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1A21D9" w:rsidRPr="00A53EE0" w:rsidTr="00374AFD">
        <w:trPr>
          <w:gridAfter w:val="1"/>
          <w:wAfter w:w="493" w:type="dxa"/>
          <w:trHeight w:val="707"/>
        </w:trPr>
        <w:tc>
          <w:tcPr>
            <w:tcW w:w="4864" w:type="dxa"/>
            <w:tcBorders>
              <w:bottom w:val="nil"/>
            </w:tcBorders>
            <w:noWrap/>
            <w:vAlign w:val="bottom"/>
          </w:tcPr>
          <w:p w:rsidR="001A21D9" w:rsidRPr="00D26A4A" w:rsidRDefault="001A21D9" w:rsidP="001A21D9">
            <w:pPr>
              <w:rPr>
                <w:b/>
                <w:bCs/>
                <w:color w:val="000000"/>
              </w:rPr>
            </w:pPr>
            <w:r w:rsidRPr="00D26A4A">
              <w:rPr>
                <w:b/>
                <w:bCs/>
                <w:color w:val="000000"/>
                <w:lang w:val="en-US"/>
              </w:rPr>
              <w:t xml:space="preserve">            </w:t>
            </w:r>
            <w:r w:rsidRPr="00D26A4A">
              <w:rPr>
                <w:b/>
                <w:bCs/>
                <w:color w:val="000000"/>
              </w:rPr>
              <w:t>СОГЛАСОВАНО</w:t>
            </w:r>
          </w:p>
        </w:tc>
        <w:tc>
          <w:tcPr>
            <w:tcW w:w="539" w:type="dxa"/>
            <w:vMerge w:val="restart"/>
            <w:tcBorders>
              <w:bottom w:val="nil"/>
            </w:tcBorders>
            <w:noWrap/>
            <w:vAlign w:val="bottom"/>
          </w:tcPr>
          <w:p w:rsidR="001A21D9" w:rsidRPr="00A53EE0" w:rsidRDefault="001A21D9" w:rsidP="00374AFD">
            <w:pPr>
              <w:spacing w:line="276" w:lineRule="auto"/>
              <w:jc w:val="center"/>
              <w:rPr>
                <w:color w:val="000000"/>
              </w:rPr>
            </w:pPr>
            <w:r w:rsidRPr="00A53EE0">
              <w:rPr>
                <w:color w:val="000000"/>
              </w:rPr>
              <w:t> </w:t>
            </w:r>
          </w:p>
        </w:tc>
        <w:tc>
          <w:tcPr>
            <w:tcW w:w="4177" w:type="dxa"/>
            <w:tcBorders>
              <w:bottom w:val="nil"/>
            </w:tcBorders>
            <w:noWrap/>
            <w:vAlign w:val="bottom"/>
          </w:tcPr>
          <w:p w:rsidR="001A21D9" w:rsidRPr="00A53EE0" w:rsidRDefault="001A21D9" w:rsidP="00374AFD">
            <w:pPr>
              <w:spacing w:line="276" w:lineRule="auto"/>
              <w:ind w:left="-108" w:right="-108"/>
              <w:jc w:val="center"/>
              <w:rPr>
                <w:b/>
                <w:bCs/>
                <w:color w:val="000000"/>
              </w:rPr>
            </w:pPr>
            <w:r w:rsidRPr="00A53EE0">
              <w:rPr>
                <w:b/>
                <w:bCs/>
                <w:color w:val="000000"/>
              </w:rPr>
              <w:t>УТВЕРЖДАЮ</w:t>
            </w:r>
          </w:p>
        </w:tc>
      </w:tr>
      <w:tr w:rsidR="001A21D9" w:rsidRPr="00A53EE0" w:rsidTr="00374AFD">
        <w:trPr>
          <w:gridAfter w:val="1"/>
          <w:wAfter w:w="493" w:type="dxa"/>
          <w:trHeight w:val="722"/>
        </w:trPr>
        <w:tc>
          <w:tcPr>
            <w:tcW w:w="4864" w:type="dxa"/>
            <w:tcBorders>
              <w:top w:val="nil"/>
              <w:bottom w:val="nil"/>
            </w:tcBorders>
            <w:vAlign w:val="center"/>
          </w:tcPr>
          <w:p w:rsidR="008A4BFE" w:rsidRDefault="001A21D9" w:rsidP="001A21D9">
            <w:r w:rsidRPr="00153DC7">
              <w:t xml:space="preserve">Заместитель </w:t>
            </w:r>
            <w:r w:rsidR="009E2276">
              <w:t xml:space="preserve">генерального </w:t>
            </w:r>
            <w:r w:rsidRPr="00153DC7">
              <w:t>директора</w:t>
            </w:r>
            <w:r w:rsidR="00F32ADE">
              <w:t>,</w:t>
            </w:r>
            <w:r w:rsidRPr="00153DC7">
              <w:t xml:space="preserve"> </w:t>
            </w:r>
          </w:p>
          <w:p w:rsidR="001A21D9" w:rsidRPr="00D26A4A" w:rsidRDefault="00F32ADE" w:rsidP="00F32ADE">
            <w:pPr>
              <w:rPr>
                <w:color w:val="000000"/>
              </w:rPr>
            </w:pPr>
            <w:r>
              <w:t>Директор  д</w:t>
            </w:r>
            <w:r w:rsidRPr="00F32ADE">
              <w:t>епартамент</w:t>
            </w:r>
            <w:r>
              <w:t>а</w:t>
            </w:r>
            <w:r w:rsidRPr="00F32ADE">
              <w:t xml:space="preserve"> по качеству и упр</w:t>
            </w:r>
            <w:r>
              <w:t xml:space="preserve">авлению </w:t>
            </w:r>
            <w:r w:rsidRPr="00F32ADE">
              <w:t>услугами</w:t>
            </w:r>
          </w:p>
        </w:tc>
        <w:tc>
          <w:tcPr>
            <w:tcW w:w="539" w:type="dxa"/>
            <w:vMerge/>
            <w:tcBorders>
              <w:top w:val="nil"/>
              <w:bottom w:val="nil"/>
            </w:tcBorders>
            <w:vAlign w:val="center"/>
          </w:tcPr>
          <w:p w:rsidR="001A21D9" w:rsidRPr="00A53EE0" w:rsidRDefault="001A21D9" w:rsidP="00374AFD">
            <w:pPr>
              <w:rPr>
                <w:color w:val="000000"/>
              </w:rPr>
            </w:pPr>
          </w:p>
        </w:tc>
        <w:tc>
          <w:tcPr>
            <w:tcW w:w="4177" w:type="dxa"/>
            <w:tcBorders>
              <w:top w:val="nil"/>
              <w:bottom w:val="nil"/>
            </w:tcBorders>
            <w:vAlign w:val="center"/>
          </w:tcPr>
          <w:p w:rsidR="001A21D9" w:rsidRPr="00A53EE0" w:rsidRDefault="001A21D9" w:rsidP="00374AFD">
            <w:r w:rsidRPr="00A53EE0">
              <w:t>Генеральный директор</w:t>
            </w:r>
          </w:p>
        </w:tc>
      </w:tr>
      <w:tr w:rsidR="001A21D9" w:rsidRPr="00A53EE0" w:rsidTr="00374AFD">
        <w:trPr>
          <w:gridAfter w:val="1"/>
          <w:wAfter w:w="493" w:type="dxa"/>
          <w:trHeight w:val="477"/>
        </w:trPr>
        <w:tc>
          <w:tcPr>
            <w:tcW w:w="4864" w:type="dxa"/>
            <w:tcBorders>
              <w:top w:val="nil"/>
              <w:bottom w:val="nil"/>
            </w:tcBorders>
            <w:noWrap/>
            <w:vAlign w:val="center"/>
          </w:tcPr>
          <w:p w:rsidR="001A21D9" w:rsidRPr="00D26A4A" w:rsidRDefault="001A21D9" w:rsidP="00DB4BFB">
            <w:pPr>
              <w:rPr>
                <w:color w:val="000000"/>
              </w:rPr>
            </w:pPr>
            <w:r w:rsidRPr="00D26A4A">
              <w:rPr>
                <w:color w:val="000000"/>
              </w:rPr>
              <w:t>_______________</w:t>
            </w:r>
            <w:r>
              <w:rPr>
                <w:color w:val="000000"/>
              </w:rPr>
              <w:t>____</w:t>
            </w:r>
            <w:r w:rsidRPr="00D26A4A">
              <w:rPr>
                <w:color w:val="000000"/>
              </w:rPr>
              <w:t>/</w:t>
            </w:r>
            <w:r w:rsidR="00F32ADE">
              <w:rPr>
                <w:color w:val="000000"/>
              </w:rPr>
              <w:t>Лы</w:t>
            </w:r>
            <w:r w:rsidR="00DB4BFB">
              <w:rPr>
                <w:color w:val="000000"/>
              </w:rPr>
              <w:t>с</w:t>
            </w:r>
            <w:r w:rsidR="00F32ADE">
              <w:rPr>
                <w:color w:val="000000"/>
              </w:rPr>
              <w:t>а</w:t>
            </w:r>
            <w:r w:rsidR="00DB4BFB">
              <w:rPr>
                <w:color w:val="000000"/>
              </w:rPr>
              <w:t>ч</w:t>
            </w:r>
            <w:r w:rsidR="00F32ADE">
              <w:rPr>
                <w:color w:val="000000"/>
              </w:rPr>
              <w:t>ев</w:t>
            </w:r>
            <w:r w:rsidRPr="00153DC7">
              <w:rPr>
                <w:color w:val="000000"/>
              </w:rPr>
              <w:t xml:space="preserve"> </w:t>
            </w:r>
            <w:r w:rsidR="00F32ADE">
              <w:rPr>
                <w:color w:val="000000"/>
              </w:rPr>
              <w:t>М</w:t>
            </w:r>
            <w:r w:rsidRPr="00153DC7">
              <w:rPr>
                <w:color w:val="000000"/>
              </w:rPr>
              <w:t>.Н</w:t>
            </w:r>
            <w:r>
              <w:rPr>
                <w:color w:val="000000"/>
              </w:rPr>
              <w:t>.</w:t>
            </w:r>
            <w:r w:rsidRPr="00D26A4A">
              <w:rPr>
                <w:color w:val="000000"/>
              </w:rPr>
              <w:t>/</w:t>
            </w:r>
          </w:p>
        </w:tc>
        <w:tc>
          <w:tcPr>
            <w:tcW w:w="539" w:type="dxa"/>
            <w:vMerge/>
            <w:tcBorders>
              <w:top w:val="nil"/>
              <w:bottom w:val="nil"/>
            </w:tcBorders>
            <w:vAlign w:val="center"/>
          </w:tcPr>
          <w:p w:rsidR="001A21D9" w:rsidRPr="00A53EE0" w:rsidRDefault="001A21D9" w:rsidP="00374AFD">
            <w:pPr>
              <w:rPr>
                <w:color w:val="000000"/>
              </w:rPr>
            </w:pPr>
          </w:p>
        </w:tc>
        <w:tc>
          <w:tcPr>
            <w:tcW w:w="4177" w:type="dxa"/>
            <w:tcBorders>
              <w:top w:val="nil"/>
              <w:bottom w:val="nil"/>
            </w:tcBorders>
            <w:noWrap/>
            <w:vAlign w:val="center"/>
          </w:tcPr>
          <w:p w:rsidR="001A21D9" w:rsidRPr="00A53EE0" w:rsidRDefault="001A21D9" w:rsidP="00374AFD">
            <w:pPr>
              <w:rPr>
                <w:color w:val="000000"/>
              </w:rPr>
            </w:pPr>
            <w:r w:rsidRPr="00A53EE0">
              <w:rPr>
                <w:color w:val="000000"/>
              </w:rPr>
              <w:t>_______________/Ермолаев М.Ю./</w:t>
            </w:r>
          </w:p>
        </w:tc>
      </w:tr>
      <w:tr w:rsidR="001A21D9" w:rsidRPr="00A53EE0" w:rsidTr="00374AFD">
        <w:trPr>
          <w:gridAfter w:val="1"/>
          <w:wAfter w:w="493" w:type="dxa"/>
          <w:trHeight w:val="597"/>
        </w:trPr>
        <w:tc>
          <w:tcPr>
            <w:tcW w:w="4864" w:type="dxa"/>
            <w:tcBorders>
              <w:top w:val="nil"/>
            </w:tcBorders>
            <w:noWrap/>
            <w:vAlign w:val="bottom"/>
          </w:tcPr>
          <w:p w:rsidR="001A21D9" w:rsidRPr="00D26A4A" w:rsidRDefault="001A21D9" w:rsidP="006022B7">
            <w:pPr>
              <w:rPr>
                <w:color w:val="000000"/>
              </w:rPr>
            </w:pPr>
            <w:r w:rsidRPr="00D26A4A">
              <w:rPr>
                <w:color w:val="000000"/>
              </w:rPr>
              <w:t>"____" ________________ 201</w:t>
            </w:r>
            <w:r w:rsidR="006022B7">
              <w:rPr>
                <w:color w:val="000000"/>
              </w:rPr>
              <w:t>5</w:t>
            </w:r>
            <w:r w:rsidRPr="00D26A4A">
              <w:rPr>
                <w:color w:val="000000"/>
              </w:rPr>
              <w:t xml:space="preserve"> года</w:t>
            </w:r>
          </w:p>
        </w:tc>
        <w:tc>
          <w:tcPr>
            <w:tcW w:w="539" w:type="dxa"/>
            <w:vMerge/>
            <w:tcBorders>
              <w:top w:val="nil"/>
            </w:tcBorders>
            <w:vAlign w:val="center"/>
          </w:tcPr>
          <w:p w:rsidR="001A21D9" w:rsidRPr="00A53EE0" w:rsidRDefault="001A21D9" w:rsidP="00374AFD">
            <w:pPr>
              <w:rPr>
                <w:color w:val="000000"/>
              </w:rPr>
            </w:pPr>
          </w:p>
        </w:tc>
        <w:tc>
          <w:tcPr>
            <w:tcW w:w="4177" w:type="dxa"/>
            <w:tcBorders>
              <w:top w:val="nil"/>
            </w:tcBorders>
            <w:noWrap/>
            <w:vAlign w:val="bottom"/>
          </w:tcPr>
          <w:p w:rsidR="001A21D9" w:rsidRPr="00A53EE0" w:rsidRDefault="001A21D9" w:rsidP="006022B7">
            <w:pPr>
              <w:ind w:right="270"/>
              <w:rPr>
                <w:color w:val="000000"/>
              </w:rPr>
            </w:pPr>
            <w:r w:rsidRPr="00A53EE0">
              <w:rPr>
                <w:color w:val="000000"/>
              </w:rPr>
              <w:t>"____" ____________201</w:t>
            </w:r>
            <w:r w:rsidR="006022B7">
              <w:rPr>
                <w:color w:val="000000"/>
              </w:rPr>
              <w:t>5</w:t>
            </w:r>
            <w:r w:rsidRPr="00A53EE0">
              <w:rPr>
                <w:color w:val="000000"/>
              </w:rPr>
              <w:t xml:space="preserve"> года</w:t>
            </w: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spacing w:line="276" w:lineRule="auto"/>
              <w:jc w:val="center"/>
              <w:rPr>
                <w:b/>
                <w:bCs/>
                <w:color w:val="000000"/>
              </w:rPr>
            </w:pP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tabs>
                <w:tab w:val="left" w:pos="4678"/>
              </w:tabs>
              <w:spacing w:line="276" w:lineRule="auto"/>
              <w:ind w:right="5272"/>
              <w:jc w:val="center"/>
              <w:rPr>
                <w:b/>
                <w:bCs/>
                <w:color w:val="000000"/>
              </w:rPr>
            </w:pPr>
          </w:p>
        </w:tc>
      </w:tr>
    </w:tbl>
    <w:p w:rsidR="00374AFD" w:rsidRPr="00A53EE0" w:rsidRDefault="00374AFD" w:rsidP="00374AFD">
      <w:pPr>
        <w:pStyle w:val="afff4"/>
        <w:spacing w:before="0" w:beforeAutospacing="0" w:after="0" w:afterAutospacing="0"/>
        <w:jc w:val="center"/>
        <w:rPr>
          <w:b/>
        </w:rPr>
      </w:pPr>
      <w:r w:rsidRPr="00A53EE0">
        <w:rPr>
          <w:b/>
        </w:rPr>
        <w:t>ЗАКРЫТОЕ АКЦИОНЕРНОЕ ОБЩЕСТВО «ГРИНАТОМ»</w:t>
      </w:r>
    </w:p>
    <w:p w:rsidR="00374AFD" w:rsidRPr="00A53EE0" w:rsidRDefault="00FF78A5" w:rsidP="00374AFD">
      <w:pPr>
        <w:pStyle w:val="afff4"/>
        <w:spacing w:before="0" w:beforeAutospacing="0" w:after="0" w:afterAutospacing="0"/>
        <w:ind w:firstLine="567"/>
        <w:jc w:val="both"/>
        <w:rPr>
          <w:lang w:val="ru-RU"/>
        </w:rPr>
      </w:pPr>
      <w:r>
        <w:rPr>
          <w:noProof/>
        </w:rPr>
        <w:pict>
          <v:line id="Line 2" o:spid="_x0000_s1026" style="position:absolute;left:0;text-align:left;z-index:251657216;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A53EE0" w:rsidRDefault="00374AFD" w:rsidP="00374AFD">
      <w:pPr>
        <w:pStyle w:val="afff4"/>
        <w:spacing w:before="0" w:beforeAutospacing="0" w:after="0" w:afterAutospacing="0"/>
        <w:ind w:firstLine="567"/>
        <w:jc w:val="both"/>
      </w:pPr>
    </w:p>
    <w:p w:rsidR="009A42DB" w:rsidRPr="00A53EE0" w:rsidRDefault="009A42DB">
      <w:pPr>
        <w:jc w:val="center"/>
        <w:rPr>
          <w:bCs/>
        </w:rPr>
      </w:pPr>
    </w:p>
    <w:p w:rsidR="009A42DB" w:rsidRPr="00A53EE0" w:rsidRDefault="009A42DB">
      <w:pPr>
        <w:jc w:val="center"/>
        <w:rPr>
          <w:bCs/>
        </w:rPr>
      </w:pPr>
    </w:p>
    <w:p w:rsidR="009A42DB" w:rsidRPr="00A53EE0" w:rsidRDefault="009A42DB">
      <w:pPr>
        <w:jc w:val="center"/>
        <w:rPr>
          <w:bCs/>
        </w:rPr>
      </w:pPr>
    </w:p>
    <w:p w:rsidR="00C87330" w:rsidRPr="00A53EE0" w:rsidRDefault="00C87330">
      <w:pPr>
        <w:jc w:val="center"/>
        <w:rPr>
          <w:bCs/>
        </w:rPr>
      </w:pPr>
    </w:p>
    <w:p w:rsidR="00C87330" w:rsidRPr="001A21D9" w:rsidRDefault="00C87330">
      <w:pPr>
        <w:jc w:val="center"/>
        <w:rPr>
          <w:bCs/>
        </w:rPr>
      </w:pPr>
    </w:p>
    <w:p w:rsidR="00CA2886" w:rsidRPr="001A21D9" w:rsidRDefault="00CA2886" w:rsidP="00CA2886">
      <w:pPr>
        <w:jc w:val="center"/>
        <w:outlineLvl w:val="0"/>
        <w:rPr>
          <w:bCs/>
        </w:rPr>
      </w:pPr>
      <w:bookmarkStart w:id="0" w:name="_Toc318388606"/>
      <w:bookmarkStart w:id="1" w:name="_Toc368900475"/>
      <w:bookmarkStart w:id="2" w:name="_Toc400028397"/>
      <w:r w:rsidRPr="001A21D9">
        <w:rPr>
          <w:bCs/>
        </w:rPr>
        <w:t>ДОКУМЕНТАЦИЯ</w:t>
      </w:r>
      <w:r w:rsidR="0086714B" w:rsidRPr="001A21D9">
        <w:rPr>
          <w:bCs/>
        </w:rPr>
        <w:t xml:space="preserve"> ПО ЗАПРОСУ ПРЕДЛОЖЕНИЙ</w:t>
      </w:r>
      <w:bookmarkEnd w:id="0"/>
      <w:bookmarkEnd w:id="1"/>
      <w:bookmarkEnd w:id="2"/>
    </w:p>
    <w:p w:rsidR="00CA2886" w:rsidRPr="001A21D9" w:rsidRDefault="00CA2886" w:rsidP="00CA2886">
      <w:pPr>
        <w:jc w:val="center"/>
      </w:pPr>
      <w:r w:rsidRPr="001A21D9">
        <w:t xml:space="preserve">открытый одноэтапный </w:t>
      </w:r>
      <w:r w:rsidR="0086714B" w:rsidRPr="001A21D9">
        <w:t>запрос предложений</w:t>
      </w:r>
      <w:r w:rsidRPr="001A21D9">
        <w:t xml:space="preserve"> </w:t>
      </w:r>
      <w:r w:rsidR="0086714B" w:rsidRPr="001A21D9">
        <w:t>в электронной форме без </w:t>
      </w:r>
      <w:r w:rsidRPr="001A21D9">
        <w:t xml:space="preserve">квалификационного отбора на право заключения договора на </w:t>
      </w:r>
      <w:r w:rsidR="006022B7" w:rsidRPr="006022B7">
        <w:rPr>
          <w:bCs/>
          <w:color w:val="000000"/>
        </w:rPr>
        <w:t>выполнение работ по внедрению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rPr>
          <w:caps/>
        </w:rPr>
      </w:pPr>
      <w:r w:rsidRPr="00A53EE0">
        <w:rPr>
          <w:caps/>
        </w:rPr>
        <w:t>том 1 «общая и коммерческая части»</w:t>
      </w:r>
    </w:p>
    <w:p w:rsidR="009A42DB" w:rsidRPr="00A53EE0" w:rsidRDefault="00CF1DC5" w:rsidP="009A42DB">
      <w:pPr>
        <w:jc w:val="center"/>
      </w:pPr>
      <w:r w:rsidRPr="00A53EE0">
        <w:t>ТОМ 2 «ТЕХНИЧЕСКАЯ ЧАСТЬ»</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9" w:history="1">
        <w:r w:rsidRPr="00A53EE0">
          <w:rPr>
            <w:rStyle w:val="afffc"/>
            <w:lang w:val="en-US"/>
          </w:rPr>
          <w:t>www</w:t>
        </w:r>
        <w:r w:rsidRPr="00A53EE0">
          <w:rPr>
            <w:rStyle w:val="afffc"/>
          </w:rPr>
          <w:t>.</w:t>
        </w:r>
        <w:r w:rsidRPr="00A53EE0">
          <w:rPr>
            <w:rStyle w:val="afffc"/>
            <w:lang w:val="en-US"/>
          </w:rPr>
          <w:t>zakupki</w:t>
        </w:r>
        <w:r w:rsidRPr="00A53EE0">
          <w:rPr>
            <w:rStyle w:val="afffc"/>
          </w:rPr>
          <w:t>.</w:t>
        </w:r>
        <w:r w:rsidRPr="00A53EE0">
          <w:rPr>
            <w:rStyle w:val="afffc"/>
            <w:lang w:val="en-US"/>
          </w:rPr>
          <w:t>rosatom</w:t>
        </w:r>
        <w:r w:rsidRPr="00A53EE0">
          <w:rPr>
            <w:rStyle w:val="afffc"/>
          </w:rPr>
          <w:t>.</w:t>
        </w:r>
        <w:r w:rsidRPr="00A53EE0">
          <w:rPr>
            <w:rStyle w:val="afffc"/>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6022B7">
        <w:t>5</w:t>
      </w:r>
      <w:r w:rsidRPr="00A53EE0">
        <w:t xml:space="preserve"> года № _________________________</w:t>
      </w:r>
    </w:p>
    <w:p w:rsidR="009A42DB" w:rsidRPr="00A53EE0" w:rsidRDefault="009A42DB" w:rsidP="009A42DB">
      <w:pPr>
        <w:tabs>
          <w:tab w:val="left" w:pos="9720"/>
        </w:tabs>
        <w:suppressAutoHyphens/>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10" w:history="1">
        <w:r w:rsidRPr="00A53EE0">
          <w:rPr>
            <w:rStyle w:val="afffc"/>
            <w:lang w:val="en-US"/>
          </w:rPr>
          <w:t>www</w:t>
        </w:r>
        <w:r w:rsidRPr="00A53EE0">
          <w:rPr>
            <w:rStyle w:val="afffc"/>
          </w:rPr>
          <w:t>.</w:t>
        </w:r>
        <w:r w:rsidRPr="00A53EE0">
          <w:rPr>
            <w:rStyle w:val="afffc"/>
            <w:lang w:val="en-US"/>
          </w:rPr>
          <w:t>zakupki</w:t>
        </w:r>
        <w:r w:rsidRPr="00A53EE0">
          <w:rPr>
            <w:rStyle w:val="afffc"/>
          </w:rPr>
          <w:t>.</w:t>
        </w:r>
        <w:r w:rsidRPr="00A53EE0">
          <w:rPr>
            <w:rStyle w:val="afffc"/>
            <w:lang w:val="en-US"/>
          </w:rPr>
          <w:t>gov</w:t>
        </w:r>
        <w:r w:rsidRPr="00A53EE0">
          <w:rPr>
            <w:rStyle w:val="afffc"/>
          </w:rPr>
          <w:t>.</w:t>
        </w:r>
        <w:r w:rsidRPr="00A53EE0">
          <w:rPr>
            <w:rStyle w:val="afffc"/>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6022B7">
        <w:t>5</w:t>
      </w:r>
      <w:r w:rsidRPr="00A53EE0">
        <w:t xml:space="preserve"> года № _________________________</w:t>
      </w:r>
    </w:p>
    <w:p w:rsidR="009A42DB" w:rsidRPr="00A53EE0" w:rsidRDefault="009A42DB" w:rsidP="009A42DB">
      <w:pPr>
        <w:pStyle w:val="aff7"/>
        <w:tabs>
          <w:tab w:val="left" w:pos="708"/>
        </w:tabs>
        <w:rPr>
          <w:rFonts w:ascii="Times New Roman" w:hAnsi="Times New Roman" w:cs="Times New Roman"/>
          <w:sz w:val="24"/>
          <w:szCs w:val="24"/>
        </w:rPr>
      </w:pPr>
    </w:p>
    <w:p w:rsidR="00205F60" w:rsidRPr="00205F60" w:rsidRDefault="00205F60" w:rsidP="00205F60">
      <w:pPr>
        <w:jc w:val="center"/>
      </w:pPr>
      <w:r w:rsidRPr="00205F60">
        <w:t>Торговая площадка ООО «Аукционный Конкурсный Дом»</w:t>
      </w:r>
      <w:r w:rsidRPr="00205F60">
        <w:br/>
      </w:r>
      <w:hyperlink r:id="rId11" w:history="1">
        <w:r w:rsidRPr="00205F60">
          <w:rPr>
            <w:color w:val="0000FF"/>
            <w:u w:val="single"/>
            <w:lang w:val="en-US"/>
          </w:rPr>
          <w:t>www</w:t>
        </w:r>
        <w:r w:rsidRPr="00205F60">
          <w:rPr>
            <w:color w:val="0000FF"/>
            <w:u w:val="single"/>
          </w:rPr>
          <w:t>.</w:t>
        </w:r>
        <w:r w:rsidRPr="00205F60">
          <w:rPr>
            <w:color w:val="0000FF"/>
            <w:u w:val="single"/>
            <w:lang w:val="en-US"/>
          </w:rPr>
          <w:t>a</w:t>
        </w:r>
        <w:r w:rsidRPr="00205F60">
          <w:rPr>
            <w:color w:val="0000FF"/>
            <w:u w:val="single"/>
          </w:rPr>
          <w:t>-</w:t>
        </w:r>
        <w:r w:rsidRPr="00205F60">
          <w:rPr>
            <w:color w:val="0000FF"/>
            <w:u w:val="single"/>
            <w:lang w:val="en-US"/>
          </w:rPr>
          <w:t>k</w:t>
        </w:r>
        <w:r w:rsidRPr="00205F60">
          <w:rPr>
            <w:color w:val="0000FF"/>
            <w:u w:val="single"/>
          </w:rPr>
          <w:t>-</w:t>
        </w:r>
        <w:r w:rsidRPr="00205F60">
          <w:rPr>
            <w:color w:val="0000FF"/>
            <w:u w:val="single"/>
            <w:lang w:val="en-US"/>
          </w:rPr>
          <w:t>d</w:t>
        </w:r>
        <w:r w:rsidRPr="00205F60">
          <w:rPr>
            <w:color w:val="0000FF"/>
            <w:u w:val="single"/>
          </w:rPr>
          <w:t>.</w:t>
        </w:r>
        <w:r w:rsidRPr="00205F60">
          <w:rPr>
            <w:color w:val="0000FF"/>
            <w:u w:val="single"/>
            <w:lang w:val="en-US"/>
          </w:rPr>
          <w:t>ru</w:t>
        </w:r>
      </w:hyperlink>
    </w:p>
    <w:p w:rsidR="001E564D" w:rsidRPr="00A53EE0" w:rsidRDefault="001E564D" w:rsidP="009A42DB">
      <w:pPr>
        <w:tabs>
          <w:tab w:val="left" w:pos="9720"/>
        </w:tabs>
        <w:suppressAutoHyphens/>
        <w:jc w:val="center"/>
        <w:rPr>
          <w:rStyle w:val="afffc"/>
        </w:rPr>
      </w:pPr>
    </w:p>
    <w:p w:rsidR="009A42DB" w:rsidRPr="00A53EE0" w:rsidRDefault="009A42DB" w:rsidP="009A42DB">
      <w:pPr>
        <w:tabs>
          <w:tab w:val="left" w:pos="9720"/>
        </w:tabs>
        <w:suppressAutoHyphens/>
        <w:jc w:val="center"/>
      </w:pPr>
      <w:r w:rsidRPr="00A53EE0">
        <w:t>от «___» ____________ 201</w:t>
      </w:r>
      <w:r w:rsidR="006022B7">
        <w:t>5</w:t>
      </w:r>
      <w:r w:rsidRPr="00A53EE0">
        <w:t xml:space="preserve"> года № _________________________</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CA2886" w:rsidRPr="00A53EE0" w:rsidRDefault="00CA2886" w:rsidP="00CA2886">
      <w:pPr>
        <w:pStyle w:val="113"/>
        <w:keepNext w:val="0"/>
        <w:rPr>
          <w:b/>
          <w:snapToGrid/>
          <w:szCs w:val="24"/>
        </w:rPr>
      </w:pPr>
      <w:r w:rsidRPr="00A53EE0">
        <w:rPr>
          <w:snapToGrid/>
          <w:szCs w:val="24"/>
        </w:rPr>
        <w:t>20</w:t>
      </w:r>
      <w:r w:rsidR="009A42DB" w:rsidRPr="00A53EE0">
        <w:rPr>
          <w:snapToGrid/>
          <w:szCs w:val="24"/>
        </w:rPr>
        <w:t>1</w:t>
      </w:r>
      <w:r w:rsidR="006022B7">
        <w:rPr>
          <w:snapToGrid/>
          <w:szCs w:val="24"/>
        </w:rPr>
        <w:t>5</w:t>
      </w:r>
    </w:p>
    <w:p w:rsidR="00CA2886" w:rsidRPr="00A53EE0" w:rsidRDefault="00CA2886" w:rsidP="00CA2886">
      <w:pPr>
        <w:sectPr w:rsidR="00CA2886" w:rsidRPr="00A53EE0" w:rsidSect="00C87330">
          <w:footerReference w:type="even" r:id="rId12"/>
          <w:pgSz w:w="11907" w:h="16840" w:code="9"/>
          <w:pgMar w:top="1134" w:right="567" w:bottom="1134" w:left="1418" w:header="709" w:footer="1072" w:gutter="0"/>
          <w:cols w:space="708"/>
          <w:docGrid w:linePitch="360"/>
        </w:sectPr>
      </w:pPr>
    </w:p>
    <w:p w:rsidR="00926822" w:rsidRPr="00A53EE0" w:rsidRDefault="00926822" w:rsidP="00926822">
      <w:pPr>
        <w:pStyle w:val="1fa"/>
        <w:widowControl/>
        <w:outlineLvl w:val="0"/>
        <w:rPr>
          <w:bCs/>
          <w:snapToGrid/>
          <w:sz w:val="24"/>
          <w:szCs w:val="24"/>
          <w:lang w:val="en-US"/>
        </w:rPr>
      </w:pPr>
      <w:bookmarkStart w:id="3" w:name="_Toc318388607"/>
      <w:bookmarkStart w:id="4" w:name="_Toc400028398"/>
      <w:r w:rsidRPr="00A53EE0">
        <w:rPr>
          <w:b w:val="0"/>
          <w:bCs/>
          <w:snapToGrid/>
          <w:sz w:val="24"/>
          <w:szCs w:val="24"/>
        </w:rPr>
        <w:lastRenderedPageBreak/>
        <w:t>СОДЕРЖАНИЕ</w:t>
      </w:r>
      <w:bookmarkEnd w:id="3"/>
      <w:bookmarkEnd w:id="4"/>
    </w:p>
    <w:p w:rsidR="00926822" w:rsidRPr="00A53EE0" w:rsidRDefault="00926822" w:rsidP="00926822">
      <w:pPr>
        <w:pStyle w:val="affff9"/>
        <w:keepNext w:val="0"/>
        <w:keepLines w:val="0"/>
        <w:numPr>
          <w:ilvl w:val="0"/>
          <w:numId w:val="0"/>
        </w:numPr>
        <w:spacing w:before="0" w:after="0" w:line="240" w:lineRule="auto"/>
        <w:rPr>
          <w:b w:val="0"/>
          <w:spacing w:val="0"/>
          <w:kern w:val="0"/>
          <w:szCs w:val="24"/>
          <w:lang w:eastAsia="ru-RU"/>
        </w:rPr>
      </w:pPr>
    </w:p>
    <w:p w:rsidR="00D41C4D" w:rsidRPr="000D13C6" w:rsidRDefault="00926822">
      <w:pPr>
        <w:pStyle w:val="1fd"/>
        <w:rPr>
          <w:rFonts w:ascii="Calibri" w:hAnsi="Calibri"/>
          <w:sz w:val="22"/>
          <w:szCs w:val="22"/>
        </w:rPr>
      </w:pPr>
      <w:r w:rsidRPr="00A53EE0">
        <w:rPr>
          <w:bCs/>
          <w:szCs w:val="24"/>
        </w:rPr>
        <w:fldChar w:fldCharType="begin"/>
      </w:r>
      <w:r w:rsidRPr="00A53EE0">
        <w:rPr>
          <w:bCs/>
          <w:szCs w:val="24"/>
        </w:rPr>
        <w:instrText xml:space="preserve"> TOC \o "1-3" \h \z \u </w:instrText>
      </w:r>
      <w:r w:rsidRPr="00A53EE0">
        <w:rPr>
          <w:bCs/>
          <w:szCs w:val="24"/>
        </w:rPr>
        <w:fldChar w:fldCharType="separate"/>
      </w:r>
      <w:hyperlink w:anchor="_Toc400028397" w:history="1">
        <w:r w:rsidR="00D41C4D" w:rsidRPr="004A6800">
          <w:rPr>
            <w:rStyle w:val="afffc"/>
            <w:bCs/>
          </w:rPr>
          <w:t>ДОКУМЕНТАЦИЯ ПО ЗАПРОСУ ПРЕДЛОЖЕНИЙ</w:t>
        </w:r>
        <w:r w:rsidR="00D41C4D">
          <w:rPr>
            <w:webHidden/>
          </w:rPr>
          <w:tab/>
        </w:r>
        <w:r w:rsidR="00D41C4D">
          <w:rPr>
            <w:webHidden/>
          </w:rPr>
          <w:fldChar w:fldCharType="begin"/>
        </w:r>
        <w:r w:rsidR="00D41C4D">
          <w:rPr>
            <w:webHidden/>
          </w:rPr>
          <w:instrText xml:space="preserve"> PAGEREF _Toc400028397 \h </w:instrText>
        </w:r>
        <w:r w:rsidR="00D41C4D">
          <w:rPr>
            <w:webHidden/>
          </w:rPr>
        </w:r>
        <w:r w:rsidR="00D41C4D">
          <w:rPr>
            <w:webHidden/>
          </w:rPr>
          <w:fldChar w:fldCharType="separate"/>
        </w:r>
        <w:r w:rsidR="00DB4BFB">
          <w:rPr>
            <w:webHidden/>
          </w:rPr>
          <w:t>1</w:t>
        </w:r>
        <w:r w:rsidR="00D41C4D">
          <w:rPr>
            <w:webHidden/>
          </w:rPr>
          <w:fldChar w:fldCharType="end"/>
        </w:r>
      </w:hyperlink>
    </w:p>
    <w:p w:rsidR="00D41C4D" w:rsidRPr="000D13C6" w:rsidRDefault="00FF78A5">
      <w:pPr>
        <w:pStyle w:val="1fd"/>
        <w:rPr>
          <w:rFonts w:ascii="Calibri" w:hAnsi="Calibri"/>
          <w:sz w:val="22"/>
          <w:szCs w:val="22"/>
        </w:rPr>
      </w:pPr>
      <w:hyperlink w:anchor="_Toc400028398" w:history="1">
        <w:r w:rsidR="00D41C4D" w:rsidRPr="004A6800">
          <w:rPr>
            <w:rStyle w:val="afffc"/>
            <w:bCs/>
          </w:rPr>
          <w:t>СОДЕРЖАНИЕ</w:t>
        </w:r>
        <w:r w:rsidR="00D41C4D">
          <w:rPr>
            <w:webHidden/>
          </w:rPr>
          <w:tab/>
        </w:r>
        <w:r w:rsidR="00D41C4D">
          <w:rPr>
            <w:webHidden/>
          </w:rPr>
          <w:fldChar w:fldCharType="begin"/>
        </w:r>
        <w:r w:rsidR="00D41C4D">
          <w:rPr>
            <w:webHidden/>
          </w:rPr>
          <w:instrText xml:space="preserve"> PAGEREF _Toc400028398 \h </w:instrText>
        </w:r>
        <w:r w:rsidR="00D41C4D">
          <w:rPr>
            <w:webHidden/>
          </w:rPr>
        </w:r>
        <w:r w:rsidR="00D41C4D">
          <w:rPr>
            <w:webHidden/>
          </w:rPr>
          <w:fldChar w:fldCharType="separate"/>
        </w:r>
        <w:r w:rsidR="00DB4BFB">
          <w:rPr>
            <w:webHidden/>
          </w:rPr>
          <w:t>2</w:t>
        </w:r>
        <w:r w:rsidR="00D41C4D">
          <w:rPr>
            <w:webHidden/>
          </w:rPr>
          <w:fldChar w:fldCharType="end"/>
        </w:r>
      </w:hyperlink>
    </w:p>
    <w:p w:rsidR="00D41C4D" w:rsidRPr="000D13C6" w:rsidRDefault="00FF78A5">
      <w:pPr>
        <w:pStyle w:val="1fd"/>
        <w:rPr>
          <w:rFonts w:ascii="Calibri" w:hAnsi="Calibri"/>
          <w:sz w:val="22"/>
          <w:szCs w:val="22"/>
        </w:rPr>
      </w:pPr>
      <w:hyperlink w:anchor="_Toc400028399" w:history="1">
        <w:r w:rsidR="00D41C4D" w:rsidRPr="004A6800">
          <w:rPr>
            <w:rStyle w:val="afffc"/>
          </w:rPr>
          <w:t>ИЗВЕЩЕНИЕ О ПРОВЕДЕНИИ ЗАПРОСА ПРЕДЛОЖЕНИЙ</w:t>
        </w:r>
        <w:r w:rsidR="00D41C4D">
          <w:rPr>
            <w:webHidden/>
          </w:rPr>
          <w:tab/>
        </w:r>
      </w:hyperlink>
      <w:r w:rsidR="00451503" w:rsidRPr="00451503">
        <w:rPr>
          <w:rStyle w:val="afffc"/>
          <w:color w:val="auto"/>
          <w:u w:val="none"/>
        </w:rPr>
        <w:t>3</w:t>
      </w:r>
    </w:p>
    <w:p w:rsidR="00D41C4D" w:rsidRPr="000D13C6" w:rsidRDefault="00FF78A5">
      <w:pPr>
        <w:pStyle w:val="1fd"/>
        <w:rPr>
          <w:rFonts w:ascii="Calibri" w:hAnsi="Calibri"/>
          <w:sz w:val="22"/>
          <w:szCs w:val="22"/>
        </w:rPr>
      </w:pPr>
      <w:hyperlink w:anchor="_Toc400028400" w:history="1">
        <w:r w:rsidR="00D41C4D" w:rsidRPr="004A6800">
          <w:rPr>
            <w:rStyle w:val="afffc"/>
            <w:b/>
          </w:rPr>
          <w:t>ЧАСТЬ 1</w:t>
        </w:r>
        <w:r w:rsidR="00D41C4D">
          <w:rPr>
            <w:webHidden/>
          </w:rPr>
          <w:tab/>
        </w:r>
      </w:hyperlink>
      <w:r w:rsidR="00451503" w:rsidRPr="00451503">
        <w:rPr>
          <w:rStyle w:val="afffc"/>
          <w:color w:val="auto"/>
          <w:u w:val="none"/>
        </w:rPr>
        <w:t>6</w:t>
      </w:r>
    </w:p>
    <w:p w:rsidR="00D41C4D" w:rsidRPr="000D13C6" w:rsidRDefault="00FF78A5">
      <w:pPr>
        <w:pStyle w:val="1fd"/>
        <w:rPr>
          <w:rFonts w:ascii="Calibri" w:hAnsi="Calibri"/>
          <w:sz w:val="22"/>
          <w:szCs w:val="22"/>
        </w:rPr>
      </w:pPr>
      <w:hyperlink w:anchor="_Toc400028401" w:history="1">
        <w:r w:rsidR="00D41C4D" w:rsidRPr="004A6800">
          <w:rPr>
            <w:rStyle w:val="afffc"/>
            <w:iCs/>
            <w:lang w:val="x-none" w:eastAsia="x-none"/>
          </w:rPr>
          <w:t>1.</w:t>
        </w:r>
        <w:r w:rsidR="00D41C4D" w:rsidRPr="000D13C6">
          <w:rPr>
            <w:rFonts w:ascii="Calibri" w:hAnsi="Calibri"/>
            <w:sz w:val="22"/>
            <w:szCs w:val="22"/>
          </w:rPr>
          <w:tab/>
        </w:r>
        <w:r w:rsidR="00D41C4D" w:rsidRPr="004A6800">
          <w:rPr>
            <w:rStyle w:val="afffc"/>
            <w:iCs/>
            <w:lang w:val="x-none" w:eastAsia="x-none"/>
          </w:rPr>
          <w:t>ТЕРМИНЫ И ОПРЕДЕЛЕНИЯ</w:t>
        </w:r>
        <w:r w:rsidR="00D41C4D">
          <w:rPr>
            <w:webHidden/>
          </w:rPr>
          <w:tab/>
        </w:r>
      </w:hyperlink>
      <w:r w:rsidR="00451503" w:rsidRPr="00451503">
        <w:rPr>
          <w:rStyle w:val="afffc"/>
          <w:color w:val="auto"/>
          <w:u w:val="none"/>
        </w:rPr>
        <w:t>6</w:t>
      </w:r>
    </w:p>
    <w:p w:rsidR="00D41C4D" w:rsidRPr="000D13C6" w:rsidRDefault="00FF78A5">
      <w:pPr>
        <w:pStyle w:val="1fd"/>
        <w:rPr>
          <w:rFonts w:ascii="Calibri" w:hAnsi="Calibri"/>
          <w:sz w:val="22"/>
          <w:szCs w:val="22"/>
        </w:rPr>
      </w:pPr>
      <w:hyperlink w:anchor="_Toc400028402" w:history="1">
        <w:r w:rsidR="00D41C4D" w:rsidRPr="004A6800">
          <w:rPr>
            <w:rStyle w:val="afffc"/>
            <w:b/>
            <w:iCs/>
            <w:lang w:val="x-none" w:eastAsia="x-none"/>
          </w:rPr>
          <w:t>СОКРАЩЕНИЯ</w:t>
        </w:r>
        <w:r w:rsidR="00D41C4D">
          <w:rPr>
            <w:webHidden/>
          </w:rPr>
          <w:tab/>
        </w:r>
      </w:hyperlink>
      <w:r w:rsidR="00451503" w:rsidRPr="00451503">
        <w:rPr>
          <w:rStyle w:val="afffc"/>
          <w:color w:val="auto"/>
          <w:u w:val="none"/>
        </w:rPr>
        <w:t>7</w:t>
      </w:r>
    </w:p>
    <w:p w:rsidR="00D41C4D" w:rsidRPr="000D13C6" w:rsidRDefault="00FF78A5">
      <w:pPr>
        <w:pStyle w:val="1fd"/>
        <w:rPr>
          <w:rFonts w:ascii="Calibri" w:hAnsi="Calibri"/>
          <w:sz w:val="22"/>
          <w:szCs w:val="22"/>
        </w:rPr>
      </w:pPr>
      <w:hyperlink w:anchor="_Toc400028403" w:history="1">
        <w:r w:rsidR="00D41C4D" w:rsidRPr="003B0ABE">
          <w:rPr>
            <w:rStyle w:val="afffc"/>
            <w:iCs/>
            <w:lang w:eastAsia="x-none"/>
          </w:rPr>
          <w:t>2.</w:t>
        </w:r>
        <w:r w:rsidR="00D41C4D" w:rsidRPr="000D13C6">
          <w:rPr>
            <w:rFonts w:ascii="Calibri" w:hAnsi="Calibri"/>
            <w:sz w:val="22"/>
            <w:szCs w:val="22"/>
          </w:rPr>
          <w:tab/>
        </w:r>
        <w:r w:rsidR="00D41C4D" w:rsidRPr="004A6800">
          <w:rPr>
            <w:rStyle w:val="afffc"/>
            <w:iCs/>
            <w:lang w:val="x-none" w:eastAsia="x-none"/>
          </w:rPr>
          <w:t>ОБЩИЕ ПОЛОЖЕНИЯ</w:t>
        </w:r>
        <w:r w:rsidR="00D41C4D">
          <w:rPr>
            <w:webHidden/>
          </w:rPr>
          <w:tab/>
        </w:r>
      </w:hyperlink>
      <w:r w:rsidR="00451503" w:rsidRPr="00451503">
        <w:rPr>
          <w:rStyle w:val="afffc"/>
          <w:color w:val="auto"/>
          <w:u w:val="none"/>
        </w:rPr>
        <w:t>8</w:t>
      </w:r>
    </w:p>
    <w:p w:rsidR="00D41C4D" w:rsidRPr="000D13C6" w:rsidRDefault="00FF78A5">
      <w:pPr>
        <w:pStyle w:val="1fd"/>
        <w:rPr>
          <w:rFonts w:ascii="Calibri" w:hAnsi="Calibri"/>
          <w:sz w:val="22"/>
          <w:szCs w:val="22"/>
        </w:rPr>
      </w:pPr>
      <w:hyperlink w:anchor="_Toc400028412" w:history="1">
        <w:r w:rsidR="00D41C4D" w:rsidRPr="004A6800">
          <w:rPr>
            <w:rStyle w:val="afffc"/>
            <w:iCs/>
            <w:lang w:val="x-none" w:eastAsia="x-none"/>
          </w:rPr>
          <w:t>3.</w:t>
        </w:r>
        <w:r w:rsidR="00D41C4D" w:rsidRPr="000D13C6">
          <w:rPr>
            <w:rFonts w:ascii="Calibri" w:hAnsi="Calibri"/>
            <w:sz w:val="22"/>
            <w:szCs w:val="22"/>
          </w:rPr>
          <w:tab/>
        </w:r>
        <w:r w:rsidR="00D41C4D" w:rsidRPr="004A6800">
          <w:rPr>
            <w:rStyle w:val="afffc"/>
            <w:iCs/>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D41C4D">
          <w:rPr>
            <w:webHidden/>
          </w:rPr>
          <w:tab/>
        </w:r>
      </w:hyperlink>
      <w:r w:rsidR="00451503" w:rsidRPr="00451503">
        <w:rPr>
          <w:rStyle w:val="afffc"/>
          <w:color w:val="auto"/>
          <w:u w:val="none"/>
        </w:rPr>
        <w:t>12</w:t>
      </w:r>
    </w:p>
    <w:p w:rsidR="00D41C4D" w:rsidRPr="000D13C6" w:rsidRDefault="00FF78A5">
      <w:pPr>
        <w:pStyle w:val="1fd"/>
        <w:rPr>
          <w:rFonts w:ascii="Calibri" w:hAnsi="Calibri"/>
          <w:sz w:val="22"/>
          <w:szCs w:val="22"/>
        </w:rPr>
      </w:pPr>
      <w:hyperlink w:anchor="_Toc400028419" w:history="1">
        <w:r w:rsidR="00D41C4D" w:rsidRPr="004A6800">
          <w:rPr>
            <w:rStyle w:val="afffc"/>
            <w:iCs/>
            <w:lang w:val="x-none" w:eastAsia="x-none"/>
          </w:rPr>
          <w:t>4.</w:t>
        </w:r>
        <w:r w:rsidR="00D41C4D" w:rsidRPr="000D13C6">
          <w:rPr>
            <w:rFonts w:ascii="Calibri" w:hAnsi="Calibri"/>
            <w:sz w:val="22"/>
            <w:szCs w:val="22"/>
          </w:rPr>
          <w:tab/>
        </w:r>
        <w:r w:rsidR="00D41C4D" w:rsidRPr="003B0ABE">
          <w:rPr>
            <w:rStyle w:val="afffc"/>
            <w:iCs/>
            <w:lang w:eastAsia="x-none"/>
          </w:rPr>
          <w:t>ПОРЯДОК ПРОВЕДЕНИЯ ЗАПРОСА ПРЕДЛОЖЕНИЙ</w:t>
        </w:r>
        <w:r w:rsidR="00D41C4D">
          <w:rPr>
            <w:webHidden/>
          </w:rPr>
          <w:tab/>
        </w:r>
      </w:hyperlink>
      <w:r w:rsidR="00451503" w:rsidRPr="00451503">
        <w:rPr>
          <w:rStyle w:val="afffc"/>
          <w:color w:val="auto"/>
          <w:u w:val="none"/>
        </w:rPr>
        <w:t>17</w:t>
      </w:r>
    </w:p>
    <w:p w:rsidR="00D41C4D" w:rsidRPr="000D13C6" w:rsidRDefault="00FF78A5">
      <w:pPr>
        <w:pStyle w:val="1fd"/>
        <w:rPr>
          <w:rFonts w:ascii="Calibri" w:hAnsi="Calibri"/>
          <w:sz w:val="22"/>
          <w:szCs w:val="22"/>
        </w:rPr>
      </w:pPr>
      <w:hyperlink w:anchor="_Toc400028436" w:history="1">
        <w:r w:rsidR="00D41C4D" w:rsidRPr="004A6800">
          <w:rPr>
            <w:rStyle w:val="afffc"/>
          </w:rPr>
          <w:t>5.</w:t>
        </w:r>
        <w:r w:rsidR="00D41C4D" w:rsidRPr="000D13C6">
          <w:rPr>
            <w:rFonts w:ascii="Calibri" w:hAnsi="Calibri"/>
            <w:sz w:val="22"/>
            <w:szCs w:val="22"/>
          </w:rPr>
          <w:tab/>
        </w:r>
        <w:r w:rsidR="00D41C4D" w:rsidRPr="004A6800">
          <w:rPr>
            <w:rStyle w:val="afffc"/>
          </w:rPr>
          <w:t>ИНФОРМАЦИОННАЯ КАРТА ЗАПРОСА ПРЕДЛОЖЕНИЙ</w:t>
        </w:r>
        <w:r w:rsidR="00D41C4D">
          <w:rPr>
            <w:webHidden/>
          </w:rPr>
          <w:tab/>
        </w:r>
      </w:hyperlink>
      <w:r w:rsidR="003B0ABE">
        <w:t xml:space="preserve">39 </w:t>
      </w:r>
    </w:p>
    <w:p w:rsidR="00D41C4D" w:rsidRPr="000D13C6" w:rsidRDefault="00FF78A5">
      <w:pPr>
        <w:pStyle w:val="1fd"/>
        <w:rPr>
          <w:rFonts w:ascii="Calibri" w:hAnsi="Calibri"/>
          <w:sz w:val="22"/>
          <w:szCs w:val="22"/>
        </w:rPr>
      </w:pPr>
      <w:hyperlink w:anchor="_Toc400028437" w:history="1">
        <w:r w:rsidR="00D41C4D" w:rsidRPr="004A6800">
          <w:rPr>
            <w:rStyle w:val="afffc"/>
            <w:iCs/>
            <w:lang w:val="x-none" w:eastAsia="x-none"/>
          </w:rPr>
          <w:t>6.</w:t>
        </w:r>
        <w:r w:rsidR="00D41C4D" w:rsidRPr="000D13C6">
          <w:rPr>
            <w:rFonts w:ascii="Calibri" w:hAnsi="Calibri"/>
            <w:sz w:val="22"/>
            <w:szCs w:val="22"/>
          </w:rPr>
          <w:tab/>
        </w:r>
        <w:r w:rsidR="00D41C4D" w:rsidRPr="004A6800">
          <w:rPr>
            <w:rStyle w:val="afffc"/>
            <w:iCs/>
            <w:lang w:val="x-none" w:eastAsia="x-none"/>
          </w:rPr>
          <w:t>ОБРАЗЦЫ ФОРМ ОСНОВНЫХ ДОКУМЕНТОВ, ВКЛЮЧАЕМЫХ В ЗАЯВКУ НА УЧАСТИЕ В ЗАПРОСЕ ПРЕДЛОЖЕНИЙ</w:t>
        </w:r>
        <w:r w:rsidR="00D41C4D">
          <w:rPr>
            <w:webHidden/>
          </w:rPr>
          <w:tab/>
        </w:r>
      </w:hyperlink>
      <w:r w:rsidR="0088056B">
        <w:t>48</w:t>
      </w:r>
    </w:p>
    <w:p w:rsidR="00D41C4D" w:rsidRPr="000D13C6" w:rsidRDefault="00FF78A5" w:rsidP="00854CB3">
      <w:pPr>
        <w:pStyle w:val="2f5"/>
      </w:pPr>
      <w:hyperlink w:anchor="_Toc400028438" w:history="1">
        <w:r w:rsidR="00D41C4D" w:rsidRPr="00854CB3">
          <w:rPr>
            <w:rStyle w:val="afffc"/>
            <w:iCs/>
          </w:rPr>
          <w:t>ЗАЯВКА НА УЧАСТИЕ В ЗАПРОСЕ ПРЕДЛОЖЕНИЙ (Форма 1)</w:t>
        </w:r>
        <w:r w:rsidR="00D41C4D" w:rsidRPr="00854CB3">
          <w:rPr>
            <w:webHidden/>
          </w:rPr>
          <w:tab/>
        </w:r>
      </w:hyperlink>
      <w:r w:rsidR="0088056B">
        <w:t>48</w:t>
      </w:r>
    </w:p>
    <w:p w:rsidR="00D41C4D" w:rsidRPr="000D13C6" w:rsidRDefault="00FF78A5" w:rsidP="00854CB3">
      <w:pPr>
        <w:pStyle w:val="2f5"/>
      </w:pPr>
      <w:hyperlink w:anchor="_Toc400028439" w:history="1">
        <w:r w:rsidR="00D41C4D" w:rsidRPr="00854CB3">
          <w:rPr>
            <w:rStyle w:val="afffc"/>
            <w:iCs/>
            <w:color w:val="auto"/>
            <w:u w:val="none"/>
          </w:rPr>
          <w:t>АНКЕТА УЧАСТНИКА ЗАПРОСА ПРЕДЛОЖЕНИЙ (Форма 2)</w:t>
        </w:r>
        <w:r w:rsidR="00D41C4D" w:rsidRPr="00854CB3">
          <w:rPr>
            <w:webHidden/>
          </w:rPr>
          <w:tab/>
        </w:r>
      </w:hyperlink>
      <w:r w:rsidR="0088056B">
        <w:t>52</w:t>
      </w:r>
    </w:p>
    <w:p w:rsidR="00D41C4D" w:rsidRPr="000D13C6" w:rsidRDefault="00FF78A5" w:rsidP="00854CB3">
      <w:pPr>
        <w:pStyle w:val="2f5"/>
      </w:pPr>
      <w:hyperlink w:anchor="_Toc400028440" w:history="1">
        <w:r w:rsidR="00D41C4D" w:rsidRPr="00854CB3">
          <w:rPr>
            <w:rStyle w:val="afffc"/>
            <w:iCs/>
          </w:rPr>
          <w:t xml:space="preserve">ТЕХНИЧЕСКОЕ ПРЕДЛОЖЕНИЕ (Форма </w:t>
        </w:r>
        <w:r w:rsidR="00451503" w:rsidRPr="00854CB3">
          <w:rPr>
            <w:rStyle w:val="afffc"/>
            <w:iCs/>
          </w:rPr>
          <w:t>3</w:t>
        </w:r>
        <w:r w:rsidR="00D41C4D" w:rsidRPr="00854CB3">
          <w:rPr>
            <w:rStyle w:val="afffc"/>
            <w:iCs/>
          </w:rPr>
          <w:t>)</w:t>
        </w:r>
        <w:r w:rsidR="00D41C4D" w:rsidRPr="00854CB3">
          <w:rPr>
            <w:webHidden/>
          </w:rPr>
          <w:tab/>
        </w:r>
      </w:hyperlink>
      <w:r w:rsidR="0088056B">
        <w:t>61</w:t>
      </w:r>
    </w:p>
    <w:p w:rsidR="00D41C4D" w:rsidRDefault="00FF78A5" w:rsidP="00854CB3">
      <w:pPr>
        <w:pStyle w:val="2f5"/>
      </w:pPr>
      <w:hyperlink w:anchor="_Toc400028441" w:history="1">
        <w:r w:rsidR="00D41C4D" w:rsidRPr="00854CB3">
          <w:rPr>
            <w:rStyle w:val="afffc"/>
          </w:rPr>
          <w:t xml:space="preserve">СВОДНАЯ ТАБЛИЦА СТОИМОСТИ </w:t>
        </w:r>
        <w:r w:rsidR="00B07D64">
          <w:rPr>
            <w:rStyle w:val="afffc"/>
          </w:rPr>
          <w:t>(Форма 4)</w:t>
        </w:r>
        <w:r w:rsidR="00D41C4D" w:rsidRPr="00854CB3">
          <w:rPr>
            <w:webHidden/>
          </w:rPr>
          <w:tab/>
        </w:r>
      </w:hyperlink>
      <w:r w:rsidR="0088056B">
        <w:t>63</w:t>
      </w:r>
    </w:p>
    <w:p w:rsidR="00B07D64" w:rsidRDefault="00B07D64" w:rsidP="00B07D64">
      <w:r>
        <w:t xml:space="preserve">       ГРАФИК ВЫПОЛНЕНИЯ РАБОТ (Форма 5)                                                                            </w:t>
      </w:r>
      <w:r w:rsidR="0088056B">
        <w:t>65</w:t>
      </w:r>
    </w:p>
    <w:p w:rsidR="00B07D64" w:rsidRPr="00B07D64" w:rsidRDefault="00B07D64" w:rsidP="00B07D64">
      <w:r>
        <w:t xml:space="preserve">       ГРАФИК ОПЛАТЫ (Форма 6)                                                                                                     </w:t>
      </w:r>
      <w:r w:rsidR="0088056B">
        <w:t>68</w:t>
      </w:r>
    </w:p>
    <w:p w:rsidR="00D41C4D" w:rsidRPr="000D13C6" w:rsidRDefault="00B07D64" w:rsidP="00B07D64">
      <w:r>
        <w:t xml:space="preserve">       </w:t>
      </w:r>
      <w:hyperlink w:anchor="_Toc400028444" w:history="1">
        <w:r w:rsidR="00D41C4D" w:rsidRPr="000D13C6">
          <w:rPr>
            <w:rStyle w:val="afffc"/>
            <w:color w:val="auto"/>
            <w:u w:val="none"/>
          </w:rPr>
          <w:t xml:space="preserve">СПРАВКА ОБ ОПЫТЕ ВЫПОЛНЕНИЯ ДОГОВОРОВ (Форма </w:t>
        </w:r>
        <w:r>
          <w:rPr>
            <w:rStyle w:val="afffc"/>
            <w:color w:val="auto"/>
            <w:u w:val="none"/>
          </w:rPr>
          <w:t>7</w:t>
        </w:r>
        <w:r w:rsidR="00D41C4D" w:rsidRPr="000D13C6">
          <w:rPr>
            <w:rStyle w:val="afffc"/>
            <w:color w:val="auto"/>
            <w:u w:val="none"/>
          </w:rPr>
          <w:t>)</w:t>
        </w:r>
        <w:r w:rsidR="00D41C4D" w:rsidRPr="000D13C6">
          <w:rPr>
            <w:webHidden/>
          </w:rPr>
          <w:tab/>
        </w:r>
      </w:hyperlink>
      <w:r>
        <w:t xml:space="preserve">                               </w:t>
      </w:r>
      <w:r w:rsidR="0088056B">
        <w:t>69</w:t>
      </w:r>
    </w:p>
    <w:p w:rsidR="00D41C4D" w:rsidRPr="000D13C6" w:rsidRDefault="00FF78A5">
      <w:pPr>
        <w:pStyle w:val="1fd"/>
        <w:rPr>
          <w:rFonts w:ascii="Calibri" w:hAnsi="Calibri"/>
          <w:sz w:val="22"/>
          <w:szCs w:val="22"/>
        </w:rPr>
      </w:pPr>
      <w:hyperlink w:anchor="_Toc400028446" w:history="1">
        <w:r w:rsidR="00D41C4D" w:rsidRPr="000D13C6">
          <w:rPr>
            <w:rStyle w:val="afffc"/>
            <w:color w:val="auto"/>
            <w:u w:val="none"/>
          </w:rPr>
          <w:t>7.</w:t>
        </w:r>
        <w:r w:rsidR="00D41C4D" w:rsidRPr="000D13C6">
          <w:rPr>
            <w:rFonts w:ascii="Calibri" w:hAnsi="Calibri"/>
            <w:sz w:val="22"/>
            <w:szCs w:val="22"/>
          </w:rPr>
          <w:tab/>
        </w:r>
        <w:r w:rsidR="00D41C4D" w:rsidRPr="000D13C6">
          <w:rPr>
            <w:rStyle w:val="afffc"/>
            <w:color w:val="auto"/>
            <w:u w:val="none"/>
          </w:rPr>
          <w:t>МЕТОДИКА ОЦЕНКИ ЗАЯВОК НА УЧАСТИЕ В ЗАПРОСЕ ПРЕДЛОЖЕНИЙ</w:t>
        </w:r>
        <w:r w:rsidR="00D41C4D" w:rsidRPr="000D13C6">
          <w:rPr>
            <w:webHidden/>
          </w:rPr>
          <w:tab/>
        </w:r>
      </w:hyperlink>
      <w:r w:rsidR="0088056B">
        <w:t>72</w:t>
      </w:r>
    </w:p>
    <w:p w:rsidR="00D41C4D" w:rsidRPr="000D13C6" w:rsidRDefault="00D41C4D" w:rsidP="00854CB3">
      <w:pPr>
        <w:pStyle w:val="2f5"/>
      </w:pPr>
    </w:p>
    <w:p w:rsidR="00D41C4D" w:rsidRPr="000D13C6" w:rsidRDefault="00D41C4D">
      <w:pPr>
        <w:pStyle w:val="3fc"/>
        <w:tabs>
          <w:tab w:val="left" w:pos="426"/>
          <w:tab w:val="right" w:leader="dot" w:pos="9912"/>
        </w:tabs>
        <w:rPr>
          <w:rFonts w:ascii="Calibri" w:hAnsi="Calibri"/>
          <w:noProof/>
          <w:sz w:val="22"/>
          <w:szCs w:val="22"/>
        </w:rPr>
      </w:pPr>
    </w:p>
    <w:p w:rsidR="00D41C4D" w:rsidRPr="000D13C6" w:rsidRDefault="00FF78A5">
      <w:pPr>
        <w:pStyle w:val="1fd"/>
        <w:rPr>
          <w:rFonts w:ascii="Calibri" w:hAnsi="Calibri"/>
          <w:sz w:val="22"/>
          <w:szCs w:val="22"/>
        </w:rPr>
      </w:pPr>
      <w:hyperlink w:anchor="_Toc400028451" w:history="1">
        <w:r w:rsidR="00D41C4D" w:rsidRPr="004A6800">
          <w:rPr>
            <w:rStyle w:val="afffc"/>
            <w:b/>
          </w:rPr>
          <w:t>ЧАСТЬ 2 «ПРОЕКТ ДОГОВОРА»</w:t>
        </w:r>
        <w:r w:rsidR="00D41C4D">
          <w:rPr>
            <w:webHidden/>
          </w:rPr>
          <w:tab/>
        </w:r>
      </w:hyperlink>
      <w:r w:rsidR="0088056B">
        <w:t>74</w:t>
      </w:r>
    </w:p>
    <w:p w:rsidR="00D41C4D" w:rsidRPr="000D13C6" w:rsidRDefault="00D41C4D">
      <w:pPr>
        <w:pStyle w:val="1fd"/>
        <w:rPr>
          <w:rFonts w:ascii="Calibri" w:hAnsi="Calibri"/>
          <w:sz w:val="22"/>
          <w:szCs w:val="22"/>
        </w:rPr>
      </w:pPr>
    </w:p>
    <w:p w:rsidR="00C87330" w:rsidRPr="00A53EE0" w:rsidRDefault="00926822" w:rsidP="00926822">
      <w:pPr>
        <w:rPr>
          <w:bCs/>
        </w:rPr>
        <w:sectPr w:rsidR="00C87330" w:rsidRPr="00A53EE0" w:rsidSect="00C87330">
          <w:headerReference w:type="default" r:id="rId13"/>
          <w:footerReference w:type="default" r:id="rId14"/>
          <w:pgSz w:w="11907" w:h="16840" w:code="9"/>
          <w:pgMar w:top="1134" w:right="567" w:bottom="1134" w:left="1418" w:header="709" w:footer="624" w:gutter="0"/>
          <w:cols w:space="708"/>
          <w:docGrid w:linePitch="360"/>
        </w:sectPr>
      </w:pPr>
      <w:r w:rsidRPr="00A53EE0">
        <w:rPr>
          <w:bCs/>
        </w:rPr>
        <w:fldChar w:fldCharType="end"/>
      </w:r>
      <w:r w:rsidRPr="00A53EE0">
        <w:rPr>
          <w:bCs/>
        </w:rPr>
        <w:t>Том 2 ТЕХНИЧЕСКАЯ ЧАСТЬ……………………………………………………………………</w:t>
      </w:r>
      <w:r w:rsidR="00236AEC">
        <w:rPr>
          <w:bCs/>
        </w:rPr>
        <w:t>.</w:t>
      </w:r>
      <w:r w:rsidR="0088056B">
        <w:rPr>
          <w:bCs/>
        </w:rPr>
        <w:t>.96</w:t>
      </w:r>
    </w:p>
    <w:p w:rsidR="00C87330" w:rsidRPr="00A53EE0" w:rsidRDefault="00C87330" w:rsidP="00C87330">
      <w:pPr>
        <w:jc w:val="center"/>
        <w:outlineLvl w:val="0"/>
      </w:pPr>
      <w:bookmarkStart w:id="5" w:name="_Toc368900477"/>
      <w:bookmarkStart w:id="6" w:name="_Toc400028399"/>
      <w:r w:rsidRPr="00A53EE0">
        <w:lastRenderedPageBreak/>
        <w:t xml:space="preserve">ИЗВЕЩЕНИЕ О ПРОВЕДЕНИИ </w:t>
      </w:r>
      <w:r w:rsidR="0086714B" w:rsidRPr="00A53EE0">
        <w:t>ЗАПРОСА ПРЕДЛОЖЕНИЙ</w:t>
      </w:r>
      <w:bookmarkEnd w:id="5"/>
      <w:bookmarkEnd w:id="6"/>
    </w:p>
    <w:p w:rsidR="00C87330" w:rsidRPr="00A53EE0" w:rsidRDefault="00C87330" w:rsidP="00C87330">
      <w:pPr>
        <w:tabs>
          <w:tab w:val="left" w:pos="1134"/>
        </w:tabs>
        <w:ind w:firstLine="709"/>
        <w:jc w:val="center"/>
      </w:pPr>
    </w:p>
    <w:p w:rsidR="00C87330" w:rsidRPr="00A53EE0" w:rsidRDefault="00C87330" w:rsidP="009A42DB">
      <w:pPr>
        <w:numPr>
          <w:ilvl w:val="0"/>
          <w:numId w:val="6"/>
        </w:numPr>
        <w:tabs>
          <w:tab w:val="num" w:pos="480"/>
          <w:tab w:val="left" w:pos="1134"/>
        </w:tabs>
        <w:ind w:left="0" w:firstLine="0"/>
        <w:contextualSpacing/>
        <w:jc w:val="both"/>
        <w:rPr>
          <w:b/>
          <w:spacing w:val="-6"/>
        </w:rPr>
      </w:pPr>
      <w:r w:rsidRPr="00A53EE0">
        <w:rPr>
          <w:spacing w:val="-6"/>
        </w:rPr>
        <w:t>Форма</w:t>
      </w:r>
      <w:r w:rsidR="00A415BA" w:rsidRPr="00A53EE0">
        <w:rPr>
          <w:spacing w:val="-6"/>
        </w:rPr>
        <w:t xml:space="preserve"> и способ</w:t>
      </w:r>
      <w:r w:rsidRPr="00A53EE0">
        <w:rPr>
          <w:spacing w:val="-6"/>
        </w:rPr>
        <w:t xml:space="preserve"> процедуры закупки: </w:t>
      </w:r>
      <w:r w:rsidRPr="00A53EE0">
        <w:t xml:space="preserve">Открытый одноэтапный </w:t>
      </w:r>
      <w:r w:rsidR="0086714B" w:rsidRPr="00A53EE0">
        <w:t>запрос предложений</w:t>
      </w:r>
      <w:r w:rsidRPr="00A53EE0">
        <w:t xml:space="preserve"> </w:t>
      </w:r>
      <w:r w:rsidR="000A1961" w:rsidRPr="00A53EE0">
        <w:t xml:space="preserve">в электронной форме </w:t>
      </w:r>
      <w:r w:rsidRPr="00A53EE0">
        <w:t>без квалификационного отбора</w:t>
      </w:r>
      <w:r w:rsidR="007E559C" w:rsidRPr="00A53EE0">
        <w:t>.</w:t>
      </w:r>
    </w:p>
    <w:p w:rsidR="00926822" w:rsidRPr="00A53EE0" w:rsidRDefault="00926822" w:rsidP="00926822">
      <w:pPr>
        <w:tabs>
          <w:tab w:val="left" w:pos="1134"/>
        </w:tabs>
        <w:contextualSpacing/>
        <w:jc w:val="both"/>
        <w:rPr>
          <w:b/>
          <w:spacing w:val="-6"/>
        </w:rPr>
      </w:pPr>
    </w:p>
    <w:p w:rsidR="00926822" w:rsidRPr="006022B7" w:rsidRDefault="00926822" w:rsidP="00205F60">
      <w:pPr>
        <w:numPr>
          <w:ilvl w:val="0"/>
          <w:numId w:val="6"/>
        </w:numPr>
        <w:tabs>
          <w:tab w:val="num" w:pos="480"/>
          <w:tab w:val="left" w:pos="1134"/>
        </w:tabs>
        <w:ind w:left="0" w:firstLine="0"/>
        <w:contextualSpacing/>
        <w:jc w:val="both"/>
        <w:rPr>
          <w:b/>
          <w:spacing w:val="-6"/>
        </w:rPr>
      </w:pPr>
      <w:r w:rsidRPr="00205F60">
        <w:rPr>
          <w:spacing w:val="-6"/>
        </w:rPr>
        <w:t xml:space="preserve">Предмет запроса </w:t>
      </w:r>
      <w:r w:rsidRPr="001A21D9">
        <w:rPr>
          <w:spacing w:val="-6"/>
        </w:rPr>
        <w:t xml:space="preserve">предложений: </w:t>
      </w:r>
      <w:r w:rsidR="001A21D9">
        <w:rPr>
          <w:spacing w:val="-6"/>
        </w:rPr>
        <w:t xml:space="preserve">Право </w:t>
      </w:r>
      <w:r w:rsidR="001A21D9" w:rsidRPr="006022B7">
        <w:rPr>
          <w:spacing w:val="-6"/>
        </w:rPr>
        <w:t xml:space="preserve">заключения договора </w:t>
      </w:r>
      <w:r w:rsidR="006022B7" w:rsidRPr="006022B7">
        <w:rPr>
          <w:spacing w:val="-6"/>
        </w:rPr>
        <w:t xml:space="preserve">на </w:t>
      </w:r>
      <w:r w:rsidR="006022B7" w:rsidRPr="006022B7">
        <w:rPr>
          <w:bCs/>
          <w:spacing w:val="-6"/>
        </w:rPr>
        <w:t>выполнение работ по внедрению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r w:rsidR="00B01439" w:rsidRPr="006022B7">
        <w:t>.</w:t>
      </w:r>
    </w:p>
    <w:p w:rsidR="00D97F39" w:rsidRPr="00A53EE0" w:rsidRDefault="00D97F39" w:rsidP="00D97F39">
      <w:pPr>
        <w:tabs>
          <w:tab w:val="left" w:pos="1134"/>
        </w:tabs>
        <w:contextualSpacing/>
        <w:jc w:val="both"/>
        <w:rPr>
          <w:b/>
          <w:spacing w:val="-6"/>
        </w:rPr>
      </w:pPr>
    </w:p>
    <w:p w:rsidR="009A42DB" w:rsidRPr="00A53EE0" w:rsidRDefault="00C87330" w:rsidP="009A42DB">
      <w:pPr>
        <w:numPr>
          <w:ilvl w:val="0"/>
          <w:numId w:val="6"/>
        </w:numPr>
        <w:tabs>
          <w:tab w:val="num" w:pos="480"/>
          <w:tab w:val="left" w:pos="1134"/>
        </w:tabs>
        <w:ind w:left="0" w:firstLine="0"/>
        <w:contextualSpacing/>
        <w:jc w:val="both"/>
      </w:pPr>
      <w:r w:rsidRPr="00A53EE0">
        <w:rPr>
          <w:spacing w:val="-6"/>
        </w:rPr>
        <w:t>Заказчик:</w:t>
      </w:r>
      <w:r w:rsidRPr="00A53EE0">
        <w:rPr>
          <w:b/>
          <w:spacing w:val="-6"/>
        </w:rPr>
        <w:t xml:space="preserve"> </w:t>
      </w:r>
      <w:r w:rsidR="009A42DB"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ind w:right="153"/>
        <w:jc w:val="both"/>
        <w:rPr>
          <w:lang w:val="en-US"/>
        </w:rPr>
      </w:pPr>
      <w:r w:rsidRPr="00A53EE0">
        <w:t>тел.: +7 (499) 949-49-19</w:t>
      </w:r>
    </w:p>
    <w:p w:rsidR="00D97F39" w:rsidRPr="00A53EE0" w:rsidRDefault="00D97F39" w:rsidP="009A42DB">
      <w:pPr>
        <w:ind w:right="153"/>
        <w:jc w:val="both"/>
        <w:rPr>
          <w:lang w:val="en-US"/>
        </w:rPr>
      </w:pPr>
    </w:p>
    <w:p w:rsidR="009A42DB" w:rsidRPr="00A53EE0" w:rsidRDefault="009A42DB" w:rsidP="009A42DB">
      <w:pPr>
        <w:numPr>
          <w:ilvl w:val="0"/>
          <w:numId w:val="6"/>
        </w:numPr>
        <w:tabs>
          <w:tab w:val="num" w:pos="480"/>
          <w:tab w:val="left" w:pos="1134"/>
        </w:tabs>
        <w:ind w:left="0" w:firstLine="0"/>
        <w:contextualSpacing/>
        <w:jc w:val="both"/>
      </w:pPr>
      <w:r w:rsidRPr="00A53EE0">
        <w:t xml:space="preserve">Организатор </w:t>
      </w:r>
      <w:r w:rsidRPr="00A53EE0">
        <w:rPr>
          <w:bCs/>
        </w:rPr>
        <w:t>размещения заказа:</w:t>
      </w:r>
      <w:r w:rsidR="00C87330" w:rsidRPr="00A53EE0">
        <w:t xml:space="preserve"> </w:t>
      </w:r>
      <w:r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contextualSpacing/>
        <w:jc w:val="both"/>
        <w:rPr>
          <w:rFonts w:eastAsia="Calibri"/>
          <w:lang w:eastAsia="en-US"/>
        </w:rPr>
      </w:pPr>
      <w:r w:rsidRPr="00A53EE0">
        <w:rPr>
          <w:rFonts w:eastAsia="Calibri"/>
          <w:lang w:eastAsia="en-US"/>
        </w:rPr>
        <w:t xml:space="preserve">Контактное лицо: </w:t>
      </w:r>
      <w:r w:rsidR="00205F60">
        <w:t>Никольская</w:t>
      </w:r>
      <w:r w:rsidR="00A53EE0" w:rsidRPr="00F46D6D">
        <w:t xml:space="preserve"> Ольга Алексеевна</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тел.: +7 (499) 949-49-19 (</w:t>
      </w:r>
      <w:r w:rsidRPr="00831DC6">
        <w:rPr>
          <w:rFonts w:eastAsia="Calibri"/>
          <w:lang w:eastAsia="en-US"/>
        </w:rPr>
        <w:t xml:space="preserve">доб. </w:t>
      </w:r>
      <w:r w:rsidR="00A53EE0" w:rsidRPr="00831DC6">
        <w:rPr>
          <w:rFonts w:eastAsia="Calibri"/>
          <w:lang w:eastAsia="en-US"/>
        </w:rPr>
        <w:t>52</w:t>
      </w:r>
      <w:r w:rsidRPr="00831DC6">
        <w:rPr>
          <w:rFonts w:eastAsia="Calibri"/>
          <w:lang w:eastAsia="en-US"/>
        </w:rPr>
        <w:t>-</w:t>
      </w:r>
      <w:r w:rsidR="00A53EE0">
        <w:rPr>
          <w:rFonts w:eastAsia="Calibri"/>
          <w:lang w:eastAsia="en-US"/>
        </w:rPr>
        <w:t>04</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 xml:space="preserve">E-mail: </w:t>
      </w:r>
      <w:hyperlink r:id="rId15" w:history="1">
        <w:r w:rsidR="00205F60">
          <w:rPr>
            <w:rStyle w:val="afffc"/>
            <w:lang w:val="en-US"/>
          </w:rPr>
          <w:t>OANikolskaya</w:t>
        </w:r>
        <w:r w:rsidR="00205F60" w:rsidRPr="00BC015B">
          <w:rPr>
            <w:rStyle w:val="afffc"/>
          </w:rPr>
          <w:t>@</w:t>
        </w:r>
        <w:r w:rsidR="00205F60">
          <w:rPr>
            <w:rStyle w:val="afffc"/>
            <w:lang w:val="en-US"/>
          </w:rPr>
          <w:t>greenatom</w:t>
        </w:r>
        <w:r w:rsidR="00205F60" w:rsidRPr="00BC015B">
          <w:rPr>
            <w:rStyle w:val="afffc"/>
          </w:rPr>
          <w:t>.</w:t>
        </w:r>
        <w:r w:rsidR="00205F60">
          <w:rPr>
            <w:rStyle w:val="afffc"/>
            <w:lang w:val="en-US"/>
          </w:rPr>
          <w:t>ru</w:t>
        </w:r>
      </w:hyperlink>
    </w:p>
    <w:p w:rsidR="009A42DB" w:rsidRPr="00A53EE0" w:rsidRDefault="009A42DB" w:rsidP="009A42DB">
      <w:pPr>
        <w:contextualSpacing/>
        <w:jc w:val="both"/>
        <w:rPr>
          <w:rFonts w:eastAsia="Calibri"/>
          <w:lang w:eastAsia="en-US"/>
        </w:rPr>
      </w:pPr>
      <w:r w:rsidRPr="00A53EE0">
        <w:rPr>
          <w:rFonts w:eastAsia="Calibri"/>
          <w:lang w:eastAsia="en-US"/>
        </w:rPr>
        <w:t>Время работы: в рабочие дни с 9-00 до 18-00 по московскому времени.</w:t>
      </w:r>
    </w:p>
    <w:p w:rsidR="00D97F39" w:rsidRPr="00A53EE0" w:rsidRDefault="00D97F39" w:rsidP="009A42DB">
      <w:pPr>
        <w:contextualSpacing/>
        <w:jc w:val="both"/>
        <w:rPr>
          <w:rFonts w:eastAsia="Calibri"/>
          <w:lang w:eastAsia="en-US"/>
        </w:rPr>
      </w:pPr>
    </w:p>
    <w:p w:rsidR="009A42DB" w:rsidRPr="001A21D9" w:rsidRDefault="009A42DB" w:rsidP="00840B54">
      <w:pPr>
        <w:numPr>
          <w:ilvl w:val="0"/>
          <w:numId w:val="6"/>
        </w:numPr>
        <w:tabs>
          <w:tab w:val="num" w:pos="480"/>
          <w:tab w:val="left" w:pos="1134"/>
        </w:tabs>
        <w:ind w:left="0" w:firstLine="0"/>
        <w:contextualSpacing/>
        <w:jc w:val="both"/>
        <w:rPr>
          <w:rFonts w:eastAsia="Calibri"/>
          <w:lang w:eastAsia="en-US"/>
        </w:rPr>
      </w:pPr>
      <w:r w:rsidRPr="00A53EE0">
        <w:t>Предмет договора:</w:t>
      </w:r>
      <w:r w:rsidR="00840B54" w:rsidRPr="00A53EE0">
        <w:rPr>
          <w:b/>
        </w:rPr>
        <w:t xml:space="preserve"> </w:t>
      </w:r>
      <w:r w:rsidR="006022B7" w:rsidRPr="006022B7">
        <w:t>В</w:t>
      </w:r>
      <w:r w:rsidR="006022B7" w:rsidRPr="006022B7">
        <w:rPr>
          <w:bCs/>
          <w:color w:val="000000"/>
        </w:rPr>
        <w:t>ыполнение работ по внедрению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r w:rsidR="00D73B5F" w:rsidRPr="001A21D9">
        <w:t>.</w:t>
      </w:r>
    </w:p>
    <w:p w:rsidR="00D97F39" w:rsidRPr="00A53EE0" w:rsidRDefault="00D97F39" w:rsidP="00AC0552">
      <w:pPr>
        <w:tabs>
          <w:tab w:val="left" w:pos="1134"/>
        </w:tabs>
        <w:contextualSpacing/>
        <w:jc w:val="both"/>
        <w:rPr>
          <w:rFonts w:eastAsia="Calibri"/>
          <w:highlight w:val="yellow"/>
          <w:lang w:eastAsia="en-US"/>
        </w:rPr>
      </w:pPr>
      <w:r w:rsidRPr="00A53EE0">
        <w:t>Состав и объем товаров/работ/услуг:</w:t>
      </w:r>
      <w:r w:rsidR="002C7B7B" w:rsidRPr="00A53EE0">
        <w:t xml:space="preserve"> </w:t>
      </w:r>
      <w:r w:rsidR="00A53EE0" w:rsidRPr="00C4111C">
        <w:t xml:space="preserve">Указан в </w:t>
      </w:r>
      <w:r w:rsidR="00A53EE0" w:rsidRPr="00F46D6D">
        <w:t>Томе 2</w:t>
      </w:r>
      <w:r w:rsidR="00A53EE0" w:rsidRPr="00C4111C">
        <w:t xml:space="preserve"> «ТЕХНИЧЕСКАЯ ЧАСТЬ» настоящей документации</w:t>
      </w:r>
      <w:r w:rsidR="002C7B7B" w:rsidRPr="00A53EE0">
        <w:t>.</w:t>
      </w:r>
    </w:p>
    <w:p w:rsidR="00AB09D4" w:rsidRDefault="00AB09D4" w:rsidP="00AC0552">
      <w:pPr>
        <w:tabs>
          <w:tab w:val="left" w:pos="1134"/>
        </w:tabs>
        <w:contextualSpacing/>
        <w:jc w:val="both"/>
      </w:pPr>
    </w:p>
    <w:p w:rsidR="00A12DFC" w:rsidRPr="00205F60" w:rsidRDefault="00D97F39" w:rsidP="00A12DFC">
      <w:pPr>
        <w:tabs>
          <w:tab w:val="left" w:pos="1134"/>
        </w:tabs>
        <w:contextualSpacing/>
        <w:jc w:val="both"/>
        <w:rPr>
          <w:rFonts w:eastAsia="Calibri"/>
          <w:lang w:eastAsia="en-US"/>
        </w:rPr>
      </w:pPr>
      <w:r w:rsidRPr="00A53EE0">
        <w:t xml:space="preserve">Срок </w:t>
      </w:r>
      <w:r w:rsidRPr="004E43BE">
        <w:t>поставки товара, выполнения работ, оказания услуг:</w:t>
      </w:r>
      <w:r w:rsidR="002C7B7B" w:rsidRPr="00A53EE0">
        <w:t xml:space="preserve"> </w:t>
      </w:r>
      <w:r w:rsidR="001A21D9" w:rsidRPr="001A21D9">
        <w:rPr>
          <w:lang w:eastAsia="en-US" w:bidi="en-US"/>
        </w:rPr>
        <w:t>Указан в Томе 2 «ТЕХНИЧЕСКАЯ ЧАСТЬ» настоящей документации</w:t>
      </w:r>
      <w:r w:rsidR="00487421">
        <w:rPr>
          <w:lang w:eastAsia="en-US" w:bidi="en-US"/>
        </w:rPr>
        <w:t>.</w:t>
      </w:r>
    </w:p>
    <w:p w:rsidR="0097761C" w:rsidRPr="00AB09D4" w:rsidRDefault="0097761C" w:rsidP="00AB09D4">
      <w:pPr>
        <w:tabs>
          <w:tab w:val="left" w:pos="1134"/>
        </w:tabs>
        <w:ind w:firstLine="567"/>
        <w:contextualSpacing/>
        <w:jc w:val="both"/>
      </w:pPr>
    </w:p>
    <w:p w:rsidR="0097761C" w:rsidRPr="00A53EE0" w:rsidRDefault="004E43BE" w:rsidP="004E43BE">
      <w:pPr>
        <w:numPr>
          <w:ilvl w:val="0"/>
          <w:numId w:val="6"/>
        </w:numPr>
        <w:tabs>
          <w:tab w:val="clear" w:pos="3763"/>
          <w:tab w:val="left" w:pos="426"/>
        </w:tabs>
        <w:ind w:left="0" w:firstLine="0"/>
        <w:jc w:val="both"/>
      </w:pPr>
      <w:r>
        <w:t xml:space="preserve"> </w:t>
      </w:r>
      <w:r w:rsidR="00C87330" w:rsidRPr="00A53EE0">
        <w:t xml:space="preserve">Место поставки товара, выполнения работ, оказания услуг: </w:t>
      </w:r>
    </w:p>
    <w:p w:rsidR="00AD08C5" w:rsidRDefault="006022B7" w:rsidP="00487421">
      <w:pPr>
        <w:numPr>
          <w:ilvl w:val="1"/>
          <w:numId w:val="0"/>
        </w:numPr>
        <w:jc w:val="both"/>
        <w:rPr>
          <w:color w:val="000000"/>
        </w:rPr>
      </w:pPr>
      <w:r w:rsidRPr="006022B7">
        <w:rPr>
          <w:lang w:eastAsia="en-US" w:bidi="en-US"/>
        </w:rPr>
        <w:t>учебн</w:t>
      </w:r>
      <w:r>
        <w:rPr>
          <w:lang w:eastAsia="en-US" w:bidi="en-US"/>
        </w:rPr>
        <w:t>ый</w:t>
      </w:r>
      <w:r w:rsidRPr="006022B7">
        <w:rPr>
          <w:lang w:eastAsia="en-US" w:bidi="en-US"/>
        </w:rPr>
        <w:t xml:space="preserve"> полигон ФГУП «Комбинат «Электрохимприбор», расположенн</w:t>
      </w:r>
      <w:r>
        <w:rPr>
          <w:lang w:eastAsia="en-US" w:bidi="en-US"/>
        </w:rPr>
        <w:t>ый</w:t>
      </w:r>
      <w:r w:rsidRPr="006022B7">
        <w:rPr>
          <w:lang w:eastAsia="en-US" w:bidi="en-US"/>
        </w:rPr>
        <w:t xml:space="preserve"> в г. Лесной Свердловской области</w:t>
      </w:r>
      <w:r w:rsidR="00AD08C5" w:rsidRPr="00AD08C5">
        <w:rPr>
          <w:color w:val="000000"/>
        </w:rPr>
        <w:t>.</w:t>
      </w:r>
    </w:p>
    <w:p w:rsidR="00A57626" w:rsidRPr="00AD08C5" w:rsidRDefault="00A57626" w:rsidP="00AD08C5">
      <w:pPr>
        <w:numPr>
          <w:ilvl w:val="1"/>
          <w:numId w:val="0"/>
        </w:numPr>
        <w:ind w:firstLine="340"/>
        <w:jc w:val="both"/>
        <w:rPr>
          <w:color w:val="000000"/>
        </w:rPr>
      </w:pPr>
    </w:p>
    <w:p w:rsidR="007E559C" w:rsidRPr="00A53EE0" w:rsidRDefault="001E0335" w:rsidP="009A42DB">
      <w:pPr>
        <w:numPr>
          <w:ilvl w:val="0"/>
          <w:numId w:val="6"/>
        </w:numPr>
        <w:tabs>
          <w:tab w:val="num" w:pos="480"/>
          <w:tab w:val="left" w:pos="1134"/>
        </w:tabs>
        <w:ind w:left="0" w:firstLine="0"/>
        <w:contextualSpacing/>
        <w:jc w:val="both"/>
      </w:pPr>
      <w:r w:rsidRPr="00A53EE0">
        <w:t xml:space="preserve">Сведения о порядке проведения, в том числе об оформлении участия в </w:t>
      </w:r>
      <w:r w:rsidR="003E0066" w:rsidRPr="00A53EE0">
        <w:t>запросе предложений</w:t>
      </w:r>
      <w:r w:rsidRPr="00A53EE0">
        <w:t xml:space="preserve">, определении лица, выигравшего </w:t>
      </w:r>
      <w:r w:rsidR="003E0066" w:rsidRPr="00A53EE0">
        <w:t>запрос предложений</w:t>
      </w:r>
      <w:r w:rsidRPr="00A53EE0">
        <w:t>:</w:t>
      </w:r>
    </w:p>
    <w:p w:rsidR="00DA0A0B" w:rsidRPr="00A53EE0" w:rsidRDefault="003E0066" w:rsidP="009A42DB">
      <w:pPr>
        <w:tabs>
          <w:tab w:val="left" w:pos="1134"/>
        </w:tabs>
        <w:contextualSpacing/>
        <w:jc w:val="both"/>
      </w:pPr>
      <w:r w:rsidRPr="00A53EE0">
        <w:t>Запрос предложений</w:t>
      </w:r>
      <w:r w:rsidR="00C87330" w:rsidRPr="00A53EE0">
        <w:t xml:space="preserve"> проводится </w:t>
      </w:r>
      <w:r w:rsidR="007E559C" w:rsidRPr="00A53EE0">
        <w:t xml:space="preserve">на </w:t>
      </w:r>
      <w:r w:rsidR="0026716E" w:rsidRPr="00423939">
        <w:t xml:space="preserve">электронной торговой площадке </w:t>
      </w:r>
      <w:r w:rsidR="00487421" w:rsidRPr="00487421">
        <w:t>ООО «Аукционный Конкурсный Дом»</w:t>
      </w:r>
      <w:r w:rsidR="00487421">
        <w:t xml:space="preserve"> </w:t>
      </w:r>
      <w:r w:rsidR="00AB09D4" w:rsidRPr="00AB09D4">
        <w:t xml:space="preserve">в сети «Интернет» по адресу: </w:t>
      </w:r>
      <w:hyperlink r:id="rId16"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AB09D4" w:rsidRPr="00AB09D4">
        <w:t xml:space="preserve"> в порядке</w:t>
      </w:r>
      <w:r w:rsidR="007E559C" w:rsidRPr="00A53EE0">
        <w:t xml:space="preserve">, установленном регламентом </w:t>
      </w:r>
      <w:r w:rsidR="001E0335" w:rsidRPr="00A53EE0">
        <w:t xml:space="preserve">данной </w:t>
      </w:r>
      <w:r w:rsidR="007E559C" w:rsidRPr="00A53EE0">
        <w:t xml:space="preserve">электронной торговой площадки </w:t>
      </w:r>
      <w:r w:rsidR="00C87330" w:rsidRPr="00A53EE0">
        <w:t>в соответствии с условиями и требов</w:t>
      </w:r>
      <w:r w:rsidR="00DA0A0B" w:rsidRPr="00A53EE0">
        <w:t xml:space="preserve">аниями </w:t>
      </w:r>
      <w:r w:rsidRPr="00A53EE0">
        <w:t>документации по запросу предложений</w:t>
      </w:r>
      <w:r w:rsidR="00DA0A0B" w:rsidRPr="00A53EE0">
        <w:t>.</w:t>
      </w:r>
    </w:p>
    <w:p w:rsidR="00E0155B" w:rsidRPr="00A53EE0" w:rsidRDefault="00E0155B" w:rsidP="00AB09D4">
      <w:pPr>
        <w:tabs>
          <w:tab w:val="left" w:pos="1134"/>
        </w:tabs>
        <w:ind w:firstLine="426"/>
        <w:contextualSpacing/>
        <w:jc w:val="both"/>
      </w:pPr>
      <w:r w:rsidRPr="00A53EE0">
        <w:t xml:space="preserve">Для участия в </w:t>
      </w:r>
      <w:r w:rsidR="008D4E40" w:rsidRPr="00A53EE0">
        <w:t>запросе предложений</w:t>
      </w:r>
      <w:r w:rsidRPr="00A53EE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3EE0" w:rsidRDefault="00E0155B" w:rsidP="00AB09D4">
      <w:pPr>
        <w:tabs>
          <w:tab w:val="left" w:pos="1134"/>
        </w:tabs>
        <w:ind w:firstLine="426"/>
        <w:contextualSpacing/>
        <w:jc w:val="both"/>
      </w:pPr>
      <w:r w:rsidRPr="00A53EE0">
        <w:t>П</w:t>
      </w:r>
      <w:r w:rsidR="007F0991" w:rsidRPr="00A53EE0">
        <w:t>обедител</w:t>
      </w:r>
      <w:r w:rsidR="001E0335" w:rsidRPr="00A53EE0">
        <w:t>ем</w:t>
      </w:r>
      <w:r w:rsidR="007F0991" w:rsidRPr="00A53EE0">
        <w:t xml:space="preserve"> </w:t>
      </w:r>
      <w:r w:rsidR="003E0066" w:rsidRPr="00A53EE0">
        <w:t>запроса предложений</w:t>
      </w:r>
      <w:r w:rsidR="007F0991" w:rsidRPr="00A53EE0">
        <w:t xml:space="preserve"> </w:t>
      </w:r>
      <w:r w:rsidR="001E0335" w:rsidRPr="00A53EE0">
        <w:t xml:space="preserve">признается, </w:t>
      </w:r>
      <w:r w:rsidR="007F0991" w:rsidRPr="00A53EE0">
        <w:t xml:space="preserve">по решению </w:t>
      </w:r>
      <w:r w:rsidR="002E77A5" w:rsidRPr="00A53EE0">
        <w:t>закупочной комиссии</w:t>
      </w:r>
      <w:r w:rsidR="001E0335" w:rsidRPr="00A53EE0">
        <w:t>,</w:t>
      </w:r>
      <w:r w:rsidR="007F0991" w:rsidRPr="00A53EE0">
        <w:t xml:space="preserve"> </w:t>
      </w:r>
      <w:r w:rsidR="009430A7" w:rsidRPr="00A53EE0">
        <w:t xml:space="preserve">допущенный </w:t>
      </w:r>
      <w:r w:rsidR="007F0991" w:rsidRPr="00A53EE0">
        <w:t>участник</w:t>
      </w:r>
      <w:r w:rsidR="001E0335" w:rsidRPr="00A53EE0">
        <w:t xml:space="preserve"> </w:t>
      </w:r>
      <w:r w:rsidR="003E0066" w:rsidRPr="00A53EE0">
        <w:t>запроса предложений</w:t>
      </w:r>
      <w:r w:rsidR="007F0991" w:rsidRPr="00A53EE0">
        <w:t xml:space="preserve">, предложивший наилучшие </w:t>
      </w:r>
      <w:r w:rsidRPr="00A53EE0">
        <w:t>условия исполнения договора, по </w:t>
      </w:r>
      <w:r w:rsidR="007F0991" w:rsidRPr="00A53EE0">
        <w:t xml:space="preserve">совокупности критериев, объявленных в </w:t>
      </w:r>
      <w:r w:rsidR="003E0066" w:rsidRPr="00A53EE0">
        <w:t>документации по запросу предложений</w:t>
      </w:r>
      <w:r w:rsidR="007F0991" w:rsidRPr="00A53EE0">
        <w:t>.</w:t>
      </w:r>
    </w:p>
    <w:p w:rsidR="00D97F39" w:rsidRPr="00A53EE0" w:rsidRDefault="00D97F39" w:rsidP="009A42DB">
      <w:pPr>
        <w:tabs>
          <w:tab w:val="left" w:pos="1134"/>
        </w:tabs>
        <w:contextualSpacing/>
        <w:jc w:val="both"/>
      </w:pPr>
    </w:p>
    <w:p w:rsidR="00E41E66" w:rsidRPr="001A21D9" w:rsidRDefault="00C87330" w:rsidP="001A21D9">
      <w:pPr>
        <w:shd w:val="clear" w:color="auto" w:fill="FFFFFF"/>
        <w:ind w:firstLine="274"/>
        <w:jc w:val="both"/>
        <w:rPr>
          <w:bCs/>
          <w:color w:val="000000"/>
        </w:rPr>
      </w:pPr>
      <w:r w:rsidRPr="00A53EE0">
        <w:t xml:space="preserve">Начальная (максимальная) цена договора: </w:t>
      </w:r>
      <w:r w:rsidR="006022B7" w:rsidRPr="006022B7">
        <w:rPr>
          <w:bCs/>
          <w:color w:val="000000"/>
        </w:rPr>
        <w:t>1 148 460</w:t>
      </w:r>
      <w:r w:rsidR="001A21D9" w:rsidRPr="001A21D9">
        <w:rPr>
          <w:b/>
          <w:bCs/>
          <w:color w:val="000000"/>
        </w:rPr>
        <w:t xml:space="preserve"> </w:t>
      </w:r>
      <w:r w:rsidR="001A21D9" w:rsidRPr="001A21D9">
        <w:rPr>
          <w:bCs/>
          <w:color w:val="000000"/>
        </w:rPr>
        <w:t>(</w:t>
      </w:r>
      <w:r w:rsidR="006022B7">
        <w:rPr>
          <w:bCs/>
          <w:color w:val="000000"/>
        </w:rPr>
        <w:t>Один миллион сто сорок восемь тысяч четыреста шестьдесят</w:t>
      </w:r>
      <w:r w:rsidR="001A21D9" w:rsidRPr="001A21D9">
        <w:rPr>
          <w:bCs/>
          <w:color w:val="000000"/>
        </w:rPr>
        <w:t>)</w:t>
      </w:r>
      <w:r w:rsidR="001A21D9" w:rsidRPr="001A21D9">
        <w:rPr>
          <w:b/>
          <w:bCs/>
          <w:color w:val="000000"/>
        </w:rPr>
        <w:t xml:space="preserve"> </w:t>
      </w:r>
      <w:r w:rsidR="001A21D9" w:rsidRPr="001A21D9">
        <w:rPr>
          <w:bCs/>
          <w:color w:val="000000"/>
        </w:rPr>
        <w:t>руб</w:t>
      </w:r>
      <w:r w:rsidR="00BF75EB">
        <w:rPr>
          <w:bCs/>
          <w:color w:val="000000"/>
        </w:rPr>
        <w:t>л</w:t>
      </w:r>
      <w:r w:rsidR="006022B7">
        <w:rPr>
          <w:bCs/>
          <w:color w:val="000000"/>
        </w:rPr>
        <w:t>ей</w:t>
      </w:r>
      <w:r w:rsidR="001A21D9" w:rsidRPr="001A21D9">
        <w:rPr>
          <w:bCs/>
          <w:color w:val="000000"/>
        </w:rPr>
        <w:t xml:space="preserve"> 0</w:t>
      </w:r>
      <w:r w:rsidR="006022B7">
        <w:rPr>
          <w:bCs/>
          <w:color w:val="000000"/>
        </w:rPr>
        <w:t>0</w:t>
      </w:r>
      <w:r w:rsidR="001A21D9" w:rsidRPr="001A21D9">
        <w:rPr>
          <w:bCs/>
          <w:color w:val="000000"/>
        </w:rPr>
        <w:t xml:space="preserve"> копеек </w:t>
      </w:r>
      <w:r w:rsidR="001A21D9" w:rsidRPr="001A21D9">
        <w:rPr>
          <w:bCs/>
          <w:color w:val="000000"/>
          <w:lang w:val="en-US"/>
        </w:rPr>
        <w:t>c</w:t>
      </w:r>
      <w:r w:rsidR="001A21D9" w:rsidRPr="001A21D9">
        <w:rPr>
          <w:bCs/>
          <w:color w:val="000000"/>
        </w:rPr>
        <w:t xml:space="preserve"> НДС 18 %</w:t>
      </w:r>
      <w:r w:rsidR="00E41E66" w:rsidRPr="001A21D9">
        <w:t>.</w:t>
      </w:r>
      <w:r w:rsidRPr="001A21D9">
        <w:t xml:space="preserve"> </w:t>
      </w:r>
    </w:p>
    <w:p w:rsidR="00D97F39" w:rsidRDefault="00AB09D4" w:rsidP="00AB09D4">
      <w:pPr>
        <w:tabs>
          <w:tab w:val="left" w:pos="1134"/>
        </w:tabs>
        <w:contextualSpacing/>
        <w:jc w:val="both"/>
        <w:rPr>
          <w:bCs/>
          <w:lang w:eastAsia="en-US"/>
        </w:rPr>
      </w:pPr>
      <w:r w:rsidRPr="001A21D9">
        <w:lastRenderedPageBreak/>
        <w:t xml:space="preserve">        </w:t>
      </w:r>
      <w:r w:rsidR="00C87330" w:rsidRPr="001A21D9">
        <w:t xml:space="preserve">Цена договора включает в себя: </w:t>
      </w:r>
      <w:r w:rsidR="00224716" w:rsidRPr="00224716">
        <w:rPr>
          <w:bCs/>
          <w:spacing w:val="-2"/>
          <w:lang w:eastAsia="en-US" w:bidi="en-US"/>
        </w:rPr>
        <w:t>все  издержки Исполнителя, причитающееся Исполнителю вознаграждение, а также все налоги, сборы, подлежащие выплате в соответствии с Налоговым кодексом Российской Федерации</w:t>
      </w:r>
      <w:r w:rsidR="0026716E" w:rsidRPr="00AB09D4">
        <w:rPr>
          <w:bCs/>
          <w:lang w:eastAsia="en-US"/>
        </w:rPr>
        <w:t>.</w:t>
      </w:r>
    </w:p>
    <w:p w:rsidR="00AB09D4" w:rsidRPr="00A53EE0" w:rsidRDefault="00AB09D4" w:rsidP="00E41E66">
      <w:pPr>
        <w:tabs>
          <w:tab w:val="left" w:pos="1134"/>
        </w:tabs>
        <w:contextualSpacing/>
        <w:jc w:val="both"/>
        <w:rPr>
          <w:spacing w:val="-6"/>
        </w:rPr>
      </w:pPr>
    </w:p>
    <w:p w:rsidR="00C87330" w:rsidRPr="00A53EE0" w:rsidRDefault="00C87330" w:rsidP="00D97F39">
      <w:pPr>
        <w:numPr>
          <w:ilvl w:val="0"/>
          <w:numId w:val="6"/>
        </w:numPr>
        <w:tabs>
          <w:tab w:val="num" w:pos="480"/>
          <w:tab w:val="left" w:pos="1134"/>
        </w:tabs>
        <w:ind w:left="0" w:firstLine="0"/>
        <w:contextualSpacing/>
        <w:jc w:val="both"/>
        <w:rPr>
          <w:spacing w:val="-6"/>
        </w:rPr>
      </w:pPr>
      <w:r w:rsidRPr="00A53EE0">
        <w:rPr>
          <w:spacing w:val="-6"/>
        </w:rPr>
        <w:t xml:space="preserve">Срок, место и порядок предоставления </w:t>
      </w:r>
      <w:r w:rsidR="003E0066" w:rsidRPr="00A53EE0">
        <w:rPr>
          <w:spacing w:val="-6"/>
        </w:rPr>
        <w:t>документации по запросу предложений</w:t>
      </w:r>
      <w:r w:rsidRPr="00A53EE0">
        <w:rPr>
          <w:spacing w:val="-6"/>
        </w:rPr>
        <w:t>:</w:t>
      </w:r>
    </w:p>
    <w:p w:rsidR="00973E61" w:rsidRPr="00A53EE0" w:rsidRDefault="001B4224" w:rsidP="009A42DB">
      <w:pPr>
        <w:tabs>
          <w:tab w:val="left" w:pos="1134"/>
        </w:tabs>
        <w:contextualSpacing/>
        <w:jc w:val="both"/>
        <w:rPr>
          <w:spacing w:val="-6"/>
        </w:rPr>
      </w:pPr>
      <w:r w:rsidRPr="00A53EE0">
        <w:rPr>
          <w:spacing w:val="-6"/>
        </w:rPr>
        <w:t xml:space="preserve">На официальном сайте </w:t>
      </w:r>
      <w:r w:rsidRPr="00A53EE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7" w:history="1">
        <w:r w:rsidRPr="00A53EE0">
          <w:rPr>
            <w:rStyle w:val="afffc"/>
            <w:color w:val="auto"/>
          </w:rPr>
          <w:t>http://www.zakupki.gov.ru</w:t>
        </w:r>
      </w:hyperlink>
      <w:r w:rsidRPr="00A53EE0">
        <w:t xml:space="preserve">), на официальном сайте по закупкам атомной отрасли </w:t>
      </w:r>
      <w:r w:rsidRPr="00A53EE0">
        <w:rPr>
          <w:spacing w:val="-6"/>
        </w:rPr>
        <w:t>(</w:t>
      </w:r>
      <w:hyperlink r:id="rId18" w:history="1">
        <w:r w:rsidRPr="00A53EE0">
          <w:rPr>
            <w:rStyle w:val="afffc"/>
            <w:color w:val="auto"/>
          </w:rPr>
          <w:t>http://zakupki.rosatom.ru</w:t>
        </w:r>
      </w:hyperlink>
      <w:r w:rsidRPr="00A53EE0">
        <w:rPr>
          <w:spacing w:val="-6"/>
        </w:rPr>
        <w:t xml:space="preserve">) документация по запросу предложений находится в открытом доступе, начиная </w:t>
      </w:r>
      <w:r w:rsidRPr="00A53EE0">
        <w:t>с даты официальной публикации</w:t>
      </w:r>
      <w:r w:rsidRPr="00A53EE0" w:rsidDel="00A16E2A">
        <w:t xml:space="preserve"> </w:t>
      </w:r>
      <w:r w:rsidRPr="00A53EE0">
        <w:t>настоящего извещения и документации по запросу предложений</w:t>
      </w:r>
      <w:r w:rsidRPr="00A53EE0">
        <w:rPr>
          <w:spacing w:val="-6"/>
        </w:rPr>
        <w:t xml:space="preserve">. </w:t>
      </w:r>
      <w:r w:rsidR="00973E61" w:rsidRPr="00A53EE0">
        <w:rPr>
          <w:spacing w:val="-6"/>
        </w:rPr>
        <w:t xml:space="preserve">Порядок получения </w:t>
      </w:r>
      <w:r w:rsidR="003E0066" w:rsidRPr="00A53EE0">
        <w:rPr>
          <w:spacing w:val="-6"/>
        </w:rPr>
        <w:t>документации по запросу предложений</w:t>
      </w:r>
      <w:r w:rsidR="00973E61" w:rsidRPr="00A53EE0">
        <w:rPr>
          <w:spacing w:val="-6"/>
        </w:rPr>
        <w:t xml:space="preserve"> на </w:t>
      </w:r>
      <w:r w:rsidR="00BB734C" w:rsidRPr="00A53EE0">
        <w:rPr>
          <w:spacing w:val="-6"/>
        </w:rPr>
        <w:t xml:space="preserve">электронной торговой площадке </w:t>
      </w:r>
      <w:r w:rsidR="00487421" w:rsidRPr="00487421">
        <w:t xml:space="preserve">ООО «Аукционный Конкурсный Дом» </w:t>
      </w:r>
      <w:hyperlink r:id="rId19"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973E61" w:rsidRPr="00A53EE0">
        <w:rPr>
          <w:spacing w:val="-6"/>
        </w:rPr>
        <w:t xml:space="preserve"> определяется правилами данной </w:t>
      </w:r>
      <w:r w:rsidR="00BB734C" w:rsidRPr="00A53EE0">
        <w:rPr>
          <w:spacing w:val="-6"/>
        </w:rPr>
        <w:t>электронной торговой площадки</w:t>
      </w:r>
      <w:r w:rsidR="00973E61" w:rsidRPr="00A53EE0">
        <w:rPr>
          <w:spacing w:val="-6"/>
        </w:rPr>
        <w:t>.</w:t>
      </w:r>
    </w:p>
    <w:p w:rsidR="00D71393" w:rsidRPr="00A53EE0" w:rsidRDefault="00D71393" w:rsidP="009A42DB">
      <w:pPr>
        <w:tabs>
          <w:tab w:val="left" w:pos="1134"/>
        </w:tabs>
        <w:contextualSpacing/>
        <w:jc w:val="both"/>
        <w:rPr>
          <w:b/>
          <w:i/>
        </w:rPr>
      </w:pPr>
    </w:p>
    <w:p w:rsidR="00C87330"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Возможность проведения процедуры </w:t>
      </w:r>
      <w:r w:rsidR="00213571" w:rsidRPr="00A53EE0">
        <w:rPr>
          <w:spacing w:val="-6"/>
        </w:rPr>
        <w:t xml:space="preserve">переторжки по снижению: </w:t>
      </w:r>
      <w:r w:rsidR="00A10E8D" w:rsidRPr="00A53EE0">
        <w:rPr>
          <w:spacing w:val="-6"/>
        </w:rPr>
        <w:t xml:space="preserve"> </w:t>
      </w:r>
      <w:r w:rsidR="00E41E66" w:rsidRPr="00A53EE0">
        <w:rPr>
          <w:spacing w:val="-6"/>
        </w:rPr>
        <w:t>возможна.</w:t>
      </w:r>
    </w:p>
    <w:p w:rsidR="00B933AC" w:rsidRPr="00A53EE0" w:rsidRDefault="00B933AC" w:rsidP="00B933AC">
      <w:pPr>
        <w:tabs>
          <w:tab w:val="left" w:pos="1134"/>
        </w:tabs>
        <w:contextualSpacing/>
        <w:jc w:val="both"/>
        <w:rPr>
          <w:spacing w:val="-6"/>
        </w:rPr>
      </w:pPr>
    </w:p>
    <w:p w:rsidR="003D2803" w:rsidRPr="00A53EE0" w:rsidRDefault="00213571" w:rsidP="009A42DB">
      <w:pPr>
        <w:numPr>
          <w:ilvl w:val="0"/>
          <w:numId w:val="6"/>
        </w:numPr>
        <w:tabs>
          <w:tab w:val="num" w:pos="480"/>
          <w:tab w:val="left" w:pos="1134"/>
        </w:tabs>
        <w:ind w:left="0" w:firstLine="0"/>
        <w:contextualSpacing/>
        <w:jc w:val="both"/>
        <w:rPr>
          <w:spacing w:val="-6"/>
        </w:rPr>
      </w:pPr>
      <w:r w:rsidRPr="00A53EE0">
        <w:rPr>
          <w:spacing w:val="-6"/>
        </w:rPr>
        <w:t xml:space="preserve">Дата начала и дата и время окончания подачи заявок на участие в </w:t>
      </w:r>
      <w:r w:rsidR="009D6ADE" w:rsidRPr="00A53EE0">
        <w:rPr>
          <w:spacing w:val="-6"/>
        </w:rPr>
        <w:t>запросе предложений</w:t>
      </w:r>
      <w:r w:rsidR="003D2803" w:rsidRPr="00A53EE0">
        <w:rPr>
          <w:spacing w:val="-6"/>
        </w:rPr>
        <w:t>, мест</w:t>
      </w:r>
      <w:r w:rsidR="002141E9" w:rsidRPr="00A53EE0">
        <w:rPr>
          <w:spacing w:val="-6"/>
        </w:rPr>
        <w:t>о</w:t>
      </w:r>
      <w:r w:rsidR="003D2803" w:rsidRPr="00A53EE0">
        <w:rPr>
          <w:spacing w:val="-6"/>
        </w:rPr>
        <w:t xml:space="preserve"> и поряд</w:t>
      </w:r>
      <w:r w:rsidR="002141E9" w:rsidRPr="00A53EE0">
        <w:rPr>
          <w:spacing w:val="-6"/>
        </w:rPr>
        <w:t>о</w:t>
      </w:r>
      <w:r w:rsidR="003D2803" w:rsidRPr="00A53EE0">
        <w:rPr>
          <w:spacing w:val="-6"/>
        </w:rPr>
        <w:t>к их подачи участниками</w:t>
      </w:r>
      <w:r w:rsidR="00110379" w:rsidRPr="00A53EE0">
        <w:rPr>
          <w:spacing w:val="-6"/>
        </w:rPr>
        <w:t>:</w:t>
      </w:r>
    </w:p>
    <w:p w:rsidR="00110379" w:rsidRPr="00792D24" w:rsidRDefault="0049084E" w:rsidP="009A42DB">
      <w:pPr>
        <w:contextualSpacing/>
        <w:jc w:val="both"/>
        <w:rPr>
          <w:spacing w:val="-6"/>
        </w:rPr>
      </w:pPr>
      <w:r w:rsidRPr="00A53EE0">
        <w:rPr>
          <w:spacing w:val="-6"/>
        </w:rPr>
        <w:t xml:space="preserve">Заявки на участие в </w:t>
      </w:r>
      <w:r w:rsidR="009D6ADE" w:rsidRPr="00A53EE0">
        <w:rPr>
          <w:spacing w:val="-6"/>
        </w:rPr>
        <w:t>запросе предложений</w:t>
      </w:r>
      <w:r w:rsidRPr="00A53EE0">
        <w:rPr>
          <w:spacing w:val="-6"/>
        </w:rPr>
        <w:t xml:space="preserve"> </w:t>
      </w:r>
      <w:r w:rsidR="00110379" w:rsidRPr="00A53EE0">
        <w:rPr>
          <w:spacing w:val="-6"/>
        </w:rPr>
        <w:t>предоставляются</w:t>
      </w:r>
      <w:r w:rsidRPr="00A53EE0">
        <w:rPr>
          <w:spacing w:val="-6"/>
        </w:rPr>
        <w:t xml:space="preserve"> </w:t>
      </w:r>
      <w:r w:rsidR="002141E9" w:rsidRPr="00A53EE0">
        <w:rPr>
          <w:spacing w:val="-6"/>
        </w:rPr>
        <w:t>на</w:t>
      </w:r>
      <w:r w:rsidR="00110379" w:rsidRPr="00A53EE0">
        <w:rPr>
          <w:spacing w:val="-6"/>
        </w:rPr>
        <w:t xml:space="preserve"> </w:t>
      </w:r>
      <w:r w:rsidR="002141E9" w:rsidRPr="00A53EE0">
        <w:rPr>
          <w:spacing w:val="-6"/>
        </w:rPr>
        <w:t xml:space="preserve">электронную торговую площадку </w:t>
      </w:r>
      <w:r w:rsidR="00487421" w:rsidRPr="00BE2D03">
        <w:t>ООО «Аукционный Конкурсный Дом»</w:t>
      </w:r>
      <w:r w:rsidR="0026716E" w:rsidRPr="00936F17">
        <w:t xml:space="preserve"> в сети «Интернет» по адресу: </w:t>
      </w:r>
      <w:hyperlink r:id="rId20" w:history="1">
        <w:r w:rsidR="00487421" w:rsidRPr="00BE2D03">
          <w:rPr>
            <w:rStyle w:val="afffc"/>
            <w:lang w:val="en-US"/>
          </w:rPr>
          <w:t>www</w:t>
        </w:r>
        <w:r w:rsidR="00487421" w:rsidRPr="00BE2D03">
          <w:rPr>
            <w:rStyle w:val="afffc"/>
          </w:rPr>
          <w:t>.</w:t>
        </w:r>
        <w:r w:rsidR="00487421" w:rsidRPr="00BE2D03">
          <w:rPr>
            <w:rStyle w:val="afffc"/>
            <w:lang w:val="en-US"/>
          </w:rPr>
          <w:t>a</w:t>
        </w:r>
        <w:r w:rsidR="00487421" w:rsidRPr="00BE2D03">
          <w:rPr>
            <w:rStyle w:val="afffc"/>
          </w:rPr>
          <w:t>-</w:t>
        </w:r>
        <w:r w:rsidR="00487421" w:rsidRPr="00BE2D03">
          <w:rPr>
            <w:rStyle w:val="afffc"/>
            <w:lang w:val="en-US"/>
          </w:rPr>
          <w:t>k</w:t>
        </w:r>
        <w:r w:rsidR="00487421" w:rsidRPr="00BE2D03">
          <w:rPr>
            <w:rStyle w:val="afffc"/>
          </w:rPr>
          <w:t>-</w:t>
        </w:r>
        <w:r w:rsidR="00487421" w:rsidRPr="00BE2D03">
          <w:rPr>
            <w:rStyle w:val="afffc"/>
            <w:lang w:val="en-US"/>
          </w:rPr>
          <w:t>d</w:t>
        </w:r>
        <w:r w:rsidR="00487421" w:rsidRPr="00BE2D03">
          <w:rPr>
            <w:rStyle w:val="afffc"/>
          </w:rPr>
          <w:t>.</w:t>
        </w:r>
        <w:r w:rsidR="00487421" w:rsidRPr="00BE2D03">
          <w:rPr>
            <w:rStyle w:val="afffc"/>
            <w:lang w:val="en-US"/>
          </w:rPr>
          <w:t>ru</w:t>
        </w:r>
      </w:hyperlink>
      <w:r w:rsidR="00213571" w:rsidRPr="00A53EE0">
        <w:t xml:space="preserve">, </w:t>
      </w:r>
      <w:r w:rsidR="00213571" w:rsidRPr="00A53EE0">
        <w:rPr>
          <w:spacing w:val="-6"/>
        </w:rPr>
        <w:t>начиная с даты</w:t>
      </w:r>
      <w:r w:rsidR="00213571" w:rsidRPr="00A53EE0">
        <w:rPr>
          <w:b/>
          <w:i/>
        </w:rPr>
        <w:t xml:space="preserve"> </w:t>
      </w:r>
      <w:r w:rsidR="00213571" w:rsidRPr="00A53EE0">
        <w:t xml:space="preserve">размещения настоящего извещения и </w:t>
      </w:r>
      <w:r w:rsidR="003E0066" w:rsidRPr="00A53EE0">
        <w:t>документации по запросу предложений</w:t>
      </w:r>
      <w:r w:rsidR="00213571" w:rsidRPr="00A53EE0">
        <w:t xml:space="preserve"> на официальном сайте и на данной ЭТП,</w:t>
      </w:r>
      <w:r w:rsidR="00110379" w:rsidRPr="00A53EE0">
        <w:rPr>
          <w:spacing w:val="-6"/>
        </w:rPr>
        <w:t xml:space="preserve"> в порядке и в соответствии с регламентом работы </w:t>
      </w:r>
      <w:r w:rsidR="002141E9" w:rsidRPr="00A53EE0">
        <w:rPr>
          <w:spacing w:val="-6"/>
        </w:rPr>
        <w:t>данной ЭТП,</w:t>
      </w:r>
      <w:r w:rsidR="00110379" w:rsidRPr="00A53EE0">
        <w:rPr>
          <w:spacing w:val="-6"/>
        </w:rPr>
        <w:t xml:space="preserve"> </w:t>
      </w:r>
      <w:r w:rsidR="00213571" w:rsidRPr="00A53EE0">
        <w:rPr>
          <w:spacing w:val="-6"/>
        </w:rPr>
        <w:t xml:space="preserve">в срок </w:t>
      </w:r>
      <w:r w:rsidR="00110379" w:rsidRPr="00A53EE0">
        <w:rPr>
          <w:spacing w:val="-6"/>
        </w:rPr>
        <w:t xml:space="preserve">не позднее </w:t>
      </w:r>
      <w:r w:rsidR="00D92D5C" w:rsidRPr="0033171B">
        <w:rPr>
          <w:spacing w:val="-6"/>
        </w:rPr>
        <w:t>10</w:t>
      </w:r>
      <w:r w:rsidR="002141E9" w:rsidRPr="0033171B">
        <w:rPr>
          <w:spacing w:val="-6"/>
        </w:rPr>
        <w:t xml:space="preserve">-00 (время </w:t>
      </w:r>
      <w:r w:rsidR="002141E9" w:rsidRPr="00253B8B">
        <w:rPr>
          <w:spacing w:val="-6"/>
        </w:rPr>
        <w:t xml:space="preserve">московское) </w:t>
      </w:r>
      <w:r w:rsidR="002141E9" w:rsidRPr="00792D24">
        <w:rPr>
          <w:spacing w:val="-6"/>
        </w:rPr>
        <w:t>«</w:t>
      </w:r>
      <w:r w:rsidR="00792D24" w:rsidRPr="00792D24">
        <w:rPr>
          <w:spacing w:val="-6"/>
        </w:rPr>
        <w:t>10</w:t>
      </w:r>
      <w:r w:rsidR="002141E9" w:rsidRPr="00792D24">
        <w:rPr>
          <w:spacing w:val="-6"/>
        </w:rPr>
        <w:t xml:space="preserve">» </w:t>
      </w:r>
      <w:r w:rsidR="00792D24" w:rsidRPr="00792D24">
        <w:rPr>
          <w:spacing w:val="-6"/>
        </w:rPr>
        <w:t>февраля</w:t>
      </w:r>
      <w:r w:rsidR="002141E9" w:rsidRPr="00792D24">
        <w:rPr>
          <w:spacing w:val="-6"/>
        </w:rPr>
        <w:t xml:space="preserve"> 20</w:t>
      </w:r>
      <w:r w:rsidR="00B933AC" w:rsidRPr="00792D24">
        <w:rPr>
          <w:spacing w:val="-6"/>
        </w:rPr>
        <w:t>1</w:t>
      </w:r>
      <w:r w:rsidR="00BF75EB" w:rsidRPr="00792D24">
        <w:rPr>
          <w:spacing w:val="-6"/>
        </w:rPr>
        <w:t>5</w:t>
      </w:r>
      <w:r w:rsidR="00110379" w:rsidRPr="00792D24">
        <w:rPr>
          <w:spacing w:val="-6"/>
        </w:rPr>
        <w:t xml:space="preserve"> года. </w:t>
      </w:r>
    </w:p>
    <w:p w:rsidR="00B933AC" w:rsidRPr="00792D24" w:rsidRDefault="00B933AC" w:rsidP="009A42DB">
      <w:pPr>
        <w:contextualSpacing/>
        <w:jc w:val="both"/>
        <w:rPr>
          <w:spacing w:val="-6"/>
        </w:rPr>
      </w:pPr>
    </w:p>
    <w:p w:rsidR="00B933AC" w:rsidRPr="00792D24" w:rsidRDefault="00C87330" w:rsidP="009A42DB">
      <w:pPr>
        <w:numPr>
          <w:ilvl w:val="0"/>
          <w:numId w:val="6"/>
        </w:numPr>
        <w:tabs>
          <w:tab w:val="num" w:pos="480"/>
          <w:tab w:val="left" w:pos="1134"/>
        </w:tabs>
        <w:ind w:left="0" w:firstLine="0"/>
        <w:contextualSpacing/>
        <w:jc w:val="both"/>
        <w:rPr>
          <w:spacing w:val="-6"/>
        </w:rPr>
      </w:pPr>
      <w:bookmarkStart w:id="7" w:name="_Ref348972637"/>
      <w:r w:rsidRPr="00792D24">
        <w:rPr>
          <w:spacing w:val="-6"/>
        </w:rPr>
        <w:t xml:space="preserve">Место, дата и время </w:t>
      </w:r>
      <w:r w:rsidR="007C12A6" w:rsidRPr="00792D24">
        <w:rPr>
          <w:spacing w:val="-6"/>
        </w:rPr>
        <w:t xml:space="preserve">открытия доступа к поданным заявкам на участие в </w:t>
      </w:r>
      <w:r w:rsidR="009D6ADE" w:rsidRPr="00792D24">
        <w:rPr>
          <w:spacing w:val="-6"/>
        </w:rPr>
        <w:t>запросе предложений</w:t>
      </w:r>
      <w:r w:rsidRPr="00792D24">
        <w:rPr>
          <w:spacing w:val="-6"/>
        </w:rPr>
        <w:t>:</w:t>
      </w:r>
    </w:p>
    <w:bookmarkEnd w:id="7"/>
    <w:p w:rsidR="00C87330" w:rsidRPr="00792D24" w:rsidRDefault="00B933AC" w:rsidP="00B933AC">
      <w:pPr>
        <w:tabs>
          <w:tab w:val="left" w:pos="1134"/>
        </w:tabs>
        <w:contextualSpacing/>
        <w:jc w:val="both"/>
        <w:rPr>
          <w:spacing w:val="-6"/>
        </w:rPr>
      </w:pPr>
      <w:r w:rsidRPr="00792D24">
        <w:t>115114, Москва, Павелецкая наб, д.8, стр.1.,</w:t>
      </w:r>
      <w:r w:rsidRPr="00792D24">
        <w:rPr>
          <w:spacing w:val="-6"/>
        </w:rPr>
        <w:t xml:space="preserve"> 10-00 (время московское) </w:t>
      </w:r>
      <w:r w:rsidRPr="00792D24">
        <w:rPr>
          <w:b/>
          <w:i/>
        </w:rPr>
        <w:t xml:space="preserve"> </w:t>
      </w:r>
      <w:r w:rsidRPr="00792D24">
        <w:rPr>
          <w:spacing w:val="-6"/>
        </w:rPr>
        <w:t>«</w:t>
      </w:r>
      <w:r w:rsidR="00792D24" w:rsidRPr="00792D24">
        <w:rPr>
          <w:spacing w:val="-6"/>
        </w:rPr>
        <w:t>10</w:t>
      </w:r>
      <w:r w:rsidRPr="00792D24">
        <w:rPr>
          <w:spacing w:val="-6"/>
        </w:rPr>
        <w:t xml:space="preserve">» </w:t>
      </w:r>
      <w:r w:rsidR="00792D24" w:rsidRPr="00792D24">
        <w:rPr>
          <w:spacing w:val="-6"/>
        </w:rPr>
        <w:t>февраля</w:t>
      </w:r>
      <w:r w:rsidR="004641DA" w:rsidRPr="00792D24">
        <w:t xml:space="preserve"> </w:t>
      </w:r>
      <w:r w:rsidRPr="00792D24">
        <w:t>201</w:t>
      </w:r>
      <w:r w:rsidR="00BF75EB" w:rsidRPr="00792D24">
        <w:t>5</w:t>
      </w:r>
      <w:r w:rsidRPr="00792D24">
        <w:t xml:space="preserve"> года.</w:t>
      </w:r>
    </w:p>
    <w:p w:rsidR="00B933AC" w:rsidRPr="00792D24" w:rsidRDefault="00B933AC" w:rsidP="00B933AC">
      <w:pPr>
        <w:tabs>
          <w:tab w:val="left" w:pos="1134"/>
        </w:tabs>
        <w:contextualSpacing/>
        <w:jc w:val="both"/>
        <w:rPr>
          <w:spacing w:val="-6"/>
        </w:rPr>
      </w:pPr>
    </w:p>
    <w:p w:rsidR="00B933AC" w:rsidRPr="00792D24" w:rsidRDefault="00C87330" w:rsidP="009A42DB">
      <w:pPr>
        <w:numPr>
          <w:ilvl w:val="0"/>
          <w:numId w:val="6"/>
        </w:numPr>
        <w:tabs>
          <w:tab w:val="num" w:pos="480"/>
          <w:tab w:val="left" w:pos="1134"/>
        </w:tabs>
        <w:ind w:left="0" w:firstLine="0"/>
        <w:contextualSpacing/>
        <w:jc w:val="both"/>
        <w:rPr>
          <w:spacing w:val="-6"/>
        </w:rPr>
      </w:pPr>
      <w:r w:rsidRPr="00792D24">
        <w:rPr>
          <w:spacing w:val="-6"/>
        </w:rPr>
        <w:t xml:space="preserve">Место и дата </w:t>
      </w:r>
      <w:r w:rsidR="00822AB6" w:rsidRPr="00792D24">
        <w:rPr>
          <w:spacing w:val="-6"/>
        </w:rPr>
        <w:t>проведения отборочной стадии</w:t>
      </w:r>
      <w:r w:rsidRPr="00792D24">
        <w:rPr>
          <w:spacing w:val="-6"/>
        </w:rPr>
        <w:t>:</w:t>
      </w:r>
    </w:p>
    <w:p w:rsidR="00B933AC" w:rsidRPr="00792D24" w:rsidRDefault="00B933AC" w:rsidP="00B933AC">
      <w:pPr>
        <w:tabs>
          <w:tab w:val="left" w:pos="1134"/>
        </w:tabs>
        <w:contextualSpacing/>
        <w:jc w:val="both"/>
        <w:rPr>
          <w:spacing w:val="-6"/>
        </w:rPr>
      </w:pPr>
      <w:bookmarkStart w:id="8" w:name="_Ref348972643"/>
      <w:r w:rsidRPr="00792D24">
        <w:rPr>
          <w:spacing w:val="-6"/>
        </w:rPr>
        <w:t xml:space="preserve">115114, Москва, Павелецкая наб, д.8, стр.1., </w:t>
      </w:r>
      <w:r w:rsidRPr="00792D24">
        <w:t>не позднее</w:t>
      </w:r>
      <w:r w:rsidRPr="00792D24">
        <w:rPr>
          <w:spacing w:val="-6"/>
        </w:rPr>
        <w:t xml:space="preserve"> «</w:t>
      </w:r>
      <w:r w:rsidR="00792D24" w:rsidRPr="00792D24">
        <w:rPr>
          <w:spacing w:val="-6"/>
        </w:rPr>
        <w:t>17</w:t>
      </w:r>
      <w:r w:rsidRPr="00792D24">
        <w:rPr>
          <w:spacing w:val="-6"/>
        </w:rPr>
        <w:t>»</w:t>
      </w:r>
      <w:r w:rsidR="0081677E" w:rsidRPr="00792D24">
        <w:rPr>
          <w:spacing w:val="-6"/>
        </w:rPr>
        <w:t xml:space="preserve"> </w:t>
      </w:r>
      <w:r w:rsidR="00224716" w:rsidRPr="00792D24">
        <w:rPr>
          <w:spacing w:val="-6"/>
        </w:rPr>
        <w:t>февраля</w:t>
      </w:r>
      <w:r w:rsidR="0081677E" w:rsidRPr="00792D24">
        <w:rPr>
          <w:spacing w:val="-6"/>
        </w:rPr>
        <w:t xml:space="preserve"> </w:t>
      </w:r>
      <w:r w:rsidRPr="00792D24">
        <w:rPr>
          <w:spacing w:val="-6"/>
        </w:rPr>
        <w:t>201</w:t>
      </w:r>
      <w:r w:rsidR="00487421" w:rsidRPr="00792D24">
        <w:rPr>
          <w:spacing w:val="-6"/>
        </w:rPr>
        <w:t>5</w:t>
      </w:r>
      <w:r w:rsidRPr="00792D24">
        <w:rPr>
          <w:spacing w:val="-6"/>
        </w:rPr>
        <w:t>года.</w:t>
      </w:r>
    </w:p>
    <w:p w:rsidR="00B933AC" w:rsidRPr="00792D24" w:rsidRDefault="00B933AC" w:rsidP="00B933AC">
      <w:pPr>
        <w:tabs>
          <w:tab w:val="left" w:pos="1134"/>
        </w:tabs>
        <w:contextualSpacing/>
        <w:jc w:val="both"/>
        <w:rPr>
          <w:spacing w:val="-6"/>
        </w:rPr>
      </w:pPr>
    </w:p>
    <w:p w:rsidR="00B933AC" w:rsidRPr="00792D24" w:rsidRDefault="00C87330" w:rsidP="009A42DB">
      <w:pPr>
        <w:numPr>
          <w:ilvl w:val="0"/>
          <w:numId w:val="6"/>
        </w:numPr>
        <w:tabs>
          <w:tab w:val="num" w:pos="480"/>
          <w:tab w:val="left" w:pos="1134"/>
        </w:tabs>
        <w:ind w:left="0" w:firstLine="0"/>
        <w:contextualSpacing/>
        <w:jc w:val="both"/>
        <w:rPr>
          <w:spacing w:val="-6"/>
        </w:rPr>
      </w:pPr>
      <w:r w:rsidRPr="00792D24">
        <w:rPr>
          <w:spacing w:val="-6"/>
        </w:rPr>
        <w:t xml:space="preserve">Место и дата подведения итогов </w:t>
      </w:r>
      <w:r w:rsidR="003E0066" w:rsidRPr="00792D24">
        <w:rPr>
          <w:spacing w:val="-6"/>
        </w:rPr>
        <w:t>запроса предложений</w:t>
      </w:r>
      <w:r w:rsidRPr="00792D24">
        <w:rPr>
          <w:spacing w:val="-6"/>
        </w:rPr>
        <w:t xml:space="preserve">: </w:t>
      </w:r>
    </w:p>
    <w:p w:rsidR="00B933AC" w:rsidRPr="00A53EE0" w:rsidRDefault="00B933AC" w:rsidP="00B933AC">
      <w:pPr>
        <w:tabs>
          <w:tab w:val="left" w:pos="1134"/>
        </w:tabs>
        <w:contextualSpacing/>
        <w:jc w:val="both"/>
        <w:rPr>
          <w:spacing w:val="-6"/>
        </w:rPr>
      </w:pPr>
      <w:r w:rsidRPr="00792D24">
        <w:rPr>
          <w:spacing w:val="-6"/>
        </w:rPr>
        <w:t xml:space="preserve">115114, Москва, Павелецкая наб, д.8, стр.1., </w:t>
      </w:r>
      <w:r w:rsidRPr="00792D24">
        <w:t>не позднее</w:t>
      </w:r>
      <w:r w:rsidRPr="00792D24">
        <w:rPr>
          <w:spacing w:val="-6"/>
        </w:rPr>
        <w:t xml:space="preserve"> «</w:t>
      </w:r>
      <w:r w:rsidR="00792D24" w:rsidRPr="00792D24">
        <w:rPr>
          <w:spacing w:val="-6"/>
        </w:rPr>
        <w:t>2</w:t>
      </w:r>
      <w:r w:rsidR="00FF78A5">
        <w:rPr>
          <w:spacing w:val="-6"/>
        </w:rPr>
        <w:t>6</w:t>
      </w:r>
      <w:r w:rsidRPr="00792D24">
        <w:rPr>
          <w:spacing w:val="-6"/>
        </w:rPr>
        <w:t>»</w:t>
      </w:r>
      <w:r w:rsidR="00AF22FF" w:rsidRPr="00792D24">
        <w:rPr>
          <w:spacing w:val="-6"/>
        </w:rPr>
        <w:t xml:space="preserve"> </w:t>
      </w:r>
      <w:r w:rsidR="00253B8B" w:rsidRPr="00792D24">
        <w:rPr>
          <w:spacing w:val="-6"/>
        </w:rPr>
        <w:t>февраля</w:t>
      </w:r>
      <w:r w:rsidRPr="00792D24">
        <w:rPr>
          <w:spacing w:val="-6"/>
        </w:rPr>
        <w:t xml:space="preserve"> 201</w:t>
      </w:r>
      <w:r w:rsidR="00487421" w:rsidRPr="00792D24">
        <w:rPr>
          <w:spacing w:val="-6"/>
        </w:rPr>
        <w:t>5</w:t>
      </w:r>
      <w:r w:rsidRPr="00792D24">
        <w:rPr>
          <w:spacing w:val="-6"/>
        </w:rPr>
        <w:t xml:space="preserve"> года.</w:t>
      </w:r>
    </w:p>
    <w:bookmarkEnd w:id="8"/>
    <w:p w:rsidR="00C87330" w:rsidRPr="00A53EE0" w:rsidRDefault="00C87330" w:rsidP="00B933AC">
      <w:pPr>
        <w:tabs>
          <w:tab w:val="left" w:pos="1134"/>
        </w:tabs>
        <w:contextualSpacing/>
        <w:jc w:val="both"/>
        <w:rPr>
          <w:spacing w:val="-6"/>
        </w:rPr>
      </w:pPr>
    </w:p>
    <w:p w:rsidR="00C87330" w:rsidRPr="00BF75EB" w:rsidRDefault="007C12A6" w:rsidP="009A42DB">
      <w:pPr>
        <w:numPr>
          <w:ilvl w:val="0"/>
          <w:numId w:val="6"/>
        </w:numPr>
        <w:tabs>
          <w:tab w:val="num" w:pos="480"/>
          <w:tab w:val="left" w:pos="1134"/>
        </w:tabs>
        <w:ind w:left="0" w:firstLine="0"/>
        <w:contextualSpacing/>
        <w:jc w:val="both"/>
        <w:rPr>
          <w:spacing w:val="-6"/>
        </w:rPr>
      </w:pPr>
      <w:r w:rsidRPr="00A53EE0">
        <w:rPr>
          <w:spacing w:val="-6"/>
        </w:rPr>
        <w:t>Срок</w:t>
      </w:r>
      <w:r w:rsidR="00C87330" w:rsidRPr="00A53EE0">
        <w:rPr>
          <w:spacing w:val="-6"/>
        </w:rPr>
        <w:t xml:space="preserve"> заключения договора</w:t>
      </w:r>
      <w:r w:rsidR="00822AB6" w:rsidRPr="00A53EE0">
        <w:rPr>
          <w:spacing w:val="-6"/>
        </w:rPr>
        <w:t xml:space="preserve"> после определения победителя </w:t>
      </w:r>
      <w:r w:rsidR="003E0066" w:rsidRPr="00A53EE0">
        <w:rPr>
          <w:spacing w:val="-6"/>
        </w:rPr>
        <w:t>запроса предложений</w:t>
      </w:r>
      <w:r w:rsidR="00C87330" w:rsidRPr="00A53EE0">
        <w:rPr>
          <w:spacing w:val="-6"/>
        </w:rPr>
        <w:t xml:space="preserve">: </w:t>
      </w:r>
      <w:r w:rsidR="009D16F1" w:rsidRPr="00A53EE0">
        <w:t>в течение </w:t>
      </w:r>
      <w:r w:rsidR="009D16F1" w:rsidRPr="00B01439">
        <w:t>20 (двадцати) дней</w:t>
      </w:r>
      <w:r w:rsidR="009D16F1" w:rsidRPr="00A53EE0">
        <w:t>, но не ранее чем через 10 (десять) дней после размещения на официальном сайте и на ЭТП протокола подведения итогов запроса предложений.</w:t>
      </w:r>
    </w:p>
    <w:p w:rsidR="00BF75EB" w:rsidRDefault="00BF75EB" w:rsidP="00BF75EB">
      <w:pPr>
        <w:tabs>
          <w:tab w:val="left" w:pos="1134"/>
        </w:tabs>
        <w:contextualSpacing/>
        <w:jc w:val="both"/>
      </w:pPr>
    </w:p>
    <w:p w:rsidR="00BF75EB" w:rsidRPr="00A53EE0" w:rsidRDefault="00BF75EB" w:rsidP="00224716">
      <w:pPr>
        <w:numPr>
          <w:ilvl w:val="0"/>
          <w:numId w:val="6"/>
        </w:numPr>
        <w:tabs>
          <w:tab w:val="clear" w:pos="3763"/>
          <w:tab w:val="num" w:pos="0"/>
          <w:tab w:val="left" w:pos="567"/>
        </w:tabs>
        <w:ind w:left="0" w:firstLine="0"/>
        <w:contextualSpacing/>
        <w:jc w:val="both"/>
        <w:rPr>
          <w:spacing w:val="-6"/>
        </w:rPr>
      </w:pPr>
      <w:r w:rsidRPr="00BF75EB">
        <w:rPr>
          <w:spacing w:val="-6"/>
        </w:rPr>
        <w:t xml:space="preserve">Обеспечение заявки на участие в запросе предложений: </w:t>
      </w:r>
      <w:r w:rsidR="00224716">
        <w:rPr>
          <w:spacing w:val="-6"/>
        </w:rPr>
        <w:t>не требуется.</w:t>
      </w:r>
    </w:p>
    <w:p w:rsidR="00B933AC" w:rsidRPr="00A53EE0" w:rsidRDefault="00B933AC" w:rsidP="00B933AC">
      <w:pPr>
        <w:tabs>
          <w:tab w:val="left" w:pos="1134"/>
        </w:tabs>
        <w:contextualSpacing/>
        <w:jc w:val="both"/>
        <w:rPr>
          <w:spacing w:val="-6"/>
        </w:rPr>
      </w:pPr>
    </w:p>
    <w:p w:rsidR="00BF75EB" w:rsidRPr="00A53EE0" w:rsidRDefault="00BF75EB" w:rsidP="00BF75EB">
      <w:pPr>
        <w:numPr>
          <w:ilvl w:val="0"/>
          <w:numId w:val="6"/>
        </w:numPr>
        <w:tabs>
          <w:tab w:val="num" w:pos="480"/>
          <w:tab w:val="left" w:pos="1134"/>
        </w:tabs>
        <w:ind w:left="0" w:firstLine="0"/>
        <w:contextualSpacing/>
        <w:jc w:val="both"/>
      </w:pPr>
      <w:r w:rsidRPr="00A53EE0">
        <w:t>Процедура запроса предложений не является торгами по законодательству Российской Федерации.</w:t>
      </w:r>
    </w:p>
    <w:p w:rsidR="00BF75EB" w:rsidRPr="00A53EE0" w:rsidRDefault="00BF75EB" w:rsidP="00BF75EB">
      <w:pPr>
        <w:tabs>
          <w:tab w:val="left" w:pos="1134"/>
        </w:tabs>
        <w:contextualSpacing/>
        <w:jc w:val="both"/>
      </w:pPr>
    </w:p>
    <w:p w:rsidR="00BF75EB" w:rsidRPr="00A53EE0" w:rsidRDefault="00BF75EB" w:rsidP="00BF75EB">
      <w:pPr>
        <w:numPr>
          <w:ilvl w:val="0"/>
          <w:numId w:val="6"/>
        </w:numPr>
        <w:tabs>
          <w:tab w:val="clear" w:pos="3763"/>
          <w:tab w:val="num" w:pos="142"/>
          <w:tab w:val="left" w:pos="567"/>
        </w:tabs>
        <w:ind w:left="0" w:firstLine="0"/>
        <w:contextualSpacing/>
        <w:jc w:val="both"/>
      </w:pPr>
      <w:r w:rsidRPr="00A53EE0">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F75EB" w:rsidRPr="00A53EE0" w:rsidRDefault="00BF75EB" w:rsidP="00BF75EB">
      <w:pPr>
        <w:tabs>
          <w:tab w:val="left" w:pos="1134"/>
        </w:tabs>
        <w:ind w:firstLine="567"/>
        <w:contextualSpacing/>
        <w:jc w:val="both"/>
      </w:pPr>
      <w:r w:rsidRPr="00A53EE0">
        <w:t>изменения финансовых, инвестиционных, производственных и иных программ, оказавших влияние на потребность в данной закупке;</w:t>
      </w:r>
    </w:p>
    <w:p w:rsidR="00BF75EB" w:rsidRPr="00A53EE0" w:rsidRDefault="00BF75EB" w:rsidP="00BF75EB">
      <w:pPr>
        <w:tabs>
          <w:tab w:val="left" w:pos="1134"/>
        </w:tabs>
        <w:ind w:firstLine="567"/>
        <w:contextualSpacing/>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75EB" w:rsidRPr="001C043B" w:rsidRDefault="00BF75EB" w:rsidP="00BF75EB">
      <w:pPr>
        <w:tabs>
          <w:tab w:val="left" w:pos="1134"/>
        </w:tabs>
        <w:ind w:firstLine="567"/>
        <w:contextualSpacing/>
        <w:jc w:val="both"/>
      </w:pPr>
      <w:r w:rsidRPr="00A53EE0">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BF75EB" w:rsidRPr="001C043B" w:rsidRDefault="00BF75EB" w:rsidP="00BF75EB">
      <w:pPr>
        <w:tabs>
          <w:tab w:val="left" w:pos="1134"/>
        </w:tabs>
        <w:ind w:firstLine="567"/>
        <w:contextualSpacing/>
        <w:jc w:val="both"/>
      </w:pPr>
    </w:p>
    <w:p w:rsidR="00C87330" w:rsidRPr="00A53EE0" w:rsidRDefault="00BF75EB" w:rsidP="00BF75EB">
      <w:pPr>
        <w:numPr>
          <w:ilvl w:val="0"/>
          <w:numId w:val="6"/>
        </w:numPr>
        <w:tabs>
          <w:tab w:val="num" w:pos="480"/>
          <w:tab w:val="left" w:pos="1134"/>
        </w:tabs>
        <w:ind w:left="0" w:firstLine="0"/>
        <w:contextualSpacing/>
        <w:jc w:val="both"/>
      </w:pPr>
      <w:r w:rsidRPr="00A53EE0">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0B27B5" w:rsidRPr="00A53EE0" w:rsidRDefault="00C87330" w:rsidP="000B27B5">
      <w:pPr>
        <w:pStyle w:val="1b"/>
        <w:numPr>
          <w:ilvl w:val="0"/>
          <w:numId w:val="0"/>
        </w:numPr>
        <w:jc w:val="center"/>
        <w:rPr>
          <w:b/>
        </w:rPr>
      </w:pPr>
      <w:r w:rsidRPr="00A53EE0">
        <w:br w:type="page"/>
      </w:r>
      <w:bookmarkStart w:id="9" w:name="_Toc400028400"/>
      <w:r w:rsidR="000B27B5" w:rsidRPr="00A53EE0">
        <w:rPr>
          <w:b/>
        </w:rPr>
        <w:lastRenderedPageBreak/>
        <w:t>ЧАСТЬ 1</w:t>
      </w:r>
      <w:bookmarkEnd w:id="9"/>
    </w:p>
    <w:p w:rsidR="000B27B5" w:rsidRPr="00A53EE0" w:rsidRDefault="000B27B5" w:rsidP="000B27B5"/>
    <w:p w:rsidR="000B27B5" w:rsidRPr="00A53EE0" w:rsidRDefault="000B27B5" w:rsidP="000B27B5">
      <w:pPr>
        <w:keepNext/>
        <w:numPr>
          <w:ilvl w:val="1"/>
          <w:numId w:val="6"/>
        </w:numPr>
        <w:tabs>
          <w:tab w:val="clear" w:pos="2073"/>
          <w:tab w:val="num" w:pos="1134"/>
          <w:tab w:val="num" w:pos="1440"/>
        </w:tabs>
        <w:ind w:left="1440" w:hanging="731"/>
        <w:outlineLvl w:val="0"/>
        <w:rPr>
          <w:iCs/>
          <w:lang w:val="x-none" w:eastAsia="x-none"/>
        </w:rPr>
      </w:pPr>
      <w:bookmarkStart w:id="10" w:name="_Ref317259002"/>
      <w:bookmarkStart w:id="11" w:name="_Toc400028401"/>
      <w:r w:rsidRPr="00A53EE0">
        <w:rPr>
          <w:iCs/>
          <w:lang w:val="x-none" w:eastAsia="x-none"/>
        </w:rPr>
        <w:t>ТЕРМИНЫ И ОПРЕДЕЛЕНИЯ</w:t>
      </w:r>
      <w:bookmarkEnd w:id="10"/>
      <w:bookmarkEnd w:id="11"/>
    </w:p>
    <w:p w:rsidR="000B27B5" w:rsidRPr="00A53EE0" w:rsidRDefault="000B27B5" w:rsidP="000B27B5">
      <w:pPr>
        <w:ind w:firstLine="709"/>
        <w:jc w:val="both"/>
        <w:rPr>
          <w:b/>
        </w:rPr>
      </w:pPr>
      <w:r w:rsidRPr="00A53EE0">
        <w:rPr>
          <w:b/>
        </w:rPr>
        <w:t xml:space="preserve">Альтернативное предложение </w:t>
      </w:r>
      <w:r w:rsidRPr="00A53EE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A53EE0" w:rsidRDefault="000B27B5" w:rsidP="000B27B5">
      <w:pPr>
        <w:ind w:firstLine="709"/>
        <w:jc w:val="both"/>
      </w:pPr>
      <w:r w:rsidRPr="00A53EE0">
        <w:rPr>
          <w:b/>
        </w:rPr>
        <w:t>Заказчик</w:t>
      </w:r>
      <w:r w:rsidRPr="00A53EE0">
        <w:t xml:space="preserve"> – организация атомной отрасли, указанная в пункте </w:t>
      </w:r>
      <w:r w:rsidRPr="00A53EE0">
        <w:fldChar w:fldCharType="begin"/>
      </w:r>
      <w:r w:rsidRPr="00A53EE0">
        <w:instrText xml:space="preserve"> REF _Ref317249928 \r \h  \* MERGEFORMAT </w:instrText>
      </w:r>
      <w:r w:rsidRPr="00A53EE0">
        <w:fldChar w:fldCharType="separate"/>
      </w:r>
      <w:r w:rsidR="00DB4BFB">
        <w:t>5</w:t>
      </w:r>
      <w:r w:rsidRPr="00A53EE0">
        <w:fldChar w:fldCharType="end"/>
      </w:r>
      <w:r w:rsidRPr="00A53EE0">
        <w:t xml:space="preserve"> раздела </w:t>
      </w:r>
      <w:r w:rsidRPr="00A53EE0">
        <w:fldChar w:fldCharType="begin"/>
      </w:r>
      <w:r w:rsidRPr="00A53EE0">
        <w:instrText xml:space="preserve"> REF _Ref317250097 \r \h  \* MERGEFORMAT </w:instrText>
      </w:r>
      <w:r w:rsidRPr="00A53EE0">
        <w:fldChar w:fldCharType="separate"/>
      </w:r>
      <w:r w:rsidR="00DB4BFB">
        <w:t>5</w:t>
      </w:r>
      <w:r w:rsidRPr="00A53EE0">
        <w:fldChar w:fldCharType="end"/>
      </w:r>
      <w:r w:rsidRPr="00A53EE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A53EE0" w:rsidRDefault="000B27B5" w:rsidP="000B27B5">
      <w:pPr>
        <w:ind w:firstLine="709"/>
        <w:jc w:val="both"/>
      </w:pPr>
      <w:r w:rsidRPr="00A53EE0">
        <w:rPr>
          <w:b/>
        </w:rPr>
        <w:t>Закупочная комиссия</w:t>
      </w:r>
      <w:r w:rsidRPr="00A53EE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A53EE0" w:rsidRDefault="000B27B5" w:rsidP="000B27B5">
      <w:pPr>
        <w:ind w:firstLine="709"/>
        <w:jc w:val="both"/>
      </w:pPr>
      <w:r w:rsidRPr="00A53EE0">
        <w:rPr>
          <w:b/>
        </w:rPr>
        <w:t>Лот</w:t>
      </w:r>
      <w:r w:rsidRPr="00A53EE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27B5" w:rsidRPr="00A53EE0" w:rsidRDefault="000B27B5" w:rsidP="000B27B5">
      <w:pPr>
        <w:ind w:firstLine="709"/>
        <w:jc w:val="both"/>
      </w:pPr>
      <w:r w:rsidRPr="00A53EE0">
        <w:rPr>
          <w:b/>
        </w:rPr>
        <w:t>Методика</w:t>
      </w:r>
      <w:r w:rsidRPr="00A53EE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A53EE0" w:rsidRDefault="000B27B5" w:rsidP="000B27B5">
      <w:pPr>
        <w:ind w:firstLine="709"/>
        <w:jc w:val="both"/>
      </w:pPr>
      <w:r w:rsidRPr="00A53EE0">
        <w:rPr>
          <w:b/>
        </w:rPr>
        <w:t>Начальная (максимальная) цена договора</w:t>
      </w:r>
      <w:r w:rsidRPr="00A53EE0">
        <w:t xml:space="preserve"> </w:t>
      </w:r>
      <w:r w:rsidRPr="00A53EE0">
        <w:rPr>
          <w:b/>
          <w:i/>
        </w:rPr>
        <w:t>[цена лота]</w:t>
      </w:r>
      <w:r w:rsidRPr="00A53EE0">
        <w:t xml:space="preserve"> – указанная в пункте </w:t>
      </w:r>
      <w:r w:rsidRPr="00A53EE0">
        <w:fldChar w:fldCharType="begin"/>
      </w:r>
      <w:r w:rsidRPr="00A53EE0">
        <w:instrText xml:space="preserve"> REF _Ref317250440 \r \h  \* MERGEFORMAT </w:instrText>
      </w:r>
      <w:r w:rsidRPr="00A53EE0">
        <w:fldChar w:fldCharType="separate"/>
      </w:r>
      <w:r w:rsidR="00DB4BFB">
        <w:t>9</w:t>
      </w:r>
      <w:r w:rsidRPr="00A53EE0">
        <w:fldChar w:fldCharType="end"/>
      </w:r>
      <w:r w:rsidRPr="00A53EE0">
        <w:t xml:space="preserve"> раздела </w:t>
      </w:r>
      <w:r w:rsidRPr="00A53EE0">
        <w:fldChar w:fldCharType="begin"/>
      </w:r>
      <w:r w:rsidRPr="00A53EE0">
        <w:instrText xml:space="preserve"> REF _Ref317250449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предельно допустимая цена договора </w:t>
      </w:r>
      <w:r w:rsidRPr="00A53EE0">
        <w:rPr>
          <w:b/>
          <w:i/>
        </w:rPr>
        <w:t>[в отношении каждого лота отдельно]</w:t>
      </w:r>
      <w:r w:rsidRPr="00A53EE0">
        <w:t>.</w:t>
      </w:r>
    </w:p>
    <w:p w:rsidR="000B27B5" w:rsidRPr="00A53EE0" w:rsidRDefault="000B27B5" w:rsidP="000B27B5">
      <w:pPr>
        <w:ind w:firstLine="709"/>
        <w:jc w:val="both"/>
      </w:pPr>
      <w:r w:rsidRPr="00A53EE0">
        <w:rPr>
          <w:b/>
        </w:rPr>
        <w:t>Организатор запроса предложений</w:t>
      </w:r>
      <w:r w:rsidRPr="00A53EE0">
        <w:t xml:space="preserve"> – организация, указанная в пункте </w:t>
      </w:r>
      <w:r w:rsidRPr="00A53EE0">
        <w:fldChar w:fldCharType="begin"/>
      </w:r>
      <w:r w:rsidRPr="00A53EE0">
        <w:instrText xml:space="preserve"> REF _Ref317250471 \r \h  \* MERGEFORMAT </w:instrText>
      </w:r>
      <w:r w:rsidRPr="00A53EE0">
        <w:fldChar w:fldCharType="separate"/>
      </w:r>
      <w:r w:rsidR="00DB4BFB">
        <w:t>6</w:t>
      </w:r>
      <w:r w:rsidRPr="00A53EE0">
        <w:fldChar w:fldCharType="end"/>
      </w:r>
      <w:r w:rsidRPr="00A53EE0">
        <w:t xml:space="preserve"> раздела </w:t>
      </w:r>
      <w:r w:rsidRPr="00A53EE0">
        <w:fldChar w:fldCharType="begin"/>
      </w:r>
      <w:r w:rsidRPr="00A53EE0">
        <w:instrText xml:space="preserve"> REF _Ref317250478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непосредственно выполняющая действия по проведению запроса предложений.</w:t>
      </w:r>
    </w:p>
    <w:p w:rsidR="000B27B5" w:rsidRPr="00A53EE0" w:rsidRDefault="000B27B5" w:rsidP="007E577F">
      <w:pPr>
        <w:ind w:firstLine="720"/>
        <w:jc w:val="both"/>
      </w:pPr>
      <w:r w:rsidRPr="00A53EE0">
        <w:rPr>
          <w:b/>
        </w:rPr>
        <w:t>Официальный сайт</w:t>
      </w:r>
      <w:r w:rsidRPr="00A53EE0">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A53EE0" w:rsidRDefault="000B27B5" w:rsidP="000B27B5">
      <w:pPr>
        <w:tabs>
          <w:tab w:val="left" w:pos="1843"/>
          <w:tab w:val="left" w:pos="1985"/>
        </w:tabs>
        <w:ind w:firstLine="709"/>
        <w:jc w:val="both"/>
      </w:pPr>
      <w:r w:rsidRPr="00A53EE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A53EE0" w:rsidRDefault="000B27B5" w:rsidP="000B27B5">
      <w:pPr>
        <w:tabs>
          <w:tab w:val="left" w:pos="1843"/>
          <w:tab w:val="left" w:pos="1985"/>
        </w:tabs>
        <w:ind w:firstLine="709"/>
        <w:jc w:val="both"/>
      </w:pPr>
      <w:r w:rsidRPr="00A53E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A53EE0">
          <w:rPr>
            <w:color w:val="0000FF"/>
            <w:u w:val="single"/>
          </w:rPr>
          <w:t>www.zakupki.gov.ru</w:t>
        </w:r>
      </w:hyperlink>
      <w:r w:rsidRPr="00A53EE0">
        <w:t xml:space="preserve"> – до ввода эксплуатацию единой информационной системы;</w:t>
      </w:r>
    </w:p>
    <w:p w:rsidR="000B27B5" w:rsidRPr="00A53EE0" w:rsidRDefault="000B27B5" w:rsidP="000B27B5">
      <w:pPr>
        <w:ind w:firstLine="720"/>
        <w:jc w:val="both"/>
      </w:pPr>
      <w:r w:rsidRPr="00A53EE0">
        <w:t xml:space="preserve">и официальный сайт в информационно-телекоммуникационной сети «Интернет», имеющий адрес </w:t>
      </w:r>
      <w:r w:rsidRPr="00A53EE0">
        <w:rPr>
          <w:u w:val="single"/>
        </w:rPr>
        <w:t>www.zakupki.</w:t>
      </w:r>
      <w:r w:rsidRPr="00A53EE0">
        <w:rPr>
          <w:u w:val="single"/>
          <w:lang w:val="en-US"/>
        </w:rPr>
        <w:t>rosatom</w:t>
      </w:r>
      <w:r w:rsidRPr="00A53EE0">
        <w:rPr>
          <w:u w:val="single"/>
        </w:rPr>
        <w:t>.ru</w:t>
      </w:r>
      <w:r w:rsidRPr="00A53EE0">
        <w:t>, предназначенный для публикации информации о закупках атомной отрасли.</w:t>
      </w:r>
    </w:p>
    <w:p w:rsidR="000B27B5" w:rsidRPr="00A53EE0" w:rsidRDefault="000B27B5" w:rsidP="000B27B5">
      <w:pPr>
        <w:ind w:firstLine="709"/>
        <w:jc w:val="both"/>
      </w:pPr>
      <w:r w:rsidRPr="00A53EE0">
        <w:rPr>
          <w:b/>
        </w:rPr>
        <w:t>Переторжка</w:t>
      </w:r>
      <w:r w:rsidRPr="00A53EE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B27B5" w:rsidRPr="00A53EE0" w:rsidRDefault="000B27B5" w:rsidP="000B27B5">
      <w:pPr>
        <w:ind w:firstLine="709"/>
        <w:jc w:val="both"/>
      </w:pPr>
      <w:r w:rsidRPr="00A53EE0">
        <w:rPr>
          <w:b/>
        </w:rPr>
        <w:t>Победитель запроса предложений</w:t>
      </w:r>
      <w:r w:rsidRPr="00A53EE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A53EE0" w:rsidRDefault="000B27B5" w:rsidP="000B27B5">
      <w:pPr>
        <w:ind w:firstLine="709"/>
        <w:jc w:val="both"/>
      </w:pPr>
      <w:r w:rsidRPr="00A53EE0">
        <w:rPr>
          <w:b/>
          <w:i/>
        </w:rPr>
        <w:t>Поставщик товара /подрядчик /исполнитель</w:t>
      </w:r>
      <w:r w:rsidRPr="00A53EE0">
        <w:t xml:space="preserve"> –</w:t>
      </w:r>
      <w:r w:rsidRPr="00A53EE0">
        <w:rPr>
          <w:b/>
        </w:rPr>
        <w:t xml:space="preserve"> </w:t>
      </w:r>
      <w:r w:rsidRPr="00A53EE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A53EE0" w:rsidRDefault="000B27B5" w:rsidP="000B27B5">
      <w:pPr>
        <w:ind w:firstLine="709"/>
        <w:jc w:val="both"/>
      </w:pPr>
      <w:r w:rsidRPr="00A53EE0">
        <w:rPr>
          <w:b/>
        </w:rPr>
        <w:t>Продукция</w:t>
      </w:r>
      <w:r w:rsidRPr="00A53EE0">
        <w:t xml:space="preserve"> – товары, работы, услуги, иные объекты гражданских прав, приобретаемые заказчиком на возмездной основе.</w:t>
      </w:r>
    </w:p>
    <w:p w:rsidR="000B27B5" w:rsidRPr="00A53EE0" w:rsidRDefault="000B27B5" w:rsidP="000B27B5">
      <w:pPr>
        <w:ind w:firstLine="709"/>
        <w:jc w:val="both"/>
        <w:rPr>
          <w:b/>
          <w:i/>
        </w:rPr>
      </w:pPr>
      <w:r w:rsidRPr="00A53EE0">
        <w:rPr>
          <w:b/>
        </w:rPr>
        <w:lastRenderedPageBreak/>
        <w:t>Участник запроса предложений</w:t>
      </w:r>
      <w:r w:rsidRPr="00A53EE0">
        <w:t xml:space="preserve"> – </w:t>
      </w:r>
      <w:r w:rsidRPr="00A53EE0">
        <w:rPr>
          <w:b/>
          <w:i/>
        </w:rPr>
        <w:t>поставщик товара /подрядчик /исполнитель</w:t>
      </w:r>
      <w:r w:rsidRPr="00A53EE0">
        <w:t xml:space="preserve"> или несколько </w:t>
      </w:r>
      <w:r w:rsidRPr="00A53EE0">
        <w:rPr>
          <w:b/>
          <w:i/>
        </w:rPr>
        <w:t>поставщиков товара /подрядчиков /исполнителей</w:t>
      </w:r>
      <w:r w:rsidRPr="00A53EE0">
        <w:t xml:space="preserve">, выступающих на стороне одного </w:t>
      </w:r>
      <w:r w:rsidRPr="00A53EE0">
        <w:rPr>
          <w:b/>
          <w:i/>
        </w:rPr>
        <w:t>поставщика товара /подрядчика /исполнителя</w:t>
      </w:r>
      <w:r w:rsidRPr="00A53EE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53EE0">
        <w:rPr>
          <w:b/>
          <w:i/>
        </w:rPr>
        <w:t>[в отношении какого-либо лота]</w:t>
      </w:r>
      <w:r w:rsidRPr="00A53EE0">
        <w:t xml:space="preserve">. Участник запроса предложений утрачивает свой статус </w:t>
      </w:r>
      <w:r w:rsidRPr="00A53EE0">
        <w:rPr>
          <w:b/>
          <w:i/>
        </w:rPr>
        <w:t xml:space="preserve">[в отношении какого-либо лота] </w:t>
      </w:r>
      <w:r w:rsidRPr="00A53EE0">
        <w:t xml:space="preserve">после истечения срока подачи заявок на участие в запросе предложений </w:t>
      </w:r>
      <w:r w:rsidRPr="00A53EE0">
        <w:rPr>
          <w:b/>
          <w:i/>
        </w:rPr>
        <w:t>[по данному лоту]</w:t>
      </w:r>
      <w:r w:rsidRPr="00A53EE0">
        <w:t xml:space="preserve">, если такой участник своевременно не подал свою заявку на участие в запросе предложений </w:t>
      </w:r>
      <w:r w:rsidRPr="00A53EE0">
        <w:rPr>
          <w:b/>
          <w:i/>
        </w:rPr>
        <w:t>[в отношении данного лота].</w:t>
      </w:r>
    </w:p>
    <w:p w:rsidR="000B27B5" w:rsidRPr="00A53EE0" w:rsidRDefault="000B27B5" w:rsidP="000B27B5">
      <w:pPr>
        <w:ind w:firstLine="720"/>
        <w:jc w:val="both"/>
        <w:rPr>
          <w:bCs/>
        </w:rPr>
      </w:pPr>
      <w:bookmarkStart w:id="12" w:name="_Ref93141687"/>
      <w:r w:rsidRPr="00A53EE0">
        <w:rPr>
          <w:b/>
        </w:rPr>
        <w:t>Эксперт</w:t>
      </w:r>
      <w:r w:rsidRPr="00A53EE0">
        <w:t xml:space="preserve"> –</w:t>
      </w:r>
      <w:r w:rsidRPr="00A53EE0">
        <w:rPr>
          <w:b/>
        </w:rPr>
        <w:t xml:space="preserve"> </w:t>
      </w:r>
      <w:r w:rsidRPr="00A53EE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0B27B5" w:rsidRPr="00A53EE0" w:rsidRDefault="000B27B5" w:rsidP="000B27B5">
      <w:pPr>
        <w:ind w:firstLine="709"/>
        <w:jc w:val="both"/>
      </w:pPr>
      <w:r w:rsidRPr="00A53EE0">
        <w:rPr>
          <w:b/>
        </w:rPr>
        <w:t xml:space="preserve">Электронная торговая площадка (ЭТП) </w:t>
      </w:r>
      <w:r w:rsidRPr="00A53EE0">
        <w:t>–</w:t>
      </w:r>
      <w:r w:rsidRPr="00A53EE0">
        <w:rPr>
          <w:b/>
        </w:rPr>
        <w:t xml:space="preserve"> </w:t>
      </w:r>
      <w:r w:rsidRPr="00A53EE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A53EE0" w:rsidRDefault="000B27B5" w:rsidP="000B27B5">
      <w:pPr>
        <w:ind w:firstLine="709"/>
        <w:jc w:val="both"/>
      </w:pPr>
      <w:r w:rsidRPr="00A53EE0">
        <w:rPr>
          <w:b/>
        </w:rPr>
        <w:t>Электронная форма проведения запроса предложений</w:t>
      </w:r>
      <w:r w:rsidRPr="00A53EE0">
        <w:t xml:space="preserve"> – проведение запроса предложений с использованием электронной торговой площадки и обменом электронными документами.</w:t>
      </w:r>
    </w:p>
    <w:p w:rsidR="000B27B5" w:rsidRPr="00A53EE0" w:rsidRDefault="000B27B5" w:rsidP="000B27B5">
      <w:pPr>
        <w:spacing w:after="120"/>
        <w:ind w:firstLine="709"/>
        <w:jc w:val="both"/>
      </w:pPr>
      <w:r w:rsidRPr="00A53EE0">
        <w:rPr>
          <w:b/>
        </w:rPr>
        <w:t>Электронный документ</w:t>
      </w:r>
      <w:r w:rsidRPr="00A53EE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A53EE0" w:rsidRDefault="000B27B5" w:rsidP="000B27B5">
      <w:pPr>
        <w:keepNext/>
        <w:ind w:firstLine="720"/>
        <w:outlineLvl w:val="0"/>
        <w:rPr>
          <w:b/>
          <w:iCs/>
          <w:lang w:val="x-none" w:eastAsia="x-none"/>
        </w:rPr>
      </w:pPr>
      <w:bookmarkStart w:id="13" w:name="_Toc314731698"/>
      <w:bookmarkStart w:id="14" w:name="_Toc400028402"/>
      <w:r w:rsidRPr="00A53EE0">
        <w:rPr>
          <w:b/>
          <w:iCs/>
          <w:lang w:val="x-none" w:eastAsia="x-none"/>
        </w:rPr>
        <w:t>СОКРАЩЕНИЯ</w:t>
      </w:r>
      <w:bookmarkEnd w:id="13"/>
      <w:bookmarkEnd w:id="14"/>
    </w:p>
    <w:p w:rsidR="000B27B5" w:rsidRPr="00A53EE0" w:rsidRDefault="000B27B5" w:rsidP="000B27B5">
      <w:pPr>
        <w:ind w:firstLine="720"/>
        <w:jc w:val="both"/>
      </w:pPr>
      <w:r w:rsidRPr="00A53EE0">
        <w:t>АЭС — атомная электростанция.</w:t>
      </w:r>
    </w:p>
    <w:p w:rsidR="000B27B5" w:rsidRPr="00A53EE0" w:rsidRDefault="000B27B5" w:rsidP="000B27B5">
      <w:pPr>
        <w:ind w:firstLine="720"/>
        <w:jc w:val="both"/>
      </w:pPr>
      <w:r w:rsidRPr="00A53EE0">
        <w:t>АК дивизиона — Арбитражный комитет дивизиона Госкорпорации «Росатом».</w:t>
      </w:r>
    </w:p>
    <w:p w:rsidR="000B27B5" w:rsidRPr="00A53EE0" w:rsidRDefault="000B27B5" w:rsidP="000B27B5">
      <w:pPr>
        <w:ind w:firstLine="720"/>
        <w:jc w:val="both"/>
      </w:pPr>
      <w:r w:rsidRPr="00A53EE0">
        <w:t>ДЗО — дочерние либо зависимые общества.</w:t>
      </w:r>
    </w:p>
    <w:p w:rsidR="000B27B5" w:rsidRPr="00A53EE0" w:rsidRDefault="000B27B5" w:rsidP="000B27B5">
      <w:pPr>
        <w:ind w:firstLine="720"/>
        <w:jc w:val="both"/>
      </w:pPr>
      <w:r w:rsidRPr="00A53EE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53EE0">
        <w:fldChar w:fldCharType="begin"/>
      </w:r>
      <w:r w:rsidRPr="00A53EE0">
        <w:instrText xml:space="preserve"> REF _Ref320198365 \r \h  \* MERGEFORMAT </w:instrText>
      </w:r>
      <w:r w:rsidRPr="00A53EE0">
        <w:fldChar w:fldCharType="separate"/>
      </w:r>
      <w:r w:rsidR="00DB4BFB">
        <w:t>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0B27B5">
      <w:pPr>
        <w:ind w:firstLine="720"/>
        <w:jc w:val="both"/>
      </w:pPr>
      <w:r w:rsidRPr="00A53EE0">
        <w:t>НДС — налог на добавленную стоимость.</w:t>
      </w:r>
    </w:p>
    <w:p w:rsidR="000B27B5" w:rsidRPr="00A53EE0" w:rsidRDefault="000B27B5" w:rsidP="000B27B5">
      <w:pPr>
        <w:ind w:firstLine="720"/>
        <w:jc w:val="both"/>
      </w:pPr>
      <w:r w:rsidRPr="00A53EE0">
        <w:t>НИР — научно-исследовательская работа.</w:t>
      </w:r>
    </w:p>
    <w:p w:rsidR="000B27B5" w:rsidRPr="00A53EE0" w:rsidRDefault="000B27B5" w:rsidP="000B27B5">
      <w:pPr>
        <w:ind w:firstLine="720"/>
        <w:jc w:val="both"/>
      </w:pPr>
      <w:r w:rsidRPr="00A53EE0">
        <w:t>ОКР — опытно-конструкторская работа.</w:t>
      </w:r>
    </w:p>
    <w:p w:rsidR="000B27B5" w:rsidRPr="00A53EE0" w:rsidRDefault="000B27B5" w:rsidP="000B27B5">
      <w:pPr>
        <w:ind w:firstLine="720"/>
        <w:jc w:val="both"/>
      </w:pPr>
      <w:r w:rsidRPr="00A53EE0">
        <w:t>ПИР — проектно-изыскательские работы.</w:t>
      </w:r>
    </w:p>
    <w:p w:rsidR="000B27B5" w:rsidRPr="00A53EE0" w:rsidRDefault="000B27B5" w:rsidP="000B27B5">
      <w:pPr>
        <w:ind w:firstLine="720"/>
        <w:jc w:val="both"/>
      </w:pPr>
      <w:r w:rsidRPr="00A53EE0">
        <w:t>ЦАК — Центральный арбитражный комитет Госкорпорации «Росатом».</w:t>
      </w:r>
    </w:p>
    <w:p w:rsidR="000B27B5" w:rsidRPr="00A53EE0" w:rsidRDefault="000B27B5" w:rsidP="000B27B5">
      <w:pPr>
        <w:ind w:firstLine="720"/>
        <w:jc w:val="both"/>
      </w:pPr>
      <w:r w:rsidRPr="00A53EE0">
        <w:t>ЭТП — электронная торговая площадка.</w:t>
      </w:r>
    </w:p>
    <w:p w:rsidR="000B27B5" w:rsidRPr="00A53EE0" w:rsidRDefault="000B27B5" w:rsidP="000B27B5">
      <w:pPr>
        <w:ind w:firstLine="720"/>
        <w:jc w:val="both"/>
      </w:pPr>
      <w:r w:rsidRPr="00A53EE0">
        <w:t>ЭП — электронная подпись.</w:t>
      </w:r>
    </w:p>
    <w:p w:rsidR="000B27B5" w:rsidRPr="00A53EE0" w:rsidRDefault="000B27B5" w:rsidP="000B27B5">
      <w:pPr>
        <w:ind w:firstLine="720"/>
        <w:jc w:val="both"/>
      </w:pPr>
      <w:r w:rsidRPr="00A53EE0">
        <w:rPr>
          <w:bCs/>
        </w:rPr>
        <w:t xml:space="preserve">SWIFT </w:t>
      </w:r>
      <w:r w:rsidRPr="00A53EE0">
        <w:t>— международная межбанковская система передачи информации и совершения платежей.</w:t>
      </w:r>
    </w:p>
    <w:p w:rsidR="000B27B5" w:rsidRPr="00A53EE0" w:rsidRDefault="000B27B5" w:rsidP="000B27B5">
      <w:pPr>
        <w:ind w:firstLine="720"/>
        <w:jc w:val="both"/>
      </w:pPr>
    </w:p>
    <w:p w:rsidR="000B27B5" w:rsidRPr="00A53EE0" w:rsidRDefault="000B27B5" w:rsidP="000B27B5">
      <w:pPr>
        <w:ind w:firstLine="720"/>
        <w:jc w:val="both"/>
      </w:pPr>
      <w:r w:rsidRPr="00A53EE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B27B5" w:rsidRPr="00A53EE0" w:rsidRDefault="000B27B5" w:rsidP="00451503">
      <w:pPr>
        <w:spacing w:after="120"/>
        <w:jc w:val="both"/>
        <w:rPr>
          <w:b/>
          <w:iCs/>
          <w:lang w:val="en-US" w:eastAsia="x-none"/>
        </w:rPr>
      </w:pPr>
      <w:r w:rsidRPr="00A53EE0">
        <w:br w:type="page"/>
      </w:r>
      <w:bookmarkStart w:id="15" w:name="_Toc400028403"/>
      <w:r w:rsidRPr="00A53EE0">
        <w:rPr>
          <w:iCs/>
          <w:lang w:val="x-none" w:eastAsia="x-none"/>
        </w:rPr>
        <w:lastRenderedPageBreak/>
        <w:t>ОБЩИЕ ПОЛОЖЕНИЯ</w:t>
      </w:r>
      <w:bookmarkEnd w:id="15"/>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6" w:name="_Toc400028404"/>
      <w:r w:rsidRPr="00A53EE0">
        <w:rPr>
          <w:lang w:val="x-none" w:eastAsia="x-none"/>
        </w:rPr>
        <w:t>Форма и вид процедуры закупки, предмет запроса предложений</w:t>
      </w:r>
      <w:bookmarkEnd w:id="16"/>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7" w:name="_Ref126000848"/>
      <w:r w:rsidRPr="00A53EE0">
        <w:rPr>
          <w:bCs/>
        </w:rPr>
        <w:t xml:space="preserve">Открытый одноэтапный запрос предложений </w:t>
      </w:r>
      <w:bookmarkEnd w:id="17"/>
      <w:r w:rsidRPr="00A53EE0">
        <w:rPr>
          <w:bCs/>
        </w:rPr>
        <w:t>в электронной форме без квалификационного отбора на право заключения договора</w:t>
      </w:r>
      <w:r w:rsidRPr="00A53EE0">
        <w:rPr>
          <w:b/>
          <w:i/>
        </w:rPr>
        <w:t>/ов</w:t>
      </w:r>
      <w:r w:rsidRPr="00A53EE0">
        <w:rPr>
          <w:bCs/>
        </w:rPr>
        <w:t xml:space="preserve"> на поставку товаров, выполнение работ или оказание услуг.</w:t>
      </w:r>
    </w:p>
    <w:p w:rsidR="000B27B5" w:rsidRPr="00A53EE0" w:rsidRDefault="000B27B5" w:rsidP="000B27B5">
      <w:pPr>
        <w:overflowPunct w:val="0"/>
        <w:autoSpaceDE w:val="0"/>
        <w:autoSpaceDN w:val="0"/>
        <w:adjustRightInd w:val="0"/>
        <w:ind w:firstLine="709"/>
        <w:jc w:val="both"/>
        <w:rPr>
          <w:bCs/>
        </w:rPr>
      </w:pPr>
      <w:r w:rsidRPr="00A53EE0">
        <w:rPr>
          <w:bCs/>
        </w:rPr>
        <w:t>Настоящий запрос предложений проводится в соответствии с правилами и с использованием функционала</w:t>
      </w:r>
      <w:r w:rsidRPr="00A53EE0">
        <w:rPr>
          <w:bCs/>
          <w:spacing w:val="-6"/>
        </w:rPr>
        <w:t xml:space="preserve"> ЭТП, указанной в пункте </w:t>
      </w:r>
      <w:r w:rsidRPr="00A53EE0">
        <w:rPr>
          <w:bCs/>
          <w:spacing w:val="-6"/>
        </w:rPr>
        <w:fldChar w:fldCharType="begin"/>
      </w:r>
      <w:r w:rsidRPr="00A53EE0">
        <w:rPr>
          <w:bCs/>
          <w:spacing w:val="-6"/>
        </w:rPr>
        <w:instrText xml:space="preserve"> REF _Ref317250534 \r \h  \* MERGEFORMAT </w:instrText>
      </w:r>
      <w:r w:rsidRPr="00A53EE0">
        <w:rPr>
          <w:bCs/>
          <w:spacing w:val="-6"/>
        </w:rPr>
      </w:r>
      <w:r w:rsidRPr="00A53EE0">
        <w:rPr>
          <w:bCs/>
          <w:spacing w:val="-6"/>
        </w:rPr>
        <w:fldChar w:fldCharType="separate"/>
      </w:r>
      <w:r w:rsidR="00DB4BFB">
        <w:rPr>
          <w:bCs/>
          <w:spacing w:val="-6"/>
        </w:rPr>
        <w:t>7</w:t>
      </w:r>
      <w:r w:rsidRPr="00A53EE0">
        <w:rPr>
          <w:bCs/>
          <w:spacing w:val="-6"/>
        </w:rPr>
        <w:fldChar w:fldCharType="end"/>
      </w:r>
      <w:r w:rsidRPr="00A53EE0">
        <w:rPr>
          <w:bCs/>
        </w:rPr>
        <w:t xml:space="preserve"> раздела </w:t>
      </w:r>
      <w:r w:rsidRPr="00A53EE0">
        <w:rPr>
          <w:bCs/>
        </w:rPr>
        <w:fldChar w:fldCharType="begin"/>
      </w:r>
      <w:r w:rsidRPr="00A53EE0">
        <w:rPr>
          <w:bCs/>
        </w:rPr>
        <w:instrText xml:space="preserve"> REF _Ref317250543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Наименование, количество, объем и характеристики поставляемых по договору</w:t>
      </w:r>
      <w:r w:rsidRPr="00A53EE0">
        <w:rPr>
          <w:b/>
          <w:i/>
        </w:rPr>
        <w:t xml:space="preserve">/ам </w:t>
      </w:r>
      <w:r w:rsidRPr="00A53EE0">
        <w:rPr>
          <w:bCs/>
        </w:rPr>
        <w:t xml:space="preserve">товаров, выполняемых работ и оказываемых услуг </w:t>
      </w:r>
      <w:r w:rsidRPr="00A53EE0">
        <w:rPr>
          <w:b/>
          <w:i/>
        </w:rPr>
        <w:t>[в отношении каждого лота]</w:t>
      </w:r>
      <w:r w:rsidRPr="00A53EE0">
        <w:rPr>
          <w:bCs/>
        </w:rPr>
        <w:t xml:space="preserve"> указаны в </w:t>
      </w:r>
      <w:r w:rsidRPr="00A53EE0">
        <w:rPr>
          <w:b/>
          <w:i/>
        </w:rPr>
        <w:t>Томе 2</w:t>
      </w:r>
      <w:r w:rsidRPr="00A53EE0">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53EE0">
        <w:rPr>
          <w:bCs/>
          <w:iCs/>
        </w:rPr>
        <w:t xml:space="preserve"> </w:t>
      </w:r>
      <w:r w:rsidRPr="00A53EE0">
        <w:rPr>
          <w:b/>
          <w:bCs/>
          <w:i/>
          <w:iCs/>
        </w:rPr>
        <w:t>Части 2 Тома 1</w:t>
      </w:r>
      <w:r w:rsidRPr="00A53EE0">
        <w:rPr>
          <w:bCs/>
          <w:i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Предметом настоящего запроса предложений </w:t>
      </w:r>
      <w:r w:rsidRPr="00A53EE0">
        <w:rPr>
          <w:b/>
          <w:i/>
        </w:rPr>
        <w:t>[в отношении каждого лота отдельно]</w:t>
      </w:r>
      <w:r w:rsidRPr="00A53EE0">
        <w:rPr>
          <w:bCs/>
        </w:rPr>
        <w:t xml:space="preserve"> является право на заключение договора</w:t>
      </w:r>
      <w:r w:rsidRPr="00A53EE0">
        <w:rPr>
          <w:b/>
          <w:i/>
        </w:rPr>
        <w:t>/ов</w:t>
      </w:r>
      <w:r w:rsidRPr="00A53EE0">
        <w:rPr>
          <w:bCs/>
        </w:rPr>
        <w:t xml:space="preserve"> на поставку товаров, выполнение работ или оказание услуг согласно пункту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DB4BFB">
        <w:rPr>
          <w:bCs/>
        </w:rPr>
        <w:t>1</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_Ref317250574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Состав и объем товара, работ и услуг, сроки поставки товара, выполнения работ или оказания услуг, количество лотов указаны в пунктах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DB4BFB">
        <w:rPr>
          <w:bCs/>
        </w:rPr>
        <w:t>1</w:t>
      </w:r>
      <w:r w:rsidRPr="00A53EE0">
        <w:rPr>
          <w:bCs/>
        </w:rPr>
        <w:fldChar w:fldCharType="end"/>
      </w:r>
      <w:r w:rsidRPr="00A53EE0">
        <w:rPr>
          <w:bCs/>
        </w:rPr>
        <w:t>, </w:t>
      </w:r>
      <w:r w:rsidRPr="00A53EE0">
        <w:rPr>
          <w:bCs/>
        </w:rPr>
        <w:fldChar w:fldCharType="begin"/>
      </w:r>
      <w:r w:rsidRPr="00A53EE0">
        <w:rPr>
          <w:bCs/>
        </w:rPr>
        <w:instrText xml:space="preserve"> REF _Ref317250598 \r \h  \* MERGEFORMAT </w:instrText>
      </w:r>
      <w:r w:rsidRPr="00A53EE0">
        <w:rPr>
          <w:bCs/>
        </w:rPr>
      </w:r>
      <w:r w:rsidRPr="00A53EE0">
        <w:rPr>
          <w:bCs/>
        </w:rPr>
        <w:fldChar w:fldCharType="separate"/>
      </w:r>
      <w:r w:rsidR="00DB4BFB">
        <w:rPr>
          <w:bCs/>
        </w:rPr>
        <w:t>3</w:t>
      </w:r>
      <w:r w:rsidRPr="00A53EE0">
        <w:rPr>
          <w:bCs/>
        </w:rPr>
        <w:fldChar w:fldCharType="end"/>
      </w:r>
      <w:r w:rsidRPr="00A53EE0">
        <w:rPr>
          <w:bCs/>
        </w:rPr>
        <w:t>, </w:t>
      </w:r>
      <w:r w:rsidRPr="00A53EE0">
        <w:rPr>
          <w:bCs/>
        </w:rPr>
        <w:fldChar w:fldCharType="begin"/>
      </w:r>
      <w:r w:rsidRPr="00A53EE0">
        <w:rPr>
          <w:bCs/>
        </w:rPr>
        <w:instrText xml:space="preserve"> REF _Ref317250606 \r \h  \* MERGEFORMAT </w:instrText>
      </w:r>
      <w:r w:rsidRPr="00A53EE0">
        <w:rPr>
          <w:bCs/>
        </w:rPr>
      </w:r>
      <w:r w:rsidRPr="00A53EE0">
        <w:rPr>
          <w:bCs/>
        </w:rPr>
        <w:fldChar w:fldCharType="separate"/>
      </w:r>
      <w:r w:rsidR="00DB4BFB">
        <w:rPr>
          <w:bCs/>
        </w:rPr>
        <w:t>4</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_Ref317250613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Предложение частичной поставки товара, выполнения работ, оказания услуг</w:t>
      </w:r>
      <w:r w:rsidRPr="00A53EE0">
        <w:rPr>
          <w:b/>
          <w:i/>
        </w:rPr>
        <w:t xml:space="preserve"> [в составе лота]</w:t>
      </w:r>
      <w:r w:rsidRPr="00A53EE0">
        <w:rPr>
          <w:bCs/>
        </w:rPr>
        <w:t xml:space="preserve"> не</w:t>
      </w:r>
      <w:r w:rsidRPr="00A53EE0">
        <w:rPr>
          <w:bCs/>
          <w:lang w:val="en-US"/>
        </w:rPr>
        <w:t> </w:t>
      </w:r>
      <w:r w:rsidRPr="00A53EE0">
        <w:rPr>
          <w:bCs/>
        </w:rPr>
        <w:t>допускается.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8" w:name="_Toc400028405"/>
      <w:r w:rsidRPr="00A53EE0">
        <w:rPr>
          <w:lang w:val="x-none" w:eastAsia="x-none"/>
        </w:rPr>
        <w:t>Участ</w:t>
      </w:r>
      <w:r w:rsidRPr="00A53EE0">
        <w:rPr>
          <w:lang w:eastAsia="x-none"/>
        </w:rPr>
        <w:t>ие в процедуре</w:t>
      </w:r>
      <w:r w:rsidRPr="00A53EE0">
        <w:rPr>
          <w:lang w:val="x-none" w:eastAsia="x-none"/>
        </w:rPr>
        <w:t xml:space="preserve"> запроса предложений</w:t>
      </w:r>
      <w:bookmarkEnd w:id="18"/>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Принять участие в запросе предложений может любой </w:t>
      </w:r>
      <w:r w:rsidRPr="00A53EE0">
        <w:rPr>
          <w:b/>
          <w:bCs/>
          <w:i/>
        </w:rPr>
        <w:t>поставщик товара /подрядчик /исполнитель</w:t>
      </w:r>
      <w:r w:rsidRPr="00A53EE0">
        <w:rPr>
          <w:bCs/>
        </w:rPr>
        <w:t xml:space="preserve"> или несколько </w:t>
      </w:r>
      <w:r w:rsidRPr="00A53EE0">
        <w:rPr>
          <w:b/>
          <w:bCs/>
          <w:i/>
        </w:rPr>
        <w:t>поставщиков товара /подрядчиков /исполнителей</w:t>
      </w:r>
      <w:r w:rsidRPr="00A53EE0">
        <w:rPr>
          <w:bCs/>
        </w:rPr>
        <w:t xml:space="preserve">, выступающих на стороне одного </w:t>
      </w:r>
      <w:r w:rsidRPr="00A53EE0">
        <w:rPr>
          <w:b/>
          <w:bCs/>
          <w:i/>
        </w:rPr>
        <w:t>поставщика товара /подрядчика /исполнителя</w:t>
      </w:r>
      <w:r w:rsidRPr="00A53EE0">
        <w:rPr>
          <w:bCs/>
        </w:rPr>
        <w:t>, независимо от организационно-правовой формы, формы собственности, места нахождения и места происхождения капитала.</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участия в процедуре запроса предложений участник запроса предложений должен:</w:t>
      </w:r>
    </w:p>
    <w:p w:rsidR="000B27B5" w:rsidRPr="00A53EE0" w:rsidRDefault="000B27B5" w:rsidP="00151A1D">
      <w:pPr>
        <w:numPr>
          <w:ilvl w:val="0"/>
          <w:numId w:val="42"/>
        </w:numPr>
        <w:tabs>
          <w:tab w:val="left" w:pos="1134"/>
        </w:tabs>
        <w:ind w:left="0" w:right="-1" w:firstLine="720"/>
        <w:jc w:val="both"/>
      </w:pPr>
      <w:r w:rsidRPr="00A53EE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B27B5" w:rsidRPr="00A53EE0" w:rsidRDefault="000B27B5" w:rsidP="00151A1D">
      <w:pPr>
        <w:numPr>
          <w:ilvl w:val="0"/>
          <w:numId w:val="42"/>
        </w:numPr>
        <w:tabs>
          <w:tab w:val="left" w:pos="1134"/>
        </w:tabs>
        <w:ind w:left="0" w:right="-1" w:firstLine="720"/>
        <w:jc w:val="both"/>
      </w:pPr>
      <w:r w:rsidRPr="00A53EE0">
        <w:t>подать заявку на участие в запросе предложений согласно требованиям настоящей документации по 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прохождения отборочной стадии данного</w:t>
      </w:r>
      <w:r w:rsidRPr="00A53EE0">
        <w:t xml:space="preserve"> </w:t>
      </w:r>
      <w:r w:rsidRPr="00A53EE0">
        <w:rPr>
          <w:bCs/>
        </w:rPr>
        <w:t>запроса предложений участник запроса предложений должен удовлетворять требованиям, изложенным в пунктах </w:t>
      </w:r>
      <w:r w:rsidRPr="00A53EE0">
        <w:rPr>
          <w:bCs/>
        </w:rPr>
        <w:fldChar w:fldCharType="begin"/>
      </w:r>
      <w:r w:rsidRPr="00A53EE0">
        <w:rPr>
          <w:bCs/>
        </w:rPr>
        <w:instrText xml:space="preserve"> REF _Ref317251482 \r \h  \* MERGEFORMAT </w:instrText>
      </w:r>
      <w:r w:rsidRPr="00A53EE0">
        <w:rPr>
          <w:bCs/>
        </w:rPr>
      </w:r>
      <w:r w:rsidRPr="00A53EE0">
        <w:rPr>
          <w:bCs/>
        </w:rPr>
        <w:fldChar w:fldCharType="separate"/>
      </w:r>
      <w:r w:rsidR="00DB4BFB">
        <w:rPr>
          <w:bCs/>
        </w:rPr>
        <w:t>13.1</w:t>
      </w:r>
      <w:r w:rsidRPr="00A53EE0">
        <w:rPr>
          <w:bCs/>
        </w:rPr>
        <w:fldChar w:fldCharType="end"/>
      </w:r>
      <w:r w:rsidRPr="00A53EE0">
        <w:rPr>
          <w:bCs/>
        </w:rPr>
        <w:t>, </w:t>
      </w:r>
      <w:r w:rsidR="00CF6DD2">
        <w:rPr>
          <w:bCs/>
        </w:rPr>
        <w:t>13.3</w:t>
      </w:r>
      <w:r w:rsidRPr="00A53EE0">
        <w:rPr>
          <w:bCs/>
        </w:rPr>
        <w:t xml:space="preserve"> раздела </w:t>
      </w:r>
      <w:r w:rsidRPr="00A53EE0">
        <w:rPr>
          <w:bCs/>
        </w:rPr>
        <w:fldChar w:fldCharType="begin"/>
      </w:r>
      <w:r w:rsidRPr="00A53EE0">
        <w:rPr>
          <w:bCs/>
        </w:rPr>
        <w:instrText xml:space="preserve"> REF _Ref317250658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Для всех участников запроса предложений </w:t>
      </w:r>
      <w:r w:rsidRPr="00A53EE0">
        <w:rPr>
          <w:b/>
          <w:i/>
        </w:rPr>
        <w:t>[в отношении одного лота]</w:t>
      </w:r>
      <w:r w:rsidRPr="00A53EE0">
        <w:rPr>
          <w:bCs/>
        </w:rPr>
        <w:t xml:space="preserve"> устанавливаются единые требования. Применение при рассмотрении заявок на</w:t>
      </w:r>
      <w:r w:rsidRPr="00A53EE0">
        <w:rPr>
          <w:bCs/>
          <w:lang w:val="en-US"/>
        </w:rPr>
        <w:t> </w:t>
      </w:r>
      <w:r w:rsidRPr="00A53EE0">
        <w:rPr>
          <w:bCs/>
        </w:rPr>
        <w:t>участие в запросе предложений требований, не предусмотренных документацией по запросу предложений, не допускается.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53EE0">
        <w:rPr>
          <w:b/>
          <w:i/>
        </w:rPr>
        <w:t>[по каждому лоту отдельно]</w:t>
      </w:r>
      <w:r w:rsidRPr="00A53EE0">
        <w:rPr>
          <w:bCs/>
        </w:rPr>
        <w:t xml:space="preserve"> принимает закупочная комиссия в порядке, определенном положениями подраздела </w:t>
      </w:r>
      <w:r w:rsidRPr="00A53EE0">
        <w:rPr>
          <w:bCs/>
        </w:rPr>
        <w:fldChar w:fldCharType="begin"/>
      </w:r>
      <w:r w:rsidRPr="00A53EE0">
        <w:rPr>
          <w:bCs/>
        </w:rPr>
        <w:instrText xml:space="preserve"> REF _Ref317258080 \r \h  \* MERGEFORMAT </w:instrText>
      </w:r>
      <w:r w:rsidRPr="00A53EE0">
        <w:rPr>
          <w:bCs/>
        </w:rPr>
      </w:r>
      <w:r w:rsidRPr="00A53EE0">
        <w:rPr>
          <w:bCs/>
        </w:rPr>
        <w:fldChar w:fldCharType="separate"/>
      </w:r>
      <w:r w:rsidR="00DB4BFB">
        <w:rPr>
          <w:bCs/>
        </w:rPr>
        <w:t>4.14</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9" w:name="_Ref317172396"/>
      <w:r w:rsidRPr="00A53EE0">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A53EE0">
        <w:rPr>
          <w:bCs/>
        </w:rPr>
        <w:t xml:space="preserve"> </w:t>
      </w:r>
    </w:p>
    <w:p w:rsidR="000B27B5" w:rsidRPr="00A53EE0" w:rsidRDefault="000B27B5" w:rsidP="00151A1D">
      <w:pPr>
        <w:numPr>
          <w:ilvl w:val="0"/>
          <w:numId w:val="43"/>
        </w:numPr>
        <w:tabs>
          <w:tab w:val="left" w:pos="0"/>
          <w:tab w:val="left" w:pos="1418"/>
        </w:tabs>
        <w:ind w:left="0" w:right="-1" w:firstLine="709"/>
        <w:jc w:val="both"/>
      </w:pPr>
      <w:bookmarkStart w:id="20" w:name="_Ref317173209"/>
      <w:r w:rsidRPr="00A53EE0">
        <w:lastRenderedPageBreak/>
        <w:t>при обнаружении недостоверных сведений в заявке на участие в запросе предложений и (или) ее уточнениях согласно пункту </w:t>
      </w:r>
      <w:r w:rsidRPr="00A53EE0">
        <w:fldChar w:fldCharType="begin"/>
      </w:r>
      <w:r w:rsidRPr="00A53EE0">
        <w:instrText xml:space="preserve"> REF _Ref317251555 \r \h  \* MERGEFORMAT </w:instrText>
      </w:r>
      <w:r w:rsidRPr="00A53EE0">
        <w:fldChar w:fldCharType="separate"/>
      </w:r>
      <w:r w:rsidR="00DB4BFB">
        <w:t>4.14.1.8</w:t>
      </w:r>
      <w:r w:rsidRPr="00A53EE0">
        <w:fldChar w:fldCharType="end"/>
      </w:r>
      <w:r w:rsidRPr="00A53EE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0B27B5" w:rsidRPr="00A53EE0" w:rsidRDefault="000B27B5" w:rsidP="00151A1D">
      <w:pPr>
        <w:numPr>
          <w:ilvl w:val="0"/>
          <w:numId w:val="43"/>
        </w:numPr>
        <w:tabs>
          <w:tab w:val="left" w:pos="0"/>
          <w:tab w:val="left" w:pos="1418"/>
        </w:tabs>
        <w:ind w:left="0" w:right="-1" w:firstLine="709"/>
        <w:jc w:val="both"/>
      </w:pPr>
      <w:r w:rsidRPr="00A53EE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53EE0">
        <w:rPr>
          <w:bCs/>
        </w:rPr>
        <w:fldChar w:fldCharType="begin"/>
      </w:r>
      <w:r w:rsidRPr="00A53EE0">
        <w:rPr>
          <w:bCs/>
        </w:rPr>
        <w:instrText xml:space="preserve"> REF _Ref317254108 \r \h  \* MERGEFORMAT </w:instrText>
      </w:r>
      <w:r w:rsidRPr="00A53EE0">
        <w:rPr>
          <w:bCs/>
        </w:rPr>
      </w:r>
      <w:r w:rsidRPr="00A53EE0">
        <w:rPr>
          <w:bCs/>
        </w:rPr>
        <w:fldChar w:fldCharType="separate"/>
      </w:r>
      <w:r w:rsidR="00DB4BFB">
        <w:rPr>
          <w:bCs/>
        </w:rPr>
        <w:t>2.7.2</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 случае отстранения всех участников запроса предложений по основаниям, предусмотренным пунктом </w:t>
      </w:r>
      <w:r w:rsidRPr="00A53EE0">
        <w:rPr>
          <w:bCs/>
        </w:rPr>
        <w:fldChar w:fldCharType="begin"/>
      </w:r>
      <w:r w:rsidRPr="00A53EE0">
        <w:rPr>
          <w:bCs/>
        </w:rPr>
        <w:instrText xml:space="preserve"> REF _Ref317172396 \r \h  \* MERGEFORMAT </w:instrText>
      </w:r>
      <w:r w:rsidRPr="00A53EE0">
        <w:rPr>
          <w:bCs/>
        </w:rPr>
      </w:r>
      <w:r w:rsidRPr="00A53EE0">
        <w:rPr>
          <w:bCs/>
        </w:rPr>
        <w:fldChar w:fldCharType="separate"/>
      </w:r>
      <w:r w:rsidR="00DB4BFB">
        <w:rPr>
          <w:bCs/>
        </w:rPr>
        <w:t>2.2.6</w:t>
      </w:r>
      <w:r w:rsidRPr="00A53EE0">
        <w:rPr>
          <w:bCs/>
        </w:rPr>
        <w:fldChar w:fldCharType="end"/>
      </w:r>
      <w:r w:rsidRPr="00A53EE0">
        <w:rPr>
          <w:bCs/>
        </w:rPr>
        <w:t>, запрос предложений признается несостоявшимся.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0028406"/>
      <w:r w:rsidRPr="00A53EE0">
        <w:rPr>
          <w:lang w:val="x-none" w:eastAsia="x-none"/>
        </w:rPr>
        <w:t>Правовой статус документов</w:t>
      </w:r>
      <w:bookmarkEnd w:id="21"/>
      <w:bookmarkEnd w:id="22"/>
      <w:bookmarkEnd w:id="23"/>
      <w:bookmarkEnd w:id="24"/>
      <w:bookmarkEnd w:id="25"/>
      <w:bookmarkEnd w:id="26"/>
      <w:bookmarkEnd w:id="27"/>
      <w:bookmarkEnd w:id="28"/>
      <w:bookmarkEnd w:id="29"/>
      <w:bookmarkEnd w:id="30"/>
    </w:p>
    <w:p w:rsidR="000B27B5" w:rsidRPr="00A53EE0" w:rsidRDefault="000B27B5" w:rsidP="000B27B5">
      <w:pPr>
        <w:numPr>
          <w:ilvl w:val="2"/>
          <w:numId w:val="7"/>
        </w:numPr>
        <w:tabs>
          <w:tab w:val="clear" w:pos="720"/>
          <w:tab w:val="num" w:pos="960"/>
          <w:tab w:val="left" w:pos="1418"/>
        </w:tabs>
        <w:overflowPunct w:val="0"/>
        <w:autoSpaceDE w:val="0"/>
        <w:autoSpaceDN w:val="0"/>
        <w:adjustRightInd w:val="0"/>
        <w:ind w:left="0" w:firstLine="709"/>
        <w:jc w:val="both"/>
        <w:rPr>
          <w:bCs/>
        </w:rPr>
      </w:pPr>
      <w:r w:rsidRPr="00A53EE0">
        <w:t xml:space="preserve">Данная процедура </w:t>
      </w:r>
      <w:r w:rsidRPr="00A53EE0">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A53EE0">
        <w:rPr>
          <w:bCs/>
        </w:rPr>
        <w:fldChar w:fldCharType="begin"/>
      </w:r>
      <w:r w:rsidRPr="00A53EE0">
        <w:rPr>
          <w:bCs/>
        </w:rPr>
        <w:instrText xml:space="preserve"> REF _Ref320198365 \r \h  \* MERGEFORMAT </w:instrText>
      </w:r>
      <w:r w:rsidRPr="00A53EE0">
        <w:rPr>
          <w:bCs/>
        </w:rPr>
      </w:r>
      <w:r w:rsidRPr="00A53EE0">
        <w:rPr>
          <w:bCs/>
        </w:rPr>
        <w:fldChar w:fldCharType="separate"/>
      </w:r>
      <w:r w:rsidR="00DB4BFB">
        <w:rPr>
          <w:bCs/>
        </w:rPr>
        <w:t>2</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_Ref317249938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Во всем, что не урегулировано извещением о проведении запроса предложений и</w:t>
      </w:r>
      <w:r w:rsidRPr="00A53EE0">
        <w:rPr>
          <w:bCs/>
          <w:lang w:val="en-US"/>
        </w:rPr>
        <w:t> </w:t>
      </w:r>
      <w:r w:rsidRPr="00A53EE0">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1" w:name="_Toc400028407"/>
      <w:r w:rsidRPr="00A53EE0">
        <w:rPr>
          <w:lang w:val="x-none" w:eastAsia="x-none"/>
        </w:rPr>
        <w:t>Особые положения в связи с проведением запроса предложений через ЭТП</w:t>
      </w:r>
      <w:bookmarkEnd w:id="31"/>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должен в сроки, указанные в пункте </w:t>
      </w:r>
      <w:r w:rsidRPr="00A53EE0">
        <w:rPr>
          <w:bCs/>
        </w:rPr>
        <w:fldChar w:fldCharType="begin"/>
      </w:r>
      <w:r w:rsidRPr="00A53EE0">
        <w:rPr>
          <w:bCs/>
        </w:rPr>
        <w:instrText xml:space="preserve"> REF _Ref317250778 \r \h  \* MERGEFORMAT </w:instrText>
      </w:r>
      <w:r w:rsidRPr="00A53EE0">
        <w:rPr>
          <w:bCs/>
        </w:rPr>
      </w:r>
      <w:r w:rsidRPr="00A53EE0">
        <w:rPr>
          <w:bCs/>
        </w:rPr>
        <w:fldChar w:fldCharType="separate"/>
      </w:r>
      <w:r w:rsidR="00DB4BFB">
        <w:rPr>
          <w:bCs/>
        </w:rPr>
        <w:t>20</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_Ref317250794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2" w:name="_Toc400028408"/>
      <w:r w:rsidRPr="00A53EE0">
        <w:rPr>
          <w:lang w:val="x-none" w:eastAsia="x-none"/>
        </w:rPr>
        <w:t>Затраты на участие в запросе предложений</w:t>
      </w:r>
      <w:bookmarkEnd w:id="32"/>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53EE0">
        <w:rPr>
          <w:b/>
          <w:i/>
          <w:lang w:val="x-none" w:eastAsia="x-none"/>
        </w:rPr>
        <w:t>[в отношении лота]</w:t>
      </w:r>
      <w:r w:rsidRPr="00A53EE0">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3" w:name="_Toc400028409"/>
      <w:r w:rsidRPr="00A53EE0">
        <w:rPr>
          <w:lang w:val="x-none" w:eastAsia="x-none"/>
        </w:rPr>
        <w:t xml:space="preserve">Отказ от проведения запроса предложений </w:t>
      </w:r>
      <w:r w:rsidRPr="00A53EE0">
        <w:rPr>
          <w:b/>
          <w:i/>
          <w:lang w:val="x-none" w:eastAsia="x-none"/>
        </w:rPr>
        <w:t>[или любого лота запроса предложений]</w:t>
      </w:r>
      <w:bookmarkEnd w:id="33"/>
    </w:p>
    <w:p w:rsidR="000B27B5" w:rsidRPr="00A53EE0" w:rsidRDefault="000B27B5" w:rsidP="000B27B5">
      <w:pPr>
        <w:numPr>
          <w:ilvl w:val="2"/>
          <w:numId w:val="7"/>
        </w:numPr>
        <w:tabs>
          <w:tab w:val="clear" w:pos="720"/>
          <w:tab w:val="num" w:pos="960"/>
        </w:tabs>
        <w:ind w:left="0" w:firstLine="709"/>
        <w:jc w:val="both"/>
      </w:pPr>
      <w:r w:rsidRPr="00A53EE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A53EE0" w:rsidRDefault="000B27B5" w:rsidP="000B27B5">
      <w:pPr>
        <w:ind w:firstLine="709"/>
        <w:jc w:val="both"/>
      </w:pPr>
      <w:r w:rsidRPr="00A53EE0">
        <w:lastRenderedPageBreak/>
        <w:t>изменения финансовых, инвестиционных, производственных и иных программ, оказавших влияние на потребность в данной закупке;</w:t>
      </w:r>
    </w:p>
    <w:p w:rsidR="000B27B5" w:rsidRPr="00A53EE0" w:rsidRDefault="000B27B5" w:rsidP="000B27B5">
      <w:pPr>
        <w:ind w:firstLine="709"/>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A53EE0" w:rsidRDefault="000B27B5" w:rsidP="000B27B5">
      <w:pPr>
        <w:ind w:firstLine="709"/>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A53EE0" w:rsidRDefault="000B27B5" w:rsidP="000B27B5">
      <w:pPr>
        <w:numPr>
          <w:ilvl w:val="2"/>
          <w:numId w:val="7"/>
        </w:numPr>
        <w:tabs>
          <w:tab w:val="clear" w:pos="720"/>
          <w:tab w:val="num" w:pos="960"/>
        </w:tabs>
        <w:ind w:left="0" w:firstLine="709"/>
        <w:jc w:val="both"/>
      </w:pPr>
      <w:r w:rsidRPr="00A53EE0">
        <w:t xml:space="preserve">Извещение об отказе от проведения запроса предложений </w:t>
      </w:r>
      <w:r w:rsidRPr="00A53EE0">
        <w:rPr>
          <w:b/>
          <w:i/>
        </w:rPr>
        <w:t>[или любого лота запроса предложений]</w:t>
      </w:r>
      <w:r w:rsidRPr="00A53EE0">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A53EE0">
        <w:rPr>
          <w:b/>
          <w:i/>
        </w:rPr>
        <w:t>[или любого лота запроса предложений]</w:t>
      </w:r>
      <w:r w:rsidRPr="00A53EE0">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4" w:name="_Toc400028410"/>
      <w:r w:rsidRPr="00A53EE0">
        <w:rPr>
          <w:lang w:val="x-none" w:eastAsia="x-none"/>
        </w:rPr>
        <w:t>Официальный источник информации о ходе и результатах запроса предложений</w:t>
      </w:r>
      <w:bookmarkEnd w:id="34"/>
    </w:p>
    <w:p w:rsidR="000B27B5" w:rsidRPr="00A53EE0" w:rsidRDefault="000B27B5" w:rsidP="000B27B5">
      <w:pPr>
        <w:numPr>
          <w:ilvl w:val="2"/>
          <w:numId w:val="7"/>
        </w:numPr>
        <w:tabs>
          <w:tab w:val="clear" w:pos="720"/>
          <w:tab w:val="num" w:pos="960"/>
        </w:tabs>
        <w:ind w:left="0" w:firstLine="709"/>
        <w:jc w:val="both"/>
      </w:pPr>
      <w:r w:rsidRPr="00A53EE0">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A53EE0">
        <w:fldChar w:fldCharType="begin"/>
      </w:r>
      <w:r w:rsidRPr="00A53EE0">
        <w:instrText xml:space="preserve"> REF _Ref317250534 \r \h  \* MERGEFORMAT </w:instrText>
      </w:r>
      <w:r w:rsidRPr="00A53EE0">
        <w:fldChar w:fldCharType="separate"/>
      </w:r>
      <w:r w:rsidR="00DB4BFB">
        <w:t>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A53EE0" w:rsidRDefault="000B27B5" w:rsidP="000B27B5">
      <w:pPr>
        <w:numPr>
          <w:ilvl w:val="2"/>
          <w:numId w:val="7"/>
        </w:numPr>
        <w:tabs>
          <w:tab w:val="clear" w:pos="720"/>
          <w:tab w:val="num" w:pos="960"/>
        </w:tabs>
        <w:ind w:left="0" w:firstLine="709"/>
        <w:jc w:val="both"/>
      </w:pPr>
      <w:bookmarkStart w:id="35" w:name="_Ref317254108"/>
      <w:r w:rsidRPr="00A53EE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0B27B5" w:rsidRPr="00A53EE0" w:rsidRDefault="000B27B5" w:rsidP="000B27B5">
      <w:pPr>
        <w:numPr>
          <w:ilvl w:val="2"/>
          <w:numId w:val="7"/>
        </w:numPr>
        <w:tabs>
          <w:tab w:val="clear" w:pos="720"/>
          <w:tab w:val="num" w:pos="960"/>
        </w:tabs>
        <w:ind w:left="0" w:firstLine="709"/>
        <w:jc w:val="both"/>
      </w:pPr>
      <w:r w:rsidRPr="00A53EE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6" w:name="_Toc400028411"/>
      <w:r w:rsidRPr="00A53EE0">
        <w:rPr>
          <w:lang w:eastAsia="x-none"/>
        </w:rPr>
        <w:t>Прочие положения</w:t>
      </w:r>
      <w:bookmarkEnd w:id="36"/>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53EE0">
        <w:t xml:space="preserve"> по </w:t>
      </w:r>
      <w:r w:rsidRPr="00A53EE0">
        <w:rPr>
          <w:bCs/>
        </w:rPr>
        <w:t>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A53EE0" w:rsidRDefault="000B27B5" w:rsidP="00151A1D">
      <w:pPr>
        <w:numPr>
          <w:ilvl w:val="0"/>
          <w:numId w:val="16"/>
        </w:numPr>
        <w:tabs>
          <w:tab w:val="clear" w:pos="360"/>
          <w:tab w:val="num" w:pos="0"/>
        </w:tabs>
        <w:ind w:left="0" w:firstLine="709"/>
        <w:jc w:val="both"/>
        <w:rPr>
          <w:iCs/>
          <w:lang w:val="x-none" w:eastAsia="x-none"/>
        </w:rPr>
      </w:pPr>
      <w:r w:rsidRPr="00A53EE0">
        <w:br w:type="page"/>
      </w:r>
      <w:bookmarkStart w:id="37" w:name="_Toc400028412"/>
      <w:r w:rsidRPr="00A53EE0">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7"/>
    </w:p>
    <w:p w:rsidR="000B27B5" w:rsidRPr="00A53EE0" w:rsidRDefault="000B27B5" w:rsidP="00151A1D">
      <w:pPr>
        <w:numPr>
          <w:ilvl w:val="1"/>
          <w:numId w:val="16"/>
        </w:numPr>
        <w:tabs>
          <w:tab w:val="clear" w:pos="720"/>
          <w:tab w:val="left" w:pos="1418"/>
        </w:tabs>
        <w:ind w:left="0" w:firstLine="709"/>
        <w:jc w:val="both"/>
        <w:outlineLvl w:val="1"/>
      </w:pPr>
      <w:bookmarkStart w:id="38" w:name="_Ref317251769"/>
      <w:bookmarkStart w:id="39" w:name="_Ref317255509"/>
      <w:bookmarkStart w:id="40" w:name="_Ref317256436"/>
      <w:bookmarkStart w:id="41" w:name="_Ref317256490"/>
      <w:bookmarkStart w:id="42" w:name="_Toc400028413"/>
      <w:bookmarkStart w:id="43" w:name="_Ref271038689"/>
      <w:r w:rsidRPr="00A53EE0">
        <w:t>Требования к участникам запроса предложений</w:t>
      </w:r>
      <w:bookmarkEnd w:id="38"/>
      <w:bookmarkEnd w:id="39"/>
      <w:bookmarkEnd w:id="40"/>
      <w:bookmarkEnd w:id="41"/>
      <w:bookmarkEnd w:id="42"/>
    </w:p>
    <w:p w:rsidR="000B27B5" w:rsidRPr="00A53EE0" w:rsidRDefault="000B27B5" w:rsidP="00151A1D">
      <w:pPr>
        <w:numPr>
          <w:ilvl w:val="2"/>
          <w:numId w:val="16"/>
        </w:numPr>
        <w:tabs>
          <w:tab w:val="clear" w:pos="720"/>
          <w:tab w:val="num" w:pos="0"/>
          <w:tab w:val="left" w:pos="1418"/>
        </w:tabs>
        <w:ind w:left="0" w:right="-1" w:firstLine="709"/>
        <w:jc w:val="both"/>
      </w:pPr>
      <w:bookmarkStart w:id="44" w:name="_Ref388875768"/>
      <w:r w:rsidRPr="00A53EE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bookmarkEnd w:id="44"/>
    </w:p>
    <w:p w:rsidR="000B27B5" w:rsidRPr="00A53EE0" w:rsidRDefault="000B27B5" w:rsidP="00151A1D">
      <w:pPr>
        <w:numPr>
          <w:ilvl w:val="3"/>
          <w:numId w:val="16"/>
        </w:numPr>
        <w:tabs>
          <w:tab w:val="clear" w:pos="1080"/>
          <w:tab w:val="left" w:pos="1418"/>
          <w:tab w:val="num" w:pos="1701"/>
        </w:tabs>
        <w:ind w:left="0" w:right="-1" w:firstLine="709"/>
        <w:jc w:val="both"/>
      </w:pPr>
      <w:bookmarkStart w:id="45" w:name="_Ref388963252"/>
      <w:r w:rsidRPr="00A53EE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5"/>
    </w:p>
    <w:p w:rsidR="000B27B5" w:rsidRPr="00A53EE0" w:rsidRDefault="000B27B5" w:rsidP="00151A1D">
      <w:pPr>
        <w:numPr>
          <w:ilvl w:val="3"/>
          <w:numId w:val="16"/>
        </w:numPr>
        <w:tabs>
          <w:tab w:val="clear" w:pos="1080"/>
          <w:tab w:val="left" w:pos="1418"/>
          <w:tab w:val="num" w:pos="1701"/>
        </w:tabs>
        <w:ind w:left="0" w:right="-1" w:firstLine="709"/>
        <w:jc w:val="both"/>
      </w:pPr>
      <w:r w:rsidRPr="00A53EE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A53EE0" w:rsidRDefault="000B27B5" w:rsidP="00151A1D">
      <w:pPr>
        <w:numPr>
          <w:ilvl w:val="3"/>
          <w:numId w:val="16"/>
        </w:numPr>
        <w:tabs>
          <w:tab w:val="clear" w:pos="1080"/>
          <w:tab w:val="left" w:pos="1418"/>
          <w:tab w:val="num" w:pos="1701"/>
        </w:tabs>
        <w:ind w:left="0" w:right="-1" w:firstLine="709"/>
        <w:jc w:val="both"/>
      </w:pPr>
      <w:bookmarkStart w:id="46" w:name="_Ref388875875"/>
      <w:r w:rsidRPr="00A53EE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t>13.1.3</w:t>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6"/>
    </w:p>
    <w:p w:rsidR="000B27B5" w:rsidRPr="00A53EE0" w:rsidRDefault="000B27B5" w:rsidP="00151A1D">
      <w:pPr>
        <w:numPr>
          <w:ilvl w:val="3"/>
          <w:numId w:val="16"/>
        </w:numPr>
        <w:tabs>
          <w:tab w:val="clear" w:pos="1080"/>
          <w:tab w:val="left" w:pos="1418"/>
          <w:tab w:val="num" w:pos="1701"/>
        </w:tabs>
        <w:ind w:left="0" w:right="-1" w:firstLine="709"/>
        <w:jc w:val="both"/>
      </w:pPr>
      <w:bookmarkStart w:id="47" w:name="_Ref299553052"/>
      <w:r w:rsidRPr="00A53EE0">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0B27B5" w:rsidRPr="00A53EE0" w:rsidRDefault="000B27B5" w:rsidP="00151A1D">
      <w:pPr>
        <w:numPr>
          <w:ilvl w:val="3"/>
          <w:numId w:val="16"/>
        </w:numPr>
        <w:tabs>
          <w:tab w:val="clear" w:pos="1080"/>
          <w:tab w:val="left" w:pos="1418"/>
          <w:tab w:val="num" w:pos="1701"/>
        </w:tabs>
        <w:ind w:left="0" w:right="-1" w:firstLine="709"/>
        <w:jc w:val="both"/>
      </w:pPr>
      <w:bookmarkStart w:id="48" w:name="_Ref299553055"/>
      <w:r w:rsidRPr="00A53E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0B27B5" w:rsidRPr="00A53EE0" w:rsidRDefault="000B27B5" w:rsidP="00151A1D">
      <w:pPr>
        <w:numPr>
          <w:ilvl w:val="3"/>
          <w:numId w:val="16"/>
        </w:numPr>
        <w:tabs>
          <w:tab w:val="clear" w:pos="1080"/>
          <w:tab w:val="left" w:pos="1418"/>
          <w:tab w:val="num" w:pos="1701"/>
        </w:tabs>
        <w:ind w:left="0" w:right="-1" w:firstLine="709"/>
        <w:jc w:val="both"/>
      </w:pPr>
      <w:bookmarkStart w:id="49" w:name="_Ref348974059"/>
      <w:r w:rsidRPr="00A53EE0">
        <w:t>соответствовать требованиям, указанным в пункте </w:t>
      </w:r>
      <w:r w:rsidRPr="00A53EE0">
        <w:fldChar w:fldCharType="begin"/>
      </w:r>
      <w:r w:rsidRPr="00A53EE0">
        <w:instrText xml:space="preserve"> REF _Ref317250645 \r \h  \* MERGEFORMAT </w:instrText>
      </w:r>
      <w:r w:rsidRPr="00A53EE0">
        <w:fldChar w:fldCharType="separate"/>
      </w:r>
      <w:r w:rsidR="00DB4BFB">
        <w:t>13.1</w:t>
      </w:r>
      <w:r w:rsidRPr="00A53EE0">
        <w:fldChar w:fldCharType="end"/>
      </w:r>
      <w:r w:rsidRPr="00A53EE0">
        <w:t xml:space="preserve"> раздела </w:t>
      </w:r>
      <w:r w:rsidRPr="00A53EE0">
        <w:fldChar w:fldCharType="begin"/>
      </w:r>
      <w:r w:rsidRPr="00A53EE0">
        <w:instrText xml:space="preserve"> REF _Ref317250960 \r \h  \* MERGEFORMAT </w:instrText>
      </w:r>
      <w:r w:rsidRPr="00A53EE0">
        <w:fldChar w:fldCharType="separate"/>
      </w:r>
      <w:r w:rsidR="00DB4BFB">
        <w:t>5</w:t>
      </w:r>
      <w:r w:rsidRPr="00A53EE0">
        <w:fldChar w:fldCharType="end"/>
      </w:r>
      <w:r w:rsidRPr="00A53EE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151A1D">
      <w:pPr>
        <w:numPr>
          <w:ilvl w:val="3"/>
          <w:numId w:val="16"/>
        </w:numPr>
        <w:tabs>
          <w:tab w:val="clear" w:pos="1080"/>
          <w:tab w:val="left" w:pos="1418"/>
          <w:tab w:val="num" w:pos="1701"/>
        </w:tabs>
        <w:ind w:left="0" w:right="-1" w:firstLine="709"/>
        <w:jc w:val="both"/>
      </w:pPr>
      <w:bookmarkStart w:id="50" w:name="_Ref357679270"/>
      <w:bookmarkStart w:id="51" w:name="_Ref358050951"/>
      <w:r w:rsidRPr="00A53E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0"/>
      <w:r w:rsidRPr="00A53EE0">
        <w:t>;</w:t>
      </w:r>
      <w:bookmarkEnd w:id="49"/>
      <w:bookmarkEnd w:id="51"/>
    </w:p>
    <w:p w:rsidR="000B27B5" w:rsidRPr="00A53EE0" w:rsidRDefault="000B27B5" w:rsidP="00151A1D">
      <w:pPr>
        <w:numPr>
          <w:ilvl w:val="2"/>
          <w:numId w:val="16"/>
        </w:numPr>
        <w:tabs>
          <w:tab w:val="clear" w:pos="720"/>
          <w:tab w:val="num" w:pos="0"/>
          <w:tab w:val="left" w:pos="1418"/>
        </w:tabs>
        <w:ind w:left="0" w:right="-1" w:firstLine="709"/>
        <w:jc w:val="both"/>
      </w:pPr>
      <w:bookmarkStart w:id="52" w:name="_Ref388876181"/>
      <w:r w:rsidRPr="00A53EE0">
        <w:t>Участник запроса предложений должен соответствовать иным требованиям, установленным в пунктах </w:t>
      </w:r>
      <w:r w:rsidRPr="00A53EE0">
        <w:fldChar w:fldCharType="begin"/>
      </w:r>
      <w:r w:rsidRPr="00A53EE0">
        <w:instrText xml:space="preserve"> REF _Ref317251727 \r \h  \* MERGEFORMAT </w:instrText>
      </w:r>
      <w:r w:rsidRPr="00A53EE0">
        <w:fldChar w:fldCharType="separate"/>
      </w:r>
      <w:r w:rsidR="00DB4BFB">
        <w:t>13.1</w:t>
      </w:r>
      <w:r w:rsidRPr="00A53EE0">
        <w:fldChar w:fldCharType="end"/>
      </w:r>
      <w:r w:rsidRPr="00A53EE0">
        <w:t>, </w:t>
      </w:r>
      <w:r w:rsidR="00CF6DD2">
        <w:t>13.3</w:t>
      </w:r>
      <w:r w:rsidRPr="00A53EE0">
        <w:t xml:space="preserve"> раздела </w:t>
      </w:r>
      <w:r w:rsidRPr="00A53EE0">
        <w:fldChar w:fldCharType="begin"/>
      </w:r>
      <w:r w:rsidRPr="00A53EE0">
        <w:instrText xml:space="preserve"> REF _Ref317251687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52"/>
    </w:p>
    <w:p w:rsidR="000B27B5" w:rsidRPr="00A53EE0" w:rsidRDefault="000B27B5" w:rsidP="00151A1D">
      <w:pPr>
        <w:numPr>
          <w:ilvl w:val="1"/>
          <w:numId w:val="16"/>
        </w:numPr>
        <w:tabs>
          <w:tab w:val="clear" w:pos="720"/>
          <w:tab w:val="left" w:pos="1418"/>
        </w:tabs>
        <w:ind w:left="0" w:firstLine="709"/>
        <w:jc w:val="both"/>
        <w:outlineLvl w:val="1"/>
      </w:pPr>
      <w:bookmarkStart w:id="53" w:name="_Ref317253328"/>
      <w:bookmarkStart w:id="54" w:name="_Ref317256545"/>
      <w:bookmarkStart w:id="55" w:name="_Toc400028414"/>
      <w:r w:rsidRPr="00A53EE0">
        <w:t>Документы, предоставляемые в составе заявки на участие в запросе предложений</w:t>
      </w:r>
      <w:bookmarkEnd w:id="53"/>
      <w:bookmarkEnd w:id="54"/>
      <w:bookmarkEnd w:id="55"/>
    </w:p>
    <w:p w:rsidR="000B27B5" w:rsidRPr="00A53EE0" w:rsidRDefault="000B27B5" w:rsidP="00151A1D">
      <w:pPr>
        <w:numPr>
          <w:ilvl w:val="2"/>
          <w:numId w:val="16"/>
        </w:numPr>
        <w:tabs>
          <w:tab w:val="clear" w:pos="720"/>
          <w:tab w:val="num" w:pos="0"/>
          <w:tab w:val="left" w:pos="1418"/>
        </w:tabs>
        <w:ind w:left="0" w:right="-1" w:firstLine="709"/>
        <w:jc w:val="both"/>
      </w:pPr>
      <w:bookmarkStart w:id="56" w:name="_Ref389132148"/>
      <w:r w:rsidRPr="00A53EE0">
        <w:t>Для подтверждения соответствия требованиям, указанным в</w:t>
      </w:r>
      <w:r w:rsidRPr="00A53EE0">
        <w:rPr>
          <w:lang w:val="en-US"/>
        </w:rPr>
        <w:t> </w:t>
      </w:r>
      <w:r w:rsidRPr="00A53EE0">
        <w:t>пункте </w:t>
      </w:r>
      <w:r w:rsidRPr="00A53EE0">
        <w:fldChar w:fldCharType="begin"/>
      </w:r>
      <w:r w:rsidRPr="00A53EE0">
        <w:instrText xml:space="preserve"> REF _Ref388875768 \r \h  \* MERGEFORMAT </w:instrText>
      </w:r>
      <w:r w:rsidRPr="00A53EE0">
        <w:fldChar w:fldCharType="separate"/>
      </w:r>
      <w:r w:rsidR="00DB4BFB">
        <w:t>3.1.1</w:t>
      </w:r>
      <w:r w:rsidRPr="00A53EE0">
        <w:fldChar w:fldCharType="end"/>
      </w:r>
      <w:r w:rsidRPr="00A53EE0">
        <w:t>, участник запроса предложений в составе заявки на участие в запросе предложений должен приложить следующие документы:</w:t>
      </w:r>
      <w:bookmarkEnd w:id="56"/>
    </w:p>
    <w:p w:rsidR="000B27B5" w:rsidRPr="00A53EE0" w:rsidRDefault="000B27B5" w:rsidP="00151A1D">
      <w:pPr>
        <w:numPr>
          <w:ilvl w:val="3"/>
          <w:numId w:val="16"/>
        </w:numPr>
        <w:tabs>
          <w:tab w:val="clear" w:pos="1080"/>
          <w:tab w:val="left" w:pos="1418"/>
          <w:tab w:val="num" w:pos="1701"/>
        </w:tabs>
        <w:ind w:left="0" w:right="-1" w:firstLine="709"/>
        <w:jc w:val="both"/>
      </w:pPr>
      <w:bookmarkStart w:id="57" w:name="_Ref389133395"/>
      <w:r w:rsidRPr="00A53EE0">
        <w:t>копия полученной не ранее чем за 6 месяцев (а если были изменения — то не ранее внесения таких изменений в</w:t>
      </w:r>
      <w:r w:rsidRPr="00A53EE0">
        <w:rPr>
          <w:lang w:val="en-US"/>
        </w:rPr>
        <w:t> </w:t>
      </w:r>
      <w:r w:rsidRPr="00A53EE0">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3EE0">
        <w:rPr>
          <w:b/>
          <w:i/>
        </w:rPr>
        <w:t>[или документов, удостоверяющих личность (для иных физических лиц)]</w:t>
      </w:r>
      <w:r w:rsidRPr="00A53EE0">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53EE0">
        <w:rPr>
          <w:lang w:val="en-US"/>
        </w:rPr>
        <w:t> </w:t>
      </w:r>
      <w:r w:rsidRPr="00A53EE0">
        <w:t>законодательством соответствующего государства (для иностранных лиц);</w:t>
      </w:r>
      <w:bookmarkEnd w:id="57"/>
    </w:p>
    <w:p w:rsidR="000B27B5" w:rsidRPr="00A53EE0" w:rsidRDefault="000B27B5" w:rsidP="00151A1D">
      <w:pPr>
        <w:numPr>
          <w:ilvl w:val="3"/>
          <w:numId w:val="16"/>
        </w:numPr>
        <w:tabs>
          <w:tab w:val="clear" w:pos="1080"/>
          <w:tab w:val="left" w:pos="1418"/>
          <w:tab w:val="num" w:pos="1701"/>
        </w:tabs>
        <w:ind w:left="0" w:right="-1" w:firstLine="709"/>
        <w:jc w:val="both"/>
      </w:pPr>
      <w:bookmarkStart w:id="58" w:name="_Ref270105117"/>
      <w:r w:rsidRPr="00A53EE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A53EE0">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53EE0">
        <w:fldChar w:fldCharType="begin"/>
      </w:r>
      <w:r w:rsidRPr="00A53EE0">
        <w:instrText xml:space="preserve"> REF _Ref352334465 \r \h  \* MERGEFORMAT </w:instrText>
      </w:r>
      <w:r w:rsidRPr="00A53EE0">
        <w:fldChar w:fldCharType="separate"/>
      </w:r>
      <w:r w:rsidR="00DB4BFB">
        <w:t>4.4.1</w:t>
      </w:r>
      <w:r w:rsidRPr="00A53EE0">
        <w:fldChar w:fldCharType="end"/>
      </w:r>
      <w:r w:rsidRPr="00A53EE0">
        <w:t xml:space="preserve"> и (или) входящие в ее состав электронные документы подписаны разными лицами, то документы, подтверждающие полномочия лица на</w:t>
      </w:r>
      <w:r w:rsidRPr="00A53EE0" w:rsidDel="00BA2715">
        <w:t xml:space="preserve"> </w:t>
      </w:r>
      <w:r w:rsidRPr="00A53EE0">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
    <w:p w:rsidR="000B27B5" w:rsidRPr="00A53EE0" w:rsidRDefault="000B27B5" w:rsidP="00151A1D">
      <w:pPr>
        <w:numPr>
          <w:ilvl w:val="3"/>
          <w:numId w:val="16"/>
        </w:numPr>
        <w:tabs>
          <w:tab w:val="clear" w:pos="1080"/>
          <w:tab w:val="left" w:pos="1418"/>
          <w:tab w:val="num" w:pos="1701"/>
        </w:tabs>
        <w:ind w:left="0" w:right="-1" w:firstLine="709"/>
        <w:jc w:val="both"/>
      </w:pPr>
      <w:bookmarkStart w:id="59" w:name="_Ref389133399"/>
      <w:r w:rsidRPr="00A53EE0">
        <w:t>копии учредительных документов в действующей редакции (для юридических лиц);</w:t>
      </w:r>
      <w:bookmarkEnd w:id="59"/>
    </w:p>
    <w:p w:rsidR="000B27B5" w:rsidRPr="00A53EE0" w:rsidRDefault="000B27B5" w:rsidP="00151A1D">
      <w:pPr>
        <w:numPr>
          <w:ilvl w:val="3"/>
          <w:numId w:val="16"/>
        </w:numPr>
        <w:tabs>
          <w:tab w:val="clear" w:pos="1080"/>
          <w:tab w:val="left" w:pos="1418"/>
          <w:tab w:val="num" w:pos="1701"/>
        </w:tabs>
        <w:ind w:left="0" w:right="-1" w:firstLine="709"/>
        <w:jc w:val="both"/>
      </w:pPr>
      <w:bookmarkStart w:id="60" w:name="_Ref299570007"/>
      <w:r w:rsidRPr="00A53EE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53EE0">
        <w:fldChar w:fldCharType="begin"/>
      </w:r>
      <w:r w:rsidRPr="00A53EE0">
        <w:instrText xml:space="preserve"> REF _Ref388875875 \r \h  \* MERGEFORMAT </w:instrText>
      </w:r>
      <w:r w:rsidRPr="00A53EE0">
        <w:fldChar w:fldCharType="separate"/>
      </w:r>
      <w:r w:rsidR="00DB4BFB">
        <w:t>3.1.1.3</w:t>
      </w:r>
      <w:r w:rsidRPr="00A53EE0">
        <w:fldChar w:fldCharType="end"/>
      </w:r>
      <w:r w:rsidRPr="00A53EE0">
        <w:t>, и если такие документы указаны в пункте </w:t>
      </w:r>
      <w:r w:rsidRPr="00A53EE0">
        <w:fldChar w:fldCharType="begin"/>
      </w:r>
      <w:r w:rsidRPr="00A53EE0">
        <w:instrText xml:space="preserve"> REF _Ref388875897 \r \h  \* MERGEFORMAT </w:instrText>
      </w:r>
      <w:r w:rsidRPr="00A53EE0">
        <w:fldChar w:fldCharType="separate"/>
      </w:r>
      <w:r w:rsidR="00DB4BFB">
        <w:t>0</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60"/>
    </w:p>
    <w:p w:rsidR="000B27B5" w:rsidRPr="00A53EE0" w:rsidRDefault="000B27B5" w:rsidP="00151A1D">
      <w:pPr>
        <w:numPr>
          <w:ilvl w:val="3"/>
          <w:numId w:val="16"/>
        </w:numPr>
        <w:tabs>
          <w:tab w:val="clear" w:pos="1080"/>
          <w:tab w:val="left" w:pos="1418"/>
          <w:tab w:val="num" w:pos="1701"/>
        </w:tabs>
        <w:ind w:left="0" w:right="-1" w:firstLine="709"/>
        <w:jc w:val="both"/>
      </w:pPr>
      <w:bookmarkStart w:id="61" w:name="_Ref299570035"/>
      <w:r w:rsidRPr="00A53EE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1"/>
    </w:p>
    <w:p w:rsidR="000B27B5" w:rsidRPr="00A53EE0" w:rsidRDefault="000B27B5" w:rsidP="00151A1D">
      <w:pPr>
        <w:numPr>
          <w:ilvl w:val="3"/>
          <w:numId w:val="16"/>
        </w:numPr>
        <w:tabs>
          <w:tab w:val="clear" w:pos="1080"/>
          <w:tab w:val="left" w:pos="1418"/>
          <w:tab w:val="num" w:pos="1701"/>
        </w:tabs>
        <w:ind w:left="0" w:right="-1" w:firstLine="709"/>
        <w:jc w:val="both"/>
      </w:pPr>
      <w:r w:rsidRPr="00A53EE0">
        <w:t>подтверждение по форме, указанной в подпункте 1) пункта </w:t>
      </w:r>
      <w:r w:rsidRPr="00A53EE0">
        <w:fldChar w:fldCharType="begin"/>
      </w:r>
      <w:r w:rsidRPr="00A53EE0">
        <w:instrText xml:space="preserve"> REF _Ref350169525 \r \h  \* MERGEFORMAT </w:instrText>
      </w:r>
      <w:r w:rsidRPr="00A53EE0">
        <w:fldChar w:fldCharType="separate"/>
      </w:r>
      <w:r w:rsidR="00DB4BFB">
        <w:t>17.2</w:t>
      </w:r>
      <w:r w:rsidRPr="00A53EE0">
        <w:fldChar w:fldCharType="end"/>
      </w:r>
      <w:r w:rsidRPr="00A53EE0">
        <w:t xml:space="preserve"> раздела </w:t>
      </w:r>
      <w:r w:rsidRPr="00A53EE0">
        <w:fldChar w:fldCharType="begin"/>
      </w:r>
      <w:r w:rsidRPr="00A53EE0">
        <w:instrText xml:space="preserve"> REF _Ref317251922 \r \h  \* MERGEFORMAT </w:instrText>
      </w:r>
      <w:r w:rsidRPr="00A53EE0">
        <w:fldChar w:fldCharType="separate"/>
      </w:r>
      <w:r w:rsidR="00DB4BFB">
        <w:t>5</w:t>
      </w:r>
      <w:r w:rsidRPr="00A53EE0">
        <w:fldChar w:fldCharType="end"/>
      </w:r>
      <w:r w:rsidRPr="00A53EE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B27B5" w:rsidRPr="00A53EE0" w:rsidRDefault="000B27B5" w:rsidP="00151A1D">
      <w:pPr>
        <w:numPr>
          <w:ilvl w:val="3"/>
          <w:numId w:val="16"/>
        </w:numPr>
        <w:tabs>
          <w:tab w:val="clear" w:pos="1080"/>
          <w:tab w:val="left" w:pos="1418"/>
          <w:tab w:val="num" w:pos="1701"/>
        </w:tabs>
        <w:ind w:left="0" w:right="-1" w:firstLine="709"/>
        <w:jc w:val="both"/>
      </w:pPr>
      <w:bookmarkStart w:id="62" w:name="_Ref270105111"/>
      <w:bookmarkStart w:id="63" w:name="_Ref317251956"/>
      <w:r w:rsidRPr="00A53EE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2"/>
      <w:r w:rsidRPr="00A53E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r w:rsidRPr="00A53EE0">
        <w:t xml:space="preserve"> </w:t>
      </w:r>
    </w:p>
    <w:p w:rsidR="000B27B5" w:rsidRPr="00A53EE0" w:rsidRDefault="000B27B5" w:rsidP="00151A1D">
      <w:pPr>
        <w:numPr>
          <w:ilvl w:val="3"/>
          <w:numId w:val="16"/>
        </w:numPr>
        <w:tabs>
          <w:tab w:val="clear" w:pos="1080"/>
          <w:tab w:val="left" w:pos="1418"/>
          <w:tab w:val="num" w:pos="1701"/>
        </w:tabs>
        <w:ind w:left="0" w:right="-1" w:firstLine="709"/>
        <w:jc w:val="both"/>
      </w:pPr>
      <w:bookmarkStart w:id="64" w:name="_Ref317251962"/>
      <w:r w:rsidRPr="00A53EE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53EE0">
        <w:rPr>
          <w:lang w:val="en-US"/>
        </w:rPr>
        <w:t> </w:t>
      </w:r>
      <w:r w:rsidRPr="00A53EE0">
        <w:t>запросе предложений, обеспечение договора является сделкой с</w:t>
      </w:r>
      <w:r w:rsidRPr="00A53EE0">
        <w:rPr>
          <w:lang w:val="en-US"/>
        </w:rPr>
        <w:t> </w:t>
      </w:r>
      <w:r w:rsidRPr="00A53EE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p>
    <w:p w:rsidR="000B27B5" w:rsidRPr="00A53EE0" w:rsidRDefault="000B27B5" w:rsidP="000B27B5">
      <w:pPr>
        <w:tabs>
          <w:tab w:val="left" w:pos="1418"/>
        </w:tabs>
        <w:ind w:right="-1" w:firstLine="709"/>
        <w:jc w:val="both"/>
      </w:pPr>
      <w:r w:rsidRPr="00A53EE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DB4BFB">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DB4BFB">
        <w:t>3.2.1.8</w:t>
      </w:r>
      <w:r w:rsidRPr="00A53EE0">
        <w:fldChar w:fldCharType="end"/>
      </w:r>
      <w:r w:rsidRPr="00A53EE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A53EE0" w:rsidRDefault="000B27B5" w:rsidP="004447F8">
      <w:pPr>
        <w:numPr>
          <w:ilvl w:val="0"/>
          <w:numId w:val="66"/>
        </w:numPr>
        <w:tabs>
          <w:tab w:val="left" w:pos="142"/>
          <w:tab w:val="left" w:pos="1134"/>
        </w:tabs>
        <w:ind w:left="0" w:right="-1" w:firstLine="709"/>
        <w:jc w:val="both"/>
      </w:pPr>
      <w:r w:rsidRPr="00A53EE0">
        <w:t>для акционерных обществ в соответствии с Федеральным законом от 26.12.1995 № 208-ФЗ «Об акционерных обществах»;</w:t>
      </w:r>
    </w:p>
    <w:p w:rsidR="000B27B5" w:rsidRPr="00A53EE0" w:rsidRDefault="000B27B5" w:rsidP="004447F8">
      <w:pPr>
        <w:numPr>
          <w:ilvl w:val="0"/>
          <w:numId w:val="66"/>
        </w:numPr>
        <w:tabs>
          <w:tab w:val="left" w:pos="142"/>
          <w:tab w:val="left" w:pos="1134"/>
        </w:tabs>
        <w:ind w:left="0" w:right="-1" w:firstLine="709"/>
        <w:jc w:val="both"/>
      </w:pPr>
      <w:r w:rsidRPr="00A53EE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A53EE0" w:rsidRDefault="000B27B5" w:rsidP="004447F8">
      <w:pPr>
        <w:numPr>
          <w:ilvl w:val="0"/>
          <w:numId w:val="66"/>
        </w:numPr>
        <w:tabs>
          <w:tab w:val="left" w:pos="142"/>
          <w:tab w:val="left" w:pos="1134"/>
        </w:tabs>
        <w:ind w:left="0" w:right="-1" w:firstLine="709"/>
        <w:jc w:val="both"/>
      </w:pPr>
      <w:r w:rsidRPr="00A53EE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A53EE0" w:rsidRDefault="000B27B5" w:rsidP="000B27B5">
      <w:pPr>
        <w:tabs>
          <w:tab w:val="left" w:pos="1418"/>
        </w:tabs>
        <w:ind w:right="-1" w:firstLine="709"/>
        <w:jc w:val="both"/>
      </w:pPr>
      <w:r w:rsidRPr="00A53EE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DB4BFB">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DB4BFB">
        <w:t>3.2.1.8</w:t>
      </w:r>
      <w:r w:rsidRPr="00A53EE0">
        <w:fldChar w:fldCharType="end"/>
      </w:r>
      <w:r w:rsidRPr="00A53EE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53EE0" w:rsidDel="006C325F">
        <w:t xml:space="preserve"> </w:t>
      </w:r>
      <w:r w:rsidRPr="00A53EE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A53EE0" w:rsidRDefault="000B27B5" w:rsidP="00151A1D">
      <w:pPr>
        <w:numPr>
          <w:ilvl w:val="3"/>
          <w:numId w:val="16"/>
        </w:numPr>
        <w:tabs>
          <w:tab w:val="clear" w:pos="1080"/>
          <w:tab w:val="left" w:pos="1418"/>
          <w:tab w:val="num" w:pos="1701"/>
        </w:tabs>
        <w:ind w:left="0" w:right="-1" w:firstLine="709"/>
        <w:jc w:val="both"/>
      </w:pPr>
      <w:r w:rsidRPr="00A53EE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_Ref317251847 \r \h  \* MERGEFORMAT </w:instrText>
      </w:r>
      <w:r w:rsidRPr="00A53EE0">
        <w:fldChar w:fldCharType="separate"/>
      </w:r>
      <w:r w:rsidR="00DB4BFB">
        <w:t>16.1</w:t>
      </w:r>
      <w:r w:rsidRPr="00A53EE0">
        <w:fldChar w:fldCharType="end"/>
      </w:r>
      <w:r w:rsidRPr="00A53EE0">
        <w:t xml:space="preserve"> раздела </w:t>
      </w:r>
      <w:r w:rsidRPr="00A53EE0">
        <w:fldChar w:fldCharType="begin"/>
      </w:r>
      <w:r w:rsidRPr="00A53EE0">
        <w:instrText xml:space="preserve"> REF _Ref317252010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151A1D">
      <w:pPr>
        <w:numPr>
          <w:ilvl w:val="2"/>
          <w:numId w:val="16"/>
        </w:numPr>
        <w:tabs>
          <w:tab w:val="clear" w:pos="720"/>
          <w:tab w:val="num" w:pos="0"/>
          <w:tab w:val="left" w:pos="1418"/>
        </w:tabs>
        <w:ind w:left="0" w:right="-1" w:firstLine="709"/>
        <w:jc w:val="both"/>
      </w:pPr>
      <w:r w:rsidRPr="00A53EE0">
        <w:t>Для подтверждения соответствия иным требованиям, указанным в</w:t>
      </w:r>
      <w:r w:rsidRPr="00A53EE0">
        <w:rPr>
          <w:lang w:val="en-US"/>
        </w:rPr>
        <w:t> </w:t>
      </w:r>
      <w:r w:rsidRPr="00A53EE0">
        <w:t>пункте </w:t>
      </w:r>
      <w:r w:rsidRPr="00A53EE0">
        <w:fldChar w:fldCharType="begin"/>
      </w:r>
      <w:r w:rsidRPr="00A53EE0">
        <w:instrText xml:space="preserve"> REF _Ref388876181 \r \h  \* MERGEFORMAT </w:instrText>
      </w:r>
      <w:r w:rsidRPr="00A53EE0">
        <w:fldChar w:fldCharType="separate"/>
      </w:r>
      <w:r w:rsidR="00DB4BFB">
        <w:t>3.1.2</w:t>
      </w:r>
      <w:r w:rsidRPr="00A53EE0">
        <w:fldChar w:fldCharType="end"/>
      </w:r>
      <w:r w:rsidRPr="00A53EE0">
        <w:t>, участник запроса предложений в составе заявки на участие в запросе предложений должен приложить документы, указанные в пункте </w:t>
      </w:r>
      <w:r w:rsidRPr="00A53EE0">
        <w:fldChar w:fldCharType="begin"/>
      </w:r>
      <w:r w:rsidRPr="00A53EE0">
        <w:instrText xml:space="preserve"> REF _Ref317257698 \r \h  \* MERGEFORMAT </w:instrText>
      </w:r>
      <w:r w:rsidRPr="00A53EE0">
        <w:fldChar w:fldCharType="separate"/>
      </w:r>
      <w:r w:rsidR="00DB4BFB">
        <w:t>16</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151A1D">
      <w:pPr>
        <w:numPr>
          <w:ilvl w:val="1"/>
          <w:numId w:val="16"/>
        </w:numPr>
        <w:tabs>
          <w:tab w:val="clear" w:pos="720"/>
          <w:tab w:val="left" w:pos="1418"/>
        </w:tabs>
        <w:ind w:left="0" w:firstLine="709"/>
        <w:jc w:val="both"/>
        <w:outlineLvl w:val="1"/>
      </w:pPr>
      <w:bookmarkStart w:id="65" w:name="_Ref388876541"/>
      <w:bookmarkStart w:id="66" w:name="_Toc400028415"/>
      <w:r w:rsidRPr="00A53EE0">
        <w:rPr>
          <w:b/>
          <w:i/>
        </w:rPr>
        <w:t>[при проведении запроса предложений на выполнение работ, оказание услуг]</w:t>
      </w:r>
      <w:r w:rsidRPr="00A53EE0">
        <w:t xml:space="preserve"> Возможность привлечения </w:t>
      </w:r>
      <w:r w:rsidRPr="00A53EE0">
        <w:rPr>
          <w:b/>
          <w:i/>
        </w:rPr>
        <w:t>субподрядчиков/ соисполнителей</w:t>
      </w:r>
      <w:r w:rsidRPr="00A53EE0">
        <w:t xml:space="preserve"> (юридических или физических лиц,</w:t>
      </w:r>
      <w:r w:rsidRPr="00A53EE0">
        <w:rPr>
          <w:b/>
          <w:bCs/>
        </w:rPr>
        <w:t xml:space="preserve"> </w:t>
      </w:r>
      <w:r w:rsidRPr="00A53EE0">
        <w:rPr>
          <w:b/>
          <w:i/>
        </w:rPr>
        <w:t>выполняющих/оказывающих</w:t>
      </w:r>
      <w:r w:rsidRPr="00A53EE0">
        <w:t xml:space="preserve"> часть </w:t>
      </w:r>
      <w:r w:rsidRPr="00A53EE0">
        <w:rPr>
          <w:b/>
          <w:i/>
        </w:rPr>
        <w:t>работ/ услуг</w:t>
      </w:r>
      <w:r w:rsidRPr="00A53EE0">
        <w:rPr>
          <w:b/>
          <w:bCs/>
          <w:i/>
        </w:rPr>
        <w:t xml:space="preserve"> </w:t>
      </w:r>
      <w:r w:rsidRPr="00A53EE0">
        <w:t>по договору) указана в пункте </w:t>
      </w:r>
      <w:r w:rsidRPr="00A53EE0">
        <w:fldChar w:fldCharType="begin"/>
      </w:r>
      <w:r w:rsidRPr="00A53EE0">
        <w:instrText xml:space="preserve"> REF _Ref317252128 \r \h  \* MERGEFORMAT </w:instrText>
      </w:r>
      <w:r w:rsidRPr="00A53EE0">
        <w:fldChar w:fldCharType="separate"/>
      </w:r>
      <w:r w:rsidR="00DB4BFB">
        <w:t>18</w:t>
      </w:r>
      <w:r w:rsidRPr="00A53EE0">
        <w:fldChar w:fldCharType="end"/>
      </w:r>
      <w:r w:rsidRPr="00A53EE0">
        <w:t xml:space="preserve"> раздела </w:t>
      </w:r>
      <w:r w:rsidRPr="00A53EE0">
        <w:fldChar w:fldCharType="begin"/>
      </w:r>
      <w:r w:rsidRPr="00A53EE0">
        <w:instrText xml:space="preserve"> REF _Ref317252139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65"/>
      <w:bookmarkEnd w:id="66"/>
    </w:p>
    <w:p w:rsidR="000B27B5" w:rsidRPr="00A53EE0" w:rsidRDefault="000B27B5" w:rsidP="00151A1D">
      <w:pPr>
        <w:numPr>
          <w:ilvl w:val="1"/>
          <w:numId w:val="16"/>
        </w:numPr>
        <w:tabs>
          <w:tab w:val="clear" w:pos="720"/>
          <w:tab w:val="left" w:pos="1418"/>
        </w:tabs>
        <w:ind w:left="0" w:firstLine="709"/>
        <w:jc w:val="both"/>
        <w:outlineLvl w:val="1"/>
      </w:pPr>
      <w:bookmarkStart w:id="67" w:name="_Ref388876527"/>
      <w:bookmarkStart w:id="68" w:name="_Toc400028416"/>
      <w:r w:rsidRPr="00A53EE0">
        <w:rPr>
          <w:b/>
          <w:i/>
        </w:rPr>
        <w:t>[пункты </w:t>
      </w:r>
      <w:r w:rsidRPr="00A53EE0">
        <w:rPr>
          <w:b/>
          <w:i/>
        </w:rPr>
        <w:fldChar w:fldCharType="begin"/>
      </w:r>
      <w:r w:rsidRPr="00A53EE0">
        <w:rPr>
          <w:b/>
          <w:i/>
        </w:rPr>
        <w:instrText xml:space="preserve"> REF _Ref388876527 \r \h  \* MERGEFORMAT </w:instrText>
      </w:r>
      <w:r w:rsidRPr="00A53EE0">
        <w:rPr>
          <w:b/>
          <w:i/>
        </w:rPr>
      </w:r>
      <w:r w:rsidRPr="00A53EE0">
        <w:rPr>
          <w:b/>
          <w:i/>
        </w:rPr>
        <w:fldChar w:fldCharType="separate"/>
      </w:r>
      <w:r w:rsidR="00DB4BFB">
        <w:rPr>
          <w:b/>
          <w:i/>
        </w:rPr>
        <w:t>3.4</w:t>
      </w:r>
      <w:r w:rsidRPr="00A53EE0">
        <w:rPr>
          <w:b/>
          <w:i/>
        </w:rPr>
        <w:fldChar w:fldCharType="end"/>
      </w:r>
      <w:r w:rsidRPr="00A53EE0">
        <w:rPr>
          <w:b/>
          <w:i/>
        </w:rPr>
        <w:t xml:space="preserve">, </w:t>
      </w:r>
      <w:r w:rsidRPr="00A53EE0">
        <w:rPr>
          <w:b/>
          <w:i/>
        </w:rPr>
        <w:fldChar w:fldCharType="begin"/>
      </w:r>
      <w:r w:rsidRPr="00A53EE0">
        <w:rPr>
          <w:b/>
          <w:i/>
        </w:rPr>
        <w:instrText xml:space="preserve"> REF _Ref317252053 \r \h  \* MERGEFORMAT </w:instrText>
      </w:r>
      <w:r w:rsidRPr="00A53EE0">
        <w:rPr>
          <w:b/>
          <w:i/>
        </w:rPr>
      </w:r>
      <w:r w:rsidRPr="00A53EE0">
        <w:rPr>
          <w:b/>
          <w:i/>
        </w:rPr>
        <w:fldChar w:fldCharType="separate"/>
      </w:r>
      <w:r w:rsidR="00DB4BFB">
        <w:rPr>
          <w:b/>
          <w:i/>
        </w:rPr>
        <w:t>3.5</w:t>
      </w:r>
      <w:r w:rsidRPr="00A53EE0">
        <w:rPr>
          <w:b/>
          <w:i/>
        </w:rPr>
        <w:fldChar w:fldCharType="end"/>
      </w:r>
      <w:r w:rsidRPr="00A53EE0">
        <w:rPr>
          <w:b/>
          <w:i/>
        </w:rPr>
        <w:t xml:space="preserve"> указываются, е</w:t>
      </w:r>
      <w:r w:rsidRPr="00A53EE0">
        <w:rPr>
          <w:b/>
          <w:bCs/>
          <w:i/>
        </w:rPr>
        <w:t>сли пунктом </w:t>
      </w:r>
      <w:r w:rsidRPr="00A53EE0">
        <w:rPr>
          <w:b/>
          <w:bCs/>
          <w:i/>
        </w:rPr>
        <w:fldChar w:fldCharType="begin"/>
      </w:r>
      <w:r w:rsidRPr="00A53EE0">
        <w:rPr>
          <w:b/>
          <w:bCs/>
          <w:i/>
        </w:rPr>
        <w:instrText xml:space="preserve"> REF _Ref388876541 \r \h  \* MERGEFORMAT </w:instrText>
      </w:r>
      <w:r w:rsidRPr="00A53EE0">
        <w:rPr>
          <w:b/>
          <w:bCs/>
          <w:i/>
        </w:rPr>
      </w:r>
      <w:r w:rsidRPr="00A53EE0">
        <w:rPr>
          <w:b/>
          <w:bCs/>
          <w:i/>
        </w:rPr>
        <w:fldChar w:fldCharType="separate"/>
      </w:r>
      <w:r w:rsidR="00DB4BFB">
        <w:rPr>
          <w:b/>
          <w:bCs/>
          <w:i/>
        </w:rPr>
        <w:t>3.3</w:t>
      </w:r>
      <w:r w:rsidRPr="00A53EE0">
        <w:rPr>
          <w:b/>
          <w:bCs/>
          <w:i/>
        </w:rPr>
        <w:fldChar w:fldCharType="end"/>
      </w:r>
      <w:r w:rsidRPr="00A53EE0">
        <w:rPr>
          <w:b/>
          <w:bCs/>
          <w:i/>
        </w:rPr>
        <w:t xml:space="preserve"> предусмотрено привлечение субподрядчиков (соисполнителей) и</w:t>
      </w:r>
      <w:r w:rsidRPr="00A53EE0">
        <w:rPr>
          <w:b/>
          <w:i/>
        </w:rPr>
        <w:t xml:space="preserve"> пунктом </w:t>
      </w:r>
      <w:r w:rsidR="00CF6DD2">
        <w:rPr>
          <w:b/>
          <w:i/>
        </w:rPr>
        <w:t xml:space="preserve">13.2 </w:t>
      </w:r>
      <w:r w:rsidRPr="00A53EE0">
        <w:rPr>
          <w:b/>
          <w:i/>
        </w:rPr>
        <w:t xml:space="preserve">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DB4BFB">
        <w:rPr>
          <w:b/>
          <w:i/>
        </w:rPr>
        <w:t>5</w:t>
      </w:r>
      <w:r w:rsidRPr="00A53EE0">
        <w:rPr>
          <w:b/>
          <w:i/>
        </w:rPr>
        <w:fldChar w:fldCharType="end"/>
      </w:r>
      <w:r w:rsidRPr="00A53EE0">
        <w:rPr>
          <w:b/>
          <w:i/>
        </w:rPr>
        <w:t xml:space="preserve"> «Информационная карта запроса предложений» установлены требования к привлекаемым </w:t>
      </w:r>
      <w:r w:rsidRPr="00A53EE0">
        <w:rPr>
          <w:b/>
          <w:bCs/>
          <w:i/>
        </w:rPr>
        <w:t>субподрядчикам (соисполнителям)</w:t>
      </w:r>
      <w:r w:rsidRPr="00A53EE0">
        <w:rPr>
          <w:b/>
          <w:i/>
        </w:rPr>
        <w:t xml:space="preserve">] </w:t>
      </w:r>
      <w:r w:rsidRPr="00A53EE0">
        <w:t xml:space="preserve">Условия привлечения </w:t>
      </w:r>
      <w:r w:rsidRPr="00A53EE0">
        <w:rPr>
          <w:b/>
          <w:i/>
        </w:rPr>
        <w:t>субподрядчиков/ соисполнителей</w:t>
      </w:r>
      <w:r w:rsidRPr="00A53EE0">
        <w:t xml:space="preserve"> и порядок подтверждения их соответствия установленным требованиям приведены в</w:t>
      </w:r>
      <w:r w:rsidRPr="00A53EE0">
        <w:rPr>
          <w:lang w:val="en-US"/>
        </w:rPr>
        <w:t> </w:t>
      </w:r>
      <w:r w:rsidRPr="00A53EE0">
        <w:t>пункте</w:t>
      </w:r>
      <w:r w:rsidRPr="00A53EE0">
        <w:rPr>
          <w:lang w:val="en-US"/>
        </w:rPr>
        <w:t> </w:t>
      </w:r>
      <w:r w:rsidRPr="00A53EE0">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317252053 \</w:instrText>
      </w:r>
      <w:r w:rsidRPr="00A53EE0">
        <w:rPr>
          <w:lang w:val="en-US"/>
        </w:rPr>
        <w:instrText>r</w:instrText>
      </w:r>
      <w:r w:rsidRPr="00A53EE0">
        <w:instrText xml:space="preserve"> \</w:instrText>
      </w:r>
      <w:r w:rsidRPr="00A53EE0">
        <w:rPr>
          <w:lang w:val="en-US"/>
        </w:rPr>
        <w:instrText>h</w:instrText>
      </w:r>
      <w:r w:rsidRPr="00A53EE0">
        <w:instrText xml:space="preserve">  \* MERGEFORMAT </w:instrText>
      </w:r>
      <w:r w:rsidRPr="00A53EE0">
        <w:fldChar w:fldCharType="separate"/>
      </w:r>
      <w:r w:rsidR="00DB4BFB" w:rsidRPr="00DB4BFB">
        <w:t>3.5</w:t>
      </w:r>
      <w:r w:rsidRPr="00A53EE0">
        <w:fldChar w:fldCharType="end"/>
      </w:r>
      <w:r w:rsidRPr="00A53EE0">
        <w:t>.</w:t>
      </w:r>
      <w:bookmarkEnd w:id="67"/>
      <w:bookmarkEnd w:id="68"/>
    </w:p>
    <w:p w:rsidR="000B27B5" w:rsidRPr="00A53EE0" w:rsidRDefault="000B27B5" w:rsidP="00151A1D">
      <w:pPr>
        <w:numPr>
          <w:ilvl w:val="1"/>
          <w:numId w:val="16"/>
        </w:numPr>
        <w:tabs>
          <w:tab w:val="clear" w:pos="720"/>
          <w:tab w:val="left" w:pos="1418"/>
        </w:tabs>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400028417"/>
      <w:bookmarkEnd w:id="69"/>
      <w:bookmarkEnd w:id="70"/>
      <w:r w:rsidRPr="00A53EE0">
        <w:t xml:space="preserve">Привлечение </w:t>
      </w:r>
      <w:r w:rsidRPr="00A53EE0">
        <w:rPr>
          <w:b/>
          <w:i/>
        </w:rPr>
        <w:t>субподрядчиков</w:t>
      </w:r>
      <w:bookmarkEnd w:id="71"/>
      <w:bookmarkEnd w:id="72"/>
      <w:r w:rsidRPr="00A53EE0">
        <w:rPr>
          <w:b/>
          <w:i/>
        </w:rPr>
        <w:t>/ соисполнителей [в отношении любого лота запроса предложений]</w:t>
      </w:r>
      <w:bookmarkEnd w:id="73"/>
      <w:r w:rsidRPr="00A53EE0">
        <w:rPr>
          <w:b/>
          <w:i/>
        </w:rPr>
        <w:t>.</w:t>
      </w:r>
      <w:bookmarkEnd w:id="74"/>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5" w:name="_Ref317252302"/>
      <w:r w:rsidRPr="00A53EE0">
        <w:rPr>
          <w:bCs/>
        </w:rPr>
        <w:t xml:space="preserve">Участник запроса предложений должен подтвердить, что каждый из привлекаемых </w:t>
      </w:r>
      <w:r w:rsidRPr="00A53EE0">
        <w:rPr>
          <w:b/>
          <w:i/>
        </w:rPr>
        <w:t xml:space="preserve">субподрядчиков/ соисполнителей, выполняющий работы/оказывающий услуги </w:t>
      </w:r>
      <w:r w:rsidRPr="00A53EE0">
        <w:rPr>
          <w:bCs/>
        </w:rPr>
        <w:t>на сумму</w:t>
      </w:r>
      <w:r w:rsidRPr="00A53EE0">
        <w:rPr>
          <w:b/>
          <w:i/>
        </w:rPr>
        <w:t xml:space="preserve"> </w:t>
      </w:r>
      <w:r w:rsidRPr="00A53EE0">
        <w:rPr>
          <w:bCs/>
        </w:rPr>
        <w:t>более 5% от</w:t>
      </w:r>
      <w:r w:rsidRPr="00A53EE0">
        <w:rPr>
          <w:bCs/>
          <w:lang w:val="en-US"/>
        </w:rPr>
        <w:t> </w:t>
      </w:r>
      <w:r w:rsidRPr="00A53EE0">
        <w:rPr>
          <w:bCs/>
        </w:rPr>
        <w:t>общей цены заявки участника запроса предложений:</w:t>
      </w:r>
      <w:bookmarkEnd w:id="75"/>
    </w:p>
    <w:p w:rsidR="000B27B5" w:rsidRPr="00A53EE0" w:rsidRDefault="000B27B5" w:rsidP="000B27B5">
      <w:pPr>
        <w:numPr>
          <w:ilvl w:val="0"/>
          <w:numId w:val="12"/>
        </w:numPr>
        <w:tabs>
          <w:tab w:val="clear" w:pos="2140"/>
          <w:tab w:val="left" w:pos="1134"/>
          <w:tab w:val="left" w:pos="1418"/>
        </w:tabs>
        <w:ind w:left="0" w:firstLine="709"/>
        <w:jc w:val="both"/>
      </w:pPr>
      <w:bookmarkStart w:id="76" w:name="_Ref317252286"/>
      <w:r w:rsidRPr="00A53EE0">
        <w:t xml:space="preserve">осведомлен о привлечении его в качестве </w:t>
      </w:r>
      <w:r w:rsidRPr="00A53EE0">
        <w:rPr>
          <w:b/>
          <w:i/>
        </w:rPr>
        <w:t>субподрядчика/ соисполнителя</w:t>
      </w:r>
      <w:r w:rsidRPr="00A53EE0">
        <w:t>;</w:t>
      </w:r>
      <w:bookmarkEnd w:id="76"/>
    </w:p>
    <w:p w:rsidR="000B27B5" w:rsidRPr="00A53EE0" w:rsidRDefault="000B27B5" w:rsidP="000B27B5">
      <w:pPr>
        <w:numPr>
          <w:ilvl w:val="0"/>
          <w:numId w:val="12"/>
        </w:numPr>
        <w:tabs>
          <w:tab w:val="clear" w:pos="2140"/>
          <w:tab w:val="left" w:pos="1134"/>
          <w:tab w:val="left" w:pos="1418"/>
        </w:tabs>
        <w:ind w:left="0" w:firstLine="709"/>
        <w:jc w:val="both"/>
      </w:pPr>
      <w:bookmarkStart w:id="77" w:name="_Ref317252292"/>
      <w:r w:rsidRPr="00A53EE0">
        <w:t xml:space="preserve">согласен с выделяемым ему перечнем, объемами и сроками </w:t>
      </w:r>
      <w:r w:rsidRPr="00A53EE0">
        <w:rPr>
          <w:b/>
          <w:i/>
        </w:rPr>
        <w:t>выполнения работ/ оказания услуг</w:t>
      </w:r>
      <w:r w:rsidRPr="00A53EE0">
        <w:t>;</w:t>
      </w:r>
      <w:bookmarkEnd w:id="77"/>
    </w:p>
    <w:p w:rsidR="000B27B5" w:rsidRPr="00A53EE0" w:rsidRDefault="000B27B5" w:rsidP="000B27B5">
      <w:pPr>
        <w:numPr>
          <w:ilvl w:val="0"/>
          <w:numId w:val="12"/>
        </w:numPr>
        <w:tabs>
          <w:tab w:val="clear" w:pos="2140"/>
          <w:tab w:val="left" w:pos="1134"/>
          <w:tab w:val="left" w:pos="1418"/>
        </w:tabs>
        <w:ind w:left="0" w:firstLine="709"/>
        <w:jc w:val="both"/>
      </w:pPr>
      <w:bookmarkStart w:id="78" w:name="_Ref317252317"/>
      <w:r w:rsidRPr="00A53EE0">
        <w:t>отвечает требованиям настоящей документации по запросу предложений (пункт </w:t>
      </w:r>
      <w:r w:rsidRPr="00A53EE0">
        <w:fldChar w:fldCharType="begin"/>
      </w:r>
      <w:r w:rsidRPr="00A53EE0">
        <w:instrText xml:space="preserve"> REF _Ref319670208 \r \h  \* MERGEFORMAT </w:instrText>
      </w:r>
      <w:r w:rsidRPr="00A53EE0">
        <w:fldChar w:fldCharType="separate"/>
      </w:r>
      <w:r w:rsidR="00DB4BFB">
        <w:t>13</w:t>
      </w:r>
      <w:r w:rsidRPr="00A53EE0">
        <w:fldChar w:fldCharType="end"/>
      </w:r>
      <w:r w:rsidRPr="00A53EE0">
        <w:t xml:space="preserve"> раздела </w:t>
      </w:r>
      <w:r w:rsidRPr="00A53EE0">
        <w:fldChar w:fldCharType="begin"/>
      </w:r>
      <w:r w:rsidRPr="00A53EE0">
        <w:instrText xml:space="preserve"> REF _Ref317252248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в объеме </w:t>
      </w:r>
      <w:r w:rsidRPr="00A53EE0">
        <w:rPr>
          <w:b/>
          <w:i/>
        </w:rPr>
        <w:t>выполняемых работ /оказываемых услуг субподрядчиком/ соисполнителем</w:t>
      </w:r>
      <w:r w:rsidRPr="00A53EE0">
        <w:t>.</w:t>
      </w:r>
      <w:bookmarkEnd w:id="78"/>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9" w:name="_Ref317256775"/>
      <w:r w:rsidRPr="00A53EE0">
        <w:t>Если пунктом</w:t>
      </w:r>
      <w:r w:rsidRPr="00A53EE0">
        <w:rPr>
          <w:lang w:val="en-US"/>
        </w:rPr>
        <w:t> </w:t>
      </w:r>
      <w:r w:rsidR="00CF6DD2">
        <w:t>13.2</w:t>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установлено требование о наличии у привлекаемых </w:t>
      </w:r>
      <w:r w:rsidRPr="00A53EE0">
        <w:rPr>
          <w:b/>
          <w:bCs/>
          <w:i/>
        </w:rPr>
        <w:t xml:space="preserve">субподрядчиков /соисполнителей </w:t>
      </w:r>
      <w:r w:rsidRPr="00A53EE0">
        <w:rPr>
          <w:bCs/>
        </w:rPr>
        <w:t>соответствующих</w:t>
      </w:r>
      <w:r w:rsidRPr="00A53EE0">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53EE0">
        <w:rPr>
          <w:b/>
          <w:i/>
        </w:rPr>
        <w:t>выполняемых работ /оказываемых услуг</w:t>
      </w:r>
      <w:r w:rsidRPr="00A53EE0">
        <w:t xml:space="preserve"> согласно плану распределения видов и объемов </w:t>
      </w:r>
      <w:r w:rsidRPr="00A53EE0">
        <w:rPr>
          <w:b/>
          <w:i/>
        </w:rPr>
        <w:t>выполнения работ /оказания услуг</w:t>
      </w:r>
      <w:r w:rsidRPr="00A53EE0">
        <w:rPr>
          <w:bCs/>
        </w:rPr>
        <w:t xml:space="preserve">, </w:t>
      </w:r>
      <w:r w:rsidRPr="00A53EE0">
        <w:t xml:space="preserve">то каждый привлекаемый </w:t>
      </w:r>
      <w:r w:rsidRPr="00A53EE0">
        <w:rPr>
          <w:b/>
          <w:bCs/>
          <w:i/>
        </w:rPr>
        <w:t>субподрядчик / соисполнитель</w:t>
      </w:r>
      <w:r w:rsidRPr="00A53EE0">
        <w:rPr>
          <w:bCs/>
        </w:rPr>
        <w:t xml:space="preserve"> </w:t>
      </w:r>
      <w:r w:rsidRPr="00A53EE0">
        <w:t xml:space="preserve">должен отвечать данному требованию независимо от </w:t>
      </w:r>
      <w:r w:rsidRPr="00A53EE0">
        <w:rPr>
          <w:b/>
          <w:i/>
        </w:rPr>
        <w:t>выполняемого/оказываемого</w:t>
      </w:r>
      <w:r w:rsidRPr="00A53EE0">
        <w:t xml:space="preserve"> таким </w:t>
      </w:r>
      <w:r w:rsidRPr="00A53EE0">
        <w:rPr>
          <w:b/>
          <w:i/>
        </w:rPr>
        <w:t>субподрядчиком/ соисполнителем</w:t>
      </w:r>
      <w:r w:rsidRPr="00A53EE0">
        <w:t xml:space="preserve"> объема </w:t>
      </w:r>
      <w:r w:rsidRPr="00A53EE0">
        <w:rPr>
          <w:b/>
          <w:i/>
        </w:rPr>
        <w:t>работ</w:t>
      </w:r>
      <w:r w:rsidRPr="00A53EE0">
        <w:rPr>
          <w:b/>
          <w:bCs/>
          <w:i/>
        </w:rPr>
        <w:t>/</w:t>
      </w:r>
      <w:r w:rsidRPr="00A53EE0">
        <w:rPr>
          <w:b/>
          <w:i/>
        </w:rPr>
        <w:t xml:space="preserve"> услуг</w:t>
      </w:r>
      <w:r w:rsidRPr="00A53EE0">
        <w:rPr>
          <w:bCs/>
        </w:rPr>
        <w:t xml:space="preserve"> </w:t>
      </w:r>
      <w:r w:rsidRPr="00A53EE0">
        <w:t>по отношению к </w:t>
      </w:r>
      <w:r w:rsidRPr="00A53EE0">
        <w:rPr>
          <w:bCs/>
        </w:rPr>
        <w:t>общей цене заявки участника запроса предложений</w:t>
      </w:r>
      <w:r w:rsidRPr="00A53EE0">
        <w:t>.</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0" w:name="_Ref389211603"/>
      <w:r w:rsidRPr="00A53EE0">
        <w:rPr>
          <w:bCs/>
        </w:rPr>
        <w:t>В связи с вышеизложенным участник запроса предложений готовит заявку на</w:t>
      </w:r>
      <w:r w:rsidRPr="00A53EE0">
        <w:rPr>
          <w:bCs/>
          <w:lang w:val="en-US"/>
        </w:rPr>
        <w:t> </w:t>
      </w:r>
      <w:r w:rsidRPr="00A53EE0">
        <w:rPr>
          <w:bCs/>
        </w:rPr>
        <w:t>участие в запросе предложений с учетом следующих дополнительных требований:</w:t>
      </w:r>
      <w:bookmarkEnd w:id="79"/>
      <w:bookmarkEnd w:id="80"/>
    </w:p>
    <w:p w:rsidR="000B27B5" w:rsidRPr="00A53EE0" w:rsidRDefault="000B27B5" w:rsidP="00151A1D">
      <w:pPr>
        <w:numPr>
          <w:ilvl w:val="0"/>
          <w:numId w:val="17"/>
        </w:numPr>
        <w:tabs>
          <w:tab w:val="left" w:pos="1134"/>
          <w:tab w:val="left" w:pos="1418"/>
        </w:tabs>
        <w:ind w:left="0" w:firstLine="709"/>
        <w:jc w:val="both"/>
      </w:pPr>
      <w:bookmarkStart w:id="81" w:name="_Ref317256766"/>
      <w:r w:rsidRPr="00A53EE0">
        <w:t>для подтверждения соответствия требованиям, установленным подпунктами </w:t>
      </w:r>
      <w:r w:rsidRPr="00A53EE0">
        <w:fldChar w:fldCharType="begin"/>
      </w:r>
      <w:r w:rsidRPr="00A53EE0">
        <w:instrText xml:space="preserve"> REF _Ref317252286 \r \h  \* MERGEFORMAT </w:instrText>
      </w:r>
      <w:r w:rsidRPr="00A53EE0">
        <w:fldChar w:fldCharType="separate"/>
      </w:r>
      <w:r w:rsidR="00DB4BFB">
        <w:t>а)</w:t>
      </w:r>
      <w:r w:rsidRPr="00A53EE0">
        <w:fldChar w:fldCharType="end"/>
      </w:r>
      <w:r w:rsidRPr="00A53EE0">
        <w:t xml:space="preserve">, </w:t>
      </w:r>
      <w:r w:rsidRPr="00A53EE0">
        <w:fldChar w:fldCharType="begin"/>
      </w:r>
      <w:r w:rsidRPr="00A53EE0">
        <w:instrText xml:space="preserve"> REF _Ref317252292 \r \h  \* MERGEFORMAT </w:instrText>
      </w:r>
      <w:r w:rsidRPr="00A53EE0">
        <w:fldChar w:fldCharType="separate"/>
      </w:r>
      <w:r w:rsidR="00DB4BFB">
        <w:t>б)</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DB4BFB">
        <w:t>3.5.1</w:t>
      </w:r>
      <w:r w:rsidRPr="00A53EE0">
        <w:fldChar w:fldCharType="end"/>
      </w:r>
      <w:r w:rsidRPr="00A53EE0">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53EE0">
        <w:rPr>
          <w:b/>
          <w:i/>
        </w:rPr>
        <w:t>выполнения работ/ оказания услуг</w:t>
      </w:r>
      <w:r w:rsidRPr="00A53EE0">
        <w:t xml:space="preserve">, возлагаемых на </w:t>
      </w:r>
      <w:r w:rsidRPr="00A53EE0">
        <w:rPr>
          <w:b/>
          <w:i/>
        </w:rPr>
        <w:t>субподрядчика/ соисполнителя.</w:t>
      </w:r>
      <w:r w:rsidRPr="00A53EE0">
        <w:t xml:space="preserve"> В случае отсутствия в составе заявки на участие в</w:t>
      </w:r>
      <w:r w:rsidRPr="00A53EE0">
        <w:rPr>
          <w:lang w:val="en-US"/>
        </w:rPr>
        <w:t> </w:t>
      </w:r>
      <w:r w:rsidRPr="00A53EE0">
        <w:t xml:space="preserve">запросе предложений указанных договоров, документы, представленные на такого </w:t>
      </w:r>
      <w:r w:rsidRPr="00A53EE0">
        <w:rPr>
          <w:b/>
          <w:i/>
        </w:rPr>
        <w:t>субподрядчика/ соисполнителя</w:t>
      </w:r>
      <w:r w:rsidRPr="00A53EE0">
        <w:t xml:space="preserve"> считаются не поданными и </w:t>
      </w:r>
      <w:r w:rsidRPr="00A53EE0">
        <w:lastRenderedPageBreak/>
        <w:t>сведения, указанные в таких документах не учитываются при рассмотрении данной заявки на участие в запросе предложений;</w:t>
      </w:r>
      <w:bookmarkEnd w:id="81"/>
    </w:p>
    <w:p w:rsidR="000B27B5" w:rsidRPr="00A53EE0" w:rsidRDefault="000B27B5" w:rsidP="00151A1D">
      <w:pPr>
        <w:numPr>
          <w:ilvl w:val="0"/>
          <w:numId w:val="17"/>
        </w:numPr>
        <w:tabs>
          <w:tab w:val="clear" w:pos="1200"/>
          <w:tab w:val="left" w:pos="1134"/>
          <w:tab w:val="left" w:pos="1418"/>
        </w:tabs>
        <w:ind w:left="0" w:firstLine="709"/>
        <w:jc w:val="both"/>
      </w:pPr>
      <w:r w:rsidRPr="00A53EE0">
        <w:t xml:space="preserve">заявка на участие в запросе предложений должна включать сведения, подтверждающие соответствие каждого </w:t>
      </w:r>
      <w:r w:rsidRPr="00A53EE0">
        <w:rPr>
          <w:b/>
          <w:i/>
        </w:rPr>
        <w:t>субподрядчика/ соисполнителя</w:t>
      </w:r>
      <w:r w:rsidRPr="00A53EE0">
        <w:t xml:space="preserve"> установленным в подпункте </w:t>
      </w:r>
      <w:r w:rsidRPr="00A53EE0">
        <w:fldChar w:fldCharType="begin"/>
      </w:r>
      <w:r w:rsidRPr="00A53EE0">
        <w:instrText xml:space="preserve"> REF _Ref317252317 \r \h  \* MERGEFORMAT </w:instrText>
      </w:r>
      <w:r w:rsidRPr="00A53EE0">
        <w:fldChar w:fldCharType="separate"/>
      </w:r>
      <w:r w:rsidR="00DB4BFB">
        <w:t>в)</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DB4BFB">
        <w:t>3.5.1</w:t>
      </w:r>
      <w:r w:rsidRPr="00A53EE0">
        <w:fldChar w:fldCharType="end"/>
      </w:r>
      <w:r w:rsidRPr="00A53EE0">
        <w:t xml:space="preserve"> требованиям, в объеме </w:t>
      </w:r>
      <w:r w:rsidRPr="00A53EE0">
        <w:rPr>
          <w:b/>
          <w:i/>
        </w:rPr>
        <w:t>выполняемых работ/ оказываемых услуг субподрядчиком/соисполнителем</w:t>
      </w:r>
      <w:r w:rsidRPr="00A53EE0">
        <w:t>, с предоставлением документов согласно пункту </w:t>
      </w:r>
      <w:r w:rsidRPr="00A53EE0">
        <w:fldChar w:fldCharType="begin"/>
      </w:r>
      <w:r w:rsidRPr="00A53EE0">
        <w:instrText xml:space="preserve"> REF _Ref317257698 \r \h  \* MERGEFORMAT </w:instrText>
      </w:r>
      <w:r w:rsidRPr="00A53EE0">
        <w:fldChar w:fldCharType="separate"/>
      </w:r>
      <w:r w:rsidR="00DB4BFB">
        <w:t>16</w:t>
      </w:r>
      <w:r w:rsidRPr="00A53EE0">
        <w:fldChar w:fldCharType="end"/>
      </w:r>
      <w:r w:rsidRPr="00A53EE0">
        <w:t xml:space="preserve"> раздела </w:t>
      </w:r>
      <w:r w:rsidRPr="00A53EE0">
        <w:fldChar w:fldCharType="begin"/>
      </w:r>
      <w:r w:rsidRPr="00A53EE0">
        <w:instrText xml:space="preserve"> REF _Ref317252368 \r \h  \* MERGEFORMAT </w:instrText>
      </w:r>
      <w:r w:rsidRPr="00A53EE0">
        <w:fldChar w:fldCharType="separate"/>
      </w:r>
      <w:r w:rsidR="00DB4BFB">
        <w:t>5</w:t>
      </w:r>
      <w:r w:rsidRPr="00A53EE0">
        <w:fldChar w:fldCharType="end"/>
      </w:r>
      <w:r w:rsidRPr="00A53EE0">
        <w:t xml:space="preserve"> «Информационная карта запроса предложений». Соответствующие формы раздела </w:t>
      </w:r>
      <w:r w:rsidRPr="00A53EE0">
        <w:fldChar w:fldCharType="begin"/>
      </w:r>
      <w:r w:rsidRPr="00A53EE0">
        <w:instrText xml:space="preserve"> REF _Ref317252392 \r \h  \* MERGEFORMAT </w:instrText>
      </w:r>
      <w:r w:rsidRPr="00A53EE0">
        <w:fldChar w:fldCharType="separate"/>
      </w:r>
      <w:r w:rsidR="00DB4BFB">
        <w:t>6</w:t>
      </w:r>
      <w:r w:rsidRPr="00A53EE0">
        <w:fldChar w:fldCharType="end"/>
      </w:r>
      <w:r w:rsidRPr="00A53EE0">
        <w:t xml:space="preserve"> заполняются </w:t>
      </w:r>
      <w:r w:rsidRPr="00A53EE0">
        <w:rPr>
          <w:b/>
          <w:i/>
        </w:rPr>
        <w:t>субподрядчиком/ соисполнителем</w:t>
      </w:r>
      <w:r w:rsidRPr="00A53EE0">
        <w:t xml:space="preserve"> с указанием организаций </w:t>
      </w:r>
      <w:r w:rsidRPr="00A53EE0">
        <w:rPr>
          <w:b/>
          <w:i/>
        </w:rPr>
        <w:t>субподрядчика/ соисполнителя</w:t>
      </w:r>
      <w:r w:rsidRPr="00A53EE0">
        <w:t xml:space="preserve"> и участника запроса предложений и заверяются подписью и печатью </w:t>
      </w:r>
      <w:r w:rsidRPr="00A53EE0">
        <w:rPr>
          <w:b/>
          <w:i/>
        </w:rPr>
        <w:t>субподрядчика/ соисполнителя</w:t>
      </w:r>
      <w:r w:rsidRPr="00A53EE0">
        <w:t xml:space="preserve"> и участника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DB4BFB">
        <w:t>4.4.5</w:t>
      </w:r>
      <w:r w:rsidRPr="00A53EE0">
        <w:fldChar w:fldCharType="end"/>
      </w:r>
      <w:r w:rsidRPr="00A53EE0">
        <w:t xml:space="preserve">, </w:t>
      </w:r>
      <w:r w:rsidRPr="00A53EE0">
        <w:fldChar w:fldCharType="begin"/>
      </w:r>
      <w:r w:rsidRPr="00A53EE0">
        <w:instrText xml:space="preserve"> REF _Ref317252433 \r \h  \* MERGEFORMAT </w:instrText>
      </w:r>
      <w:r w:rsidRPr="00A53EE0">
        <w:fldChar w:fldCharType="separate"/>
      </w:r>
      <w:r w:rsidR="00DB4BFB">
        <w:t>4.4.6</w:t>
      </w:r>
      <w:r w:rsidRPr="00A53EE0">
        <w:fldChar w:fldCharType="end"/>
      </w:r>
      <w:r w:rsidRPr="00A53EE0">
        <w:t>;</w:t>
      </w:r>
    </w:p>
    <w:p w:rsidR="000B27B5" w:rsidRPr="00A53EE0" w:rsidRDefault="000B27B5" w:rsidP="00151A1D">
      <w:pPr>
        <w:numPr>
          <w:ilvl w:val="0"/>
          <w:numId w:val="17"/>
        </w:numPr>
        <w:tabs>
          <w:tab w:val="clear" w:pos="1200"/>
          <w:tab w:val="left" w:pos="1134"/>
          <w:tab w:val="left" w:pos="1418"/>
        </w:tabs>
        <w:ind w:left="0" w:firstLine="709"/>
        <w:jc w:val="both"/>
      </w:pPr>
      <w:r w:rsidRPr="00A53EE0">
        <w:t>заявка на участие в запросе предложений должна включать сведения о</w:t>
      </w:r>
      <w:r w:rsidRPr="00A53EE0">
        <w:rPr>
          <w:lang w:val="en-US"/>
        </w:rPr>
        <w:t> </w:t>
      </w:r>
      <w:r w:rsidRPr="00A53EE0">
        <w:t xml:space="preserve">распределении видов и объемов </w:t>
      </w:r>
      <w:r w:rsidRPr="00A53EE0">
        <w:rPr>
          <w:b/>
          <w:i/>
        </w:rPr>
        <w:t>работ/услуг</w:t>
      </w:r>
      <w:r w:rsidRPr="00A53EE0">
        <w:t xml:space="preserve"> между участником запроса предложений и </w:t>
      </w:r>
      <w:r w:rsidRPr="00A53EE0">
        <w:rPr>
          <w:b/>
          <w:i/>
        </w:rPr>
        <w:t>субподрядчиками/ соисполнителями</w:t>
      </w:r>
      <w:r w:rsidRPr="00A53EE0">
        <w:t xml:space="preserve"> (раздел </w:t>
      </w:r>
      <w:r w:rsidRPr="00A53EE0">
        <w:fldChar w:fldCharType="begin"/>
      </w:r>
      <w:r w:rsidRPr="00A53EE0">
        <w:instrText xml:space="preserve"> REF _Ref317258826 \r \h  \* MERGEFORMAT </w:instrText>
      </w:r>
      <w:r w:rsidRPr="00A53EE0">
        <w:fldChar w:fldCharType="separate"/>
      </w:r>
      <w:r w:rsidR="00DB4BFB">
        <w:t>6</w:t>
      </w:r>
      <w:r w:rsidRPr="00A53EE0">
        <w:fldChar w:fldCharType="end"/>
      </w:r>
      <w:r w:rsidRPr="00A53EE0">
        <w:t xml:space="preserve">, соответствующая форма). Указанная форма заполняется и предоставляется как в случае привлечения участником запроса предложений </w:t>
      </w:r>
      <w:r w:rsidRPr="00A53EE0">
        <w:rPr>
          <w:b/>
          <w:i/>
        </w:rPr>
        <w:t>субподрядчиков/соисполнителей</w:t>
      </w:r>
      <w:r w:rsidRPr="00A53EE0">
        <w:t xml:space="preserve">, так и в случае их непривлечения; в последнем случае в данной форме отражается, что </w:t>
      </w:r>
      <w:r w:rsidRPr="00A53EE0">
        <w:rPr>
          <w:b/>
          <w:i/>
        </w:rPr>
        <w:t>субподрядчики/соисполнители</w:t>
      </w:r>
      <w:r w:rsidRPr="00A53EE0">
        <w:t xml:space="preserve"> не планируются к привлечению.</w:t>
      </w:r>
    </w:p>
    <w:p w:rsidR="000B27B5" w:rsidRPr="00A53EE0" w:rsidRDefault="000B27B5" w:rsidP="000B27B5">
      <w:pPr>
        <w:tabs>
          <w:tab w:val="left" w:pos="709"/>
          <w:tab w:val="left" w:pos="1418"/>
        </w:tabs>
        <w:ind w:firstLine="709"/>
        <w:jc w:val="both"/>
      </w:pPr>
      <w:r w:rsidRPr="00A53EE0">
        <w:t xml:space="preserve">В случае если участником запроса предложений является государственное или муниципальное бюджетное учреждение, и порядок выбора </w:t>
      </w:r>
      <w:r w:rsidRPr="00A53EE0">
        <w:rPr>
          <w:b/>
          <w:i/>
        </w:rPr>
        <w:t>субподрядчиков/ соисполнителей</w:t>
      </w:r>
      <w:r w:rsidRPr="00A53EE0">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53EE0">
        <w:rPr>
          <w:color w:val="000000"/>
        </w:rPr>
        <w:t xml:space="preserve">такой участник вправе не указывать в соответствующей форме наименования конкретных </w:t>
      </w:r>
      <w:r w:rsidRPr="00A53EE0">
        <w:rPr>
          <w:b/>
          <w:i/>
          <w:color w:val="000000"/>
        </w:rPr>
        <w:t>субподрядчиков/ соисполнителей</w:t>
      </w:r>
      <w:r w:rsidRPr="00A53EE0">
        <w:rPr>
          <w:color w:val="000000"/>
        </w:rPr>
        <w:t xml:space="preserve">, указав на особый порядок их выбора. </w:t>
      </w:r>
      <w:r w:rsidRPr="00A53EE0">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53EE0">
        <w:rPr>
          <w:b/>
          <w:i/>
        </w:rPr>
        <w:t>субподрядчиков/ соисполнителей</w:t>
      </w:r>
      <w:r w:rsidRPr="00A53EE0">
        <w:t xml:space="preserve"> и предоставить документы, указанные в подпункте а) настоящего пункта, после окончания процедур определения </w:t>
      </w:r>
      <w:r w:rsidRPr="00A53EE0">
        <w:rPr>
          <w:b/>
          <w:i/>
        </w:rPr>
        <w:t xml:space="preserve">субподрядчиков/ соисполнителей. </w:t>
      </w:r>
      <w:r w:rsidRPr="00A53EE0">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53EE0">
        <w:rPr>
          <w:b/>
          <w:i/>
        </w:rPr>
        <w:t>субподрядчиков/ соисполнителей.</w:t>
      </w:r>
      <w:r w:rsidRPr="00A53EE0">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r w:rsidRPr="00A53EE0">
        <w:rPr>
          <w:bCs/>
        </w:rPr>
        <w:t xml:space="preserve">При рассмотрении </w:t>
      </w:r>
      <w:r w:rsidRPr="00A53EE0">
        <w:rPr>
          <w:b/>
          <w:bCs/>
          <w:i/>
        </w:rPr>
        <w:t>субподрядчиков/ соисполнителей</w:t>
      </w:r>
      <w:r w:rsidRPr="00A53EE0">
        <w:rPr>
          <w:bCs/>
        </w:rPr>
        <w:t xml:space="preserve"> количественные требования к квалификационным показателям участника запроса предложений и </w:t>
      </w:r>
      <w:r w:rsidRPr="00A53EE0">
        <w:rPr>
          <w:b/>
          <w:bCs/>
          <w:i/>
        </w:rPr>
        <w:t>субподрядчиков/ соисполнителей</w:t>
      </w:r>
      <w:r w:rsidRPr="00A53EE0">
        <w:rPr>
          <w:bCs/>
        </w:rPr>
        <w:t xml:space="preserve"> учитываются в процентном соотношении от</w:t>
      </w:r>
      <w:r w:rsidRPr="00A53EE0">
        <w:rPr>
          <w:bCs/>
          <w:lang w:val="en-US"/>
        </w:rPr>
        <w:t> </w:t>
      </w:r>
      <w:r w:rsidRPr="00A53EE0">
        <w:rPr>
          <w:bCs/>
        </w:rPr>
        <w:t xml:space="preserve">перечня и объема </w:t>
      </w:r>
      <w:r w:rsidRPr="00A53EE0">
        <w:rPr>
          <w:b/>
          <w:bCs/>
          <w:i/>
        </w:rPr>
        <w:t>выполняемых работ /оказываемых услуг</w:t>
      </w:r>
      <w:r w:rsidRPr="00A53EE0">
        <w:rPr>
          <w:bCs/>
        </w:rPr>
        <w:t xml:space="preserve"> (в физическом выражении, в соответствующих единицах измерения, или денежном выражении).</w:t>
      </w:r>
    </w:p>
    <w:p w:rsidR="000B27B5" w:rsidRPr="00A53EE0" w:rsidRDefault="000B27B5" w:rsidP="00151A1D">
      <w:pPr>
        <w:numPr>
          <w:ilvl w:val="1"/>
          <w:numId w:val="16"/>
        </w:numPr>
        <w:tabs>
          <w:tab w:val="clear" w:pos="720"/>
          <w:tab w:val="left" w:pos="1418"/>
        </w:tabs>
        <w:ind w:left="0" w:firstLine="709"/>
        <w:jc w:val="both"/>
        <w:outlineLvl w:val="1"/>
      </w:pPr>
      <w:bookmarkStart w:id="82" w:name="_Ref389127675"/>
      <w:bookmarkStart w:id="83" w:name="_Toc400028418"/>
      <w:bookmarkStart w:id="84" w:name="_Toc353964748"/>
      <w:r w:rsidRPr="00A53EE0">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53EE0">
        <w:t xml:space="preserve"> Требования к изготовителю (</w:t>
      </w:r>
      <w:r w:rsidRPr="00A53EE0">
        <w:rPr>
          <w:b/>
          <w:i/>
        </w:rPr>
        <w:t>[устанавливается термин изготовителя, к которому предъявляются соответствующие требования:</w:t>
      </w:r>
      <w:bookmarkEnd w:id="82"/>
      <w:bookmarkEnd w:id="83"/>
    </w:p>
    <w:p w:rsidR="000B27B5" w:rsidRPr="00A53EE0" w:rsidRDefault="000B27B5" w:rsidP="000B27B5">
      <w:pPr>
        <w:tabs>
          <w:tab w:val="left" w:pos="1418"/>
        </w:tabs>
        <w:ind w:firstLine="709"/>
        <w:jc w:val="both"/>
        <w:rPr>
          <w:b/>
          <w:i/>
        </w:rPr>
      </w:pPr>
      <w:r w:rsidRPr="00A53EE0">
        <w:rPr>
          <w:b/>
          <w:i/>
        </w:rPr>
        <w:t>юридическому лицу, осуществляющему выпуск оборудования,</w:t>
      </w:r>
    </w:p>
    <w:p w:rsidR="000B27B5" w:rsidRPr="00A53EE0" w:rsidRDefault="000B27B5" w:rsidP="000B27B5">
      <w:pPr>
        <w:tabs>
          <w:tab w:val="left" w:pos="1418"/>
        </w:tabs>
        <w:ind w:firstLine="709"/>
        <w:jc w:val="both"/>
        <w:rPr>
          <w:b/>
          <w:i/>
        </w:rPr>
      </w:pPr>
      <w:r w:rsidRPr="00A53EE0">
        <w:rPr>
          <w:b/>
          <w:i/>
        </w:rPr>
        <w:t>либо,</w:t>
      </w:r>
    </w:p>
    <w:p w:rsidR="000B27B5" w:rsidRPr="00A53EE0" w:rsidRDefault="000B27B5" w:rsidP="000B27B5">
      <w:pPr>
        <w:tabs>
          <w:tab w:val="left" w:pos="1418"/>
        </w:tabs>
        <w:ind w:firstLine="709"/>
        <w:jc w:val="both"/>
      </w:pPr>
      <w:r w:rsidRPr="00A53EE0">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53EE0">
        <w:t xml:space="preserve">) </w:t>
      </w:r>
      <w:r w:rsidRPr="00A53EE0">
        <w:lastRenderedPageBreak/>
        <w:t>оборудования в соответствии с Томом 2 «Техническая часть» документации по запросу предложений указаны в пункте </w:t>
      </w:r>
      <w:r w:rsidR="00CF6DD2">
        <w:t>13.4</w:t>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w:t>
      </w:r>
      <w:r w:rsidRPr="00A53EE0">
        <w:rPr>
          <w:b/>
          <w:i/>
        </w:rPr>
        <w:t>[в отношении любого лота запроса предложений]</w:t>
      </w:r>
      <w:r w:rsidRPr="00A53EE0">
        <w:t>.</w:t>
      </w:r>
      <w:bookmarkEnd w:id="84"/>
    </w:p>
    <w:p w:rsidR="000B27B5" w:rsidRPr="00A53EE0" w:rsidRDefault="000B27B5" w:rsidP="00451503">
      <w:pPr>
        <w:numPr>
          <w:ilvl w:val="0"/>
          <w:numId w:val="11"/>
        </w:numPr>
        <w:overflowPunct w:val="0"/>
        <w:autoSpaceDE w:val="0"/>
        <w:autoSpaceDN w:val="0"/>
        <w:adjustRightInd w:val="0"/>
        <w:spacing w:after="120"/>
        <w:ind w:firstLine="349"/>
        <w:jc w:val="both"/>
        <w:rPr>
          <w:iCs/>
          <w:lang w:val="x-none" w:eastAsia="x-none"/>
        </w:rPr>
      </w:pPr>
      <w:r w:rsidRPr="00A53EE0">
        <w:rPr>
          <w:bCs/>
        </w:rPr>
        <w:br w:type="page"/>
      </w:r>
      <w:bookmarkStart w:id="85" w:name="_Ref317259044"/>
      <w:bookmarkStart w:id="86" w:name="_Toc400028419"/>
      <w:r w:rsidRPr="00451503">
        <w:rPr>
          <w:iCs/>
          <w:lang w:eastAsia="x-none"/>
        </w:rPr>
        <w:lastRenderedPageBreak/>
        <w:t>ПОРЯДОК ПРОВЕДЕНИЯ ЗАПРОСА ПРЕДЛОЖЕНИЙ</w:t>
      </w:r>
      <w:bookmarkEnd w:id="85"/>
      <w:bookmarkEnd w:id="86"/>
    </w:p>
    <w:p w:rsidR="000B27B5" w:rsidRPr="00A53EE0" w:rsidRDefault="000B27B5" w:rsidP="000B27B5">
      <w:pPr>
        <w:keepNext/>
        <w:numPr>
          <w:ilvl w:val="1"/>
          <w:numId w:val="11"/>
        </w:numPr>
        <w:tabs>
          <w:tab w:val="clear" w:pos="2367"/>
        </w:tabs>
        <w:suppressAutoHyphens/>
        <w:ind w:left="0" w:firstLine="709"/>
        <w:outlineLvl w:val="1"/>
        <w:rPr>
          <w:bCs/>
          <w:iCs/>
        </w:rPr>
      </w:pPr>
      <w:bookmarkStart w:id="87" w:name="_Toc400028420"/>
      <w:r w:rsidRPr="00A53EE0">
        <w:rPr>
          <w:bCs/>
          <w:iCs/>
        </w:rPr>
        <w:t>Получение документации по запросу предложений</w:t>
      </w:r>
      <w:bookmarkEnd w:id="87"/>
    </w:p>
    <w:p w:rsidR="000B27B5" w:rsidRPr="00A53EE0" w:rsidRDefault="000B27B5" w:rsidP="000B27B5">
      <w:pPr>
        <w:numPr>
          <w:ilvl w:val="2"/>
          <w:numId w:val="11"/>
        </w:numPr>
        <w:ind w:left="0" w:firstLine="709"/>
        <w:jc w:val="both"/>
      </w:pPr>
      <w:bookmarkStart w:id="88" w:name="_Ref125823280"/>
      <w:r w:rsidRPr="00A53EE0">
        <w:t>Документация по запросу предложений, размещенная на</w:t>
      </w:r>
      <w:r w:rsidRPr="00A53EE0">
        <w:rPr>
          <w:lang w:val="en-US"/>
        </w:rPr>
        <w:t> </w:t>
      </w:r>
      <w:r w:rsidRPr="00A53EE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27B5" w:rsidRPr="00A53EE0" w:rsidRDefault="000B27B5" w:rsidP="000B27B5">
      <w:pPr>
        <w:keepNext/>
        <w:numPr>
          <w:ilvl w:val="1"/>
          <w:numId w:val="11"/>
        </w:numPr>
        <w:tabs>
          <w:tab w:val="clear" w:pos="2367"/>
        </w:tabs>
        <w:suppressAutoHyphens/>
        <w:ind w:left="0" w:firstLine="709"/>
        <w:outlineLvl w:val="1"/>
        <w:rPr>
          <w:bCs/>
          <w:iCs/>
        </w:rPr>
      </w:pPr>
      <w:bookmarkStart w:id="89" w:name="_Toc400028421"/>
      <w:bookmarkEnd w:id="88"/>
      <w:r w:rsidRPr="00A53EE0">
        <w:rPr>
          <w:bCs/>
          <w:iCs/>
        </w:rPr>
        <w:t>Разъяснение положений документации по запросу предложений</w:t>
      </w:r>
      <w:bookmarkEnd w:id="89"/>
    </w:p>
    <w:p w:rsidR="000B27B5" w:rsidRPr="00A53EE0" w:rsidRDefault="000B27B5" w:rsidP="000B27B5">
      <w:pPr>
        <w:numPr>
          <w:ilvl w:val="2"/>
          <w:numId w:val="11"/>
        </w:numPr>
        <w:tabs>
          <w:tab w:val="num" w:pos="960"/>
          <w:tab w:val="num" w:pos="1430"/>
        </w:tabs>
        <w:ind w:left="0" w:firstLine="709"/>
        <w:jc w:val="both"/>
      </w:pPr>
      <w:bookmarkStart w:id="90" w:name="_Ref317252532"/>
      <w:r w:rsidRPr="00A53EE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53EE0">
        <w:fldChar w:fldCharType="begin"/>
      </w:r>
      <w:r w:rsidRPr="00A53EE0">
        <w:instrText xml:space="preserve"> REF _Ref317250471 \r \h  \* MERGEFORMAT </w:instrText>
      </w:r>
      <w:r w:rsidRPr="00A53EE0">
        <w:fldChar w:fldCharType="separate"/>
      </w:r>
      <w:r w:rsidR="00DB4BFB">
        <w:t>6</w:t>
      </w:r>
      <w:r w:rsidRPr="00A53EE0">
        <w:fldChar w:fldCharType="end"/>
      </w:r>
      <w:r w:rsidRPr="00A53EE0">
        <w:t xml:space="preserve"> раздела </w:t>
      </w:r>
      <w:r w:rsidRPr="00A53EE0">
        <w:fldChar w:fldCharType="begin"/>
      </w:r>
      <w:r w:rsidRPr="00A53EE0">
        <w:instrText xml:space="preserve"> REF _Ref317252507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90"/>
    </w:p>
    <w:p w:rsidR="000B27B5" w:rsidRPr="00A53EE0" w:rsidRDefault="000B27B5" w:rsidP="000B27B5">
      <w:pPr>
        <w:numPr>
          <w:ilvl w:val="2"/>
          <w:numId w:val="11"/>
        </w:numPr>
        <w:ind w:left="0" w:firstLine="709"/>
        <w:jc w:val="both"/>
      </w:pPr>
      <w:r w:rsidRPr="00A53EE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53EE0">
        <w:fldChar w:fldCharType="begin"/>
      </w:r>
      <w:r w:rsidRPr="00A53EE0">
        <w:instrText xml:space="preserve"> REF _Ref317252532 \r \h  \* MERGEFORMAT </w:instrText>
      </w:r>
      <w:r w:rsidRPr="00A53EE0">
        <w:fldChar w:fldCharType="separate"/>
      </w:r>
      <w:r w:rsidR="00DB4BFB">
        <w:t>4.2.1</w:t>
      </w:r>
      <w:r w:rsidRPr="00A53EE0">
        <w:fldChar w:fldCharType="end"/>
      </w:r>
      <w:r w:rsidRPr="00A53EE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53EE0">
        <w:rPr>
          <w:bCs/>
        </w:rPr>
        <w:t xml:space="preserve"> положений документации по запросу предложений не изменяет ее сути.</w:t>
      </w:r>
      <w:r w:rsidRPr="00A53EE0">
        <w:t xml:space="preserve"> </w:t>
      </w:r>
    </w:p>
    <w:p w:rsidR="000B27B5" w:rsidRPr="00A53EE0" w:rsidRDefault="000B27B5" w:rsidP="000B27B5">
      <w:pPr>
        <w:numPr>
          <w:ilvl w:val="2"/>
          <w:numId w:val="11"/>
        </w:numPr>
        <w:ind w:left="0" w:firstLine="709"/>
        <w:jc w:val="both"/>
      </w:pPr>
      <w:r w:rsidRPr="00A53EE0">
        <w:t>Организатор запроса предложений вправе не отвечать на запросы о</w:t>
      </w:r>
      <w:r w:rsidRPr="00A53EE0">
        <w:rPr>
          <w:lang w:val="en-US"/>
        </w:rPr>
        <w:t> </w:t>
      </w:r>
      <w:r w:rsidRPr="00A53EE0">
        <w:t>разъяснении положений документации по запросу предложений, поступившие позднее срока, установленного в пункте </w:t>
      </w:r>
      <w:r w:rsidRPr="00A53EE0">
        <w:fldChar w:fldCharType="begin"/>
      </w:r>
      <w:r w:rsidRPr="00A53EE0">
        <w:instrText xml:space="preserve"> REF _Ref317252532 \r \h  \* MERGEFORMAT </w:instrText>
      </w:r>
      <w:r w:rsidRPr="00A53EE0">
        <w:fldChar w:fldCharType="separate"/>
      </w:r>
      <w:r w:rsidR="00DB4BFB">
        <w:t>4.2.1</w:t>
      </w:r>
      <w:r w:rsidRPr="00A53EE0">
        <w:fldChar w:fldCharType="end"/>
      </w:r>
      <w:r w:rsidRPr="00A53EE0">
        <w:t>.</w:t>
      </w:r>
    </w:p>
    <w:p w:rsidR="000B27B5" w:rsidRPr="00A53EE0" w:rsidRDefault="000B27B5" w:rsidP="000B27B5">
      <w:pPr>
        <w:numPr>
          <w:ilvl w:val="2"/>
          <w:numId w:val="11"/>
        </w:numPr>
        <w:ind w:left="0" w:firstLine="709"/>
        <w:jc w:val="both"/>
      </w:pPr>
      <w:r w:rsidRPr="00A53EE0">
        <w:t>Участник запроса предложений не вправе ссылаться на устную информацию, полученную от организатора запроса предложений.</w:t>
      </w:r>
    </w:p>
    <w:p w:rsidR="000B27B5" w:rsidRPr="00A53EE0" w:rsidRDefault="000B27B5" w:rsidP="000B27B5">
      <w:pPr>
        <w:keepNext/>
        <w:numPr>
          <w:ilvl w:val="1"/>
          <w:numId w:val="11"/>
        </w:numPr>
        <w:tabs>
          <w:tab w:val="clear" w:pos="2367"/>
        </w:tabs>
        <w:suppressAutoHyphens/>
        <w:ind w:left="0" w:firstLine="709"/>
        <w:jc w:val="both"/>
        <w:outlineLvl w:val="1"/>
        <w:rPr>
          <w:bCs/>
          <w:iCs/>
        </w:rPr>
      </w:pPr>
      <w:bookmarkStart w:id="91" w:name="_Toc400028422"/>
      <w:r w:rsidRPr="00A53EE0">
        <w:rPr>
          <w:bCs/>
          <w:iCs/>
        </w:rPr>
        <w:t>Внесение изменений в извещение о проведении запроса предложений и документацию по запросу предложений</w:t>
      </w:r>
      <w:bookmarkEnd w:id="91"/>
    </w:p>
    <w:p w:rsidR="000B27B5" w:rsidRPr="00A53EE0" w:rsidRDefault="000B27B5" w:rsidP="000B27B5">
      <w:pPr>
        <w:numPr>
          <w:ilvl w:val="2"/>
          <w:numId w:val="11"/>
        </w:numPr>
        <w:ind w:left="0" w:firstLine="709"/>
        <w:jc w:val="both"/>
        <w:rPr>
          <w:bCs/>
          <w:iCs/>
        </w:rPr>
      </w:pPr>
      <w:r w:rsidRPr="00A53EE0">
        <w:t>Руководитель заказчика или лицо, утвердившее документацию по запросу предложений, при необходимости принимает решение о</w:t>
      </w:r>
      <w:r w:rsidRPr="00A53EE0">
        <w:rPr>
          <w:bCs/>
          <w:iCs/>
        </w:rPr>
        <w:t> внесении изменений в</w:t>
      </w:r>
      <w:r w:rsidRPr="00A53EE0">
        <w:rPr>
          <w:bCs/>
          <w:iCs/>
          <w:lang w:val="en-US"/>
        </w:rPr>
        <w:t> </w:t>
      </w:r>
      <w:r w:rsidRPr="00A53EE0">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53EE0">
        <w:rPr>
          <w:b/>
          <w:i/>
        </w:rPr>
        <w:t>[в отношении любого лота запроса предложений].</w:t>
      </w:r>
    </w:p>
    <w:p w:rsidR="000B27B5" w:rsidRPr="00A53EE0" w:rsidRDefault="000B27B5" w:rsidP="000B27B5">
      <w:pPr>
        <w:numPr>
          <w:ilvl w:val="2"/>
          <w:numId w:val="11"/>
        </w:numPr>
        <w:ind w:left="0" w:firstLine="709"/>
        <w:jc w:val="both"/>
      </w:pPr>
      <w:r w:rsidRPr="00A53EE0">
        <w:t>Любое изменение документации по запросу предложений является неотъемлемой ее частью.</w:t>
      </w:r>
    </w:p>
    <w:p w:rsidR="000B27B5" w:rsidRPr="00A53EE0" w:rsidRDefault="000B27B5" w:rsidP="000B27B5">
      <w:pPr>
        <w:numPr>
          <w:ilvl w:val="2"/>
          <w:numId w:val="11"/>
        </w:numPr>
        <w:ind w:left="0" w:firstLine="709"/>
        <w:jc w:val="both"/>
      </w:pPr>
      <w:r w:rsidRPr="00A53EE0">
        <w:t xml:space="preserve">В течение 3 (трех) рабочих дней со дня принятия решения о внесении изменений в </w:t>
      </w:r>
      <w:r w:rsidRPr="00A53EE0">
        <w:rPr>
          <w:bCs/>
          <w:iCs/>
        </w:rPr>
        <w:t xml:space="preserve">извещение о проведении запроса предложений или </w:t>
      </w:r>
      <w:r w:rsidRPr="00A53EE0">
        <w:t>документацию по запросу предложений, но не позднее срока окончания подачи заявок на участие в</w:t>
      </w:r>
      <w:r w:rsidRPr="00A53EE0">
        <w:rPr>
          <w:lang w:val="en-US"/>
        </w:rPr>
        <w:t> </w:t>
      </w:r>
      <w:r w:rsidRPr="00A53EE0">
        <w:t>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DB4BFB" w:rsidRPr="00DB4BFB">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DB4BFB">
        <w:t>5</w:t>
      </w:r>
      <w:r w:rsidRPr="00A53EE0">
        <w:fldChar w:fldCharType="end"/>
      </w:r>
      <w:r w:rsidRPr="00A53EE0">
        <w:t xml:space="preserve"> «Информационная карта запроса предложений», такие</w:t>
      </w:r>
      <w:r w:rsidRPr="00A53EE0" w:rsidDel="008D1529">
        <w:t xml:space="preserve"> </w:t>
      </w:r>
      <w:r w:rsidRPr="00A53EE0">
        <w:t>изменения размещаются организатором запроса предложений</w:t>
      </w:r>
      <w:r w:rsidRPr="00A53EE0">
        <w:rPr>
          <w:b/>
          <w:i/>
        </w:rPr>
        <w:t xml:space="preserve"> </w:t>
      </w:r>
      <w:r w:rsidRPr="00A53EE0">
        <w:t>на официальном сайте и на ЭТП в порядке, установленном для размещения извещения о проведении запроса предложений.</w:t>
      </w:r>
    </w:p>
    <w:p w:rsidR="000B27B5" w:rsidRPr="00A53EE0" w:rsidRDefault="000B27B5" w:rsidP="000B27B5">
      <w:pPr>
        <w:numPr>
          <w:ilvl w:val="2"/>
          <w:numId w:val="11"/>
        </w:numPr>
        <w:ind w:left="0" w:firstLine="709"/>
        <w:jc w:val="both"/>
      </w:pPr>
      <w:r w:rsidRPr="00A53EE0">
        <w:t xml:space="preserve">При этом срок подачи заявок на участие в запросе предложений </w:t>
      </w:r>
      <w:r w:rsidRPr="00A53EE0">
        <w:rPr>
          <w:b/>
          <w:i/>
        </w:rPr>
        <w:t>[в</w:t>
      </w:r>
      <w:r w:rsidRPr="00A53EE0">
        <w:rPr>
          <w:b/>
          <w:i/>
          <w:lang w:val="en-US"/>
        </w:rPr>
        <w:t> </w:t>
      </w:r>
      <w:r w:rsidRPr="00A53EE0">
        <w:rPr>
          <w:b/>
          <w:i/>
        </w:rPr>
        <w:t>отношении данного лота]</w:t>
      </w:r>
      <w:r w:rsidRPr="00A53EE0">
        <w:t xml:space="preserve"> продлевается так, чтобы со дня размещения на</w:t>
      </w:r>
      <w:r w:rsidRPr="00A53EE0">
        <w:rPr>
          <w:lang w:val="en-US"/>
        </w:rPr>
        <w:t> </w:t>
      </w:r>
      <w:r w:rsidRPr="00A53EE0">
        <w:t xml:space="preserve">официальном сайте и ЭТП </w:t>
      </w:r>
      <w:r w:rsidRPr="00A53EE0">
        <w:lastRenderedPageBreak/>
        <w:t xml:space="preserve">внесенных изменений в </w:t>
      </w:r>
      <w:r w:rsidRPr="00A53EE0">
        <w:rPr>
          <w:bCs/>
          <w:iCs/>
        </w:rPr>
        <w:t xml:space="preserve">извещение о проведении запроса предложений и </w:t>
      </w:r>
      <w:r w:rsidRPr="00A53EE0">
        <w:t xml:space="preserve">документацию по запросу предложений до даты окончания подачи заявок на участие в запросе предложений </w:t>
      </w:r>
      <w:r w:rsidRPr="00A53EE0">
        <w:rPr>
          <w:b/>
          <w:i/>
        </w:rPr>
        <w:t>[по данному лоту]</w:t>
      </w:r>
      <w:r w:rsidRPr="00A53EE0">
        <w:t xml:space="preserve"> такой срок составлял не менее 5 (пяти) рабочих дней, а в случае изменения предмета запроса предложений — 10 (десять) календарных дней.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92" w:name="_Toc276137311"/>
      <w:bookmarkStart w:id="93" w:name="_Ref317504346"/>
      <w:bookmarkStart w:id="94" w:name="_Toc400028423"/>
      <w:bookmarkEnd w:id="92"/>
      <w:r w:rsidRPr="00A53EE0">
        <w:rPr>
          <w:bCs/>
          <w:iCs/>
        </w:rPr>
        <w:t>Общие требования к заявке на участие в запросе предложений</w:t>
      </w:r>
      <w:bookmarkEnd w:id="93"/>
      <w:bookmarkEnd w:id="94"/>
    </w:p>
    <w:p w:rsidR="000B27B5" w:rsidRPr="00A53EE0" w:rsidRDefault="000B27B5" w:rsidP="000B27B5">
      <w:pPr>
        <w:numPr>
          <w:ilvl w:val="2"/>
          <w:numId w:val="11"/>
        </w:numPr>
        <w:ind w:left="0" w:firstLine="709"/>
        <w:jc w:val="both"/>
      </w:pPr>
      <w:bookmarkStart w:id="95" w:name="_Ref352334465"/>
      <w:r w:rsidRPr="00A53EE0">
        <w:t>Для целей настоящей документации по запросу предложений под</w:t>
      </w:r>
      <w:r w:rsidRPr="00A53EE0">
        <w:rPr>
          <w:lang w:val="en-US"/>
        </w:rPr>
        <w:t> </w:t>
      </w:r>
      <w:r w:rsidRPr="00A53EE0">
        <w:rPr>
          <w:bCs/>
        </w:rPr>
        <w:t xml:space="preserve">заявкой на участие в запросе предложений </w:t>
      </w:r>
      <w:r w:rsidRPr="00A53EE0">
        <w:t>понимается предоставляемое участником запроса предложений с использованием функционала и в</w:t>
      </w:r>
      <w:r w:rsidRPr="00A53EE0">
        <w:rPr>
          <w:lang w:val="en-US"/>
        </w:rPr>
        <w:t> </w:t>
      </w:r>
      <w:r w:rsidRPr="00A53EE0">
        <w:t xml:space="preserve">соответствии с регламентом ЭТП предложение на участие в запросе предложений </w:t>
      </w:r>
      <w:r w:rsidRPr="00A53EE0">
        <w:rPr>
          <w:b/>
          <w:i/>
        </w:rPr>
        <w:t>[в отношении лота]</w:t>
      </w:r>
      <w:r w:rsidRPr="00A53EE0">
        <w:t>, сделанное в электронной форме с приложением полного комплекта электронных документов согласно перечню, определенному пунктом </w:t>
      </w:r>
      <w:r w:rsidRPr="00A53EE0">
        <w:fldChar w:fldCharType="begin"/>
      </w:r>
      <w:r w:rsidRPr="00A53EE0">
        <w:instrText xml:space="preserve"> REF _Ref317252608 \r \h  \* MERGEFORMAT </w:instrText>
      </w:r>
      <w:r w:rsidRPr="00A53EE0">
        <w:fldChar w:fldCharType="separate"/>
      </w:r>
      <w:r w:rsidR="00DB4BFB">
        <w:t>17</w:t>
      </w:r>
      <w:r w:rsidRPr="00A53EE0">
        <w:fldChar w:fldCharType="end"/>
      </w:r>
      <w:r w:rsidRPr="00A53EE0">
        <w:t xml:space="preserve"> раздела </w:t>
      </w:r>
      <w:r w:rsidRPr="00A53EE0">
        <w:fldChar w:fldCharType="begin"/>
      </w:r>
      <w:r w:rsidRPr="00A53EE0">
        <w:instrText xml:space="preserve"> REF _Ref317252621 \r \h  \* MERGEFORMAT </w:instrText>
      </w:r>
      <w:r w:rsidRPr="00A53EE0">
        <w:fldChar w:fldCharType="separate"/>
      </w:r>
      <w:r w:rsidR="00DB4BFB">
        <w:t>5</w:t>
      </w:r>
      <w:r w:rsidRPr="00A53EE0">
        <w:fldChar w:fldCharType="end"/>
      </w:r>
      <w:r w:rsidRPr="00A53EE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5"/>
    </w:p>
    <w:p w:rsidR="000B27B5" w:rsidRPr="00A53EE0" w:rsidRDefault="000B27B5" w:rsidP="000B27B5">
      <w:pPr>
        <w:numPr>
          <w:ilvl w:val="2"/>
          <w:numId w:val="11"/>
        </w:numPr>
        <w:tabs>
          <w:tab w:val="num" w:pos="1713"/>
        </w:tabs>
        <w:ind w:left="0" w:firstLine="709"/>
        <w:jc w:val="both"/>
      </w:pPr>
      <w:r w:rsidRPr="00A53E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A53EE0" w:rsidRDefault="000B27B5" w:rsidP="000B27B5">
      <w:pPr>
        <w:numPr>
          <w:ilvl w:val="2"/>
          <w:numId w:val="11"/>
        </w:numPr>
        <w:ind w:left="0" w:firstLine="709"/>
        <w:jc w:val="both"/>
      </w:pPr>
      <w:r w:rsidRPr="00A53EE0">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A53EE0">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53EE0">
        <w:fldChar w:fldCharType="begin"/>
      </w:r>
      <w:r w:rsidRPr="00A53EE0">
        <w:instrText xml:space="preserve"> REF _Ref317252661 \r \h  \* MERGEFORMAT </w:instrText>
      </w:r>
      <w:r w:rsidRPr="00A53EE0">
        <w:fldChar w:fldCharType="separate"/>
      </w:r>
      <w:r w:rsidR="00DB4BFB">
        <w:t>4.4.4</w:t>
      </w:r>
      <w:r w:rsidRPr="00A53EE0">
        <w:fldChar w:fldCharType="end"/>
      </w:r>
      <w:r w:rsidRPr="00A53EE0">
        <w:t>, если в пункте </w:t>
      </w:r>
      <w:r w:rsidRPr="00A53EE0">
        <w:fldChar w:fldCharType="begin"/>
      </w:r>
      <w:r w:rsidRPr="00A53EE0">
        <w:instrText xml:space="preserve"> REF _Ref317513153 \r \h  \* MERGEFORMAT </w:instrText>
      </w:r>
      <w:r w:rsidRPr="00A53EE0">
        <w:fldChar w:fldCharType="separate"/>
      </w:r>
      <w:r w:rsidR="00DB4BFB">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DB4BFB">
        <w:t>5</w:t>
      </w:r>
      <w:r w:rsidRPr="00A53EE0">
        <w:fldChar w:fldCharType="end"/>
      </w:r>
      <w:r w:rsidRPr="00A53EE0">
        <w:t xml:space="preserve"> «Информационная карта запроса предложений» разрешена подача альтернативных предложений).</w:t>
      </w:r>
    </w:p>
    <w:p w:rsidR="000B27B5" w:rsidRPr="00A53EE0" w:rsidRDefault="000B27B5" w:rsidP="000B27B5">
      <w:pPr>
        <w:numPr>
          <w:ilvl w:val="2"/>
          <w:numId w:val="11"/>
        </w:numPr>
        <w:ind w:left="0" w:firstLine="709"/>
        <w:jc w:val="both"/>
      </w:pPr>
      <w:bookmarkStart w:id="96" w:name="_Ref317252661"/>
      <w:r w:rsidRPr="00A53EE0">
        <w:rPr>
          <w:b/>
          <w:i/>
        </w:rPr>
        <w:t xml:space="preserve">[При наличии соответствующего функционала на ЭТП] </w:t>
      </w:r>
      <w:r w:rsidRPr="00A53EE0">
        <w:t>В случае, если указано в пункте </w:t>
      </w:r>
      <w:r w:rsidRPr="00A53EE0">
        <w:fldChar w:fldCharType="begin"/>
      </w:r>
      <w:r w:rsidRPr="00A53EE0">
        <w:instrText xml:space="preserve"> REF _Ref317513153 \r \h  \* MERGEFORMAT </w:instrText>
      </w:r>
      <w:r w:rsidRPr="00A53EE0">
        <w:fldChar w:fldCharType="separate"/>
      </w:r>
      <w:r w:rsidR="00DB4BFB">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DB4BFB">
        <w:t>5</w:t>
      </w:r>
      <w:r w:rsidRPr="00A53EE0">
        <w:fldChar w:fldCharType="end"/>
      </w:r>
      <w:r w:rsidRPr="00A53EE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53EE0">
        <w:rPr>
          <w:lang w:val="en-US"/>
        </w:rPr>
        <w:t> </w:t>
      </w:r>
      <w:r w:rsidRPr="00A53EE0">
        <w:t>соответствии с правилами и регламентами подачи таких предложений на ЭТП.</w:t>
      </w:r>
    </w:p>
    <w:p w:rsidR="000B27B5" w:rsidRPr="00A53EE0" w:rsidRDefault="000B27B5" w:rsidP="000B27B5">
      <w:pPr>
        <w:numPr>
          <w:ilvl w:val="3"/>
          <w:numId w:val="11"/>
        </w:numPr>
        <w:tabs>
          <w:tab w:val="num" w:pos="1560"/>
        </w:tabs>
        <w:ind w:left="0" w:firstLine="709"/>
        <w:jc w:val="both"/>
      </w:pPr>
      <w:r w:rsidRPr="00A53EE0">
        <w:t>Альтернативным является предложение, дополнительное к</w:t>
      </w:r>
      <w:r w:rsidRPr="00A53EE0">
        <w:rPr>
          <w:lang w:val="en-US"/>
        </w:rPr>
        <w:t> </w:t>
      </w:r>
      <w:r w:rsidRPr="00A53EE0">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A53EE0">
        <w:fldChar w:fldCharType="begin"/>
      </w:r>
      <w:r w:rsidRPr="00A53EE0">
        <w:instrText xml:space="preserve"> REF _Ref317513153 \r \h  \* MERGEFORMAT </w:instrText>
      </w:r>
      <w:r w:rsidRPr="00A53EE0">
        <w:fldChar w:fldCharType="separate"/>
      </w:r>
      <w:r w:rsidR="00DB4BFB">
        <w:t>17.1</w:t>
      </w:r>
      <w:r w:rsidRPr="00A53EE0">
        <w:fldChar w:fldCharType="end"/>
      </w:r>
      <w:r w:rsidRPr="00A53EE0">
        <w:t xml:space="preserve"> раздела </w:t>
      </w:r>
      <w:r w:rsidRPr="00A53EE0">
        <w:fldChar w:fldCharType="begin"/>
      </w:r>
      <w:r w:rsidRPr="00A53EE0">
        <w:instrText xml:space="preserve"> REF _Ref317252728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при этом альтернативные предложения принимаются только при</w:t>
      </w:r>
      <w:r w:rsidRPr="00A53EE0">
        <w:rPr>
          <w:lang w:val="en-US"/>
        </w:rPr>
        <w:t> </w:t>
      </w:r>
      <w:r w:rsidRPr="00A53EE0">
        <w:t>наличии основного предложения. Основным должно быть предложение, в</w:t>
      </w:r>
      <w:r w:rsidRPr="00A53EE0">
        <w:rPr>
          <w:lang w:val="en-US"/>
        </w:rPr>
        <w:t> </w:t>
      </w:r>
      <w:r w:rsidRPr="00A53EE0">
        <w:t>наибольшей степени соответствующее требованиям и условиям, указанным в</w:t>
      </w:r>
      <w:r w:rsidRPr="00A53EE0">
        <w:rPr>
          <w:lang w:val="en-US"/>
        </w:rPr>
        <w:t> </w:t>
      </w:r>
      <w:r w:rsidRPr="00A53EE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6"/>
    </w:p>
    <w:p w:rsidR="000B27B5" w:rsidRPr="00A53EE0" w:rsidRDefault="000B27B5" w:rsidP="000B27B5">
      <w:pPr>
        <w:numPr>
          <w:ilvl w:val="3"/>
          <w:numId w:val="11"/>
        </w:numPr>
        <w:tabs>
          <w:tab w:val="num" w:pos="1560"/>
        </w:tabs>
        <w:ind w:left="0" w:firstLine="709"/>
        <w:jc w:val="both"/>
        <w:rPr>
          <w:bCs/>
        </w:rPr>
      </w:pPr>
      <w:r w:rsidRPr="00A53EE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53EE0">
        <w:rPr>
          <w:bCs/>
        </w:rPr>
        <w:fldChar w:fldCharType="begin"/>
      </w:r>
      <w:r w:rsidRPr="00A53EE0">
        <w:rPr>
          <w:bCs/>
        </w:rPr>
        <w:instrText xml:space="preserve"> REF _Ref317252770 \r \h  \* MERGEFORMAT </w:instrText>
      </w:r>
      <w:r w:rsidRPr="00A53EE0">
        <w:rPr>
          <w:bCs/>
        </w:rPr>
      </w:r>
      <w:r w:rsidRPr="00A53EE0">
        <w:rPr>
          <w:bCs/>
        </w:rPr>
        <w:fldChar w:fldCharType="separate"/>
      </w:r>
      <w:r w:rsidR="00DB4BFB">
        <w:rPr>
          <w:bCs/>
        </w:rPr>
        <w:t>6</w:t>
      </w:r>
      <w:r w:rsidRPr="00A53EE0">
        <w:rPr>
          <w:bCs/>
        </w:rPr>
        <w:fldChar w:fldCharType="end"/>
      </w:r>
      <w:r w:rsidRPr="00A53EE0">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53EE0">
        <w:t>пункты </w:t>
      </w:r>
      <w:r w:rsidRPr="00A53EE0">
        <w:fldChar w:fldCharType="begin"/>
      </w:r>
      <w:r w:rsidRPr="00A53EE0">
        <w:instrText xml:space="preserve"> REF _Ref317250645 \r \h  \* MERGEFORMAT </w:instrText>
      </w:r>
      <w:r w:rsidRPr="00A53EE0">
        <w:fldChar w:fldCharType="separate"/>
      </w:r>
      <w:r w:rsidR="00DB4BFB">
        <w:t>13.1</w:t>
      </w:r>
      <w:r w:rsidRPr="00A53EE0">
        <w:fldChar w:fldCharType="end"/>
      </w:r>
      <w:r w:rsidRPr="00A53EE0">
        <w:t xml:space="preserve">, </w:t>
      </w:r>
      <w:r w:rsidR="00CF6DD2">
        <w:t xml:space="preserve">13.3 </w:t>
      </w:r>
      <w:r w:rsidRPr="00A53EE0">
        <w:t>раздела </w:t>
      </w:r>
      <w:r w:rsidRPr="00A53EE0">
        <w:fldChar w:fldCharType="begin"/>
      </w:r>
      <w:r w:rsidRPr="00A53EE0">
        <w:instrText xml:space="preserve"> REF _Ref317253259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r w:rsidRPr="00A53EE0">
        <w:rPr>
          <w:bCs/>
        </w:rPr>
        <w:t>).</w:t>
      </w:r>
    </w:p>
    <w:p w:rsidR="000B27B5" w:rsidRPr="00A53EE0" w:rsidRDefault="000B27B5" w:rsidP="000B27B5">
      <w:pPr>
        <w:numPr>
          <w:ilvl w:val="3"/>
          <w:numId w:val="11"/>
        </w:numPr>
        <w:tabs>
          <w:tab w:val="num" w:pos="1560"/>
        </w:tabs>
        <w:ind w:left="0" w:firstLine="709"/>
        <w:jc w:val="both"/>
        <w:rPr>
          <w:bCs/>
        </w:rPr>
      </w:pPr>
      <w:r w:rsidRPr="00A53EE0">
        <w:rPr>
          <w:bCs/>
        </w:rPr>
        <w:lastRenderedPageBreak/>
        <w:t xml:space="preserve">В случае подачи </w:t>
      </w:r>
      <w:r w:rsidRPr="00A53EE0">
        <w:t>предложения с допустимыми документацией по</w:t>
      </w:r>
      <w:r w:rsidRPr="00A53EE0">
        <w:rPr>
          <w:lang w:val="en-US"/>
        </w:rPr>
        <w:t> </w:t>
      </w:r>
      <w:r w:rsidRPr="00A53EE0">
        <w:t>запросу предложений альтернативными параметрами, в составе заявки на</w:t>
      </w:r>
      <w:r w:rsidRPr="00A53EE0">
        <w:rPr>
          <w:lang w:val="en-US"/>
        </w:rPr>
        <w:t> </w:t>
      </w:r>
      <w:r w:rsidRPr="00A53EE0">
        <w:t>участие в запросе предложений</w:t>
      </w:r>
      <w:r w:rsidRPr="00A53EE0">
        <w:rPr>
          <w:bCs/>
        </w:rPr>
        <w:t xml:space="preserve"> должно быть указание на предлагаемые альтернативные параметры.</w:t>
      </w:r>
    </w:p>
    <w:p w:rsidR="000B27B5" w:rsidRPr="00A53EE0" w:rsidRDefault="000B27B5" w:rsidP="000B27B5">
      <w:pPr>
        <w:numPr>
          <w:ilvl w:val="2"/>
          <w:numId w:val="11"/>
        </w:numPr>
        <w:ind w:left="0" w:firstLine="709"/>
        <w:jc w:val="both"/>
      </w:pPr>
      <w:bookmarkStart w:id="97" w:name="_Ref317252426"/>
      <w:r w:rsidRPr="00A53EE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7"/>
    </w:p>
    <w:p w:rsidR="000B27B5" w:rsidRPr="00A53EE0" w:rsidRDefault="000B27B5" w:rsidP="000B27B5">
      <w:pPr>
        <w:numPr>
          <w:ilvl w:val="2"/>
          <w:numId w:val="11"/>
        </w:numPr>
        <w:ind w:left="0" w:firstLine="709"/>
        <w:jc w:val="both"/>
      </w:pPr>
      <w:bookmarkStart w:id="98" w:name="_Ref317252433"/>
      <w:r w:rsidRPr="00A53EE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8"/>
    </w:p>
    <w:p w:rsidR="000B27B5" w:rsidRPr="00A53EE0" w:rsidRDefault="000B27B5" w:rsidP="000B27B5">
      <w:pPr>
        <w:numPr>
          <w:ilvl w:val="2"/>
          <w:numId w:val="11"/>
        </w:numPr>
        <w:ind w:left="0" w:firstLine="709"/>
        <w:jc w:val="both"/>
      </w:pPr>
      <w:r w:rsidRPr="00A53EE0">
        <w:t>Рекомендации пунктов </w:t>
      </w:r>
      <w:r w:rsidRPr="00A53EE0">
        <w:fldChar w:fldCharType="begin"/>
      </w:r>
      <w:r w:rsidRPr="00A53EE0">
        <w:instrText xml:space="preserve"> REF _Ref317252426 \r \h  \* MERGEFORMAT </w:instrText>
      </w:r>
      <w:r w:rsidRPr="00A53EE0">
        <w:fldChar w:fldCharType="separate"/>
      </w:r>
      <w:r w:rsidR="00DB4BFB">
        <w:t>4.4.5</w:t>
      </w:r>
      <w:r w:rsidRPr="00A53EE0">
        <w:fldChar w:fldCharType="end"/>
      </w:r>
      <w:r w:rsidRPr="00A53EE0">
        <w:t xml:space="preserve"> и </w:t>
      </w:r>
      <w:r w:rsidRPr="00A53EE0">
        <w:fldChar w:fldCharType="begin"/>
      </w:r>
      <w:r w:rsidRPr="00A53EE0">
        <w:instrText xml:space="preserve"> REF _Ref317252433 \r \h  \* MERGEFORMAT </w:instrText>
      </w:r>
      <w:r w:rsidRPr="00A53EE0">
        <w:fldChar w:fldCharType="separate"/>
      </w:r>
      <w:r w:rsidR="00DB4BFB">
        <w:t>4.4.6</w:t>
      </w:r>
      <w:r w:rsidRPr="00A53EE0">
        <w:fldChar w:fldCharType="end"/>
      </w:r>
      <w:r w:rsidRPr="00A53EE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A53EE0" w:rsidRDefault="000B27B5" w:rsidP="000B27B5">
      <w:pPr>
        <w:numPr>
          <w:ilvl w:val="2"/>
          <w:numId w:val="11"/>
        </w:numPr>
        <w:tabs>
          <w:tab w:val="num" w:pos="960"/>
          <w:tab w:val="num" w:pos="1430"/>
        </w:tabs>
        <w:ind w:left="0" w:firstLine="709"/>
        <w:jc w:val="both"/>
      </w:pPr>
      <w:r w:rsidRPr="00A53EE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53EE0">
        <w:rPr>
          <w:lang w:val="en-US"/>
        </w:rPr>
        <w:t> </w:t>
      </w:r>
      <w:r w:rsidRPr="00A53E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A53EE0" w:rsidRDefault="000B27B5" w:rsidP="000B27B5">
      <w:pPr>
        <w:numPr>
          <w:ilvl w:val="2"/>
          <w:numId w:val="11"/>
        </w:numPr>
        <w:ind w:left="0" w:firstLine="709"/>
        <w:jc w:val="both"/>
      </w:pPr>
      <w:bookmarkStart w:id="99" w:name="_Ref317253302"/>
      <w:r w:rsidRPr="00A53EE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9"/>
    </w:p>
    <w:p w:rsidR="000B27B5" w:rsidRPr="00A53EE0" w:rsidRDefault="000B27B5" w:rsidP="000B27B5">
      <w:pPr>
        <w:numPr>
          <w:ilvl w:val="2"/>
          <w:numId w:val="11"/>
        </w:numPr>
        <w:tabs>
          <w:tab w:val="num" w:pos="960"/>
          <w:tab w:val="num" w:pos="1701"/>
        </w:tabs>
        <w:ind w:left="0" w:firstLine="709"/>
        <w:jc w:val="both"/>
      </w:pPr>
      <w:r w:rsidRPr="00A53EE0">
        <w:t>Все документы (формы, заполненные в соответствии с</w:t>
      </w:r>
      <w:r w:rsidRPr="00A53EE0">
        <w:rPr>
          <w:lang w:val="en-US"/>
        </w:rPr>
        <w:t> </w:t>
      </w:r>
      <w:r w:rsidRPr="00A53EE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DB4BFB">
        <w:t>4.4.5</w:t>
      </w:r>
      <w:r w:rsidRPr="00A53EE0">
        <w:fldChar w:fldCharType="end"/>
      </w:r>
      <w:r w:rsidRPr="00A53EE0">
        <w:t xml:space="preserve"> – </w:t>
      </w:r>
      <w:r w:rsidRPr="00A53EE0">
        <w:fldChar w:fldCharType="begin"/>
      </w:r>
      <w:r w:rsidRPr="00A53EE0">
        <w:instrText xml:space="preserve"> REF _Ref317253302 \r \h  \* MERGEFORMAT </w:instrText>
      </w:r>
      <w:r w:rsidRPr="00A53EE0">
        <w:fldChar w:fldCharType="separate"/>
      </w:r>
      <w:r w:rsidR="00DB4BFB">
        <w:t>4.4.9</w:t>
      </w:r>
      <w:r w:rsidRPr="00A53EE0">
        <w:fldChar w:fldCharType="end"/>
      </w:r>
      <w:r w:rsidRPr="00A53EE0">
        <w:t xml:space="preserve">. </w:t>
      </w:r>
      <w:r w:rsidRPr="00A53EE0">
        <w:rPr>
          <w:bCs/>
        </w:rPr>
        <w:t>Допускается размещение на ЭТП документов, сохраненных в архивах, при этом размещение на</w:t>
      </w:r>
      <w:r w:rsidRPr="00A53EE0">
        <w:rPr>
          <w:bCs/>
          <w:lang w:val="en-US"/>
        </w:rPr>
        <w:t> </w:t>
      </w:r>
      <w:r w:rsidRPr="00A53EE0">
        <w:rPr>
          <w:bCs/>
        </w:rPr>
        <w:t>ЭТП</w:t>
      </w:r>
      <w:r w:rsidRPr="00A53EE0">
        <w:t xml:space="preserve"> </w:t>
      </w:r>
      <w:r w:rsidRPr="00A53EE0">
        <w:rPr>
          <w:bCs/>
        </w:rPr>
        <w:t>архивов, разделенных на несколько частей</w:t>
      </w:r>
      <w:r w:rsidRPr="00A53EE0">
        <w:t>,</w:t>
      </w:r>
      <w:r w:rsidRPr="00A53EE0">
        <w:rPr>
          <w:bCs/>
        </w:rPr>
        <w:t xml:space="preserve"> открытие каждой из которых по отдельности невозможно, не допускается.</w:t>
      </w:r>
    </w:p>
    <w:p w:rsidR="000B27B5" w:rsidRPr="00A53EE0" w:rsidRDefault="000B27B5" w:rsidP="000B27B5">
      <w:pPr>
        <w:numPr>
          <w:ilvl w:val="2"/>
          <w:numId w:val="11"/>
        </w:numPr>
        <w:tabs>
          <w:tab w:val="num" w:pos="960"/>
          <w:tab w:val="num" w:pos="1701"/>
        </w:tabs>
        <w:ind w:left="0" w:firstLine="709"/>
        <w:jc w:val="both"/>
      </w:pPr>
      <w:r w:rsidRPr="00A53EE0">
        <w:t>Прочие правила подготовки и подачи заявки на участие в запросе предложений через ЭТП определяются регламентом работы данной ЭТП.</w:t>
      </w:r>
    </w:p>
    <w:p w:rsidR="000B27B5" w:rsidRPr="00A53EE0" w:rsidRDefault="000B27B5" w:rsidP="000B27B5">
      <w:pPr>
        <w:numPr>
          <w:ilvl w:val="2"/>
          <w:numId w:val="11"/>
        </w:numPr>
        <w:tabs>
          <w:tab w:val="num" w:pos="960"/>
          <w:tab w:val="num" w:pos="1701"/>
        </w:tabs>
        <w:ind w:left="0" w:firstLine="709"/>
        <w:jc w:val="both"/>
      </w:pPr>
      <w:r w:rsidRPr="00A53EE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53EE0">
        <w:rPr>
          <w:lang w:val="en-US"/>
        </w:rPr>
        <w:t> </w:t>
      </w:r>
      <w:r w:rsidRPr="00A53EE0">
        <w:t>пункте </w:t>
      </w:r>
      <w:r w:rsidRPr="00A53EE0">
        <w:fldChar w:fldCharType="begin"/>
      </w:r>
      <w:r w:rsidRPr="00A53EE0">
        <w:instrText xml:space="preserve"> REF _Ref317253328 \r \h  \* MERGEFORMAT </w:instrText>
      </w:r>
      <w:r w:rsidRPr="00A53EE0">
        <w:fldChar w:fldCharType="separate"/>
      </w:r>
      <w:r w:rsidR="00DB4BFB">
        <w:t>3.2</w:t>
      </w:r>
      <w:r w:rsidRPr="00A53EE0">
        <w:fldChar w:fldCharType="end"/>
      </w:r>
      <w:r w:rsidRPr="00A53EE0">
        <w:t xml:space="preserve"> настоящей документации по запросу предложений.</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0" w:name="_Ref389474964"/>
      <w:bookmarkStart w:id="101" w:name="_Toc400028424"/>
      <w:r w:rsidRPr="00A53EE0">
        <w:rPr>
          <w:bCs/>
          <w:iCs/>
        </w:rPr>
        <w:t>Срок действия заявки на участие в запросе предложений</w:t>
      </w:r>
      <w:bookmarkEnd w:id="100"/>
      <w:bookmarkEnd w:id="101"/>
    </w:p>
    <w:p w:rsidR="000B27B5" w:rsidRPr="00A53EE0" w:rsidRDefault="000B27B5" w:rsidP="000B27B5">
      <w:pPr>
        <w:numPr>
          <w:ilvl w:val="2"/>
          <w:numId w:val="11"/>
        </w:numPr>
        <w:tabs>
          <w:tab w:val="num" w:pos="1418"/>
        </w:tabs>
        <w:ind w:left="0" w:firstLine="709"/>
        <w:jc w:val="both"/>
      </w:pPr>
      <w:bookmarkStart w:id="102" w:name="_Ref56220570"/>
      <w:bookmarkStart w:id="103" w:name="_Ref317257850"/>
      <w:r w:rsidRPr="00A53EE0">
        <w:t xml:space="preserve">Заявка на участие в запросе предложений </w:t>
      </w:r>
      <w:r w:rsidRPr="00A53EE0">
        <w:rPr>
          <w:b/>
          <w:i/>
        </w:rPr>
        <w:t>[в отношении лота]</w:t>
      </w:r>
      <w:r w:rsidRPr="00A53EE0">
        <w:t xml:space="preserve"> должна быть действительна в</w:t>
      </w:r>
      <w:r w:rsidRPr="00A53EE0">
        <w:rPr>
          <w:lang w:val="en-US"/>
        </w:rPr>
        <w:t> </w:t>
      </w:r>
      <w:r w:rsidRPr="00A53EE0">
        <w:t>течение срока, указанного участником запроса предложений в</w:t>
      </w:r>
      <w:r w:rsidRPr="00A53EE0">
        <w:rPr>
          <w:lang w:val="en-US"/>
        </w:rPr>
        <w:t> </w:t>
      </w:r>
      <w:r w:rsidRPr="00A53EE0">
        <w:t>данной заявке (раздел </w:t>
      </w:r>
      <w:r w:rsidRPr="00A53EE0">
        <w:fldChar w:fldCharType="begin"/>
      </w:r>
      <w:r w:rsidRPr="00A53EE0">
        <w:instrText xml:space="preserve"> REF _Ref317258884 \r \h  \* MERGEFORMAT </w:instrText>
      </w:r>
      <w:r w:rsidRPr="00A53EE0">
        <w:fldChar w:fldCharType="separate"/>
      </w:r>
      <w:r w:rsidR="00DB4BFB">
        <w:t>6</w:t>
      </w:r>
      <w:r w:rsidRPr="00A53EE0">
        <w:fldChar w:fldCharType="end"/>
      </w:r>
      <w:r w:rsidRPr="00A53EE0">
        <w:t xml:space="preserve">, </w:t>
      </w:r>
      <w:hyperlink w:anchor="_Письмо_о_подаче" w:history="1">
        <w:r w:rsidRPr="00A53EE0">
          <w:rPr>
            <w:u w:val="single"/>
          </w:rPr>
          <w:t>Форма 1</w:t>
        </w:r>
      </w:hyperlink>
      <w:r w:rsidRPr="00A53EE0">
        <w:t xml:space="preserve">), но </w:t>
      </w:r>
      <w:bookmarkEnd w:id="102"/>
      <w:r w:rsidRPr="00A53EE0">
        <w:t xml:space="preserve">не менее 60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bookmarkEnd w:id="103"/>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4" w:name="_Toc400028425"/>
      <w:r w:rsidRPr="00A53EE0">
        <w:rPr>
          <w:bCs/>
          <w:iCs/>
        </w:rPr>
        <w:lastRenderedPageBreak/>
        <w:t>Официальный язык запроса предложений</w:t>
      </w:r>
      <w:bookmarkEnd w:id="104"/>
    </w:p>
    <w:p w:rsidR="000B27B5" w:rsidRPr="00A53EE0" w:rsidRDefault="000B27B5" w:rsidP="000B27B5">
      <w:pPr>
        <w:numPr>
          <w:ilvl w:val="2"/>
          <w:numId w:val="11"/>
        </w:numPr>
        <w:tabs>
          <w:tab w:val="num" w:pos="1418"/>
        </w:tabs>
        <w:ind w:left="0" w:firstLine="709"/>
        <w:jc w:val="both"/>
      </w:pPr>
      <w:bookmarkStart w:id="105" w:name="_Ref317253353"/>
      <w:r w:rsidRPr="00A53EE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53EE0">
        <w:rPr>
          <w:lang w:val="en-US"/>
        </w:rPr>
        <w:t> </w:t>
      </w:r>
      <w:r w:rsidRPr="00A53EE0">
        <w:t>запросом предложений, которыми обмениваются участники запроса предложений и</w:t>
      </w:r>
      <w:r w:rsidRPr="00A53EE0">
        <w:rPr>
          <w:lang w:val="en-US"/>
        </w:rPr>
        <w:t> </w:t>
      </w:r>
      <w:r w:rsidRPr="00A53EE0">
        <w:t>организатор запроса предложений, должны быть написаны на</w:t>
      </w:r>
      <w:r w:rsidRPr="00A53EE0">
        <w:rPr>
          <w:lang w:val="en-US"/>
        </w:rPr>
        <w:t> </w:t>
      </w:r>
      <w:r w:rsidRPr="00A53EE0">
        <w:t>русском языке.</w:t>
      </w:r>
      <w:bookmarkEnd w:id="105"/>
      <w:r w:rsidRPr="00A53EE0">
        <w:t xml:space="preserve"> </w:t>
      </w:r>
    </w:p>
    <w:p w:rsidR="000B27B5" w:rsidRPr="00A53EE0" w:rsidRDefault="000B27B5" w:rsidP="000B27B5">
      <w:pPr>
        <w:numPr>
          <w:ilvl w:val="2"/>
          <w:numId w:val="11"/>
        </w:numPr>
        <w:tabs>
          <w:tab w:val="num" w:pos="1418"/>
        </w:tabs>
        <w:ind w:left="0" w:firstLine="709"/>
        <w:jc w:val="both"/>
      </w:pPr>
      <w:bookmarkStart w:id="106" w:name="_Ref317253360"/>
      <w:r w:rsidRPr="00A53EE0">
        <w:t>Любые документы, представленные участником запроса предложений, могут быть составлены на</w:t>
      </w:r>
      <w:r w:rsidRPr="00A53EE0">
        <w:rPr>
          <w:lang w:val="en-US"/>
        </w:rPr>
        <w:t> </w:t>
      </w:r>
      <w:r w:rsidRPr="00A53EE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53EE0">
        <w:rPr>
          <w:lang w:val="en-US"/>
        </w:rPr>
        <w:t> </w:t>
      </w:r>
      <w:r w:rsidRPr="00A53EE0">
        <w:t>составе заявки на участие в запросе предложений.</w:t>
      </w:r>
      <w:bookmarkEnd w:id="106"/>
    </w:p>
    <w:p w:rsidR="000B27B5" w:rsidRPr="00A53EE0" w:rsidRDefault="000B27B5" w:rsidP="000B27B5">
      <w:pPr>
        <w:numPr>
          <w:ilvl w:val="2"/>
          <w:numId w:val="11"/>
        </w:numPr>
        <w:tabs>
          <w:tab w:val="num" w:pos="1418"/>
        </w:tabs>
        <w:ind w:left="0" w:firstLine="709"/>
        <w:jc w:val="both"/>
      </w:pPr>
      <w:r w:rsidRPr="00A53EE0">
        <w:t>Документы, составленные на других языках, за исключением случаев, предусмотренных пунктами </w:t>
      </w:r>
      <w:r w:rsidRPr="00A53EE0">
        <w:fldChar w:fldCharType="begin"/>
      </w:r>
      <w:r w:rsidRPr="00A53EE0">
        <w:instrText xml:space="preserve"> REF _Ref317253353 \r \h  \* MERGEFORMAT </w:instrText>
      </w:r>
      <w:r w:rsidRPr="00A53EE0">
        <w:fldChar w:fldCharType="separate"/>
      </w:r>
      <w:r w:rsidR="00DB4BFB">
        <w:t>4.6.1</w:t>
      </w:r>
      <w:r w:rsidRPr="00A53EE0">
        <w:fldChar w:fldCharType="end"/>
      </w:r>
      <w:r w:rsidRPr="00A53EE0">
        <w:t xml:space="preserve">, </w:t>
      </w:r>
      <w:r w:rsidRPr="00A53EE0">
        <w:fldChar w:fldCharType="begin"/>
      </w:r>
      <w:r w:rsidRPr="00A53EE0">
        <w:instrText xml:space="preserve"> REF _Ref317253360 \r \h  \* MERGEFORMAT </w:instrText>
      </w:r>
      <w:r w:rsidRPr="00A53EE0">
        <w:fldChar w:fldCharType="separate"/>
      </w:r>
      <w:r w:rsidR="00DB4BFB">
        <w:t>4.6.2</w:t>
      </w:r>
      <w:r w:rsidRPr="00A53EE0">
        <w:fldChar w:fldCharType="end"/>
      </w:r>
      <w:r w:rsidRPr="00A53EE0">
        <w:t>, считаются не поданными и сведения, указанные в таких документах не учитываются при рассмотрении заявки на</w:t>
      </w:r>
      <w:r w:rsidRPr="00A53EE0">
        <w:rPr>
          <w:lang w:val="en-US"/>
        </w:rPr>
        <w:t> </w:t>
      </w:r>
      <w:r w:rsidRPr="00A53EE0">
        <w:t>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07" w:name="_Toc400028426"/>
      <w:r w:rsidRPr="00A53EE0">
        <w:rPr>
          <w:bCs/>
          <w:iCs/>
        </w:rPr>
        <w:t>Валюта запроса предложений</w:t>
      </w:r>
      <w:bookmarkEnd w:id="107"/>
    </w:p>
    <w:p w:rsidR="000B27B5" w:rsidRPr="00A53EE0" w:rsidRDefault="000B27B5" w:rsidP="000B27B5">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A53EE0">
        <w:t>Все суммы денежных средств в заявке на участие в запросе предложений и</w:t>
      </w:r>
      <w:r w:rsidRPr="00A53EE0">
        <w:rPr>
          <w:lang w:val="en-US"/>
        </w:rPr>
        <w:t> </w:t>
      </w:r>
      <w:r w:rsidRPr="00A53EE0">
        <w:t xml:space="preserve">приложениях к ней должны быть выражены в </w:t>
      </w:r>
      <w:bookmarkEnd w:id="108"/>
      <w:bookmarkEnd w:id="109"/>
      <w:r w:rsidRPr="00A53EE0">
        <w:t>валюте, установленной в пункте </w:t>
      </w:r>
      <w:r w:rsidRPr="00A53EE0">
        <w:fldChar w:fldCharType="begin"/>
      </w:r>
      <w:r w:rsidRPr="00A53EE0">
        <w:instrText xml:space="preserve"> REF _Ref317253392 \r \h  \* MERGEFORMAT </w:instrText>
      </w:r>
      <w:r w:rsidRPr="00A53EE0">
        <w:fldChar w:fldCharType="separate"/>
      </w:r>
      <w:r w:rsidR="00DB4BFB">
        <w:t>11</w:t>
      </w:r>
      <w:r w:rsidRPr="00A53EE0">
        <w:fldChar w:fldCharType="end"/>
      </w:r>
      <w:r w:rsidRPr="00A53EE0">
        <w:t xml:space="preserve"> раздела </w:t>
      </w:r>
      <w:r w:rsidRPr="00A53EE0">
        <w:fldChar w:fldCharType="begin"/>
      </w:r>
      <w:r w:rsidRPr="00A53EE0">
        <w:instrText xml:space="preserve"> REF _Ref317253402 \r \h  \* MERGEFORMAT </w:instrText>
      </w:r>
      <w:r w:rsidRPr="00A53EE0">
        <w:fldChar w:fldCharType="separate"/>
      </w:r>
      <w:r w:rsidR="00DB4BFB">
        <w:t>5</w:t>
      </w:r>
      <w:r w:rsidRPr="00A53EE0">
        <w:fldChar w:fldCharType="end"/>
      </w:r>
      <w:r w:rsidRPr="00A53EE0">
        <w:t xml:space="preserve"> «Информационная карта запроса предложений», за исключением случаев, предусмотренных</w:t>
      </w:r>
      <w:bookmarkEnd w:id="110"/>
      <w:r w:rsidRPr="00A53EE0">
        <w:t xml:space="preserve"> в пункте </w:t>
      </w:r>
      <w:r w:rsidRPr="00A53EE0">
        <w:fldChar w:fldCharType="begin"/>
      </w:r>
      <w:r w:rsidRPr="00A53EE0">
        <w:instrText xml:space="preserve"> REF _Ref317253392 \r \h  \* MERGEFORMAT </w:instrText>
      </w:r>
      <w:r w:rsidRPr="00A53EE0">
        <w:fldChar w:fldCharType="separate"/>
      </w:r>
      <w:r w:rsidR="00DB4BFB">
        <w:t>11</w:t>
      </w:r>
      <w:r w:rsidRPr="00A53EE0">
        <w:fldChar w:fldCharType="end"/>
      </w:r>
      <w:r w:rsidRPr="00A53EE0">
        <w:t xml:space="preserve"> раздела </w:t>
      </w:r>
      <w:r w:rsidRPr="00A53EE0">
        <w:fldChar w:fldCharType="begin"/>
      </w:r>
      <w:r w:rsidRPr="00A53EE0">
        <w:instrText xml:space="preserve"> REF _Ref317253410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111"/>
    </w:p>
    <w:p w:rsidR="000B27B5" w:rsidRPr="00A53EE0" w:rsidRDefault="000B27B5" w:rsidP="000B27B5">
      <w:pPr>
        <w:numPr>
          <w:ilvl w:val="2"/>
          <w:numId w:val="11"/>
        </w:numPr>
        <w:tabs>
          <w:tab w:val="num" w:pos="1418"/>
        </w:tabs>
        <w:ind w:left="0" w:firstLine="709"/>
        <w:jc w:val="both"/>
      </w:pPr>
      <w:bookmarkStart w:id="112" w:name="_Ref317253467"/>
      <w:bookmarkStart w:id="113" w:name="_Toc518119275"/>
      <w:r w:rsidRPr="00A53EE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53EE0">
        <w:fldChar w:fldCharType="begin"/>
      </w:r>
      <w:r w:rsidRPr="00A53EE0">
        <w:instrText xml:space="preserve"> REF _Ref317253392 \r \h  \* MERGEFORMAT </w:instrText>
      </w:r>
      <w:r w:rsidRPr="00A53EE0">
        <w:fldChar w:fldCharType="separate"/>
      </w:r>
      <w:r w:rsidR="00DB4BFB">
        <w:t>11</w:t>
      </w:r>
      <w:r w:rsidRPr="00A53EE0">
        <w:fldChar w:fldCharType="end"/>
      </w:r>
      <w:r w:rsidRPr="00A53EE0">
        <w:t xml:space="preserve"> раздела </w:t>
      </w:r>
      <w:r w:rsidRPr="00A53EE0">
        <w:fldChar w:fldCharType="begin"/>
      </w:r>
      <w:r w:rsidRPr="00A53EE0">
        <w:instrText xml:space="preserve"> REF _Ref317253440 \r \h  \* MERGEFORMAT </w:instrText>
      </w:r>
      <w:r w:rsidRPr="00A53EE0">
        <w:fldChar w:fldCharType="separate"/>
      </w:r>
      <w:r w:rsidR="00DB4BFB">
        <w:t>5</w:t>
      </w:r>
      <w:r w:rsidRPr="00A53EE0">
        <w:fldChar w:fldCharType="end"/>
      </w:r>
      <w:r w:rsidRPr="00A53EE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14" w:name="_Toc400028427"/>
      <w:bookmarkEnd w:id="113"/>
      <w:r w:rsidRPr="00A53EE0">
        <w:rPr>
          <w:bCs/>
          <w:iCs/>
        </w:rPr>
        <w:t xml:space="preserve">Начальная (максимальная) цена договора </w:t>
      </w:r>
      <w:r w:rsidRPr="00A53EE0">
        <w:rPr>
          <w:b/>
          <w:i/>
        </w:rPr>
        <w:t>[цена лота]</w:t>
      </w:r>
      <w:bookmarkEnd w:id="114"/>
    </w:p>
    <w:p w:rsidR="000B27B5" w:rsidRPr="00A53EE0" w:rsidRDefault="000B27B5" w:rsidP="000B27B5">
      <w:pPr>
        <w:overflowPunct w:val="0"/>
        <w:autoSpaceDE w:val="0"/>
        <w:autoSpaceDN w:val="0"/>
        <w:adjustRightInd w:val="0"/>
        <w:ind w:firstLine="709"/>
        <w:jc w:val="both"/>
        <w:rPr>
          <w:bCs/>
        </w:rPr>
      </w:pPr>
      <w:r w:rsidRPr="00A53EE0">
        <w:rPr>
          <w:bCs/>
        </w:rPr>
        <w:t xml:space="preserve">Начальная (максимальная) цена договора </w:t>
      </w:r>
      <w:r w:rsidRPr="00A53EE0">
        <w:rPr>
          <w:b/>
          <w:i/>
        </w:rPr>
        <w:t>[для каждого лота отдельно]</w:t>
      </w:r>
      <w:r w:rsidRPr="00A53EE0">
        <w:rPr>
          <w:bCs/>
        </w:rPr>
        <w:t xml:space="preserve"> указана в извещении о проведении запроса предложений и в пункте </w:t>
      </w:r>
      <w:r w:rsidRPr="00A53EE0">
        <w:rPr>
          <w:bCs/>
        </w:rPr>
        <w:fldChar w:fldCharType="begin"/>
      </w:r>
      <w:r w:rsidRPr="00A53EE0">
        <w:rPr>
          <w:bCs/>
        </w:rPr>
        <w:instrText xml:space="preserve"> REF _Ref317250440 \r \h  \* MERGEFORMAT </w:instrText>
      </w:r>
      <w:r w:rsidRPr="00A53EE0">
        <w:rPr>
          <w:bCs/>
        </w:rPr>
      </w:r>
      <w:r w:rsidRPr="00A53EE0">
        <w:rPr>
          <w:bCs/>
        </w:rPr>
        <w:fldChar w:fldCharType="separate"/>
      </w:r>
      <w:r w:rsidR="00DB4BFB">
        <w:rPr>
          <w:bCs/>
        </w:rPr>
        <w:t>9</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_Ref317253501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15" w:name="_Ref317258254"/>
      <w:bookmarkStart w:id="116" w:name="_Toc400028428"/>
      <w:r w:rsidRPr="00A53EE0">
        <w:rPr>
          <w:bCs/>
          <w:iCs/>
        </w:rPr>
        <w:t>Обеспечение исполнения обязательств, связанных с участием в</w:t>
      </w:r>
      <w:r w:rsidRPr="00A53EE0">
        <w:rPr>
          <w:bCs/>
          <w:iCs/>
          <w:lang w:val="en-US"/>
        </w:rPr>
        <w:t> </w:t>
      </w:r>
      <w:r w:rsidRPr="00A53EE0">
        <w:rPr>
          <w:bCs/>
          <w:iCs/>
        </w:rPr>
        <w:t>запросе предложений (обеспечение заявки на участие в запросе предложений)</w:t>
      </w:r>
      <w:bookmarkEnd w:id="115"/>
      <w:bookmarkEnd w:id="116"/>
    </w:p>
    <w:p w:rsidR="000B27B5" w:rsidRPr="00A53EE0" w:rsidRDefault="000B27B5" w:rsidP="000B27B5">
      <w:pPr>
        <w:numPr>
          <w:ilvl w:val="2"/>
          <w:numId w:val="11"/>
        </w:numPr>
        <w:tabs>
          <w:tab w:val="num" w:pos="1418"/>
        </w:tabs>
        <w:ind w:left="0" w:firstLine="709"/>
        <w:jc w:val="both"/>
      </w:pPr>
      <w:r w:rsidRPr="00A53EE0">
        <w:t>В случае, если извещением о проведении запроса предложений и пунктом </w:t>
      </w:r>
      <w:r w:rsidRPr="00A53EE0">
        <w:fldChar w:fldCharType="begin"/>
      </w:r>
      <w:r w:rsidRPr="00A53EE0">
        <w:instrText xml:space="preserve"> REF _Ref317253528 \r \h  \* MERGEFORMAT </w:instrText>
      </w:r>
      <w:r w:rsidRPr="00A53EE0">
        <w:fldChar w:fldCharType="separate"/>
      </w:r>
      <w:r w:rsidR="00DB4BFB">
        <w:t>12</w:t>
      </w:r>
      <w:r w:rsidRPr="00A53EE0">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317253520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DB4BFB" w:rsidRPr="00DB4BFB">
        <w:t>5</w:t>
      </w:r>
      <w:r w:rsidRPr="00A53EE0">
        <w:rPr>
          <w:lang w:val="en-US"/>
        </w:rPr>
        <w:fldChar w:fldCharType="end"/>
      </w:r>
      <w:r w:rsidRPr="00A53EE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53EE0">
        <w:rPr>
          <w:lang w:val="en-US"/>
        </w:rPr>
        <w:t> </w:t>
      </w:r>
      <w:r w:rsidRPr="00A53EE0">
        <w:t>требованиями установленными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DB4BFB" w:rsidRPr="00DB4BFB">
        <w:t>12</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317253546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DB4BFB" w:rsidRPr="00DB4BFB">
        <w:t>5</w:t>
      </w:r>
      <w:r w:rsidRPr="00A53EE0">
        <w:rPr>
          <w:lang w:val="en-US"/>
        </w:rPr>
        <w:fldChar w:fldCharType="end"/>
      </w:r>
      <w:r w:rsidRPr="00A53EE0">
        <w:t xml:space="preserve"> «Информационная карта запроса предложений». </w:t>
      </w:r>
    </w:p>
    <w:p w:rsidR="000B27B5" w:rsidRPr="00A53EE0" w:rsidRDefault="000B27B5" w:rsidP="000B27B5">
      <w:pPr>
        <w:numPr>
          <w:ilvl w:val="2"/>
          <w:numId w:val="11"/>
        </w:numPr>
        <w:ind w:left="0" w:firstLine="709"/>
        <w:jc w:val="both"/>
      </w:pPr>
      <w:r w:rsidRPr="00A53EE0">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53EE0">
        <w:rPr>
          <w:b/>
          <w:i/>
          <w:lang w:val="en-US"/>
        </w:rPr>
        <w:t> </w:t>
      </w:r>
      <w:r w:rsidRPr="00A53EE0">
        <w:rPr>
          <w:b/>
          <w:i/>
        </w:rPr>
        <w:t>каждому такому лоту].</w:t>
      </w:r>
    </w:p>
    <w:p w:rsidR="000B27B5" w:rsidRPr="00A53EE0" w:rsidRDefault="000B27B5" w:rsidP="000B27B5">
      <w:pPr>
        <w:numPr>
          <w:ilvl w:val="2"/>
          <w:numId w:val="11"/>
        </w:numPr>
        <w:ind w:left="0" w:firstLine="709"/>
        <w:jc w:val="both"/>
      </w:pPr>
      <w:r w:rsidRPr="00A53EE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53EE0">
        <w:fldChar w:fldCharType="begin"/>
      </w:r>
      <w:r w:rsidRPr="00A53EE0">
        <w:instrText xml:space="preserve"> REF _Ref317253528 \r \h  \* MERGEFORMAT </w:instrText>
      </w:r>
      <w:r w:rsidRPr="00A53EE0">
        <w:fldChar w:fldCharType="separate"/>
      </w:r>
      <w:r w:rsidR="00DB4BFB">
        <w:t>12</w:t>
      </w:r>
      <w:r w:rsidRPr="00A53EE0">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DB4BFB">
        <w:t>5</w:t>
      </w:r>
      <w:r w:rsidRPr="00A53EE0">
        <w:fldChar w:fldCharType="end"/>
      </w:r>
      <w:r w:rsidRPr="00A53EE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DB4BFB" w:rsidRPr="00DB4BFB">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DB4BFB">
        <w:t>5</w:t>
      </w:r>
      <w:r w:rsidRPr="00A53EE0">
        <w:fldChar w:fldCharType="end"/>
      </w:r>
      <w:r w:rsidRPr="00A53EE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A53EE0" w:rsidRDefault="000B27B5" w:rsidP="000B27B5">
      <w:pPr>
        <w:numPr>
          <w:ilvl w:val="2"/>
          <w:numId w:val="11"/>
        </w:numPr>
        <w:ind w:left="0" w:firstLine="709"/>
        <w:jc w:val="both"/>
      </w:pPr>
      <w:r w:rsidRPr="00A53EE0">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Банковская гарантия </w:t>
      </w:r>
      <w:r w:rsidRPr="00A53EE0">
        <w:rPr>
          <w:b/>
          <w:i/>
        </w:rPr>
        <w:t>[в отношении каждого лота, на который участник запроса предложений подает заявку на</w:t>
      </w:r>
      <w:r w:rsidRPr="00A53EE0">
        <w:rPr>
          <w:b/>
          <w:i/>
          <w:lang w:val="en-US"/>
        </w:rPr>
        <w:t> </w:t>
      </w:r>
      <w:r w:rsidRPr="00A53EE0">
        <w:rPr>
          <w:b/>
          <w:i/>
        </w:rPr>
        <w:t>участие в запросе предложений]</w:t>
      </w:r>
      <w:r w:rsidRPr="00A53EE0">
        <w:t xml:space="preserve"> должна быть составлена с учетом требований статей 368—378 Гражданского кодекса РФ и следующих условий:</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безотзывной.</w:t>
      </w:r>
    </w:p>
    <w:p w:rsidR="000B27B5" w:rsidRPr="00A53EE0" w:rsidRDefault="000B27B5" w:rsidP="000B27B5">
      <w:pPr>
        <w:numPr>
          <w:ilvl w:val="0"/>
          <w:numId w:val="13"/>
        </w:numPr>
        <w:tabs>
          <w:tab w:val="clear" w:pos="2140"/>
          <w:tab w:val="num" w:pos="1070"/>
          <w:tab w:val="num" w:pos="1134"/>
        </w:tabs>
        <w:ind w:left="0" w:firstLine="709"/>
        <w:jc w:val="both"/>
      </w:pPr>
      <w:r w:rsidRPr="00A53EE0">
        <w:t>сумма банковской гарантии должна быть выражена в российских рублях.</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подписана лицом, имеющим право, в соответствии с законодательством Российской Федерации, действовать от</w:t>
      </w:r>
      <w:r w:rsidRPr="00A53EE0">
        <w:rPr>
          <w:lang w:val="en-US"/>
        </w:rPr>
        <w:t> </w:t>
      </w:r>
      <w:r w:rsidRPr="00A53EE0">
        <w:t xml:space="preserve">имени банка без доверенности, или надлежащим образом уполномоченным им лицом на основании доверенности. </w:t>
      </w:r>
    </w:p>
    <w:p w:rsidR="000B27B5" w:rsidRPr="00A53EE0" w:rsidRDefault="000B27B5" w:rsidP="000B27B5">
      <w:pPr>
        <w:numPr>
          <w:ilvl w:val="0"/>
          <w:numId w:val="13"/>
        </w:numPr>
        <w:tabs>
          <w:tab w:val="clear" w:pos="2140"/>
          <w:tab w:val="num" w:pos="1070"/>
          <w:tab w:val="num" w:pos="1134"/>
        </w:tabs>
        <w:ind w:left="0" w:firstLine="709"/>
        <w:jc w:val="both"/>
      </w:pPr>
      <w:r w:rsidRPr="00A53EE0">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A53EE0" w:rsidRDefault="000B27B5" w:rsidP="000B27B5">
      <w:pPr>
        <w:numPr>
          <w:ilvl w:val="0"/>
          <w:numId w:val="13"/>
        </w:numPr>
        <w:tabs>
          <w:tab w:val="clear" w:pos="2140"/>
          <w:tab w:val="num" w:pos="1070"/>
          <w:tab w:val="num" w:pos="1134"/>
        </w:tabs>
        <w:ind w:left="0" w:firstLine="709"/>
        <w:jc w:val="both"/>
      </w:pPr>
      <w:r w:rsidRPr="00A53EE0">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53EE0">
        <w:fldChar w:fldCharType="begin"/>
      </w:r>
      <w:r w:rsidRPr="00A53EE0">
        <w:instrText xml:space="preserve"> REF _Ref388881345 \r \h  \* MERGEFORMAT </w:instrText>
      </w:r>
      <w:r w:rsidRPr="00A53EE0">
        <w:fldChar w:fldCharType="separate"/>
      </w:r>
      <w:r w:rsidR="00DB4BFB">
        <w:t>4.9.8</w:t>
      </w:r>
      <w:r w:rsidRPr="00A53EE0">
        <w:fldChar w:fldCharType="end"/>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________ </w:t>
      </w:r>
      <w:r w:rsidRPr="00A53EE0">
        <w:rPr>
          <w:b/>
          <w:i/>
        </w:rPr>
        <w:t>[иные требования, установленные распорядительными документами Корпорации].</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банковской гарантии не должно быть условий или требований, противоречащих вышеизложенному, или делающих вышеизложенное неисполнимым.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B27B5" w:rsidRPr="00A53EE0" w:rsidRDefault="000B27B5" w:rsidP="000B27B5">
      <w:pPr>
        <w:numPr>
          <w:ilvl w:val="2"/>
          <w:numId w:val="11"/>
        </w:numPr>
        <w:ind w:left="0" w:firstLine="709"/>
        <w:jc w:val="both"/>
      </w:pPr>
      <w:r w:rsidRPr="00A53EE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DB4BFB">
        <w:t>20</w:t>
      </w:r>
      <w:r w:rsidRPr="00A53EE0">
        <w:fldChar w:fldCharType="end"/>
      </w:r>
      <w:r w:rsidRPr="00A53EE0">
        <w:t xml:space="preserve"> раздела </w:t>
      </w:r>
      <w:bookmarkStart w:id="117" w:name="_Hlt320011439"/>
      <w:r w:rsidRPr="00A53EE0">
        <w:fldChar w:fldCharType="begin"/>
      </w:r>
      <w:r w:rsidRPr="00A53EE0">
        <w:instrText xml:space="preserve"> REF _Ref317253575 \r \h  \* MERGEFORMAT </w:instrText>
      </w:r>
      <w:r w:rsidRPr="00A53EE0">
        <w:fldChar w:fldCharType="separate"/>
      </w:r>
      <w:r w:rsidR="00DB4BFB">
        <w:t>5</w:t>
      </w:r>
      <w:r w:rsidRPr="00A53EE0">
        <w:fldChar w:fldCharType="end"/>
      </w:r>
      <w:bookmarkEnd w:id="117"/>
      <w:r w:rsidRPr="00A53EE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B27B5" w:rsidRPr="00A53EE0" w:rsidRDefault="000B27B5" w:rsidP="000B27B5">
      <w:pPr>
        <w:numPr>
          <w:ilvl w:val="2"/>
          <w:numId w:val="11"/>
        </w:numPr>
        <w:ind w:left="0" w:firstLine="709"/>
        <w:jc w:val="both"/>
      </w:pPr>
      <w:bookmarkStart w:id="118" w:name="_Ref317253663"/>
      <w:r w:rsidRPr="00A53EE0">
        <w:t>Обеспечение заявки на участие в запросе предложений возвращается:</w:t>
      </w:r>
      <w:bookmarkEnd w:id="118"/>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53EE0">
        <w:rPr>
          <w:lang w:val="en-US"/>
        </w:rPr>
        <w:t> </w:t>
      </w:r>
      <w:r w:rsidRPr="00A53EE0">
        <w:t>запросе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53EE0">
        <w:rPr>
          <w:lang w:val="en-US"/>
        </w:rPr>
        <w:t> </w:t>
      </w:r>
      <w:r w:rsidRPr="00A53EE0">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участником запроса предложений согласно пункту </w:t>
      </w:r>
      <w:r w:rsidRPr="00A53EE0">
        <w:fldChar w:fldCharType="begin"/>
      </w:r>
      <w:r w:rsidRPr="00A53EE0">
        <w:instrText xml:space="preserve"> REF _Ref318475514 \r \h  \* MERGEFORMAT </w:instrText>
      </w:r>
      <w:r w:rsidRPr="00A53EE0">
        <w:fldChar w:fldCharType="separate"/>
      </w:r>
      <w:r w:rsidR="00DB4BFB">
        <w:t>4.15.4</w:t>
      </w:r>
      <w:r w:rsidRPr="00A53EE0">
        <w:fldChar w:fldCharType="end"/>
      </w:r>
      <w:r w:rsidRPr="00A53EE0">
        <w:t xml:space="preserve">, и (если требовалось) предоставления им обеспечения </w:t>
      </w:r>
      <w:r w:rsidRPr="00A53EE0">
        <w:lastRenderedPageBreak/>
        <w:t>исполнения обязательств по договору, либо со</w:t>
      </w:r>
      <w:r w:rsidRPr="00A53EE0">
        <w:rPr>
          <w:lang w:val="en-US"/>
        </w:rPr>
        <w:t> </w:t>
      </w:r>
      <w:r w:rsidRPr="00A53EE0">
        <w:t>дня принятия решения об отказе от заключения с ним договора – такому участнику запроса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A53EE0" w:rsidRDefault="000B27B5" w:rsidP="000B27B5">
      <w:pPr>
        <w:numPr>
          <w:ilvl w:val="2"/>
          <w:numId w:val="11"/>
        </w:numPr>
        <w:ind w:left="0" w:firstLine="709"/>
        <w:jc w:val="both"/>
      </w:pPr>
      <w:bookmarkStart w:id="119" w:name="_Ref317253690"/>
      <w:r w:rsidRPr="00A53EE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A53EE0">
        <w:fldChar w:fldCharType="begin"/>
      </w:r>
      <w:r w:rsidRPr="00A53EE0">
        <w:instrText xml:space="preserve"> REF _Ref317253663 \r \h  \* MERGEFORMAT </w:instrText>
      </w:r>
      <w:r w:rsidRPr="00A53EE0">
        <w:fldChar w:fldCharType="separate"/>
      </w:r>
      <w:r w:rsidR="00DB4BFB">
        <w:t>4.9.6</w:t>
      </w:r>
      <w:r w:rsidRPr="00A53EE0">
        <w:fldChar w:fldCharType="end"/>
      </w:r>
      <w:r w:rsidRPr="00A53EE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A53EE0" w:rsidRDefault="000B27B5" w:rsidP="000B27B5">
      <w:pPr>
        <w:numPr>
          <w:ilvl w:val="2"/>
          <w:numId w:val="11"/>
        </w:numPr>
        <w:ind w:left="0" w:firstLine="709"/>
        <w:jc w:val="both"/>
      </w:pPr>
      <w:bookmarkStart w:id="120" w:name="_Ref317515319"/>
      <w:bookmarkStart w:id="121" w:name="_Ref388881345"/>
      <w:r w:rsidRPr="00A53EE0">
        <w:t>Обеспечение заявки на участие в запросе предложений удерживается в</w:t>
      </w:r>
      <w:r w:rsidRPr="00A53EE0">
        <w:rPr>
          <w:lang w:val="en-US"/>
        </w:rPr>
        <w:t> </w:t>
      </w:r>
      <w:r w:rsidRPr="00A53EE0">
        <w:t>следующих случаях:</w:t>
      </w:r>
      <w:bookmarkEnd w:id="119"/>
      <w:bookmarkEnd w:id="120"/>
      <w:bookmarkEnd w:id="121"/>
    </w:p>
    <w:p w:rsidR="000B27B5" w:rsidRPr="00A53EE0" w:rsidRDefault="000B27B5" w:rsidP="00151A1D">
      <w:pPr>
        <w:numPr>
          <w:ilvl w:val="0"/>
          <w:numId w:val="24"/>
        </w:numPr>
        <w:tabs>
          <w:tab w:val="num" w:pos="1134"/>
        </w:tabs>
        <w:ind w:left="0" w:firstLine="709"/>
        <w:jc w:val="both"/>
      </w:pPr>
      <w:r w:rsidRPr="00A53EE0">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DB4BFB" w:rsidRPr="00DB4BFB">
        <w:t>20</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317253625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DB4BFB" w:rsidRPr="00DB4BFB">
        <w:t>5</w:t>
      </w:r>
      <w:r w:rsidRPr="00A53EE0">
        <w:rPr>
          <w:lang w:val="en-US"/>
        </w:rPr>
        <w:fldChar w:fldCharType="end"/>
      </w:r>
      <w:r w:rsidRPr="00A53EE0">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B27B5" w:rsidRPr="00A53EE0" w:rsidRDefault="000B27B5" w:rsidP="00151A1D">
      <w:pPr>
        <w:numPr>
          <w:ilvl w:val="0"/>
          <w:numId w:val="24"/>
        </w:numPr>
        <w:tabs>
          <w:tab w:val="num" w:pos="1134"/>
        </w:tabs>
        <w:ind w:left="0" w:firstLine="709"/>
        <w:jc w:val="both"/>
      </w:pPr>
      <w:r w:rsidRPr="00A53EE0">
        <w:t>при уклонении победителя запроса предложений или участника запроса предложений, с которым заключается договор согласно пункту </w:t>
      </w:r>
      <w:r w:rsidRPr="00A53EE0">
        <w:fldChar w:fldCharType="begin"/>
      </w:r>
      <w:r w:rsidRPr="00A53EE0">
        <w:instrText xml:space="preserve"> REF _Ref318475514 \r \h  \* MERGEFORMAT </w:instrText>
      </w:r>
      <w:r w:rsidRPr="00A53EE0">
        <w:fldChar w:fldCharType="separate"/>
      </w:r>
      <w:r w:rsidR="00DB4BFB">
        <w:t>4.15.4</w:t>
      </w:r>
      <w:r w:rsidRPr="00A53EE0">
        <w:fldChar w:fldCharType="end"/>
      </w:r>
      <w:r w:rsidRPr="00A53EE0">
        <w:t>, от заключения договора (пункт </w:t>
      </w:r>
      <w:r w:rsidRPr="00A53EE0">
        <w:fldChar w:fldCharType="begin"/>
      </w:r>
      <w:r w:rsidRPr="00A53EE0">
        <w:instrText xml:space="preserve"> REF _Ref352057514 \r \h  \* MERGEFORMAT </w:instrText>
      </w:r>
      <w:r w:rsidRPr="00A53EE0">
        <w:fldChar w:fldCharType="separate"/>
      </w:r>
      <w:r w:rsidR="00DB4BFB">
        <w:t>4.15.13</w:t>
      </w:r>
      <w:r w:rsidRPr="00A53EE0">
        <w:fldChar w:fldCharType="end"/>
      </w:r>
      <w:r w:rsidRPr="00A53EE0">
        <w:t>).</w:t>
      </w:r>
    </w:p>
    <w:p w:rsidR="000B27B5" w:rsidRPr="00A53EE0" w:rsidRDefault="000B27B5" w:rsidP="000B27B5">
      <w:pPr>
        <w:numPr>
          <w:ilvl w:val="2"/>
          <w:numId w:val="11"/>
        </w:numPr>
        <w:ind w:left="0" w:firstLine="709"/>
        <w:jc w:val="both"/>
      </w:pPr>
      <w:r w:rsidRPr="00A53EE0">
        <w:t>При наступлении случая, указанного в пункте </w:t>
      </w:r>
      <w:r w:rsidRPr="00A53EE0">
        <w:fldChar w:fldCharType="begin"/>
      </w:r>
      <w:r w:rsidRPr="00A53EE0">
        <w:instrText xml:space="preserve"> REF _Ref388881345 \r \h  \* MERGEFORMAT </w:instrText>
      </w:r>
      <w:r w:rsidRPr="00A53EE0">
        <w:fldChar w:fldCharType="separate"/>
      </w:r>
      <w:r w:rsidR="00DB4BFB">
        <w:t>4.9.8</w:t>
      </w:r>
      <w:r w:rsidRPr="00A53EE0">
        <w:fldChar w:fldCharType="end"/>
      </w:r>
      <w:r w:rsidRPr="00A53EE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2" w:name="_Ref317254894"/>
      <w:bookmarkStart w:id="123" w:name="_Toc400028429"/>
      <w:r w:rsidRPr="00A53EE0">
        <w:rPr>
          <w:bCs/>
          <w:iCs/>
        </w:rPr>
        <w:t>Подача и прием заявок на участие в запросе предложений</w:t>
      </w:r>
      <w:bookmarkEnd w:id="122"/>
      <w:bookmarkEnd w:id="123"/>
    </w:p>
    <w:p w:rsidR="000B27B5" w:rsidRPr="00A53EE0" w:rsidRDefault="000B27B5" w:rsidP="000B27B5">
      <w:pPr>
        <w:numPr>
          <w:ilvl w:val="2"/>
          <w:numId w:val="11"/>
        </w:numPr>
        <w:tabs>
          <w:tab w:val="num" w:pos="960"/>
          <w:tab w:val="num" w:pos="1560"/>
        </w:tabs>
        <w:ind w:left="0" w:firstLine="709"/>
        <w:jc w:val="both"/>
      </w:pPr>
      <w:r w:rsidRPr="00A53EE0">
        <w:t>Порядок подачи заявок на участие в запросе предложений на ЭТП определяется регламентом работы данной ЭТП.</w:t>
      </w:r>
    </w:p>
    <w:p w:rsidR="000B27B5" w:rsidRPr="00A53EE0" w:rsidRDefault="000B27B5" w:rsidP="000B27B5">
      <w:pPr>
        <w:numPr>
          <w:ilvl w:val="2"/>
          <w:numId w:val="11"/>
        </w:numPr>
        <w:tabs>
          <w:tab w:val="num" w:pos="960"/>
          <w:tab w:val="num" w:pos="1560"/>
        </w:tabs>
        <w:ind w:left="0" w:firstLine="709"/>
        <w:jc w:val="both"/>
      </w:pPr>
      <w:r w:rsidRPr="00A53EE0">
        <w:t>Заявки на участие в запросе предложений должны быть поданы на</w:t>
      </w:r>
      <w:r w:rsidRPr="00A53EE0">
        <w:rPr>
          <w:lang w:val="en-US"/>
        </w:rPr>
        <w:t> </w:t>
      </w:r>
      <w:r w:rsidRPr="00A53EE0">
        <w:t>ЭТП до истечения срока, установленного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DB4BFB">
        <w:t>20</w:t>
      </w:r>
      <w:r w:rsidRPr="00A53EE0">
        <w:fldChar w:fldCharType="end"/>
      </w:r>
      <w:r w:rsidRPr="00A53EE0">
        <w:t xml:space="preserve"> раздела </w:t>
      </w:r>
      <w:r w:rsidRPr="00A53EE0">
        <w:fldChar w:fldCharType="begin"/>
      </w:r>
      <w:r w:rsidRPr="00A53EE0">
        <w:instrText xml:space="preserve"> REF _Ref317253730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53EE0">
        <w:fldChar w:fldCharType="begin"/>
      </w:r>
      <w:r w:rsidRPr="00A53EE0">
        <w:instrText xml:space="preserve"> REF _Ref317252608 \r \h  \* MERGEFORMAT </w:instrText>
      </w:r>
      <w:r w:rsidRPr="00A53EE0">
        <w:fldChar w:fldCharType="separate"/>
      </w:r>
      <w:r w:rsidR="00DB4BFB">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4" w:name="_Toc400028430"/>
      <w:r w:rsidRPr="00A53EE0">
        <w:rPr>
          <w:bCs/>
          <w:iCs/>
        </w:rPr>
        <w:t>Изменение заявок на участие в запросе предложений или их отзыв</w:t>
      </w:r>
      <w:bookmarkEnd w:id="124"/>
    </w:p>
    <w:p w:rsidR="000B27B5" w:rsidRPr="00A53EE0" w:rsidRDefault="000B27B5" w:rsidP="000B27B5">
      <w:pPr>
        <w:numPr>
          <w:ilvl w:val="2"/>
          <w:numId w:val="11"/>
        </w:numPr>
        <w:tabs>
          <w:tab w:val="left" w:pos="1701"/>
        </w:tabs>
        <w:ind w:left="0" w:firstLine="709"/>
        <w:jc w:val="both"/>
      </w:pPr>
      <w:r w:rsidRPr="00A53EE0">
        <w:t>Участник запроса предложений, подавший заявку на участие в</w:t>
      </w:r>
      <w:r w:rsidRPr="00A53EE0">
        <w:rPr>
          <w:lang w:val="en-US"/>
        </w:rPr>
        <w:t> </w:t>
      </w:r>
      <w:r w:rsidRPr="00A53EE0">
        <w:t xml:space="preserve">запросе предложений </w:t>
      </w:r>
      <w:r w:rsidRPr="00A53EE0">
        <w:rPr>
          <w:b/>
          <w:i/>
        </w:rPr>
        <w:t>[в отношении какого-либо лота]</w:t>
      </w:r>
      <w:r w:rsidRPr="00A53EE0">
        <w:t xml:space="preserve">, вправе изменить или отозвать свою заявку на участие в запросе предложений </w:t>
      </w:r>
      <w:r w:rsidRPr="00A53EE0">
        <w:rPr>
          <w:b/>
          <w:i/>
        </w:rPr>
        <w:t>[поданную на данный лот]</w:t>
      </w:r>
      <w:r w:rsidRPr="00A53EE0">
        <w:t>, в соответствии с регламентом ЭТП, в любое время после ее</w:t>
      </w:r>
      <w:r w:rsidRPr="00A53EE0">
        <w:rPr>
          <w:lang w:val="en-US"/>
        </w:rPr>
        <w:t> </w:t>
      </w:r>
      <w:r w:rsidRPr="00A53EE0">
        <w:t>подачи, но до</w:t>
      </w:r>
      <w:r w:rsidRPr="00A53EE0">
        <w:rPr>
          <w:lang w:val="en-US"/>
        </w:rPr>
        <w:t> </w:t>
      </w:r>
      <w:r w:rsidRPr="00A53EE0">
        <w:t xml:space="preserve">истечения срока окончания подачи заявок на участие в запросе предложений </w:t>
      </w:r>
      <w:r w:rsidRPr="00A53EE0">
        <w:rPr>
          <w:b/>
          <w:i/>
        </w:rPr>
        <w:t>[по данному лоту],</w:t>
      </w:r>
      <w:r w:rsidRPr="00A53EE0">
        <w:t xml:space="preserve"> указанного в пункте </w:t>
      </w:r>
      <w:r w:rsidRPr="00A53EE0">
        <w:fldChar w:fldCharType="begin"/>
      </w:r>
      <w:r w:rsidRPr="00A53EE0">
        <w:instrText xml:space="preserve"> REF _Ref317250778 \r \h  \* MERGEFORMAT </w:instrText>
      </w:r>
      <w:r w:rsidRPr="00A53EE0">
        <w:fldChar w:fldCharType="separate"/>
      </w:r>
      <w:r w:rsidR="00DB4BFB">
        <w:t>20</w:t>
      </w:r>
      <w:r w:rsidRPr="00A53EE0">
        <w:fldChar w:fldCharType="end"/>
      </w:r>
      <w:r w:rsidRPr="00A53EE0">
        <w:t xml:space="preserve"> раздела </w:t>
      </w:r>
      <w:r w:rsidRPr="00A53EE0">
        <w:fldChar w:fldCharType="begin"/>
      </w:r>
      <w:r w:rsidRPr="00A53EE0">
        <w:instrText xml:space="preserve"> REF _Ref317253746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1701"/>
        </w:tabs>
        <w:ind w:left="0" w:firstLine="709"/>
        <w:jc w:val="both"/>
      </w:pPr>
      <w:r w:rsidRPr="00A53EE0">
        <w:t>Порядок изменения или отзыва заявок на участие в запросе предложений, поданных на ЭТП, определяется и осуществляется в соответствии с</w:t>
      </w:r>
      <w:r w:rsidRPr="00A53EE0">
        <w:rPr>
          <w:lang w:val="en-US"/>
        </w:rPr>
        <w:t> </w:t>
      </w:r>
      <w:r w:rsidRPr="00A53EE0">
        <w:t>регламентом работы данной ЭТП.</w:t>
      </w:r>
    </w:p>
    <w:p w:rsidR="000B27B5" w:rsidRPr="00A53EE0" w:rsidRDefault="000B27B5" w:rsidP="000B27B5">
      <w:pPr>
        <w:numPr>
          <w:ilvl w:val="2"/>
          <w:numId w:val="11"/>
        </w:numPr>
        <w:tabs>
          <w:tab w:val="num" w:pos="1701"/>
        </w:tabs>
        <w:ind w:left="0" w:firstLine="709"/>
        <w:jc w:val="both"/>
      </w:pPr>
      <w:bookmarkStart w:id="125" w:name="_Ref317253800"/>
      <w:r w:rsidRPr="00A53EE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5"/>
    </w:p>
    <w:p w:rsidR="000B27B5" w:rsidRPr="00A53EE0" w:rsidRDefault="000B27B5" w:rsidP="00151A1D">
      <w:pPr>
        <w:numPr>
          <w:ilvl w:val="0"/>
          <w:numId w:val="44"/>
        </w:numPr>
        <w:ind w:left="0" w:firstLine="709"/>
        <w:jc w:val="both"/>
      </w:pPr>
      <w:r w:rsidRPr="00A53EE0">
        <w:t>отозвать поданную заявку и подать ее вновь (при желании);</w:t>
      </w:r>
    </w:p>
    <w:p w:rsidR="000B27B5" w:rsidRPr="00A53EE0" w:rsidRDefault="000B27B5" w:rsidP="00151A1D">
      <w:pPr>
        <w:numPr>
          <w:ilvl w:val="0"/>
          <w:numId w:val="44"/>
        </w:numPr>
        <w:ind w:left="0" w:firstLine="709"/>
        <w:jc w:val="both"/>
      </w:pPr>
      <w:bookmarkStart w:id="126" w:name="_Ref307223370"/>
      <w:r w:rsidRPr="00A53EE0">
        <w:t>продлить срок действия заявки на соответствующий период времени;</w:t>
      </w:r>
      <w:bookmarkEnd w:id="126"/>
    </w:p>
    <w:p w:rsidR="000B27B5" w:rsidRPr="00A53EE0" w:rsidRDefault="000B27B5" w:rsidP="00151A1D">
      <w:pPr>
        <w:numPr>
          <w:ilvl w:val="0"/>
          <w:numId w:val="44"/>
        </w:numPr>
        <w:ind w:left="0" w:firstLine="709"/>
        <w:jc w:val="both"/>
      </w:pPr>
      <w:r w:rsidRPr="00A53EE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A53EE0" w:rsidRDefault="000B27B5" w:rsidP="000B27B5">
      <w:pPr>
        <w:numPr>
          <w:ilvl w:val="2"/>
          <w:numId w:val="11"/>
        </w:numPr>
        <w:tabs>
          <w:tab w:val="num" w:pos="1701"/>
        </w:tabs>
        <w:ind w:left="0" w:firstLine="709"/>
        <w:jc w:val="both"/>
      </w:pPr>
      <w:r w:rsidRPr="00A53EE0">
        <w:lastRenderedPageBreak/>
        <w:t>Продление срока действия заявки в соответствии с подпунктом </w:t>
      </w:r>
      <w:r w:rsidRPr="00A53EE0">
        <w:fldChar w:fldCharType="begin"/>
      </w:r>
      <w:r w:rsidRPr="00A53EE0">
        <w:instrText xml:space="preserve"> REF _Ref307223370 \r \h  \* MERGEFORMAT </w:instrText>
      </w:r>
      <w:r w:rsidRPr="00A53EE0">
        <w:fldChar w:fldCharType="separate"/>
      </w:r>
      <w:r w:rsidR="00DB4BFB">
        <w:t>б)</w:t>
      </w:r>
      <w:r w:rsidRPr="00A53EE0">
        <w:fldChar w:fldCharType="end"/>
      </w:r>
      <w:r w:rsidRPr="00A53EE0">
        <w:t xml:space="preserve"> пункта </w:t>
      </w:r>
      <w:r w:rsidRPr="00A53EE0">
        <w:fldChar w:fldCharType="begin"/>
      </w:r>
      <w:r w:rsidRPr="00A53EE0">
        <w:instrText xml:space="preserve"> REF _Ref317253800 \r \h  \* MERGEFORMAT </w:instrText>
      </w:r>
      <w:r w:rsidRPr="00A53EE0">
        <w:fldChar w:fldCharType="separate"/>
      </w:r>
      <w:r w:rsidR="00DB4BFB">
        <w:t>4.11.3</w:t>
      </w:r>
      <w:r w:rsidRPr="00A53EE0">
        <w:fldChar w:fldCharType="end"/>
      </w:r>
      <w:r w:rsidRPr="00A53EE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27" w:name="_Ref317254920"/>
      <w:bookmarkStart w:id="128" w:name="_Toc400028431"/>
      <w:r w:rsidRPr="00A53EE0">
        <w:rPr>
          <w:bCs/>
          <w:iCs/>
        </w:rPr>
        <w:t>Открытие доступа к поданным заявкам на участие в запросе предложений</w:t>
      </w:r>
      <w:bookmarkEnd w:id="127"/>
      <w:bookmarkEnd w:id="128"/>
    </w:p>
    <w:p w:rsidR="000B27B5" w:rsidRPr="00A53EE0" w:rsidRDefault="000B27B5" w:rsidP="000B27B5">
      <w:pPr>
        <w:numPr>
          <w:ilvl w:val="2"/>
          <w:numId w:val="11"/>
        </w:numPr>
        <w:tabs>
          <w:tab w:val="num" w:pos="960"/>
          <w:tab w:val="num" w:pos="1560"/>
        </w:tabs>
        <w:ind w:left="0" w:firstLine="709"/>
        <w:jc w:val="both"/>
      </w:pPr>
      <w:r w:rsidRPr="00A53EE0">
        <w:t>В срок, установленный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DB4BFB">
        <w:t>20</w:t>
      </w:r>
      <w:r w:rsidRPr="00A53EE0">
        <w:fldChar w:fldCharType="end"/>
      </w:r>
      <w:r w:rsidRPr="00A53EE0">
        <w:t xml:space="preserve"> раздела </w:t>
      </w:r>
      <w:r w:rsidRPr="00A53EE0">
        <w:fldChar w:fldCharType="begin"/>
      </w:r>
      <w:r w:rsidRPr="00A53EE0">
        <w:instrText xml:space="preserve"> REF _Ref317253837 \r \h  \* MERGEFORMAT </w:instrText>
      </w:r>
      <w:r w:rsidRPr="00A53EE0">
        <w:fldChar w:fldCharType="separate"/>
      </w:r>
      <w:r w:rsidR="00DB4BFB">
        <w:t>5</w:t>
      </w:r>
      <w:r w:rsidRPr="00A53EE0">
        <w:fldChar w:fldCharType="end"/>
      </w:r>
      <w:r w:rsidRPr="00A53EE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53EE0">
        <w:rPr>
          <w:b/>
          <w:i/>
        </w:rPr>
        <w:t>[в отношении каждого лота]</w:t>
      </w:r>
      <w:r w:rsidRPr="00A53EE0">
        <w:t xml:space="preserve"> и</w:t>
      </w:r>
      <w:r w:rsidRPr="00A53EE0">
        <w:rPr>
          <w:lang w:val="en-US"/>
        </w:rPr>
        <w:t> </w:t>
      </w:r>
      <w:r w:rsidRPr="00A53EE0">
        <w:t>содержащимся в них документам и сведениям.</w:t>
      </w:r>
    </w:p>
    <w:p w:rsidR="000B27B5" w:rsidRPr="00A53EE0" w:rsidRDefault="000B27B5" w:rsidP="000B27B5">
      <w:pPr>
        <w:numPr>
          <w:ilvl w:val="2"/>
          <w:numId w:val="11"/>
        </w:numPr>
        <w:tabs>
          <w:tab w:val="num" w:pos="960"/>
          <w:tab w:val="num" w:pos="1560"/>
        </w:tabs>
        <w:ind w:left="0" w:firstLine="709"/>
        <w:jc w:val="both"/>
      </w:pPr>
      <w:r w:rsidRPr="00A53EE0">
        <w:t>При проведении процедуры открытия доступа к поданным заявкам заседание закупочной комиссии не проводится.</w:t>
      </w:r>
    </w:p>
    <w:p w:rsidR="000B27B5" w:rsidRPr="00A53EE0" w:rsidRDefault="000B27B5" w:rsidP="000B27B5">
      <w:pPr>
        <w:numPr>
          <w:ilvl w:val="2"/>
          <w:numId w:val="11"/>
        </w:numPr>
        <w:tabs>
          <w:tab w:val="num" w:pos="960"/>
          <w:tab w:val="num" w:pos="1560"/>
        </w:tabs>
        <w:ind w:left="0" w:firstLine="709"/>
        <w:jc w:val="both"/>
      </w:pPr>
      <w:bookmarkStart w:id="129" w:name="_Ref318387012"/>
      <w:r w:rsidRPr="00A53EE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DB4BFB">
        <w:t>20</w:t>
      </w:r>
      <w:r w:rsidRPr="00A53EE0">
        <w:fldChar w:fldCharType="end"/>
      </w:r>
      <w:r w:rsidRPr="00A53EE0">
        <w:t xml:space="preserve"> раздела </w:t>
      </w:r>
      <w:r w:rsidRPr="00A53EE0">
        <w:fldChar w:fldCharType="begin"/>
      </w:r>
      <w:r w:rsidRPr="00A53EE0">
        <w:instrText xml:space="preserve"> REF _Ref317253860 \r \h  \* MERGEFORMAT </w:instrText>
      </w:r>
      <w:r w:rsidRPr="00A53EE0">
        <w:fldChar w:fldCharType="separate"/>
      </w:r>
      <w:r w:rsidR="00DB4BFB">
        <w:t>5</w:t>
      </w:r>
      <w:r w:rsidRPr="00A53EE0">
        <w:fldChar w:fldCharType="end"/>
      </w:r>
      <w:r w:rsidRPr="00A53EE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53EE0">
        <w:fldChar w:fldCharType="begin"/>
      </w:r>
      <w:r w:rsidRPr="00A53EE0">
        <w:instrText xml:space="preserve"> REF _Ref317250471 \r \h  \* MERGEFORMAT </w:instrText>
      </w:r>
      <w:r w:rsidRPr="00A53EE0">
        <w:fldChar w:fldCharType="separate"/>
      </w:r>
      <w:r w:rsidR="00DB4BFB">
        <w:t>6</w:t>
      </w:r>
      <w:r w:rsidRPr="00A53EE0">
        <w:fldChar w:fldCharType="end"/>
      </w:r>
      <w:r w:rsidRPr="00A53EE0">
        <w:t xml:space="preserve"> раздела </w:t>
      </w:r>
      <w:r w:rsidRPr="00A53EE0">
        <w:fldChar w:fldCharType="begin"/>
      </w:r>
      <w:r w:rsidRPr="00A53EE0">
        <w:instrText xml:space="preserve"> REF _Ref317253928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53EE0">
        <w:rPr>
          <w:lang w:val="en-US"/>
        </w:rPr>
        <w:t> </w:t>
      </w:r>
      <w:r w:rsidRPr="00A53EE0">
        <w:t>использованием любых средств связи, включая почтовую, телеграфную и</w:t>
      </w:r>
      <w:r w:rsidRPr="00A53EE0">
        <w:rPr>
          <w:lang w:val="en-US"/>
        </w:rPr>
        <w:t> </w:t>
      </w:r>
      <w:r w:rsidRPr="00A53EE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A53EE0" w:rsidRDefault="000B27B5" w:rsidP="000B27B5">
      <w:pPr>
        <w:numPr>
          <w:ilvl w:val="2"/>
          <w:numId w:val="11"/>
        </w:numPr>
        <w:tabs>
          <w:tab w:val="num" w:pos="960"/>
          <w:tab w:val="num" w:pos="1560"/>
          <w:tab w:val="num" w:pos="2280"/>
        </w:tabs>
        <w:ind w:left="0" w:firstLine="709"/>
        <w:jc w:val="both"/>
      </w:pPr>
      <w:bookmarkStart w:id="130" w:name="_Ref384019858"/>
      <w:r w:rsidRPr="00A53EE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53EE0">
        <w:fldChar w:fldCharType="begin"/>
      </w:r>
      <w:r w:rsidRPr="00A53EE0">
        <w:instrText xml:space="preserve"> REF _Ref388954126 \r \h  \* MERGEFORMAT </w:instrText>
      </w:r>
      <w:r w:rsidRPr="00A53EE0">
        <w:fldChar w:fldCharType="separate"/>
      </w:r>
      <w:r w:rsidR="00DB4BFB">
        <w:t>4.12.5</w:t>
      </w:r>
      <w:r w:rsidRPr="00A53EE0">
        <w:fldChar w:fldCharType="end"/>
      </w:r>
      <w:r w:rsidRPr="00A53EE0">
        <w:t>.</w:t>
      </w:r>
      <w:bookmarkEnd w:id="130"/>
    </w:p>
    <w:p w:rsidR="000B27B5" w:rsidRPr="00A53EE0" w:rsidRDefault="000B27B5" w:rsidP="000B27B5">
      <w:pPr>
        <w:numPr>
          <w:ilvl w:val="2"/>
          <w:numId w:val="11"/>
        </w:numPr>
        <w:tabs>
          <w:tab w:val="num" w:pos="960"/>
          <w:tab w:val="num" w:pos="1560"/>
          <w:tab w:val="num" w:pos="1713"/>
        </w:tabs>
        <w:ind w:left="0" w:firstLine="709"/>
        <w:jc w:val="both"/>
      </w:pPr>
      <w:bookmarkStart w:id="131" w:name="_Ref389646818"/>
      <w:bookmarkStart w:id="132" w:name="_Ref388954126"/>
      <w:r w:rsidRPr="00A53EE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53EE0">
        <w:rPr>
          <w:b/>
          <w:bCs/>
          <w:i/>
          <w:iCs/>
        </w:rPr>
        <w:t>[отдельно по лотам].</w:t>
      </w:r>
      <w:bookmarkEnd w:id="131"/>
    </w:p>
    <w:p w:rsidR="000B27B5" w:rsidRPr="00A53EE0" w:rsidRDefault="000B27B5" w:rsidP="000B27B5">
      <w:pPr>
        <w:numPr>
          <w:ilvl w:val="2"/>
          <w:numId w:val="11"/>
        </w:numPr>
        <w:tabs>
          <w:tab w:val="num" w:pos="960"/>
          <w:tab w:val="num" w:pos="1560"/>
          <w:tab w:val="num" w:pos="1713"/>
        </w:tabs>
        <w:ind w:left="0" w:firstLine="709"/>
        <w:jc w:val="both"/>
      </w:pPr>
      <w:r w:rsidRPr="00A53EE0">
        <w:rPr>
          <w:b/>
          <w:i/>
        </w:rPr>
        <w:t xml:space="preserve">[если организатор будет осуществлять видеотрансляцию открытия доступа к заявкам] </w:t>
      </w:r>
      <w:r w:rsidRPr="00A53EE0">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r:id="rId23" w:history="1">
        <w:r w:rsidRPr="00A53EE0">
          <w:rPr>
            <w:b/>
            <w:bCs/>
            <w:i/>
            <w:iCs/>
            <w:u w:val="single"/>
            <w:lang w:val="en-US"/>
          </w:rPr>
          <w:t>http</w:t>
        </w:r>
        <w:r w:rsidRPr="00A53EE0">
          <w:rPr>
            <w:b/>
            <w:bCs/>
            <w:i/>
            <w:iCs/>
            <w:u w:val="single"/>
          </w:rPr>
          <w:t>://_________________</w:t>
        </w:r>
      </w:hyperlink>
      <w:r w:rsidRPr="00A53EE0">
        <w:rPr>
          <w:b/>
          <w:bCs/>
          <w:i/>
          <w:iCs/>
        </w:rPr>
        <w:t>]</w:t>
      </w:r>
      <w:r w:rsidRPr="00A53EE0">
        <w:t>. Участники запроса предложений, зарегистрировавшись в Журнале регистрации представителей участников запроса предложений</w:t>
      </w:r>
      <w:r w:rsidRPr="00A53EE0">
        <w:rPr>
          <w:b/>
          <w:bCs/>
          <w:i/>
          <w:iCs/>
        </w:rPr>
        <w:t xml:space="preserve"> [отдельно по лотам] </w:t>
      </w:r>
      <w:r w:rsidRPr="00A53EE0">
        <w:t>в соответствии с пунктом </w:t>
      </w:r>
      <w:r w:rsidRPr="00A53EE0">
        <w:fldChar w:fldCharType="begin"/>
      </w:r>
      <w:r w:rsidRPr="00A53EE0">
        <w:instrText xml:space="preserve"> REF _Ref389646818 \r \h  \* MERGEFORMAT </w:instrText>
      </w:r>
      <w:r w:rsidRPr="00A53EE0">
        <w:fldChar w:fldCharType="separate"/>
      </w:r>
      <w:r w:rsidR="00DB4BFB">
        <w:t>4.12.5</w:t>
      </w:r>
      <w:r w:rsidRPr="00A53EE0">
        <w:fldChar w:fldCharType="end"/>
      </w:r>
      <w:r w:rsidRPr="00A53EE0">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w:history="1">
        <w:r w:rsidRPr="00A53EE0">
          <w:rPr>
            <w:b/>
            <w:bCs/>
            <w:i/>
            <w:iCs/>
            <w:u w:val="single"/>
          </w:rPr>
          <w:t>http://</w:t>
        </w:r>
      </w:hyperlink>
      <w:r w:rsidRPr="00A53EE0">
        <w:rPr>
          <w:b/>
          <w:bCs/>
          <w:i/>
          <w:iCs/>
        </w:rPr>
        <w:t xml:space="preserve">_____________] </w:t>
      </w:r>
      <w:r w:rsidRPr="00A53EE0">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2"/>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наименование ЭТП и ее адрес в информационно-телекоммуникационной сети «Интернет»;</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дату и время окончания подачи заявок;</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общее количество поступивших заявок на участие в запросе предложений;</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ИНН и (или) адреса участников запроса предложений, подавших заявки в запросе предложений </w:t>
      </w:r>
      <w:r w:rsidRPr="00A53EE0">
        <w:rPr>
          <w:b/>
          <w:i/>
        </w:rPr>
        <w:t>[в отношении лота]</w:t>
      </w:r>
      <w:r w:rsidRPr="00A53EE0">
        <w:t>, а также предмет и цены таких заявок.</w:t>
      </w:r>
    </w:p>
    <w:p w:rsidR="000B27B5" w:rsidRPr="00A53EE0" w:rsidRDefault="000B27B5" w:rsidP="000B27B5">
      <w:pPr>
        <w:tabs>
          <w:tab w:val="num" w:pos="1288"/>
          <w:tab w:val="num" w:pos="1560"/>
        </w:tabs>
        <w:ind w:firstLine="709"/>
        <w:jc w:val="both"/>
      </w:pPr>
      <w:r w:rsidRPr="00A53EE0">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53EE0">
        <w:rPr>
          <w:lang w:val="en-US"/>
        </w:rPr>
        <w:t> </w:t>
      </w:r>
      <w:r w:rsidRPr="00A53EE0">
        <w:t>размещается не позднее 1 (одного) рабочего дня, следующего после дня подписания данного протокола на официальном сайте и на ЭТП.</w:t>
      </w:r>
      <w:bookmarkEnd w:id="129"/>
    </w:p>
    <w:p w:rsidR="000B27B5" w:rsidRPr="00A53EE0" w:rsidRDefault="000B27B5" w:rsidP="000B27B5">
      <w:pPr>
        <w:tabs>
          <w:tab w:val="num" w:pos="1288"/>
          <w:tab w:val="num" w:pos="1560"/>
        </w:tabs>
        <w:ind w:firstLine="709"/>
        <w:jc w:val="both"/>
      </w:pPr>
      <w:r w:rsidRPr="00A53EE0">
        <w:t>При проведении заседания закупочной комиссии в соответствии с пунктом </w:t>
      </w:r>
      <w:r w:rsidRPr="00A53EE0">
        <w:fldChar w:fldCharType="begin"/>
      </w:r>
      <w:r w:rsidRPr="00A53EE0">
        <w:instrText xml:space="preserve"> REF _Ref384019858 \r \h  \* MERGEFORMAT </w:instrText>
      </w:r>
      <w:r w:rsidRPr="00A53EE0">
        <w:fldChar w:fldCharType="separate"/>
      </w:r>
      <w:r w:rsidR="00DB4BFB">
        <w:t>4.12.4</w:t>
      </w:r>
      <w:r w:rsidRPr="00A53EE0">
        <w:fldChar w:fldCharType="end"/>
      </w:r>
      <w:r w:rsidRPr="00A53EE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53EE0">
        <w:rPr>
          <w:b/>
          <w:i/>
        </w:rPr>
        <w:t xml:space="preserve"> </w:t>
      </w:r>
      <w:r w:rsidRPr="00A53EE0">
        <w:t>на официальном сайте и на ЭТП, с учетом положений пункта </w:t>
      </w:r>
      <w:r w:rsidRPr="00A53EE0">
        <w:fldChar w:fldCharType="begin"/>
      </w:r>
      <w:r w:rsidRPr="00A53EE0">
        <w:instrText xml:space="preserve"> REF _Ref317254108 \r \h  \* MERGEFORMAT </w:instrText>
      </w:r>
      <w:r w:rsidRPr="00A53EE0">
        <w:fldChar w:fldCharType="separate"/>
      </w:r>
      <w:r w:rsidR="00DB4BFB">
        <w:t>2.7.2</w:t>
      </w:r>
      <w:r w:rsidRPr="00A53EE0">
        <w:fldChar w:fldCharType="end"/>
      </w:r>
      <w:r w:rsidRPr="00A53EE0">
        <w:t>.</w:t>
      </w:r>
    </w:p>
    <w:p w:rsidR="000B27B5" w:rsidRPr="00A53EE0" w:rsidRDefault="000B27B5" w:rsidP="000B27B5">
      <w:pPr>
        <w:numPr>
          <w:ilvl w:val="2"/>
          <w:numId w:val="11"/>
        </w:numPr>
        <w:tabs>
          <w:tab w:val="left" w:pos="1701"/>
        </w:tabs>
        <w:ind w:left="0" w:firstLine="709"/>
        <w:jc w:val="both"/>
      </w:pPr>
      <w:bookmarkStart w:id="133" w:name="_Ref318214577"/>
      <w:r w:rsidRPr="00A53EE0">
        <w:t>В случае если по окончании срока подачи заявок на участие в</w:t>
      </w:r>
      <w:r w:rsidRPr="00A53EE0">
        <w:rPr>
          <w:lang w:val="en-US"/>
        </w:rPr>
        <w:t> </w:t>
      </w:r>
      <w:r w:rsidRPr="00A53EE0">
        <w:t xml:space="preserve">запросе предложений на ЭТП </w:t>
      </w:r>
      <w:r w:rsidRPr="00A53EE0">
        <w:rPr>
          <w:b/>
          <w:i/>
        </w:rPr>
        <w:t>[по лоту]</w:t>
      </w:r>
      <w:r w:rsidRPr="00A53EE0">
        <w:t xml:space="preserve"> в порядке, предусмотренном регламентом работы данной ЭТП, подана только одна заявка на участие в запросе предложений или не</w:t>
      </w:r>
      <w:r w:rsidRPr="00A53EE0">
        <w:rPr>
          <w:lang w:val="en-US"/>
        </w:rPr>
        <w:t> </w:t>
      </w:r>
      <w:r w:rsidRPr="00A53EE0">
        <w:t xml:space="preserve">подано ни одной заявки на участие в запросе предложений </w:t>
      </w:r>
      <w:r w:rsidRPr="00A53EE0">
        <w:rPr>
          <w:b/>
          <w:i/>
        </w:rPr>
        <w:t>[по лоту]</w:t>
      </w:r>
      <w:r w:rsidRPr="00A53EE0">
        <w:t xml:space="preserve">, в указанный протокол вносится информация о признании запроса предложений несостоявшимся </w:t>
      </w:r>
      <w:r w:rsidRPr="00A53EE0">
        <w:rPr>
          <w:b/>
          <w:i/>
        </w:rPr>
        <w:t>[в отношении такого лота]</w:t>
      </w:r>
      <w:r w:rsidRPr="00A53EE0">
        <w:t>.</w:t>
      </w:r>
    </w:p>
    <w:p w:rsidR="000B27B5" w:rsidRPr="00A53EE0" w:rsidRDefault="000B27B5" w:rsidP="000B27B5">
      <w:pPr>
        <w:numPr>
          <w:ilvl w:val="2"/>
          <w:numId w:val="11"/>
        </w:numPr>
        <w:tabs>
          <w:tab w:val="left" w:pos="1701"/>
          <w:tab w:val="num" w:pos="2280"/>
        </w:tabs>
        <w:ind w:left="0" w:firstLine="709"/>
        <w:jc w:val="both"/>
      </w:pPr>
      <w:bookmarkStart w:id="134" w:name="_Ref389731643"/>
      <w:r w:rsidRPr="00A53EE0">
        <w:t>В случае, если по окончании срока подачи заявок на участие в</w:t>
      </w:r>
      <w:r w:rsidRPr="00A53EE0">
        <w:rPr>
          <w:lang w:val="en-US"/>
        </w:rPr>
        <w:t> </w:t>
      </w:r>
      <w:r w:rsidRPr="00A53EE0">
        <w:t xml:space="preserve">запросе предложений </w:t>
      </w:r>
      <w:r w:rsidRPr="00A53EE0">
        <w:rPr>
          <w:b/>
          <w:i/>
        </w:rPr>
        <w:t>[по лоту]</w:t>
      </w:r>
      <w:r w:rsidRPr="00A53EE0">
        <w:t xml:space="preserve"> подана только одна заявка на участие в запросе предложений, </w:t>
      </w:r>
      <w:bookmarkEnd w:id="134"/>
      <w:r w:rsidRPr="00A53EE0">
        <w:t>указанная заявка на участие в запросе предложений рассматривается по согласованию с заказчиком в порядке, установленном пунктами </w:t>
      </w:r>
      <w:r w:rsidRPr="00A53EE0">
        <w:fldChar w:fldCharType="begin"/>
      </w:r>
      <w:r w:rsidRPr="00A53EE0">
        <w:instrText xml:space="preserve"> REF _Ref388954676 \r \h  \* MERGEFORMAT </w:instrText>
      </w:r>
      <w:r w:rsidRPr="00A53EE0">
        <w:fldChar w:fldCharType="separate"/>
      </w:r>
      <w:r w:rsidR="00DB4BFB">
        <w:t>4.14.1</w:t>
      </w:r>
      <w:r w:rsidRPr="00A53EE0">
        <w:fldChar w:fldCharType="end"/>
      </w:r>
      <w:r w:rsidRPr="00A53EE0">
        <w:t xml:space="preserve">, </w:t>
      </w:r>
      <w:r w:rsidRPr="00A53EE0">
        <w:fldChar w:fldCharType="begin"/>
      </w:r>
      <w:r w:rsidRPr="00A53EE0">
        <w:instrText xml:space="preserve"> REF _Ref317258141 \r \h  \* MERGEFORMAT </w:instrText>
      </w:r>
      <w:r w:rsidRPr="00A53EE0">
        <w:fldChar w:fldCharType="separate"/>
      </w:r>
      <w:r w:rsidR="00DB4BFB">
        <w:t>4.14.2</w:t>
      </w:r>
      <w:r w:rsidRPr="00A53EE0">
        <w:fldChar w:fldCharType="end"/>
      </w:r>
      <w:r w:rsidRPr="00A53EE0">
        <w:t>.</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400028432"/>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A53EE0">
        <w:rPr>
          <w:bCs/>
          <w:iCs/>
        </w:rPr>
        <w:t xml:space="preserve">Опоздавшие </w:t>
      </w:r>
      <w:bookmarkEnd w:id="161"/>
      <w:r w:rsidRPr="00A53EE0">
        <w:rPr>
          <w:bCs/>
          <w:iCs/>
        </w:rPr>
        <w:t>заявки на участие в запросе предложений</w:t>
      </w:r>
      <w:bookmarkEnd w:id="162"/>
      <w:bookmarkEnd w:id="163"/>
    </w:p>
    <w:p w:rsidR="000B27B5" w:rsidRPr="00A53EE0" w:rsidRDefault="000B27B5" w:rsidP="000B27B5">
      <w:pPr>
        <w:numPr>
          <w:ilvl w:val="2"/>
          <w:numId w:val="11"/>
        </w:numPr>
        <w:tabs>
          <w:tab w:val="num" w:pos="1701"/>
        </w:tabs>
        <w:ind w:left="0" w:firstLine="709"/>
        <w:jc w:val="both"/>
      </w:pPr>
      <w:r w:rsidRPr="00A53EE0">
        <w:t xml:space="preserve">У участника запроса предложений отсутствует возможность подать заявку на участие в запросе предложений </w:t>
      </w:r>
      <w:r w:rsidRPr="00A53EE0">
        <w:rPr>
          <w:b/>
          <w:i/>
        </w:rPr>
        <w:t xml:space="preserve">[в отношение лота] </w:t>
      </w:r>
      <w:r w:rsidRPr="00A53EE0">
        <w:t xml:space="preserve">на ЭТП после окончания срока подачи заявок на участие в запросе предложений </w:t>
      </w:r>
      <w:r w:rsidRPr="00A53EE0">
        <w:rPr>
          <w:b/>
          <w:i/>
        </w:rPr>
        <w:t>[по данному лоту].</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64" w:name="_Toc269472550"/>
      <w:bookmarkStart w:id="165" w:name="_Ref317258080"/>
      <w:bookmarkStart w:id="166" w:name="_Ref317258098"/>
      <w:bookmarkStart w:id="167" w:name="_Toc400028433"/>
      <w:r w:rsidRPr="00A53EE0">
        <w:rPr>
          <w:bCs/>
          <w:iCs/>
        </w:rPr>
        <w:t xml:space="preserve">Рассмотрение заявок на участие в запросе предложений, проведение переторжки, выбор победителя </w:t>
      </w:r>
      <w:bookmarkEnd w:id="164"/>
      <w:r w:rsidRPr="00A53EE0">
        <w:rPr>
          <w:bCs/>
          <w:iCs/>
        </w:rPr>
        <w:t>запроса предложений</w:t>
      </w:r>
      <w:bookmarkEnd w:id="165"/>
      <w:bookmarkEnd w:id="166"/>
      <w:bookmarkEnd w:id="167"/>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68" w:name="_Ref388954676"/>
      <w:r w:rsidRPr="00A53EE0">
        <w:rPr>
          <w:rFonts w:eastAsia="Arial Unicode MS"/>
          <w:bCs/>
        </w:rPr>
        <w:t>Общие положения</w:t>
      </w:r>
      <w:bookmarkEnd w:id="168"/>
    </w:p>
    <w:p w:rsidR="000B27B5" w:rsidRPr="00A53EE0" w:rsidRDefault="000B27B5" w:rsidP="000B27B5">
      <w:pPr>
        <w:widowControl w:val="0"/>
        <w:numPr>
          <w:ilvl w:val="3"/>
          <w:numId w:val="11"/>
        </w:numPr>
        <w:tabs>
          <w:tab w:val="num" w:pos="1985"/>
        </w:tabs>
        <w:autoSpaceDE w:val="0"/>
        <w:autoSpaceDN w:val="0"/>
        <w:adjustRightInd w:val="0"/>
        <w:ind w:left="0" w:firstLine="709"/>
        <w:jc w:val="both"/>
        <w:rPr>
          <w:rFonts w:eastAsia="Arial Unicode MS"/>
          <w:bCs/>
        </w:rPr>
      </w:pPr>
      <w:r w:rsidRPr="00A53EE0">
        <w:rPr>
          <w:b/>
          <w:i/>
        </w:rPr>
        <w:t>[По каждому лоту]</w:t>
      </w:r>
      <w:r w:rsidRPr="00A53EE0">
        <w:t xml:space="preserve"> р</w:t>
      </w:r>
      <w:r w:rsidRPr="00A53EE0">
        <w:rPr>
          <w:rFonts w:eastAsia="Arial Unicode MS"/>
          <w:bCs/>
        </w:rPr>
        <w:t>ассмотрение заявок осуществляется в соответствии с Методикой в</w:t>
      </w:r>
      <w:r w:rsidRPr="00A53EE0">
        <w:rPr>
          <w:rFonts w:eastAsia="Arial Unicode MS"/>
          <w:bCs/>
          <w:lang w:val="en-US"/>
        </w:rPr>
        <w:t> </w:t>
      </w:r>
      <w:r w:rsidRPr="00A53EE0">
        <w:rPr>
          <w:rFonts w:eastAsia="Arial Unicode MS"/>
          <w:bCs/>
        </w:rPr>
        <w:t>следующем порядке:</w:t>
      </w:r>
    </w:p>
    <w:p w:rsidR="000B27B5" w:rsidRPr="00A53EE0" w:rsidRDefault="000B27B5" w:rsidP="00151A1D">
      <w:pPr>
        <w:widowControl w:val="0"/>
        <w:numPr>
          <w:ilvl w:val="0"/>
          <w:numId w:val="38"/>
        </w:numPr>
        <w:tabs>
          <w:tab w:val="left" w:pos="1276"/>
        </w:tabs>
        <w:autoSpaceDE w:val="0"/>
        <w:autoSpaceDN w:val="0"/>
        <w:adjustRightInd w:val="0"/>
        <w:ind w:left="1276" w:hanging="567"/>
        <w:jc w:val="both"/>
        <w:rPr>
          <w:rFonts w:eastAsia="Arial Unicode MS"/>
          <w:bCs/>
        </w:rPr>
      </w:pPr>
      <w:r w:rsidRPr="00A53EE0">
        <w:rPr>
          <w:rFonts w:eastAsia="Arial Unicode MS"/>
          <w:bCs/>
        </w:rPr>
        <w:t>проведение отборочной стадии (пункт </w:t>
      </w:r>
      <w:r w:rsidRPr="00A53EE0">
        <w:rPr>
          <w:rFonts w:eastAsia="Arial Unicode MS"/>
          <w:bCs/>
        </w:rPr>
        <w:fldChar w:fldCharType="begin"/>
      </w:r>
      <w:r w:rsidRPr="00A53EE0">
        <w:rPr>
          <w:rFonts w:eastAsia="Arial Unicode MS"/>
          <w:bCs/>
        </w:rPr>
        <w:instrText xml:space="preserve"> REF _Ref317258141 \r \h  \* MERGEFORMAT </w:instrText>
      </w:r>
      <w:r w:rsidRPr="00A53EE0">
        <w:rPr>
          <w:rFonts w:eastAsia="Arial Unicode MS"/>
          <w:bCs/>
        </w:rPr>
      </w:r>
      <w:r w:rsidRPr="00A53EE0">
        <w:rPr>
          <w:rFonts w:eastAsia="Arial Unicode MS"/>
          <w:bCs/>
        </w:rPr>
        <w:fldChar w:fldCharType="separate"/>
      </w:r>
      <w:r w:rsidR="00DB4BFB">
        <w:rPr>
          <w:rFonts w:eastAsia="Arial Unicode MS"/>
          <w:bCs/>
        </w:rPr>
        <w:t>4.14.2</w:t>
      </w:r>
      <w:r w:rsidRPr="00A53EE0">
        <w:rPr>
          <w:rFonts w:eastAsia="Arial Unicode MS"/>
          <w:bCs/>
        </w:rPr>
        <w:fldChar w:fldCharType="end"/>
      </w:r>
      <w:r w:rsidRPr="00A53EE0">
        <w:rPr>
          <w:rFonts w:eastAsia="Arial Unicode MS"/>
          <w:bCs/>
        </w:rPr>
        <w:t>);</w:t>
      </w:r>
    </w:p>
    <w:p w:rsidR="000B27B5" w:rsidRPr="00A53EE0" w:rsidRDefault="000B27B5" w:rsidP="00151A1D">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A53EE0">
        <w:rPr>
          <w:rFonts w:eastAsia="Arial Unicode MS"/>
          <w:bCs/>
        </w:rPr>
        <w:t>проведение оценочной стадии (пункт </w:t>
      </w:r>
      <w:r w:rsidRPr="00A53EE0">
        <w:rPr>
          <w:rFonts w:eastAsia="Arial Unicode MS"/>
          <w:bCs/>
        </w:rPr>
        <w:fldChar w:fldCharType="begin"/>
      </w:r>
      <w:r w:rsidRPr="00A53EE0">
        <w:rPr>
          <w:rFonts w:eastAsia="Arial Unicode MS"/>
          <w:bCs/>
        </w:rPr>
        <w:instrText xml:space="preserve"> REF _Ref317258175 \r \h  \* MERGEFORMAT </w:instrText>
      </w:r>
      <w:r w:rsidRPr="00A53EE0">
        <w:rPr>
          <w:rFonts w:eastAsia="Arial Unicode MS"/>
          <w:bCs/>
        </w:rPr>
      </w:r>
      <w:r w:rsidRPr="00A53EE0">
        <w:rPr>
          <w:rFonts w:eastAsia="Arial Unicode MS"/>
          <w:bCs/>
        </w:rPr>
        <w:fldChar w:fldCharType="separate"/>
      </w:r>
      <w:r w:rsidR="00DB4BFB">
        <w:rPr>
          <w:rFonts w:eastAsia="Arial Unicode MS"/>
          <w:bCs/>
        </w:rPr>
        <w:t>4.14.5</w:t>
      </w:r>
      <w:r w:rsidRPr="00A53EE0">
        <w:rPr>
          <w:rFonts w:eastAsia="Arial Unicode MS"/>
          <w:bCs/>
        </w:rPr>
        <w:fldChar w:fldCharType="end"/>
      </w:r>
      <w:r w:rsidRPr="00A53EE0">
        <w:rPr>
          <w:rFonts w:eastAsia="Arial Unicode MS"/>
          <w:bCs/>
        </w:rPr>
        <w:t>).</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rFonts w:eastAsia="Arial Unicode MS"/>
          <w:bCs/>
        </w:rPr>
        <w:t xml:space="preserve">После отборочной стадии рассмотрения заявок до выбора победителя возможно </w:t>
      </w:r>
      <w:r w:rsidRPr="00A53EE0">
        <w:t xml:space="preserve">по решению закупочной комиссии </w:t>
      </w:r>
      <w:r w:rsidRPr="00A53EE0">
        <w:rPr>
          <w:b/>
          <w:i/>
        </w:rPr>
        <w:t xml:space="preserve">[при закупке </w:t>
      </w:r>
      <w:r w:rsidRPr="00A53EE0">
        <w:rPr>
          <w:b/>
          <w:bCs/>
          <w:i/>
        </w:rPr>
        <w:t>услуг, указанных в п.10.6.4а) ЕОСЗ</w:t>
      </w:r>
      <w:r w:rsidRPr="00A53EE0">
        <w:rPr>
          <w:b/>
          <w:i/>
        </w:rPr>
        <w:t>] проведение переговоров (пункт </w:t>
      </w:r>
      <w:r w:rsidRPr="00A53EE0">
        <w:rPr>
          <w:b/>
          <w:i/>
        </w:rPr>
        <w:fldChar w:fldCharType="begin"/>
      </w:r>
      <w:r w:rsidRPr="00A53EE0">
        <w:rPr>
          <w:b/>
          <w:i/>
        </w:rPr>
        <w:instrText xml:space="preserve"> REF _Ref318369480 \r \h  \* MERGEFORMAT </w:instrText>
      </w:r>
      <w:r w:rsidRPr="00A53EE0">
        <w:rPr>
          <w:b/>
          <w:i/>
        </w:rPr>
      </w:r>
      <w:r w:rsidRPr="00A53EE0">
        <w:rPr>
          <w:b/>
          <w:i/>
        </w:rPr>
        <w:fldChar w:fldCharType="separate"/>
      </w:r>
      <w:r w:rsidR="00DB4BFB">
        <w:rPr>
          <w:b/>
          <w:i/>
        </w:rPr>
        <w:t>4.14.3</w:t>
      </w:r>
      <w:r w:rsidRPr="00A53EE0">
        <w:rPr>
          <w:b/>
          <w:i/>
        </w:rPr>
        <w:fldChar w:fldCharType="end"/>
      </w:r>
      <w:r w:rsidRPr="00A53EE0">
        <w:rPr>
          <w:b/>
          <w:i/>
        </w:rPr>
        <w:t>) с допущенными участниками запроса предложений (до переторжки (если предусмотрена)), а так же</w:t>
      </w:r>
      <w:r w:rsidRPr="00A53EE0">
        <w:t xml:space="preserve"> </w:t>
      </w:r>
      <w:r w:rsidRPr="00A53EE0">
        <w:rPr>
          <w:b/>
          <w:i/>
        </w:rPr>
        <w:t xml:space="preserve"> </w:t>
      </w:r>
      <w:r w:rsidRPr="00A53EE0">
        <w:t>проведение переторжки, если в пункте </w:t>
      </w:r>
      <w:r w:rsidRPr="00A53EE0">
        <w:fldChar w:fldCharType="begin"/>
      </w:r>
      <w:r w:rsidRPr="00A53EE0">
        <w:instrText xml:space="preserve"> REF _Ref317254826 \r \h  \* MERGEFORMAT </w:instrText>
      </w:r>
      <w:r w:rsidRPr="00A53EE0">
        <w:fldChar w:fldCharType="separate"/>
      </w:r>
      <w:r w:rsidR="00DB4BFB">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t xml:space="preserve">[В отношении любого лота] </w:t>
      </w:r>
      <w:r w:rsidRPr="00A53EE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lastRenderedPageBreak/>
        <w:t>[По каждому лоту]</w:t>
      </w:r>
      <w:r w:rsidRPr="00A53EE0">
        <w:t xml:space="preserve"> рассмотрение заявок на</w:t>
      </w:r>
      <w:r w:rsidRPr="00A53EE0">
        <w:rPr>
          <w:lang w:val="en-US"/>
        </w:rPr>
        <w:t> </w:t>
      </w:r>
      <w:r w:rsidRPr="00A53EE0">
        <w:t>участие в запросе предложений проводится в сроки, установленные извещением о</w:t>
      </w:r>
      <w:r w:rsidRPr="00A53EE0">
        <w:rPr>
          <w:lang w:val="en-US"/>
        </w:rPr>
        <w:t> </w:t>
      </w:r>
      <w:r w:rsidRPr="00A53EE0">
        <w:t>проведении запроса предложений и пунктом </w:t>
      </w:r>
      <w:r w:rsidRPr="00A53EE0">
        <w:fldChar w:fldCharType="begin"/>
      </w:r>
      <w:r w:rsidRPr="00A53EE0">
        <w:instrText xml:space="preserve"> REF _Ref317254136 \r \h  \* MERGEFORMAT </w:instrText>
      </w:r>
      <w:r w:rsidRPr="00A53EE0">
        <w:fldChar w:fldCharType="separate"/>
      </w:r>
      <w:r w:rsidR="00DB4BFB">
        <w:t>21</w:t>
      </w:r>
      <w:r w:rsidRPr="00A53EE0">
        <w:fldChar w:fldCharType="end"/>
      </w:r>
      <w:r w:rsidRPr="00A53EE0">
        <w:t xml:space="preserve"> раздела </w:t>
      </w:r>
      <w:r w:rsidRPr="00A53EE0">
        <w:fldChar w:fldCharType="begin"/>
      </w:r>
      <w:r w:rsidRPr="00A53EE0">
        <w:instrText xml:space="preserve"> REF _Ref317254150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53EE0" w:rsidDel="00416385">
        <w:t xml:space="preserve"> </w:t>
      </w:r>
      <w:r w:rsidRPr="00A53EE0">
        <w:t xml:space="preserve">закупочная комиссия также рассматривает оценки и рекомендации экспертов (если они привлекались). </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53EE0">
        <w:rPr>
          <w:lang w:val="en-US"/>
        </w:rPr>
        <w:t> </w:t>
      </w:r>
      <w:r w:rsidRPr="00A53EE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69" w:name="_Ref317251555"/>
      <w:r w:rsidRPr="00A53EE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9"/>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A53EE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0"/>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полномочия лица на подписание заявки от имени участника запроса предложений, </w:t>
      </w:r>
    </w:p>
    <w:p w:rsidR="000B27B5" w:rsidRPr="00A53EE0" w:rsidRDefault="000B27B5" w:rsidP="00151A1D">
      <w:pPr>
        <w:numPr>
          <w:ilvl w:val="0"/>
          <w:numId w:val="39"/>
        </w:numPr>
        <w:autoSpaceDE w:val="0"/>
        <w:autoSpaceDN w:val="0"/>
        <w:adjustRightInd w:val="0"/>
        <w:ind w:left="0" w:firstLine="709"/>
        <w:jc w:val="both"/>
      </w:pPr>
      <w:r w:rsidRPr="00A53EE0">
        <w:t xml:space="preserve">учредительные документы, </w:t>
      </w:r>
    </w:p>
    <w:p w:rsidR="000B27B5" w:rsidRPr="00A53EE0" w:rsidRDefault="000B27B5" w:rsidP="00151A1D">
      <w:pPr>
        <w:numPr>
          <w:ilvl w:val="0"/>
          <w:numId w:val="39"/>
        </w:numPr>
        <w:autoSpaceDE w:val="0"/>
        <w:autoSpaceDN w:val="0"/>
        <w:adjustRightInd w:val="0"/>
        <w:ind w:left="0" w:firstLine="709"/>
        <w:jc w:val="both"/>
      </w:pPr>
      <w:r w:rsidRPr="00A53EE0">
        <w:t xml:space="preserve">разрешающие документы (лицензии, допуски, членство в саморегулируемых общественных организациях и т.д.),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крупной сделке,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сделке с заинтересованностью,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опыт участника запроса предложений, указанный им в своей заявке,</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 наличии разночтений между суммой, указанной словами, и суммой, указанной цифрами, преимущество имеет сумма, указанная словами;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A53EE0" w:rsidRDefault="000B27B5" w:rsidP="000B27B5">
      <w:pPr>
        <w:autoSpaceDE w:val="0"/>
        <w:autoSpaceDN w:val="0"/>
        <w:adjustRightInd w:val="0"/>
        <w:ind w:firstLine="709"/>
        <w:jc w:val="both"/>
      </w:pPr>
      <w:r w:rsidRPr="00A53EE0">
        <w:t>Исправление иных ошибок не допускается.</w:t>
      </w:r>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В случаях, влияющих на допуск участника к запросу предложений или оценку его заявки на участие в запросе предложений:</w:t>
      </w:r>
    </w:p>
    <w:p w:rsidR="000B27B5" w:rsidRPr="00A53EE0" w:rsidRDefault="000B27B5" w:rsidP="004447F8">
      <w:pPr>
        <w:numPr>
          <w:ilvl w:val="0"/>
          <w:numId w:val="67"/>
        </w:numPr>
        <w:tabs>
          <w:tab w:val="left" w:pos="1276"/>
        </w:tabs>
        <w:autoSpaceDE w:val="0"/>
        <w:autoSpaceDN w:val="0"/>
        <w:adjustRightInd w:val="0"/>
        <w:ind w:left="0" w:firstLine="709"/>
        <w:jc w:val="both"/>
      </w:pPr>
      <w:r w:rsidRPr="00A53EE0">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участника запроса предложений требованиям документации по запросу предложений, указанным в пункте </w:t>
      </w:r>
      <w:r w:rsidRPr="00A53EE0">
        <w:fldChar w:fldCharType="begin"/>
      </w:r>
      <w:r w:rsidRPr="00A53EE0">
        <w:instrText xml:space="preserve"> REF _Ref388875768 \r \h  \* MERGEFORMAT </w:instrText>
      </w:r>
      <w:r w:rsidRPr="00A53EE0">
        <w:fldChar w:fldCharType="separate"/>
      </w:r>
      <w:r w:rsidR="00DB4BFB">
        <w:t>3.1.1</w:t>
      </w:r>
      <w:r w:rsidRPr="00A53EE0">
        <w:fldChar w:fldCharType="end"/>
      </w:r>
      <w:r w:rsidRPr="00A53EE0">
        <w:t>, включая требования о наличии разрешительных документов, указанных в пункте </w:t>
      </w:r>
      <w:r w:rsidRPr="00A53EE0">
        <w:fldChar w:fldCharType="begin"/>
      </w:r>
      <w:r w:rsidRPr="00A53EE0">
        <w:instrText xml:space="preserve"> REF _Ref319670208 \r \h  \* MERGEFORMAT </w:instrText>
      </w:r>
      <w:r w:rsidRPr="00A53EE0">
        <w:fldChar w:fldCharType="separate"/>
      </w:r>
      <w:r w:rsidR="00DB4BFB">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привлекаемых </w:t>
      </w:r>
      <w:r w:rsidRPr="00A53EE0">
        <w:rPr>
          <w:b/>
          <w:i/>
        </w:rPr>
        <w:t>субподрядчиков (соисполнителей)</w:t>
      </w:r>
      <w:r w:rsidRPr="00A53EE0">
        <w:t xml:space="preserve"> требованиям документации по запросу предложений, указанным в подпунктах </w:t>
      </w:r>
      <w:r w:rsidRPr="00A53EE0">
        <w:fldChar w:fldCharType="begin"/>
      </w:r>
      <w:r w:rsidRPr="00A53EE0">
        <w:instrText xml:space="preserve"> REF _Ref388963252 \r \h  \* MERGEFORMAT </w:instrText>
      </w:r>
      <w:r w:rsidRPr="00A53EE0">
        <w:fldChar w:fldCharType="separate"/>
      </w:r>
      <w:r w:rsidR="00DB4BFB">
        <w:t>3.1.1.1</w:t>
      </w:r>
      <w:r w:rsidRPr="00A53EE0">
        <w:fldChar w:fldCharType="end"/>
      </w:r>
      <w:r w:rsidRPr="00A53EE0">
        <w:t> - </w:t>
      </w:r>
      <w:r w:rsidRPr="00A53EE0">
        <w:fldChar w:fldCharType="begin"/>
      </w:r>
      <w:r w:rsidRPr="00A53EE0">
        <w:instrText xml:space="preserve"> REF _Ref299553055 \r \h  \* MERGEFORMAT </w:instrText>
      </w:r>
      <w:r w:rsidRPr="00A53EE0">
        <w:fldChar w:fldCharType="separate"/>
      </w:r>
      <w:r w:rsidR="00DB4BFB">
        <w:t>3.1.1.5</w:t>
      </w:r>
      <w:r w:rsidRPr="00A53EE0">
        <w:fldChar w:fldCharType="end"/>
      </w:r>
      <w:r w:rsidRPr="00A53EE0">
        <w:t xml:space="preserve"> и установленным в пункте </w:t>
      </w:r>
      <w:r w:rsidRPr="00A53EE0">
        <w:fldChar w:fldCharType="begin"/>
      </w:r>
      <w:r w:rsidRPr="00A53EE0">
        <w:instrText xml:space="preserve"> REF _Ref319670208 \r \h  \* MERGEFORMAT </w:instrText>
      </w:r>
      <w:r w:rsidRPr="00A53EE0">
        <w:fldChar w:fldCharType="separate"/>
      </w:r>
      <w:r w:rsidR="00DB4BFB">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заявки на участие в запросе предложений требованиям документации по запросу предложений, указанным в пунктах </w:t>
      </w:r>
      <w:r w:rsidRPr="00A53EE0">
        <w:fldChar w:fldCharType="begin"/>
      </w:r>
      <w:r w:rsidRPr="00A53EE0">
        <w:instrText xml:space="preserve"> REF _Ref317250598 \r \h  \* MERGEFORMAT </w:instrText>
      </w:r>
      <w:r w:rsidRPr="00A53EE0">
        <w:fldChar w:fldCharType="separate"/>
      </w:r>
      <w:r w:rsidR="00DB4BFB">
        <w:t>3</w:t>
      </w:r>
      <w:r w:rsidRPr="00A53EE0">
        <w:fldChar w:fldCharType="end"/>
      </w:r>
      <w:r w:rsidRPr="00A53EE0">
        <w:t xml:space="preserve">, </w:t>
      </w:r>
      <w:r w:rsidRPr="00A53EE0">
        <w:fldChar w:fldCharType="begin"/>
      </w:r>
      <w:r w:rsidRPr="00A53EE0">
        <w:instrText xml:space="preserve"> REF _Ref317250440 \r \h  \* MERGEFORMAT </w:instrText>
      </w:r>
      <w:r w:rsidRPr="00A53EE0">
        <w:fldChar w:fldCharType="separate"/>
      </w:r>
      <w:r w:rsidR="00DB4BFB">
        <w:t>9</w:t>
      </w:r>
      <w:r w:rsidRPr="00A53EE0">
        <w:fldChar w:fldCharType="end"/>
      </w:r>
      <w:r w:rsidRPr="00A53EE0">
        <w:t xml:space="preserve">, </w:t>
      </w:r>
      <w:r w:rsidRPr="00A53EE0">
        <w:fldChar w:fldCharType="begin"/>
      </w:r>
      <w:r w:rsidRPr="00A53EE0">
        <w:instrText xml:space="preserve"> REF _Ref317257394 \r \h  \* MERGEFORMAT </w:instrText>
      </w:r>
      <w:r w:rsidRPr="00A53EE0">
        <w:fldChar w:fldCharType="separate"/>
      </w:r>
      <w:r w:rsidR="00DB4BFB">
        <w:t>15</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DB4BFB">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4447F8">
      <w:pPr>
        <w:numPr>
          <w:ilvl w:val="0"/>
          <w:numId w:val="67"/>
        </w:numPr>
        <w:tabs>
          <w:tab w:val="left" w:pos="1276"/>
        </w:tabs>
        <w:autoSpaceDE w:val="0"/>
        <w:autoSpaceDN w:val="0"/>
        <w:adjustRightInd w:val="0"/>
        <w:ind w:left="0" w:firstLine="709"/>
        <w:jc w:val="both"/>
      </w:pPr>
      <w:bookmarkStart w:id="172" w:name="_Ref381861405"/>
      <w:r w:rsidRPr="00A53EE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2"/>
      <w:r w:rsidRPr="00A53EE0">
        <w:t>запроса предложений;</w:t>
      </w:r>
    </w:p>
    <w:p w:rsidR="000B27B5" w:rsidRPr="00A53EE0" w:rsidRDefault="000B27B5" w:rsidP="004447F8">
      <w:pPr>
        <w:numPr>
          <w:ilvl w:val="0"/>
          <w:numId w:val="67"/>
        </w:numPr>
        <w:tabs>
          <w:tab w:val="left" w:pos="0"/>
        </w:tabs>
        <w:autoSpaceDE w:val="0"/>
        <w:autoSpaceDN w:val="0"/>
        <w:adjustRightInd w:val="0"/>
        <w:ind w:left="0" w:firstLine="709"/>
        <w:jc w:val="both"/>
      </w:pPr>
      <w:bookmarkStart w:id="173" w:name="_Ref381859812"/>
      <w:r w:rsidRPr="00A53EE0">
        <w:t>привлекаемый участником запроса предложений</w:t>
      </w:r>
      <w:r w:rsidRPr="00A53EE0">
        <w:rPr>
          <w:b/>
          <w:i/>
        </w:rPr>
        <w:t xml:space="preserve"> субподрядчик (соисполнитель)</w:t>
      </w:r>
      <w:r w:rsidRPr="00A53EE0">
        <w:t xml:space="preserve"> не соответствует требованию о не нахождении в реестре недобросовестных поставщиков, установленному в пункте </w:t>
      </w:r>
      <w:r w:rsidRPr="00A53EE0">
        <w:fldChar w:fldCharType="begin"/>
      </w:r>
      <w:r w:rsidRPr="00A53EE0">
        <w:instrText xml:space="preserve"> REF _Ref319670208 \r \h  \* MERGEFORMAT </w:instrText>
      </w:r>
      <w:r w:rsidRPr="00A53EE0">
        <w:fldChar w:fldCharType="separate"/>
      </w:r>
      <w:r w:rsidR="00DB4BFB">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173"/>
      <w:r w:rsidRPr="00A53EE0">
        <w:t xml:space="preserve"> В данном случае участнику направляется запрос с предложением о замене такого </w:t>
      </w:r>
      <w:r w:rsidRPr="00A53EE0">
        <w:rPr>
          <w:b/>
          <w:i/>
        </w:rPr>
        <w:t>субподрядчика (соисполнителя)</w:t>
      </w:r>
      <w:r w:rsidRPr="00A53EE0">
        <w:t>, при условии, что такая замена не изменит предмет и условия договора и заявки на участие в запросе предложений.</w:t>
      </w:r>
    </w:p>
    <w:p w:rsidR="000B27B5" w:rsidRPr="00A53EE0" w:rsidRDefault="000B27B5" w:rsidP="000B27B5">
      <w:pPr>
        <w:tabs>
          <w:tab w:val="left" w:pos="567"/>
        </w:tabs>
        <w:autoSpaceDE w:val="0"/>
        <w:autoSpaceDN w:val="0"/>
        <w:adjustRightInd w:val="0"/>
        <w:ind w:firstLine="709"/>
        <w:jc w:val="both"/>
      </w:pPr>
      <w:r w:rsidRPr="00A53EE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4" w:name="_Ref317250737"/>
      <w:r w:rsidRPr="00A53EE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sidRPr="00A53EE0">
        <w:t xml:space="preserve"> Предусмотренные подпунктом </w:t>
      </w:r>
      <w:r w:rsidRPr="00A53EE0">
        <w:fldChar w:fldCharType="begin"/>
      </w:r>
      <w:r w:rsidRPr="00A53EE0">
        <w:instrText xml:space="preserve"> REF _Ref388963500 \r \h  \* MERGEFORMAT </w:instrText>
      </w:r>
      <w:r w:rsidRPr="00A53EE0">
        <w:fldChar w:fldCharType="separate"/>
      </w:r>
      <w:r w:rsidR="00DB4BFB">
        <w:t>4.14.1.8.1</w:t>
      </w:r>
      <w:r w:rsidRPr="00A53EE0">
        <w:fldChar w:fldCharType="end"/>
      </w:r>
      <w:r w:rsidRPr="00A53E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Не направляются участнику запроса предложений </w:t>
      </w:r>
      <w:r w:rsidRPr="00A53EE0">
        <w:rPr>
          <w:b/>
          <w:i/>
        </w:rPr>
        <w:t>[в</w:t>
      </w:r>
      <w:r w:rsidRPr="00A53EE0">
        <w:rPr>
          <w:b/>
          <w:i/>
          <w:lang w:val="en-US"/>
        </w:rPr>
        <w:t> </w:t>
      </w:r>
      <w:r w:rsidRPr="00A53EE0">
        <w:rPr>
          <w:b/>
          <w:i/>
        </w:rPr>
        <w:t>отношении лота]</w:t>
      </w:r>
      <w:r w:rsidRPr="00A53EE0">
        <w:t xml:space="preserve"> запросы согласно пункту </w:t>
      </w:r>
      <w:r w:rsidRPr="00A53EE0">
        <w:fldChar w:fldCharType="begin"/>
      </w:r>
      <w:r w:rsidRPr="00A53EE0">
        <w:instrText xml:space="preserve"> REF _Ref317251555 \r \h  \* MERGEFORMAT </w:instrText>
      </w:r>
      <w:r w:rsidRPr="00A53EE0">
        <w:fldChar w:fldCharType="separate"/>
      </w:r>
      <w:r w:rsidR="00DB4BFB">
        <w:t>4.14.1.8</w:t>
      </w:r>
      <w:r w:rsidRPr="00A53EE0">
        <w:fldChar w:fldCharType="end"/>
      </w:r>
      <w:r w:rsidRPr="00A53EE0">
        <w:t>, если в соответствии с пунктом </w:t>
      </w:r>
      <w:r w:rsidRPr="00A53EE0">
        <w:fldChar w:fldCharType="begin"/>
      </w:r>
      <w:r w:rsidRPr="00A53EE0">
        <w:instrText xml:space="preserve"> REF _Ref297560912 \r \h  \* MERGEFORMAT </w:instrText>
      </w:r>
      <w:r w:rsidRPr="00A53EE0">
        <w:fldChar w:fldCharType="separate"/>
      </w:r>
      <w:r w:rsidR="00DB4BFB">
        <w:t>4.14.2.3</w:t>
      </w:r>
      <w:r w:rsidRPr="00A53EE0">
        <w:fldChar w:fldCharType="end"/>
      </w:r>
      <w:r w:rsidRPr="00A53EE0">
        <w:t xml:space="preserve"> имеются также иные основания для отказа в допуске к участию в запросе предложений такого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5" w:name="_Ref317254290"/>
      <w:r w:rsidRPr="00A53EE0">
        <w:t>Решение закупочной комиссии об уточнении заявок на участие в запросе предложений в соответствии с пунктом </w:t>
      </w:r>
      <w:r w:rsidRPr="00A53EE0">
        <w:fldChar w:fldCharType="begin"/>
      </w:r>
      <w:r w:rsidRPr="00A53EE0">
        <w:instrText xml:space="preserve"> REF _Ref317251555 \r \h  \* MERGEFORMAT </w:instrText>
      </w:r>
      <w:r w:rsidRPr="00A53EE0">
        <w:fldChar w:fldCharType="separate"/>
      </w:r>
      <w:r w:rsidR="00DB4BFB">
        <w:t>4.14.1.8</w:t>
      </w:r>
      <w:r w:rsidRPr="00A53EE0">
        <w:fldChar w:fldCharType="end"/>
      </w:r>
      <w:r w:rsidRPr="00A53EE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53EE0">
        <w:rPr>
          <w:lang w:val="en-US"/>
        </w:rPr>
        <w:t> </w:t>
      </w:r>
      <w:r w:rsidRPr="00A53EE0">
        <w:t>учетом положений пункта </w:t>
      </w:r>
      <w:r w:rsidRPr="00A53EE0">
        <w:fldChar w:fldCharType="begin"/>
      </w:r>
      <w:r w:rsidRPr="00A53EE0">
        <w:instrText xml:space="preserve"> REF _Ref317254108 \r \h  \* MERGEFORMAT </w:instrText>
      </w:r>
      <w:r w:rsidRPr="00A53EE0">
        <w:fldChar w:fldCharType="separate"/>
      </w:r>
      <w:r w:rsidR="00DB4BFB">
        <w:t>2.7.2</w:t>
      </w:r>
      <w:r w:rsidRPr="00A53EE0">
        <w:fldChar w:fldCharType="end"/>
      </w:r>
      <w:r w:rsidRPr="00A53EE0">
        <w:t>.</w:t>
      </w:r>
      <w:bookmarkEnd w:id="175"/>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принятия закупочной комиссией решения 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DB4BFB">
        <w:t>4.14.1.8</w:t>
      </w:r>
      <w:r w:rsidRPr="00A53EE0">
        <w:fldChar w:fldCharType="end"/>
      </w:r>
      <w:r w:rsidRPr="00A53EE0">
        <w:t>, такие запросы направляются участникам запроса предложений после размещения на официальном сайте протокола, указанного в</w:t>
      </w:r>
      <w:r w:rsidRPr="00A53EE0">
        <w:rPr>
          <w:lang w:val="en-US"/>
        </w:rPr>
        <w:t> </w:t>
      </w:r>
      <w:r w:rsidRPr="00A53EE0">
        <w:t>пункте </w:t>
      </w:r>
      <w:r w:rsidRPr="00A53EE0">
        <w:fldChar w:fldCharType="begin"/>
      </w:r>
      <w:r w:rsidRPr="00A53EE0">
        <w:instrText xml:space="preserve"> REF _Ref317254290 \r \h  \* MERGEFORMAT </w:instrText>
      </w:r>
      <w:r w:rsidRPr="00A53EE0">
        <w:fldChar w:fldCharType="separate"/>
      </w:r>
      <w:r w:rsidR="00DB4BFB">
        <w:t>4.14.1.11</w:t>
      </w:r>
      <w:r w:rsidRPr="00A53EE0">
        <w:fldChar w:fldCharType="end"/>
      </w:r>
      <w:r w:rsidRPr="00A53EE0">
        <w:t xml:space="preserve"> </w:t>
      </w:r>
      <w:r w:rsidRPr="00A53EE0">
        <w:rPr>
          <w:b/>
          <w:i/>
        </w:rPr>
        <w:t>[по каждому лоту отдельно]</w:t>
      </w:r>
      <w:r w:rsidRPr="00A53EE0">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53EE0">
        <w:rPr>
          <w:b/>
          <w:i/>
        </w:rPr>
        <w:t>[по данному лоту]</w:t>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При рассмотрении заявок на</w:t>
      </w:r>
      <w:r w:rsidRPr="00A53EE0">
        <w:rPr>
          <w:lang w:val="en-US"/>
        </w:rPr>
        <w:t> </w:t>
      </w:r>
      <w:r w:rsidRPr="00A53EE0">
        <w:t xml:space="preserve">участие в запросе предложений </w:t>
      </w:r>
      <w:r w:rsidRPr="00A53EE0">
        <w:rPr>
          <w:b/>
          <w:i/>
        </w:rPr>
        <w:t xml:space="preserve">[в отношении рассматриваемого лота] </w:t>
      </w:r>
      <w:r w:rsidRPr="00A53EE0">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A53EE0" w:rsidRDefault="000B27B5" w:rsidP="000B27B5">
      <w:pPr>
        <w:widowControl w:val="0"/>
        <w:numPr>
          <w:ilvl w:val="2"/>
          <w:numId w:val="11"/>
        </w:numPr>
        <w:tabs>
          <w:tab w:val="num" w:pos="1701"/>
        </w:tabs>
        <w:suppressAutoHyphens/>
        <w:adjustRightInd w:val="0"/>
        <w:ind w:left="0" w:firstLine="709"/>
        <w:jc w:val="both"/>
        <w:textAlignment w:val="baseline"/>
        <w:outlineLvl w:val="3"/>
      </w:pPr>
      <w:bookmarkStart w:id="176" w:name="_Ref317258141"/>
      <w:r w:rsidRPr="00A53EE0">
        <w:t>Проведение отборочной стадии</w:t>
      </w:r>
      <w:bookmarkEnd w:id="17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рамках отборочной стадии закупочная комиссия в срок, указанный в извещении о</w:t>
      </w:r>
      <w:r w:rsidRPr="00A53EE0">
        <w:rPr>
          <w:lang w:val="en-US"/>
        </w:rPr>
        <w:t> </w:t>
      </w:r>
      <w:r w:rsidRPr="00A53EE0">
        <w:t>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DB4BFB">
        <w:t>21</w:t>
      </w:r>
      <w:r w:rsidRPr="00A53EE0">
        <w:fldChar w:fldCharType="end"/>
      </w:r>
      <w:r w:rsidRPr="00A53EE0">
        <w:t xml:space="preserve"> раздела </w:t>
      </w:r>
      <w:r w:rsidRPr="00A53EE0">
        <w:fldChar w:fldCharType="begin"/>
      </w:r>
      <w:r w:rsidRPr="00A53EE0">
        <w:instrText xml:space="preserve"> REF _Ref317254376 \r \h  \* MERGEFORMAT </w:instrText>
      </w:r>
      <w:r w:rsidRPr="00A53EE0">
        <w:fldChar w:fldCharType="separate"/>
      </w:r>
      <w:r w:rsidR="00DB4BFB">
        <w:t>5</w:t>
      </w:r>
      <w:r w:rsidRPr="00A53EE0">
        <w:fldChar w:fldCharType="end"/>
      </w:r>
      <w:r w:rsidRPr="00A53EE0">
        <w:t xml:space="preserve"> «Информационная карта запроса предложений» </w:t>
      </w:r>
      <w:r w:rsidRPr="00A53EE0">
        <w:rPr>
          <w:b/>
          <w:i/>
        </w:rPr>
        <w:t>[по каждому лоту отдельно]</w:t>
      </w:r>
      <w:r w:rsidRPr="00A53EE0">
        <w:t xml:space="preserve"> осуществляет рассмотрение заявок на</w:t>
      </w:r>
      <w:r w:rsidRPr="00A53EE0">
        <w:rPr>
          <w:lang w:val="en-US"/>
        </w:rPr>
        <w:t> </w:t>
      </w:r>
      <w:r w:rsidRPr="00A53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53EE0">
        <w:rPr>
          <w:lang w:val="en-US"/>
        </w:rPr>
        <w:t> </w:t>
      </w:r>
      <w:r w:rsidRPr="00A53EE0">
        <w:t>запросу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7" w:name="_Ref125833092"/>
      <w:r w:rsidRPr="00A53EE0">
        <w:t xml:space="preserve">При наличии основного и альтернативных предложений участника запроса предложений на оценочную стадию </w:t>
      </w:r>
      <w:r w:rsidRPr="00A53EE0">
        <w:rPr>
          <w:b/>
          <w:i/>
        </w:rPr>
        <w:t xml:space="preserve">[в отношении рассматриваемого лота] </w:t>
      </w:r>
      <w:r w:rsidRPr="00A53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8" w:name="_Ref266805430"/>
      <w:bookmarkStart w:id="179" w:name="_Ref297560912"/>
      <w:r w:rsidRPr="00A53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80" w:name="_Ref319671106"/>
      <w:r w:rsidRPr="00A53EE0">
        <w:t>В соответствии с установленными в документации по запросу предложений требованиями, критериями отбора являются:</w:t>
      </w:r>
      <w:bookmarkEnd w:id="180"/>
    </w:p>
    <w:p w:rsidR="000B27B5" w:rsidRPr="00A53EE0" w:rsidRDefault="000B27B5" w:rsidP="00151A1D">
      <w:pPr>
        <w:numPr>
          <w:ilvl w:val="0"/>
          <w:numId w:val="53"/>
        </w:numPr>
        <w:autoSpaceDE w:val="0"/>
        <w:autoSpaceDN w:val="0"/>
        <w:adjustRightInd w:val="0"/>
        <w:ind w:left="0" w:firstLine="709"/>
        <w:jc w:val="both"/>
      </w:pPr>
      <w:bookmarkStart w:id="181" w:name="_Ref310366279"/>
      <w:r w:rsidRPr="00A53EE0">
        <w:t>соответствие заявки требованиям документации по запросу предложений по существу по своему составу, согласно пункту </w:t>
      </w:r>
      <w:r w:rsidRPr="00A53EE0">
        <w:fldChar w:fldCharType="begin"/>
      </w:r>
      <w:r w:rsidRPr="00A53EE0">
        <w:instrText xml:space="preserve"> REF _Ref317252608 \r \h  \* MERGEFORMAT </w:instrText>
      </w:r>
      <w:r w:rsidRPr="00A53EE0">
        <w:fldChar w:fldCharType="separate"/>
      </w:r>
      <w:r w:rsidR="00DB4BFB">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и оформлению;</w:t>
      </w:r>
      <w:bookmarkEnd w:id="181"/>
    </w:p>
    <w:p w:rsidR="000B27B5" w:rsidRPr="00A53EE0" w:rsidRDefault="000B27B5" w:rsidP="00151A1D">
      <w:pPr>
        <w:numPr>
          <w:ilvl w:val="0"/>
          <w:numId w:val="53"/>
        </w:numPr>
        <w:autoSpaceDE w:val="0"/>
        <w:autoSpaceDN w:val="0"/>
        <w:adjustRightInd w:val="0"/>
        <w:ind w:left="0" w:firstLine="709"/>
        <w:jc w:val="both"/>
      </w:pPr>
      <w:bookmarkStart w:id="182" w:name="_Ref319658823"/>
      <w:r w:rsidRPr="00A53EE0">
        <w:t xml:space="preserve">соответствие участника запроса предложений и заявленных участником запроса предложений </w:t>
      </w:r>
      <w:r w:rsidRPr="00A53EE0">
        <w:rPr>
          <w:b/>
          <w:i/>
        </w:rPr>
        <w:t>субподрядчиков/ соисполнителей, изготовителей</w:t>
      </w:r>
      <w:r w:rsidRPr="00A53EE0">
        <w:t xml:space="preserve"> (в случае установления требований), требованиям, установленным в пункте </w:t>
      </w:r>
      <w:r w:rsidRPr="00A53EE0">
        <w:fldChar w:fldCharType="begin"/>
      </w:r>
      <w:r w:rsidRPr="00A53EE0">
        <w:instrText xml:space="preserve"> REF _Ref319670208 \r \h  \* MERGEFORMAT </w:instrText>
      </w:r>
      <w:r w:rsidRPr="00A53EE0">
        <w:fldChar w:fldCharType="separate"/>
      </w:r>
      <w:r w:rsidR="00DB4BFB">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182"/>
    </w:p>
    <w:p w:rsidR="000B27B5" w:rsidRPr="00A53EE0" w:rsidRDefault="000B27B5" w:rsidP="00151A1D">
      <w:pPr>
        <w:numPr>
          <w:ilvl w:val="0"/>
          <w:numId w:val="53"/>
        </w:numPr>
        <w:autoSpaceDE w:val="0"/>
        <w:autoSpaceDN w:val="0"/>
        <w:adjustRightInd w:val="0"/>
        <w:ind w:left="0" w:firstLine="709"/>
        <w:jc w:val="both"/>
      </w:pPr>
      <w:bookmarkStart w:id="183" w:name="_Ref319659212"/>
      <w:r w:rsidRPr="00A53EE0">
        <w:t xml:space="preserve">соответствие предлагаемых участником запроса предложений </w:t>
      </w:r>
      <w:r w:rsidRPr="00A53EE0">
        <w:rPr>
          <w:b/>
          <w:i/>
          <w:lang w:val="x-none" w:eastAsia="x-none"/>
        </w:rPr>
        <w:t>товаров, работ, услуг</w:t>
      </w:r>
      <w:r w:rsidRPr="00A53EE0">
        <w:t xml:space="preserve"> требованиям, установленным в пункте </w:t>
      </w:r>
      <w:r w:rsidRPr="00A53EE0">
        <w:fldChar w:fldCharType="begin"/>
      </w:r>
      <w:r w:rsidRPr="00A53EE0">
        <w:instrText xml:space="preserve"> REF _Ref317257394 \r \h  \* MERGEFORMAT </w:instrText>
      </w:r>
      <w:r w:rsidRPr="00A53EE0">
        <w:fldChar w:fldCharType="separate"/>
      </w:r>
      <w:r w:rsidR="00DB4BFB">
        <w:t>15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183"/>
    </w:p>
    <w:p w:rsidR="000B27B5" w:rsidRPr="00A53EE0" w:rsidRDefault="000B27B5" w:rsidP="00151A1D">
      <w:pPr>
        <w:numPr>
          <w:ilvl w:val="0"/>
          <w:numId w:val="53"/>
        </w:numPr>
        <w:autoSpaceDE w:val="0"/>
        <w:autoSpaceDN w:val="0"/>
        <w:adjustRightInd w:val="0"/>
        <w:ind w:left="0" w:firstLine="709"/>
        <w:jc w:val="both"/>
      </w:pPr>
      <w:bookmarkStart w:id="184" w:name="_Ref319659237"/>
      <w:r w:rsidRPr="00A53EE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A53EE0">
        <w:fldChar w:fldCharType="begin"/>
      </w:r>
      <w:r w:rsidRPr="00A53EE0">
        <w:instrText xml:space="preserve"> REF _Ref317250598 \r \h  \* MERGEFORMAT </w:instrText>
      </w:r>
      <w:r w:rsidRPr="00A53EE0">
        <w:fldChar w:fldCharType="separate"/>
      </w:r>
      <w:r w:rsidR="00DB4BFB">
        <w:t>3</w:t>
      </w:r>
      <w:r w:rsidRPr="00A53EE0">
        <w:fldChar w:fldCharType="end"/>
      </w:r>
      <w:r w:rsidRPr="00A53EE0">
        <w:t>, </w:t>
      </w:r>
      <w:r w:rsidRPr="00A53EE0">
        <w:fldChar w:fldCharType="begin"/>
      </w:r>
      <w:r w:rsidRPr="00A53EE0">
        <w:instrText xml:space="preserve"> REF _Ref317250440 \r \h  \* MERGEFORMAT </w:instrText>
      </w:r>
      <w:r w:rsidRPr="00A53EE0">
        <w:fldChar w:fldCharType="separate"/>
      </w:r>
      <w:r w:rsidR="00DB4BFB">
        <w:t>9</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DB4BFB">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«Информационная карта запроса предложений»;</w:t>
      </w:r>
      <w:bookmarkEnd w:id="184"/>
    </w:p>
    <w:p w:rsidR="000B27B5" w:rsidRPr="00A53EE0" w:rsidRDefault="000B27B5" w:rsidP="00151A1D">
      <w:pPr>
        <w:numPr>
          <w:ilvl w:val="0"/>
          <w:numId w:val="53"/>
        </w:numPr>
        <w:autoSpaceDE w:val="0"/>
        <w:autoSpaceDN w:val="0"/>
        <w:adjustRightInd w:val="0"/>
        <w:ind w:left="0" w:firstLine="709"/>
        <w:jc w:val="both"/>
      </w:pPr>
      <w:bookmarkStart w:id="185" w:name="_Ref319659280"/>
      <w:r w:rsidRPr="00A53EE0">
        <w:t>предоставление участником запроса предложений требуемого обеспечения заявки, если предусмотрено пунктом </w:t>
      </w:r>
      <w:r w:rsidRPr="00A53EE0">
        <w:fldChar w:fldCharType="begin"/>
      </w:r>
      <w:r w:rsidRPr="00A53EE0">
        <w:instrText xml:space="preserve"> REF _Ref317253528 \r \h  \* MERGEFORMAT </w:instrText>
      </w:r>
      <w:r w:rsidRPr="00A53EE0">
        <w:fldChar w:fldCharType="separate"/>
      </w:r>
      <w:r w:rsidR="00DB4BFB">
        <w:t>12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185"/>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итогам отборочной стадии закупочная комиссия </w:t>
      </w:r>
      <w:r w:rsidRPr="00A53EE0">
        <w:rPr>
          <w:b/>
          <w:i/>
        </w:rPr>
        <w:t>[в отношении рассматриваемого лота]</w:t>
      </w:r>
      <w:r w:rsidRPr="00A53EE0">
        <w:t xml:space="preserve"> на своем заседании в отношении каждого участника запроса предложений </w:t>
      </w:r>
      <w:r w:rsidRPr="00A53EE0">
        <w:rPr>
          <w:b/>
          <w:i/>
        </w:rPr>
        <w:t xml:space="preserve">[данного лота] </w:t>
      </w:r>
      <w:r w:rsidRPr="00A53EE0">
        <w:t>принимает решение о</w:t>
      </w:r>
      <w:r w:rsidRPr="00A53EE0">
        <w:rPr>
          <w:lang w:val="en-US"/>
        </w:rPr>
        <w:t> </w:t>
      </w:r>
      <w:r w:rsidRPr="00A53EE0">
        <w:t xml:space="preserve">допуске к дальнейшему участию в запросе </w:t>
      </w:r>
      <w:r w:rsidRPr="00A53EE0">
        <w:lastRenderedPageBreak/>
        <w:t>предложений, либо об отказе в</w:t>
      </w:r>
      <w:r w:rsidRPr="00A53EE0">
        <w:rPr>
          <w:lang w:val="en-US"/>
        </w:rPr>
        <w:t> </w:t>
      </w:r>
      <w:r w:rsidRPr="00A53EE0">
        <w:t>допуске</w:t>
      </w:r>
      <w:bookmarkEnd w:id="178"/>
      <w:r w:rsidRPr="00A53EE0">
        <w:t xml:space="preserve"> </w:t>
      </w:r>
      <w:r w:rsidRPr="00A53EE0">
        <w:rPr>
          <w:b/>
          <w:i/>
        </w:rPr>
        <w:t xml:space="preserve">[в отношении данного лота] </w:t>
      </w:r>
      <w:r w:rsidRPr="00A53EE0">
        <w:t>в соответствии с критериями отбора и в</w:t>
      </w:r>
      <w:r w:rsidRPr="00A53EE0">
        <w:rPr>
          <w:lang w:val="en-US"/>
        </w:rPr>
        <w:t> </w:t>
      </w:r>
      <w:r w:rsidRPr="00A53EE0">
        <w:t>порядке, которые установлены в документации по запросу предложений, по</w:t>
      </w:r>
      <w:r w:rsidRPr="00A53EE0">
        <w:rPr>
          <w:lang w:val="en-US"/>
        </w:rPr>
        <w:t> </w:t>
      </w:r>
      <w:r w:rsidRPr="00A53EE0">
        <w:t>следующим основаниям:</w:t>
      </w:r>
      <w:bookmarkStart w:id="186" w:name="sub_1211"/>
      <w:bookmarkEnd w:id="177"/>
      <w:bookmarkEnd w:id="179"/>
    </w:p>
    <w:p w:rsidR="000B27B5" w:rsidRPr="00A53EE0" w:rsidRDefault="000B27B5" w:rsidP="00151A1D">
      <w:pPr>
        <w:numPr>
          <w:ilvl w:val="0"/>
          <w:numId w:val="15"/>
        </w:numPr>
        <w:tabs>
          <w:tab w:val="clear" w:pos="786"/>
          <w:tab w:val="num" w:pos="1134"/>
        </w:tabs>
        <w:ind w:left="0" w:firstLine="709"/>
        <w:jc w:val="both"/>
        <w:rPr>
          <w:lang w:val="x-none" w:eastAsia="x-none"/>
        </w:rPr>
      </w:pPr>
      <w:bookmarkStart w:id="187" w:name="_Ref299324479"/>
      <w:r w:rsidRPr="00A53EE0">
        <w:rPr>
          <w:lang w:val="x-none" w:eastAsia="x-none"/>
        </w:rPr>
        <w:t xml:space="preserve">несоответствие заявки </w:t>
      </w:r>
      <w:r w:rsidRPr="00A53EE0">
        <w:rPr>
          <w:lang w:eastAsia="x-none"/>
        </w:rPr>
        <w:t>требованиям подпункта </w:t>
      </w:r>
      <w:r w:rsidRPr="00A53EE0">
        <w:rPr>
          <w:lang w:eastAsia="x-none"/>
        </w:rPr>
        <w:fldChar w:fldCharType="begin"/>
      </w:r>
      <w:r w:rsidRPr="00A53EE0">
        <w:rPr>
          <w:lang w:eastAsia="x-none"/>
        </w:rPr>
        <w:instrText xml:space="preserve"> REF _Ref310366279 \r \h  \* MERGEFORMAT </w:instrText>
      </w:r>
      <w:r w:rsidRPr="00A53EE0">
        <w:rPr>
          <w:lang w:eastAsia="x-none"/>
        </w:rPr>
      </w:r>
      <w:r w:rsidRPr="00A53EE0">
        <w:rPr>
          <w:lang w:eastAsia="x-none"/>
        </w:rPr>
        <w:fldChar w:fldCharType="separate"/>
      </w:r>
      <w:r w:rsidR="00DB4BFB">
        <w:rPr>
          <w:lang w:eastAsia="x-none"/>
        </w:rPr>
        <w:t>а)</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DB4BFB">
        <w:rPr>
          <w:lang w:eastAsia="x-none"/>
        </w:rPr>
        <w:t>4.14.2.4</w:t>
      </w:r>
      <w:r w:rsidRPr="00A53EE0">
        <w:rPr>
          <w:lang w:eastAsia="x-none"/>
        </w:rPr>
        <w:fldChar w:fldCharType="end"/>
      </w:r>
      <w:r w:rsidRPr="00A53EE0">
        <w:rPr>
          <w:lang w:eastAsia="x-none"/>
        </w:rPr>
        <w:t xml:space="preserve"> </w:t>
      </w:r>
      <w:r w:rsidRPr="00A53EE0">
        <w:rPr>
          <w:lang w:val="x-none" w:eastAsia="x-none"/>
        </w:rPr>
        <w:t>по составу (за исключением случаев непредставления документов и (или) сведений, необходимых исключительно для</w:t>
      </w:r>
      <w:r w:rsidRPr="00A53EE0">
        <w:rPr>
          <w:lang w:val="en-US" w:eastAsia="x-none"/>
        </w:rPr>
        <w:t> </w:t>
      </w:r>
      <w:r w:rsidRPr="00A53EE0">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7"/>
      <w:r w:rsidRPr="00A53EE0">
        <w:rPr>
          <w:lang w:eastAsia="x-none"/>
        </w:rPr>
        <w:t xml:space="preserve"> </w:t>
      </w:r>
      <w:r w:rsidRPr="00A53EE0">
        <w:rPr>
          <w:b/>
          <w:i/>
          <w:lang w:val="x-none" w:eastAsia="x-none"/>
        </w:rPr>
        <w:t>[в</w:t>
      </w:r>
      <w:r w:rsidRPr="00A53EE0">
        <w:rPr>
          <w:b/>
          <w:i/>
          <w:lang w:val="en-US" w:eastAsia="x-none"/>
        </w:rPr>
        <w:t> </w:t>
      </w:r>
      <w:r w:rsidRPr="00A53EE0">
        <w:rPr>
          <w:b/>
          <w:i/>
          <w:lang w:val="x-none" w:eastAsia="x-none"/>
        </w:rPr>
        <w:t>отношении рассматриваемого лота]</w:t>
      </w:r>
      <w:r w:rsidRPr="00A53EE0">
        <w:rPr>
          <w:lang w:eastAsia="x-none"/>
        </w:rPr>
        <w:t>,</w:t>
      </w:r>
      <w:r w:rsidRPr="00A53EE0">
        <w:rPr>
          <w:lang w:val="x-none" w:eastAsia="x-none"/>
        </w:rPr>
        <w:t xml:space="preserve"> в том числе представленного технического предложения;</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участника запроса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DB4BFB">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DB4BFB">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субподрядчиков/ соисполнителей</w:t>
      </w:r>
      <w:r w:rsidRPr="00A53EE0">
        <w:rPr>
          <w:b/>
          <w:i/>
          <w:lang w:eastAsia="x-none"/>
        </w:rPr>
        <w:t>, изготовителей</w:t>
      </w:r>
      <w:r w:rsidRPr="00A53EE0">
        <w:rPr>
          <w:lang w:val="x-none" w:eastAsia="x-none"/>
        </w:rPr>
        <w:t xml:space="preserve"> </w:t>
      </w:r>
      <w:r w:rsidRPr="00A53EE0">
        <w:rPr>
          <w:lang w:eastAsia="x-none"/>
        </w:rPr>
        <w:t>требованиям</w:t>
      </w:r>
      <w:r w:rsidRPr="00A53EE0">
        <w:rPr>
          <w:b/>
          <w:i/>
          <w:lang w:eastAsia="x-none"/>
        </w:rPr>
        <w:t xml:space="preserve"> </w:t>
      </w:r>
      <w:r w:rsidRPr="00A53EE0">
        <w:rPr>
          <w:lang w:eastAsia="x-none"/>
        </w:rPr>
        <w:t>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DB4BFB">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DB4BFB">
        <w:rPr>
          <w:lang w:eastAsia="x-none"/>
        </w:rPr>
        <w:t>4.14.2.4</w:t>
      </w:r>
      <w:r w:rsidRPr="00A53EE0">
        <w:rPr>
          <w:lang w:eastAsia="x-none"/>
        </w:rPr>
        <w:fldChar w:fldCharType="end"/>
      </w:r>
      <w:r w:rsidRPr="00A53EE0">
        <w:rPr>
          <w:lang w:val="x-none" w:eastAsia="x-none"/>
        </w:rPr>
        <w:t xml:space="preserve">, если </w:t>
      </w:r>
      <w:r w:rsidRPr="00A53EE0">
        <w:rPr>
          <w:lang w:eastAsia="x-none"/>
        </w:rPr>
        <w:t xml:space="preserve">требования к ним </w:t>
      </w:r>
      <w:r w:rsidRPr="00A53EE0">
        <w:rPr>
          <w:lang w:val="x-none" w:eastAsia="x-none"/>
        </w:rPr>
        <w:t>были установлены;</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товара, работ, услуг</w:t>
      </w:r>
      <w:r w:rsidRPr="00A53EE0">
        <w:rPr>
          <w:lang w:val="x-none" w:eastAsia="x-none"/>
        </w:rPr>
        <w:t>,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_Ref319659212 \r \h  \* MERGEFORMAT </w:instrText>
      </w:r>
      <w:r w:rsidRPr="00A53EE0">
        <w:rPr>
          <w:lang w:eastAsia="x-none"/>
        </w:rPr>
      </w:r>
      <w:r w:rsidRPr="00A53EE0">
        <w:rPr>
          <w:lang w:eastAsia="x-none"/>
        </w:rPr>
        <w:fldChar w:fldCharType="separate"/>
      </w:r>
      <w:r w:rsidR="00DB4BFB">
        <w:rPr>
          <w:lang w:eastAsia="x-none"/>
        </w:rPr>
        <w:t>в)</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DB4BFB">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договорных условий,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_Ref319659237 \r \h  \* MERGEFORMAT </w:instrText>
      </w:r>
      <w:r w:rsidRPr="00A53EE0">
        <w:rPr>
          <w:lang w:eastAsia="x-none"/>
        </w:rPr>
      </w:r>
      <w:r w:rsidRPr="00A53EE0">
        <w:rPr>
          <w:lang w:eastAsia="x-none"/>
        </w:rPr>
        <w:fldChar w:fldCharType="separate"/>
      </w:r>
      <w:r w:rsidR="00DB4BFB">
        <w:rPr>
          <w:lang w:eastAsia="x-none"/>
        </w:rPr>
        <w:t>г)</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DB4BFB">
        <w:rPr>
          <w:lang w:eastAsia="x-none"/>
        </w:rPr>
        <w:t>4.14.2.4</w:t>
      </w:r>
      <w:r w:rsidRPr="00A53EE0">
        <w:rPr>
          <w:lang w:eastAsia="x-none"/>
        </w:rPr>
        <w:fldChar w:fldCharType="end"/>
      </w:r>
      <w:r w:rsidRPr="00A53EE0">
        <w:rPr>
          <w:lang w:eastAsia="x-none"/>
        </w:rPr>
        <w:t>, в том числе:</w:t>
      </w:r>
    </w:p>
    <w:p w:rsidR="000B27B5" w:rsidRPr="00A53EE0" w:rsidRDefault="000B27B5" w:rsidP="004447F8">
      <w:pPr>
        <w:numPr>
          <w:ilvl w:val="0"/>
          <w:numId w:val="68"/>
        </w:numPr>
        <w:tabs>
          <w:tab w:val="left" w:pos="1134"/>
        </w:tabs>
        <w:ind w:left="0" w:firstLine="709"/>
        <w:jc w:val="both"/>
        <w:rPr>
          <w:lang w:val="x-none" w:eastAsia="x-none"/>
        </w:rPr>
      </w:pPr>
      <w:r w:rsidRPr="00A53EE0">
        <w:rPr>
          <w:lang w:val="x-none" w:eastAsia="x-none"/>
        </w:rPr>
        <w:t xml:space="preserve">наличие в такой заявке предложения о цене договора, превышающей начальную (максимальную) цену договора </w:t>
      </w:r>
      <w:r w:rsidRPr="00A53EE0">
        <w:rPr>
          <w:b/>
          <w:i/>
          <w:lang w:val="x-none" w:eastAsia="x-none"/>
        </w:rPr>
        <w:t>[цену лота]</w:t>
      </w:r>
      <w:r w:rsidRPr="00A53EE0">
        <w:rPr>
          <w:lang w:val="x-none" w:eastAsia="x-none"/>
        </w:rPr>
        <w:t xml:space="preserve">, начальную (максимальную) цену единицы товара, услуги, работы, </w:t>
      </w:r>
    </w:p>
    <w:p w:rsidR="000B27B5" w:rsidRPr="00A53EE0" w:rsidRDefault="000B27B5" w:rsidP="004447F8">
      <w:pPr>
        <w:numPr>
          <w:ilvl w:val="0"/>
          <w:numId w:val="68"/>
        </w:numPr>
        <w:tabs>
          <w:tab w:val="left" w:pos="1134"/>
        </w:tabs>
        <w:ind w:left="0" w:firstLine="709"/>
        <w:jc w:val="both"/>
        <w:rPr>
          <w:lang w:val="x-none" w:eastAsia="x-none"/>
        </w:rPr>
      </w:pPr>
      <w:r w:rsidRPr="00A53EE0">
        <w:rPr>
          <w:lang w:eastAsia="x-none"/>
        </w:rPr>
        <w:t>наличие предложения, ухудшающие условия по </w:t>
      </w:r>
      <w:r w:rsidRPr="00A53EE0">
        <w:rPr>
          <w:lang w:val="x-none" w:eastAsia="x-none"/>
        </w:rPr>
        <w:t>срока</w:t>
      </w:r>
      <w:r w:rsidRPr="00A53EE0">
        <w:rPr>
          <w:lang w:eastAsia="x-none"/>
        </w:rPr>
        <w:t>м</w:t>
      </w:r>
      <w:r w:rsidRPr="00A53EE0">
        <w:rPr>
          <w:lang w:val="x-none" w:eastAsia="x-none"/>
        </w:rPr>
        <w:t xml:space="preserve"> </w:t>
      </w:r>
      <w:r w:rsidRPr="00A53EE0">
        <w:rPr>
          <w:b/>
          <w:i/>
          <w:lang w:val="x-none" w:eastAsia="x-none"/>
        </w:rPr>
        <w:t>поставки товара, выполнения работ или оказания услуг</w:t>
      </w:r>
      <w:r w:rsidRPr="00A53EE0">
        <w:rPr>
          <w:lang w:val="x-none" w:eastAsia="x-none"/>
        </w:rPr>
        <w:t xml:space="preserve">. </w:t>
      </w:r>
    </w:p>
    <w:p w:rsidR="000B27B5" w:rsidRPr="00A53EE0" w:rsidRDefault="000B27B5" w:rsidP="000B27B5">
      <w:pPr>
        <w:tabs>
          <w:tab w:val="left" w:pos="1134"/>
        </w:tabs>
        <w:ind w:firstLine="709"/>
        <w:jc w:val="both"/>
        <w:rPr>
          <w:lang w:val="x-none" w:eastAsia="x-none"/>
        </w:rPr>
      </w:pPr>
      <w:r w:rsidRPr="00A53EE0">
        <w:rPr>
          <w:lang w:val="x-none" w:eastAsia="x-none"/>
        </w:rPr>
        <w:t>Если в заявке на</w:t>
      </w:r>
      <w:r w:rsidRPr="00A53EE0">
        <w:rPr>
          <w:lang w:val="en-US" w:eastAsia="x-none"/>
        </w:rPr>
        <w:t> </w:t>
      </w:r>
      <w:r w:rsidRPr="00A53EE0">
        <w:rPr>
          <w:lang w:val="x-none" w:eastAsia="x-none"/>
        </w:rPr>
        <w:t>участие в запросе предложений указан срок в периодах (дни, недели, месяцы), а</w:t>
      </w:r>
      <w:r w:rsidRPr="00A53EE0">
        <w:rPr>
          <w:lang w:val="en-US" w:eastAsia="x-none"/>
        </w:rPr>
        <w:t> </w:t>
      </w:r>
      <w:r w:rsidRPr="00A53EE0">
        <w:rPr>
          <w:lang w:val="x-none" w:eastAsia="x-none"/>
        </w:rPr>
        <w:t>в</w:t>
      </w:r>
      <w:r w:rsidRPr="00A53EE0">
        <w:rPr>
          <w:lang w:val="en-US" w:eastAsia="x-none"/>
        </w:rPr>
        <w:t> </w:t>
      </w:r>
      <w:r w:rsidRPr="00A53EE0">
        <w:rPr>
          <w:lang w:val="x-none" w:eastAsia="x-none"/>
        </w:rPr>
        <w:t>извещении о</w:t>
      </w:r>
      <w:r w:rsidRPr="00A53EE0">
        <w:rPr>
          <w:lang w:val="en-US" w:eastAsia="x-none"/>
        </w:rPr>
        <w:t> </w:t>
      </w:r>
      <w:r w:rsidRPr="00A53EE0">
        <w:rPr>
          <w:lang w:val="x-none" w:eastAsia="x-none"/>
        </w:rPr>
        <w:t>проведении запроса предложений и пункте</w:t>
      </w:r>
      <w:r w:rsidRPr="00A53EE0">
        <w:rPr>
          <w:lang w:eastAsia="x-none"/>
        </w:rPr>
        <w:t> </w:t>
      </w:r>
      <w:r w:rsidRPr="00A53EE0">
        <w:rPr>
          <w:lang w:eastAsia="x-none"/>
        </w:rPr>
        <w:fldChar w:fldCharType="begin"/>
      </w:r>
      <w:r w:rsidRPr="00A53EE0">
        <w:rPr>
          <w:lang w:eastAsia="x-none"/>
        </w:rPr>
        <w:instrText xml:space="preserve"> REF _Ref317250598 \r \h  \* MERGEFORMAT </w:instrText>
      </w:r>
      <w:r w:rsidRPr="00A53EE0">
        <w:rPr>
          <w:lang w:eastAsia="x-none"/>
        </w:rPr>
      </w:r>
      <w:r w:rsidRPr="00A53EE0">
        <w:rPr>
          <w:lang w:eastAsia="x-none"/>
        </w:rPr>
        <w:fldChar w:fldCharType="separate"/>
      </w:r>
      <w:r w:rsidR="00DB4BFB">
        <w:rPr>
          <w:lang w:eastAsia="x-none"/>
        </w:rPr>
        <w:t>3</w:t>
      </w:r>
      <w:r w:rsidRPr="00A53EE0">
        <w:rPr>
          <w:lang w:eastAsia="x-none"/>
        </w:rPr>
        <w:fldChar w:fldCharType="end"/>
      </w:r>
      <w:r w:rsidRPr="00A53EE0">
        <w:rPr>
          <w:lang w:val="x-none" w:eastAsia="x-none"/>
        </w:rPr>
        <w:t xml:space="preserve"> раздела</w:t>
      </w:r>
      <w:r w:rsidRPr="00A53EE0">
        <w:rPr>
          <w:lang w:eastAsia="x-none"/>
        </w:rPr>
        <w:t> </w:t>
      </w:r>
      <w:r w:rsidRPr="00A53EE0">
        <w:rPr>
          <w:lang w:eastAsia="x-none"/>
        </w:rPr>
        <w:fldChar w:fldCharType="begin"/>
      </w:r>
      <w:r w:rsidRPr="00A53EE0">
        <w:rPr>
          <w:lang w:eastAsia="x-none"/>
        </w:rPr>
        <w:instrText xml:space="preserve"> REF _Ref317254587 \r \h  \* MERGEFORMAT </w:instrText>
      </w:r>
      <w:r w:rsidRPr="00A53EE0">
        <w:rPr>
          <w:lang w:eastAsia="x-none"/>
        </w:rPr>
      </w:r>
      <w:r w:rsidRPr="00A53EE0">
        <w:rPr>
          <w:lang w:eastAsia="x-none"/>
        </w:rPr>
        <w:fldChar w:fldCharType="separate"/>
      </w:r>
      <w:r w:rsidR="00DB4BFB">
        <w:rPr>
          <w:lang w:eastAsia="x-none"/>
        </w:rPr>
        <w:t>5</w:t>
      </w:r>
      <w:r w:rsidRPr="00A53EE0">
        <w:rPr>
          <w:lang w:eastAsia="x-none"/>
        </w:rPr>
        <w:fldChar w:fldCharType="end"/>
      </w:r>
      <w:r w:rsidRPr="00A53EE0">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53EE0">
        <w:rPr>
          <w:b/>
          <w:i/>
          <w:lang w:val="x-none" w:eastAsia="x-none"/>
        </w:rPr>
        <w:t>поставки товара, выполнения работ или оказания услуг</w:t>
      </w:r>
      <w:r w:rsidRPr="00A53EE0">
        <w:rPr>
          <w:lang w:val="x-none" w:eastAsia="x-none"/>
        </w:rPr>
        <w:t xml:space="preserve"> отсчитывается от предполагаемой даты заключения договора, рассчитываемой в</w:t>
      </w:r>
      <w:r w:rsidRPr="00A53EE0">
        <w:rPr>
          <w:lang w:val="en-US" w:eastAsia="x-none"/>
        </w:rPr>
        <w:t> </w:t>
      </w:r>
      <w:r w:rsidRPr="00A53EE0">
        <w:rPr>
          <w:lang w:val="x-none" w:eastAsia="x-none"/>
        </w:rPr>
        <w:t xml:space="preserve">соответствии с датой </w:t>
      </w:r>
      <w:r w:rsidRPr="00A53EE0">
        <w:rPr>
          <w:bCs/>
          <w:lang w:val="x-none" w:eastAsia="x-none"/>
        </w:rPr>
        <w:t>подведения итогов запроса предложений, указанной в</w:t>
      </w:r>
      <w:r w:rsidRPr="00A53EE0">
        <w:rPr>
          <w:bCs/>
          <w:lang w:val="en-US" w:eastAsia="x-none"/>
        </w:rPr>
        <w:t> </w:t>
      </w:r>
      <w:r w:rsidRPr="00A53EE0">
        <w:rPr>
          <w:bCs/>
          <w:lang w:val="x-none" w:eastAsia="x-none"/>
        </w:rPr>
        <w:t>извещении о проведении запроса предложений и пункте</w:t>
      </w:r>
      <w:r w:rsidRPr="00A53EE0">
        <w:rPr>
          <w:bCs/>
          <w:lang w:val="en-US" w:eastAsia="x-none"/>
        </w:rPr>
        <w:t> </w:t>
      </w:r>
      <w:r w:rsidRPr="00A53EE0">
        <w:rPr>
          <w:bCs/>
          <w:lang w:val="en-US" w:eastAsia="x-none"/>
        </w:rPr>
        <w:fldChar w:fldCharType="begin"/>
      </w:r>
      <w:r w:rsidRPr="00A53EE0">
        <w:rPr>
          <w:bCs/>
          <w:lang w:eastAsia="x-none"/>
        </w:rPr>
        <w:instrText xml:space="preserve"> </w:instrText>
      </w:r>
      <w:r w:rsidRPr="00A53EE0">
        <w:rPr>
          <w:bCs/>
          <w:lang w:val="en-US" w:eastAsia="x-none"/>
        </w:rPr>
        <w:instrText>REF</w:instrText>
      </w:r>
      <w:r w:rsidRPr="00A53EE0">
        <w:rPr>
          <w:bCs/>
          <w:lang w:eastAsia="x-none"/>
        </w:rPr>
        <w:instrText xml:space="preserve"> _</w:instrText>
      </w:r>
      <w:r w:rsidRPr="00A53EE0">
        <w:rPr>
          <w:bCs/>
          <w:lang w:val="en-US" w:eastAsia="x-none"/>
        </w:rPr>
        <w:instrText>Ref</w:instrText>
      </w:r>
      <w:r w:rsidRPr="00A53EE0">
        <w:rPr>
          <w:bCs/>
          <w:lang w:eastAsia="x-none"/>
        </w:rPr>
        <w:instrText>317254136 \</w:instrText>
      </w:r>
      <w:r w:rsidRPr="00A53EE0">
        <w:rPr>
          <w:bCs/>
          <w:lang w:val="en-US" w:eastAsia="x-none"/>
        </w:rPr>
        <w:instrText>r</w:instrText>
      </w:r>
      <w:r w:rsidRPr="00A53EE0">
        <w:rPr>
          <w:bCs/>
          <w:lang w:eastAsia="x-none"/>
        </w:rPr>
        <w:instrText xml:space="preserve"> \</w:instrText>
      </w:r>
      <w:r w:rsidRPr="00A53EE0">
        <w:rPr>
          <w:bCs/>
          <w:lang w:val="en-US" w:eastAsia="x-none"/>
        </w:rPr>
        <w:instrText>h</w:instrText>
      </w:r>
      <w:r w:rsidRPr="00A53EE0">
        <w:rPr>
          <w:bCs/>
          <w:lang w:eastAsia="x-none"/>
        </w:rPr>
        <w:instrText xml:space="preserve">  \* </w:instrText>
      </w:r>
      <w:r w:rsidRPr="00A53EE0">
        <w:rPr>
          <w:bCs/>
          <w:lang w:val="en-US" w:eastAsia="x-none"/>
        </w:rPr>
        <w:instrText>MERGEFORMAT</w:instrText>
      </w:r>
      <w:r w:rsidRPr="00A53EE0">
        <w:rPr>
          <w:bCs/>
          <w:lang w:eastAsia="x-none"/>
        </w:rPr>
        <w:instrText xml:space="preserve"> </w:instrText>
      </w:r>
      <w:r w:rsidRPr="00A53EE0">
        <w:rPr>
          <w:bCs/>
          <w:lang w:val="en-US" w:eastAsia="x-none"/>
        </w:rPr>
      </w:r>
      <w:r w:rsidRPr="00A53EE0">
        <w:rPr>
          <w:bCs/>
          <w:lang w:val="en-US" w:eastAsia="x-none"/>
        </w:rPr>
        <w:fldChar w:fldCharType="separate"/>
      </w:r>
      <w:r w:rsidR="00DB4BFB" w:rsidRPr="00DB4BFB">
        <w:rPr>
          <w:bCs/>
          <w:lang w:eastAsia="x-none"/>
        </w:rPr>
        <w:t>21</w:t>
      </w:r>
      <w:r w:rsidRPr="00A53EE0">
        <w:rPr>
          <w:bCs/>
          <w:lang w:val="en-US" w:eastAsia="x-none"/>
        </w:rPr>
        <w:fldChar w:fldCharType="end"/>
      </w:r>
      <w:r w:rsidRPr="00A53EE0">
        <w:rPr>
          <w:bCs/>
          <w:lang w:val="x-none" w:eastAsia="x-none"/>
        </w:rPr>
        <w:t xml:space="preserve"> раздела</w:t>
      </w:r>
      <w:r w:rsidRPr="00A53EE0">
        <w:rPr>
          <w:bCs/>
          <w:lang w:eastAsia="x-none"/>
        </w:rPr>
        <w:t> </w:t>
      </w:r>
      <w:r w:rsidRPr="00A53EE0">
        <w:rPr>
          <w:bCs/>
          <w:lang w:eastAsia="x-none"/>
        </w:rPr>
        <w:fldChar w:fldCharType="begin"/>
      </w:r>
      <w:r w:rsidRPr="00A53EE0">
        <w:rPr>
          <w:bCs/>
          <w:lang w:eastAsia="x-none"/>
        </w:rPr>
        <w:instrText xml:space="preserve"> REF _Ref317254624 \r \h  \* MERGEFORMAT </w:instrText>
      </w:r>
      <w:r w:rsidRPr="00A53EE0">
        <w:rPr>
          <w:bCs/>
          <w:lang w:eastAsia="x-none"/>
        </w:rPr>
      </w:r>
      <w:r w:rsidRPr="00A53EE0">
        <w:rPr>
          <w:bCs/>
          <w:lang w:eastAsia="x-none"/>
        </w:rPr>
        <w:fldChar w:fldCharType="separate"/>
      </w:r>
      <w:r w:rsidR="00DB4BFB">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 и датой заключения </w:t>
      </w:r>
      <w:r w:rsidRPr="00A53EE0">
        <w:rPr>
          <w:lang w:val="x-none" w:eastAsia="x-none"/>
        </w:rPr>
        <w:t xml:space="preserve">договора, </w:t>
      </w:r>
      <w:r w:rsidRPr="00A53EE0">
        <w:rPr>
          <w:lang w:eastAsia="x-none"/>
        </w:rPr>
        <w:t>в соответствии с минимально возможным сроком</w:t>
      </w:r>
      <w:r w:rsidRPr="00A53EE0">
        <w:rPr>
          <w:lang w:val="x-none" w:eastAsia="x-none"/>
        </w:rPr>
        <w:t>, указанн</w:t>
      </w:r>
      <w:r w:rsidRPr="00A53EE0">
        <w:rPr>
          <w:lang w:eastAsia="x-none"/>
        </w:rPr>
        <w:t>ым</w:t>
      </w:r>
      <w:r w:rsidRPr="00A53EE0">
        <w:rPr>
          <w:lang w:val="x-none" w:eastAsia="x-none"/>
        </w:rPr>
        <w:t xml:space="preserve"> в</w:t>
      </w:r>
      <w:r w:rsidRPr="00A53EE0">
        <w:rPr>
          <w:lang w:val="en-US" w:eastAsia="x-none"/>
        </w:rPr>
        <w:t> </w:t>
      </w:r>
      <w:r w:rsidRPr="00A53EE0">
        <w:rPr>
          <w:lang w:val="x-none" w:eastAsia="x-none"/>
        </w:rPr>
        <w:t xml:space="preserve">извещении о проведении запроса предложений и </w:t>
      </w:r>
      <w:r w:rsidRPr="00A53EE0">
        <w:rPr>
          <w:bCs/>
          <w:lang w:val="x-none" w:eastAsia="x-none"/>
        </w:rPr>
        <w:t>пункте</w:t>
      </w:r>
      <w:r w:rsidRPr="00A53EE0">
        <w:rPr>
          <w:bCs/>
          <w:lang w:eastAsia="x-none"/>
        </w:rPr>
        <w:t> </w:t>
      </w:r>
      <w:r w:rsidRPr="00A53EE0">
        <w:rPr>
          <w:bCs/>
          <w:lang w:eastAsia="x-none"/>
        </w:rPr>
        <w:fldChar w:fldCharType="begin"/>
      </w:r>
      <w:r w:rsidRPr="00A53EE0">
        <w:rPr>
          <w:bCs/>
          <w:lang w:eastAsia="x-none"/>
        </w:rPr>
        <w:instrText xml:space="preserve"> REF _Ref317254659 \r \h  \* MERGEFORMAT </w:instrText>
      </w:r>
      <w:r w:rsidRPr="00A53EE0">
        <w:rPr>
          <w:bCs/>
          <w:lang w:eastAsia="x-none"/>
        </w:rPr>
      </w:r>
      <w:r w:rsidRPr="00A53EE0">
        <w:rPr>
          <w:bCs/>
          <w:lang w:eastAsia="x-none"/>
        </w:rPr>
        <w:fldChar w:fldCharType="separate"/>
      </w:r>
      <w:r w:rsidR="00DB4BFB">
        <w:rPr>
          <w:bCs/>
          <w:lang w:eastAsia="x-none"/>
        </w:rPr>
        <w:t>24</w:t>
      </w:r>
      <w:r w:rsidRPr="00A53EE0">
        <w:rPr>
          <w:bCs/>
          <w:lang w:eastAsia="x-none"/>
        </w:rPr>
        <w:fldChar w:fldCharType="end"/>
      </w:r>
      <w:r w:rsidRPr="00A53EE0">
        <w:rPr>
          <w:bCs/>
          <w:lang w:eastAsia="x-none"/>
        </w:rPr>
        <w:t xml:space="preserve"> </w:t>
      </w:r>
      <w:r w:rsidRPr="00A53EE0">
        <w:rPr>
          <w:bCs/>
          <w:lang w:val="x-none" w:eastAsia="x-none"/>
        </w:rPr>
        <w:t>раздела</w:t>
      </w:r>
      <w:r w:rsidRPr="00A53EE0">
        <w:rPr>
          <w:bCs/>
          <w:lang w:eastAsia="x-none"/>
        </w:rPr>
        <w:t> </w:t>
      </w:r>
      <w:r w:rsidRPr="00A53EE0">
        <w:rPr>
          <w:bCs/>
          <w:lang w:eastAsia="x-none"/>
        </w:rPr>
        <w:fldChar w:fldCharType="begin"/>
      </w:r>
      <w:r w:rsidRPr="00A53EE0">
        <w:rPr>
          <w:bCs/>
          <w:lang w:eastAsia="x-none"/>
        </w:rPr>
        <w:instrText xml:space="preserve"> REF _Ref317254668 \r \h  \* MERGEFORMAT </w:instrText>
      </w:r>
      <w:r w:rsidRPr="00A53EE0">
        <w:rPr>
          <w:bCs/>
          <w:lang w:eastAsia="x-none"/>
        </w:rPr>
      </w:r>
      <w:r w:rsidRPr="00A53EE0">
        <w:rPr>
          <w:bCs/>
          <w:lang w:eastAsia="x-none"/>
        </w:rPr>
        <w:fldChar w:fldCharType="separate"/>
      </w:r>
      <w:r w:rsidR="00DB4BFB">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w:t>
      </w:r>
      <w:r w:rsidRPr="00A53EE0">
        <w:rPr>
          <w:lang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размера, формы, условий или порядка предоставления обеспечения</w:t>
      </w:r>
      <w:r w:rsidRPr="00A53EE0">
        <w:rPr>
          <w:lang w:eastAsia="x-none"/>
        </w:rPr>
        <w:t xml:space="preserve"> заявки (подпункт </w:t>
      </w:r>
      <w:r w:rsidRPr="00A53EE0">
        <w:rPr>
          <w:lang w:eastAsia="x-none"/>
        </w:rPr>
        <w:fldChar w:fldCharType="begin"/>
      </w:r>
      <w:r w:rsidRPr="00A53EE0">
        <w:rPr>
          <w:lang w:eastAsia="x-none"/>
        </w:rPr>
        <w:instrText xml:space="preserve"> REF _Ref319659280 \r \h  \* MERGEFORMAT </w:instrText>
      </w:r>
      <w:r w:rsidRPr="00A53EE0">
        <w:rPr>
          <w:lang w:eastAsia="x-none"/>
        </w:rPr>
      </w:r>
      <w:r w:rsidRPr="00A53EE0">
        <w:rPr>
          <w:lang w:eastAsia="x-none"/>
        </w:rPr>
        <w:fldChar w:fldCharType="separate"/>
      </w:r>
      <w:r w:rsidR="00DB4BFB">
        <w:rPr>
          <w:lang w:eastAsia="x-none"/>
        </w:rPr>
        <w:t>д)</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DB4BFB">
        <w:rPr>
          <w:lang w:eastAsia="x-none"/>
        </w:rPr>
        <w:t>4.14.2.4</w:t>
      </w:r>
      <w:r w:rsidRPr="00A53EE0">
        <w:rPr>
          <w:lang w:eastAsia="x-none"/>
        </w:rPr>
        <w:fldChar w:fldCharType="end"/>
      </w:r>
      <w:r w:rsidRPr="00A53EE0">
        <w:rPr>
          <w:lang w:eastAsia="x-none"/>
        </w:rPr>
        <w:t>).</w:t>
      </w:r>
      <w:r w:rsidRPr="00A53EE0">
        <w:rPr>
          <w:lang w:val="x-none" w:eastAsia="x-none"/>
        </w:rPr>
        <w:t xml:space="preserve"> Организатор </w:t>
      </w:r>
      <w:r w:rsidRPr="00A53EE0">
        <w:rPr>
          <w:lang w:eastAsia="x-none"/>
        </w:rPr>
        <w:t>запроса предложений</w:t>
      </w:r>
      <w:r w:rsidRPr="00A53EE0">
        <w:rPr>
          <w:lang w:val="x-none" w:eastAsia="x-none"/>
        </w:rPr>
        <w:t xml:space="preserve"> по всем заявкам на участие в </w:t>
      </w:r>
      <w:r w:rsidRPr="00A53EE0">
        <w:rPr>
          <w:lang w:eastAsia="x-none"/>
        </w:rPr>
        <w:t>запросе предложений</w:t>
      </w:r>
      <w:r w:rsidRPr="00A53EE0">
        <w:rPr>
          <w:lang w:val="x-none" w:eastAsia="x-none"/>
        </w:rPr>
        <w:t>, независимо от наличия в составе заявки</w:t>
      </w:r>
      <w:r w:rsidRPr="00A53EE0">
        <w:rPr>
          <w:lang w:eastAsia="x-none"/>
        </w:rPr>
        <w:t xml:space="preserve"> на участие в запросе предложений</w:t>
      </w:r>
      <w:r w:rsidRPr="00A53EE0">
        <w:rPr>
          <w:lang w:val="x-none" w:eastAsia="x-none"/>
        </w:rPr>
        <w:t xml:space="preserve"> документа, подтверждающего </w:t>
      </w:r>
      <w:r w:rsidRPr="00A53EE0">
        <w:rPr>
          <w:lang w:eastAsia="x-none"/>
        </w:rPr>
        <w:t>предоставление</w:t>
      </w:r>
      <w:r w:rsidRPr="00A53EE0">
        <w:rPr>
          <w:lang w:val="x-none" w:eastAsia="x-none"/>
        </w:rPr>
        <w:t xml:space="preserve"> обеспечения заявки, </w:t>
      </w:r>
      <w:r w:rsidRPr="00A53EE0">
        <w:rPr>
          <w:lang w:eastAsia="x-none"/>
        </w:rPr>
        <w:t>в виде банковской гарантии или денежных средств на расчетном счете, указанном в пункте </w:t>
      </w:r>
      <w:r w:rsidRPr="00A53EE0">
        <w:rPr>
          <w:lang w:val="x-none" w:eastAsia="x-none"/>
        </w:rPr>
        <w:fldChar w:fldCharType="begin"/>
      </w:r>
      <w:r w:rsidRPr="00A53EE0">
        <w:rPr>
          <w:lang w:val="x-none" w:eastAsia="x-none"/>
        </w:rPr>
        <w:instrText xml:space="preserve"> REF _Ref317253528 \r \h  \* MERGEFORMAT </w:instrText>
      </w:r>
      <w:r w:rsidRPr="00A53EE0">
        <w:rPr>
          <w:lang w:val="x-none" w:eastAsia="x-none"/>
        </w:rPr>
      </w:r>
      <w:r w:rsidRPr="00A53EE0">
        <w:rPr>
          <w:lang w:val="x-none" w:eastAsia="x-none"/>
        </w:rPr>
        <w:fldChar w:fldCharType="separate"/>
      </w:r>
      <w:r w:rsidR="00DB4BFB">
        <w:rPr>
          <w:lang w:val="x-none" w:eastAsia="x-none"/>
        </w:rPr>
        <w:t>12</w:t>
      </w:r>
      <w:r w:rsidRPr="00A53EE0">
        <w:rPr>
          <w:lang w:val="x-none" w:eastAsia="x-none"/>
        </w:rPr>
        <w:fldChar w:fldCharType="end"/>
      </w:r>
      <w:r w:rsidRPr="00A53EE0">
        <w:rPr>
          <w:lang w:val="x-none" w:eastAsia="x-none"/>
        </w:rPr>
        <w:t xml:space="preserve"> раздела </w:t>
      </w:r>
      <w:r w:rsidRPr="00A53EE0">
        <w:rPr>
          <w:lang w:val="x-none" w:eastAsia="x-none"/>
        </w:rPr>
        <w:fldChar w:fldCharType="begin"/>
      </w:r>
      <w:r w:rsidRPr="00A53EE0">
        <w:rPr>
          <w:lang w:val="x-none" w:eastAsia="x-none"/>
        </w:rPr>
        <w:instrText xml:space="preserve"> REF _Ref317253575 \r \h  \* MERGEFORMAT </w:instrText>
      </w:r>
      <w:r w:rsidRPr="00A53EE0">
        <w:rPr>
          <w:lang w:val="x-none" w:eastAsia="x-none"/>
        </w:rPr>
      </w:r>
      <w:r w:rsidRPr="00A53EE0">
        <w:rPr>
          <w:lang w:val="x-none" w:eastAsia="x-none"/>
        </w:rPr>
        <w:fldChar w:fldCharType="separate"/>
      </w:r>
      <w:r w:rsidR="00DB4BFB">
        <w:rPr>
          <w:lang w:val="x-none" w:eastAsia="x-none"/>
        </w:rPr>
        <w:t>5</w:t>
      </w:r>
      <w:r w:rsidRPr="00A53EE0">
        <w:rPr>
          <w:lang w:val="x-none" w:eastAsia="x-none"/>
        </w:rPr>
        <w:fldChar w:fldCharType="end"/>
      </w:r>
      <w:r w:rsidRPr="00A53EE0">
        <w:rPr>
          <w:lang w:val="x-none" w:eastAsia="x-none"/>
        </w:rPr>
        <w:t xml:space="preserve"> «Информационная карта </w:t>
      </w:r>
      <w:r w:rsidRPr="00A53EE0">
        <w:rPr>
          <w:bCs/>
          <w:lang w:eastAsia="x-none"/>
        </w:rPr>
        <w:t>запроса предложений</w:t>
      </w:r>
      <w:r w:rsidRPr="00A53EE0">
        <w:rPr>
          <w:lang w:val="x-none" w:eastAsia="x-none"/>
        </w:rPr>
        <w:t>»</w:t>
      </w:r>
      <w:r w:rsidRPr="00A53EE0">
        <w:rPr>
          <w:lang w:eastAsia="x-none"/>
        </w:rPr>
        <w:t xml:space="preserve">, </w:t>
      </w:r>
      <w:r w:rsidRPr="00A53EE0">
        <w:rPr>
          <w:lang w:val="x-none" w:eastAsia="x-none"/>
        </w:rPr>
        <w:t xml:space="preserve">проверяет </w:t>
      </w:r>
      <w:r w:rsidRPr="00A53EE0">
        <w:rPr>
          <w:lang w:eastAsia="x-none"/>
        </w:rPr>
        <w:t>поступившее на условиях и в порядке, предусмотренном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DB4BFB">
        <w:rPr>
          <w:lang w:eastAsia="x-none"/>
        </w:rPr>
        <w:t>4.9</w:t>
      </w:r>
      <w:r w:rsidRPr="00A53EE0">
        <w:rPr>
          <w:lang w:eastAsia="x-none"/>
        </w:rPr>
        <w:fldChar w:fldCharType="end"/>
      </w:r>
      <w:r w:rsidRPr="00A53EE0">
        <w:rPr>
          <w:lang w:eastAsia="x-none"/>
        </w:rPr>
        <w:t xml:space="preserve">, обеспечение </w:t>
      </w:r>
      <w:r w:rsidRPr="00A53EE0">
        <w:rPr>
          <w:lang w:val="x-none" w:eastAsia="x-none"/>
        </w:rPr>
        <w:t xml:space="preserve">заявки на участие в </w:t>
      </w:r>
      <w:r w:rsidRPr="00A53EE0">
        <w:rPr>
          <w:bCs/>
          <w:lang w:eastAsia="x-none"/>
        </w:rPr>
        <w:t>запросе предложений</w:t>
      </w:r>
      <w:r w:rsidRPr="00A53EE0">
        <w:rPr>
          <w:lang w:eastAsia="x-none"/>
        </w:rPr>
        <w:t xml:space="preserve">. При </w:t>
      </w:r>
      <w:bookmarkStart w:id="188" w:name="_Hlt300574722"/>
      <w:bookmarkEnd w:id="188"/>
      <w:r w:rsidRPr="00A53EE0">
        <w:rPr>
          <w:lang w:eastAsia="x-none"/>
        </w:rPr>
        <w:t>наличии банковской гарантии и/или денежных средств, поступивших в соответствии с порядком, предусмотренным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DB4BFB">
        <w:rPr>
          <w:lang w:eastAsia="x-none"/>
        </w:rPr>
        <w:t>4.9</w:t>
      </w:r>
      <w:r w:rsidRPr="00A53EE0">
        <w:rPr>
          <w:lang w:eastAsia="x-none"/>
        </w:rPr>
        <w:fldChar w:fldCharType="end"/>
      </w:r>
      <w:r w:rsidRPr="00A53EE0">
        <w:rPr>
          <w:lang w:val="x-none" w:eastAsia="x-none"/>
        </w:rPr>
        <w:t>, обеспечение заявки считается представленным надлежащим образом</w:t>
      </w:r>
      <w:r w:rsidRPr="00A53EE0">
        <w:rPr>
          <w:lang w:eastAsia="x-none"/>
        </w:rPr>
        <w:t>.</w:t>
      </w:r>
    </w:p>
    <w:p w:rsidR="000B27B5" w:rsidRPr="00A53EE0" w:rsidRDefault="000B27B5" w:rsidP="000B27B5">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A53EE0">
        <w:rPr>
          <w:b/>
          <w:i/>
        </w:rPr>
        <w:t>[По каждому лоту отдельно]</w:t>
      </w:r>
      <w:r w:rsidRPr="00A53EE0">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53EE0">
        <w:rPr>
          <w:lang w:val="en-US"/>
        </w:rPr>
        <w:t> </w:t>
      </w:r>
      <w:r w:rsidRPr="00A53EE0">
        <w:t>допуске к участию в запросе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53EE0">
        <w:rPr>
          <w:lang w:val="en-US"/>
        </w:rPr>
        <w:t> </w:t>
      </w:r>
      <w:r w:rsidRPr="00A53EE0">
        <w:t>были признаны соответствующими условиям запроса предложений, запрос предложений признается несостоявшимся</w:t>
      </w:r>
      <w:r w:rsidRPr="00A53EE0">
        <w:rPr>
          <w:b/>
          <w:i/>
        </w:rPr>
        <w:t xml:space="preserve"> [В случае если документацией по запросу предложений предусмотрено два и более лота, запрос предложений признается не</w:t>
      </w:r>
      <w:r w:rsidRPr="00A53EE0">
        <w:rPr>
          <w:b/>
          <w:i/>
          <w:lang w:val="en-US"/>
        </w:rPr>
        <w:t> </w:t>
      </w:r>
      <w:r w:rsidRPr="00A53EE0">
        <w:rPr>
          <w:b/>
          <w:i/>
        </w:rPr>
        <w:t xml:space="preserve">состоявшимся только в отношении того лота, решение об </w:t>
      </w:r>
      <w:r w:rsidRPr="00A53EE0">
        <w:rPr>
          <w:b/>
          <w:i/>
        </w:rPr>
        <w:lastRenderedPageBreak/>
        <w:t>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53EE0">
        <w:rPr>
          <w:b/>
          <w:i/>
          <w:lang w:val="en-US"/>
        </w:rPr>
        <w:t> </w:t>
      </w:r>
      <w:r w:rsidRPr="00A53EE0">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A53EE0">
        <w:rPr>
          <w:b/>
          <w:i/>
          <w:lang w:val="en-US"/>
        </w:rPr>
        <w:t> </w:t>
      </w:r>
      <w:r w:rsidRPr="00A53EE0">
        <w:rPr>
          <w:b/>
          <w:i/>
        </w:rPr>
        <w:t>отношении этого лота].</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0" w:name="_Ref317254711"/>
      <w:bookmarkEnd w:id="189"/>
      <w:r w:rsidRPr="00A53EE0">
        <w:rPr>
          <w:b/>
          <w:i/>
        </w:rPr>
        <w:t>[По каждому лоту отдельно]</w:t>
      </w:r>
      <w:r w:rsidRPr="00A53EE0">
        <w:t>, решения закупочной комиссии по</w:t>
      </w:r>
      <w:r w:rsidRPr="00A53EE0">
        <w:rPr>
          <w:lang w:val="en-US"/>
        </w:rPr>
        <w:t> </w:t>
      </w:r>
      <w:r w:rsidRPr="00A53EE0">
        <w:t>итогам отборочной стадии оформляются протоколом</w:t>
      </w:r>
      <w:r w:rsidRPr="00A53EE0">
        <w:rPr>
          <w:b/>
          <w:i/>
        </w:rPr>
        <w:t>/ами</w:t>
      </w:r>
      <w:r w:rsidRPr="00A53EE0">
        <w:t xml:space="preserve"> заседания закупочной комиссии по рассмотрению заявок на отборочной стадии, в который</w:t>
      </w:r>
      <w:r w:rsidRPr="00A53EE0">
        <w:rPr>
          <w:b/>
          <w:i/>
        </w:rPr>
        <w:t>/ые</w:t>
      </w:r>
      <w:r w:rsidRPr="00A53EE0">
        <w:t xml:space="preserve"> вносятся как минимум следующие сведения:</w:t>
      </w:r>
      <w:bookmarkEnd w:id="190"/>
    </w:p>
    <w:p w:rsidR="000B27B5" w:rsidRPr="00A53EE0" w:rsidRDefault="000B27B5" w:rsidP="004447F8">
      <w:pPr>
        <w:numPr>
          <w:ilvl w:val="0"/>
          <w:numId w:val="69"/>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1" w:name="_Ref267002804"/>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bookmarkEnd w:id="191"/>
    </w:p>
    <w:p w:rsidR="000B27B5" w:rsidRPr="00A53EE0" w:rsidRDefault="000B27B5" w:rsidP="004447F8">
      <w:pPr>
        <w:numPr>
          <w:ilvl w:val="0"/>
          <w:numId w:val="69"/>
        </w:numPr>
        <w:tabs>
          <w:tab w:val="left" w:pos="0"/>
        </w:tabs>
        <w:autoSpaceDE w:val="0"/>
        <w:autoSpaceDN w:val="0"/>
        <w:adjustRightInd w:val="0"/>
        <w:ind w:left="0" w:firstLine="709"/>
        <w:jc w:val="both"/>
      </w:pPr>
      <w:r w:rsidRPr="00A53EE0">
        <w:t>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DB4BFB">
        <w:t>4.14.1.8</w:t>
      </w:r>
      <w:r w:rsidRPr="00A53EE0">
        <w:fldChar w:fldCharType="end"/>
      </w:r>
      <w:r w:rsidRPr="00A53EE0">
        <w:t xml:space="preserve"> (при необходимости);</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2" w:name="_Ref267002810"/>
      <w:r w:rsidRPr="00A53EE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0B27B5" w:rsidRPr="00A53EE0" w:rsidRDefault="000B27B5" w:rsidP="004447F8">
      <w:pPr>
        <w:numPr>
          <w:ilvl w:val="0"/>
          <w:numId w:val="69"/>
        </w:numPr>
        <w:tabs>
          <w:tab w:val="left" w:pos="0"/>
        </w:tabs>
        <w:autoSpaceDE w:val="0"/>
        <w:autoSpaceDN w:val="0"/>
        <w:adjustRightInd w:val="0"/>
        <w:ind w:left="0" w:firstLine="709"/>
        <w:jc w:val="both"/>
      </w:pPr>
      <w:r w:rsidRPr="00A53EE0">
        <w:t>о результатах голосования членов закупочной комиссии, принявших участие в голосовании;</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3" w:name="_Ref267002812"/>
      <w:r w:rsidRPr="00A53EE0">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4" w:name="_Ref318214593"/>
      <w:bookmarkEnd w:id="193"/>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отборочной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5 (пяти)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отборочной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DB4BFB">
        <w:t>2.7.2</w:t>
      </w:r>
      <w:r w:rsidRPr="00A53EE0">
        <w:fldChar w:fldCharType="end"/>
      </w:r>
      <w:r w:rsidRPr="00A53EE0">
        <w:t>.</w:t>
      </w:r>
      <w:bookmarkEnd w:id="194"/>
    </w:p>
    <w:p w:rsidR="000B27B5" w:rsidRPr="00A53EE0" w:rsidRDefault="000B27B5" w:rsidP="000B27B5">
      <w:pPr>
        <w:numPr>
          <w:ilvl w:val="3"/>
          <w:numId w:val="11"/>
        </w:numPr>
        <w:tabs>
          <w:tab w:val="num" w:pos="1985"/>
        </w:tabs>
        <w:autoSpaceDE w:val="0"/>
        <w:autoSpaceDN w:val="0"/>
        <w:adjustRightInd w:val="0"/>
        <w:ind w:left="0" w:firstLine="709"/>
        <w:jc w:val="both"/>
      </w:pPr>
      <w:bookmarkStart w:id="195" w:name="_Ref270006910"/>
      <w:r w:rsidRPr="00A53EE0">
        <w:t>Любой участник запроса предложений после размещения протокола заседания закупочной комиссии по рассмотрению заявок на</w:t>
      </w:r>
      <w:r w:rsidRPr="00A53EE0">
        <w:rPr>
          <w:lang w:val="en-US"/>
        </w:rPr>
        <w:t> </w:t>
      </w:r>
      <w:r w:rsidRPr="00A53EE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53EE0">
        <w:rPr>
          <w:lang w:val="en-US"/>
        </w:rPr>
        <w:t> </w:t>
      </w:r>
      <w:r w:rsidRPr="00A53EE0">
        <w:t>письменной форме соответствующие разъяснения.</w:t>
      </w:r>
      <w:bookmarkEnd w:id="195"/>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rPr>
      </w:pPr>
      <w:bookmarkStart w:id="196" w:name="_Ref299529821"/>
      <w:bookmarkStart w:id="197" w:name="_Toc314731845"/>
      <w:bookmarkStart w:id="198" w:name="_Ref318369480"/>
      <w:r w:rsidRPr="00A53EE0">
        <w:rPr>
          <w:b/>
          <w:i/>
        </w:rPr>
        <w:t>[при закупке услуг, указанных в п.10.6.4а) ЕОСЗ]</w:t>
      </w:r>
      <w:r w:rsidRPr="00A53EE0">
        <w:rPr>
          <w:rFonts w:eastAsia="Arial Unicode MS"/>
          <w:bCs/>
          <w:i/>
        </w:rPr>
        <w:t xml:space="preserve"> </w:t>
      </w:r>
      <w:r w:rsidRPr="00A53EE0">
        <w:rPr>
          <w:rFonts w:eastAsia="Arial Unicode MS"/>
          <w:bCs/>
        </w:rPr>
        <w:t>Проведение переговоров с участниками</w:t>
      </w:r>
      <w:bookmarkEnd w:id="196"/>
      <w:bookmarkEnd w:id="197"/>
      <w:r w:rsidRPr="00A53EE0">
        <w:rPr>
          <w:rFonts w:eastAsia="Arial Unicode MS"/>
          <w:bCs/>
        </w:rPr>
        <w:t xml:space="preserve"> запроса предложений</w:t>
      </w:r>
      <w:bookmarkEnd w:id="198"/>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53EE0">
        <w:rPr>
          <w:lang w:val="en-U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 xml:space="preserve">Переговоры проводятся в отношении любых аспектов заявок участников запроса предложений, кроме цены.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с каждым из участников оформляются отдельным протоколом, в котором отражаются как минимум следующие сведения:</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 xml:space="preserve">достигнутые договоренности.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53EE0">
        <w:fldChar w:fldCharType="begin"/>
      </w:r>
      <w:r w:rsidRPr="00A53EE0">
        <w:instrText xml:space="preserve"> REF _Ref317254108 \r \h  \* MERGEFORMAT </w:instrText>
      </w:r>
      <w:r w:rsidRPr="00A53EE0">
        <w:fldChar w:fldCharType="separate"/>
      </w:r>
      <w:r w:rsidR="00DB4BFB">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Организатор запроса предложений запрашивает у всех участников, с которыми проводились переговоры, окончательные предложения.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99" w:name="_Ref389053149"/>
      <w:r w:rsidRPr="00A53EE0">
        <w:rPr>
          <w:rFonts w:eastAsia="Arial Unicode MS"/>
          <w:bCs/>
        </w:rPr>
        <w:t>Переторжка</w:t>
      </w:r>
      <w:bookmarkEnd w:id="199"/>
    </w:p>
    <w:p w:rsidR="000B27B5" w:rsidRPr="00A53EE0" w:rsidRDefault="000B27B5" w:rsidP="000B27B5">
      <w:pPr>
        <w:numPr>
          <w:ilvl w:val="3"/>
          <w:numId w:val="11"/>
        </w:numPr>
        <w:tabs>
          <w:tab w:val="num" w:pos="1985"/>
        </w:tabs>
        <w:autoSpaceDE w:val="0"/>
        <w:autoSpaceDN w:val="0"/>
        <w:adjustRightInd w:val="0"/>
        <w:ind w:left="0" w:firstLine="709"/>
        <w:jc w:val="both"/>
      </w:pPr>
      <w:bookmarkStart w:id="200" w:name="_Ref352057923"/>
      <w:r w:rsidRPr="00A53EE0">
        <w:t xml:space="preserve">Переторжка проводится </w:t>
      </w:r>
      <w:r w:rsidRPr="00A53EE0">
        <w:rPr>
          <w:b/>
          <w:i/>
        </w:rPr>
        <w:t xml:space="preserve">[в отношении любого лота] </w:t>
      </w:r>
      <w:r w:rsidRPr="00A53EE0">
        <w:t>по решению закупочной комиссии, если в пункте </w:t>
      </w:r>
      <w:r w:rsidRPr="00A53EE0">
        <w:fldChar w:fldCharType="begin"/>
      </w:r>
      <w:r w:rsidRPr="00A53EE0">
        <w:instrText xml:space="preserve"> REF _Ref317254826 \r \h  \* MERGEFORMAT </w:instrText>
      </w:r>
      <w:r w:rsidRPr="00A53EE0">
        <w:fldChar w:fldCharType="separate"/>
      </w:r>
      <w:r w:rsidR="00DB4BFB">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A53EE0">
        <w:rPr>
          <w:b/>
          <w:i/>
        </w:rPr>
        <w:t xml:space="preserve"> [и/или уменьшения первоначально указанных в заявке на участие в</w:t>
      </w:r>
      <w:r w:rsidRPr="00A53EE0">
        <w:rPr>
          <w:b/>
          <w:i/>
          <w:lang w:val="en-US"/>
        </w:rPr>
        <w:t> </w:t>
      </w:r>
      <w:r w:rsidRPr="00A53EE0">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53EE0">
        <w:t xml:space="preserve">. </w:t>
      </w:r>
      <w:r w:rsidRPr="00A53EE0">
        <w:rPr>
          <w:iCs/>
        </w:rPr>
        <w:t xml:space="preserve">Снижение цены заявки на участие в запросе предложений </w:t>
      </w:r>
      <w:r w:rsidRPr="00A53EE0">
        <w:rPr>
          <w:b/>
          <w:i/>
        </w:rPr>
        <w:t xml:space="preserve">[и/или уменьшение сроков поставки продукции и/или снижение авансовых платежей] </w:t>
      </w:r>
      <w:r w:rsidRPr="00A53EE0">
        <w:rPr>
          <w:iCs/>
        </w:rPr>
        <w:t>не должно повлечь за собой изменение иных условий заявки на участие в запросе предложений.</w:t>
      </w:r>
      <w:bookmarkEnd w:id="200"/>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53EE0">
        <w:rPr>
          <w:iCs/>
          <w:lang w:val="en-US"/>
        </w:rPr>
        <w:t> </w:t>
      </w:r>
      <w:r w:rsidRPr="00A53EE0">
        <w:rPr>
          <w:iCs/>
        </w:rPr>
        <w:t>пункту </w:t>
      </w:r>
      <w:r w:rsidRPr="00A53EE0">
        <w:rPr>
          <w:iCs/>
        </w:rPr>
        <w:fldChar w:fldCharType="begin"/>
      </w:r>
      <w:r w:rsidRPr="00A53EE0">
        <w:rPr>
          <w:iCs/>
        </w:rPr>
        <w:instrText xml:space="preserve"> REF _Ref318214593 \r \h  \* MERGEFORMAT </w:instrText>
      </w:r>
      <w:r w:rsidRPr="00A53EE0">
        <w:rPr>
          <w:iCs/>
        </w:rPr>
      </w:r>
      <w:r w:rsidRPr="00A53EE0">
        <w:rPr>
          <w:iCs/>
        </w:rPr>
        <w:fldChar w:fldCharType="separate"/>
      </w:r>
      <w:r w:rsidR="00DB4BFB">
        <w:rPr>
          <w:iCs/>
        </w:rPr>
        <w:t>4.14.2.9</w:t>
      </w:r>
      <w:r w:rsidRPr="00A53EE0">
        <w:rPr>
          <w:iCs/>
        </w:rPr>
        <w:fldChar w:fldCharType="end"/>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Форма, параметры, по которым проводится переторжка из указанных в пункте </w:t>
      </w:r>
      <w:r w:rsidRPr="00A53EE0">
        <w:fldChar w:fldCharType="begin"/>
      </w:r>
      <w:r w:rsidRPr="00A53EE0">
        <w:instrText xml:space="preserve"> REF _Ref317254826 \r \h  \* MERGEFORMAT </w:instrText>
      </w:r>
      <w:r w:rsidRPr="00A53EE0">
        <w:fldChar w:fldCharType="separate"/>
      </w:r>
      <w:r w:rsidR="00DB4BFB">
        <w:t>19</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53EE0">
        <w:rPr>
          <w:b/>
          <w:i/>
        </w:rPr>
        <w:t xml:space="preserve">ценовых </w:t>
      </w:r>
      <w:r w:rsidRPr="00A53EE0">
        <w:t xml:space="preserve">предложений </w:t>
      </w:r>
      <w:r w:rsidRPr="00A53EE0">
        <w:rPr>
          <w:b/>
          <w:i/>
        </w:rPr>
        <w:t>[в отношении каждого лота]</w:t>
      </w:r>
      <w:r w:rsidRPr="00A53EE0">
        <w:t xml:space="preserve">, указываются в письмах, приглашающих участников запроса предложений на процедуру переторжки </w:t>
      </w:r>
      <w:r w:rsidRPr="00A53EE0">
        <w:rPr>
          <w:b/>
          <w:i/>
        </w:rPr>
        <w:t xml:space="preserve">[по данным лотам], </w:t>
      </w:r>
      <w:r w:rsidRPr="00A53EE0">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53EE0">
        <w:rPr>
          <w:b/>
          <w:i/>
        </w:rPr>
        <w:t xml:space="preserve">[по какому-либо </w:t>
      </w:r>
      <w:r w:rsidRPr="00A53EE0">
        <w:rPr>
          <w:b/>
          <w:i/>
        </w:rPr>
        <w:lastRenderedPageBreak/>
        <w:t>лоту]</w:t>
      </w:r>
      <w:r w:rsidRPr="00A53EE0">
        <w:t xml:space="preserve">, вправе не участвовать в ней по любому из допущенных предложений (основного и/или альтернативных), тогда его предложение </w:t>
      </w:r>
      <w:r w:rsidRPr="00A53EE0">
        <w:rPr>
          <w:b/>
          <w:i/>
        </w:rPr>
        <w:t>[в</w:t>
      </w:r>
      <w:r w:rsidRPr="00A53EE0">
        <w:rPr>
          <w:b/>
          <w:i/>
          <w:lang w:val="en-US"/>
        </w:rPr>
        <w:t> </w:t>
      </w:r>
      <w:r w:rsidRPr="00A53EE0">
        <w:rPr>
          <w:b/>
          <w:i/>
        </w:rPr>
        <w:t>отношении данного лота]</w:t>
      </w:r>
      <w:r w:rsidRPr="00A53EE0">
        <w:t>, по которому он не участвовал в переторжке,</w:t>
      </w:r>
      <w:r w:rsidRPr="00A53EE0">
        <w:rPr>
          <w:b/>
          <w:i/>
        </w:rPr>
        <w:t xml:space="preserve"> </w:t>
      </w:r>
      <w:r w:rsidRPr="00A53EE0">
        <w:t>остается действующим с ранее объявленной ценой</w:t>
      </w:r>
      <w:r w:rsidRPr="00A53EE0">
        <w:rPr>
          <w:b/>
          <w:i/>
        </w:rPr>
        <w:t xml:space="preserve"> [либо объявленными условиями по срокам поставки продукции и/или по условиям оплаты (в случаях, предусмотренных пунктом</w:t>
      </w:r>
      <w:r w:rsidRPr="00A53EE0">
        <w:rPr>
          <w:b/>
          <w:i/>
          <w:lang w:val="en-US"/>
        </w:rPr>
        <w:t> </w:t>
      </w:r>
      <w:r w:rsidRPr="00A53EE0">
        <w:rPr>
          <w:b/>
          <w:i/>
        </w:rPr>
        <w:fldChar w:fldCharType="begin"/>
      </w:r>
      <w:r w:rsidRPr="00A53EE0">
        <w:rPr>
          <w:b/>
          <w:i/>
        </w:rPr>
        <w:instrText xml:space="preserve"> REF _Ref352057923 \r \h  \* MERGEFORMAT </w:instrText>
      </w:r>
      <w:r w:rsidRPr="00A53EE0">
        <w:rPr>
          <w:b/>
          <w:i/>
        </w:rPr>
      </w:r>
      <w:r w:rsidRPr="00A53EE0">
        <w:rPr>
          <w:b/>
          <w:i/>
        </w:rPr>
        <w:fldChar w:fldCharType="separate"/>
      </w:r>
      <w:r w:rsidR="00DB4BFB">
        <w:rPr>
          <w:b/>
          <w:i/>
        </w:rPr>
        <w:t>4.14.4.1</w:t>
      </w:r>
      <w:r w:rsidRPr="00A53EE0">
        <w:rPr>
          <w:b/>
          <w:i/>
        </w:rPr>
        <w:fldChar w:fldCharType="end"/>
      </w:r>
      <w:r w:rsidRPr="00A53EE0">
        <w:rPr>
          <w:b/>
          <w:i/>
        </w:rPr>
        <w:t>)]</w:t>
      </w:r>
      <w:r w:rsidRPr="00A53EE0">
        <w:t>, указанной</w:t>
      </w:r>
      <w:r w:rsidRPr="00A53EE0">
        <w:rPr>
          <w:b/>
          <w:i/>
        </w:rPr>
        <w:t>/ыми</w:t>
      </w:r>
      <w:r w:rsidRPr="00A53EE0">
        <w:t xml:space="preserve"> в </w:t>
      </w:r>
      <w:r w:rsidRPr="00A53EE0">
        <w:rPr>
          <w:iCs/>
        </w:rPr>
        <w:t>заявке на участие в запросе предложений</w:t>
      </w:r>
      <w:r w:rsidRPr="00A53EE0">
        <w:t>.</w:t>
      </w:r>
    </w:p>
    <w:p w:rsidR="000B27B5" w:rsidRPr="00831DC6" w:rsidRDefault="000B27B5" w:rsidP="00831DC6">
      <w:pPr>
        <w:numPr>
          <w:ilvl w:val="3"/>
          <w:numId w:val="11"/>
        </w:numPr>
        <w:tabs>
          <w:tab w:val="num" w:pos="1985"/>
        </w:tabs>
        <w:autoSpaceDE w:val="0"/>
        <w:autoSpaceDN w:val="0"/>
        <w:adjustRightInd w:val="0"/>
        <w:ind w:left="0" w:firstLine="709"/>
        <w:jc w:val="both"/>
      </w:pPr>
      <w:r w:rsidRPr="00831DC6">
        <w:rPr>
          <w:b/>
          <w:i/>
          <w:iCs/>
        </w:rPr>
        <w:t>[В случае возможной процедуры переторжки только по цене]</w:t>
      </w:r>
      <w:r w:rsidRPr="00831DC6">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31DC6">
        <w:rPr>
          <w:b/>
          <w:i/>
          <w:iCs/>
        </w:rPr>
        <w:t>[по любому лоту]</w:t>
      </w:r>
      <w:r w:rsidRPr="00831DC6">
        <w:rPr>
          <w:iCs/>
        </w:rPr>
        <w:t xml:space="preserve"> не рассматриваются, данный участник считается не участвовавшим в процедуре переторжки </w:t>
      </w:r>
      <w:r w:rsidRPr="00831DC6">
        <w:rPr>
          <w:b/>
          <w:i/>
          <w:iCs/>
        </w:rPr>
        <w:t>[по данному лоту]</w:t>
      </w:r>
      <w:r w:rsidRPr="00831DC6">
        <w:rPr>
          <w:iCs/>
        </w:rPr>
        <w:t xml:space="preserve"> с таким предложением (основным и/или альтернативным) и это предложение, указанное в заявке на участие в запросе предложений, </w:t>
      </w:r>
      <w:r w:rsidRPr="00831DC6">
        <w:rPr>
          <w:b/>
          <w:i/>
          <w:iCs/>
        </w:rPr>
        <w:t>[поданное на данный лот]</w:t>
      </w:r>
      <w:r w:rsidRPr="00831DC6">
        <w:rPr>
          <w:iCs/>
        </w:rPr>
        <w:t>, остается действующим с ранее объявленной ценой.</w:t>
      </w:r>
    </w:p>
    <w:p w:rsidR="000B27B5" w:rsidRPr="00A53EE0" w:rsidRDefault="000B27B5" w:rsidP="000B27B5">
      <w:pPr>
        <w:tabs>
          <w:tab w:val="num" w:pos="709"/>
        </w:tabs>
        <w:autoSpaceDE w:val="0"/>
        <w:autoSpaceDN w:val="0"/>
        <w:adjustRightInd w:val="0"/>
        <w:jc w:val="both"/>
        <w:rPr>
          <w:iCs/>
        </w:rPr>
      </w:pPr>
    </w:p>
    <w:p w:rsidR="000B27B5" w:rsidRPr="00A53EE0" w:rsidRDefault="000B27B5" w:rsidP="000B27B5">
      <w:pPr>
        <w:tabs>
          <w:tab w:val="num" w:pos="709"/>
        </w:tabs>
        <w:autoSpaceDE w:val="0"/>
        <w:autoSpaceDN w:val="0"/>
        <w:adjustRightInd w:val="0"/>
        <w:ind w:firstLine="709"/>
        <w:jc w:val="both"/>
        <w:rPr>
          <w:iCs/>
        </w:rPr>
      </w:pPr>
      <w:r w:rsidRPr="00A53EE0">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A53EE0">
        <w:rPr>
          <w:b/>
          <w:i/>
        </w:rPr>
        <w:t xml:space="preserve">(для запросов предложений проводимых Единым организатором закупочных процедур) </w:t>
      </w:r>
      <w:r w:rsidRPr="00A53EE0">
        <w:rPr>
          <w:b/>
          <w:i/>
          <w:iCs/>
        </w:rPr>
        <w:t>и/или авансовым платежам]</w:t>
      </w:r>
      <w:r w:rsidRPr="00A53EE0">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A53EE0">
        <w:rPr>
          <w:b/>
          <w:i/>
          <w:iCs/>
        </w:rPr>
        <w:t>[по любому лоту]</w:t>
      </w:r>
      <w:r w:rsidRPr="00A53EE0">
        <w:rPr>
          <w:iCs/>
        </w:rPr>
        <w:t xml:space="preserve">, не рассматриваются, данный участник считается не участвовавшим в процедуре переторжки </w:t>
      </w:r>
      <w:r w:rsidRPr="00A53EE0">
        <w:rPr>
          <w:b/>
          <w:i/>
          <w:iCs/>
        </w:rPr>
        <w:t>[по данному лоту]</w:t>
      </w:r>
      <w:r w:rsidRPr="00A53EE0">
        <w:rPr>
          <w:iCs/>
        </w:rPr>
        <w:t xml:space="preserve"> с таким предложением (основным и/или альтернативным) и это предложение, указанное в заявке на участие в запросе предложений, </w:t>
      </w:r>
      <w:r w:rsidRPr="00A53EE0">
        <w:rPr>
          <w:b/>
          <w:i/>
          <w:iCs/>
        </w:rPr>
        <w:t>[поданное на данный лот]</w:t>
      </w:r>
      <w:r w:rsidRPr="00A53EE0">
        <w:rPr>
          <w:iCs/>
        </w:rPr>
        <w:t xml:space="preserve">, остается действующим с ранее объявленной ценой либо ранее объявленными условиями </w:t>
      </w:r>
      <w:r w:rsidRPr="00A53EE0">
        <w:rPr>
          <w:b/>
          <w:i/>
        </w:rPr>
        <w:t>по срокам поставки продукции и/или по условиям оплаты</w:t>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Переторжка проводится в режиме реального времени или в заочной форме.</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201" w:name="_Ref308079787"/>
      <w:r w:rsidRPr="00A53EE0">
        <w:t>При проведении переторжки в режиме реального времени на</w:t>
      </w:r>
      <w:r w:rsidRPr="00A53EE0">
        <w:rPr>
          <w:lang w:val="en-US"/>
        </w:rPr>
        <w:t> </w:t>
      </w:r>
      <w:r w:rsidRPr="00A53EE0">
        <w:t>ЭТП изменению подлежит только цена предложения.</w:t>
      </w:r>
      <w:bookmarkEnd w:id="201"/>
    </w:p>
    <w:p w:rsidR="000B27B5" w:rsidRPr="00A53EE0" w:rsidRDefault="000B27B5" w:rsidP="000B27B5">
      <w:pPr>
        <w:tabs>
          <w:tab w:val="num" w:pos="2357"/>
        </w:tabs>
        <w:autoSpaceDE w:val="0"/>
        <w:autoSpaceDN w:val="0"/>
        <w:adjustRightInd w:val="0"/>
        <w:ind w:firstLine="709"/>
        <w:jc w:val="both"/>
      </w:pPr>
      <w:r w:rsidRPr="00A53EE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A53EE0" w:rsidRDefault="000B27B5" w:rsidP="000B27B5">
      <w:pPr>
        <w:tabs>
          <w:tab w:val="num" w:pos="2357"/>
        </w:tabs>
        <w:autoSpaceDE w:val="0"/>
        <w:autoSpaceDN w:val="0"/>
        <w:adjustRightInd w:val="0"/>
        <w:ind w:firstLine="709"/>
        <w:jc w:val="both"/>
      </w:pPr>
      <w:r w:rsidRPr="00A53EE0">
        <w:t>Результаты проведения переторжки на ЭТП оформляются протоколом, в котором содержатся как минимум следующие сведения:</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 xml:space="preserve">адрес ЭТП в информационно-телекоммуникационной сети «Интернет»; </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дата, время начала и окончания процедуры переторжки;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первоначальные и окончательные предложения о цене договора, сделанные участниками;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0B27B5">
      <w:pPr>
        <w:tabs>
          <w:tab w:val="left" w:pos="0"/>
        </w:tabs>
        <w:autoSpaceDE w:val="0"/>
        <w:autoSpaceDN w:val="0"/>
        <w:adjustRightInd w:val="0"/>
        <w:ind w:firstLine="709"/>
        <w:jc w:val="both"/>
      </w:pPr>
      <w:r w:rsidRPr="00A53EE0">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B27B5" w:rsidRPr="00A53EE0" w:rsidRDefault="000B27B5" w:rsidP="000B27B5">
      <w:pPr>
        <w:tabs>
          <w:tab w:val="num" w:pos="2357"/>
        </w:tabs>
        <w:autoSpaceDE w:val="0"/>
        <w:autoSpaceDN w:val="0"/>
        <w:adjustRightInd w:val="0"/>
        <w:ind w:firstLine="709"/>
        <w:jc w:val="both"/>
      </w:pPr>
      <w:bookmarkStart w:id="202" w:name="_Ref308083408"/>
      <w:r w:rsidRPr="00A53EE0">
        <w:t>Участники, участвовавшие в переторжке в режиме реального времени на</w:t>
      </w:r>
      <w:r w:rsidRPr="00A53EE0">
        <w:rPr>
          <w:lang w:val="en-US"/>
        </w:rPr>
        <w:t> </w:t>
      </w:r>
      <w:r w:rsidRPr="00A53EE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53EE0">
        <w:fldChar w:fldCharType="begin"/>
      </w:r>
      <w:r w:rsidRPr="00A53EE0">
        <w:instrText xml:space="preserve"> REF _Ref317504346 \r \h  \* MERGEFORMAT </w:instrText>
      </w:r>
      <w:r w:rsidRPr="00A53EE0">
        <w:fldChar w:fldCharType="separate"/>
      </w:r>
      <w:r w:rsidR="00DB4BFB">
        <w:t>4.4</w:t>
      </w:r>
      <w:r w:rsidRPr="00A53EE0">
        <w:fldChar w:fldCharType="end"/>
      </w:r>
      <w:r w:rsidRPr="00A53EE0">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0B27B5" w:rsidRPr="00A53EE0" w:rsidRDefault="000B27B5" w:rsidP="000B27B5">
      <w:pPr>
        <w:numPr>
          <w:ilvl w:val="3"/>
          <w:numId w:val="11"/>
        </w:numPr>
        <w:tabs>
          <w:tab w:val="num" w:pos="1985"/>
        </w:tabs>
        <w:autoSpaceDE w:val="0"/>
        <w:autoSpaceDN w:val="0"/>
        <w:adjustRightInd w:val="0"/>
        <w:ind w:left="0" w:firstLine="709"/>
        <w:jc w:val="both"/>
      </w:pPr>
      <w:bookmarkStart w:id="203" w:name="_Ref299577527"/>
      <w:r w:rsidRPr="00A53EE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53EE0">
        <w:fldChar w:fldCharType="begin"/>
      </w:r>
      <w:r w:rsidRPr="00A53EE0">
        <w:instrText xml:space="preserve"> REF _Ref317254894 \r \h  \* MERGEFORMAT </w:instrText>
      </w:r>
      <w:r w:rsidRPr="00A53EE0">
        <w:fldChar w:fldCharType="separate"/>
      </w:r>
      <w:r w:rsidR="00DB4BFB">
        <w:t>4.10</w:t>
      </w:r>
      <w:r w:rsidRPr="00A53EE0">
        <w:fldChar w:fldCharType="end"/>
      </w:r>
      <w:r w:rsidRPr="00A53EE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27B5" w:rsidRPr="00A53EE0" w:rsidRDefault="000B27B5" w:rsidP="000B27B5">
      <w:pPr>
        <w:tabs>
          <w:tab w:val="num" w:pos="2357"/>
        </w:tabs>
        <w:autoSpaceDE w:val="0"/>
        <w:autoSpaceDN w:val="0"/>
        <w:adjustRightInd w:val="0"/>
        <w:ind w:firstLine="709"/>
        <w:jc w:val="both"/>
      </w:pPr>
      <w:bookmarkStart w:id="204" w:name="_Ref308808337"/>
      <w:r w:rsidRPr="00A53E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53EE0">
        <w:fldChar w:fldCharType="begin"/>
      </w:r>
      <w:r w:rsidRPr="00A53EE0">
        <w:instrText xml:space="preserve"> REF _Ref317254920 \r \h  \* MERGEFORMAT </w:instrText>
      </w:r>
      <w:r w:rsidRPr="00A53EE0">
        <w:fldChar w:fldCharType="separate"/>
      </w:r>
      <w:r w:rsidR="00DB4BFB">
        <w:t>4.12</w:t>
      </w:r>
      <w:r w:rsidRPr="00A53EE0">
        <w:fldChar w:fldCharType="end"/>
      </w:r>
      <w:r w:rsidRPr="00A53EE0">
        <w:t xml:space="preserve"> с оформлением аналогичного протокола и его размещением на официальном сайте и на ЭТП в такие же сроки</w:t>
      </w:r>
      <w:bookmarkEnd w:id="204"/>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После проведения переторжки победитель определяется в</w:t>
      </w:r>
      <w:r w:rsidRPr="00A53EE0">
        <w:rPr>
          <w:lang w:val="en-US"/>
        </w:rPr>
        <w:t> </w:t>
      </w:r>
      <w:r w:rsidRPr="00A53EE0">
        <w:t>порядке, установленном для данного запроса предложений в соответствии с</w:t>
      </w:r>
      <w:r w:rsidRPr="00A53EE0">
        <w:rPr>
          <w:lang w:val="en-US"/>
        </w:rPr>
        <w:t> </w:t>
      </w:r>
      <w:r w:rsidRPr="00A53EE0">
        <w:t>критериями оценки, указанными в документации по запросу предложений</w:t>
      </w:r>
      <w:bookmarkStart w:id="205" w:name="_Ref308080192"/>
      <w:bookmarkEnd w:id="203"/>
      <w:r w:rsidRPr="00A53EE0">
        <w:t>.</w:t>
      </w:r>
      <w:bookmarkEnd w:id="205"/>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pPr>
      <w:bookmarkStart w:id="206" w:name="_Ref317258175"/>
      <w:r w:rsidRPr="00A53EE0">
        <w:t>Проведение оценочной стадии</w:t>
      </w:r>
      <w:bookmarkEnd w:id="20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рамках оценочной стадии </w:t>
      </w:r>
      <w:r w:rsidRPr="00A53EE0">
        <w:rPr>
          <w:b/>
          <w:i/>
        </w:rPr>
        <w:t>[по каждому лоту отдельно]</w:t>
      </w:r>
      <w:r w:rsidRPr="00A53EE0">
        <w:t>, в срок, указанный в извещении о 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DB4BFB">
        <w:t>21</w:t>
      </w:r>
      <w:r w:rsidRPr="00A53EE0">
        <w:fldChar w:fldCharType="end"/>
      </w:r>
      <w:r w:rsidRPr="00A53EE0">
        <w:t xml:space="preserve"> раздела </w:t>
      </w:r>
      <w:r w:rsidRPr="00A53EE0">
        <w:fldChar w:fldCharType="begin"/>
      </w:r>
      <w:r w:rsidRPr="00A53EE0">
        <w:instrText xml:space="preserve"> REF _Ref317254962 \r \h  \* MERGEFORMAT </w:instrText>
      </w:r>
      <w:r w:rsidRPr="00A53EE0">
        <w:fldChar w:fldCharType="separate"/>
      </w:r>
      <w:r w:rsidR="00DB4BFB">
        <w:t>5</w:t>
      </w:r>
      <w:r w:rsidRPr="00A53EE0">
        <w:fldChar w:fldCharType="end"/>
      </w:r>
      <w:r w:rsidRPr="00A53EE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53EE0">
        <w:rPr>
          <w:lang w:val="en-US"/>
        </w:rPr>
        <w:t> </w:t>
      </w:r>
      <w:r w:rsidRPr="00A53EE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53EE0">
        <w:fldChar w:fldCharType="begin"/>
      </w:r>
      <w:r w:rsidRPr="00A53EE0">
        <w:instrText xml:space="preserve"> REF _Ref317255007 \r \h  \* MERGEFORMAT </w:instrText>
      </w:r>
      <w:r w:rsidRPr="00A53EE0">
        <w:fldChar w:fldCharType="separate"/>
      </w:r>
      <w:r w:rsidR="00DB4BFB">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DB4BFB">
        <w:t>23</w:t>
      </w:r>
      <w:r w:rsidRPr="00A53EE0">
        <w:fldChar w:fldCharType="end"/>
      </w:r>
      <w:r w:rsidRPr="00A53EE0">
        <w:t xml:space="preserve"> раздела </w:t>
      </w:r>
      <w:r w:rsidRPr="00A53EE0">
        <w:fldChar w:fldCharType="begin"/>
      </w:r>
      <w:r w:rsidRPr="00A53EE0">
        <w:instrText xml:space="preserve"> REF _Ref317254984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53EE0" w:rsidDel="002F4DB7">
        <w:t xml:space="preserve"> </w:t>
      </w:r>
      <w:r w:rsidRPr="00A53EE0">
        <w:t>в пункте </w:t>
      </w:r>
      <w:r w:rsidRPr="00A53EE0">
        <w:fldChar w:fldCharType="begin"/>
      </w:r>
      <w:r w:rsidRPr="00A53EE0">
        <w:instrText xml:space="preserve"> REF _Ref317255007 \r \h  \* MERGEFORMAT </w:instrText>
      </w:r>
      <w:r w:rsidRPr="00A53EE0">
        <w:fldChar w:fldCharType="separate"/>
      </w:r>
      <w:r w:rsidR="00DB4BFB">
        <w:t>22</w:t>
      </w:r>
      <w:r w:rsidRPr="00A53EE0">
        <w:fldChar w:fldCharType="end"/>
      </w:r>
      <w:r w:rsidRPr="00A53EE0">
        <w:t xml:space="preserve"> раздела </w:t>
      </w:r>
      <w:r w:rsidRPr="00A53EE0">
        <w:fldChar w:fldCharType="begin"/>
      </w:r>
      <w:r w:rsidRPr="00A53EE0">
        <w:instrText xml:space="preserve"> REF _Ref317255052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наличия неотклоненных основного и/или альтернативных предложений они оцениваются отдельно в</w:t>
      </w:r>
      <w:r w:rsidRPr="00A53EE0">
        <w:rPr>
          <w:lang w:val="en-US"/>
        </w:rPr>
        <w:t> </w:t>
      </w:r>
      <w:r w:rsidRPr="00A53EE0">
        <w:t>соответствии с критериями и методикой оценки, указанными в пунктах </w:t>
      </w:r>
      <w:r w:rsidRPr="00A53EE0">
        <w:fldChar w:fldCharType="begin"/>
      </w:r>
      <w:r w:rsidRPr="00A53EE0">
        <w:instrText xml:space="preserve"> REF _Ref317255007 \r \h  \* MERGEFORMAT </w:instrText>
      </w:r>
      <w:r w:rsidRPr="00A53EE0">
        <w:fldChar w:fldCharType="separate"/>
      </w:r>
      <w:r w:rsidR="00DB4BFB">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DB4BFB">
        <w:t>23</w:t>
      </w:r>
      <w:r w:rsidRPr="00A53EE0">
        <w:fldChar w:fldCharType="end"/>
      </w:r>
      <w:r w:rsidRPr="00A53EE0">
        <w:t xml:space="preserve"> раздела </w:t>
      </w:r>
      <w:r w:rsidRPr="00A53EE0">
        <w:fldChar w:fldCharType="begin"/>
      </w:r>
      <w:r w:rsidRPr="00A53EE0">
        <w:instrText xml:space="preserve"> REF _Ref317255067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 [По каждому лоту отдельно]</w:t>
      </w:r>
      <w:r w:rsidRPr="00A53EE0">
        <w:t xml:space="preserve">, по результатам оценки и сопоставления заявок на участие в запросе предложений оформляется протокол заседания закупочной </w:t>
      </w:r>
      <w:r w:rsidRPr="00A53EE0">
        <w:lastRenderedPageBreak/>
        <w:t>комиссии по рассмотрению заявок на оценочной стадии, в</w:t>
      </w:r>
      <w:r w:rsidRPr="00A53EE0">
        <w:rPr>
          <w:lang w:val="en-US"/>
        </w:rPr>
        <w:t> </w:t>
      </w:r>
      <w:r w:rsidRPr="00A53EE0">
        <w:t>который</w:t>
      </w:r>
      <w:r w:rsidRPr="00A53EE0">
        <w:rPr>
          <w:b/>
          <w:i/>
        </w:rPr>
        <w:t>/ые</w:t>
      </w:r>
      <w:r w:rsidRPr="00A53EE0">
        <w:t xml:space="preserve"> вносятся как минимум следующие сведения:</w:t>
      </w:r>
    </w:p>
    <w:p w:rsidR="000B27B5" w:rsidRPr="00A53EE0" w:rsidRDefault="000B27B5" w:rsidP="00151A1D">
      <w:pPr>
        <w:numPr>
          <w:ilvl w:val="0"/>
          <w:numId w:val="41"/>
        </w:numPr>
        <w:tabs>
          <w:tab w:val="left" w:pos="1276"/>
        </w:tabs>
        <w:autoSpaceDE w:val="0"/>
        <w:autoSpaceDN w:val="0"/>
        <w:adjustRightInd w:val="0"/>
        <w:ind w:left="0" w:firstLine="709"/>
        <w:jc w:val="both"/>
      </w:pPr>
      <w:bookmarkStart w:id="207" w:name="_Ref264614940"/>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bookmarkStart w:id="208" w:name="_Ref264625125"/>
      <w:bookmarkEnd w:id="207"/>
      <w:r w:rsidRPr="00A53EE0">
        <w:t>о результатах оценки каждой заявки</w:t>
      </w:r>
      <w:bookmarkEnd w:id="208"/>
      <w:r w:rsidRPr="00A53EE0">
        <w:t xml:space="preserve"> с указанием присвоенных баллов по каждому критерию оценки.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оценочной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3 (трех)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оценочной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DB4BFB">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53EE0">
        <w:rPr>
          <w:lang w:val="en-US"/>
        </w:rPr>
        <w:t> </w:t>
      </w:r>
      <w:r w:rsidRPr="00A53EE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09" w:name="_Toc255985697"/>
      <w:r w:rsidRPr="00A53EE0">
        <w:rPr>
          <w:rFonts w:eastAsia="Arial Unicode MS"/>
          <w:bCs/>
        </w:rPr>
        <w:t>Подведение итогов запроса предложений. Выбор победителя запроса предложений</w:t>
      </w:r>
      <w:bookmarkEnd w:id="209"/>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53EE0">
        <w:rPr>
          <w:b/>
          <w:i/>
        </w:rPr>
        <w:t>[по каждому лоту отдельно]</w:t>
      </w:r>
      <w:r w:rsidRPr="00A53EE0">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Победителем запроса предложений </w:t>
      </w:r>
      <w:r w:rsidRPr="00A53EE0">
        <w:rPr>
          <w:b/>
          <w:i/>
        </w:rPr>
        <w:t>[в отношении данного лота]</w:t>
      </w:r>
      <w:r w:rsidRPr="00A53EE0">
        <w:t xml:space="preserve"> признается участник запроса предложений </w:t>
      </w:r>
      <w:r w:rsidRPr="00A53EE0">
        <w:rPr>
          <w:b/>
          <w:i/>
        </w:rPr>
        <w:t>[по данному лоту]</w:t>
      </w:r>
      <w:r w:rsidRPr="00A53EE0">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53EE0">
        <w:rPr>
          <w:lang w:val="en-US"/>
        </w:rPr>
        <w:t> </w:t>
      </w:r>
      <w:r w:rsidRPr="00A53EE0">
        <w:t xml:space="preserve">участие в запросе предложений </w:t>
      </w:r>
      <w:r w:rsidRPr="00A53EE0">
        <w:rPr>
          <w:b/>
          <w:i/>
        </w:rPr>
        <w:t>[по данному лоту]</w:t>
      </w:r>
      <w:r w:rsidRPr="00A53EE0">
        <w:t xml:space="preserve"> которого присвоено первое место.</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результатам запроса предложений </w:t>
      </w:r>
      <w:r w:rsidRPr="00A53EE0">
        <w:rPr>
          <w:b/>
          <w:i/>
        </w:rPr>
        <w:t>[в отношении каждого лота]</w:t>
      </w:r>
      <w:r w:rsidRPr="00A53EE0">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наименование и реквизиты запроса предложений;</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lastRenderedPageBreak/>
        <w:t>сведения об объеме закупаемых товаров, работ, услуг;</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о результатах оценки каждой заявки с указанием присвоенных баллов по каждому критерию оценки;</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0" w:name="_Ref264614947"/>
      <w:r w:rsidRPr="00A53EE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53EE0">
        <w:rPr>
          <w:lang w:val="en-US"/>
        </w:rPr>
        <w:t> </w:t>
      </w:r>
      <w:r w:rsidRPr="00A53EE0">
        <w:t>запросе предложений мест;</w:t>
      </w:r>
      <w:bookmarkEnd w:id="210"/>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1" w:name="_Ref264625420"/>
      <w:r w:rsidRPr="00A53EE0">
        <w:t>о наименовании и адресе победителя запроса предложений, цене его</w:t>
      </w:r>
      <w:r w:rsidRPr="00A53EE0">
        <w:rPr>
          <w:lang w:val="en-US"/>
        </w:rPr>
        <w:t> </w:t>
      </w:r>
      <w:r w:rsidRPr="00A53EE0">
        <w:t>заявки.</w:t>
      </w:r>
      <w:bookmarkEnd w:id="211"/>
    </w:p>
    <w:p w:rsidR="000B27B5" w:rsidRPr="00A53EE0" w:rsidRDefault="000B27B5" w:rsidP="000B27B5">
      <w:pPr>
        <w:numPr>
          <w:ilvl w:val="3"/>
          <w:numId w:val="11"/>
        </w:numPr>
        <w:tabs>
          <w:tab w:val="clear" w:pos="2357"/>
          <w:tab w:val="num" w:pos="993"/>
          <w:tab w:val="num" w:pos="1843"/>
        </w:tabs>
        <w:autoSpaceDE w:val="0"/>
        <w:autoSpaceDN w:val="0"/>
        <w:adjustRightInd w:val="0"/>
        <w:ind w:left="0" w:firstLine="709"/>
        <w:jc w:val="both"/>
      </w:pPr>
      <w:r w:rsidRPr="00A53EE0">
        <w:rPr>
          <w:b/>
          <w:i/>
        </w:rPr>
        <w:t>[в отношении каждого лота]</w:t>
      </w:r>
      <w:r w:rsidRPr="00A53EE0">
        <w:t xml:space="preserve"> протокол/</w:t>
      </w:r>
      <w:r w:rsidRPr="00A53EE0">
        <w:rPr>
          <w:b/>
          <w:i/>
        </w:rPr>
        <w:t>ы</w:t>
      </w:r>
      <w:r w:rsidRPr="00A53EE0">
        <w:t xml:space="preserve"> заседания закупочной комиссии по подведению итогов запроса предложений </w:t>
      </w:r>
      <w:r w:rsidRPr="00A53EE0">
        <w:rPr>
          <w:b/>
          <w:i/>
        </w:rPr>
        <w:t xml:space="preserve">[по лоту] </w:t>
      </w:r>
      <w:r w:rsidRPr="00A53EE0">
        <w:t>оформляется</w:t>
      </w:r>
      <w:r w:rsidRPr="00A53EE0">
        <w:rPr>
          <w:b/>
          <w:i/>
        </w:rPr>
        <w:t>/ются</w:t>
      </w:r>
      <w:r w:rsidRPr="00A53EE0">
        <w:t xml:space="preserve"> и подписывается</w:t>
      </w:r>
      <w:r w:rsidRPr="00A53EE0">
        <w:rPr>
          <w:b/>
          <w:i/>
        </w:rPr>
        <w:t>/ются</w:t>
      </w:r>
      <w:r w:rsidRPr="00A53EE0">
        <w:t xml:space="preserve"> в течение 3 (трех) рабочих дней после заседания закупочной комиссии, и размещается/</w:t>
      </w:r>
      <w:r w:rsidRPr="00A53EE0">
        <w:rPr>
          <w:b/>
          <w:i/>
        </w:rPr>
        <w:t>ются</w:t>
      </w:r>
      <w:r w:rsidRPr="00A53EE0">
        <w:t xml:space="preserve"> на официальном сайте и на ЭТП в срок не позднее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DB4BFB">
        <w:t>2.7.2</w:t>
      </w:r>
      <w:r w:rsidRPr="00A53EE0">
        <w:fldChar w:fldCharType="end"/>
      </w:r>
      <w:r w:rsidRPr="00A53EE0">
        <w:t>.</w:t>
      </w:r>
    </w:p>
    <w:p w:rsidR="000B27B5" w:rsidRPr="00A53EE0" w:rsidRDefault="000B27B5" w:rsidP="000B27B5">
      <w:pPr>
        <w:keepNext/>
        <w:numPr>
          <w:ilvl w:val="1"/>
          <w:numId w:val="11"/>
        </w:numPr>
        <w:tabs>
          <w:tab w:val="clear" w:pos="2367"/>
          <w:tab w:val="num" w:pos="1701"/>
        </w:tabs>
        <w:suppressAutoHyphens/>
        <w:ind w:left="0" w:firstLine="709"/>
        <w:outlineLvl w:val="1"/>
        <w:rPr>
          <w:bCs/>
          <w:iCs/>
          <w:snapToGrid w:val="0"/>
        </w:rPr>
      </w:pPr>
      <w:bookmarkStart w:id="212" w:name="_Toc400028434"/>
      <w:bookmarkStart w:id="213" w:name="_Ref440090183"/>
      <w:bookmarkStart w:id="214" w:name="_Ref440090175"/>
      <w:bookmarkStart w:id="215" w:name="_Ref469290666"/>
      <w:bookmarkStart w:id="216" w:name="_Ref440090241"/>
      <w:r w:rsidRPr="00A53EE0">
        <w:rPr>
          <w:bCs/>
          <w:iCs/>
          <w:snapToGrid w:val="0"/>
        </w:rPr>
        <w:t xml:space="preserve">Заключение договора </w:t>
      </w:r>
      <w:bookmarkStart w:id="217" w:name="_Toc314731803"/>
      <w:r w:rsidRPr="00A53EE0">
        <w:rPr>
          <w:bCs/>
          <w:iCs/>
          <w:snapToGrid w:val="0"/>
        </w:rPr>
        <w:t>по результатам запроса предложений</w:t>
      </w:r>
      <w:bookmarkEnd w:id="217"/>
      <w:bookmarkEnd w:id="212"/>
    </w:p>
    <w:p w:rsidR="000B27B5" w:rsidRPr="00A53EE0" w:rsidRDefault="000B27B5" w:rsidP="000B27B5">
      <w:pPr>
        <w:numPr>
          <w:ilvl w:val="2"/>
          <w:numId w:val="11"/>
        </w:numPr>
        <w:tabs>
          <w:tab w:val="num" w:pos="1701"/>
        </w:tabs>
        <w:ind w:left="0" w:firstLine="709"/>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r w:rsidRPr="00A53EE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53EE0">
        <w:rPr>
          <w:b/>
          <w:i/>
        </w:rPr>
        <w:t>[по данному лоту]</w:t>
      </w:r>
      <w:r w:rsidRPr="00A53EE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DB4BFB">
        <w:t>4.15.4</w:t>
      </w:r>
      <w:r w:rsidRPr="00A53EE0">
        <w:fldChar w:fldCharType="end"/>
      </w:r>
      <w:r w:rsidRPr="00A53EE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3EE0">
        <w:rPr>
          <w:b/>
          <w:i/>
        </w:rPr>
        <w:t>[по данному лоту]</w:t>
      </w:r>
      <w:r w:rsidRPr="00A53EE0">
        <w:t>, в заявке на участие в запросе предложений, в</w:t>
      </w:r>
      <w:r w:rsidRPr="00A53EE0">
        <w:rPr>
          <w:lang w:val="en-US"/>
        </w:rPr>
        <w:t> </w:t>
      </w:r>
      <w:r w:rsidRPr="00A53EE0">
        <w:t>проект договора, прилагаемый к документации по запросу предложений с учетом преддоговорных переговоров (пункт </w:t>
      </w:r>
      <w:r w:rsidRPr="00A53EE0">
        <w:fldChar w:fldCharType="begin"/>
      </w:r>
      <w:r w:rsidRPr="00A53EE0">
        <w:instrText xml:space="preserve"> REF _Ref355090123 \r \h  \* MERGEFORMAT </w:instrText>
      </w:r>
      <w:r w:rsidRPr="00A53EE0">
        <w:fldChar w:fldCharType="separate"/>
      </w:r>
      <w:r w:rsidR="00DB4BFB">
        <w:t>4.15.6</w:t>
      </w:r>
      <w:r w:rsidRPr="00A53EE0">
        <w:fldChar w:fldCharType="end"/>
      </w:r>
      <w:r w:rsidRPr="00A53EE0">
        <w:t>).</w:t>
      </w:r>
      <w:bookmarkEnd w:id="218"/>
      <w:r w:rsidRPr="00A53EE0">
        <w:t xml:space="preserve"> </w:t>
      </w:r>
    </w:p>
    <w:p w:rsidR="000B27B5" w:rsidRPr="00A53EE0" w:rsidRDefault="000B27B5" w:rsidP="000B27B5">
      <w:pPr>
        <w:tabs>
          <w:tab w:val="num" w:pos="709"/>
        </w:tabs>
        <w:ind w:firstLine="709"/>
        <w:jc w:val="both"/>
      </w:pPr>
      <w:r w:rsidRPr="00A53EE0">
        <w:t xml:space="preserve">Лицо, с которым заключается договор </w:t>
      </w:r>
      <w:r w:rsidRPr="00A53EE0">
        <w:rPr>
          <w:b/>
          <w:i/>
        </w:rPr>
        <w:t>[по данному лоту],</w:t>
      </w:r>
      <w:r w:rsidRPr="00A53EE0">
        <w:t xml:space="preserve"> обязано предоставить заказчику:</w:t>
      </w:r>
    </w:p>
    <w:p w:rsidR="000B27B5" w:rsidRPr="00A53EE0" w:rsidRDefault="000B27B5" w:rsidP="00151A1D">
      <w:pPr>
        <w:numPr>
          <w:ilvl w:val="1"/>
          <w:numId w:val="62"/>
        </w:numPr>
        <w:ind w:left="0" w:firstLine="709"/>
        <w:jc w:val="both"/>
      </w:pPr>
      <w:r w:rsidRPr="00A53EE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9"/>
    <w:p w:rsidR="000B27B5" w:rsidRPr="00A53EE0" w:rsidRDefault="000B27B5" w:rsidP="00151A1D">
      <w:pPr>
        <w:numPr>
          <w:ilvl w:val="1"/>
          <w:numId w:val="62"/>
        </w:numPr>
        <w:ind w:left="0" w:firstLine="709"/>
        <w:jc w:val="both"/>
      </w:pPr>
      <w:r w:rsidRPr="00A53EE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_Ref389235666 \r \h  \* MERGEFORMAT </w:instrText>
      </w:r>
      <w:r w:rsidRPr="00A53EE0">
        <w:fldChar w:fldCharType="separate"/>
      </w:r>
      <w:r w:rsidR="00DB4BFB">
        <w:rPr>
          <w:b/>
          <w:bCs/>
        </w:rPr>
        <w:t>Ошибка! Источник ссылки не найден.</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53EE0">
        <w:rPr>
          <w:b/>
          <w:i/>
        </w:rPr>
        <w:t xml:space="preserve">[по данному лоту] </w:t>
      </w:r>
      <w:r w:rsidRPr="00A53E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A53EE0" w:rsidRDefault="000B27B5" w:rsidP="000B27B5">
      <w:pPr>
        <w:numPr>
          <w:ilvl w:val="2"/>
          <w:numId w:val="11"/>
        </w:numPr>
        <w:tabs>
          <w:tab w:val="num" w:pos="1701"/>
        </w:tabs>
        <w:ind w:left="0" w:firstLine="709"/>
        <w:jc w:val="both"/>
      </w:pPr>
      <w:bookmarkStart w:id="224" w:name="_Ref352058229"/>
      <w:r w:rsidRPr="00A53EE0">
        <w:t xml:space="preserve">Договор </w:t>
      </w:r>
      <w:r w:rsidRPr="00A53EE0">
        <w:rPr>
          <w:b/>
          <w:i/>
        </w:rPr>
        <w:t xml:space="preserve">[в отношении каждого лота] </w:t>
      </w:r>
      <w:r w:rsidRPr="00A53EE0">
        <w:t>с победителем запроса предложений или участником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DB4BFB">
        <w:t>4.15.4</w:t>
      </w:r>
      <w:r w:rsidRPr="00A53EE0">
        <w:fldChar w:fldCharType="end"/>
      </w:r>
      <w:r w:rsidRPr="00A53EE0">
        <w:t>, заключается в срок, указанный в пункте </w:t>
      </w:r>
      <w:r w:rsidRPr="00A53EE0">
        <w:fldChar w:fldCharType="begin"/>
      </w:r>
      <w:r w:rsidRPr="00A53EE0">
        <w:instrText xml:space="preserve"> REF _Ref317254659 \r \h  \* MERGEFORMAT </w:instrText>
      </w:r>
      <w:r w:rsidRPr="00A53EE0">
        <w:fldChar w:fldCharType="separate"/>
      </w:r>
      <w:r w:rsidR="00DB4BFB">
        <w:t>24</w:t>
      </w:r>
      <w:r w:rsidRPr="00A53EE0">
        <w:fldChar w:fldCharType="end"/>
      </w:r>
      <w:r w:rsidRPr="00A53EE0">
        <w:t xml:space="preserve"> раздела </w:t>
      </w:r>
      <w:r w:rsidRPr="00A53EE0">
        <w:fldChar w:fldCharType="begin"/>
      </w:r>
      <w:r w:rsidRPr="00A53EE0">
        <w:instrText xml:space="preserve"> REF _Ref317255152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224"/>
    </w:p>
    <w:p w:rsidR="000B27B5" w:rsidRPr="00A53EE0" w:rsidRDefault="000B27B5" w:rsidP="000B27B5">
      <w:pPr>
        <w:numPr>
          <w:ilvl w:val="2"/>
          <w:numId w:val="11"/>
        </w:numPr>
        <w:tabs>
          <w:tab w:val="num" w:pos="1701"/>
        </w:tabs>
        <w:ind w:left="0" w:firstLine="709"/>
        <w:jc w:val="both"/>
      </w:pPr>
      <w:r w:rsidRPr="00A53EE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A53EE0" w:rsidRDefault="000B27B5" w:rsidP="000B27B5">
      <w:pPr>
        <w:numPr>
          <w:ilvl w:val="2"/>
          <w:numId w:val="11"/>
        </w:numPr>
        <w:tabs>
          <w:tab w:val="num" w:pos="1701"/>
        </w:tabs>
        <w:ind w:left="0" w:firstLine="709"/>
        <w:jc w:val="both"/>
      </w:pPr>
      <w:bookmarkStart w:id="225" w:name="_Ref317178853"/>
      <w:bookmarkStart w:id="226" w:name="_Ref318475514"/>
      <w:r w:rsidRPr="00A53EE0">
        <w:t xml:space="preserve">В случае, если запрос предложений признан несостоявшимся </w:t>
      </w:r>
      <w:r w:rsidRPr="00A53EE0">
        <w:rPr>
          <w:b/>
          <w:i/>
        </w:rPr>
        <w:t>[в</w:t>
      </w:r>
      <w:r w:rsidRPr="00A53EE0">
        <w:rPr>
          <w:b/>
          <w:i/>
          <w:lang w:val="en-US"/>
        </w:rPr>
        <w:t> </w:t>
      </w:r>
      <w:r w:rsidRPr="00A53EE0">
        <w:rPr>
          <w:b/>
          <w:i/>
        </w:rPr>
        <w:t>отношении отдельного лота]</w:t>
      </w:r>
      <w:r w:rsidRPr="00A53EE0">
        <w:t xml:space="preserve"> в связи с тем, что по окончании срока подачи заявок на участие в запросе предложений была подана только одна заявка на участие в</w:t>
      </w:r>
      <w:r w:rsidRPr="00A53EE0">
        <w:rPr>
          <w:lang w:val="en-US"/>
        </w:rPr>
        <w:t> </w:t>
      </w:r>
      <w:r w:rsidRPr="00A53EE0">
        <w:t xml:space="preserve">запросе предложений </w:t>
      </w:r>
      <w:r w:rsidRPr="00A53EE0">
        <w:rPr>
          <w:b/>
          <w:i/>
        </w:rPr>
        <w:t xml:space="preserve">[в отношении </w:t>
      </w:r>
      <w:r w:rsidRPr="00A53EE0">
        <w:rPr>
          <w:b/>
          <w:i/>
        </w:rPr>
        <w:lastRenderedPageBreak/>
        <w:t>данного лота]</w:t>
      </w:r>
      <w:r w:rsidRPr="00A53EE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53EE0">
        <w:rPr>
          <w:b/>
          <w:i/>
        </w:rPr>
        <w:t>[по данному лоту]</w:t>
      </w:r>
      <w:r w:rsidRPr="00A53EE0">
        <w:t>, заказчик:</w:t>
      </w:r>
      <w:bookmarkEnd w:id="225"/>
      <w:bookmarkEnd w:id="226"/>
    </w:p>
    <w:p w:rsidR="000B27B5" w:rsidRPr="00A53EE0" w:rsidRDefault="000B27B5" w:rsidP="004447F8">
      <w:pPr>
        <w:widowControl w:val="0"/>
        <w:numPr>
          <w:ilvl w:val="0"/>
          <w:numId w:val="71"/>
        </w:numPr>
        <w:tabs>
          <w:tab w:val="left" w:pos="1276"/>
        </w:tabs>
        <w:autoSpaceDE w:val="0"/>
        <w:autoSpaceDN w:val="0"/>
        <w:adjustRightInd w:val="0"/>
        <w:ind w:left="0" w:firstLine="709"/>
        <w:jc w:val="both"/>
      </w:pPr>
      <w:r w:rsidRPr="00A53EE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A53EE0" w:rsidRDefault="000B27B5" w:rsidP="004447F8">
      <w:pPr>
        <w:widowControl w:val="0"/>
        <w:numPr>
          <w:ilvl w:val="0"/>
          <w:numId w:val="71"/>
        </w:numPr>
        <w:tabs>
          <w:tab w:val="left" w:pos="1276"/>
        </w:tabs>
        <w:autoSpaceDE w:val="0"/>
        <w:autoSpaceDN w:val="0"/>
        <w:adjustRightInd w:val="0"/>
        <w:ind w:left="0" w:firstLine="709"/>
        <w:jc w:val="both"/>
        <w:rPr>
          <w:rFonts w:eastAsia="Arial Unicode MS"/>
          <w:bCs/>
        </w:rPr>
      </w:pPr>
      <w:r w:rsidRPr="00A53EE0">
        <w:t>принимает решение о проведении повторной закупки</w:t>
      </w:r>
      <w:r w:rsidRPr="00A53EE0">
        <w:rPr>
          <w:bCs/>
        </w:rPr>
        <w:t>, либо</w:t>
      </w:r>
    </w:p>
    <w:p w:rsidR="000B27B5" w:rsidRPr="00A53EE0" w:rsidRDefault="000B27B5" w:rsidP="004447F8">
      <w:pPr>
        <w:widowControl w:val="0"/>
        <w:numPr>
          <w:ilvl w:val="0"/>
          <w:numId w:val="71"/>
        </w:numPr>
        <w:tabs>
          <w:tab w:val="left" w:pos="1276"/>
        </w:tabs>
        <w:autoSpaceDE w:val="0"/>
        <w:autoSpaceDN w:val="0"/>
        <w:adjustRightInd w:val="0"/>
        <w:ind w:left="0" w:firstLine="709"/>
        <w:jc w:val="both"/>
      </w:pPr>
      <w:r w:rsidRPr="00A53EE0">
        <w:rPr>
          <w:rFonts w:eastAsia="Arial Unicode MS"/>
          <w:bCs/>
        </w:rPr>
        <w:t>отказывается</w:t>
      </w:r>
      <w:r w:rsidRPr="00A53EE0">
        <w:t xml:space="preserve"> от заключения договора в случаях, указанных в подпунктах </w:t>
      </w:r>
      <w:r w:rsidRPr="00A53EE0">
        <w:fldChar w:fldCharType="begin"/>
      </w:r>
      <w:r w:rsidRPr="00A53EE0">
        <w:instrText xml:space="preserve"> REF _Ref389731245 \r \h  \* MERGEFORMAT </w:instrText>
      </w:r>
      <w:r w:rsidRPr="00A53EE0">
        <w:fldChar w:fldCharType="separate"/>
      </w:r>
      <w:r w:rsidR="00DB4BFB">
        <w:t>а)</w:t>
      </w:r>
      <w:r w:rsidRPr="00A53EE0">
        <w:fldChar w:fldCharType="end"/>
      </w:r>
      <w:r w:rsidRPr="00A53EE0">
        <w:t>-</w:t>
      </w:r>
      <w:r w:rsidRPr="00A53EE0">
        <w:fldChar w:fldCharType="begin"/>
      </w:r>
      <w:r w:rsidRPr="00A53EE0">
        <w:instrText xml:space="preserve"> REF _Ref389731247 \r \h  \* MERGEFORMAT </w:instrText>
      </w:r>
      <w:r w:rsidRPr="00A53EE0">
        <w:fldChar w:fldCharType="separate"/>
      </w:r>
      <w:r w:rsidR="00DB4BFB">
        <w:t>в)</w:t>
      </w:r>
      <w:r w:rsidRPr="00A53EE0">
        <w:fldChar w:fldCharType="end"/>
      </w:r>
      <w:r w:rsidRPr="00A53EE0">
        <w:t xml:space="preserve"> пункта </w:t>
      </w:r>
      <w:r w:rsidRPr="00A53EE0">
        <w:fldChar w:fldCharType="begin"/>
      </w:r>
      <w:r w:rsidRPr="00A53EE0">
        <w:instrText xml:space="preserve"> REF _Ref352159321 \r \h  \* MERGEFORMAT </w:instrText>
      </w:r>
      <w:r w:rsidRPr="00A53EE0">
        <w:fldChar w:fldCharType="separate"/>
      </w:r>
      <w:r w:rsidR="00DB4BFB">
        <w:t>4.15.11</w:t>
      </w:r>
      <w:r w:rsidRPr="00A53EE0">
        <w:fldChar w:fldCharType="end"/>
      </w:r>
      <w:r w:rsidRPr="00A53EE0">
        <w:t>.</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53EE0">
        <w:rPr>
          <w:lang w:eastAsia="x-none"/>
        </w:rPr>
        <w:fldChar w:fldCharType="begin"/>
      </w:r>
      <w:r w:rsidRPr="00A53EE0">
        <w:rPr>
          <w:lang w:eastAsia="x-none"/>
        </w:rPr>
        <w:instrText xml:space="preserve"> REF _Ref355090123 \r \h  \* MERGEFORMAT </w:instrText>
      </w:r>
      <w:r w:rsidRPr="00A53EE0">
        <w:rPr>
          <w:lang w:eastAsia="x-none"/>
        </w:rPr>
      </w:r>
      <w:r w:rsidRPr="00A53EE0">
        <w:rPr>
          <w:lang w:eastAsia="x-none"/>
        </w:rPr>
        <w:fldChar w:fldCharType="separate"/>
      </w:r>
      <w:r w:rsidR="00DB4BFB">
        <w:rPr>
          <w:lang w:eastAsia="x-none"/>
        </w:rPr>
        <w:t>4.15.6</w:t>
      </w:r>
      <w:r w:rsidRPr="00A53EE0">
        <w:rPr>
          <w:lang w:eastAsia="x-none"/>
        </w:rPr>
        <w:fldChar w:fldCharType="end"/>
      </w:r>
      <w:r w:rsidRPr="00A53EE0">
        <w:rPr>
          <w:lang w:eastAsia="x-none"/>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3EE0" w:rsidDel="00D36AD9">
        <w:rPr>
          <w:lang w:eastAsia="x-none"/>
        </w:rPr>
        <w:t xml:space="preserve"> </w:t>
      </w:r>
      <w:r w:rsidRPr="00A53EE0">
        <w:rPr>
          <w:lang w:eastAsia="x-none"/>
        </w:rPr>
        <w:t>в том числе с помощью аудио-, видеоконференцсвязи.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bookmarkStart w:id="227" w:name="_Ref355090123"/>
      <w:r w:rsidRPr="00A53EE0">
        <w:rPr>
          <w:lang w:eastAsia="x-none"/>
        </w:rPr>
        <w:t>Преддоговорные переговоры проводятся:</w:t>
      </w:r>
      <w:bookmarkEnd w:id="227"/>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изменению объемов продукции не более чем на 10% и без увеличения цен (расценок);</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Иные</w:t>
      </w:r>
      <w:r w:rsidRPr="00A53EE0">
        <w:rPr>
          <w:lang w:val="x-none" w:eastAsia="x-none"/>
        </w:rPr>
        <w:t xml:space="preserve"> преддоговорные переговоры, направленные на изменение условий заключаемого договора в пользу </w:t>
      </w:r>
      <w:r w:rsidRPr="00A53EE0">
        <w:rPr>
          <w:lang w:eastAsia="x-none"/>
        </w:rPr>
        <w:t>лица, с которым заключается договор</w:t>
      </w:r>
      <w:r w:rsidRPr="00A53EE0">
        <w:rPr>
          <w:lang w:val="x-none" w:eastAsia="x-none"/>
        </w:rPr>
        <w:t>, запрещаются.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w:t>
      </w:r>
      <w:r w:rsidRPr="00A53EE0">
        <w:rPr>
          <w:lang w:val="x-none" w:eastAsia="x-none"/>
        </w:rPr>
        <w:t xml:space="preserve"> результат</w:t>
      </w:r>
      <w:r w:rsidRPr="00A53EE0">
        <w:rPr>
          <w:lang w:eastAsia="x-none"/>
        </w:rPr>
        <w:t>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b/>
          <w:i/>
          <w:lang w:val="x-none" w:eastAsia="x-none"/>
        </w:rPr>
        <w:t>[В случае проведения запроса предложений на право заключения договора на выполнение строительно-монтажных работ]</w:t>
      </w:r>
      <w:r w:rsidRPr="00A53EE0">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A53EE0">
        <w:rPr>
          <w:lang w:eastAsia="x-none"/>
        </w:rPr>
        <w:t>лица</w:t>
      </w:r>
      <w:r w:rsidRPr="00A53EE0">
        <w:rPr>
          <w:lang w:val="x-none" w:eastAsia="x-none"/>
        </w:rPr>
        <w:t>, с которым заключается договор, к начальной (максимальной) цене договора</w:t>
      </w:r>
      <w:r w:rsidRPr="00A53EE0">
        <w:rPr>
          <w:lang w:eastAsia="x-none"/>
        </w:rPr>
        <w:t xml:space="preserve"> (в текущих ценах)</w:t>
      </w:r>
      <w:r w:rsidRPr="00A53EE0">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A53EE0" w:rsidRDefault="000B27B5" w:rsidP="000B27B5">
      <w:pPr>
        <w:numPr>
          <w:ilvl w:val="2"/>
          <w:numId w:val="11"/>
        </w:numPr>
        <w:tabs>
          <w:tab w:val="num" w:pos="960"/>
          <w:tab w:val="num" w:pos="1713"/>
          <w:tab w:val="num" w:pos="1800"/>
        </w:tabs>
        <w:ind w:left="0" w:firstLine="709"/>
        <w:jc w:val="both"/>
      </w:pPr>
      <w:r w:rsidRPr="00A53EE0">
        <w:t xml:space="preserve">Если подписание договора </w:t>
      </w:r>
      <w:r w:rsidRPr="00A53EE0">
        <w:rPr>
          <w:b/>
          <w:i/>
        </w:rPr>
        <w:t>[в отношении лота]</w:t>
      </w:r>
      <w:r w:rsidRPr="00A53EE0">
        <w:t xml:space="preserve"> затягивается (по сравнению с плановой датой заключения договора согласно пункту </w:t>
      </w:r>
      <w:r w:rsidRPr="00A53EE0">
        <w:fldChar w:fldCharType="begin"/>
      </w:r>
      <w:r w:rsidRPr="00A53EE0">
        <w:instrText xml:space="preserve"> REF _Ref352058229 \r \h  \* MERGEFORMAT </w:instrText>
      </w:r>
      <w:r w:rsidRPr="00A53EE0">
        <w:fldChar w:fldCharType="separate"/>
      </w:r>
      <w:r w:rsidR="00DB4BFB">
        <w:t>4.15.2</w:t>
      </w:r>
      <w:r w:rsidRPr="00A53EE0">
        <w:fldChar w:fldCharType="end"/>
      </w:r>
      <w:r w:rsidRPr="00A53E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A53EE0">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B27B5" w:rsidRPr="00A53EE0" w:rsidRDefault="000B27B5" w:rsidP="000B27B5">
      <w:pPr>
        <w:numPr>
          <w:ilvl w:val="2"/>
          <w:numId w:val="11"/>
        </w:numPr>
        <w:tabs>
          <w:tab w:val="num" w:pos="960"/>
          <w:tab w:val="num" w:pos="1713"/>
          <w:tab w:val="num" w:pos="1800"/>
        </w:tabs>
        <w:ind w:left="0" w:firstLine="709"/>
        <w:jc w:val="both"/>
      </w:pPr>
      <w:bookmarkStart w:id="228" w:name="_Ref352159321"/>
      <w:r w:rsidRPr="00A53EE0">
        <w:t>Заказчик не вправе отказаться от заключения договора по результатам запроса предложений, за исключением следующих случаев:</w:t>
      </w:r>
      <w:bookmarkEnd w:id="228"/>
    </w:p>
    <w:p w:rsidR="000B27B5" w:rsidRPr="00A53EE0" w:rsidRDefault="000B27B5" w:rsidP="00151A1D">
      <w:pPr>
        <w:numPr>
          <w:ilvl w:val="0"/>
          <w:numId w:val="58"/>
        </w:numPr>
        <w:tabs>
          <w:tab w:val="left" w:pos="1276"/>
        </w:tabs>
        <w:ind w:left="0" w:firstLine="709"/>
        <w:jc w:val="both"/>
      </w:pPr>
      <w:bookmarkStart w:id="229" w:name="_Ref389731245"/>
      <w:r w:rsidRPr="00A53EE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9"/>
    </w:p>
    <w:p w:rsidR="000B27B5" w:rsidRPr="00A53EE0" w:rsidRDefault="000B27B5" w:rsidP="00151A1D">
      <w:pPr>
        <w:numPr>
          <w:ilvl w:val="0"/>
          <w:numId w:val="58"/>
        </w:numPr>
        <w:tabs>
          <w:tab w:val="left" w:pos="1276"/>
        </w:tabs>
        <w:ind w:left="0" w:firstLine="709"/>
        <w:jc w:val="both"/>
      </w:pPr>
      <w:bookmarkStart w:id="230" w:name="_Ref352159238"/>
      <w:bookmarkStart w:id="231" w:name="_Ref352159320"/>
      <w:r w:rsidRPr="00A53EE0">
        <w:t>изменения потребностей заказчика;</w:t>
      </w:r>
    </w:p>
    <w:p w:rsidR="000B27B5" w:rsidRPr="00A53EE0" w:rsidRDefault="000B27B5" w:rsidP="00151A1D">
      <w:pPr>
        <w:numPr>
          <w:ilvl w:val="0"/>
          <w:numId w:val="58"/>
        </w:numPr>
        <w:tabs>
          <w:tab w:val="left" w:pos="1276"/>
        </w:tabs>
        <w:ind w:left="0" w:firstLine="709"/>
        <w:jc w:val="both"/>
      </w:pPr>
      <w:bookmarkStart w:id="232" w:name="_Ref389731247"/>
      <w:r w:rsidRPr="00A53EE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0B27B5" w:rsidRPr="00A53EE0" w:rsidRDefault="000B27B5" w:rsidP="000B27B5">
      <w:pPr>
        <w:numPr>
          <w:ilvl w:val="2"/>
          <w:numId w:val="11"/>
        </w:numPr>
        <w:tabs>
          <w:tab w:val="num" w:pos="960"/>
          <w:tab w:val="num" w:pos="1800"/>
        </w:tabs>
        <w:ind w:left="0" w:firstLine="709"/>
        <w:jc w:val="both"/>
      </w:pPr>
      <w:r w:rsidRPr="00A53EE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A53EE0" w:rsidRDefault="000B27B5" w:rsidP="000B27B5">
      <w:pPr>
        <w:numPr>
          <w:ilvl w:val="2"/>
          <w:numId w:val="11"/>
        </w:numPr>
        <w:tabs>
          <w:tab w:val="num" w:pos="960"/>
          <w:tab w:val="num" w:pos="1800"/>
        </w:tabs>
        <w:ind w:left="0" w:firstLine="709"/>
        <w:jc w:val="both"/>
      </w:pPr>
      <w:bookmarkStart w:id="233" w:name="_Ref352057514"/>
      <w:bookmarkEnd w:id="231"/>
      <w:r w:rsidRPr="00A53EE0">
        <w:t xml:space="preserve">Лицо, с которым заключается договор </w:t>
      </w:r>
      <w:r w:rsidRPr="00A53EE0">
        <w:rPr>
          <w:b/>
          <w:i/>
        </w:rPr>
        <w:t>[по какому-либо лоту],</w:t>
      </w:r>
      <w:r w:rsidRPr="00A53EE0">
        <w:t xml:space="preserve"> признается уклонившимся от заключения договора</w:t>
      </w:r>
      <w:bookmarkStart w:id="234" w:name="_Ref311027194"/>
      <w:r w:rsidRPr="00A53EE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53EE0">
        <w:fldChar w:fldCharType="begin"/>
      </w:r>
      <w:r w:rsidRPr="00A53EE0">
        <w:instrText xml:space="preserve"> REF _Ref317254659 \r \h  \* MERGEFORMAT </w:instrText>
      </w:r>
      <w:r w:rsidRPr="00A53EE0">
        <w:fldChar w:fldCharType="separate"/>
      </w:r>
      <w:r w:rsidR="00DB4BFB">
        <w:t>24</w:t>
      </w:r>
      <w:r w:rsidRPr="00A53EE0">
        <w:fldChar w:fldCharType="end"/>
      </w:r>
      <w:r w:rsidRPr="00A53EE0">
        <w:t xml:space="preserve"> раздела </w:t>
      </w:r>
      <w:r w:rsidRPr="00A53EE0">
        <w:fldChar w:fldCharType="begin"/>
      </w:r>
      <w:r w:rsidRPr="00A53EE0">
        <w:instrText xml:space="preserve"> REF _Ref317256048 \r \h  \* MERGEFORMAT </w:instrText>
      </w:r>
      <w:r w:rsidRPr="00A53EE0">
        <w:fldChar w:fldCharType="separate"/>
      </w:r>
      <w:r w:rsidR="00DB4BFB">
        <w:t>5</w:t>
      </w:r>
      <w:r w:rsidRPr="00A53EE0">
        <w:fldChar w:fldCharType="end"/>
      </w:r>
      <w:r w:rsidRPr="00A53EE0">
        <w:t xml:space="preserve"> «Информационная карта запроса предложений»</w:t>
      </w:r>
      <w:bookmarkEnd w:id="234"/>
      <w:r w:rsidRPr="00A53EE0">
        <w:t>:</w:t>
      </w:r>
      <w:bookmarkEnd w:id="233"/>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прямой письменный отказ от подписания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подписание лицом, с которым заключается договор, проекта договора в срок в соответствии с пунктом </w:t>
      </w:r>
      <w:r w:rsidRPr="00A53EE0">
        <w:fldChar w:fldCharType="begin"/>
      </w:r>
      <w:r w:rsidRPr="00A53EE0">
        <w:instrText xml:space="preserve"> REF _Ref317255645 \r \h  \* MERGEFORMAT </w:instrText>
      </w:r>
      <w:r w:rsidRPr="00A53EE0">
        <w:fldChar w:fldCharType="separate"/>
      </w:r>
      <w:r w:rsidR="00DB4BFB">
        <w:t>4.15.1</w:t>
      </w:r>
      <w:r w:rsidRPr="00A53EE0">
        <w:fldChar w:fldCharType="end"/>
      </w:r>
      <w:r w:rsidRPr="00A53EE0">
        <w:t>;</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A53EE0" w:rsidRDefault="000B27B5" w:rsidP="000B27B5">
      <w:pPr>
        <w:numPr>
          <w:ilvl w:val="2"/>
          <w:numId w:val="11"/>
        </w:numPr>
        <w:tabs>
          <w:tab w:val="num" w:pos="960"/>
          <w:tab w:val="num" w:pos="1800"/>
        </w:tabs>
        <w:ind w:left="0" w:firstLine="709"/>
        <w:jc w:val="both"/>
      </w:pPr>
      <w:bookmarkStart w:id="235" w:name="_Ref317179204"/>
      <w:r w:rsidRPr="00A53EE0">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5"/>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проводит повторную процедуру закупки;</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bookmarkStart w:id="236" w:name="_Ref310532857"/>
      <w:r w:rsidRPr="00A53EE0">
        <w:t>отказывается от заключения договора;</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выносит вопрос о заключении договора с другим участником, занявшим следующее место, на решение разрешающего органа.</w:t>
      </w:r>
      <w:bookmarkEnd w:id="236"/>
    </w:p>
    <w:p w:rsidR="000B27B5" w:rsidRPr="00A53EE0" w:rsidRDefault="000B27B5" w:rsidP="000B27B5">
      <w:pPr>
        <w:numPr>
          <w:ilvl w:val="2"/>
          <w:numId w:val="11"/>
        </w:numPr>
        <w:tabs>
          <w:tab w:val="num" w:pos="960"/>
          <w:tab w:val="num" w:pos="1800"/>
        </w:tabs>
        <w:ind w:left="0" w:firstLine="709"/>
        <w:jc w:val="both"/>
      </w:pPr>
      <w:r w:rsidRPr="00A53EE0">
        <w:t>В случае уклонения лица, с которым заключается договор, от подписания договора, заказчик:</w:t>
      </w:r>
    </w:p>
    <w:p w:rsidR="000B27B5" w:rsidRPr="00A53EE0" w:rsidRDefault="000B27B5" w:rsidP="004447F8">
      <w:pPr>
        <w:numPr>
          <w:ilvl w:val="0"/>
          <w:numId w:val="70"/>
        </w:numPr>
        <w:tabs>
          <w:tab w:val="left" w:pos="1276"/>
          <w:tab w:val="num" w:pos="2357"/>
        </w:tabs>
        <w:autoSpaceDE w:val="0"/>
        <w:autoSpaceDN w:val="0"/>
        <w:adjustRightInd w:val="0"/>
        <w:ind w:left="0" w:firstLine="709"/>
        <w:jc w:val="both"/>
      </w:pPr>
      <w:r w:rsidRPr="00A53EE0">
        <w:t>удерживает обеспечение заявки такого участника запроса предложений;</w:t>
      </w:r>
    </w:p>
    <w:p w:rsidR="000B27B5" w:rsidRPr="00A53EE0" w:rsidRDefault="000B27B5" w:rsidP="004447F8">
      <w:pPr>
        <w:numPr>
          <w:ilvl w:val="0"/>
          <w:numId w:val="70"/>
        </w:numPr>
        <w:tabs>
          <w:tab w:val="left" w:pos="1276"/>
          <w:tab w:val="num" w:pos="2357"/>
        </w:tabs>
        <w:autoSpaceDE w:val="0"/>
        <w:autoSpaceDN w:val="0"/>
        <w:adjustRightInd w:val="0"/>
        <w:ind w:left="0" w:firstLine="709"/>
        <w:jc w:val="both"/>
      </w:pPr>
      <w:r w:rsidRPr="00A53EE0">
        <w:t xml:space="preserve">направляет в порядке и сроки, </w:t>
      </w:r>
      <w:r w:rsidRPr="00A53EE0">
        <w:rPr>
          <w:bCs/>
        </w:rPr>
        <w:t xml:space="preserve">установленные </w:t>
      </w:r>
      <w:r w:rsidRPr="00A53EE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53EE0">
        <w:rPr>
          <w:bCs/>
        </w:rPr>
        <w:t>Федеральным законом «О закупках товаров, работ, услуг отдельными видами юридических лиц»,</w:t>
      </w:r>
      <w:r w:rsidRPr="00A53EE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0"/>
    <w:p w:rsidR="000B27B5" w:rsidRPr="00A53EE0" w:rsidRDefault="000B27B5" w:rsidP="00C95715">
      <w:pPr>
        <w:numPr>
          <w:ilvl w:val="2"/>
          <w:numId w:val="11"/>
        </w:numPr>
        <w:tabs>
          <w:tab w:val="num" w:pos="1701"/>
        </w:tabs>
        <w:ind w:left="0" w:firstLine="709"/>
        <w:jc w:val="both"/>
      </w:pPr>
      <w:r w:rsidRPr="00A53EE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такой участник </w:t>
      </w:r>
      <w:r w:rsidRPr="00A53EE0">
        <w:rPr>
          <w:lang w:eastAsia="x-none"/>
        </w:rPr>
        <w:t>запроса предложений</w:t>
      </w:r>
      <w:r w:rsidRPr="00A53EE0">
        <w:rPr>
          <w:lang w:val="x-none" w:eastAsia="x-none"/>
        </w:rPr>
        <w:t>:</w:t>
      </w:r>
    </w:p>
    <w:p w:rsidR="000B27B5" w:rsidRPr="00A53EE0" w:rsidRDefault="000B27B5" w:rsidP="00151A1D">
      <w:pPr>
        <w:numPr>
          <w:ilvl w:val="0"/>
          <w:numId w:val="29"/>
        </w:numPr>
        <w:tabs>
          <w:tab w:val="left" w:pos="1134"/>
        </w:tabs>
        <w:ind w:left="0" w:firstLine="709"/>
        <w:jc w:val="both"/>
      </w:pPr>
      <w:r w:rsidRPr="00A53EE0">
        <w:t xml:space="preserve">будучи признанным победителем запроса предложений </w:t>
      </w:r>
      <w:r w:rsidRPr="00A53EE0">
        <w:rPr>
          <w:b/>
          <w:i/>
        </w:rPr>
        <w:t>[по какому-либо лоту]</w:t>
      </w:r>
      <w:r w:rsidRPr="00A53EE0">
        <w:t xml:space="preserve">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lastRenderedPageBreak/>
        <w:t xml:space="preserve">будучи участником </w:t>
      </w:r>
      <w:r w:rsidRPr="00A53EE0">
        <w:rPr>
          <w:b/>
          <w:i/>
        </w:rPr>
        <w:t>[в отношении данного лота]</w:t>
      </w:r>
      <w:r w:rsidRPr="00A53EE0">
        <w:t>,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DB4BFB">
        <w:t>4.15.4</w:t>
      </w:r>
      <w:r w:rsidRPr="00A53EE0">
        <w:fldChar w:fldCharType="end"/>
      </w:r>
      <w:r w:rsidRPr="00A53EE0">
        <w:t>,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t xml:space="preserve">будучи победителем запроса предложений или участником запроса предложений </w:t>
      </w:r>
      <w:r w:rsidRPr="00A53EE0">
        <w:rPr>
          <w:b/>
          <w:i/>
        </w:rPr>
        <w:t>[в отношении данного лота]</w:t>
      </w:r>
      <w:r w:rsidRPr="00A53E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договор, заключенный с участником </w:t>
      </w:r>
      <w:r w:rsidRPr="00A53EE0">
        <w:rPr>
          <w:lang w:eastAsia="x-none"/>
        </w:rPr>
        <w:t>запроса предложений</w:t>
      </w:r>
      <w:r w:rsidRPr="00A53EE0">
        <w:rPr>
          <w:lang w:val="x-none" w:eastAsia="x-none"/>
        </w:rPr>
        <w:t xml:space="preserve"> по результатам </w:t>
      </w:r>
      <w:r w:rsidRPr="00A53EE0">
        <w:rPr>
          <w:lang w:eastAsia="x-none"/>
        </w:rPr>
        <w:t>запроса предложений</w:t>
      </w:r>
      <w:r w:rsidRPr="00A53EE0">
        <w:rPr>
          <w:lang w:val="x-none" w:eastAsia="x-none"/>
        </w:rPr>
        <w:t xml:space="preserve">, будет расторгнут по решению суда в связи с существенным нарушением </w:t>
      </w:r>
      <w:r w:rsidRPr="00A53EE0">
        <w:rPr>
          <w:b/>
          <w:i/>
        </w:rPr>
        <w:t>поставщиком (исполнителем, подрядчиком)</w:t>
      </w:r>
      <w:r w:rsidRPr="00A53EE0">
        <w:rPr>
          <w:lang w:val="x-none" w:eastAsia="x-none"/>
        </w:rPr>
        <w:t xml:space="preserve"> условий договора.</w:t>
      </w:r>
    </w:p>
    <w:p w:rsidR="000B27B5" w:rsidRPr="00A53EE0" w:rsidRDefault="000B27B5" w:rsidP="000B27B5">
      <w:pPr>
        <w:keepNext/>
        <w:numPr>
          <w:ilvl w:val="1"/>
          <w:numId w:val="11"/>
        </w:numPr>
        <w:tabs>
          <w:tab w:val="clear" w:pos="2367"/>
          <w:tab w:val="num" w:pos="1701"/>
        </w:tabs>
        <w:suppressAutoHyphens/>
        <w:ind w:left="0" w:firstLine="709"/>
        <w:outlineLvl w:val="1"/>
        <w:rPr>
          <w:bCs/>
          <w:iCs/>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400028435"/>
      <w:bookmarkEnd w:id="237"/>
      <w:bookmarkEnd w:id="238"/>
      <w:bookmarkEnd w:id="239"/>
      <w:bookmarkEnd w:id="240"/>
      <w:bookmarkEnd w:id="241"/>
      <w:bookmarkEnd w:id="242"/>
      <w:bookmarkEnd w:id="243"/>
      <w:bookmarkEnd w:id="244"/>
      <w:bookmarkEnd w:id="245"/>
      <w:bookmarkEnd w:id="246"/>
      <w:r w:rsidRPr="00A53EE0">
        <w:rPr>
          <w:bCs/>
          <w:iCs/>
        </w:rPr>
        <w:t xml:space="preserve">Обеспечение исполнения </w:t>
      </w:r>
      <w:bookmarkEnd w:id="221"/>
      <w:bookmarkEnd w:id="222"/>
      <w:bookmarkEnd w:id="223"/>
      <w:r w:rsidRPr="00A53EE0">
        <w:rPr>
          <w:bCs/>
          <w:iCs/>
        </w:rPr>
        <w:t>обязательств по договору</w:t>
      </w:r>
      <w:bookmarkEnd w:id="247"/>
    </w:p>
    <w:p w:rsidR="000B27B5" w:rsidRPr="00A53EE0" w:rsidRDefault="000B27B5" w:rsidP="000B27B5">
      <w:pPr>
        <w:numPr>
          <w:ilvl w:val="2"/>
          <w:numId w:val="11"/>
        </w:numPr>
        <w:tabs>
          <w:tab w:val="num" w:pos="1701"/>
        </w:tabs>
        <w:ind w:left="0" w:firstLine="709"/>
        <w:jc w:val="both"/>
      </w:pPr>
      <w:bookmarkStart w:id="248" w:name="_Ref166350669"/>
      <w:r w:rsidRPr="00A53EE0">
        <w:t>В случае, если указано в пункте </w:t>
      </w:r>
      <w:r w:rsidRPr="00A53EE0">
        <w:fldChar w:fldCharType="begin"/>
      </w:r>
      <w:r w:rsidRPr="00A53EE0">
        <w:instrText xml:space="preserve"> REF _Ref317256138 \r \h  \* MERGEFORMAT </w:instrText>
      </w:r>
      <w:r w:rsidRPr="00A53EE0">
        <w:fldChar w:fldCharType="separate"/>
      </w:r>
      <w:r w:rsidR="00DB4BFB">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DB4BFB">
        <w:t>4.15.4</w:t>
      </w:r>
      <w:r w:rsidRPr="00A53EE0">
        <w:fldChar w:fldCharType="end"/>
      </w:r>
      <w:r w:rsidRPr="00A53E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27B5" w:rsidRPr="00A53EE0" w:rsidRDefault="000B27B5" w:rsidP="00151A1D">
      <w:pPr>
        <w:numPr>
          <w:ilvl w:val="0"/>
          <w:numId w:val="55"/>
        </w:numPr>
        <w:tabs>
          <w:tab w:val="num" w:pos="1418"/>
        </w:tabs>
        <w:ind w:left="0" w:firstLine="698"/>
        <w:jc w:val="both"/>
      </w:pPr>
      <w:r w:rsidRPr="00A53EE0">
        <w:t>обязательства по возврату аванса;</w:t>
      </w:r>
    </w:p>
    <w:p w:rsidR="000B27B5" w:rsidRPr="00A53EE0" w:rsidRDefault="000B27B5" w:rsidP="00151A1D">
      <w:pPr>
        <w:numPr>
          <w:ilvl w:val="0"/>
          <w:numId w:val="55"/>
        </w:numPr>
        <w:tabs>
          <w:tab w:val="num" w:pos="1418"/>
        </w:tabs>
        <w:ind w:left="0" w:firstLine="698"/>
        <w:jc w:val="both"/>
      </w:pPr>
      <w:r w:rsidRPr="00A53EE0">
        <w:t>исполнение обязательств по договору, кроме гарантийных обязательств (обеспечение договора);</w:t>
      </w:r>
    </w:p>
    <w:p w:rsidR="000B27B5" w:rsidRPr="00A53EE0" w:rsidRDefault="000B27B5" w:rsidP="00151A1D">
      <w:pPr>
        <w:numPr>
          <w:ilvl w:val="0"/>
          <w:numId w:val="55"/>
        </w:numPr>
        <w:tabs>
          <w:tab w:val="num" w:pos="1418"/>
        </w:tabs>
        <w:ind w:left="0" w:firstLine="698"/>
        <w:jc w:val="both"/>
      </w:pPr>
      <w:r w:rsidRPr="00A53EE0">
        <w:t>исполнение гарантийных обязательств,</w:t>
      </w:r>
    </w:p>
    <w:p w:rsidR="000B27B5" w:rsidRPr="00A53EE0" w:rsidRDefault="000B27B5" w:rsidP="000B27B5">
      <w:pPr>
        <w:spacing w:before="120" w:after="120"/>
        <w:jc w:val="both"/>
      </w:pPr>
      <w:r w:rsidRPr="00A53EE0">
        <w:t>в одной или нескольких из следующих форм:</w:t>
      </w:r>
    </w:p>
    <w:p w:rsidR="000B27B5" w:rsidRPr="00A53EE0" w:rsidRDefault="000B27B5" w:rsidP="00151A1D">
      <w:pPr>
        <w:numPr>
          <w:ilvl w:val="0"/>
          <w:numId w:val="56"/>
        </w:numPr>
        <w:tabs>
          <w:tab w:val="num" w:pos="1418"/>
        </w:tabs>
        <w:ind w:left="0" w:firstLine="709"/>
        <w:jc w:val="both"/>
      </w:pPr>
      <w:r w:rsidRPr="00A53EE0">
        <w:t>безотзывная банковская гарантия, выданная банком;</w:t>
      </w:r>
    </w:p>
    <w:p w:rsidR="000B27B5" w:rsidRPr="00A53EE0" w:rsidRDefault="000B27B5" w:rsidP="00151A1D">
      <w:pPr>
        <w:numPr>
          <w:ilvl w:val="0"/>
          <w:numId w:val="56"/>
        </w:numPr>
        <w:tabs>
          <w:tab w:val="num" w:pos="1418"/>
        </w:tabs>
        <w:ind w:left="0" w:firstLine="709"/>
        <w:jc w:val="both"/>
      </w:pPr>
      <w:r w:rsidRPr="00A53EE0">
        <w:t>поручительство;</w:t>
      </w:r>
    </w:p>
    <w:p w:rsidR="000B27B5" w:rsidRPr="00A53EE0" w:rsidRDefault="000B27B5" w:rsidP="00151A1D">
      <w:pPr>
        <w:numPr>
          <w:ilvl w:val="0"/>
          <w:numId w:val="56"/>
        </w:numPr>
        <w:tabs>
          <w:tab w:val="num" w:pos="1418"/>
        </w:tabs>
        <w:ind w:left="0" w:firstLine="709"/>
        <w:jc w:val="both"/>
      </w:pPr>
      <w:r w:rsidRPr="00A53EE0">
        <w:t>в форме денежных средств путем их перечисления заказчику.</w:t>
      </w:r>
    </w:p>
    <w:p w:rsidR="000B27B5" w:rsidRPr="00A53EE0" w:rsidRDefault="000B27B5" w:rsidP="000B27B5">
      <w:pPr>
        <w:ind w:firstLine="709"/>
        <w:jc w:val="both"/>
      </w:pPr>
      <w:r w:rsidRPr="00A53EE0">
        <w:t>При этом формы обеспечения обязательств по договору определяются лицом, с которым заключается договор, самостоятельно.</w:t>
      </w:r>
    </w:p>
    <w:p w:rsidR="000B27B5" w:rsidRPr="00A53EE0" w:rsidRDefault="000B27B5" w:rsidP="000B27B5">
      <w:pPr>
        <w:numPr>
          <w:ilvl w:val="2"/>
          <w:numId w:val="11"/>
        </w:numPr>
        <w:tabs>
          <w:tab w:val="num" w:pos="1701"/>
        </w:tabs>
        <w:ind w:left="0" w:firstLine="709"/>
        <w:jc w:val="both"/>
      </w:pPr>
      <w:r w:rsidRPr="00A53EE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53EE0">
        <w:fldChar w:fldCharType="begin"/>
      </w:r>
      <w:r w:rsidRPr="00A53EE0">
        <w:instrText xml:space="preserve"> REF _Ref317256138 \r \h  \* MERGEFORMAT </w:instrText>
      </w:r>
      <w:r w:rsidRPr="00A53EE0">
        <w:fldChar w:fldCharType="separate"/>
      </w:r>
      <w:r w:rsidR="00DB4BFB">
        <w:t>25</w:t>
      </w:r>
      <w:r w:rsidRPr="00A53EE0">
        <w:fldChar w:fldCharType="end"/>
      </w:r>
      <w:r w:rsidRPr="00A53EE0">
        <w:t xml:space="preserve"> раздела </w:t>
      </w:r>
      <w:r w:rsidRPr="00A53EE0">
        <w:fldChar w:fldCharType="begin"/>
      </w:r>
      <w:r w:rsidRPr="00A53EE0">
        <w:instrText xml:space="preserve"> REF _Ref317256294 \r \h  \* MERGEFORMAT </w:instrText>
      </w:r>
      <w:r w:rsidRPr="00A53EE0">
        <w:fldChar w:fldCharType="separate"/>
      </w:r>
      <w:r w:rsidR="00DB4BFB">
        <w:t>5</w:t>
      </w:r>
      <w:r w:rsidRPr="00A53EE0">
        <w:fldChar w:fldCharType="end"/>
      </w:r>
      <w:r w:rsidRPr="00A53EE0">
        <w:t xml:space="preserve"> «Информационная карта запроса предложений». </w:t>
      </w:r>
    </w:p>
    <w:p w:rsidR="000B27B5" w:rsidRPr="00A53EE0" w:rsidRDefault="000B27B5" w:rsidP="000B27B5">
      <w:pPr>
        <w:numPr>
          <w:ilvl w:val="2"/>
          <w:numId w:val="11"/>
        </w:numPr>
        <w:tabs>
          <w:tab w:val="num" w:pos="1701"/>
        </w:tabs>
        <w:ind w:left="0" w:firstLine="709"/>
        <w:jc w:val="both"/>
      </w:pPr>
      <w:bookmarkStart w:id="249" w:name="_Ref390106534"/>
      <w:r w:rsidRPr="00A53EE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A53EE0">
        <w:t xml:space="preserve">лицом, с которым заключается договор, </w:t>
      </w:r>
      <w:bookmarkEnd w:id="250"/>
      <w:r w:rsidRPr="00A53EE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A53EE0">
        <w:t>15 (пятнадцати) дней с даты его заключения. Обеспечение возврата аванса, если указано в пункте </w:t>
      </w:r>
      <w:r w:rsidRPr="00A53EE0">
        <w:fldChar w:fldCharType="begin"/>
      </w:r>
      <w:r w:rsidRPr="00A53EE0">
        <w:instrText xml:space="preserve"> REF _Ref317256138 \r \h  \* MERGEFORMAT </w:instrText>
      </w:r>
      <w:r w:rsidRPr="00A53EE0">
        <w:fldChar w:fldCharType="separate"/>
      </w:r>
      <w:r w:rsidR="00DB4BFB">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DB4BFB">
        <w:t>5</w:t>
      </w:r>
      <w:r w:rsidRPr="00A53EE0">
        <w:fldChar w:fldCharType="end"/>
      </w:r>
      <w:r w:rsidRPr="00A53EE0">
        <w:t xml:space="preserve"> «Информационная карта запроса предложений», предоставляется отдельно от обеспечения договора.</w:t>
      </w:r>
      <w:bookmarkEnd w:id="249"/>
    </w:p>
    <w:p w:rsidR="000B27B5" w:rsidRPr="00A53EE0" w:rsidRDefault="000B27B5" w:rsidP="000B27B5">
      <w:pPr>
        <w:numPr>
          <w:ilvl w:val="2"/>
          <w:numId w:val="11"/>
        </w:numPr>
        <w:tabs>
          <w:tab w:val="num" w:pos="1713"/>
        </w:tabs>
        <w:ind w:left="0" w:firstLine="709"/>
        <w:jc w:val="both"/>
        <w:rPr>
          <w:bCs/>
        </w:rPr>
      </w:pPr>
      <w:r w:rsidRPr="00A53EE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3EE0">
        <w:t>предусмотренным проектом договора (часть 2 «Проект договора»).</w:t>
      </w:r>
    </w:p>
    <w:p w:rsidR="000B27B5" w:rsidRPr="00A53EE0" w:rsidRDefault="000B27B5" w:rsidP="000B27B5">
      <w:pPr>
        <w:numPr>
          <w:ilvl w:val="2"/>
          <w:numId w:val="11"/>
        </w:numPr>
        <w:tabs>
          <w:tab w:val="num" w:pos="1701"/>
          <w:tab w:val="num" w:pos="2280"/>
        </w:tabs>
        <w:ind w:left="0" w:firstLine="709"/>
        <w:jc w:val="both"/>
        <w:rPr>
          <w:bCs/>
        </w:rPr>
      </w:pPr>
      <w:bookmarkStart w:id="252" w:name="_Ref377365343"/>
      <w:bookmarkStart w:id="253" w:name="_Ref347143584"/>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в соответствии с пунктом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DB4BFB">
        <w:rPr>
          <w:bCs/>
        </w:rPr>
        <w:t>4.16.1</w:t>
      </w:r>
      <w:r w:rsidRPr="00A53EE0">
        <w:fldChar w:fldCharType="end"/>
      </w:r>
      <w:r w:rsidRPr="00A53EE0">
        <w:rPr>
          <w:bCs/>
        </w:rPr>
        <w:t xml:space="preserve"> может быть предоставлено в следующем виде:</w:t>
      </w:r>
      <w:bookmarkEnd w:id="252"/>
    </w:p>
    <w:p w:rsidR="000B27B5" w:rsidRPr="00A53EE0" w:rsidRDefault="000B27B5" w:rsidP="000B27B5">
      <w:pPr>
        <w:numPr>
          <w:ilvl w:val="3"/>
          <w:numId w:val="11"/>
        </w:numPr>
        <w:tabs>
          <w:tab w:val="clear" w:pos="2357"/>
          <w:tab w:val="num" w:pos="1701"/>
        </w:tabs>
        <w:ind w:left="0" w:firstLine="709"/>
        <w:jc w:val="both"/>
        <w:rPr>
          <w:bCs/>
        </w:rPr>
      </w:pPr>
      <w:bookmarkStart w:id="254" w:name="_Ref374626844"/>
      <w:r w:rsidRPr="00A53EE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
    <w:p w:rsidR="000B27B5" w:rsidRPr="00A53EE0" w:rsidRDefault="000B27B5" w:rsidP="000B27B5">
      <w:pPr>
        <w:numPr>
          <w:ilvl w:val="3"/>
          <w:numId w:val="11"/>
        </w:numPr>
        <w:tabs>
          <w:tab w:val="clear" w:pos="2357"/>
          <w:tab w:val="num" w:pos="1701"/>
        </w:tabs>
        <w:ind w:left="0" w:firstLine="709"/>
        <w:jc w:val="both"/>
        <w:rPr>
          <w:bCs/>
        </w:rPr>
      </w:pPr>
      <w:bookmarkStart w:id="255" w:name="_Ref374626846"/>
      <w:r w:rsidRPr="00A53EE0">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A53EE0">
        <w:rPr>
          <w:bCs/>
        </w:rPr>
        <w:lastRenderedPageBreak/>
        <w:t>гарантии полномочия лица, подписавшего данную банковскую гарантию, считаются подтвержденными.</w:t>
      </w:r>
      <w:bookmarkEnd w:id="255"/>
    </w:p>
    <w:p w:rsidR="000B27B5" w:rsidRPr="00A53EE0" w:rsidRDefault="000B27B5" w:rsidP="000B27B5">
      <w:pPr>
        <w:numPr>
          <w:ilvl w:val="3"/>
          <w:numId w:val="11"/>
        </w:numPr>
        <w:tabs>
          <w:tab w:val="clear" w:pos="2357"/>
          <w:tab w:val="num" w:pos="1701"/>
        </w:tabs>
        <w:ind w:left="0" w:firstLine="709"/>
        <w:jc w:val="both"/>
        <w:rPr>
          <w:bCs/>
        </w:rPr>
      </w:pPr>
      <w:bookmarkStart w:id="256" w:name="_Ref374627004"/>
      <w:r w:rsidRPr="00A53EE0">
        <w:rPr>
          <w:bCs/>
        </w:rPr>
        <w:t>Гарантии на бланке банка-гаранта, подписанной уполномоченным лицом Банка-гаранта, с печатью банка-гаранта.</w:t>
      </w:r>
      <w:bookmarkEnd w:id="256"/>
    </w:p>
    <w:p w:rsidR="000B27B5" w:rsidRPr="00A53EE0" w:rsidRDefault="000B27B5" w:rsidP="000B27B5">
      <w:pPr>
        <w:numPr>
          <w:ilvl w:val="3"/>
          <w:numId w:val="11"/>
        </w:numPr>
        <w:tabs>
          <w:tab w:val="clear" w:pos="2357"/>
          <w:tab w:val="num" w:pos="1701"/>
        </w:tabs>
        <w:ind w:left="0" w:firstLine="709"/>
        <w:jc w:val="both"/>
        <w:rPr>
          <w:bCs/>
        </w:rPr>
      </w:pPr>
      <w:bookmarkStart w:id="257" w:name="_Ref374627006"/>
      <w:r w:rsidRPr="00A53EE0">
        <w:rPr>
          <w:bCs/>
        </w:rPr>
        <w:t>Договора поручительства с подписью уполномоченного лица Поручителя и печатью Поручителя.</w:t>
      </w:r>
      <w:bookmarkEnd w:id="257"/>
    </w:p>
    <w:p w:rsidR="000B27B5" w:rsidRPr="00A53EE0" w:rsidRDefault="000B27B5" w:rsidP="000B27B5">
      <w:pPr>
        <w:numPr>
          <w:ilvl w:val="2"/>
          <w:numId w:val="11"/>
        </w:numPr>
        <w:tabs>
          <w:tab w:val="num" w:pos="1701"/>
          <w:tab w:val="num" w:pos="2280"/>
        </w:tabs>
        <w:ind w:left="0" w:firstLine="709"/>
        <w:jc w:val="both"/>
        <w:rPr>
          <w:bCs/>
        </w:rPr>
      </w:pPr>
      <w:r w:rsidRPr="00A53EE0">
        <w:rPr>
          <w:bCs/>
        </w:rPr>
        <w:t xml:space="preserve">В случае, если обеспечение исполнения обязательств по договору предоставляется в </w:t>
      </w:r>
      <w:r w:rsidRPr="00A53EE0">
        <w:t>виде</w:t>
      </w:r>
      <w:r w:rsidRPr="00A53EE0">
        <w:rPr>
          <w:bCs/>
        </w:rPr>
        <w:t xml:space="preserve"> </w:t>
      </w:r>
      <w:r w:rsidRPr="00A53EE0">
        <w:rPr>
          <w:color w:val="000000"/>
        </w:rPr>
        <w:t>банковской</w:t>
      </w:r>
      <w:r w:rsidRPr="00A53EE0">
        <w:rPr>
          <w:bCs/>
        </w:rPr>
        <w:t xml:space="preserve"> гарантии банка-нерезидента, то данная банковская гарантия должна предоставляться согласно пунктам </w:t>
      </w:r>
      <w:r w:rsidRPr="00A53EE0">
        <w:rPr>
          <w:bCs/>
        </w:rPr>
        <w:fldChar w:fldCharType="begin"/>
      </w:r>
      <w:r w:rsidRPr="00A53EE0">
        <w:rPr>
          <w:bCs/>
        </w:rPr>
        <w:instrText xml:space="preserve"> REF _Ref374626844 \r \h  \* MERGEFORMAT </w:instrText>
      </w:r>
      <w:r w:rsidRPr="00A53EE0">
        <w:rPr>
          <w:bCs/>
        </w:rPr>
      </w:r>
      <w:r w:rsidRPr="00A53EE0">
        <w:rPr>
          <w:bCs/>
        </w:rPr>
        <w:fldChar w:fldCharType="separate"/>
      </w:r>
      <w:r w:rsidR="00DB4BFB">
        <w:rPr>
          <w:bCs/>
        </w:rPr>
        <w:t>4.16.5.1</w:t>
      </w:r>
      <w:r w:rsidRPr="00A53EE0">
        <w:rPr>
          <w:bCs/>
        </w:rPr>
        <w:fldChar w:fldCharType="end"/>
      </w:r>
      <w:r w:rsidRPr="00A53EE0">
        <w:rPr>
          <w:bCs/>
        </w:rPr>
        <w:t xml:space="preserve"> и/или </w:t>
      </w:r>
      <w:r w:rsidRPr="00A53EE0">
        <w:rPr>
          <w:bCs/>
        </w:rPr>
        <w:fldChar w:fldCharType="begin"/>
      </w:r>
      <w:r w:rsidRPr="00A53EE0">
        <w:rPr>
          <w:bCs/>
        </w:rPr>
        <w:instrText xml:space="preserve"> REF _Ref374626846 \r \h  \* MERGEFORMAT </w:instrText>
      </w:r>
      <w:r w:rsidRPr="00A53EE0">
        <w:rPr>
          <w:bCs/>
        </w:rPr>
      </w:r>
      <w:r w:rsidRPr="00A53EE0">
        <w:rPr>
          <w:bCs/>
        </w:rPr>
        <w:fldChar w:fldCharType="separate"/>
      </w:r>
      <w:r w:rsidR="00DB4BFB">
        <w:rPr>
          <w:bCs/>
        </w:rPr>
        <w:t>4.16.5.2</w:t>
      </w:r>
      <w:r w:rsidRPr="00A53EE0">
        <w:rPr>
          <w:bCs/>
        </w:rPr>
        <w:fldChar w:fldCharType="end"/>
      </w:r>
      <w:r w:rsidRPr="00A53EE0">
        <w:rPr>
          <w:bCs/>
        </w:rPr>
        <w:t>.</w:t>
      </w:r>
    </w:p>
    <w:p w:rsidR="000B27B5" w:rsidRPr="00A53EE0" w:rsidRDefault="000B27B5" w:rsidP="000B27B5">
      <w:pPr>
        <w:numPr>
          <w:ilvl w:val="2"/>
          <w:numId w:val="11"/>
        </w:numPr>
        <w:tabs>
          <w:tab w:val="num" w:pos="1713"/>
        </w:tabs>
        <w:ind w:left="0" w:firstLine="709"/>
        <w:jc w:val="both"/>
        <w:rPr>
          <w:color w:val="000000"/>
        </w:rPr>
      </w:pPr>
      <w:bookmarkStart w:id="258" w:name="_Ref389122928"/>
      <w:r w:rsidRPr="00A53EE0">
        <w:rPr>
          <w:bCs/>
          <w:color w:val="000000"/>
        </w:rPr>
        <w:t>При представлении обеспечения исполнения обязательств по договору согласно пунктам </w:t>
      </w:r>
      <w:r w:rsidRPr="00A53EE0">
        <w:rPr>
          <w:bCs/>
          <w:color w:val="000000"/>
        </w:rPr>
        <w:fldChar w:fldCharType="begin"/>
      </w:r>
      <w:r w:rsidRPr="00A53EE0">
        <w:rPr>
          <w:bCs/>
          <w:color w:val="000000"/>
        </w:rPr>
        <w:instrText xml:space="preserve"> REF _Ref374627004 \r \h  \* MERGEFORMAT </w:instrText>
      </w:r>
      <w:r w:rsidRPr="00A53EE0">
        <w:rPr>
          <w:bCs/>
          <w:color w:val="000000"/>
        </w:rPr>
      </w:r>
      <w:r w:rsidRPr="00A53EE0">
        <w:rPr>
          <w:bCs/>
          <w:color w:val="000000"/>
        </w:rPr>
        <w:fldChar w:fldCharType="separate"/>
      </w:r>
      <w:r w:rsidR="00DB4BFB">
        <w:rPr>
          <w:bCs/>
          <w:color w:val="000000"/>
        </w:rPr>
        <w:t>4.16.5.3</w:t>
      </w:r>
      <w:r w:rsidRPr="00A53EE0">
        <w:rPr>
          <w:color w:val="000000"/>
        </w:rPr>
        <w:fldChar w:fldCharType="end"/>
      </w:r>
      <w:r w:rsidRPr="00A53EE0">
        <w:rPr>
          <w:bCs/>
          <w:color w:val="000000"/>
        </w:rPr>
        <w:t xml:space="preserve"> и/или </w:t>
      </w:r>
      <w:r w:rsidRPr="00A53EE0">
        <w:rPr>
          <w:bCs/>
          <w:color w:val="000000"/>
        </w:rPr>
        <w:fldChar w:fldCharType="begin"/>
      </w:r>
      <w:r w:rsidRPr="00A53EE0">
        <w:rPr>
          <w:bCs/>
          <w:color w:val="000000"/>
        </w:rPr>
        <w:instrText xml:space="preserve"> REF _Ref374627006 \r \h  \* MERGEFORMAT </w:instrText>
      </w:r>
      <w:r w:rsidRPr="00A53EE0">
        <w:rPr>
          <w:bCs/>
          <w:color w:val="000000"/>
        </w:rPr>
      </w:r>
      <w:r w:rsidRPr="00A53EE0">
        <w:rPr>
          <w:bCs/>
          <w:color w:val="000000"/>
        </w:rPr>
        <w:fldChar w:fldCharType="separate"/>
      </w:r>
      <w:r w:rsidR="00DB4BFB">
        <w:rPr>
          <w:bCs/>
          <w:color w:val="000000"/>
        </w:rPr>
        <w:t>4.16.5.4</w:t>
      </w:r>
      <w:r w:rsidRPr="00A53EE0">
        <w:rPr>
          <w:color w:val="000000"/>
        </w:rPr>
        <w:fldChar w:fldCharType="end"/>
      </w:r>
      <w:r w:rsidRPr="00A53EE0">
        <w:rPr>
          <w:bCs/>
          <w:color w:val="000000"/>
        </w:rPr>
        <w:t xml:space="preserve"> к обеспечению </w:t>
      </w:r>
      <w:r w:rsidRPr="00A53EE0">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A53EE0" w:rsidRDefault="000B27B5" w:rsidP="000B27B5">
      <w:pPr>
        <w:numPr>
          <w:ilvl w:val="2"/>
          <w:numId w:val="11"/>
        </w:numPr>
        <w:tabs>
          <w:tab w:val="num" w:pos="1713"/>
        </w:tabs>
        <w:ind w:left="0" w:firstLine="709"/>
        <w:jc w:val="both"/>
        <w:rPr>
          <w:bCs/>
        </w:rPr>
      </w:pPr>
      <w:r w:rsidRPr="00A53EE0">
        <w:rPr>
          <w:bCs/>
        </w:rPr>
        <w:t>По решению заказчика, перечень документов, указанных в пункте </w:t>
      </w:r>
      <w:r w:rsidRPr="00A53EE0">
        <w:rPr>
          <w:bCs/>
        </w:rPr>
        <w:fldChar w:fldCharType="begin"/>
      </w:r>
      <w:r w:rsidRPr="00A53EE0">
        <w:rPr>
          <w:bCs/>
        </w:rPr>
        <w:instrText xml:space="preserve"> REF _Ref389122928 \r \h  \* MERGEFORMAT </w:instrText>
      </w:r>
      <w:r w:rsidRPr="00A53EE0">
        <w:rPr>
          <w:bCs/>
        </w:rPr>
      </w:r>
      <w:r w:rsidRPr="00A53EE0">
        <w:rPr>
          <w:bCs/>
        </w:rPr>
        <w:fldChar w:fldCharType="separate"/>
      </w:r>
      <w:r w:rsidR="00DB4BFB">
        <w:rPr>
          <w:bCs/>
        </w:rPr>
        <w:t>4.16.7</w:t>
      </w:r>
      <w:r w:rsidRPr="00A53EE0">
        <w:rPr>
          <w:bCs/>
        </w:rPr>
        <w:fldChar w:fldCharType="end"/>
      </w:r>
      <w:r w:rsidRPr="00A53E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3EE0">
        <w:rPr>
          <w:color w:val="000000"/>
        </w:rPr>
        <w:t>поручителя или банка-гаранта.</w:t>
      </w:r>
    </w:p>
    <w:p w:rsidR="000B27B5" w:rsidRPr="00A53EE0" w:rsidRDefault="000B27B5" w:rsidP="000B27B5">
      <w:pPr>
        <w:numPr>
          <w:ilvl w:val="2"/>
          <w:numId w:val="11"/>
        </w:numPr>
        <w:tabs>
          <w:tab w:val="num" w:pos="1713"/>
        </w:tabs>
        <w:ind w:left="0" w:firstLine="709"/>
        <w:jc w:val="both"/>
        <w:rPr>
          <w:bCs/>
        </w:rPr>
      </w:pPr>
      <w:bookmarkStart w:id="259" w:name="_Ref264477417"/>
      <w:bookmarkStart w:id="260" w:name="_Ref264478467"/>
      <w:bookmarkStart w:id="261" w:name="_Ref298490302"/>
      <w:bookmarkStart w:id="262" w:name="_Toc342292943"/>
      <w:r w:rsidRPr="00A53EE0">
        <w:rPr>
          <w:bCs/>
        </w:rPr>
        <w:t>Срок действия обеспечения исполнения обязательств по договору</w:t>
      </w:r>
      <w:bookmarkEnd w:id="259"/>
      <w:bookmarkEnd w:id="260"/>
      <w:bookmarkEnd w:id="261"/>
      <w:bookmarkEnd w:id="262"/>
      <w:r w:rsidRPr="00A53EE0">
        <w:rPr>
          <w:bCs/>
        </w:rPr>
        <w:t xml:space="preserve"> должен составлять:</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возврата аванса - срок исполнения обязательств на сумму выплаченного аванса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договора - срок исполнения обязательств по договору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исполнения гарантийных обязательств - срок гарантийных обязательств плюс 60 дней.</w:t>
      </w:r>
    </w:p>
    <w:p w:rsidR="000B27B5" w:rsidRPr="00A53EE0" w:rsidRDefault="000B27B5" w:rsidP="000B27B5">
      <w:pPr>
        <w:numPr>
          <w:ilvl w:val="2"/>
          <w:numId w:val="11"/>
        </w:numPr>
        <w:tabs>
          <w:tab w:val="num" w:pos="1713"/>
        </w:tabs>
        <w:ind w:left="0" w:firstLine="709"/>
        <w:jc w:val="both"/>
        <w:rPr>
          <w:bCs/>
        </w:rPr>
      </w:pPr>
      <w:r w:rsidRPr="00A53E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3EE0">
        <w:rPr>
          <w:b/>
          <w:i/>
        </w:rPr>
        <w:t>поставщик товара /подрядчик /исполнитель</w:t>
      </w:r>
      <w:r w:rsidRPr="00A53EE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53EE0">
        <w:t xml:space="preserve"> в порядке, предусмотренном проектом договора (часть 2 «Проект договора»)</w:t>
      </w:r>
      <w:r w:rsidRPr="00A53EE0">
        <w:rPr>
          <w:bCs/>
        </w:rPr>
        <w:t>.</w:t>
      </w:r>
    </w:p>
    <w:bookmarkEnd w:id="248"/>
    <w:p w:rsidR="000B27B5" w:rsidRPr="00A53EE0" w:rsidRDefault="000B27B5" w:rsidP="000B27B5">
      <w:pPr>
        <w:widowControl w:val="0"/>
        <w:numPr>
          <w:ilvl w:val="2"/>
          <w:numId w:val="11"/>
        </w:numPr>
        <w:tabs>
          <w:tab w:val="num" w:pos="960"/>
          <w:tab w:val="left" w:pos="1134"/>
          <w:tab w:val="num" w:pos="1701"/>
        </w:tabs>
        <w:adjustRightInd w:val="0"/>
        <w:ind w:left="0" w:firstLine="709"/>
        <w:jc w:val="both"/>
        <w:textAlignment w:val="baseline"/>
      </w:pPr>
      <w:r w:rsidRPr="00A53EE0">
        <w:rPr>
          <w:b/>
          <w:i/>
        </w:rPr>
        <w:t xml:space="preserve">[при необходимости, в случае если заказчик допускает уменьшение размера, либо отказ от авансового платежа] </w:t>
      </w:r>
      <w:r w:rsidRPr="00A53EE0">
        <w:t xml:space="preserve">Если в заявке участника запроса предложений содержится предложение по уменьшению размера аванса, либо отказ от аванса, то сумма </w:t>
      </w:r>
      <w:r w:rsidRPr="00A53EE0">
        <w:lastRenderedPageBreak/>
        <w:t>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DB4BFB">
        <w:t>4.15.4</w:t>
      </w:r>
      <w:r w:rsidRPr="00A53EE0">
        <w:fldChar w:fldCharType="end"/>
      </w:r>
      <w:r w:rsidRPr="00A53E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A53EE0" w:rsidRDefault="000B27B5" w:rsidP="000B27B5">
      <w:pPr>
        <w:tabs>
          <w:tab w:val="num" w:pos="1800"/>
          <w:tab w:val="num" w:pos="2847"/>
        </w:tabs>
        <w:spacing w:after="120"/>
        <w:jc w:val="both"/>
        <w:rPr>
          <w:lang w:val="x-none"/>
        </w:rPr>
      </w:pPr>
    </w:p>
    <w:p w:rsidR="00C87330" w:rsidRPr="00A53EE0" w:rsidRDefault="00C87330" w:rsidP="000B27B5">
      <w:pPr>
        <w:pStyle w:val="1b"/>
        <w:numPr>
          <w:ilvl w:val="0"/>
          <w:numId w:val="0"/>
        </w:numPr>
        <w:jc w:val="center"/>
        <w:sectPr w:rsidR="00C87330" w:rsidRPr="00A53EE0" w:rsidSect="00A57626">
          <w:pgSz w:w="11907" w:h="16840" w:code="9"/>
          <w:pgMar w:top="993" w:right="567" w:bottom="1134" w:left="1418" w:header="709" w:footer="624" w:gutter="0"/>
          <w:cols w:space="708"/>
          <w:docGrid w:linePitch="360"/>
        </w:sectPr>
      </w:pPr>
    </w:p>
    <w:p w:rsidR="00C87330" w:rsidRPr="00A53EE0" w:rsidRDefault="00C87330" w:rsidP="00451503">
      <w:pPr>
        <w:pStyle w:val="1b"/>
        <w:numPr>
          <w:ilvl w:val="0"/>
          <w:numId w:val="11"/>
        </w:numPr>
        <w:tabs>
          <w:tab w:val="num" w:pos="3763"/>
        </w:tabs>
        <w:jc w:val="cente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68900514"/>
      <w:bookmarkStart w:id="333" w:name="_Toc400028436"/>
      <w:r w:rsidRPr="00A53EE0">
        <w:lastRenderedPageBreak/>
        <w:t xml:space="preserve">ИНФОРМАЦИОННАЯ КАРТА </w:t>
      </w:r>
      <w:r w:rsidR="003E0066" w:rsidRPr="00A53EE0">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53EE0" w:rsidRDefault="00C87330" w:rsidP="00C87330">
      <w:pPr>
        <w:pStyle w:val="afff4"/>
        <w:spacing w:before="0" w:beforeAutospacing="0" w:after="0" w:afterAutospacing="0"/>
        <w:ind w:firstLine="709"/>
        <w:jc w:val="both"/>
      </w:pPr>
      <w:r w:rsidRPr="00A53EE0">
        <w:t xml:space="preserve">Следующие условия проведения </w:t>
      </w:r>
      <w:r w:rsidR="003E0066" w:rsidRPr="00A53EE0">
        <w:t>запроса предложений</w:t>
      </w:r>
      <w:r w:rsidRPr="00A53EE0">
        <w:t xml:space="preserve"> являются неотъемлемой частью настоящей </w:t>
      </w:r>
      <w:r w:rsidR="003E0066" w:rsidRPr="00A53EE0">
        <w:t>документации по запросу предложений</w:t>
      </w:r>
      <w:r w:rsidRPr="00A53EE0">
        <w:t xml:space="preserve">, уточняют и дополняют положения разделов </w:t>
      </w:r>
      <w:r w:rsidR="007540C3" w:rsidRPr="00A53EE0">
        <w:fldChar w:fldCharType="begin"/>
      </w:r>
      <w:r w:rsidR="007540C3" w:rsidRPr="00A53EE0">
        <w:instrText xml:space="preserve"> REF _Ref317259002 \r \h </w:instrText>
      </w:r>
      <w:r w:rsidR="00CC2B95" w:rsidRPr="00A53EE0">
        <w:instrText xml:space="preserve"> \* MERGEFORMAT </w:instrText>
      </w:r>
      <w:r w:rsidR="007540C3" w:rsidRPr="00A53EE0">
        <w:fldChar w:fldCharType="separate"/>
      </w:r>
      <w:r w:rsidR="00DB4BFB">
        <w:t>1</w:t>
      </w:r>
      <w:r w:rsidR="007540C3" w:rsidRPr="00A53EE0">
        <w:fldChar w:fldCharType="end"/>
      </w:r>
      <w:r w:rsidRPr="00A53EE0">
        <w:t>…</w:t>
      </w:r>
      <w:r w:rsidR="001E70F7" w:rsidRPr="00A53EE0">
        <w:fldChar w:fldCharType="begin"/>
      </w:r>
      <w:r w:rsidR="001E70F7" w:rsidRPr="00A53EE0">
        <w:instrText xml:space="preserve"> REF _Ref317259044 \r \h </w:instrText>
      </w:r>
      <w:r w:rsidR="00CC2B95" w:rsidRPr="00A53EE0">
        <w:instrText xml:space="preserve"> \* MERGEFORMAT </w:instrText>
      </w:r>
      <w:r w:rsidR="001E70F7" w:rsidRPr="00A53EE0">
        <w:fldChar w:fldCharType="separate"/>
      </w:r>
      <w:r w:rsidR="00DB4BFB">
        <w:t>4</w:t>
      </w:r>
      <w:r w:rsidR="001E70F7" w:rsidRPr="00A53EE0">
        <w:fldChar w:fldCharType="end"/>
      </w:r>
      <w:r w:rsidRPr="00A53EE0">
        <w:t xml:space="preserve"> </w:t>
      </w:r>
      <w:r w:rsidR="003E0066" w:rsidRPr="00A53EE0">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A53EE0" w:rsidTr="00232ADE">
        <w:trPr>
          <w:trHeight w:val="440"/>
          <w:tblHeader/>
        </w:trPr>
        <w:tc>
          <w:tcPr>
            <w:tcW w:w="781" w:type="dxa"/>
            <w:vAlign w:val="center"/>
          </w:tcPr>
          <w:p w:rsidR="00C87330" w:rsidRPr="00A53EE0" w:rsidRDefault="00C87330" w:rsidP="00C87330">
            <w:pPr>
              <w:jc w:val="center"/>
            </w:pPr>
            <w:r w:rsidRPr="00A53EE0">
              <w:t>№ п/п</w:t>
            </w:r>
          </w:p>
        </w:tc>
        <w:tc>
          <w:tcPr>
            <w:tcW w:w="3260" w:type="dxa"/>
            <w:vAlign w:val="center"/>
          </w:tcPr>
          <w:p w:rsidR="00C87330" w:rsidRPr="00A53EE0" w:rsidRDefault="00C87330" w:rsidP="00C87330">
            <w:pPr>
              <w:pStyle w:val="2e"/>
              <w:ind w:firstLine="0"/>
              <w:jc w:val="center"/>
              <w:rPr>
                <w:bCs/>
              </w:rPr>
            </w:pPr>
            <w:r w:rsidRPr="00A53EE0">
              <w:rPr>
                <w:bCs/>
              </w:rPr>
              <w:t>Наименование п/п</w:t>
            </w:r>
          </w:p>
        </w:tc>
        <w:tc>
          <w:tcPr>
            <w:tcW w:w="10664" w:type="dxa"/>
            <w:vAlign w:val="center"/>
          </w:tcPr>
          <w:p w:rsidR="00C87330" w:rsidRPr="00A53EE0" w:rsidRDefault="00C87330" w:rsidP="00C87330">
            <w:pPr>
              <w:pStyle w:val="2e"/>
              <w:ind w:right="153" w:firstLine="0"/>
              <w:jc w:val="center"/>
              <w:rPr>
                <w:bCs/>
              </w:rPr>
            </w:pPr>
            <w:r w:rsidRPr="00A53EE0">
              <w:rPr>
                <w:bCs/>
              </w:rPr>
              <w:t>Содержание</w:t>
            </w:r>
          </w:p>
        </w:tc>
      </w:tr>
      <w:tr w:rsidR="00C87330" w:rsidRPr="00A53EE0" w:rsidTr="00232ADE">
        <w:trPr>
          <w:trHeight w:val="1518"/>
        </w:trPr>
        <w:tc>
          <w:tcPr>
            <w:tcW w:w="781" w:type="dxa"/>
          </w:tcPr>
          <w:p w:rsidR="00C87330" w:rsidRPr="00A53EE0" w:rsidRDefault="00C87330" w:rsidP="00151A1D">
            <w:pPr>
              <w:numPr>
                <w:ilvl w:val="0"/>
                <w:numId w:val="36"/>
              </w:numPr>
              <w:tabs>
                <w:tab w:val="num" w:pos="786"/>
              </w:tabs>
              <w:ind w:left="0" w:hanging="15"/>
              <w:jc w:val="center"/>
            </w:pPr>
            <w:bookmarkStart w:id="334" w:name="_Ref317250566"/>
          </w:p>
        </w:tc>
        <w:bookmarkEnd w:id="334"/>
        <w:tc>
          <w:tcPr>
            <w:tcW w:w="3260" w:type="dxa"/>
          </w:tcPr>
          <w:p w:rsidR="004A6BD0" w:rsidRPr="00A53EE0" w:rsidRDefault="00C87330" w:rsidP="00C87330">
            <w:pPr>
              <w:contextualSpacing/>
              <w:rPr>
                <w:bCs/>
              </w:rPr>
            </w:pPr>
            <w:r w:rsidRPr="00A53EE0">
              <w:rPr>
                <w:bCs/>
              </w:rPr>
              <w:t xml:space="preserve">Предмет </w:t>
            </w:r>
            <w:r w:rsidR="003E0066" w:rsidRPr="00A53EE0">
              <w:rPr>
                <w:bCs/>
              </w:rPr>
              <w:t>запроса предложений</w:t>
            </w:r>
          </w:p>
          <w:p w:rsidR="00C87330" w:rsidRPr="00A53EE0" w:rsidRDefault="00C87330" w:rsidP="00C87330">
            <w:pPr>
              <w:contextualSpacing/>
            </w:pPr>
            <w:r w:rsidRPr="00A53EE0">
              <w:rPr>
                <w:bCs/>
              </w:rPr>
              <w:t xml:space="preserve"> </w:t>
            </w:r>
          </w:p>
          <w:p w:rsidR="001A7D11" w:rsidRDefault="001A7D11" w:rsidP="004A6BD0">
            <w:pPr>
              <w:contextualSpacing/>
              <w:rPr>
                <w:bCs/>
              </w:rPr>
            </w:pPr>
          </w:p>
          <w:p w:rsidR="001A7D11" w:rsidRDefault="001A7D11" w:rsidP="004A6BD0">
            <w:pPr>
              <w:contextualSpacing/>
              <w:rPr>
                <w:bCs/>
              </w:rPr>
            </w:pPr>
          </w:p>
          <w:p w:rsidR="004A6BD0" w:rsidRPr="00A53EE0" w:rsidRDefault="004A6BD0" w:rsidP="004A6BD0">
            <w:pPr>
              <w:contextualSpacing/>
              <w:rPr>
                <w:bCs/>
              </w:rPr>
            </w:pPr>
            <w:r w:rsidRPr="00A53EE0">
              <w:rPr>
                <w:bCs/>
              </w:rPr>
              <w:t>Предмет договора</w:t>
            </w:r>
          </w:p>
          <w:p w:rsidR="004A6BD0" w:rsidRPr="00A53EE0" w:rsidRDefault="004A6BD0" w:rsidP="004A6BD0">
            <w:pPr>
              <w:contextualSpacing/>
              <w:rPr>
                <w:bCs/>
              </w:rPr>
            </w:pPr>
          </w:p>
          <w:p w:rsidR="001A7D11" w:rsidRDefault="001A7D11" w:rsidP="00C87330">
            <w:pPr>
              <w:contextualSpacing/>
            </w:pPr>
          </w:p>
          <w:p w:rsidR="001A7D11" w:rsidRDefault="001A7D11" w:rsidP="00C87330">
            <w:pPr>
              <w:contextualSpacing/>
            </w:pPr>
          </w:p>
          <w:p w:rsidR="001A7D11" w:rsidRDefault="001A7D11" w:rsidP="00C87330">
            <w:pPr>
              <w:contextualSpacing/>
            </w:pPr>
          </w:p>
          <w:p w:rsidR="00C87330" w:rsidRPr="00A53EE0" w:rsidRDefault="00C87330" w:rsidP="00C87330">
            <w:pPr>
              <w:contextualSpacing/>
              <w:rPr>
                <w:bCs/>
              </w:rPr>
            </w:pPr>
            <w:r w:rsidRPr="00A53EE0">
              <w:t xml:space="preserve">Состав и объем </w:t>
            </w:r>
            <w:r w:rsidRPr="00A53EE0">
              <w:rPr>
                <w:b/>
                <w:i/>
              </w:rPr>
              <w:t>[товара/ работ/услуг]</w:t>
            </w:r>
          </w:p>
        </w:tc>
        <w:tc>
          <w:tcPr>
            <w:tcW w:w="10664" w:type="dxa"/>
          </w:tcPr>
          <w:p w:rsidR="004A6BD0" w:rsidRPr="00A53EE0" w:rsidRDefault="00084A27" w:rsidP="00831DC6">
            <w:pPr>
              <w:pStyle w:val="2e"/>
              <w:ind w:right="153" w:firstLine="0"/>
            </w:pPr>
            <w:r w:rsidRPr="00084A27">
              <w:t xml:space="preserve">Право заключения договора на </w:t>
            </w:r>
            <w:r w:rsidR="001A7D11" w:rsidRPr="001A7D11">
              <w:rPr>
                <w:bCs/>
              </w:rPr>
              <w:t>выполнение работ по внедрению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r w:rsidR="00831DC6">
              <w:t>.</w:t>
            </w:r>
          </w:p>
          <w:p w:rsidR="0011517E" w:rsidRPr="00A53EE0" w:rsidRDefault="0011517E" w:rsidP="0011517E">
            <w:pPr>
              <w:tabs>
                <w:tab w:val="left" w:pos="1134"/>
              </w:tabs>
              <w:contextualSpacing/>
              <w:jc w:val="both"/>
              <w:rPr>
                <w:rFonts w:eastAsia="Calibri"/>
                <w:lang w:eastAsia="en-US"/>
              </w:rPr>
            </w:pPr>
          </w:p>
          <w:p w:rsidR="00B01439" w:rsidRDefault="001A7D11" w:rsidP="004A6BD0">
            <w:pPr>
              <w:ind w:right="153"/>
              <w:contextualSpacing/>
              <w:jc w:val="both"/>
            </w:pPr>
            <w:r>
              <w:rPr>
                <w:bCs/>
              </w:rPr>
              <w:t>В</w:t>
            </w:r>
            <w:r w:rsidRPr="001A7D11">
              <w:rPr>
                <w:bCs/>
              </w:rPr>
              <w:t>ыполнение работ по внедрению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r w:rsidR="00B01439">
              <w:t>.</w:t>
            </w:r>
          </w:p>
          <w:p w:rsidR="00B01439" w:rsidRDefault="00B01439" w:rsidP="004A6BD0">
            <w:pPr>
              <w:ind w:right="153"/>
              <w:contextualSpacing/>
              <w:jc w:val="both"/>
            </w:pPr>
          </w:p>
          <w:p w:rsidR="00C87330" w:rsidRPr="00A53EE0" w:rsidRDefault="008540B9" w:rsidP="008540B9">
            <w:pPr>
              <w:ind w:right="153"/>
              <w:contextualSpacing/>
              <w:jc w:val="both"/>
              <w:rPr>
                <w:bCs/>
              </w:rPr>
            </w:pPr>
            <w:r w:rsidRPr="00A53EE0">
              <w:t>В соответствие с Частью 3 «</w:t>
            </w:r>
            <w:r w:rsidRPr="00A53EE0">
              <w:rPr>
                <w:bCs/>
                <w:iCs/>
              </w:rPr>
              <w:t xml:space="preserve"> </w:t>
            </w:r>
            <w:r w:rsidRPr="00A53EE0">
              <w:rPr>
                <w:bCs/>
              </w:rPr>
              <w:t>Техническая часть</w:t>
            </w:r>
            <w:r w:rsidRPr="00A53EE0">
              <w:t>»</w:t>
            </w:r>
          </w:p>
        </w:tc>
      </w:tr>
      <w:tr w:rsidR="00C87330" w:rsidRPr="00A53EE0" w:rsidTr="00232ADE">
        <w:trPr>
          <w:trHeight w:val="641"/>
        </w:trPr>
        <w:tc>
          <w:tcPr>
            <w:tcW w:w="781" w:type="dxa"/>
          </w:tcPr>
          <w:p w:rsidR="00C87330" w:rsidRPr="00A53EE0" w:rsidRDefault="00C87330" w:rsidP="00151A1D">
            <w:pPr>
              <w:numPr>
                <w:ilvl w:val="0"/>
                <w:numId w:val="36"/>
              </w:numPr>
              <w:tabs>
                <w:tab w:val="num" w:pos="786"/>
              </w:tabs>
              <w:ind w:left="0" w:hanging="15"/>
              <w:jc w:val="center"/>
            </w:pPr>
            <w:bookmarkStart w:id="335" w:name="_Ref320198365"/>
          </w:p>
        </w:tc>
        <w:bookmarkEnd w:id="335"/>
        <w:tc>
          <w:tcPr>
            <w:tcW w:w="3260" w:type="dxa"/>
          </w:tcPr>
          <w:p w:rsidR="00C87330" w:rsidRPr="00A53EE0" w:rsidRDefault="00C87330" w:rsidP="00FF5992">
            <w:pPr>
              <w:ind w:right="70"/>
              <w:rPr>
                <w:bCs/>
              </w:rPr>
            </w:pPr>
            <w:r w:rsidRPr="00A53EE0">
              <w:rPr>
                <w:bCs/>
              </w:rPr>
              <w:t xml:space="preserve">Нормативный документ, в соответствии с которым проводится </w:t>
            </w:r>
            <w:r w:rsidR="002E77A5" w:rsidRPr="00A53EE0">
              <w:rPr>
                <w:bCs/>
              </w:rPr>
              <w:t>запрос предложений</w:t>
            </w:r>
          </w:p>
        </w:tc>
        <w:tc>
          <w:tcPr>
            <w:tcW w:w="10664" w:type="dxa"/>
          </w:tcPr>
          <w:p w:rsidR="00F536B8" w:rsidRPr="00A53EE0" w:rsidRDefault="00963D48" w:rsidP="00F536B8">
            <w:pPr>
              <w:pStyle w:val="2e"/>
              <w:ind w:firstLine="0"/>
              <w:rPr>
                <w:bCs/>
              </w:rPr>
            </w:pPr>
            <w:r w:rsidRPr="00A53EE0">
              <w:rPr>
                <w:bCs/>
              </w:rPr>
              <w:t xml:space="preserve">Единый отраслевой стандарт закупок (Положение о закупке) Государственной корпорации по атомной энергии «Росатом» </w:t>
            </w:r>
            <w:r w:rsidR="00EE0862" w:rsidRPr="00A53EE0">
              <w:rPr>
                <w:bCs/>
              </w:rPr>
              <w:t xml:space="preserve">с изменениями, </w:t>
            </w:r>
            <w:r w:rsidRPr="00A53EE0">
              <w:rPr>
                <w:bCs/>
              </w:rPr>
              <w:t>утвержденны</w:t>
            </w:r>
            <w:r w:rsidR="00EE0862" w:rsidRPr="00A53EE0">
              <w:rPr>
                <w:bCs/>
              </w:rPr>
              <w:t>ми</w:t>
            </w:r>
            <w:r w:rsidRPr="00A53EE0">
              <w:rPr>
                <w:bCs/>
              </w:rPr>
              <w:t xml:space="preserve"> решением наблюдательного совета Госкорпорации «Росатом» </w:t>
            </w:r>
            <w:r w:rsidR="00BD7FA6" w:rsidRPr="00A53EE0">
              <w:rPr>
                <w:bCs/>
              </w:rPr>
              <w:t>(</w:t>
            </w:r>
            <w:r w:rsidR="001E0797" w:rsidRPr="001E0797">
              <w:rPr>
                <w:b/>
                <w:bCs/>
                <w:i/>
              </w:rPr>
              <w:t xml:space="preserve">протокол от </w:t>
            </w:r>
            <w:r w:rsidR="001A7D11">
              <w:rPr>
                <w:b/>
                <w:bCs/>
                <w:i/>
              </w:rPr>
              <w:t>20</w:t>
            </w:r>
            <w:r w:rsidR="001E0797" w:rsidRPr="001E0797">
              <w:rPr>
                <w:b/>
                <w:bCs/>
                <w:i/>
              </w:rPr>
              <w:t>.1</w:t>
            </w:r>
            <w:r w:rsidR="001A7D11">
              <w:rPr>
                <w:b/>
                <w:bCs/>
                <w:i/>
              </w:rPr>
              <w:t>1</w:t>
            </w:r>
            <w:r w:rsidR="001E0797" w:rsidRPr="001E0797">
              <w:rPr>
                <w:b/>
                <w:bCs/>
                <w:i/>
              </w:rPr>
              <w:t>.2014 № 6</w:t>
            </w:r>
            <w:r w:rsidR="001A7D11">
              <w:rPr>
                <w:b/>
                <w:bCs/>
                <w:i/>
              </w:rPr>
              <w:t>6</w:t>
            </w:r>
            <w:r w:rsidR="00F536B8" w:rsidRPr="00A53EE0">
              <w:rPr>
                <w:bCs/>
              </w:rPr>
              <w:t>).</w:t>
            </w:r>
          </w:p>
          <w:p w:rsidR="00C87330" w:rsidRPr="00A53EE0" w:rsidRDefault="00C87330" w:rsidP="00485BB0">
            <w:pPr>
              <w:pStyle w:val="2e"/>
              <w:ind w:right="153" w:firstLine="0"/>
              <w:rPr>
                <w:b/>
                <w:bCs/>
                <w:i/>
                <w:shd w:val="clear" w:color="auto" w:fill="FDE9D9"/>
              </w:rPr>
            </w:pP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6" w:name="_Ref317250598"/>
          </w:p>
        </w:tc>
        <w:bookmarkEnd w:id="336"/>
        <w:tc>
          <w:tcPr>
            <w:tcW w:w="3260" w:type="dxa"/>
          </w:tcPr>
          <w:p w:rsidR="00A35D2A" w:rsidRPr="00A53EE0" w:rsidRDefault="00A35D2A" w:rsidP="00A35D2A">
            <w:pPr>
              <w:ind w:right="153"/>
            </w:pPr>
            <w:r w:rsidRPr="00A53EE0">
              <w:t>Условия договора:</w:t>
            </w:r>
          </w:p>
          <w:p w:rsidR="00C87330" w:rsidRPr="00A53EE0" w:rsidRDefault="00C87330" w:rsidP="00C87330">
            <w:pPr>
              <w:ind w:right="153"/>
              <w:rPr>
                <w:b/>
                <w:i/>
              </w:rPr>
            </w:pPr>
            <w:r w:rsidRPr="00A53EE0">
              <w:t xml:space="preserve">Сроки </w:t>
            </w:r>
            <w:r w:rsidRPr="00A53EE0">
              <w:rPr>
                <w:b/>
                <w:i/>
              </w:rPr>
              <w:t>поставки товара/ выполнения работ или оказания услуг</w:t>
            </w:r>
          </w:p>
          <w:p w:rsidR="008540B9" w:rsidRPr="00A53EE0" w:rsidRDefault="008540B9" w:rsidP="00C87330">
            <w:pPr>
              <w:ind w:right="153"/>
              <w:rPr>
                <w:b/>
                <w:bCs/>
                <w:i/>
                <w:shd w:val="clear" w:color="auto" w:fill="FDE9D9"/>
              </w:rPr>
            </w:pPr>
          </w:p>
          <w:p w:rsidR="00C87330" w:rsidRPr="00A53EE0" w:rsidRDefault="00C87330" w:rsidP="00C87330">
            <w:pPr>
              <w:ind w:right="153"/>
              <w:rPr>
                <w:b/>
                <w:bCs/>
                <w:i/>
                <w:shd w:val="clear" w:color="auto" w:fill="FDE9D9"/>
              </w:rPr>
            </w:pPr>
            <w:r w:rsidRPr="00A53EE0">
              <w:t xml:space="preserve">Место </w:t>
            </w:r>
            <w:r w:rsidRPr="00A53EE0">
              <w:rPr>
                <w:b/>
                <w:i/>
              </w:rPr>
              <w:t>поставки товара/ выполнения работ или оказания услуг</w:t>
            </w:r>
          </w:p>
          <w:p w:rsidR="00C87330" w:rsidRPr="00A53EE0" w:rsidRDefault="00C87330" w:rsidP="00C87330">
            <w:pPr>
              <w:ind w:right="153"/>
              <w:rPr>
                <w:b/>
                <w:bCs/>
                <w:i/>
                <w:shd w:val="clear" w:color="auto" w:fill="FDE9D9"/>
              </w:rPr>
            </w:pPr>
          </w:p>
          <w:p w:rsidR="00C87330" w:rsidRPr="00A53EE0" w:rsidRDefault="00C87330" w:rsidP="00C87330">
            <w:pPr>
              <w:ind w:right="153"/>
              <w:rPr>
                <w:b/>
                <w:i/>
              </w:rPr>
            </w:pPr>
            <w:r w:rsidRPr="00A53EE0">
              <w:rPr>
                <w:b/>
                <w:i/>
              </w:rPr>
              <w:t xml:space="preserve">Условия оплаты </w:t>
            </w:r>
          </w:p>
          <w:p w:rsidR="00C87330" w:rsidRPr="00A53EE0" w:rsidRDefault="00C87330" w:rsidP="00C87330">
            <w:pPr>
              <w:ind w:right="153"/>
            </w:pPr>
          </w:p>
        </w:tc>
        <w:tc>
          <w:tcPr>
            <w:tcW w:w="10664" w:type="dxa"/>
          </w:tcPr>
          <w:p w:rsidR="00F536B8" w:rsidRPr="00A53EE0" w:rsidRDefault="00F536B8" w:rsidP="00F536B8">
            <w:pPr>
              <w:tabs>
                <w:tab w:val="left" w:pos="1134"/>
              </w:tabs>
              <w:contextualSpacing/>
              <w:jc w:val="both"/>
              <w:rPr>
                <w:rFonts w:eastAsia="Calibri"/>
                <w:lang w:eastAsia="en-US"/>
              </w:rPr>
            </w:pPr>
          </w:p>
          <w:p w:rsidR="00A12DFC" w:rsidRDefault="00A12DFC" w:rsidP="008540B9">
            <w:pPr>
              <w:ind w:right="153"/>
              <w:jc w:val="both"/>
              <w:rPr>
                <w:bCs/>
                <w:color w:val="000000"/>
              </w:rPr>
            </w:pPr>
          </w:p>
          <w:p w:rsidR="001E0797" w:rsidRDefault="001E0797" w:rsidP="008540B9">
            <w:pPr>
              <w:ind w:right="153"/>
              <w:jc w:val="both"/>
              <w:rPr>
                <w:bCs/>
                <w:color w:val="000000"/>
              </w:rPr>
            </w:pPr>
          </w:p>
          <w:p w:rsidR="001E0797" w:rsidRDefault="0036361D" w:rsidP="008540B9">
            <w:pPr>
              <w:ind w:right="153"/>
              <w:jc w:val="both"/>
              <w:rPr>
                <w:bCs/>
                <w:color w:val="000000"/>
              </w:rPr>
            </w:pPr>
            <w:r w:rsidRPr="0036361D">
              <w:rPr>
                <w:bCs/>
                <w:color w:val="000000"/>
              </w:rPr>
              <w:t>В соответствие с Частью 3 «</w:t>
            </w:r>
            <w:r w:rsidRPr="0036361D">
              <w:rPr>
                <w:bCs/>
                <w:iCs/>
                <w:color w:val="000000"/>
              </w:rPr>
              <w:t xml:space="preserve"> </w:t>
            </w:r>
            <w:r w:rsidRPr="0036361D">
              <w:rPr>
                <w:bCs/>
                <w:color w:val="000000"/>
              </w:rPr>
              <w:t>Техническая часть»</w:t>
            </w:r>
            <w:r w:rsidR="001E0797">
              <w:rPr>
                <w:bCs/>
                <w:color w:val="000000"/>
              </w:rPr>
              <w:t>.</w:t>
            </w:r>
          </w:p>
          <w:p w:rsidR="001E0797" w:rsidRDefault="001E0797" w:rsidP="008540B9">
            <w:pPr>
              <w:ind w:right="153"/>
              <w:jc w:val="both"/>
              <w:rPr>
                <w:bCs/>
                <w:color w:val="000000"/>
              </w:rPr>
            </w:pPr>
          </w:p>
          <w:p w:rsidR="00F536B8" w:rsidRPr="00A53EE0" w:rsidRDefault="001A7D11" w:rsidP="008540B9">
            <w:pPr>
              <w:ind w:right="153"/>
              <w:jc w:val="both"/>
            </w:pPr>
            <w:r w:rsidRPr="001A7D11">
              <w:rPr>
                <w:bCs/>
                <w:color w:val="000000"/>
              </w:rPr>
              <w:t>учебный полигон ФГУП «Комбинат «Электрохимприбор», расположенный в г. Лесной Свердловской области</w:t>
            </w:r>
            <w:r w:rsidR="003B0ABE" w:rsidRPr="003B0ABE">
              <w:t>.</w:t>
            </w:r>
          </w:p>
          <w:p w:rsidR="004E43BE" w:rsidRDefault="004E43BE" w:rsidP="008540B9">
            <w:pPr>
              <w:ind w:right="153"/>
              <w:jc w:val="both"/>
              <w:rPr>
                <w:highlight w:val="yellow"/>
              </w:rPr>
            </w:pPr>
          </w:p>
          <w:p w:rsidR="001A7D11" w:rsidRDefault="001A7D11" w:rsidP="008540B9">
            <w:pPr>
              <w:ind w:right="153"/>
              <w:jc w:val="both"/>
            </w:pPr>
          </w:p>
          <w:p w:rsidR="008540B9" w:rsidRPr="00A53EE0" w:rsidRDefault="008540B9" w:rsidP="008540B9">
            <w:pPr>
              <w:ind w:right="153"/>
              <w:jc w:val="both"/>
              <w:rPr>
                <w:b/>
                <w:i/>
              </w:rPr>
            </w:pPr>
            <w:r w:rsidRPr="004E43BE">
              <w:t>В соответствии с Томом 1 Частью 2 «Проект договора»</w:t>
            </w:r>
            <w:r w:rsidR="00C57F83">
              <w:t xml:space="preserve"> </w:t>
            </w:r>
          </w:p>
        </w:tc>
      </w:tr>
      <w:tr w:rsidR="0001444C" w:rsidRPr="00A53EE0" w:rsidTr="00232ADE">
        <w:trPr>
          <w:trHeight w:val="152"/>
        </w:trPr>
        <w:tc>
          <w:tcPr>
            <w:tcW w:w="781" w:type="dxa"/>
          </w:tcPr>
          <w:p w:rsidR="0001444C" w:rsidRPr="00A53EE0" w:rsidRDefault="00A265D1" w:rsidP="00A265D1">
            <w:pPr>
              <w:tabs>
                <w:tab w:val="left" w:pos="0"/>
                <w:tab w:val="left" w:pos="284"/>
              </w:tabs>
            </w:pPr>
            <w:r w:rsidRPr="00A53EE0">
              <w:t>3.1</w:t>
            </w:r>
          </w:p>
        </w:tc>
        <w:tc>
          <w:tcPr>
            <w:tcW w:w="3260" w:type="dxa"/>
          </w:tcPr>
          <w:p w:rsidR="0001444C" w:rsidRPr="00A53EE0" w:rsidRDefault="0001444C" w:rsidP="00A35D2A">
            <w:pPr>
              <w:ind w:right="153"/>
            </w:pPr>
            <w:r w:rsidRPr="00A53EE0">
              <w:t>Встречные предложения по условиям договора</w:t>
            </w:r>
          </w:p>
        </w:tc>
        <w:tc>
          <w:tcPr>
            <w:tcW w:w="10664" w:type="dxa"/>
          </w:tcPr>
          <w:p w:rsidR="0001444C" w:rsidRDefault="0001444C" w:rsidP="0001444C">
            <w:pPr>
              <w:pStyle w:val="Times12"/>
              <w:overflowPunct/>
              <w:autoSpaceDE/>
              <w:autoSpaceDN/>
              <w:adjustRightInd/>
              <w:ind w:firstLine="0"/>
              <w:rPr>
                <w:szCs w:val="24"/>
              </w:rPr>
            </w:pPr>
            <w:r w:rsidRPr="00A53EE0">
              <w:rPr>
                <w:szCs w:val="24"/>
              </w:rPr>
              <w:t xml:space="preserve">Форма и все условия проекта договора являются обязательными. Встречные предложения участников по проекту договора </w:t>
            </w:r>
            <w:r w:rsidRPr="00A53EE0">
              <w:rPr>
                <w:szCs w:val="24"/>
                <w:u w:val="single"/>
              </w:rPr>
              <w:t>не допускаются</w:t>
            </w:r>
            <w:r w:rsidRPr="00A53EE0">
              <w:rPr>
                <w:szCs w:val="24"/>
              </w:rPr>
              <w:t>.</w:t>
            </w:r>
          </w:p>
          <w:p w:rsidR="00DF2D41" w:rsidRDefault="00DF2D41" w:rsidP="0001444C">
            <w:pPr>
              <w:pStyle w:val="Times12"/>
              <w:overflowPunct/>
              <w:autoSpaceDE/>
              <w:autoSpaceDN/>
              <w:adjustRightInd/>
              <w:ind w:firstLine="0"/>
              <w:rPr>
                <w:szCs w:val="24"/>
              </w:rPr>
            </w:pPr>
          </w:p>
          <w:p w:rsidR="00DF2D41" w:rsidRPr="00A53EE0" w:rsidRDefault="00DF2D41" w:rsidP="0001444C">
            <w:pPr>
              <w:pStyle w:val="Times12"/>
              <w:overflowPunct/>
              <w:autoSpaceDE/>
              <w:autoSpaceDN/>
              <w:adjustRightInd/>
              <w:ind w:firstLine="0"/>
              <w:rPr>
                <w:szCs w:val="24"/>
              </w:rPr>
            </w:pPr>
            <w:r w:rsidRPr="00DF2D41">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30A27" w:rsidRPr="00A53EE0" w:rsidRDefault="00D30A27" w:rsidP="00E6089E">
            <w:pPr>
              <w:ind w:right="153" w:firstLine="669"/>
              <w:jc w:val="both"/>
            </w:pPr>
          </w:p>
        </w:tc>
      </w:tr>
      <w:tr w:rsidR="00C87330" w:rsidRPr="00A53EE0" w:rsidTr="00232ADE">
        <w:trPr>
          <w:trHeight w:val="416"/>
        </w:trPr>
        <w:tc>
          <w:tcPr>
            <w:tcW w:w="781" w:type="dxa"/>
          </w:tcPr>
          <w:p w:rsidR="00C87330" w:rsidRPr="00A53EE0" w:rsidRDefault="00C87330" w:rsidP="00151A1D">
            <w:pPr>
              <w:numPr>
                <w:ilvl w:val="0"/>
                <w:numId w:val="36"/>
              </w:numPr>
              <w:tabs>
                <w:tab w:val="num" w:pos="786"/>
              </w:tabs>
              <w:ind w:left="0" w:hanging="15"/>
              <w:jc w:val="center"/>
            </w:pPr>
            <w:bookmarkStart w:id="337" w:name="_Ref317250606"/>
          </w:p>
        </w:tc>
        <w:bookmarkEnd w:id="337"/>
        <w:tc>
          <w:tcPr>
            <w:tcW w:w="3260" w:type="dxa"/>
          </w:tcPr>
          <w:p w:rsidR="00C87330" w:rsidRPr="00A53EE0" w:rsidRDefault="00C87330" w:rsidP="00C87330">
            <w:pPr>
              <w:ind w:right="153"/>
            </w:pPr>
            <w:r w:rsidRPr="00A53EE0">
              <w:t xml:space="preserve">Количество лотов </w:t>
            </w:r>
          </w:p>
        </w:tc>
        <w:tc>
          <w:tcPr>
            <w:tcW w:w="10664" w:type="dxa"/>
          </w:tcPr>
          <w:p w:rsidR="00C87330" w:rsidRPr="00A53EE0" w:rsidRDefault="00F536B8" w:rsidP="00C87330">
            <w:pPr>
              <w:ind w:right="153"/>
            </w:pPr>
            <w:r w:rsidRPr="00A53EE0">
              <w:t>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8" w:name="_Ref317249928"/>
          </w:p>
        </w:tc>
        <w:bookmarkEnd w:id="338"/>
        <w:tc>
          <w:tcPr>
            <w:tcW w:w="3260" w:type="dxa"/>
          </w:tcPr>
          <w:p w:rsidR="00C87330" w:rsidRPr="00A53EE0" w:rsidRDefault="00C87330" w:rsidP="00C87330">
            <w:pPr>
              <w:contextualSpacing/>
            </w:pPr>
            <w:r w:rsidRPr="00A53EE0">
              <w:t>Заказчик</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C87330" w:rsidRPr="00A53EE0" w:rsidRDefault="008540B9" w:rsidP="008540B9">
            <w:pPr>
              <w:ind w:right="153"/>
              <w:contextualSpacing/>
              <w:jc w:val="both"/>
            </w:pPr>
            <w:r w:rsidRPr="00A53EE0">
              <w:t>Почтовый адрес: 115114, Москва, Павелецкая наб, д.8, стр.1.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9" w:name="_Ref317250471"/>
          </w:p>
        </w:tc>
        <w:bookmarkEnd w:id="339"/>
        <w:tc>
          <w:tcPr>
            <w:tcW w:w="3260" w:type="dxa"/>
          </w:tcPr>
          <w:p w:rsidR="00C87330" w:rsidRPr="00A53EE0" w:rsidRDefault="00C87330" w:rsidP="006037AB">
            <w:pPr>
              <w:ind w:right="153"/>
            </w:pPr>
            <w:r w:rsidRPr="00A53EE0">
              <w:t>О</w:t>
            </w:r>
            <w:r w:rsidRPr="00A53EE0">
              <w:rPr>
                <w:bCs/>
              </w:rPr>
              <w:t xml:space="preserve">рганизатор </w:t>
            </w:r>
            <w:r w:rsidR="003E0066" w:rsidRPr="00A53EE0">
              <w:rPr>
                <w:bCs/>
              </w:rPr>
              <w:t>запроса предложений</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8540B9" w:rsidRPr="00A53EE0" w:rsidRDefault="008540B9" w:rsidP="008540B9">
            <w:pPr>
              <w:ind w:right="153"/>
              <w:contextualSpacing/>
              <w:jc w:val="both"/>
            </w:pPr>
            <w:r w:rsidRPr="00A53EE0">
              <w:t>Почтовый адрес: 115114, Москва, Павелецкая наб, д.8, стр.1.</w:t>
            </w:r>
          </w:p>
          <w:p w:rsidR="008540B9" w:rsidRPr="004E43BE" w:rsidRDefault="008540B9" w:rsidP="008540B9">
            <w:pPr>
              <w:contextualSpacing/>
              <w:jc w:val="both"/>
            </w:pPr>
            <w:r w:rsidRPr="004E43BE">
              <w:t xml:space="preserve">Контактное лицо: </w:t>
            </w:r>
            <w:r w:rsidR="001E0797">
              <w:t>Никольская</w:t>
            </w:r>
            <w:r w:rsidR="004E43BE" w:rsidRPr="004E43BE">
              <w:t xml:space="preserve"> Ольга Алексеевна</w:t>
            </w:r>
            <w:r w:rsidRPr="004E43BE">
              <w:t xml:space="preserve">, </w:t>
            </w:r>
          </w:p>
          <w:p w:rsidR="008540B9" w:rsidRPr="004E43BE" w:rsidRDefault="008540B9" w:rsidP="008540B9">
            <w:pPr>
              <w:contextualSpacing/>
              <w:jc w:val="both"/>
            </w:pPr>
            <w:r w:rsidRPr="004E43BE">
              <w:t>тел.: +7 (499) 949-49-19 (доб. 5</w:t>
            </w:r>
            <w:r w:rsidR="004E43BE" w:rsidRPr="004E43BE">
              <w:t>2</w:t>
            </w:r>
            <w:r w:rsidRPr="004E43BE">
              <w:t>-</w:t>
            </w:r>
            <w:r w:rsidR="004E43BE" w:rsidRPr="004E43BE">
              <w:t>04</w:t>
            </w:r>
            <w:r w:rsidRPr="004E43BE">
              <w:t xml:space="preserve">), </w:t>
            </w:r>
          </w:p>
          <w:p w:rsidR="00C316BF" w:rsidRPr="00C57F83" w:rsidRDefault="008540B9" w:rsidP="00C57F83">
            <w:pPr>
              <w:ind w:right="153"/>
              <w:jc w:val="both"/>
            </w:pPr>
            <w:r w:rsidRPr="004E43BE">
              <w:rPr>
                <w:lang w:val="en-US"/>
              </w:rPr>
              <w:t xml:space="preserve">E-mail: </w:t>
            </w:r>
            <w:hyperlink r:id="rId25" w:history="1">
              <w:r w:rsidR="001E0797">
                <w:rPr>
                  <w:rStyle w:val="afffc"/>
                  <w:lang w:val="en-US"/>
                </w:rPr>
                <w:t>OANikolskaya</w:t>
              </w:r>
              <w:r w:rsidR="001E0797" w:rsidRPr="00BC015B">
                <w:rPr>
                  <w:rStyle w:val="afffc"/>
                </w:rPr>
                <w:t>@</w:t>
              </w:r>
              <w:r w:rsidR="001E0797">
                <w:rPr>
                  <w:rStyle w:val="afffc"/>
                  <w:lang w:val="en-US"/>
                </w:rPr>
                <w:t>greenatom</w:t>
              </w:r>
              <w:r w:rsidR="001E0797" w:rsidRPr="00BC015B">
                <w:rPr>
                  <w:rStyle w:val="afffc"/>
                </w:rPr>
                <w:t>.</w:t>
              </w:r>
              <w:r w:rsidR="001E0797">
                <w:rPr>
                  <w:rStyle w:val="afffc"/>
                  <w:lang w:val="en-US"/>
                </w:rPr>
                <w:t>ru</w:t>
              </w:r>
            </w:hyperlink>
          </w:p>
        </w:tc>
      </w:tr>
      <w:tr w:rsidR="00C87330" w:rsidRPr="00A53EE0" w:rsidTr="00232ADE">
        <w:trPr>
          <w:trHeight w:val="70"/>
        </w:trPr>
        <w:tc>
          <w:tcPr>
            <w:tcW w:w="781" w:type="dxa"/>
          </w:tcPr>
          <w:p w:rsidR="00C87330" w:rsidRPr="00A53EE0" w:rsidRDefault="00C87330" w:rsidP="00151A1D">
            <w:pPr>
              <w:numPr>
                <w:ilvl w:val="0"/>
                <w:numId w:val="36"/>
              </w:numPr>
              <w:tabs>
                <w:tab w:val="num" w:pos="786"/>
              </w:tabs>
              <w:ind w:left="0" w:hanging="15"/>
              <w:jc w:val="center"/>
              <w:rPr>
                <w:lang w:val="en-US"/>
              </w:rPr>
            </w:pPr>
            <w:bookmarkStart w:id="340" w:name="_Ref317250534"/>
          </w:p>
        </w:tc>
        <w:bookmarkEnd w:id="340"/>
        <w:tc>
          <w:tcPr>
            <w:tcW w:w="3260" w:type="dxa"/>
          </w:tcPr>
          <w:p w:rsidR="00C87330" w:rsidRPr="00A53EE0" w:rsidRDefault="00C87330" w:rsidP="00AF11AA">
            <w:pPr>
              <w:ind w:right="153"/>
            </w:pPr>
            <w:r w:rsidRPr="00A53EE0">
              <w:t xml:space="preserve">Информационное обеспечение проведения </w:t>
            </w:r>
            <w:r w:rsidR="003E0066" w:rsidRPr="00A53EE0">
              <w:t>запроса предложений</w:t>
            </w:r>
            <w:r w:rsidR="004C1016" w:rsidRPr="00A53EE0">
              <w:t xml:space="preserve"> </w:t>
            </w:r>
          </w:p>
        </w:tc>
        <w:tc>
          <w:tcPr>
            <w:tcW w:w="10664" w:type="dxa"/>
          </w:tcPr>
          <w:p w:rsidR="004C1016" w:rsidRPr="00A53EE0" w:rsidRDefault="004C1016" w:rsidP="004C1016">
            <w:pPr>
              <w:tabs>
                <w:tab w:val="left" w:pos="1134"/>
              </w:tabs>
              <w:contextualSpacing/>
              <w:jc w:val="both"/>
            </w:pPr>
            <w:r w:rsidRPr="00A53EE0">
              <w:rPr>
                <w:spacing w:val="-6"/>
              </w:rPr>
              <w:t xml:space="preserve">Официальным сайтом </w:t>
            </w:r>
            <w:r w:rsidRPr="00A53EE0">
              <w:t xml:space="preserve">в сети «Интернет» для размещения информации о проведении </w:t>
            </w:r>
            <w:r w:rsidR="003E0066" w:rsidRPr="00A53EE0">
              <w:t>запроса предложений</w:t>
            </w:r>
            <w:r w:rsidRPr="00A53EE0">
              <w:t xml:space="preserve"> является:</w:t>
            </w:r>
          </w:p>
          <w:p w:rsidR="004C1016" w:rsidRPr="00A53EE0" w:rsidRDefault="00B76A1C" w:rsidP="00B76A1C">
            <w:pPr>
              <w:tabs>
                <w:tab w:val="left" w:pos="386"/>
              </w:tabs>
              <w:contextualSpacing/>
              <w:jc w:val="both"/>
            </w:pPr>
            <w:r w:rsidRPr="00A53EE0">
              <w:rPr>
                <w:spacing w:val="-6"/>
              </w:rPr>
              <w:t xml:space="preserve">1) </w:t>
            </w:r>
            <w:r w:rsidR="004C1016" w:rsidRPr="00A53EE0">
              <w:rPr>
                <w:spacing w:val="-6"/>
              </w:rPr>
              <w:t xml:space="preserve">Официальный государственный сайт </w:t>
            </w:r>
            <w:r w:rsidR="004C1016" w:rsidRPr="00A53EE0">
              <w:t>(</w:t>
            </w:r>
            <w:hyperlink r:id="rId26" w:history="1">
              <w:r w:rsidR="004C1016" w:rsidRPr="00A53EE0">
                <w:rPr>
                  <w:rStyle w:val="afffc"/>
                  <w:color w:val="auto"/>
                </w:rPr>
                <w:t>http://www.zakupki.gov.ru</w:t>
              </w:r>
            </w:hyperlink>
            <w:r w:rsidR="004C1016" w:rsidRPr="00A53EE0">
              <w:t xml:space="preserve">), </w:t>
            </w:r>
          </w:p>
          <w:p w:rsidR="004C1016" w:rsidRPr="00A53EE0" w:rsidRDefault="00B76A1C" w:rsidP="004C1016">
            <w:pPr>
              <w:tabs>
                <w:tab w:val="left" w:pos="1134"/>
              </w:tabs>
              <w:contextualSpacing/>
              <w:jc w:val="both"/>
              <w:rPr>
                <w:spacing w:val="-6"/>
              </w:rPr>
            </w:pPr>
            <w:r w:rsidRPr="00A53EE0">
              <w:t xml:space="preserve">2) </w:t>
            </w:r>
            <w:r w:rsidR="004C1016" w:rsidRPr="00A53EE0">
              <w:t>Официальный сайт по закупкам атомной отрасли Госкорпорации «Рос</w:t>
            </w:r>
            <w:r w:rsidR="004C1016" w:rsidRPr="00A53EE0">
              <w:rPr>
                <w:spacing w:val="-6"/>
              </w:rPr>
              <w:t>атом» (</w:t>
            </w:r>
            <w:hyperlink r:id="rId27" w:history="1">
              <w:r w:rsidR="004C1016" w:rsidRPr="00A53EE0">
                <w:rPr>
                  <w:rStyle w:val="afffc"/>
                  <w:color w:val="auto"/>
                </w:rPr>
                <w:t>http://zakupki.rosatom.ru</w:t>
              </w:r>
            </w:hyperlink>
            <w:r w:rsidR="004C1016" w:rsidRPr="00A53EE0">
              <w:rPr>
                <w:spacing w:val="-6"/>
              </w:rPr>
              <w:t>).</w:t>
            </w:r>
          </w:p>
          <w:p w:rsidR="008540B9" w:rsidRPr="00A53EE0" w:rsidRDefault="004C1016" w:rsidP="008540B9">
            <w:pPr>
              <w:tabs>
                <w:tab w:val="left" w:pos="1134"/>
              </w:tabs>
              <w:spacing w:before="120"/>
              <w:jc w:val="both"/>
              <w:rPr>
                <w:b/>
                <w:i/>
              </w:rPr>
            </w:pPr>
            <w:r w:rsidRPr="00A53EE0">
              <w:t xml:space="preserve">Настоящий </w:t>
            </w:r>
            <w:r w:rsidR="002E77A5" w:rsidRPr="00A53EE0">
              <w:t>запрос предложений</w:t>
            </w:r>
            <w:r w:rsidRPr="00A53EE0">
              <w:t xml:space="preserve"> проводится в соответствии с правилами и с</w:t>
            </w:r>
            <w:r w:rsidR="002B3648">
              <w:t xml:space="preserve"> использованием функционала ЭТП </w:t>
            </w:r>
            <w:r w:rsidR="001E0797" w:rsidRPr="00487421">
              <w:t>ООО «Аукционный Конкурсный Дом»</w:t>
            </w:r>
            <w:r w:rsidR="002B3648" w:rsidRPr="002D7397">
              <w:t xml:space="preserve"> в сети «Интернет» по адресу: </w:t>
            </w:r>
            <w:hyperlink r:id="rId28" w:history="1">
              <w:r w:rsidR="001E0797" w:rsidRPr="00487421">
                <w:rPr>
                  <w:color w:val="0000FF"/>
                  <w:u w:val="single"/>
                  <w:lang w:val="en-US"/>
                </w:rPr>
                <w:t>www</w:t>
              </w:r>
              <w:r w:rsidR="001E0797" w:rsidRPr="00487421">
                <w:rPr>
                  <w:color w:val="0000FF"/>
                  <w:u w:val="single"/>
                </w:rPr>
                <w:t>.</w:t>
              </w:r>
              <w:r w:rsidR="001E0797" w:rsidRPr="00487421">
                <w:rPr>
                  <w:color w:val="0000FF"/>
                  <w:u w:val="single"/>
                  <w:lang w:val="en-US"/>
                </w:rPr>
                <w:t>a</w:t>
              </w:r>
              <w:r w:rsidR="001E0797" w:rsidRPr="00487421">
                <w:rPr>
                  <w:color w:val="0000FF"/>
                  <w:u w:val="single"/>
                </w:rPr>
                <w:t>-</w:t>
              </w:r>
              <w:r w:rsidR="001E0797" w:rsidRPr="00487421">
                <w:rPr>
                  <w:color w:val="0000FF"/>
                  <w:u w:val="single"/>
                  <w:lang w:val="en-US"/>
                </w:rPr>
                <w:t>k</w:t>
              </w:r>
              <w:r w:rsidR="001E0797" w:rsidRPr="00487421">
                <w:rPr>
                  <w:color w:val="0000FF"/>
                  <w:u w:val="single"/>
                </w:rPr>
                <w:t>-</w:t>
              </w:r>
              <w:r w:rsidR="001E0797" w:rsidRPr="00487421">
                <w:rPr>
                  <w:color w:val="0000FF"/>
                  <w:u w:val="single"/>
                  <w:lang w:val="en-US"/>
                </w:rPr>
                <w:t>d</w:t>
              </w:r>
              <w:r w:rsidR="001E0797" w:rsidRPr="00487421">
                <w:rPr>
                  <w:color w:val="0000FF"/>
                  <w:u w:val="single"/>
                </w:rPr>
                <w:t>.</w:t>
              </w:r>
              <w:r w:rsidR="001E0797" w:rsidRPr="00487421">
                <w:rPr>
                  <w:color w:val="0000FF"/>
                  <w:u w:val="single"/>
                  <w:lang w:val="en-US"/>
                </w:rPr>
                <w:t>ru</w:t>
              </w:r>
            </w:hyperlink>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792D24" w:rsidRDefault="00C87330" w:rsidP="00C87330">
            <w:pPr>
              <w:ind w:right="153"/>
            </w:pPr>
            <w:r w:rsidRPr="00792D24">
              <w:rPr>
                <w:bCs/>
              </w:rPr>
              <w:t xml:space="preserve">Дата опубликования извещения о проведении </w:t>
            </w:r>
            <w:r w:rsidR="003E0066" w:rsidRPr="00792D24">
              <w:rPr>
                <w:bCs/>
              </w:rPr>
              <w:t>запроса предложений</w:t>
            </w:r>
          </w:p>
        </w:tc>
        <w:tc>
          <w:tcPr>
            <w:tcW w:w="10664" w:type="dxa"/>
          </w:tcPr>
          <w:p w:rsidR="00C87330" w:rsidRPr="00792D24" w:rsidRDefault="00C87330" w:rsidP="00792D24">
            <w:pPr>
              <w:ind w:right="153"/>
              <w:rPr>
                <w:bCs/>
              </w:rPr>
            </w:pPr>
            <w:r w:rsidRPr="00792D24">
              <w:t>«</w:t>
            </w:r>
            <w:r w:rsidR="00792D24" w:rsidRPr="00792D24">
              <w:t>29</w:t>
            </w:r>
            <w:r w:rsidRPr="00792D24">
              <w:t xml:space="preserve">» </w:t>
            </w:r>
            <w:r w:rsidR="00792D24" w:rsidRPr="00792D24">
              <w:t>января</w:t>
            </w:r>
            <w:r w:rsidRPr="00792D24">
              <w:t xml:space="preserve"> 20</w:t>
            </w:r>
            <w:r w:rsidR="008540B9" w:rsidRPr="00792D24">
              <w:t>1</w:t>
            </w:r>
            <w:r w:rsidR="001A7D11" w:rsidRPr="00792D24">
              <w:t>5</w:t>
            </w:r>
            <w:r w:rsidRPr="00792D24">
              <w:t xml:space="preserve"> года</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1" w:name="_Ref317250440"/>
          </w:p>
        </w:tc>
        <w:bookmarkEnd w:id="341"/>
        <w:tc>
          <w:tcPr>
            <w:tcW w:w="3260" w:type="dxa"/>
          </w:tcPr>
          <w:p w:rsidR="00C87330" w:rsidRPr="00A53EE0" w:rsidRDefault="00C87330" w:rsidP="00C87330">
            <w:pPr>
              <w:pStyle w:val="3fa"/>
              <w:tabs>
                <w:tab w:val="clear" w:pos="1307"/>
              </w:tabs>
              <w:ind w:left="0" w:right="153"/>
              <w:jc w:val="left"/>
              <w:rPr>
                <w:szCs w:val="24"/>
              </w:rPr>
            </w:pPr>
            <w:r w:rsidRPr="00A53EE0">
              <w:rPr>
                <w:szCs w:val="24"/>
              </w:rPr>
              <w:t xml:space="preserve">Начальная (максимальная) цена договора </w:t>
            </w:r>
            <w:r w:rsidR="003F6C75" w:rsidRPr="00A53EE0">
              <w:rPr>
                <w:b/>
                <w:i/>
                <w:szCs w:val="24"/>
              </w:rPr>
              <w:t>[по каждому лоту]</w:t>
            </w:r>
          </w:p>
        </w:tc>
        <w:tc>
          <w:tcPr>
            <w:tcW w:w="10664" w:type="dxa"/>
          </w:tcPr>
          <w:p w:rsidR="00CE3B65" w:rsidRPr="002B3648" w:rsidRDefault="001A7D11" w:rsidP="00CE3B65">
            <w:pPr>
              <w:tabs>
                <w:tab w:val="left" w:pos="1134"/>
              </w:tabs>
              <w:contextualSpacing/>
              <w:jc w:val="both"/>
              <w:rPr>
                <w:bCs/>
                <w:color w:val="000000"/>
              </w:rPr>
            </w:pPr>
            <w:r w:rsidRPr="001A7D11">
              <w:rPr>
                <w:bCs/>
                <w:color w:val="000000"/>
              </w:rPr>
              <w:t>1 148 460</w:t>
            </w:r>
            <w:r w:rsidRPr="001A7D11">
              <w:rPr>
                <w:b/>
                <w:bCs/>
                <w:color w:val="000000"/>
              </w:rPr>
              <w:t xml:space="preserve"> </w:t>
            </w:r>
            <w:r w:rsidRPr="001A7D11">
              <w:rPr>
                <w:bCs/>
                <w:color w:val="000000"/>
              </w:rPr>
              <w:t>(Один миллион сто сорок восемь тысяч четыреста шестьдесят)</w:t>
            </w:r>
            <w:r w:rsidRPr="001A7D11">
              <w:rPr>
                <w:b/>
                <w:bCs/>
                <w:color w:val="000000"/>
              </w:rPr>
              <w:t xml:space="preserve"> </w:t>
            </w:r>
            <w:r w:rsidRPr="001A7D11">
              <w:rPr>
                <w:bCs/>
                <w:color w:val="000000"/>
              </w:rPr>
              <w:t xml:space="preserve">рублей 00 копеек </w:t>
            </w:r>
            <w:r>
              <w:rPr>
                <w:bCs/>
                <w:color w:val="000000"/>
              </w:rPr>
              <w:t>включая НДС 18%.</w:t>
            </w:r>
            <w:r w:rsidR="00CE3B65" w:rsidRPr="002B3648">
              <w:rPr>
                <w:bCs/>
                <w:color w:val="000000"/>
              </w:rPr>
              <w:t xml:space="preserve"> </w:t>
            </w:r>
          </w:p>
          <w:p w:rsidR="00C57F83" w:rsidRDefault="00C57F83" w:rsidP="00C57F83">
            <w:pPr>
              <w:pStyle w:val="3fa"/>
              <w:tabs>
                <w:tab w:val="clear" w:pos="1307"/>
              </w:tabs>
              <w:ind w:left="0" w:right="153"/>
              <w:rPr>
                <w:bCs/>
                <w:color w:val="000000"/>
                <w:szCs w:val="24"/>
              </w:rPr>
            </w:pPr>
          </w:p>
          <w:p w:rsidR="004A6BD0" w:rsidRPr="00A53EE0" w:rsidRDefault="00CE3B65" w:rsidP="00C57F83">
            <w:pPr>
              <w:pStyle w:val="3fa"/>
              <w:tabs>
                <w:tab w:val="clear" w:pos="1307"/>
              </w:tabs>
              <w:ind w:left="0" w:right="153"/>
              <w:rPr>
                <w:szCs w:val="24"/>
                <w:highlight w:val="yellow"/>
              </w:rPr>
            </w:pPr>
            <w:r w:rsidRPr="002B3648">
              <w:rPr>
                <w:bCs/>
                <w:color w:val="000000"/>
                <w:szCs w:val="24"/>
              </w:rPr>
              <w:t xml:space="preserve">Цена договора включает в себя: </w:t>
            </w:r>
            <w:r w:rsidR="001A7D11" w:rsidRPr="001A7D11">
              <w:rPr>
                <w:bCs/>
                <w:spacing w:val="-2"/>
                <w:lang w:eastAsia="en-US" w:bidi="en-US"/>
              </w:rPr>
              <w:t xml:space="preserve">все  издержки Исполнителя, причитающееся Исполнителю вознаграждение, а также все налоги, сборы, подлежащие выплате в соответствии с Налоговым </w:t>
            </w:r>
            <w:r w:rsidR="001A7D11" w:rsidRPr="001A7D11">
              <w:rPr>
                <w:bCs/>
                <w:spacing w:val="-2"/>
                <w:lang w:eastAsia="en-US" w:bidi="en-US"/>
              </w:rPr>
              <w:lastRenderedPageBreak/>
              <w:t>кодексом Российской Федерации</w:t>
            </w:r>
            <w:r w:rsidR="002B3648">
              <w:rPr>
                <w:bCs/>
                <w:lang w:eastAsia="en-US"/>
              </w:rPr>
              <w:t>.</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A53EE0" w:rsidRDefault="00C87330" w:rsidP="00C87330">
            <w:pPr>
              <w:ind w:right="153"/>
              <w:rPr>
                <w:lang w:val="en-US"/>
              </w:rPr>
            </w:pPr>
            <w:r w:rsidRPr="00A53EE0">
              <w:t xml:space="preserve">Официальный язык </w:t>
            </w:r>
            <w:r w:rsidR="003E0066" w:rsidRPr="00A53EE0">
              <w:t>запроса предложений</w:t>
            </w:r>
          </w:p>
        </w:tc>
        <w:tc>
          <w:tcPr>
            <w:tcW w:w="10664" w:type="dxa"/>
          </w:tcPr>
          <w:p w:rsidR="00C87330" w:rsidRPr="00A53EE0" w:rsidRDefault="00C87330" w:rsidP="00C87330">
            <w:pPr>
              <w:ind w:right="153"/>
            </w:pPr>
            <w:r w:rsidRPr="00A53EE0">
              <w:t>русский</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42" w:name="_Ref317253392"/>
          </w:p>
        </w:tc>
        <w:bookmarkEnd w:id="342"/>
        <w:tc>
          <w:tcPr>
            <w:tcW w:w="3260" w:type="dxa"/>
          </w:tcPr>
          <w:p w:rsidR="00C87330" w:rsidRPr="00A53EE0" w:rsidRDefault="00C87330" w:rsidP="00C87330">
            <w:pPr>
              <w:ind w:right="153"/>
              <w:rPr>
                <w:lang w:val="en-US"/>
              </w:rPr>
            </w:pPr>
            <w:r w:rsidRPr="00A53EE0">
              <w:t xml:space="preserve">Валюта </w:t>
            </w:r>
            <w:r w:rsidR="003E0066" w:rsidRPr="00A53EE0">
              <w:t>запроса предложений</w:t>
            </w:r>
          </w:p>
        </w:tc>
        <w:tc>
          <w:tcPr>
            <w:tcW w:w="10664" w:type="dxa"/>
          </w:tcPr>
          <w:p w:rsidR="00C87330" w:rsidRPr="00A53EE0" w:rsidRDefault="00C87330" w:rsidP="00C87330">
            <w:pPr>
              <w:ind w:right="153"/>
            </w:pPr>
            <w:r w:rsidRPr="00A53EE0">
              <w:t>российский рубль</w:t>
            </w:r>
          </w:p>
          <w:p w:rsidR="007A54B3" w:rsidRPr="00A53EE0" w:rsidRDefault="007A54B3" w:rsidP="00631C54">
            <w:pPr>
              <w:ind w:right="153"/>
              <w:jc w:val="both"/>
            </w:pPr>
          </w:p>
        </w:tc>
      </w:tr>
      <w:tr w:rsidR="00C87330" w:rsidRPr="00A53EE0" w:rsidTr="00232ADE">
        <w:trPr>
          <w:trHeight w:val="473"/>
        </w:trPr>
        <w:tc>
          <w:tcPr>
            <w:tcW w:w="781" w:type="dxa"/>
          </w:tcPr>
          <w:p w:rsidR="00C87330" w:rsidRPr="00A53EE0" w:rsidRDefault="00C87330" w:rsidP="00151A1D">
            <w:pPr>
              <w:numPr>
                <w:ilvl w:val="0"/>
                <w:numId w:val="36"/>
              </w:numPr>
              <w:tabs>
                <w:tab w:val="num" w:pos="786"/>
              </w:tabs>
              <w:ind w:left="0" w:hanging="15"/>
              <w:jc w:val="center"/>
            </w:pPr>
            <w:bookmarkStart w:id="343" w:name="_Ref317253528"/>
          </w:p>
        </w:tc>
        <w:bookmarkEnd w:id="343"/>
        <w:tc>
          <w:tcPr>
            <w:tcW w:w="3260" w:type="dxa"/>
          </w:tcPr>
          <w:p w:rsidR="0036361D" w:rsidRDefault="0036361D" w:rsidP="0036361D">
            <w:pPr>
              <w:ind w:right="153"/>
            </w:pPr>
            <w:r>
              <w:t>Обеспечение заявки на участие в запросе предложений</w:t>
            </w:r>
          </w:p>
          <w:p w:rsidR="0036361D" w:rsidRDefault="0036361D" w:rsidP="0036361D">
            <w:pPr>
              <w:ind w:right="153"/>
            </w:pPr>
            <w:r>
              <w:t>Форма обеспечения</w:t>
            </w:r>
          </w:p>
          <w:p w:rsidR="0036361D" w:rsidRDefault="0036361D" w:rsidP="0036361D">
            <w:pPr>
              <w:ind w:right="153"/>
            </w:pPr>
          </w:p>
          <w:p w:rsidR="0036361D" w:rsidRDefault="0036361D" w:rsidP="0036361D">
            <w:pPr>
              <w:ind w:right="153"/>
            </w:pPr>
            <w:r>
              <w:t xml:space="preserve">Размер и валюта обеспечения заявки на участие в запросе предложений </w:t>
            </w:r>
          </w:p>
          <w:p w:rsidR="0036361D" w:rsidRDefault="0036361D" w:rsidP="0036361D">
            <w:pPr>
              <w:ind w:right="153"/>
            </w:pPr>
          </w:p>
          <w:p w:rsidR="00B50E31" w:rsidRPr="00A53EE0" w:rsidRDefault="0036361D" w:rsidP="0036361D">
            <w:pPr>
              <w:ind w:right="153"/>
            </w:pPr>
            <w:r>
              <w:t>Реквизиты для перечисления обеспечения заявок на участие в запросе предложений в форме денежных средств</w:t>
            </w:r>
          </w:p>
        </w:tc>
        <w:tc>
          <w:tcPr>
            <w:tcW w:w="10664" w:type="dxa"/>
          </w:tcPr>
          <w:p w:rsidR="0091675C" w:rsidRPr="002B3648" w:rsidRDefault="0091675C" w:rsidP="0036361D">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91675C" w:rsidRPr="002B3648" w:rsidRDefault="001A7D11" w:rsidP="0091675C">
            <w:pPr>
              <w:tabs>
                <w:tab w:val="left" w:pos="517"/>
              </w:tabs>
              <w:ind w:right="37"/>
              <w:jc w:val="both"/>
              <w:rPr>
                <w:bCs/>
                <w:color w:val="000000"/>
              </w:rPr>
            </w:pPr>
            <w:r>
              <w:rPr>
                <w:bCs/>
                <w:color w:val="000000"/>
              </w:rPr>
              <w:t>Не требуется</w:t>
            </w:r>
          </w:p>
          <w:p w:rsidR="0036361D" w:rsidRPr="002B3648" w:rsidRDefault="0036361D" w:rsidP="0036361D">
            <w:pPr>
              <w:ind w:right="153"/>
              <w:jc w:val="both"/>
            </w:pPr>
          </w:p>
        </w:tc>
      </w:tr>
      <w:tr w:rsidR="00815182" w:rsidRPr="00DF2D41" w:rsidTr="00232ADE">
        <w:trPr>
          <w:trHeight w:val="709"/>
        </w:trPr>
        <w:tc>
          <w:tcPr>
            <w:tcW w:w="781" w:type="dxa"/>
          </w:tcPr>
          <w:p w:rsidR="00815182" w:rsidRPr="00A53EE0" w:rsidRDefault="00815182" w:rsidP="00151A1D">
            <w:pPr>
              <w:numPr>
                <w:ilvl w:val="0"/>
                <w:numId w:val="36"/>
              </w:numPr>
              <w:tabs>
                <w:tab w:val="num" w:pos="786"/>
              </w:tabs>
              <w:ind w:left="0" w:hanging="15"/>
              <w:jc w:val="center"/>
            </w:pPr>
            <w:bookmarkStart w:id="344" w:name="_Ref319670208"/>
          </w:p>
        </w:tc>
        <w:bookmarkEnd w:id="344"/>
        <w:tc>
          <w:tcPr>
            <w:tcW w:w="3260" w:type="dxa"/>
          </w:tcPr>
          <w:p w:rsidR="00815182" w:rsidRPr="00A53EE0" w:rsidRDefault="00815182" w:rsidP="00A9286F">
            <w:pPr>
              <w:pStyle w:val="3fa"/>
              <w:tabs>
                <w:tab w:val="clear" w:pos="1307"/>
              </w:tabs>
              <w:ind w:left="45" w:right="153"/>
              <w:rPr>
                <w:szCs w:val="24"/>
              </w:rPr>
            </w:pPr>
            <w:r w:rsidRPr="00A53EE0">
              <w:rPr>
                <w:szCs w:val="24"/>
              </w:rPr>
              <w:t xml:space="preserve">Требования, предъявляемые к участникам </w:t>
            </w:r>
            <w:r w:rsidR="003E0066" w:rsidRPr="00A53EE0">
              <w:rPr>
                <w:szCs w:val="24"/>
              </w:rPr>
              <w:t>запроса предложений</w:t>
            </w:r>
            <w:r w:rsidR="00746496" w:rsidRPr="00A53EE0">
              <w:rPr>
                <w:b/>
                <w:i/>
                <w:szCs w:val="24"/>
              </w:rPr>
              <w:t>,</w:t>
            </w:r>
            <w:r w:rsidRPr="00A53EE0">
              <w:rPr>
                <w:b/>
                <w:i/>
                <w:szCs w:val="24"/>
              </w:rPr>
              <w:t xml:space="preserve"> </w:t>
            </w:r>
            <w:r w:rsidR="00632073" w:rsidRPr="00A53EE0">
              <w:rPr>
                <w:b/>
                <w:i/>
                <w:szCs w:val="24"/>
              </w:rPr>
              <w:t>поставщикам/</w:t>
            </w:r>
            <w:r w:rsidR="00632073" w:rsidRPr="00A53EE0">
              <w:rPr>
                <w:szCs w:val="24"/>
              </w:rPr>
              <w:t xml:space="preserve"> </w:t>
            </w:r>
            <w:r w:rsidRPr="00A53EE0">
              <w:rPr>
                <w:b/>
                <w:i/>
                <w:szCs w:val="24"/>
              </w:rPr>
              <w:t>субподрядчикам/ соисполнителям</w:t>
            </w:r>
            <w:r w:rsidR="0041255A" w:rsidRPr="00A53EE0">
              <w:rPr>
                <w:b/>
                <w:i/>
                <w:szCs w:val="24"/>
              </w:rPr>
              <w:t xml:space="preserve">, головным изготовителям (в соответствии с Р 50-605-80-93) оборудования </w:t>
            </w:r>
            <w:r w:rsidRPr="00A53EE0">
              <w:rPr>
                <w:b/>
                <w:i/>
                <w:szCs w:val="24"/>
              </w:rPr>
              <w:t xml:space="preserve">в объеме поставляемого товара/ выполняемых работ /оказываемых услуг </w:t>
            </w:r>
          </w:p>
        </w:tc>
        <w:tc>
          <w:tcPr>
            <w:tcW w:w="10664" w:type="dxa"/>
          </w:tcPr>
          <w:p w:rsidR="00815182" w:rsidRPr="00A53EE0" w:rsidRDefault="00815182" w:rsidP="00151A1D">
            <w:pPr>
              <w:widowControl w:val="0"/>
              <w:numPr>
                <w:ilvl w:val="0"/>
                <w:numId w:val="32"/>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A53EE0">
              <w:t xml:space="preserve">Требования к участникам </w:t>
            </w:r>
            <w:r w:rsidR="003E0066" w:rsidRPr="00A53EE0">
              <w:t>запроса предложений</w:t>
            </w:r>
            <w:r w:rsidRPr="00A53EE0">
              <w:t>:</w:t>
            </w:r>
            <w:bookmarkEnd w:id="345"/>
            <w:bookmarkEnd w:id="346"/>
            <w:bookmarkEnd w:id="347"/>
          </w:p>
          <w:p w:rsidR="00815182" w:rsidRPr="00A53EE0" w:rsidRDefault="00815182" w:rsidP="00151A1D">
            <w:pPr>
              <w:numPr>
                <w:ilvl w:val="0"/>
                <w:numId w:val="31"/>
              </w:numPr>
              <w:tabs>
                <w:tab w:val="left" w:pos="851"/>
              </w:tabs>
              <w:ind w:left="0" w:right="153" w:firstLine="660"/>
              <w:jc w:val="both"/>
            </w:pPr>
            <w:r w:rsidRPr="00A53EE0">
              <w:t>должен отвечать требованиям, указанным в пункте </w:t>
            </w:r>
            <w:r w:rsidR="009E6B81" w:rsidRPr="00A53EE0">
              <w:fldChar w:fldCharType="begin"/>
            </w:r>
            <w:r w:rsidR="009E6B81" w:rsidRPr="00A53EE0">
              <w:instrText xml:space="preserve"> REF _Ref317256436 \r \h </w:instrText>
            </w:r>
            <w:r w:rsidR="00CC2B95" w:rsidRPr="00A53EE0">
              <w:instrText xml:space="preserve"> \* MERGEFORMAT </w:instrText>
            </w:r>
            <w:r w:rsidR="009E6B81" w:rsidRPr="00A53EE0">
              <w:fldChar w:fldCharType="separate"/>
            </w:r>
            <w:r w:rsidR="00DB4BFB">
              <w:t>3.1</w:t>
            </w:r>
            <w:r w:rsidR="009E6B81" w:rsidRPr="00A53EE0">
              <w:fldChar w:fldCharType="end"/>
            </w:r>
            <w:r w:rsidRPr="00A53EE0">
              <w:t xml:space="preserve"> настоящей </w:t>
            </w:r>
            <w:r w:rsidR="003E0066" w:rsidRPr="00A53EE0">
              <w:t>документации по запросу предложений</w:t>
            </w:r>
            <w:r w:rsidRPr="00A53EE0">
              <w:t>;</w:t>
            </w:r>
          </w:p>
          <w:p w:rsidR="005761D6" w:rsidRPr="00A53EE0" w:rsidRDefault="0085523F" w:rsidP="00151A1D">
            <w:pPr>
              <w:numPr>
                <w:ilvl w:val="0"/>
                <w:numId w:val="31"/>
              </w:numPr>
              <w:tabs>
                <w:tab w:val="left" w:pos="851"/>
              </w:tabs>
              <w:ind w:left="0" w:right="153" w:firstLine="660"/>
              <w:jc w:val="both"/>
            </w:pPr>
            <w:r w:rsidRPr="00A53EE0">
              <w:t xml:space="preserve">должен раскрывать в составе заявки на участие в </w:t>
            </w:r>
            <w:r w:rsidR="009D6ADE" w:rsidRPr="00A53EE0">
              <w:t>запросе предложений</w:t>
            </w:r>
            <w:r w:rsidRPr="00A53EE0">
              <w:t xml:space="preserve"> информацию в отношении всей цепочки собственников, включая бенефициаров (в том числе конечных);</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w:t>
            </w:r>
          </w:p>
          <w:p w:rsidR="00D913CA" w:rsidRPr="00A53EE0" w:rsidRDefault="00D913CA" w:rsidP="00325C76">
            <w:pPr>
              <w:tabs>
                <w:tab w:val="left" w:pos="851"/>
              </w:tabs>
              <w:ind w:right="153" w:firstLine="637"/>
              <w:jc w:val="both"/>
            </w:pPr>
            <w:r w:rsidRPr="00A53EE0">
              <w:lastRenderedPageBreak/>
              <w:t xml:space="preserve">В отношении участников </w:t>
            </w:r>
            <w:r w:rsidR="003E0066" w:rsidRPr="00A53EE0">
              <w:t>запроса предложений</w:t>
            </w:r>
            <w:r w:rsidRPr="00A53EE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53EE0">
              <w:t xml:space="preserve"> и бенефициарах (в том числе конечных)</w:t>
            </w:r>
            <w:r w:rsidRPr="00A53EE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B3648" w:rsidRDefault="00B837D0" w:rsidP="00151A1D">
            <w:pPr>
              <w:numPr>
                <w:ilvl w:val="0"/>
                <w:numId w:val="31"/>
              </w:numPr>
              <w:tabs>
                <w:tab w:val="left" w:pos="778"/>
              </w:tabs>
              <w:ind w:left="0" w:right="153" w:firstLine="660"/>
              <w:jc w:val="both"/>
            </w:pPr>
            <w:r w:rsidRPr="00A53EE0">
              <w:rPr>
                <w:b/>
                <w:i/>
              </w:rPr>
              <w:t xml:space="preserve"> </w:t>
            </w:r>
            <w:r w:rsidR="00815182" w:rsidRPr="002B3648">
              <w:t xml:space="preserve">отсутствие сведений об участнике </w:t>
            </w:r>
            <w:r w:rsidR="003E0066" w:rsidRPr="002B3648">
              <w:t>запроса предложений</w:t>
            </w:r>
            <w:r w:rsidR="00815182" w:rsidRPr="002B3648">
              <w:t xml:space="preserve"> в </w:t>
            </w:r>
            <w:r w:rsidR="00840A0D" w:rsidRPr="002B3648">
              <w:t xml:space="preserve">следующих </w:t>
            </w:r>
            <w:r w:rsidR="00A348D1" w:rsidRPr="002B3648">
              <w:t>р</w:t>
            </w:r>
            <w:r w:rsidR="00815182" w:rsidRPr="002B3648">
              <w:t>еестр</w:t>
            </w:r>
            <w:r w:rsidR="00840A0D" w:rsidRPr="002B3648">
              <w:t>ах</w:t>
            </w:r>
            <w:r w:rsidR="00815182" w:rsidRPr="002B3648">
              <w:t xml:space="preserve"> недобросовестных поставщиков</w:t>
            </w:r>
            <w:r w:rsidR="00840A0D" w:rsidRPr="002B3648">
              <w:t>:</w:t>
            </w:r>
          </w:p>
          <w:p w:rsidR="00840A0D" w:rsidRPr="002B3648" w:rsidRDefault="00840A0D" w:rsidP="00151A1D">
            <w:pPr>
              <w:numPr>
                <w:ilvl w:val="0"/>
                <w:numId w:val="61"/>
              </w:numPr>
              <w:tabs>
                <w:tab w:val="left" w:pos="0"/>
              </w:tabs>
              <w:ind w:left="0" w:right="153" w:firstLine="386"/>
              <w:jc w:val="both"/>
              <w:rPr>
                <w:bCs/>
              </w:rPr>
            </w:pPr>
            <w:r w:rsidRPr="002B364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2B3648" w:rsidRDefault="00840A0D" w:rsidP="00151A1D">
            <w:pPr>
              <w:numPr>
                <w:ilvl w:val="0"/>
                <w:numId w:val="61"/>
              </w:numPr>
              <w:tabs>
                <w:tab w:val="left" w:pos="0"/>
              </w:tabs>
              <w:ind w:left="0" w:right="153" w:firstLine="386"/>
              <w:jc w:val="both"/>
              <w:rPr>
                <w:b/>
                <w:bCs/>
                <w:i/>
              </w:rPr>
            </w:pPr>
            <w:r w:rsidRPr="002B3648">
              <w:rPr>
                <w:bCs/>
              </w:rPr>
              <w:t>в реестре недобросовестных поставщиков Госкорпорации «Росатом» и организаций Госкорпорации «Росатом».</w:t>
            </w:r>
          </w:p>
          <w:p w:rsidR="005C17EC" w:rsidRPr="007D7FFC" w:rsidRDefault="00C034AF" w:rsidP="00DD1C51">
            <w:pPr>
              <w:keepLines/>
              <w:autoSpaceDE w:val="0"/>
              <w:autoSpaceDN w:val="0"/>
              <w:adjustRightInd w:val="0"/>
              <w:ind w:firstLine="630"/>
              <w:jc w:val="both"/>
              <w:rPr>
                <w:color w:val="000000"/>
                <w:lang w:eastAsia="x-none"/>
              </w:rPr>
            </w:pPr>
            <w:r w:rsidRPr="00C034AF">
              <w:rPr>
                <w:bCs/>
              </w:rPr>
              <w:t>13.1.</w:t>
            </w:r>
            <w:r w:rsidR="00CF6DD2">
              <w:rPr>
                <w:bCs/>
              </w:rPr>
              <w:t>4</w:t>
            </w:r>
            <w:r w:rsidR="00D81F8C" w:rsidRPr="00C034AF">
              <w:rPr>
                <w:bCs/>
              </w:rPr>
              <w:t xml:space="preserve">. </w:t>
            </w:r>
            <w:r w:rsidR="003B18B6" w:rsidRPr="00C034AF">
              <w:rPr>
                <w:bCs/>
              </w:rPr>
              <w:t xml:space="preserve"> </w:t>
            </w:r>
            <w:r w:rsidR="001A7D11">
              <w:rPr>
                <w:bCs/>
              </w:rPr>
              <w:t>н</w:t>
            </w:r>
            <w:r w:rsidR="001A7D11" w:rsidRPr="001A7D11">
              <w:rPr>
                <w:bCs/>
                <w:snapToGrid w:val="0"/>
              </w:rPr>
              <w:t>аличие опыта успешных внедрений систем автоматизированного конструкторского и технологического проектирования, управления конструкторской и технологической документацией на базе ПО АСКОН не менее 2-х лет с предоставлением справки об опыте выполнения работ</w:t>
            </w:r>
            <w:r w:rsidR="005C17EC" w:rsidRPr="007D7FFC">
              <w:rPr>
                <w:color w:val="000000"/>
              </w:rPr>
              <w:t>.</w:t>
            </w:r>
          </w:p>
          <w:p w:rsidR="00C57F83" w:rsidRPr="00E36527" w:rsidRDefault="00C57F83" w:rsidP="00C57F83">
            <w:pPr>
              <w:keepLines/>
              <w:autoSpaceDE w:val="0"/>
              <w:autoSpaceDN w:val="0"/>
              <w:adjustRightInd w:val="0"/>
              <w:ind w:left="70" w:firstLine="709"/>
              <w:jc w:val="both"/>
              <w:rPr>
                <w:color w:val="000000"/>
                <w:lang w:val="x-none" w:eastAsia="x-none"/>
              </w:rPr>
            </w:pPr>
          </w:p>
        </w:tc>
      </w:tr>
      <w:tr w:rsidR="00C87330" w:rsidRPr="00A53EE0" w:rsidTr="00232ADE">
        <w:trPr>
          <w:trHeight w:val="709"/>
        </w:trPr>
        <w:tc>
          <w:tcPr>
            <w:tcW w:w="781" w:type="dxa"/>
          </w:tcPr>
          <w:p w:rsidR="00C87330" w:rsidRPr="00DF2D41" w:rsidRDefault="00C87330" w:rsidP="00151A1D">
            <w:pPr>
              <w:numPr>
                <w:ilvl w:val="0"/>
                <w:numId w:val="36"/>
              </w:numPr>
              <w:tabs>
                <w:tab w:val="num" w:pos="786"/>
              </w:tabs>
              <w:ind w:left="0" w:hanging="15"/>
              <w:jc w:val="center"/>
            </w:pPr>
            <w:bookmarkStart w:id="348" w:name="_Ref317256469"/>
          </w:p>
        </w:tc>
        <w:bookmarkEnd w:id="348"/>
        <w:tc>
          <w:tcPr>
            <w:tcW w:w="3260" w:type="dxa"/>
          </w:tcPr>
          <w:p w:rsidR="00C87330" w:rsidRPr="00A53EE0" w:rsidRDefault="00C87330" w:rsidP="00C87330">
            <w:pPr>
              <w:pStyle w:val="3fa"/>
              <w:tabs>
                <w:tab w:val="clear" w:pos="1307"/>
              </w:tabs>
              <w:ind w:left="45" w:right="153"/>
              <w:rPr>
                <w:szCs w:val="24"/>
              </w:rPr>
            </w:pPr>
            <w:r w:rsidRPr="00A53EE0">
              <w:rPr>
                <w:szCs w:val="24"/>
              </w:rPr>
              <w:t xml:space="preserve">Предельный показатель достаточности обладания финансовыми ресурсами </w:t>
            </w:r>
          </w:p>
        </w:tc>
        <w:tc>
          <w:tcPr>
            <w:tcW w:w="10664" w:type="dxa"/>
          </w:tcPr>
          <w:p w:rsidR="00C87330" w:rsidRPr="00A53EE0" w:rsidRDefault="002502DE" w:rsidP="002502DE">
            <w:pPr>
              <w:widowControl w:val="0"/>
              <w:tabs>
                <w:tab w:val="left" w:pos="778"/>
              </w:tabs>
              <w:adjustRightInd w:val="0"/>
              <w:ind w:right="153"/>
              <w:jc w:val="both"/>
              <w:textAlignment w:val="baseline"/>
            </w:pPr>
            <w:r w:rsidRPr="00A53EE0">
              <w:t>не требуется</w:t>
            </w:r>
          </w:p>
        </w:tc>
      </w:tr>
      <w:tr w:rsidR="00C87330" w:rsidRPr="00A53EE0" w:rsidTr="00232ADE">
        <w:trPr>
          <w:trHeight w:val="709"/>
        </w:trPr>
        <w:tc>
          <w:tcPr>
            <w:tcW w:w="781" w:type="dxa"/>
          </w:tcPr>
          <w:p w:rsidR="00C87330" w:rsidRPr="00A53EE0" w:rsidRDefault="00C87330" w:rsidP="00151A1D">
            <w:pPr>
              <w:numPr>
                <w:ilvl w:val="0"/>
                <w:numId w:val="36"/>
              </w:numPr>
              <w:tabs>
                <w:tab w:val="num" w:pos="786"/>
              </w:tabs>
              <w:ind w:left="0" w:hanging="15"/>
              <w:jc w:val="center"/>
            </w:pPr>
            <w:bookmarkStart w:id="349" w:name="_Ref317257394"/>
          </w:p>
        </w:tc>
        <w:bookmarkEnd w:id="349"/>
        <w:tc>
          <w:tcPr>
            <w:tcW w:w="3260" w:type="dxa"/>
          </w:tcPr>
          <w:p w:rsidR="00C87330" w:rsidRPr="00A53EE0" w:rsidRDefault="00C87330" w:rsidP="00232ADE">
            <w:pPr>
              <w:pStyle w:val="3fa"/>
              <w:tabs>
                <w:tab w:val="clear" w:pos="1307"/>
              </w:tabs>
              <w:ind w:left="45" w:right="153"/>
              <w:rPr>
                <w:szCs w:val="24"/>
              </w:rPr>
            </w:pPr>
            <w:r w:rsidRPr="00A53EE0">
              <w:rPr>
                <w:szCs w:val="24"/>
              </w:rPr>
              <w:t xml:space="preserve">Требования к </w:t>
            </w:r>
            <w:r w:rsidRPr="00A53EE0">
              <w:rPr>
                <w:b/>
                <w:i/>
                <w:szCs w:val="24"/>
              </w:rPr>
              <w:t xml:space="preserve">поставляемому товару, выполняемым работам, оказываемым услугам </w:t>
            </w:r>
          </w:p>
        </w:tc>
        <w:tc>
          <w:tcPr>
            <w:tcW w:w="10664" w:type="dxa"/>
          </w:tcPr>
          <w:p w:rsidR="00C87330" w:rsidRPr="00A53EE0" w:rsidRDefault="00C87330" w:rsidP="00C87330">
            <w:pPr>
              <w:tabs>
                <w:tab w:val="left" w:pos="495"/>
                <w:tab w:val="left" w:pos="5657"/>
              </w:tabs>
              <w:ind w:right="153" w:firstLine="660"/>
              <w:jc w:val="both"/>
            </w:pPr>
            <w:r w:rsidRPr="00232ADE">
              <w:t>Требования к поставляемому товару, выполняемым работам, оказываемым услугам приводятся в томе 2 «Техническая часть».</w:t>
            </w:r>
          </w:p>
          <w:p w:rsidR="00C87330" w:rsidRPr="00A53EE0" w:rsidRDefault="00C87330" w:rsidP="003B18B6">
            <w:pPr>
              <w:widowControl w:val="0"/>
              <w:tabs>
                <w:tab w:val="left" w:pos="709"/>
              </w:tabs>
              <w:adjustRightInd w:val="0"/>
              <w:ind w:left="660" w:right="153"/>
              <w:jc w:val="both"/>
              <w:textAlignment w:val="baseline"/>
            </w:pPr>
          </w:p>
        </w:tc>
      </w:tr>
      <w:tr w:rsidR="00815182" w:rsidRPr="00A53EE0" w:rsidTr="00232ADE">
        <w:trPr>
          <w:trHeight w:val="1031"/>
        </w:trPr>
        <w:tc>
          <w:tcPr>
            <w:tcW w:w="781" w:type="dxa"/>
          </w:tcPr>
          <w:p w:rsidR="00815182" w:rsidRPr="00A53EE0" w:rsidRDefault="00815182" w:rsidP="00151A1D">
            <w:pPr>
              <w:numPr>
                <w:ilvl w:val="0"/>
                <w:numId w:val="36"/>
              </w:numPr>
              <w:tabs>
                <w:tab w:val="num" w:pos="786"/>
              </w:tabs>
              <w:ind w:left="0" w:hanging="15"/>
              <w:jc w:val="center"/>
            </w:pPr>
            <w:bookmarkStart w:id="350" w:name="_Ref317257698"/>
          </w:p>
        </w:tc>
        <w:bookmarkEnd w:id="350"/>
        <w:tc>
          <w:tcPr>
            <w:tcW w:w="3260" w:type="dxa"/>
          </w:tcPr>
          <w:p w:rsidR="00815182" w:rsidRPr="00A53EE0" w:rsidRDefault="00815182" w:rsidP="00A1431D">
            <w:pPr>
              <w:pStyle w:val="Times12"/>
              <w:tabs>
                <w:tab w:val="num" w:pos="960"/>
                <w:tab w:val="num" w:pos="2564"/>
              </w:tabs>
              <w:ind w:right="153" w:firstLine="0"/>
              <w:rPr>
                <w:szCs w:val="24"/>
              </w:rPr>
            </w:pPr>
            <w:r w:rsidRPr="00A53EE0">
              <w:rPr>
                <w:szCs w:val="24"/>
              </w:rPr>
              <w:t xml:space="preserve">Документы, подтверждающие соответствие требованиям, предъявляемым участникам </w:t>
            </w:r>
            <w:r w:rsidR="003E0066" w:rsidRPr="00A53EE0">
              <w:rPr>
                <w:szCs w:val="24"/>
              </w:rPr>
              <w:t>запроса предложений</w:t>
            </w:r>
            <w:r w:rsidR="00CA58C0" w:rsidRPr="00A53EE0">
              <w:rPr>
                <w:b/>
                <w:i/>
                <w:szCs w:val="24"/>
              </w:rPr>
              <w:t>,</w:t>
            </w:r>
            <w:r w:rsidRPr="00A53EE0">
              <w:rPr>
                <w:b/>
                <w:i/>
                <w:szCs w:val="24"/>
              </w:rPr>
              <w:t xml:space="preserve"> привлекаемым </w:t>
            </w:r>
            <w:r w:rsidR="00632073" w:rsidRPr="00A53EE0">
              <w:rPr>
                <w:b/>
                <w:i/>
                <w:szCs w:val="24"/>
              </w:rPr>
              <w:lastRenderedPageBreak/>
              <w:t xml:space="preserve">поставщикам/ </w:t>
            </w:r>
            <w:r w:rsidRPr="00A53EE0">
              <w:rPr>
                <w:b/>
                <w:i/>
                <w:szCs w:val="24"/>
              </w:rPr>
              <w:t>субподрядчикам/ соисполнителям</w:t>
            </w:r>
            <w:r w:rsidR="00746496" w:rsidRPr="00A53EE0">
              <w:rPr>
                <w:b/>
                <w:i/>
                <w:szCs w:val="24"/>
              </w:rPr>
              <w:t>,</w:t>
            </w:r>
            <w:r w:rsidR="0041255A" w:rsidRPr="00A53EE0">
              <w:rPr>
                <w:b/>
                <w:i/>
                <w:szCs w:val="24"/>
              </w:rPr>
              <w:t xml:space="preserve"> головным изготовителям (в соответствии с Р 50-605-80-93) оборудования</w:t>
            </w:r>
            <w:r w:rsidRPr="00A53EE0">
              <w:rPr>
                <w:b/>
                <w:i/>
                <w:szCs w:val="24"/>
              </w:rPr>
              <w:t xml:space="preserve"> [при предъявлении к ним соответствующих требований</w:t>
            </w:r>
            <w:r w:rsidRPr="00A53EE0">
              <w:rPr>
                <w:szCs w:val="24"/>
              </w:rPr>
              <w:t xml:space="preserve"> и включаемые участником в состав заявки на участие в </w:t>
            </w:r>
            <w:r w:rsidR="009D6ADE" w:rsidRPr="00A53EE0">
              <w:rPr>
                <w:szCs w:val="24"/>
              </w:rPr>
              <w:t>запросе предложений</w:t>
            </w:r>
            <w:r w:rsidRPr="00A53EE0">
              <w:rPr>
                <w:szCs w:val="24"/>
              </w:rPr>
              <w:t xml:space="preserve"> </w:t>
            </w:r>
          </w:p>
        </w:tc>
        <w:tc>
          <w:tcPr>
            <w:tcW w:w="10664" w:type="dxa"/>
          </w:tcPr>
          <w:p w:rsidR="00815182" w:rsidRPr="00A53EE0" w:rsidRDefault="00815182" w:rsidP="00151A1D">
            <w:pPr>
              <w:widowControl w:val="0"/>
              <w:numPr>
                <w:ilvl w:val="0"/>
                <w:numId w:val="33"/>
              </w:numPr>
              <w:tabs>
                <w:tab w:val="left" w:pos="636"/>
              </w:tabs>
              <w:adjustRightInd w:val="0"/>
              <w:ind w:left="0" w:right="153" w:firstLine="660"/>
              <w:jc w:val="both"/>
              <w:textAlignment w:val="baseline"/>
            </w:pPr>
            <w:bookmarkStart w:id="351" w:name="_Ref317251847"/>
            <w:r w:rsidRPr="00A53EE0">
              <w:rPr>
                <w:bCs/>
              </w:rPr>
              <w:lastRenderedPageBreak/>
              <w:t>Документы, подтверждающие соответствие т</w:t>
            </w:r>
            <w:r w:rsidRPr="00A53EE0">
              <w:t xml:space="preserve">ребованиям, предъявляемым участникам </w:t>
            </w:r>
            <w:r w:rsidR="003E0066" w:rsidRPr="00A53EE0">
              <w:t>запроса предложений</w:t>
            </w:r>
            <w:bookmarkEnd w:id="351"/>
            <w:r w:rsidR="00097359" w:rsidRPr="00A53EE0">
              <w:rPr>
                <w:b/>
                <w:i/>
              </w:rPr>
              <w:t>:</w:t>
            </w:r>
          </w:p>
          <w:p w:rsidR="00815182" w:rsidRPr="00B44A94" w:rsidRDefault="00815182" w:rsidP="00151A1D">
            <w:pPr>
              <w:numPr>
                <w:ilvl w:val="0"/>
                <w:numId w:val="34"/>
              </w:numPr>
              <w:tabs>
                <w:tab w:val="left" w:pos="778"/>
              </w:tabs>
              <w:ind w:left="0" w:right="153" w:firstLine="660"/>
              <w:jc w:val="both"/>
            </w:pPr>
            <w:bookmarkStart w:id="352" w:name="_Ref317256601"/>
            <w:r w:rsidRPr="00B44A94">
              <w:t>документы, указанные в пункте</w:t>
            </w:r>
            <w:r w:rsidR="009E6B81" w:rsidRPr="00B44A94">
              <w:t> </w:t>
            </w:r>
            <w:r w:rsidR="009E6B81" w:rsidRPr="00B44A94">
              <w:fldChar w:fldCharType="begin"/>
            </w:r>
            <w:r w:rsidR="009E6B81" w:rsidRPr="00B44A94">
              <w:instrText xml:space="preserve"> REF _Ref317256545 \r \h </w:instrText>
            </w:r>
            <w:r w:rsidR="00CC2B95" w:rsidRPr="00B44A94">
              <w:instrText xml:space="preserve"> \* MERGEFORMAT </w:instrText>
            </w:r>
            <w:r w:rsidR="009E6B81" w:rsidRPr="00B44A94">
              <w:fldChar w:fldCharType="separate"/>
            </w:r>
            <w:r w:rsidR="00DB4BFB">
              <w:t>3.2</w:t>
            </w:r>
            <w:r w:rsidR="009E6B81" w:rsidRPr="00B44A94">
              <w:fldChar w:fldCharType="end"/>
            </w:r>
            <w:r w:rsidRPr="00B44A94">
              <w:t xml:space="preserve"> настоящей </w:t>
            </w:r>
            <w:r w:rsidR="003E0066" w:rsidRPr="00B44A94">
              <w:t>документации по запросу предложений</w:t>
            </w:r>
            <w:r w:rsidRPr="00B44A94">
              <w:t>;</w:t>
            </w:r>
            <w:bookmarkEnd w:id="352"/>
          </w:p>
          <w:p w:rsidR="00DE7959" w:rsidRPr="00B44A94" w:rsidRDefault="00DE7959" w:rsidP="009E2276">
            <w:pPr>
              <w:numPr>
                <w:ilvl w:val="2"/>
                <w:numId w:val="110"/>
              </w:numPr>
              <w:tabs>
                <w:tab w:val="left" w:pos="778"/>
              </w:tabs>
              <w:ind w:left="0" w:right="153" w:firstLine="637"/>
              <w:jc w:val="both"/>
            </w:pPr>
            <w:bookmarkStart w:id="353" w:name="_Ref325033559"/>
            <w:r w:rsidRPr="00B44A94">
              <w:t>документы, подтверждающие сведения о цепочке собственников, включая бенефициаров (в том числе конечных);</w:t>
            </w:r>
            <w:bookmarkEnd w:id="353"/>
          </w:p>
          <w:p w:rsidR="00E766FD" w:rsidRDefault="00E766FD" w:rsidP="00E766FD">
            <w:pPr>
              <w:keepLines/>
              <w:autoSpaceDE w:val="0"/>
              <w:autoSpaceDN w:val="0"/>
              <w:adjustRightInd w:val="0"/>
              <w:ind w:firstLine="637"/>
              <w:jc w:val="both"/>
            </w:pPr>
            <w:r>
              <w:lastRenderedPageBreak/>
              <w:t xml:space="preserve">16.1.6. </w:t>
            </w:r>
            <w:r w:rsidR="00DC5B5D" w:rsidRPr="00DC5B5D">
              <w:rPr>
                <w:bCs/>
              </w:rPr>
              <w:t>опыта успешных внедрений систем автоматизированного конструкторского и технологического проектирования, управления конструкторской и технологической документацией на базе ПО АСКОН не менее 2-х лет с предоставлением справки об опыте выполнения работ</w:t>
            </w:r>
            <w:r w:rsidR="00DC5B5D">
              <w:rPr>
                <w:bCs/>
              </w:rPr>
              <w:t xml:space="preserve"> за подписью генерального директора</w:t>
            </w:r>
            <w:r>
              <w:t>;</w:t>
            </w:r>
          </w:p>
          <w:p w:rsidR="00E766FD" w:rsidRDefault="00E766FD" w:rsidP="00E766FD">
            <w:pPr>
              <w:keepLines/>
              <w:autoSpaceDE w:val="0"/>
              <w:autoSpaceDN w:val="0"/>
              <w:adjustRightInd w:val="0"/>
              <w:ind w:firstLine="637"/>
              <w:jc w:val="both"/>
            </w:pPr>
            <w:r>
              <w:t xml:space="preserve">16.1.8. </w:t>
            </w:r>
            <w:r w:rsidRPr="00E766FD">
              <w:t>пояснительную записку к техническому предложению</w:t>
            </w:r>
            <w:r>
              <w:t>.</w:t>
            </w:r>
          </w:p>
          <w:p w:rsidR="00D76396" w:rsidRPr="00A53EE0" w:rsidRDefault="00E766FD" w:rsidP="00572D99">
            <w:pPr>
              <w:keepLines/>
              <w:autoSpaceDE w:val="0"/>
              <w:autoSpaceDN w:val="0"/>
              <w:adjustRightInd w:val="0"/>
              <w:ind w:firstLine="637"/>
              <w:jc w:val="both"/>
            </w:pPr>
            <w:r>
              <w:rPr>
                <w:color w:val="000000"/>
                <w:lang w:eastAsia="x-none"/>
              </w:rPr>
              <w:t>16.1.</w:t>
            </w:r>
            <w:r w:rsidR="00DC5B5D">
              <w:rPr>
                <w:color w:val="000000"/>
                <w:lang w:eastAsia="x-none"/>
              </w:rPr>
              <w:t>9</w:t>
            </w:r>
            <w:r>
              <w:rPr>
                <w:color w:val="000000"/>
                <w:lang w:eastAsia="x-none"/>
              </w:rPr>
              <w:t xml:space="preserve">. </w:t>
            </w:r>
            <w:bookmarkStart w:id="354" w:name="_Ref388875897"/>
            <w:bookmarkStart w:id="355" w:name="_Ref317257428"/>
            <w:r w:rsidR="004A6BD0" w:rsidRPr="00A53EE0">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4A6BD0" w:rsidRPr="00A53EE0">
              <w:rPr>
                <w:lang w:val="en-US"/>
              </w:rPr>
              <w:t> </w:t>
            </w:r>
            <w:r w:rsidR="004A6BD0" w:rsidRPr="00A53EE0">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4A6BD0" w:rsidRPr="00A53EE0" w:rsidDel="000F05B1">
              <w:t xml:space="preserve"> </w:t>
            </w:r>
            <w:r w:rsidR="004A6BD0" w:rsidRPr="00A53EE0">
              <w:t>от соответствующего органа)</w:t>
            </w:r>
            <w:bookmarkEnd w:id="354"/>
            <w:bookmarkEnd w:id="355"/>
            <w:r w:rsidR="00D76396">
              <w:t>;</w:t>
            </w:r>
          </w:p>
          <w:p w:rsidR="004A6BD0" w:rsidRPr="00A53EE0" w:rsidRDefault="004A6BD0" w:rsidP="004A6BD0">
            <w:pPr>
              <w:widowControl w:val="0"/>
              <w:tabs>
                <w:tab w:val="left" w:pos="648"/>
              </w:tabs>
              <w:adjustRightInd w:val="0"/>
              <w:ind w:right="153" w:firstLine="660"/>
              <w:jc w:val="both"/>
              <w:textAlignment w:val="baseline"/>
            </w:pPr>
            <w:r w:rsidRPr="00A53EE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316BF" w:rsidRDefault="004A6BD0" w:rsidP="00C57F83">
            <w:pPr>
              <w:widowControl w:val="0"/>
              <w:adjustRightInd w:val="0"/>
              <w:ind w:right="153" w:firstLine="660"/>
              <w:jc w:val="both"/>
              <w:textAlignment w:val="baseline"/>
            </w:pPr>
            <w:r w:rsidRPr="00A53EE0">
              <w:t>Все указанные документы прилагаются участником к заявке на участие в запросе предложений.</w:t>
            </w:r>
          </w:p>
          <w:p w:rsidR="00C57F83" w:rsidRPr="00A53EE0" w:rsidRDefault="00C57F83" w:rsidP="00C57F83">
            <w:pPr>
              <w:widowControl w:val="0"/>
              <w:adjustRightInd w:val="0"/>
              <w:ind w:right="153" w:firstLine="660"/>
              <w:jc w:val="both"/>
              <w:textAlignment w:val="baseline"/>
            </w:pPr>
          </w:p>
        </w:tc>
      </w:tr>
      <w:tr w:rsidR="0086246F" w:rsidRPr="00A53EE0" w:rsidTr="00232ADE">
        <w:trPr>
          <w:trHeight w:val="672"/>
        </w:trPr>
        <w:tc>
          <w:tcPr>
            <w:tcW w:w="781" w:type="dxa"/>
          </w:tcPr>
          <w:p w:rsidR="0086246F" w:rsidRPr="00A53EE0" w:rsidRDefault="0086246F" w:rsidP="00151A1D">
            <w:pPr>
              <w:numPr>
                <w:ilvl w:val="0"/>
                <w:numId w:val="36"/>
              </w:numPr>
              <w:tabs>
                <w:tab w:val="num" w:pos="786"/>
              </w:tabs>
              <w:ind w:left="0" w:hanging="15"/>
              <w:jc w:val="center"/>
            </w:pPr>
            <w:bookmarkStart w:id="356" w:name="_Ref317252608"/>
          </w:p>
        </w:tc>
        <w:bookmarkEnd w:id="356"/>
        <w:tc>
          <w:tcPr>
            <w:tcW w:w="3260" w:type="dxa"/>
          </w:tcPr>
          <w:p w:rsidR="0086246F" w:rsidRPr="00A53EE0" w:rsidRDefault="0086246F" w:rsidP="00C87330">
            <w:pPr>
              <w:pStyle w:val="Times12"/>
              <w:ind w:right="153" w:firstLine="0"/>
              <w:jc w:val="left"/>
              <w:rPr>
                <w:szCs w:val="24"/>
              </w:rPr>
            </w:pPr>
            <w:r w:rsidRPr="00A53EE0">
              <w:rPr>
                <w:szCs w:val="24"/>
              </w:rPr>
              <w:t>Состав заявки на участие в </w:t>
            </w:r>
            <w:r w:rsidR="009D6ADE" w:rsidRPr="00A53EE0">
              <w:rPr>
                <w:szCs w:val="24"/>
              </w:rPr>
              <w:t>запросе предложений</w:t>
            </w:r>
            <w:r w:rsidRPr="00A53EE0">
              <w:rPr>
                <w:szCs w:val="24"/>
              </w:rPr>
              <w:t xml:space="preserve"> и порядок размещения документов в составе заявки на участие в </w:t>
            </w:r>
            <w:r w:rsidR="009D6ADE" w:rsidRPr="00A53EE0">
              <w:rPr>
                <w:szCs w:val="24"/>
              </w:rPr>
              <w:t>запросе предложений</w:t>
            </w:r>
          </w:p>
        </w:tc>
        <w:tc>
          <w:tcPr>
            <w:tcW w:w="10664" w:type="dxa"/>
          </w:tcPr>
          <w:p w:rsidR="00C00BC2" w:rsidRPr="00A53EE0" w:rsidRDefault="00C00BC2" w:rsidP="00151A1D">
            <w:pPr>
              <w:pStyle w:val="Times12"/>
              <w:numPr>
                <w:ilvl w:val="0"/>
                <w:numId w:val="60"/>
              </w:numPr>
              <w:tabs>
                <w:tab w:val="left" w:pos="0"/>
                <w:tab w:val="left" w:pos="637"/>
              </w:tabs>
              <w:ind w:left="0" w:right="153" w:firstLine="0"/>
              <w:rPr>
                <w:szCs w:val="24"/>
              </w:rPr>
            </w:pPr>
            <w:bookmarkStart w:id="357" w:name="_Ref353519739"/>
            <w:bookmarkStart w:id="358" w:name="_Ref319667226"/>
            <w:r w:rsidRPr="00A53EE0">
              <w:rPr>
                <w:szCs w:val="24"/>
              </w:rPr>
              <w:t>формы, заполняемые с помощью функционала ЭТП:</w:t>
            </w:r>
            <w:bookmarkEnd w:id="357"/>
          </w:p>
          <w:p w:rsidR="00C00BC2" w:rsidRPr="00B44A94" w:rsidRDefault="00840A0D" w:rsidP="00151A1D">
            <w:pPr>
              <w:pStyle w:val="Times12"/>
              <w:numPr>
                <w:ilvl w:val="0"/>
                <w:numId w:val="59"/>
              </w:numPr>
              <w:tabs>
                <w:tab w:val="left" w:pos="0"/>
              </w:tabs>
              <w:ind w:left="0" w:right="153" w:firstLine="669"/>
              <w:rPr>
                <w:szCs w:val="24"/>
              </w:rPr>
            </w:pPr>
            <w:r w:rsidRPr="00B44A94">
              <w:rPr>
                <w:szCs w:val="24"/>
              </w:rPr>
              <w:t>заявка (</w:t>
            </w:r>
            <w:r w:rsidR="00C00BC2" w:rsidRPr="00B44A94">
              <w:rPr>
                <w:szCs w:val="24"/>
              </w:rPr>
              <w:t>предложение</w:t>
            </w:r>
            <w:r w:rsidRPr="00B44A94">
              <w:rPr>
                <w:szCs w:val="24"/>
              </w:rPr>
              <w:t>)</w:t>
            </w:r>
            <w:r w:rsidR="00C00BC2" w:rsidRPr="00B44A94">
              <w:rPr>
                <w:szCs w:val="24"/>
              </w:rPr>
              <w:t xml:space="preserve"> с указанием цены </w:t>
            </w:r>
            <w:r w:rsidRPr="00B44A94">
              <w:rPr>
                <w:szCs w:val="24"/>
              </w:rPr>
              <w:t>заявки (</w:t>
            </w:r>
            <w:r w:rsidR="00C00BC2" w:rsidRPr="00B44A94">
              <w:rPr>
                <w:szCs w:val="24"/>
              </w:rPr>
              <w:t>предложения</w:t>
            </w:r>
            <w:r w:rsidRPr="00B44A94">
              <w:rPr>
                <w:szCs w:val="24"/>
              </w:rPr>
              <w:t>)</w:t>
            </w:r>
            <w:r w:rsidR="00C00BC2" w:rsidRPr="00B44A94">
              <w:rPr>
                <w:szCs w:val="24"/>
              </w:rPr>
              <w:t>;</w:t>
            </w:r>
          </w:p>
          <w:p w:rsidR="0007471F" w:rsidRPr="00A53EE0" w:rsidRDefault="0007471F" w:rsidP="00B44A94">
            <w:pPr>
              <w:pStyle w:val="Times12"/>
              <w:tabs>
                <w:tab w:val="left" w:pos="0"/>
                <w:tab w:val="left" w:pos="386"/>
              </w:tabs>
              <w:ind w:right="153" w:firstLine="637"/>
              <w:rPr>
                <w:szCs w:val="24"/>
              </w:rPr>
            </w:pPr>
            <w:r w:rsidRPr="00A53EE0">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C00BC2" w:rsidRPr="00A53EE0" w:rsidRDefault="00C00BC2" w:rsidP="00151A1D">
            <w:pPr>
              <w:pStyle w:val="Times12"/>
              <w:numPr>
                <w:ilvl w:val="0"/>
                <w:numId w:val="60"/>
              </w:numPr>
              <w:tabs>
                <w:tab w:val="left" w:pos="0"/>
                <w:tab w:val="left" w:pos="1140"/>
              </w:tabs>
              <w:ind w:left="0" w:right="153" w:firstLine="0"/>
              <w:rPr>
                <w:szCs w:val="24"/>
              </w:rPr>
            </w:pPr>
            <w:bookmarkStart w:id="359" w:name="_Ref350169525"/>
            <w:r w:rsidRPr="00A53EE0">
              <w:rPr>
                <w:szCs w:val="24"/>
              </w:rPr>
              <w:t xml:space="preserve">документы, прикладываемые к заявке на участие в </w:t>
            </w:r>
            <w:r w:rsidR="00651FD1" w:rsidRPr="00A53EE0">
              <w:rPr>
                <w:szCs w:val="24"/>
              </w:rPr>
              <w:t>запросе предложений</w:t>
            </w:r>
            <w:r w:rsidRPr="00A53EE0">
              <w:rPr>
                <w:szCs w:val="24"/>
              </w:rPr>
              <w:t>, в форме электронных документов:</w:t>
            </w:r>
            <w:bookmarkEnd w:id="359"/>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 xml:space="preserve">заявка на участие в </w:t>
            </w:r>
            <w:r w:rsidR="009D6ADE" w:rsidRPr="00B44A94">
              <w:rPr>
                <w:szCs w:val="24"/>
              </w:rPr>
              <w:t>запросе предложений</w:t>
            </w:r>
            <w:r w:rsidRPr="00B44A94">
              <w:rPr>
                <w:szCs w:val="24"/>
              </w:rPr>
              <w:t xml:space="preserve"> по форме и в соответствии с инструкциями, приведенными в настоящей </w:t>
            </w:r>
            <w:r w:rsidR="003E0066" w:rsidRPr="00B44A94">
              <w:rPr>
                <w:szCs w:val="24"/>
              </w:rPr>
              <w:t>документации по запросу предложений</w:t>
            </w:r>
            <w:r w:rsidRPr="00B44A94">
              <w:rPr>
                <w:szCs w:val="24"/>
              </w:rPr>
              <w:t xml:space="preserve"> (раздел</w:t>
            </w:r>
            <w:r w:rsidR="001E70F7" w:rsidRPr="00B44A94">
              <w:rPr>
                <w:szCs w:val="24"/>
              </w:rPr>
              <w:t> </w:t>
            </w:r>
            <w:r w:rsidR="001E70F7" w:rsidRPr="00B44A94">
              <w:rPr>
                <w:szCs w:val="24"/>
              </w:rPr>
              <w:fldChar w:fldCharType="begin"/>
            </w:r>
            <w:r w:rsidR="001E70F7" w:rsidRPr="00B44A94">
              <w:rPr>
                <w:szCs w:val="24"/>
              </w:rPr>
              <w:instrText xml:space="preserve"> REF _Ref317259138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DB4BFB">
              <w:rPr>
                <w:szCs w:val="24"/>
              </w:rPr>
              <w:t>6</w:t>
            </w:r>
            <w:r w:rsidR="001E70F7" w:rsidRPr="00B44A94">
              <w:rPr>
                <w:szCs w:val="24"/>
              </w:rPr>
              <w:fldChar w:fldCharType="end"/>
            </w:r>
            <w:r w:rsidRPr="00B44A94">
              <w:rPr>
                <w:szCs w:val="24"/>
              </w:rPr>
              <w:t>,</w:t>
            </w:r>
            <w:r w:rsidR="00C034AF">
              <w:rPr>
                <w:szCs w:val="24"/>
              </w:rPr>
              <w:t>Форма 1</w:t>
            </w:r>
            <w:r w:rsidRPr="00B44A94">
              <w:rPr>
                <w:szCs w:val="24"/>
              </w:rPr>
              <w:t>);</w:t>
            </w:r>
            <w:bookmarkEnd w:id="358"/>
          </w:p>
          <w:p w:rsidR="002466E3"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анкета (раздел</w:t>
            </w:r>
            <w:r w:rsidR="001E70F7" w:rsidRPr="00B44A94">
              <w:rPr>
                <w:szCs w:val="24"/>
              </w:rPr>
              <w:t> </w:t>
            </w:r>
            <w:r w:rsidR="001E70F7" w:rsidRPr="00B44A94">
              <w:rPr>
                <w:szCs w:val="24"/>
              </w:rPr>
              <w:fldChar w:fldCharType="begin"/>
            </w:r>
            <w:r w:rsidR="001E70F7" w:rsidRPr="00B44A94">
              <w:rPr>
                <w:szCs w:val="24"/>
              </w:rPr>
              <w:instrText xml:space="preserve"> REF _Ref317259149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DB4BFB">
              <w:rPr>
                <w:szCs w:val="24"/>
              </w:rPr>
              <w:t>6</w:t>
            </w:r>
            <w:r w:rsidR="001E70F7" w:rsidRPr="00B44A94">
              <w:rPr>
                <w:szCs w:val="24"/>
              </w:rPr>
              <w:fldChar w:fldCharType="end"/>
            </w:r>
            <w:r w:rsidRPr="00B44A94">
              <w:rPr>
                <w:szCs w:val="24"/>
              </w:rPr>
              <w:t>,</w:t>
            </w:r>
            <w:r w:rsidR="000D3BDF">
              <w:rPr>
                <w:szCs w:val="24"/>
              </w:rPr>
              <w:t xml:space="preserve"> </w:t>
            </w:r>
            <w:r w:rsidR="00C034AF">
              <w:rPr>
                <w:szCs w:val="24"/>
              </w:rPr>
              <w:t>Форма 2</w:t>
            </w:r>
            <w:r w:rsidRPr="00B44A94">
              <w:rPr>
                <w:szCs w:val="24"/>
              </w:rPr>
              <w:t>)</w:t>
            </w:r>
            <w:r w:rsidR="001F4003" w:rsidRPr="00B44A94">
              <w:rPr>
                <w:szCs w:val="24"/>
              </w:rPr>
              <w:t>:</w:t>
            </w:r>
            <w:r w:rsidR="00142709" w:rsidRPr="00B44A94">
              <w:rPr>
                <w:szCs w:val="24"/>
              </w:rPr>
              <w:t xml:space="preserve"> </w:t>
            </w:r>
            <w:r w:rsidR="006A2ED0" w:rsidRPr="00B44A94">
              <w:rPr>
                <w:szCs w:val="24"/>
              </w:rPr>
              <w:t xml:space="preserve">Таблица 1 «Сведения об участнике запроса предложений», </w:t>
            </w:r>
          </w:p>
          <w:p w:rsidR="002466E3" w:rsidRDefault="002466E3" w:rsidP="002466E3">
            <w:pPr>
              <w:pStyle w:val="Times12"/>
              <w:tabs>
                <w:tab w:val="left" w:pos="0"/>
                <w:tab w:val="left" w:pos="1140"/>
              </w:tabs>
              <w:ind w:left="660" w:right="153" w:firstLine="0"/>
              <w:rPr>
                <w:szCs w:val="24"/>
              </w:rPr>
            </w:pPr>
          </w:p>
          <w:p w:rsidR="006A2ED0" w:rsidRPr="00B44A94" w:rsidRDefault="006A2ED0" w:rsidP="002466E3">
            <w:pPr>
              <w:pStyle w:val="Times12"/>
              <w:tabs>
                <w:tab w:val="left" w:pos="0"/>
                <w:tab w:val="left" w:pos="1140"/>
              </w:tabs>
              <w:ind w:left="660" w:right="153" w:hanging="590"/>
              <w:rPr>
                <w:szCs w:val="24"/>
              </w:rPr>
            </w:pPr>
            <w:r w:rsidRPr="00B44A94">
              <w:rPr>
                <w:szCs w:val="24"/>
              </w:rPr>
              <w:t>«</w:t>
            </w:r>
            <w:r w:rsidR="00142709" w:rsidRPr="00B44A94">
              <w:rPr>
                <w:szCs w:val="24"/>
              </w:rPr>
              <w:t>Таблица 2 «Сведения о цепочке собственников, включая бенефициаров (в том числе конечных)»</w:t>
            </w:r>
            <w:r w:rsidRPr="00B44A94">
              <w:rPr>
                <w:szCs w:val="24"/>
              </w:rPr>
              <w:t>.</w:t>
            </w:r>
          </w:p>
          <w:p w:rsidR="003349B0" w:rsidRPr="00B44A94" w:rsidRDefault="006A2ED0" w:rsidP="006A2ED0">
            <w:pPr>
              <w:pStyle w:val="Times12"/>
              <w:tabs>
                <w:tab w:val="left" w:pos="0"/>
                <w:tab w:val="left" w:pos="1140"/>
              </w:tabs>
              <w:ind w:right="153" w:firstLine="669"/>
              <w:rPr>
                <w:szCs w:val="24"/>
              </w:rPr>
            </w:pPr>
            <w:r w:rsidRPr="00B44A94">
              <w:rPr>
                <w:szCs w:val="24"/>
              </w:rPr>
              <w:lastRenderedPageBreak/>
              <w:t xml:space="preserve">Таблица 2 должна быть оформлена </w:t>
            </w:r>
            <w:r w:rsidR="00142709" w:rsidRPr="00B44A94">
              <w:rPr>
                <w:szCs w:val="24"/>
              </w:rPr>
              <w:t xml:space="preserve">по форме и в соответствии с инструкциями, приведенными в настоящей </w:t>
            </w:r>
            <w:r w:rsidR="003E0066" w:rsidRPr="00B44A94">
              <w:rPr>
                <w:szCs w:val="24"/>
              </w:rPr>
              <w:t>документации по запросу предложений</w:t>
            </w:r>
            <w:r w:rsidR="00142709" w:rsidRPr="00B44A94">
              <w:rPr>
                <w:szCs w:val="24"/>
              </w:rPr>
              <w:t>. Все сведения и документы обязательны к предоставлению</w:t>
            </w:r>
            <w:r w:rsidR="003349B0" w:rsidRPr="00B44A94">
              <w:rPr>
                <w:szCs w:val="24"/>
              </w:rPr>
              <w:t>.</w:t>
            </w:r>
          </w:p>
          <w:p w:rsidR="0086246F" w:rsidRPr="00B44A94" w:rsidRDefault="0007471F" w:rsidP="003349B0">
            <w:pPr>
              <w:pStyle w:val="Times12"/>
              <w:tabs>
                <w:tab w:val="left" w:pos="0"/>
                <w:tab w:val="left" w:pos="1140"/>
              </w:tabs>
              <w:ind w:right="153" w:firstLine="669"/>
              <w:rPr>
                <w:szCs w:val="24"/>
              </w:rPr>
            </w:pPr>
            <w:r w:rsidRPr="00B44A94">
              <w:rPr>
                <w:szCs w:val="24"/>
              </w:rPr>
              <w:t>Таблицы 1.1,</w:t>
            </w:r>
            <w:r w:rsidR="003349B0" w:rsidRPr="00B44A94">
              <w:rPr>
                <w:szCs w:val="24"/>
              </w:rPr>
              <w:t xml:space="preserve"> </w:t>
            </w:r>
            <w:r w:rsidR="006A2ED0" w:rsidRPr="00B44A94">
              <w:rPr>
                <w:szCs w:val="24"/>
              </w:rPr>
              <w:t xml:space="preserve">2 </w:t>
            </w:r>
            <w:r w:rsidR="003349B0" w:rsidRPr="00B44A94">
              <w:rPr>
                <w:szCs w:val="24"/>
              </w:rPr>
              <w:t xml:space="preserve">должна быть представлена в составе заявки на участие в </w:t>
            </w:r>
            <w:r w:rsidR="007F2F01" w:rsidRPr="00B44A94">
              <w:rPr>
                <w:szCs w:val="24"/>
              </w:rPr>
              <w:t>запросе предложений</w:t>
            </w:r>
            <w:r w:rsidR="003349B0" w:rsidRPr="00B44A94">
              <w:rPr>
                <w:szCs w:val="24"/>
              </w:rPr>
              <w:t xml:space="preserve"> в двух форматах</w:t>
            </w:r>
            <w:r w:rsidR="001F4003" w:rsidRPr="00B44A94">
              <w:rPr>
                <w:szCs w:val="24"/>
              </w:rPr>
              <w:t>:</w:t>
            </w:r>
            <w:r w:rsidR="003349B0" w:rsidRPr="00B44A94">
              <w:rPr>
                <w:szCs w:val="24"/>
              </w:rPr>
              <w:t xml:space="preserve"> *.</w:t>
            </w:r>
            <w:r w:rsidR="003349B0" w:rsidRPr="00B44A94">
              <w:rPr>
                <w:szCs w:val="24"/>
                <w:lang w:val="en-US"/>
              </w:rPr>
              <w:t>pdf</w:t>
            </w:r>
            <w:r w:rsidR="003349B0" w:rsidRPr="00B44A94">
              <w:rPr>
                <w:szCs w:val="24"/>
              </w:rPr>
              <w:t xml:space="preserve"> и *.xls</w:t>
            </w:r>
            <w:r w:rsidR="000A6E42" w:rsidRPr="00B44A94">
              <w:rPr>
                <w:szCs w:val="24"/>
              </w:rPr>
              <w:t>;</w:t>
            </w:r>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документы, указанные в пункт</w:t>
            </w:r>
            <w:r w:rsidR="003B0ABE">
              <w:rPr>
                <w:szCs w:val="24"/>
              </w:rPr>
              <w:t>е</w:t>
            </w:r>
            <w:r w:rsidR="009E6B81" w:rsidRPr="00B44A94">
              <w:rPr>
                <w:szCs w:val="24"/>
              </w:rPr>
              <w:t> </w:t>
            </w:r>
            <w:r w:rsidR="003B0ABE">
              <w:rPr>
                <w:szCs w:val="24"/>
              </w:rPr>
              <w:t xml:space="preserve">16.1 </w:t>
            </w:r>
            <w:r w:rsidR="007540C3" w:rsidRPr="00B44A94">
              <w:rPr>
                <w:szCs w:val="24"/>
              </w:rPr>
              <w:t>раздела </w:t>
            </w:r>
            <w:r w:rsidR="007540C3" w:rsidRPr="00B44A94">
              <w:rPr>
                <w:szCs w:val="24"/>
              </w:rPr>
              <w:fldChar w:fldCharType="begin"/>
            </w:r>
            <w:r w:rsidR="007540C3" w:rsidRPr="00B44A94">
              <w:rPr>
                <w:szCs w:val="24"/>
              </w:rPr>
              <w:instrText xml:space="preserve"> REF _Ref317256731 \r \h </w:instrText>
            </w:r>
            <w:r w:rsidR="00CC2B95" w:rsidRPr="00B44A94">
              <w:rPr>
                <w:szCs w:val="24"/>
              </w:rPr>
              <w:instrText xml:space="preserve"> \* MERGEFORMAT </w:instrText>
            </w:r>
            <w:r w:rsidR="007540C3" w:rsidRPr="00B44A94">
              <w:rPr>
                <w:szCs w:val="24"/>
              </w:rPr>
            </w:r>
            <w:r w:rsidR="007540C3" w:rsidRPr="00B44A94">
              <w:rPr>
                <w:szCs w:val="24"/>
              </w:rPr>
              <w:fldChar w:fldCharType="separate"/>
            </w:r>
            <w:r w:rsidR="00DB4BFB">
              <w:rPr>
                <w:szCs w:val="24"/>
              </w:rPr>
              <w:t>5</w:t>
            </w:r>
            <w:r w:rsidR="007540C3" w:rsidRPr="00B44A94">
              <w:rPr>
                <w:szCs w:val="24"/>
              </w:rPr>
              <w:fldChar w:fldCharType="end"/>
            </w:r>
            <w:r w:rsidRPr="00B44A94">
              <w:rPr>
                <w:szCs w:val="24"/>
              </w:rPr>
              <w:t xml:space="preserve"> «Информационная карта </w:t>
            </w:r>
            <w:r w:rsidR="003E0066" w:rsidRPr="00B44A94">
              <w:rPr>
                <w:szCs w:val="24"/>
              </w:rPr>
              <w:t>запроса предложений</w:t>
            </w:r>
            <w:r w:rsidRPr="00B44A94">
              <w:rPr>
                <w:szCs w:val="24"/>
              </w:rPr>
              <w:t xml:space="preserve">», подтверждающие соответствие участника </w:t>
            </w:r>
            <w:r w:rsidR="003E0066" w:rsidRPr="00B44A94">
              <w:rPr>
                <w:szCs w:val="24"/>
              </w:rPr>
              <w:t>запроса предложений</w:t>
            </w:r>
            <w:r w:rsidRPr="00B44A94">
              <w:rPr>
                <w:szCs w:val="24"/>
              </w:rPr>
              <w:t xml:space="preserve"> установленным требованиям;</w:t>
            </w:r>
          </w:p>
          <w:p w:rsidR="00F62012" w:rsidRPr="00B44A94" w:rsidRDefault="00F62012" w:rsidP="00151A1D">
            <w:pPr>
              <w:pStyle w:val="Times12"/>
              <w:numPr>
                <w:ilvl w:val="0"/>
                <w:numId w:val="18"/>
              </w:numPr>
              <w:tabs>
                <w:tab w:val="left" w:pos="0"/>
                <w:tab w:val="left" w:pos="1140"/>
                <w:tab w:val="num" w:pos="2564"/>
              </w:tabs>
              <w:ind w:left="0" w:right="153" w:firstLine="660"/>
              <w:rPr>
                <w:szCs w:val="24"/>
              </w:rPr>
            </w:pPr>
            <w:r w:rsidRPr="00B44A94">
              <w:rPr>
                <w:szCs w:val="24"/>
              </w:rPr>
              <w:t>сводная таблица стоимости в соответствии с инструкциями, приведенными в настоящей документации по запросу предложений (раздел </w:t>
            </w:r>
            <w:r w:rsidRPr="00B44A94">
              <w:rPr>
                <w:szCs w:val="24"/>
              </w:rPr>
              <w:fldChar w:fldCharType="begin"/>
            </w:r>
            <w:r w:rsidRPr="00B44A94">
              <w:rPr>
                <w:szCs w:val="24"/>
              </w:rPr>
              <w:instrText xml:space="preserve"> REF _Ref317259176 \r \h  \* MERGEFORMAT </w:instrText>
            </w:r>
            <w:r w:rsidRPr="00B44A94">
              <w:rPr>
                <w:szCs w:val="24"/>
              </w:rPr>
            </w:r>
            <w:r w:rsidRPr="00B44A94">
              <w:rPr>
                <w:szCs w:val="24"/>
              </w:rPr>
              <w:fldChar w:fldCharType="separate"/>
            </w:r>
            <w:r w:rsidR="00DB4BFB">
              <w:rPr>
                <w:szCs w:val="24"/>
              </w:rPr>
              <w:t>6</w:t>
            </w:r>
            <w:r w:rsidRPr="00B44A94">
              <w:rPr>
                <w:szCs w:val="24"/>
              </w:rPr>
              <w:fldChar w:fldCharType="end"/>
            </w:r>
            <w:r w:rsidRPr="00B44A94">
              <w:rPr>
                <w:szCs w:val="24"/>
              </w:rPr>
              <w:t xml:space="preserve">, соответствующая </w:t>
            </w:r>
            <w:r w:rsidR="00C034AF">
              <w:rPr>
                <w:szCs w:val="24"/>
              </w:rPr>
              <w:t xml:space="preserve">Форма </w:t>
            </w:r>
            <w:r w:rsidR="0050020C" w:rsidRPr="00B44A94">
              <w:rPr>
                <w:szCs w:val="24"/>
              </w:rPr>
              <w:t>4</w:t>
            </w:r>
            <w:r w:rsidRPr="00B44A94">
              <w:rPr>
                <w:szCs w:val="24"/>
              </w:rPr>
              <w:t xml:space="preserve">), </w:t>
            </w:r>
          </w:p>
          <w:p w:rsidR="005009E4" w:rsidRPr="00B07D64" w:rsidRDefault="00BA104C" w:rsidP="00151A1D">
            <w:pPr>
              <w:pStyle w:val="Times12"/>
              <w:numPr>
                <w:ilvl w:val="0"/>
                <w:numId w:val="18"/>
              </w:numPr>
              <w:tabs>
                <w:tab w:val="left" w:pos="0"/>
                <w:tab w:val="left" w:pos="1140"/>
                <w:tab w:val="num" w:pos="2564"/>
              </w:tabs>
              <w:ind w:left="0" w:right="153" w:firstLine="660"/>
              <w:rPr>
                <w:szCs w:val="24"/>
              </w:rPr>
            </w:pPr>
            <w:r>
              <w:rPr>
                <w:szCs w:val="24"/>
              </w:rPr>
              <w:t>д</w:t>
            </w:r>
            <w:r w:rsidR="00974CBD" w:rsidRPr="00654C00">
              <w:rPr>
                <w:szCs w:val="24"/>
              </w:rPr>
              <w:t xml:space="preserve">окументы, необходимые </w:t>
            </w:r>
            <w:r w:rsidR="00854ABD" w:rsidRPr="00654C00">
              <w:rPr>
                <w:szCs w:val="24"/>
              </w:rPr>
              <w:t>только</w:t>
            </w:r>
            <w:r w:rsidR="00974CBD" w:rsidRPr="00654C00">
              <w:rPr>
                <w:szCs w:val="24"/>
              </w:rPr>
              <w:t xml:space="preserve"> для целей оценки заявки, в соответствии с критериями оценки согласно пункту </w:t>
            </w:r>
            <w:r w:rsidR="00974CBD" w:rsidRPr="00654C00">
              <w:rPr>
                <w:szCs w:val="24"/>
              </w:rPr>
              <w:fldChar w:fldCharType="begin"/>
            </w:r>
            <w:r w:rsidR="00974CBD" w:rsidRPr="00654C00">
              <w:rPr>
                <w:szCs w:val="24"/>
              </w:rPr>
              <w:instrText xml:space="preserve"> REF _Ref317255007 \r \h </w:instrText>
            </w:r>
            <w:r w:rsidR="00CA7CFF" w:rsidRPr="00654C00">
              <w:rPr>
                <w:szCs w:val="24"/>
              </w:rPr>
              <w:instrText xml:space="preserve"> \* MERGEFORMAT </w:instrText>
            </w:r>
            <w:r w:rsidR="00974CBD" w:rsidRPr="00654C00">
              <w:rPr>
                <w:szCs w:val="24"/>
              </w:rPr>
            </w:r>
            <w:r w:rsidR="00974CBD" w:rsidRPr="00654C00">
              <w:rPr>
                <w:szCs w:val="24"/>
              </w:rPr>
              <w:fldChar w:fldCharType="separate"/>
            </w:r>
            <w:r w:rsidR="00DB4BFB">
              <w:rPr>
                <w:szCs w:val="24"/>
              </w:rPr>
              <w:t>22</w:t>
            </w:r>
            <w:r w:rsidR="00974CBD" w:rsidRPr="00654C00">
              <w:rPr>
                <w:szCs w:val="24"/>
              </w:rPr>
              <w:fldChar w:fldCharType="end"/>
            </w:r>
            <w:r w:rsidR="00974CBD" w:rsidRPr="00654C00">
              <w:rPr>
                <w:szCs w:val="24"/>
              </w:rPr>
              <w:t xml:space="preserve"> раздела </w:t>
            </w:r>
            <w:r w:rsidR="00974CBD" w:rsidRPr="00654C00">
              <w:rPr>
                <w:szCs w:val="24"/>
              </w:rPr>
              <w:fldChar w:fldCharType="begin"/>
            </w:r>
            <w:r w:rsidR="00974CBD" w:rsidRPr="00654C00">
              <w:rPr>
                <w:szCs w:val="24"/>
              </w:rPr>
              <w:instrText xml:space="preserve"> REF _Ref317249938 \r \h </w:instrText>
            </w:r>
            <w:r w:rsidR="00CA7CFF" w:rsidRPr="00654C00">
              <w:rPr>
                <w:szCs w:val="24"/>
              </w:rPr>
              <w:instrText xml:space="preserve"> \* MERGEFORMAT </w:instrText>
            </w:r>
            <w:r w:rsidR="00974CBD" w:rsidRPr="00654C00">
              <w:rPr>
                <w:szCs w:val="24"/>
              </w:rPr>
            </w:r>
            <w:r w:rsidR="00974CBD" w:rsidRPr="00654C00">
              <w:rPr>
                <w:szCs w:val="24"/>
              </w:rPr>
              <w:fldChar w:fldCharType="separate"/>
            </w:r>
            <w:r w:rsidR="00DB4BFB">
              <w:rPr>
                <w:szCs w:val="24"/>
              </w:rPr>
              <w:t>5</w:t>
            </w:r>
            <w:r w:rsidR="00974CBD" w:rsidRPr="00654C00">
              <w:rPr>
                <w:szCs w:val="24"/>
              </w:rPr>
              <w:fldChar w:fldCharType="end"/>
            </w:r>
            <w:r w:rsidR="00974CBD" w:rsidRPr="00654C00">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CA1213" w:rsidRPr="00654C00">
              <w:rPr>
                <w:szCs w:val="24"/>
              </w:rPr>
              <w:t>7</w:t>
            </w:r>
            <w:r w:rsidR="005009E4" w:rsidRPr="00654C00">
              <w:rPr>
                <w:szCs w:val="24"/>
              </w:rPr>
              <w:t xml:space="preserve"> </w:t>
            </w:r>
            <w:r w:rsidR="00974CBD" w:rsidRPr="00654C00">
              <w:rPr>
                <w:b/>
                <w:i/>
                <w:szCs w:val="24"/>
              </w:rPr>
              <w:t>(непредставление данных документов не является основанием для отклонения заявки на отборочной стадии)</w:t>
            </w:r>
            <w:r w:rsidR="005009E4" w:rsidRPr="00654C00">
              <w:rPr>
                <w:b/>
                <w:i/>
                <w:szCs w:val="24"/>
              </w:rPr>
              <w:t>:</w:t>
            </w:r>
          </w:p>
          <w:p w:rsidR="00B07D64" w:rsidRDefault="00B07D64" w:rsidP="00B07D64">
            <w:pPr>
              <w:pStyle w:val="Times12"/>
              <w:tabs>
                <w:tab w:val="left" w:pos="0"/>
                <w:tab w:val="left" w:pos="1140"/>
              </w:tabs>
              <w:ind w:left="660" w:right="153" w:firstLine="0"/>
              <w:rPr>
                <w:szCs w:val="24"/>
              </w:rPr>
            </w:pPr>
            <w:r>
              <w:rPr>
                <w:szCs w:val="24"/>
              </w:rPr>
              <w:t>- г</w:t>
            </w:r>
            <w:r w:rsidRPr="00B07D64">
              <w:rPr>
                <w:szCs w:val="24"/>
              </w:rPr>
              <w:t>рафик выполнения работ (раздел 6 соответствующая Форма 5)</w:t>
            </w:r>
            <w:r>
              <w:rPr>
                <w:szCs w:val="24"/>
              </w:rPr>
              <w:t>;</w:t>
            </w:r>
          </w:p>
          <w:p w:rsidR="00B07D64" w:rsidRPr="00B07D64" w:rsidRDefault="00B07D64" w:rsidP="00B07D64">
            <w:pPr>
              <w:pStyle w:val="Times12"/>
              <w:tabs>
                <w:tab w:val="left" w:pos="0"/>
                <w:tab w:val="left" w:pos="1140"/>
              </w:tabs>
              <w:ind w:left="660" w:right="153" w:firstLine="0"/>
              <w:rPr>
                <w:szCs w:val="24"/>
              </w:rPr>
            </w:pPr>
            <w:r>
              <w:rPr>
                <w:szCs w:val="24"/>
              </w:rPr>
              <w:t>- график оплаты (раздел 6 соответствующая Форма 6)</w:t>
            </w:r>
          </w:p>
          <w:p w:rsidR="00974CBD" w:rsidRPr="00654C00" w:rsidRDefault="00D90CBB" w:rsidP="005009E4">
            <w:pPr>
              <w:pStyle w:val="Times12"/>
              <w:tabs>
                <w:tab w:val="left" w:pos="0"/>
                <w:tab w:val="left" w:pos="1140"/>
              </w:tabs>
              <w:ind w:left="660" w:right="153" w:firstLine="0"/>
              <w:rPr>
                <w:szCs w:val="24"/>
              </w:rPr>
            </w:pPr>
            <w:r w:rsidRPr="00654C00">
              <w:rPr>
                <w:szCs w:val="24"/>
              </w:rPr>
              <w:t xml:space="preserve">- </w:t>
            </w:r>
            <w:r w:rsidR="005C17EC" w:rsidRPr="006F6FC5">
              <w:rPr>
                <w:szCs w:val="24"/>
              </w:rPr>
              <w:t>с</w:t>
            </w:r>
            <w:r w:rsidR="005009E4" w:rsidRPr="006F6FC5">
              <w:rPr>
                <w:szCs w:val="24"/>
              </w:rPr>
              <w:t>правка об опыте</w:t>
            </w:r>
            <w:r w:rsidR="009E0129" w:rsidRPr="006F6FC5">
              <w:rPr>
                <w:szCs w:val="24"/>
              </w:rPr>
              <w:t xml:space="preserve"> выполнения договоров</w:t>
            </w:r>
            <w:r w:rsidR="009E0129" w:rsidRPr="006F6FC5">
              <w:rPr>
                <w:b/>
                <w:i/>
                <w:color w:val="FF0000"/>
                <w:szCs w:val="24"/>
              </w:rPr>
              <w:t xml:space="preserve"> </w:t>
            </w:r>
            <w:r w:rsidR="009E0129" w:rsidRPr="006F6FC5">
              <w:rPr>
                <w:szCs w:val="24"/>
              </w:rPr>
              <w:t>(раздел </w:t>
            </w:r>
            <w:r w:rsidR="009E0129" w:rsidRPr="006F6FC5">
              <w:rPr>
                <w:szCs w:val="24"/>
              </w:rPr>
              <w:fldChar w:fldCharType="begin"/>
            </w:r>
            <w:r w:rsidR="009E0129" w:rsidRPr="006F6FC5">
              <w:rPr>
                <w:szCs w:val="24"/>
              </w:rPr>
              <w:instrText xml:space="preserve"> REF _Ref317259217 \r \h  \* MERGEFORMAT </w:instrText>
            </w:r>
            <w:r w:rsidR="009E0129" w:rsidRPr="006F6FC5">
              <w:rPr>
                <w:szCs w:val="24"/>
              </w:rPr>
            </w:r>
            <w:r w:rsidR="009E0129" w:rsidRPr="006F6FC5">
              <w:rPr>
                <w:szCs w:val="24"/>
              </w:rPr>
              <w:fldChar w:fldCharType="separate"/>
            </w:r>
            <w:r w:rsidR="00DB4BFB">
              <w:rPr>
                <w:szCs w:val="24"/>
              </w:rPr>
              <w:t>6</w:t>
            </w:r>
            <w:r w:rsidR="009E0129" w:rsidRPr="006F6FC5">
              <w:rPr>
                <w:szCs w:val="24"/>
              </w:rPr>
              <w:fldChar w:fldCharType="end"/>
            </w:r>
            <w:r w:rsidR="009E0129" w:rsidRPr="006F6FC5">
              <w:rPr>
                <w:szCs w:val="24"/>
              </w:rPr>
              <w:t xml:space="preserve">, соответствующая </w:t>
            </w:r>
            <w:r w:rsidR="00C034AF" w:rsidRPr="006F6FC5">
              <w:rPr>
                <w:szCs w:val="24"/>
              </w:rPr>
              <w:t xml:space="preserve">Форма </w:t>
            </w:r>
            <w:r w:rsidR="00130B77" w:rsidRPr="006F6FC5">
              <w:rPr>
                <w:szCs w:val="24"/>
              </w:rPr>
              <w:t>7</w:t>
            </w:r>
            <w:r w:rsidR="009E0129" w:rsidRPr="00654C00">
              <w:rPr>
                <w:szCs w:val="24"/>
              </w:rPr>
              <w:t>)</w:t>
            </w:r>
            <w:r w:rsidR="00C316BF">
              <w:rPr>
                <w:szCs w:val="24"/>
              </w:rPr>
              <w:t>;</w:t>
            </w:r>
          </w:p>
          <w:p w:rsidR="0086246F" w:rsidRPr="006F6FC5" w:rsidRDefault="0086246F" w:rsidP="00151A1D">
            <w:pPr>
              <w:pStyle w:val="Times12"/>
              <w:numPr>
                <w:ilvl w:val="0"/>
                <w:numId w:val="18"/>
              </w:numPr>
              <w:tabs>
                <w:tab w:val="left" w:pos="0"/>
                <w:tab w:val="left" w:pos="921"/>
                <w:tab w:val="left" w:pos="1062"/>
              </w:tabs>
              <w:ind w:left="70" w:right="153" w:firstLine="567"/>
              <w:rPr>
                <w:szCs w:val="24"/>
              </w:rPr>
            </w:pPr>
            <w:bookmarkStart w:id="360" w:name="_Ref352061274"/>
            <w:bookmarkStart w:id="361" w:name="_Ref352329442"/>
            <w:r w:rsidRPr="00654C00">
              <w:rPr>
                <w:rFonts w:eastAsia="Arial Unicode MS"/>
                <w:szCs w:val="24"/>
              </w:rPr>
              <w:t>техническое</w:t>
            </w:r>
            <w:r w:rsidRPr="00654C00">
              <w:rPr>
                <w:szCs w:val="24"/>
              </w:rPr>
              <w:t xml:space="preserve"> предложение</w:t>
            </w:r>
            <w:r w:rsidR="00651FD1" w:rsidRPr="00654C00">
              <w:rPr>
                <w:szCs w:val="24"/>
              </w:rPr>
              <w:t xml:space="preserve">, </w:t>
            </w:r>
            <w:r w:rsidR="00651FD1" w:rsidRPr="00654C00">
              <w:rPr>
                <w:rFonts w:eastAsia="Calibri"/>
                <w:szCs w:val="24"/>
              </w:rPr>
              <w:t>подтверждающее выполнение каждого технического требования (</w:t>
            </w:r>
            <w:r w:rsidR="00651FD1" w:rsidRPr="00654C00">
              <w:rPr>
                <w:rFonts w:eastAsia="Calibri"/>
                <w:b/>
                <w:i/>
                <w:iCs/>
                <w:szCs w:val="24"/>
              </w:rPr>
              <w:t>том 2</w:t>
            </w:r>
            <w:r w:rsidR="00651FD1" w:rsidRPr="00654C00">
              <w:rPr>
                <w:rFonts w:eastAsia="Calibri"/>
                <w:szCs w:val="24"/>
              </w:rPr>
              <w:t>),</w:t>
            </w:r>
            <w:r w:rsidRPr="00654C00">
              <w:rPr>
                <w:szCs w:val="24"/>
              </w:rPr>
              <w:t xml:space="preserve"> в соответствии с инструкциями, приведенными в настоящей </w:t>
            </w:r>
            <w:r w:rsidR="003E0066" w:rsidRPr="00654C00">
              <w:rPr>
                <w:szCs w:val="24"/>
              </w:rPr>
              <w:t>документации по запросу предложений</w:t>
            </w:r>
            <w:r w:rsidRPr="00654C00">
              <w:rPr>
                <w:szCs w:val="24"/>
              </w:rPr>
              <w:t xml:space="preserve"> (раздел </w:t>
            </w:r>
            <w:r w:rsidR="001E70F7" w:rsidRPr="00654C00">
              <w:rPr>
                <w:szCs w:val="24"/>
              </w:rPr>
              <w:fldChar w:fldCharType="begin"/>
            </w:r>
            <w:r w:rsidR="001E70F7" w:rsidRPr="00654C00">
              <w:rPr>
                <w:szCs w:val="24"/>
              </w:rPr>
              <w:instrText xml:space="preserve"> REF _Ref317259217 \r \h </w:instrText>
            </w:r>
            <w:r w:rsidR="00CC2B95" w:rsidRPr="00654C00">
              <w:rPr>
                <w:szCs w:val="24"/>
              </w:rPr>
              <w:instrText xml:space="preserve"> \* MERGEFORMAT </w:instrText>
            </w:r>
            <w:r w:rsidR="001E70F7" w:rsidRPr="00654C00">
              <w:rPr>
                <w:szCs w:val="24"/>
              </w:rPr>
            </w:r>
            <w:r w:rsidR="001E70F7" w:rsidRPr="00654C00">
              <w:rPr>
                <w:szCs w:val="24"/>
              </w:rPr>
              <w:fldChar w:fldCharType="separate"/>
            </w:r>
            <w:r w:rsidR="00DB4BFB">
              <w:rPr>
                <w:szCs w:val="24"/>
              </w:rPr>
              <w:t>6</w:t>
            </w:r>
            <w:r w:rsidR="001E70F7" w:rsidRPr="00654C00">
              <w:rPr>
                <w:szCs w:val="24"/>
              </w:rPr>
              <w:fldChar w:fldCharType="end"/>
            </w:r>
            <w:r w:rsidRPr="00654C00">
              <w:rPr>
                <w:szCs w:val="24"/>
              </w:rPr>
              <w:t xml:space="preserve">, соответствующая </w:t>
            </w:r>
            <w:r w:rsidR="00F362E2">
              <w:rPr>
                <w:szCs w:val="24"/>
              </w:rPr>
              <w:t xml:space="preserve">Форма </w:t>
            </w:r>
            <w:r w:rsidR="00A1431D" w:rsidRPr="00654C00">
              <w:rPr>
                <w:szCs w:val="24"/>
              </w:rPr>
              <w:t>3</w:t>
            </w:r>
            <w:r w:rsidRPr="00654C00">
              <w:rPr>
                <w:szCs w:val="24"/>
              </w:rPr>
              <w:t>)</w:t>
            </w:r>
            <w:bookmarkEnd w:id="360"/>
            <w:bookmarkEnd w:id="361"/>
            <w:r w:rsidR="006F6FC5">
              <w:rPr>
                <w:bCs w:val="0"/>
                <w:szCs w:val="24"/>
              </w:rPr>
              <w:t>;</w:t>
            </w:r>
          </w:p>
          <w:p w:rsidR="006F6FC5" w:rsidRPr="00A53EE0" w:rsidRDefault="006F6FC5" w:rsidP="00B07D64">
            <w:pPr>
              <w:pStyle w:val="Times12"/>
              <w:tabs>
                <w:tab w:val="left" w:pos="0"/>
                <w:tab w:val="left" w:pos="921"/>
                <w:tab w:val="left" w:pos="1062"/>
              </w:tabs>
              <w:ind w:left="637" w:right="153" w:firstLine="0"/>
              <w:rPr>
                <w:szCs w:val="24"/>
              </w:rPr>
            </w:pPr>
          </w:p>
        </w:tc>
      </w:tr>
      <w:tr w:rsidR="00E12CB6" w:rsidRPr="00A53EE0" w:rsidTr="00232ADE">
        <w:trPr>
          <w:trHeight w:val="397"/>
        </w:trPr>
        <w:tc>
          <w:tcPr>
            <w:tcW w:w="781" w:type="dxa"/>
          </w:tcPr>
          <w:p w:rsidR="00E12CB6" w:rsidRPr="00A53EE0" w:rsidRDefault="00E12CB6" w:rsidP="00151A1D">
            <w:pPr>
              <w:numPr>
                <w:ilvl w:val="0"/>
                <w:numId w:val="52"/>
              </w:numPr>
              <w:tabs>
                <w:tab w:val="clear" w:pos="720"/>
                <w:tab w:val="num" w:pos="0"/>
              </w:tabs>
              <w:ind w:left="0" w:hanging="11"/>
              <w:jc w:val="center"/>
            </w:pPr>
            <w:bookmarkStart w:id="362" w:name="_Ref317513153"/>
          </w:p>
        </w:tc>
        <w:bookmarkEnd w:id="362"/>
        <w:tc>
          <w:tcPr>
            <w:tcW w:w="3260" w:type="dxa"/>
          </w:tcPr>
          <w:p w:rsidR="00E12CB6" w:rsidRPr="00A53EE0" w:rsidRDefault="00E12CB6" w:rsidP="00C87330">
            <w:pPr>
              <w:pStyle w:val="Times12"/>
              <w:ind w:right="153" w:firstLine="0"/>
              <w:jc w:val="left"/>
              <w:rPr>
                <w:szCs w:val="24"/>
              </w:rPr>
            </w:pPr>
            <w:r w:rsidRPr="00A53EE0">
              <w:rPr>
                <w:szCs w:val="24"/>
              </w:rPr>
              <w:t>Альтернативные предложения:</w:t>
            </w:r>
          </w:p>
          <w:p w:rsidR="00E12CB6" w:rsidRPr="00A53EE0" w:rsidRDefault="00647F8D" w:rsidP="00C87330">
            <w:pPr>
              <w:pStyle w:val="Times12"/>
              <w:ind w:right="153" w:firstLine="0"/>
              <w:jc w:val="left"/>
              <w:rPr>
                <w:szCs w:val="24"/>
              </w:rPr>
            </w:pPr>
            <w:r w:rsidRPr="00A53EE0">
              <w:rPr>
                <w:szCs w:val="24"/>
              </w:rPr>
              <w:t>Возможность подачи</w:t>
            </w:r>
          </w:p>
          <w:p w:rsidR="00E12CB6" w:rsidRPr="00A53EE0" w:rsidRDefault="00E12CB6"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 xml:space="preserve">условия, по которым допускается подача </w:t>
            </w:r>
          </w:p>
          <w:p w:rsidR="00E6361B" w:rsidRPr="00A53EE0" w:rsidRDefault="00E6361B"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Количество альтернативных предложений</w:t>
            </w:r>
          </w:p>
        </w:tc>
        <w:tc>
          <w:tcPr>
            <w:tcW w:w="10664" w:type="dxa"/>
          </w:tcPr>
          <w:p w:rsidR="002502DE" w:rsidRPr="00A53EE0" w:rsidRDefault="00D0755E" w:rsidP="002502DE">
            <w:pPr>
              <w:pStyle w:val="Times12"/>
              <w:tabs>
                <w:tab w:val="left" w:pos="1020"/>
              </w:tabs>
              <w:ind w:right="153" w:firstLine="0"/>
              <w:jc w:val="left"/>
              <w:rPr>
                <w:szCs w:val="24"/>
              </w:rPr>
            </w:pPr>
            <w:r w:rsidRPr="00A53EE0">
              <w:rPr>
                <w:szCs w:val="24"/>
              </w:rPr>
              <w:t>н</w:t>
            </w:r>
            <w:r w:rsidR="002502DE" w:rsidRPr="00A53EE0">
              <w:rPr>
                <w:szCs w:val="24"/>
              </w:rPr>
              <w:t>е допускается</w:t>
            </w:r>
          </w:p>
          <w:p w:rsidR="00E12CB6" w:rsidRPr="00A53EE0" w:rsidRDefault="00E12CB6" w:rsidP="00C87330">
            <w:pPr>
              <w:pStyle w:val="Times12"/>
              <w:tabs>
                <w:tab w:val="left" w:pos="1020"/>
              </w:tabs>
              <w:ind w:right="153" w:firstLine="0"/>
              <w:jc w:val="left"/>
              <w:rPr>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3" w:name="_Ref317252128"/>
          </w:p>
        </w:tc>
        <w:bookmarkEnd w:id="363"/>
        <w:tc>
          <w:tcPr>
            <w:tcW w:w="3260" w:type="dxa"/>
          </w:tcPr>
          <w:p w:rsidR="00C87330" w:rsidRPr="00A53EE0" w:rsidRDefault="00C87330" w:rsidP="00632073">
            <w:pPr>
              <w:pStyle w:val="Times12"/>
              <w:ind w:left="45" w:right="153" w:firstLine="0"/>
              <w:rPr>
                <w:spacing w:val="-6"/>
                <w:szCs w:val="24"/>
              </w:rPr>
            </w:pPr>
            <w:r w:rsidRPr="00A53EE0">
              <w:rPr>
                <w:szCs w:val="24"/>
              </w:rPr>
              <w:t xml:space="preserve">Привлечение </w:t>
            </w:r>
            <w:r w:rsidR="00632073" w:rsidRPr="00A53EE0">
              <w:rPr>
                <w:b/>
                <w:i/>
                <w:szCs w:val="24"/>
              </w:rPr>
              <w:t xml:space="preserve">поставщиков/ </w:t>
            </w:r>
            <w:r w:rsidRPr="00A53EE0">
              <w:rPr>
                <w:b/>
                <w:i/>
                <w:szCs w:val="24"/>
              </w:rPr>
              <w:lastRenderedPageBreak/>
              <w:t>субподрядчиков соисполнителей,</w:t>
            </w:r>
            <w:r w:rsidRPr="00A53EE0">
              <w:rPr>
                <w:spacing w:val="-6"/>
                <w:szCs w:val="24"/>
              </w:rPr>
              <w:t xml:space="preserve"> минимальный % от </w:t>
            </w:r>
            <w:r w:rsidR="00D42224" w:rsidRPr="00A53EE0">
              <w:rPr>
                <w:spacing w:val="-6"/>
                <w:szCs w:val="24"/>
              </w:rPr>
              <w:t xml:space="preserve">общего </w:t>
            </w:r>
            <w:r w:rsidRPr="00A53EE0">
              <w:rPr>
                <w:spacing w:val="-6"/>
                <w:szCs w:val="24"/>
              </w:rPr>
              <w:t xml:space="preserve">объема </w:t>
            </w:r>
            <w:r w:rsidRPr="00A53EE0">
              <w:rPr>
                <w:b/>
                <w:i/>
                <w:szCs w:val="24"/>
              </w:rPr>
              <w:t>поставок, работ/услуг</w:t>
            </w:r>
            <w:r w:rsidR="00D42224" w:rsidRPr="00A53EE0">
              <w:rPr>
                <w:spacing w:val="-6"/>
                <w:szCs w:val="24"/>
              </w:rPr>
              <w:t xml:space="preserve"> по договору,</w:t>
            </w:r>
            <w:r w:rsidRPr="00A53EE0">
              <w:rPr>
                <w:spacing w:val="-6"/>
                <w:szCs w:val="24"/>
              </w:rPr>
              <w:t xml:space="preserve"> выше которого требуется представление документов на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w:t>
            </w:r>
          </w:p>
        </w:tc>
        <w:tc>
          <w:tcPr>
            <w:tcW w:w="10664" w:type="dxa"/>
          </w:tcPr>
          <w:p w:rsidR="00C87330" w:rsidRPr="00A53EE0" w:rsidRDefault="00974CBD" w:rsidP="00C87330">
            <w:pPr>
              <w:pStyle w:val="Times12"/>
              <w:tabs>
                <w:tab w:val="left" w:pos="70"/>
              </w:tabs>
              <w:ind w:right="153" w:firstLine="0"/>
              <w:jc w:val="left"/>
              <w:rPr>
                <w:szCs w:val="24"/>
              </w:rPr>
            </w:pPr>
            <w:r w:rsidRPr="00A53EE0">
              <w:rPr>
                <w:szCs w:val="24"/>
              </w:rPr>
              <w:lastRenderedPageBreak/>
              <w:t>не допускается</w:t>
            </w:r>
          </w:p>
          <w:p w:rsidR="00C87330" w:rsidRPr="00A53EE0" w:rsidRDefault="00C87330" w:rsidP="00C87330">
            <w:pPr>
              <w:pStyle w:val="Times12"/>
              <w:tabs>
                <w:tab w:val="left" w:pos="70"/>
              </w:tabs>
              <w:ind w:right="153" w:firstLine="0"/>
              <w:jc w:val="left"/>
              <w:rPr>
                <w:spacing w:val="-6"/>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4" w:name="_Ref317254826"/>
          </w:p>
        </w:tc>
        <w:bookmarkEnd w:id="364"/>
        <w:tc>
          <w:tcPr>
            <w:tcW w:w="3260" w:type="dxa"/>
          </w:tcPr>
          <w:p w:rsidR="00C87330" w:rsidRPr="00A53EE0" w:rsidRDefault="00C87330" w:rsidP="00C87330">
            <w:pPr>
              <w:pStyle w:val="Times12"/>
              <w:ind w:left="45" w:right="153" w:firstLine="0"/>
              <w:jc w:val="left"/>
              <w:rPr>
                <w:spacing w:val="-6"/>
                <w:szCs w:val="24"/>
              </w:rPr>
            </w:pPr>
            <w:r w:rsidRPr="00A53EE0">
              <w:rPr>
                <w:spacing w:val="-6"/>
                <w:szCs w:val="24"/>
              </w:rPr>
              <w:t>Возможность проведения процедуры переторжки</w:t>
            </w:r>
          </w:p>
          <w:p w:rsidR="00647F8D" w:rsidRPr="00A53EE0" w:rsidRDefault="00647F8D" w:rsidP="00C87330">
            <w:pPr>
              <w:pStyle w:val="Times12"/>
              <w:ind w:left="45" w:right="153" w:firstLine="0"/>
              <w:jc w:val="left"/>
              <w:rPr>
                <w:spacing w:val="-6"/>
                <w:szCs w:val="24"/>
              </w:rPr>
            </w:pPr>
          </w:p>
          <w:p w:rsidR="00647F8D" w:rsidRPr="00A53EE0" w:rsidRDefault="00647F8D" w:rsidP="00C87330">
            <w:pPr>
              <w:pStyle w:val="Times12"/>
              <w:ind w:left="45" w:right="153" w:firstLine="0"/>
              <w:jc w:val="left"/>
              <w:rPr>
                <w:szCs w:val="24"/>
              </w:rPr>
            </w:pPr>
            <w:r w:rsidRPr="00A53EE0">
              <w:rPr>
                <w:spacing w:val="-6"/>
                <w:szCs w:val="24"/>
              </w:rPr>
              <w:t>Условия договора, по которым возможно проведение переторжки</w:t>
            </w:r>
          </w:p>
        </w:tc>
        <w:tc>
          <w:tcPr>
            <w:tcW w:w="10664" w:type="dxa"/>
          </w:tcPr>
          <w:p w:rsidR="00647F8D" w:rsidRPr="00654C00" w:rsidRDefault="00C87330" w:rsidP="00C87330">
            <w:pPr>
              <w:pStyle w:val="Times12"/>
              <w:tabs>
                <w:tab w:val="left" w:pos="70"/>
              </w:tabs>
              <w:ind w:right="153" w:firstLine="0"/>
              <w:rPr>
                <w:spacing w:val="-6"/>
                <w:szCs w:val="24"/>
              </w:rPr>
            </w:pPr>
            <w:r w:rsidRPr="00654C00">
              <w:rPr>
                <w:szCs w:val="24"/>
              </w:rPr>
              <w:t>возможна</w:t>
            </w:r>
            <w:r w:rsidRPr="00654C00">
              <w:rPr>
                <w:spacing w:val="-6"/>
                <w:szCs w:val="24"/>
              </w:rPr>
              <w:t xml:space="preserve"> </w:t>
            </w:r>
          </w:p>
          <w:p w:rsidR="00647F8D" w:rsidRPr="00A53EE0" w:rsidRDefault="00647F8D" w:rsidP="00C87330">
            <w:pPr>
              <w:pStyle w:val="Times12"/>
              <w:tabs>
                <w:tab w:val="left" w:pos="70"/>
              </w:tabs>
              <w:ind w:right="153" w:firstLine="0"/>
              <w:rPr>
                <w:spacing w:val="-6"/>
                <w:szCs w:val="24"/>
                <w:highlight w:val="yellow"/>
              </w:rPr>
            </w:pPr>
          </w:p>
          <w:p w:rsidR="00647F8D" w:rsidRPr="00A53EE0" w:rsidRDefault="00647F8D" w:rsidP="00C87330">
            <w:pPr>
              <w:pStyle w:val="Times12"/>
              <w:tabs>
                <w:tab w:val="left" w:pos="70"/>
              </w:tabs>
              <w:ind w:right="153" w:firstLine="0"/>
              <w:rPr>
                <w:spacing w:val="-6"/>
                <w:szCs w:val="24"/>
                <w:highlight w:val="yellow"/>
              </w:rPr>
            </w:pPr>
          </w:p>
          <w:p w:rsidR="00C87330" w:rsidRPr="00A53EE0" w:rsidRDefault="00D14B54" w:rsidP="00C87330">
            <w:pPr>
              <w:pStyle w:val="Times12"/>
              <w:tabs>
                <w:tab w:val="left" w:pos="70"/>
              </w:tabs>
              <w:ind w:right="153" w:firstLine="0"/>
              <w:rPr>
                <w:spacing w:val="-6"/>
                <w:szCs w:val="24"/>
              </w:rPr>
            </w:pPr>
            <w:r w:rsidRPr="00654C00">
              <w:rPr>
                <w:spacing w:val="-6"/>
                <w:szCs w:val="24"/>
              </w:rPr>
              <w:t>по снижению первоначально указанной в заявке цены договора</w:t>
            </w:r>
          </w:p>
        </w:tc>
      </w:tr>
      <w:tr w:rsidR="001F7063" w:rsidRPr="00A53EE0" w:rsidTr="00232ADE">
        <w:trPr>
          <w:trHeight w:val="232"/>
        </w:trPr>
        <w:tc>
          <w:tcPr>
            <w:tcW w:w="781" w:type="dxa"/>
          </w:tcPr>
          <w:p w:rsidR="001F7063" w:rsidRPr="00A53EE0" w:rsidRDefault="001F7063" w:rsidP="00151A1D">
            <w:pPr>
              <w:numPr>
                <w:ilvl w:val="0"/>
                <w:numId w:val="35"/>
              </w:numPr>
              <w:ind w:left="0" w:hanging="15"/>
              <w:jc w:val="center"/>
            </w:pPr>
            <w:bookmarkStart w:id="365" w:name="_Ref317250778"/>
          </w:p>
        </w:tc>
        <w:bookmarkEnd w:id="365"/>
        <w:tc>
          <w:tcPr>
            <w:tcW w:w="3260" w:type="dxa"/>
          </w:tcPr>
          <w:p w:rsidR="001F7063" w:rsidRPr="00A53EE0" w:rsidRDefault="001F7063" w:rsidP="00686193">
            <w:pPr>
              <w:pStyle w:val="Times12"/>
              <w:ind w:firstLine="0"/>
              <w:rPr>
                <w:szCs w:val="24"/>
              </w:rPr>
            </w:pPr>
            <w:r w:rsidRPr="00A53EE0">
              <w:rPr>
                <w:szCs w:val="24"/>
              </w:rPr>
              <w:t>Место и срок окончания подачи заявок на участие в </w:t>
            </w:r>
            <w:r w:rsidR="009D6ADE" w:rsidRPr="00A53EE0">
              <w:rPr>
                <w:szCs w:val="24"/>
              </w:rPr>
              <w:t>запросе предложений</w:t>
            </w:r>
            <w:r w:rsidRPr="00A53EE0">
              <w:rPr>
                <w:szCs w:val="24"/>
              </w:rPr>
              <w:t xml:space="preserve"> (открытия доступа к поданным заявкам на участие в </w:t>
            </w:r>
            <w:r w:rsidR="009D6ADE" w:rsidRPr="00A53EE0">
              <w:rPr>
                <w:szCs w:val="24"/>
              </w:rPr>
              <w:t>запросе предложений</w:t>
            </w:r>
            <w:r w:rsidRPr="00A53EE0">
              <w:rPr>
                <w:szCs w:val="24"/>
              </w:rPr>
              <w:t>)</w:t>
            </w:r>
          </w:p>
        </w:tc>
        <w:tc>
          <w:tcPr>
            <w:tcW w:w="10664" w:type="dxa"/>
          </w:tcPr>
          <w:p w:rsidR="001F7063" w:rsidRPr="00253B8B" w:rsidRDefault="001F7063" w:rsidP="00E40F04">
            <w:pPr>
              <w:pStyle w:val="Times12"/>
              <w:ind w:firstLine="0"/>
              <w:rPr>
                <w:szCs w:val="24"/>
              </w:rPr>
            </w:pPr>
            <w:r w:rsidRPr="00253B8B">
              <w:rPr>
                <w:szCs w:val="24"/>
              </w:rPr>
              <w:t xml:space="preserve">Место и срок окончания подачи заявок на участие в </w:t>
            </w:r>
            <w:r w:rsidR="009D6ADE" w:rsidRPr="00253B8B">
              <w:rPr>
                <w:szCs w:val="24"/>
              </w:rPr>
              <w:t>запросе предложений</w:t>
            </w:r>
            <w:r w:rsidRPr="00253B8B">
              <w:rPr>
                <w:szCs w:val="24"/>
              </w:rPr>
              <w:t xml:space="preserve"> (открытия доступа к поданным заявкам на участие в </w:t>
            </w:r>
            <w:r w:rsidR="009D6ADE" w:rsidRPr="00253B8B">
              <w:rPr>
                <w:szCs w:val="24"/>
              </w:rPr>
              <w:t>запросе предложений</w:t>
            </w:r>
            <w:r w:rsidRPr="00253B8B">
              <w:rPr>
                <w:szCs w:val="24"/>
              </w:rPr>
              <w:t>):</w:t>
            </w:r>
          </w:p>
          <w:p w:rsidR="00A35DF7" w:rsidRPr="00253B8B" w:rsidRDefault="00654C00" w:rsidP="009B1498">
            <w:pPr>
              <w:pStyle w:val="Times12"/>
              <w:ind w:firstLine="0"/>
              <w:jc w:val="left"/>
              <w:rPr>
                <w:szCs w:val="24"/>
              </w:rPr>
            </w:pPr>
            <w:r w:rsidRPr="00253B8B">
              <w:rPr>
                <w:bCs w:val="0"/>
                <w:szCs w:val="24"/>
              </w:rPr>
              <w:t xml:space="preserve">ЭТП  </w:t>
            </w:r>
            <w:r w:rsidR="00BA104C" w:rsidRPr="00253B8B">
              <w:t>ООО «Аукционный Конкурсный Дом»</w:t>
            </w:r>
            <w:r w:rsidRPr="00253B8B">
              <w:rPr>
                <w:bCs w:val="0"/>
                <w:szCs w:val="24"/>
              </w:rPr>
              <w:t xml:space="preserve"> в сети «Интернет» по адресу: </w:t>
            </w:r>
            <w:hyperlink r:id="rId29" w:history="1">
              <w:r w:rsidR="00BA104C" w:rsidRPr="00253B8B">
                <w:rPr>
                  <w:color w:val="0000FF"/>
                  <w:u w:val="single"/>
                  <w:lang w:val="en-US"/>
                </w:rPr>
                <w:t>www</w:t>
              </w:r>
              <w:r w:rsidR="00BA104C" w:rsidRPr="00253B8B">
                <w:rPr>
                  <w:color w:val="0000FF"/>
                  <w:u w:val="single"/>
                </w:rPr>
                <w:t>.</w:t>
              </w:r>
              <w:r w:rsidR="00BA104C" w:rsidRPr="00253B8B">
                <w:rPr>
                  <w:color w:val="0000FF"/>
                  <w:u w:val="single"/>
                  <w:lang w:val="en-US"/>
                </w:rPr>
                <w:t>a</w:t>
              </w:r>
              <w:r w:rsidR="00BA104C" w:rsidRPr="00253B8B">
                <w:rPr>
                  <w:color w:val="0000FF"/>
                  <w:u w:val="single"/>
                </w:rPr>
                <w:t>-</w:t>
              </w:r>
              <w:r w:rsidR="00BA104C" w:rsidRPr="00253B8B">
                <w:rPr>
                  <w:color w:val="0000FF"/>
                  <w:u w:val="single"/>
                  <w:lang w:val="en-US"/>
                </w:rPr>
                <w:t>k</w:t>
              </w:r>
              <w:r w:rsidR="00BA104C" w:rsidRPr="00253B8B">
                <w:rPr>
                  <w:color w:val="0000FF"/>
                  <w:u w:val="single"/>
                </w:rPr>
                <w:t>-</w:t>
              </w:r>
              <w:r w:rsidR="00BA104C" w:rsidRPr="00253B8B">
                <w:rPr>
                  <w:color w:val="0000FF"/>
                  <w:u w:val="single"/>
                  <w:lang w:val="en-US"/>
                </w:rPr>
                <w:t>d</w:t>
              </w:r>
              <w:r w:rsidR="00BA104C" w:rsidRPr="00253B8B">
                <w:rPr>
                  <w:color w:val="0000FF"/>
                  <w:u w:val="single"/>
                </w:rPr>
                <w:t>.</w:t>
              </w:r>
              <w:r w:rsidR="00BA104C" w:rsidRPr="00253B8B">
                <w:rPr>
                  <w:color w:val="0000FF"/>
                  <w:u w:val="single"/>
                  <w:lang w:val="en-US"/>
                </w:rPr>
                <w:t>ru</w:t>
              </w:r>
            </w:hyperlink>
            <w:r w:rsidR="00A35DF7" w:rsidRPr="00253B8B">
              <w:rPr>
                <w:spacing w:val="-6"/>
                <w:szCs w:val="24"/>
              </w:rPr>
              <w:t xml:space="preserve">  </w:t>
            </w:r>
            <w:r w:rsidR="00A35DF7" w:rsidRPr="00253B8B">
              <w:rPr>
                <w:szCs w:val="24"/>
              </w:rPr>
              <w:t xml:space="preserve"> </w:t>
            </w:r>
          </w:p>
          <w:p w:rsidR="001F7063" w:rsidRPr="00792D24" w:rsidRDefault="001F7063" w:rsidP="00E40F04">
            <w:pPr>
              <w:pStyle w:val="Times12"/>
              <w:ind w:firstLine="0"/>
              <w:rPr>
                <w:szCs w:val="24"/>
              </w:rPr>
            </w:pPr>
            <w:r w:rsidRPr="00792D24">
              <w:rPr>
                <w:szCs w:val="24"/>
              </w:rPr>
              <w:t xml:space="preserve">срок в формате: </w:t>
            </w:r>
            <w:r w:rsidR="009C18CF" w:rsidRPr="00792D24">
              <w:rPr>
                <w:szCs w:val="24"/>
              </w:rPr>
              <w:t>10</w:t>
            </w:r>
            <w:r w:rsidRPr="00792D24">
              <w:rPr>
                <w:szCs w:val="24"/>
              </w:rPr>
              <w:t xml:space="preserve">-00 (время московское) </w:t>
            </w:r>
          </w:p>
          <w:p w:rsidR="001F7063" w:rsidRPr="00792D24" w:rsidRDefault="001F7063" w:rsidP="00E40F04">
            <w:pPr>
              <w:pStyle w:val="Times12"/>
              <w:ind w:firstLine="0"/>
              <w:rPr>
                <w:szCs w:val="24"/>
              </w:rPr>
            </w:pPr>
            <w:r w:rsidRPr="00792D24">
              <w:rPr>
                <w:szCs w:val="24"/>
              </w:rPr>
              <w:t>«</w:t>
            </w:r>
            <w:r w:rsidR="00792D24" w:rsidRPr="00792D24">
              <w:rPr>
                <w:szCs w:val="24"/>
              </w:rPr>
              <w:t>10</w:t>
            </w:r>
            <w:r w:rsidRPr="00792D24">
              <w:rPr>
                <w:szCs w:val="24"/>
              </w:rPr>
              <w:t xml:space="preserve">» </w:t>
            </w:r>
            <w:r w:rsidR="00DC5B5D" w:rsidRPr="00792D24">
              <w:rPr>
                <w:szCs w:val="24"/>
              </w:rPr>
              <w:t>февраля</w:t>
            </w:r>
            <w:r w:rsidRPr="00792D24">
              <w:rPr>
                <w:szCs w:val="24"/>
              </w:rPr>
              <w:t xml:space="preserve"> 20</w:t>
            </w:r>
            <w:r w:rsidR="009C18CF" w:rsidRPr="00792D24">
              <w:rPr>
                <w:szCs w:val="24"/>
              </w:rPr>
              <w:t>1</w:t>
            </w:r>
            <w:r w:rsidR="00572D99" w:rsidRPr="00792D24">
              <w:rPr>
                <w:szCs w:val="24"/>
              </w:rPr>
              <w:t>5</w:t>
            </w:r>
            <w:r w:rsidRPr="00792D24">
              <w:rPr>
                <w:szCs w:val="24"/>
              </w:rPr>
              <w:t xml:space="preserve"> года</w:t>
            </w:r>
            <w:r w:rsidR="007101CF" w:rsidRPr="00792D24">
              <w:rPr>
                <w:szCs w:val="24"/>
              </w:rPr>
              <w:t>.</w:t>
            </w:r>
          </w:p>
          <w:p w:rsidR="00654C00" w:rsidRPr="00792D24" w:rsidRDefault="00654C00" w:rsidP="00E40F04">
            <w:pPr>
              <w:pStyle w:val="Times12"/>
              <w:ind w:firstLine="0"/>
              <w:rPr>
                <w:szCs w:val="24"/>
              </w:rPr>
            </w:pPr>
          </w:p>
          <w:p w:rsidR="001F7063" w:rsidRPr="00792D24" w:rsidRDefault="001F7063" w:rsidP="00E40F04">
            <w:pPr>
              <w:pStyle w:val="Times12"/>
              <w:ind w:firstLine="0"/>
              <w:rPr>
                <w:szCs w:val="24"/>
              </w:rPr>
            </w:pPr>
            <w:r w:rsidRPr="00792D24">
              <w:rPr>
                <w:szCs w:val="24"/>
              </w:rPr>
              <w:t xml:space="preserve">Место, дата и время заседания </w:t>
            </w:r>
            <w:r w:rsidR="002E77A5" w:rsidRPr="00792D24">
              <w:rPr>
                <w:szCs w:val="24"/>
              </w:rPr>
              <w:t>закупочной комиссии</w:t>
            </w:r>
            <w:r w:rsidRPr="00792D24">
              <w:rPr>
                <w:szCs w:val="24"/>
              </w:rPr>
              <w:t>:</w:t>
            </w:r>
          </w:p>
          <w:p w:rsidR="00031AD7" w:rsidRPr="00792D24" w:rsidRDefault="00031AD7" w:rsidP="00E40F04">
            <w:pPr>
              <w:pStyle w:val="Times12"/>
              <w:ind w:firstLine="0"/>
              <w:rPr>
                <w:szCs w:val="24"/>
              </w:rPr>
            </w:pPr>
            <w:r w:rsidRPr="00792D24">
              <w:rPr>
                <w:szCs w:val="24"/>
              </w:rPr>
              <w:t>г. Москва, Павелецкая наб. д.8, стр.1</w:t>
            </w:r>
          </w:p>
          <w:p w:rsidR="001F7063" w:rsidRPr="00253B8B" w:rsidRDefault="009B1498" w:rsidP="00792D24">
            <w:pPr>
              <w:pStyle w:val="Times12"/>
              <w:ind w:firstLine="0"/>
              <w:rPr>
                <w:szCs w:val="24"/>
              </w:rPr>
            </w:pPr>
            <w:r w:rsidRPr="00792D24">
              <w:rPr>
                <w:szCs w:val="24"/>
              </w:rPr>
              <w:t>10</w:t>
            </w:r>
            <w:r w:rsidR="001F7063" w:rsidRPr="00792D24">
              <w:rPr>
                <w:szCs w:val="24"/>
              </w:rPr>
              <w:t>-00 (время московское) «</w:t>
            </w:r>
            <w:r w:rsidR="00792D24" w:rsidRPr="00792D24">
              <w:rPr>
                <w:szCs w:val="24"/>
              </w:rPr>
              <w:t>10</w:t>
            </w:r>
            <w:r w:rsidR="001F7063" w:rsidRPr="00792D24">
              <w:rPr>
                <w:szCs w:val="24"/>
              </w:rPr>
              <w:t xml:space="preserve">» </w:t>
            </w:r>
            <w:r w:rsidR="00DC5B5D" w:rsidRPr="00792D24">
              <w:rPr>
                <w:szCs w:val="24"/>
              </w:rPr>
              <w:t>февраля</w:t>
            </w:r>
            <w:r w:rsidR="001F7063" w:rsidRPr="00792D24">
              <w:rPr>
                <w:szCs w:val="24"/>
              </w:rPr>
              <w:t xml:space="preserve"> 20</w:t>
            </w:r>
            <w:r w:rsidRPr="00792D24">
              <w:rPr>
                <w:szCs w:val="24"/>
              </w:rPr>
              <w:t>1</w:t>
            </w:r>
            <w:r w:rsidR="00BA104C" w:rsidRPr="00792D24">
              <w:rPr>
                <w:szCs w:val="24"/>
              </w:rPr>
              <w:t>5</w:t>
            </w:r>
            <w:r w:rsidR="001F7063" w:rsidRPr="00792D24">
              <w:rPr>
                <w:szCs w:val="24"/>
              </w:rPr>
              <w:t xml:space="preserve"> года</w:t>
            </w:r>
            <w:r w:rsidR="007101CF" w:rsidRPr="00792D24">
              <w:rPr>
                <w:szCs w:val="24"/>
              </w:rPr>
              <w:t>.</w:t>
            </w:r>
          </w:p>
        </w:tc>
      </w:tr>
      <w:tr w:rsidR="00686193" w:rsidRPr="00A53EE0" w:rsidTr="00232ADE">
        <w:trPr>
          <w:trHeight w:val="232"/>
        </w:trPr>
        <w:tc>
          <w:tcPr>
            <w:tcW w:w="781" w:type="dxa"/>
          </w:tcPr>
          <w:p w:rsidR="00686193" w:rsidRPr="00A53EE0" w:rsidRDefault="00686193" w:rsidP="00151A1D">
            <w:pPr>
              <w:numPr>
                <w:ilvl w:val="0"/>
                <w:numId w:val="35"/>
              </w:numPr>
              <w:ind w:left="0" w:hanging="15"/>
              <w:jc w:val="center"/>
            </w:pPr>
            <w:bookmarkStart w:id="366" w:name="_Ref317254136"/>
          </w:p>
        </w:tc>
        <w:bookmarkEnd w:id="366"/>
        <w:tc>
          <w:tcPr>
            <w:tcW w:w="3260" w:type="dxa"/>
          </w:tcPr>
          <w:p w:rsidR="00686193" w:rsidRPr="00A53EE0" w:rsidRDefault="00530919" w:rsidP="00647F8D">
            <w:pPr>
              <w:pStyle w:val="Times12"/>
              <w:ind w:firstLine="0"/>
              <w:rPr>
                <w:szCs w:val="24"/>
              </w:rPr>
            </w:pPr>
            <w:r w:rsidRPr="00A53EE0">
              <w:rPr>
                <w:szCs w:val="24"/>
              </w:rPr>
              <w:t>Срок проведения отборочной и оценочной стадии рассмотрения заявок</w:t>
            </w:r>
          </w:p>
        </w:tc>
        <w:tc>
          <w:tcPr>
            <w:tcW w:w="10664" w:type="dxa"/>
          </w:tcPr>
          <w:p w:rsidR="00686193" w:rsidRPr="00792D24" w:rsidRDefault="00530919" w:rsidP="00E40F04">
            <w:pPr>
              <w:pStyle w:val="Times12"/>
              <w:ind w:firstLine="0"/>
              <w:rPr>
                <w:szCs w:val="24"/>
              </w:rPr>
            </w:pPr>
            <w:r w:rsidRPr="00253B8B">
              <w:rPr>
                <w:szCs w:val="24"/>
              </w:rPr>
              <w:t>Отборочная стадия р</w:t>
            </w:r>
            <w:r w:rsidR="00686193" w:rsidRPr="00253B8B">
              <w:rPr>
                <w:szCs w:val="24"/>
              </w:rPr>
              <w:t>ассмотрени</w:t>
            </w:r>
            <w:r w:rsidRPr="00253B8B">
              <w:rPr>
                <w:szCs w:val="24"/>
              </w:rPr>
              <w:t>я</w:t>
            </w:r>
            <w:r w:rsidR="00686193" w:rsidRPr="00253B8B">
              <w:rPr>
                <w:szCs w:val="24"/>
              </w:rPr>
              <w:t xml:space="preserve"> заявок на участие в</w:t>
            </w:r>
            <w:r w:rsidRPr="00253B8B">
              <w:rPr>
                <w:szCs w:val="24"/>
              </w:rPr>
              <w:t> </w:t>
            </w:r>
            <w:r w:rsidR="009D6ADE" w:rsidRPr="00253B8B">
              <w:rPr>
                <w:szCs w:val="24"/>
              </w:rPr>
              <w:t xml:space="preserve">запросе </w:t>
            </w:r>
            <w:r w:rsidR="009D6ADE" w:rsidRPr="00792D24">
              <w:rPr>
                <w:szCs w:val="24"/>
              </w:rPr>
              <w:t>предложений</w:t>
            </w:r>
            <w:r w:rsidR="00686193" w:rsidRPr="00792D24">
              <w:rPr>
                <w:szCs w:val="24"/>
              </w:rPr>
              <w:t>: не позднее «</w:t>
            </w:r>
            <w:r w:rsidR="00792D24" w:rsidRPr="00792D24">
              <w:rPr>
                <w:szCs w:val="24"/>
              </w:rPr>
              <w:t>17</w:t>
            </w:r>
            <w:r w:rsidR="00686193" w:rsidRPr="00792D24">
              <w:rPr>
                <w:szCs w:val="24"/>
              </w:rPr>
              <w:t xml:space="preserve">» </w:t>
            </w:r>
            <w:r w:rsidR="00DC5B5D" w:rsidRPr="00792D24">
              <w:rPr>
                <w:szCs w:val="24"/>
              </w:rPr>
              <w:t>февраля</w:t>
            </w:r>
            <w:r w:rsidR="00686193" w:rsidRPr="00792D24">
              <w:rPr>
                <w:szCs w:val="24"/>
              </w:rPr>
              <w:t xml:space="preserve"> 20</w:t>
            </w:r>
            <w:r w:rsidR="009B1498" w:rsidRPr="00792D24">
              <w:rPr>
                <w:szCs w:val="24"/>
              </w:rPr>
              <w:t>1</w:t>
            </w:r>
            <w:r w:rsidR="00BA104C" w:rsidRPr="00792D24">
              <w:rPr>
                <w:szCs w:val="24"/>
              </w:rPr>
              <w:t>5</w:t>
            </w:r>
            <w:r w:rsidR="00686193" w:rsidRPr="00792D24">
              <w:rPr>
                <w:szCs w:val="24"/>
              </w:rPr>
              <w:t xml:space="preserve"> г.</w:t>
            </w:r>
          </w:p>
          <w:p w:rsidR="00654C00" w:rsidRPr="00792D24" w:rsidRDefault="00654C00" w:rsidP="008643F8">
            <w:pPr>
              <w:pStyle w:val="Times12"/>
              <w:ind w:firstLine="0"/>
              <w:rPr>
                <w:szCs w:val="24"/>
              </w:rPr>
            </w:pPr>
          </w:p>
          <w:p w:rsidR="00686193" w:rsidRPr="00253B8B" w:rsidRDefault="00530919" w:rsidP="00FF78A5">
            <w:pPr>
              <w:pStyle w:val="Times12"/>
              <w:ind w:firstLine="0"/>
              <w:rPr>
                <w:szCs w:val="24"/>
              </w:rPr>
            </w:pPr>
            <w:r w:rsidRPr="00792D24">
              <w:rPr>
                <w:szCs w:val="24"/>
              </w:rPr>
              <w:t>Оценочная стадия рассмотрения заявок на участие в </w:t>
            </w:r>
            <w:r w:rsidR="009D6ADE" w:rsidRPr="00792D24">
              <w:rPr>
                <w:szCs w:val="24"/>
              </w:rPr>
              <w:t>запросе предложений</w:t>
            </w:r>
            <w:r w:rsidRPr="00792D24">
              <w:rPr>
                <w:szCs w:val="24"/>
              </w:rPr>
              <w:t xml:space="preserve"> и п</w:t>
            </w:r>
            <w:r w:rsidR="00686193" w:rsidRPr="00792D24">
              <w:rPr>
                <w:szCs w:val="24"/>
              </w:rPr>
              <w:t xml:space="preserve">одведение итогов </w:t>
            </w:r>
            <w:r w:rsidR="003E0066" w:rsidRPr="00792D24">
              <w:rPr>
                <w:szCs w:val="24"/>
              </w:rPr>
              <w:t>запроса предложений</w:t>
            </w:r>
            <w:r w:rsidR="00686193" w:rsidRPr="00792D24">
              <w:rPr>
                <w:szCs w:val="24"/>
              </w:rPr>
              <w:t>: не позднее «</w:t>
            </w:r>
            <w:r w:rsidR="00792D24" w:rsidRPr="00792D24">
              <w:rPr>
                <w:szCs w:val="24"/>
              </w:rPr>
              <w:t>2</w:t>
            </w:r>
            <w:r w:rsidR="00FF78A5">
              <w:rPr>
                <w:szCs w:val="24"/>
              </w:rPr>
              <w:t>6</w:t>
            </w:r>
            <w:bookmarkStart w:id="367" w:name="_GoBack"/>
            <w:bookmarkEnd w:id="367"/>
            <w:r w:rsidR="00686193" w:rsidRPr="00792D24">
              <w:rPr>
                <w:szCs w:val="24"/>
              </w:rPr>
              <w:t xml:space="preserve">» </w:t>
            </w:r>
            <w:r w:rsidR="00253B8B" w:rsidRPr="00792D24">
              <w:rPr>
                <w:szCs w:val="24"/>
              </w:rPr>
              <w:t>февраля</w:t>
            </w:r>
            <w:r w:rsidR="00686193" w:rsidRPr="00792D24">
              <w:rPr>
                <w:szCs w:val="24"/>
              </w:rPr>
              <w:t xml:space="preserve"> 20</w:t>
            </w:r>
            <w:r w:rsidR="009B1498" w:rsidRPr="00792D24">
              <w:rPr>
                <w:szCs w:val="24"/>
              </w:rPr>
              <w:t>1</w:t>
            </w:r>
            <w:r w:rsidR="00BA104C" w:rsidRPr="00792D24">
              <w:rPr>
                <w:szCs w:val="24"/>
              </w:rPr>
              <w:t>5</w:t>
            </w:r>
            <w:r w:rsidR="00686193" w:rsidRPr="00792D24">
              <w:rPr>
                <w:szCs w:val="24"/>
              </w:rPr>
              <w:t xml:space="preserve"> г.</w:t>
            </w:r>
          </w:p>
        </w:tc>
      </w:tr>
      <w:tr w:rsidR="00473741" w:rsidRPr="00A53EE0" w:rsidTr="00BA104C">
        <w:trPr>
          <w:trHeight w:val="2371"/>
        </w:trPr>
        <w:tc>
          <w:tcPr>
            <w:tcW w:w="781" w:type="dxa"/>
          </w:tcPr>
          <w:p w:rsidR="00473741" w:rsidRPr="00A53EE0" w:rsidRDefault="00473741" w:rsidP="00151A1D">
            <w:pPr>
              <w:numPr>
                <w:ilvl w:val="0"/>
                <w:numId w:val="35"/>
              </w:numPr>
              <w:ind w:left="0" w:hanging="15"/>
              <w:jc w:val="center"/>
            </w:pPr>
            <w:bookmarkStart w:id="368" w:name="_Ref317255007"/>
          </w:p>
        </w:tc>
        <w:bookmarkEnd w:id="368"/>
        <w:tc>
          <w:tcPr>
            <w:tcW w:w="3260" w:type="dxa"/>
          </w:tcPr>
          <w:p w:rsidR="00473741" w:rsidRPr="00A53EE0" w:rsidRDefault="00473741" w:rsidP="00E40F04">
            <w:pPr>
              <w:pStyle w:val="Times12"/>
              <w:ind w:firstLine="0"/>
              <w:rPr>
                <w:szCs w:val="24"/>
              </w:rPr>
            </w:pPr>
            <w:r w:rsidRPr="00A53EE0">
              <w:rPr>
                <w:szCs w:val="24"/>
              </w:rPr>
              <w:t xml:space="preserve">Критерии оценки заявок на участие в </w:t>
            </w:r>
            <w:r w:rsidR="009D6ADE" w:rsidRPr="00A53EE0">
              <w:rPr>
                <w:szCs w:val="24"/>
              </w:rPr>
              <w:t>запросе предложений</w:t>
            </w:r>
            <w:r w:rsidRPr="00A53EE0">
              <w:rPr>
                <w:szCs w:val="24"/>
              </w:rPr>
              <w:t xml:space="preserve"> участников </w:t>
            </w:r>
            <w:r w:rsidR="003E0066" w:rsidRPr="00A53EE0">
              <w:rPr>
                <w:szCs w:val="24"/>
              </w:rPr>
              <w:t>запроса предложений</w:t>
            </w:r>
          </w:p>
        </w:tc>
        <w:tc>
          <w:tcPr>
            <w:tcW w:w="10664" w:type="dxa"/>
          </w:tcPr>
          <w:tbl>
            <w:tblPr>
              <w:tblW w:w="4918" w:type="pct"/>
              <w:jc w:val="center"/>
              <w:tblLayout w:type="fixed"/>
              <w:tblLook w:val="0000" w:firstRow="0" w:lastRow="0" w:firstColumn="0" w:lastColumn="0" w:noHBand="0" w:noVBand="0"/>
            </w:tblPr>
            <w:tblGrid>
              <w:gridCol w:w="828"/>
              <w:gridCol w:w="7232"/>
              <w:gridCol w:w="2268"/>
            </w:tblGrid>
            <w:tr w:rsidR="00C34C48" w:rsidRPr="00A53EE0" w:rsidTr="00BA104C">
              <w:trPr>
                <w:trHeight w:val="360"/>
                <w:jc w:val="center"/>
              </w:trPr>
              <w:tc>
                <w:tcPr>
                  <w:tcW w:w="401" w:type="pct"/>
                  <w:tcBorders>
                    <w:top w:val="single" w:sz="4" w:space="0" w:color="auto"/>
                    <w:left w:val="single" w:sz="8" w:space="0" w:color="auto"/>
                    <w:bottom w:val="single" w:sz="4" w:space="0" w:color="auto"/>
                    <w:right w:val="single" w:sz="4" w:space="0" w:color="auto"/>
                  </w:tcBorders>
                  <w:vAlign w:val="center"/>
                </w:tcPr>
                <w:p w:rsidR="00C34C48" w:rsidRPr="00A53EE0" w:rsidRDefault="00C34C48" w:rsidP="00C34C48">
                  <w:pPr>
                    <w:jc w:val="center"/>
                    <w:rPr>
                      <w:b/>
                    </w:rPr>
                  </w:pPr>
                  <w:r w:rsidRPr="00A53EE0">
                    <w:rPr>
                      <w:b/>
                    </w:rPr>
                    <w:t>№</w:t>
                  </w:r>
                </w:p>
              </w:tc>
              <w:tc>
                <w:tcPr>
                  <w:tcW w:w="3501" w:type="pct"/>
                  <w:tcBorders>
                    <w:top w:val="single" w:sz="4" w:space="0" w:color="auto"/>
                    <w:left w:val="nil"/>
                    <w:bottom w:val="single" w:sz="4" w:space="0" w:color="auto"/>
                    <w:right w:val="single" w:sz="4" w:space="0" w:color="auto"/>
                  </w:tcBorders>
                  <w:vAlign w:val="center"/>
                </w:tcPr>
                <w:p w:rsidR="00C34C48" w:rsidRPr="00A53EE0" w:rsidRDefault="00C34C48" w:rsidP="00927519">
                  <w:pPr>
                    <w:jc w:val="center"/>
                    <w:rPr>
                      <w:b/>
                      <w:bCs/>
                    </w:rPr>
                  </w:pPr>
                  <w:r w:rsidRPr="00A53EE0">
                    <w:rPr>
                      <w:b/>
                      <w:bCs/>
                    </w:rPr>
                    <w:t>Наименование критерия (</w:t>
                  </w:r>
                  <w:r w:rsidR="00927519">
                    <w:rPr>
                      <w:b/>
                      <w:bCs/>
                    </w:rPr>
                    <w:t>обозначение)</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C34C48">
                  <w:pPr>
                    <w:jc w:val="center"/>
                    <w:rPr>
                      <w:b/>
                      <w:bCs/>
                    </w:rPr>
                  </w:pPr>
                  <w:r w:rsidRPr="00A53EE0">
                    <w:rPr>
                      <w:b/>
                      <w:bCs/>
                    </w:rPr>
                    <w:t>Весовое значение критерия</w:t>
                  </w:r>
                  <w:r w:rsidRPr="00A53EE0">
                    <w:rPr>
                      <w:b/>
                      <w:bCs/>
                      <w:lang w:val="en-US"/>
                    </w:rPr>
                    <w:t xml:space="preserve">, </w:t>
                  </w:r>
                  <w:r w:rsidRPr="00A53EE0">
                    <w:rPr>
                      <w:b/>
                      <w:bCs/>
                    </w:rPr>
                    <w:t>(</w:t>
                  </w:r>
                  <w:r w:rsidRPr="00A53EE0">
                    <w:rPr>
                      <w:b/>
                      <w:bCs/>
                      <w:lang w:val="en-US"/>
                    </w:rPr>
                    <w:t>V</w:t>
                  </w:r>
                  <w:r w:rsidRPr="00A53EE0">
                    <w:rPr>
                      <w:b/>
                      <w:bCs/>
                    </w:rPr>
                    <w:t>)</w:t>
                  </w:r>
                  <w:r w:rsidR="00654C00">
                    <w:rPr>
                      <w:b/>
                      <w:bCs/>
                    </w:rPr>
                    <w:t xml:space="preserve"> %</w:t>
                  </w:r>
                </w:p>
              </w:tc>
            </w:tr>
            <w:tr w:rsidR="00C316BF" w:rsidRPr="00A53EE0" w:rsidTr="00BA104C">
              <w:trPr>
                <w:trHeight w:val="360"/>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C316BF" w:rsidP="00C34C48">
                  <w:pPr>
                    <w:jc w:val="both"/>
                    <w:rPr>
                      <w:b/>
                    </w:rPr>
                  </w:pPr>
                  <w:r w:rsidRPr="00654C00">
                    <w:rPr>
                      <w:b/>
                    </w:rPr>
                    <w:t>1</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Цена договора (Ц)</w:t>
                  </w:r>
                </w:p>
              </w:tc>
              <w:tc>
                <w:tcPr>
                  <w:tcW w:w="1098" w:type="pct"/>
                  <w:tcBorders>
                    <w:top w:val="single" w:sz="4" w:space="0" w:color="auto"/>
                    <w:left w:val="nil"/>
                    <w:bottom w:val="single" w:sz="4" w:space="0" w:color="auto"/>
                    <w:right w:val="single" w:sz="8" w:space="0" w:color="000000"/>
                  </w:tcBorders>
                </w:tcPr>
                <w:p w:rsidR="00C316BF" w:rsidRPr="00FD3E45" w:rsidRDefault="00DC5B5D" w:rsidP="00950B7A">
                  <w:pPr>
                    <w:jc w:val="center"/>
                    <w:rPr>
                      <w:b/>
                      <w:sz w:val="22"/>
                      <w:szCs w:val="22"/>
                    </w:rPr>
                  </w:pPr>
                  <w:r>
                    <w:rPr>
                      <w:b/>
                      <w:sz w:val="22"/>
                      <w:szCs w:val="22"/>
                    </w:rPr>
                    <w:t>8</w:t>
                  </w:r>
                  <w:r w:rsidR="00572D99">
                    <w:rPr>
                      <w:b/>
                      <w:sz w:val="22"/>
                      <w:szCs w:val="22"/>
                    </w:rPr>
                    <w:t>5</w:t>
                  </w:r>
                </w:p>
              </w:tc>
            </w:tr>
            <w:tr w:rsidR="00C316BF" w:rsidRPr="00A53EE0" w:rsidTr="00BA104C">
              <w:trPr>
                <w:trHeight w:val="248"/>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DC5B5D" w:rsidP="00C34C48">
                  <w:pPr>
                    <w:jc w:val="both"/>
                    <w:rPr>
                      <w:b/>
                    </w:rPr>
                  </w:pPr>
                  <w:r>
                    <w:rPr>
                      <w:b/>
                    </w:rPr>
                    <w:t>2</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Квалификация Участника (</w:t>
                  </w:r>
                  <w:r w:rsidR="00572D99">
                    <w:rPr>
                      <w:b/>
                      <w:sz w:val="22"/>
                      <w:szCs w:val="22"/>
                    </w:rPr>
                    <w:t>Б</w:t>
                  </w:r>
                  <w:r w:rsidRPr="00FD3E45">
                    <w:rPr>
                      <w:b/>
                      <w:sz w:val="22"/>
                      <w:szCs w:val="22"/>
                    </w:rPr>
                    <w:t>Кв)</w:t>
                  </w:r>
                </w:p>
              </w:tc>
              <w:tc>
                <w:tcPr>
                  <w:tcW w:w="1098" w:type="pct"/>
                  <w:tcBorders>
                    <w:top w:val="single" w:sz="4" w:space="0" w:color="auto"/>
                    <w:left w:val="nil"/>
                    <w:bottom w:val="single" w:sz="4" w:space="0" w:color="auto"/>
                    <w:right w:val="single" w:sz="8" w:space="0" w:color="000000"/>
                  </w:tcBorders>
                </w:tcPr>
                <w:p w:rsidR="00C316BF" w:rsidRPr="00FD3E45" w:rsidRDefault="00DC5B5D" w:rsidP="00950B7A">
                  <w:pPr>
                    <w:jc w:val="center"/>
                    <w:rPr>
                      <w:b/>
                      <w:sz w:val="22"/>
                      <w:szCs w:val="22"/>
                    </w:rPr>
                  </w:pPr>
                  <w:r>
                    <w:rPr>
                      <w:b/>
                      <w:sz w:val="22"/>
                      <w:szCs w:val="22"/>
                    </w:rPr>
                    <w:t>15</w:t>
                  </w:r>
                </w:p>
              </w:tc>
            </w:tr>
            <w:tr w:rsidR="00C316BF" w:rsidRPr="00A53EE0" w:rsidTr="00BA104C">
              <w:trPr>
                <w:trHeight w:val="252"/>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DC5B5D" w:rsidP="00C34C48">
                  <w:pPr>
                    <w:jc w:val="both"/>
                    <w:rPr>
                      <w:i/>
                    </w:rPr>
                  </w:pPr>
                  <w:r>
                    <w:rPr>
                      <w:i/>
                    </w:rPr>
                    <w:t>2</w:t>
                  </w:r>
                  <w:r w:rsidR="00C316BF" w:rsidRPr="00654C00">
                    <w:rPr>
                      <w:i/>
                    </w:rPr>
                    <w:t>.1</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Опыт (О)</w:t>
                  </w:r>
                </w:p>
              </w:tc>
              <w:tc>
                <w:tcPr>
                  <w:tcW w:w="1098" w:type="pct"/>
                  <w:tcBorders>
                    <w:top w:val="single" w:sz="4" w:space="0" w:color="auto"/>
                    <w:left w:val="nil"/>
                    <w:bottom w:val="single" w:sz="4" w:space="0" w:color="auto"/>
                    <w:right w:val="single" w:sz="8" w:space="0" w:color="000000"/>
                  </w:tcBorders>
                </w:tcPr>
                <w:p w:rsidR="00C316BF" w:rsidRPr="00FD3E45" w:rsidRDefault="00DC5B5D" w:rsidP="00950B7A">
                  <w:pPr>
                    <w:jc w:val="center"/>
                    <w:rPr>
                      <w:sz w:val="22"/>
                      <w:szCs w:val="22"/>
                    </w:rPr>
                  </w:pPr>
                  <w:r>
                    <w:rPr>
                      <w:sz w:val="22"/>
                      <w:szCs w:val="22"/>
                    </w:rPr>
                    <w:t>100</w:t>
                  </w:r>
                </w:p>
              </w:tc>
            </w:tr>
            <w:tr w:rsidR="00C34C48" w:rsidRPr="00A53EE0" w:rsidTr="00BA104C">
              <w:trPr>
                <w:trHeight w:val="140"/>
                <w:jc w:val="center"/>
              </w:trPr>
              <w:tc>
                <w:tcPr>
                  <w:tcW w:w="3902" w:type="pct"/>
                  <w:gridSpan w:val="2"/>
                  <w:tcBorders>
                    <w:top w:val="single" w:sz="4" w:space="0" w:color="auto"/>
                    <w:left w:val="single" w:sz="8" w:space="0" w:color="auto"/>
                    <w:bottom w:val="single" w:sz="4" w:space="0" w:color="auto"/>
                    <w:right w:val="single" w:sz="4" w:space="0" w:color="000000"/>
                  </w:tcBorders>
                  <w:vAlign w:val="center"/>
                </w:tcPr>
                <w:p w:rsidR="00C34C48" w:rsidRPr="00A53EE0" w:rsidRDefault="00C34C48" w:rsidP="00C34C48">
                  <w:pPr>
                    <w:ind w:firstLine="660"/>
                    <w:jc w:val="both"/>
                    <w:rPr>
                      <w:b/>
                      <w:bCs/>
                    </w:rPr>
                  </w:pPr>
                  <w:r w:rsidRPr="00A53EE0">
                    <w:rPr>
                      <w:b/>
                      <w:bCs/>
                    </w:rPr>
                    <w:t>Итого</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654C00">
                  <w:pPr>
                    <w:jc w:val="center"/>
                    <w:rPr>
                      <w:b/>
                      <w:bCs/>
                    </w:rPr>
                  </w:pPr>
                  <w:r w:rsidRPr="00A53EE0">
                    <w:rPr>
                      <w:b/>
                      <w:bCs/>
                    </w:rPr>
                    <w:t>100</w:t>
                  </w:r>
                </w:p>
              </w:tc>
            </w:tr>
          </w:tbl>
          <w:p w:rsidR="00473741" w:rsidRPr="00A53EE0" w:rsidRDefault="00473741" w:rsidP="00EC40CB">
            <w:pPr>
              <w:pStyle w:val="af2"/>
              <w:numPr>
                <w:ilvl w:val="0"/>
                <w:numId w:val="0"/>
              </w:numPr>
              <w:tabs>
                <w:tab w:val="left" w:pos="0"/>
                <w:tab w:val="left" w:pos="1140"/>
              </w:tabs>
              <w:spacing w:line="240" w:lineRule="auto"/>
              <w:ind w:right="153"/>
              <w:rPr>
                <w:sz w:val="24"/>
                <w:szCs w:val="24"/>
              </w:rPr>
            </w:pPr>
          </w:p>
        </w:tc>
      </w:tr>
      <w:tr w:rsidR="000316C6" w:rsidRPr="00A53EE0" w:rsidTr="00232ADE">
        <w:trPr>
          <w:trHeight w:val="550"/>
        </w:trPr>
        <w:tc>
          <w:tcPr>
            <w:tcW w:w="781" w:type="dxa"/>
          </w:tcPr>
          <w:p w:rsidR="000316C6" w:rsidRPr="00A53EE0" w:rsidRDefault="000316C6" w:rsidP="00151A1D">
            <w:pPr>
              <w:numPr>
                <w:ilvl w:val="0"/>
                <w:numId w:val="35"/>
              </w:numPr>
              <w:ind w:left="0" w:hanging="15"/>
              <w:jc w:val="center"/>
            </w:pPr>
            <w:bookmarkStart w:id="369" w:name="_Ref317255017"/>
          </w:p>
        </w:tc>
        <w:bookmarkEnd w:id="369"/>
        <w:tc>
          <w:tcPr>
            <w:tcW w:w="3260" w:type="dxa"/>
          </w:tcPr>
          <w:p w:rsidR="000316C6" w:rsidRPr="00A53EE0" w:rsidRDefault="00B76A1C" w:rsidP="00B76A1C">
            <w:pPr>
              <w:ind w:right="153"/>
            </w:pPr>
            <w:r w:rsidRPr="00A53EE0">
              <w:t>О</w:t>
            </w:r>
            <w:r w:rsidR="000316C6" w:rsidRPr="00A53EE0">
              <w:t>ценк</w:t>
            </w:r>
            <w:r w:rsidRPr="00A53EE0">
              <w:t>а</w:t>
            </w:r>
            <w:r w:rsidR="000316C6" w:rsidRPr="00A53EE0">
              <w:t xml:space="preserve"> заявок на участие в </w:t>
            </w:r>
            <w:r w:rsidR="009D6ADE" w:rsidRPr="00A53EE0">
              <w:t>запросе предложений</w:t>
            </w:r>
            <w:r w:rsidR="000316C6" w:rsidRPr="00A53EE0">
              <w:t>:</w:t>
            </w:r>
          </w:p>
        </w:tc>
        <w:tc>
          <w:tcPr>
            <w:tcW w:w="10664" w:type="dxa"/>
          </w:tcPr>
          <w:p w:rsidR="000316C6" w:rsidRPr="00A53EE0" w:rsidRDefault="005731C7" w:rsidP="00C034AF">
            <w:pPr>
              <w:ind w:right="153" w:firstLine="636"/>
              <w:jc w:val="both"/>
            </w:pPr>
            <w:r w:rsidRPr="00A53EE0">
              <w:t xml:space="preserve">Согласно методике оценки заявок на участие в запросе предложений, приведенной в </w:t>
            </w:r>
            <w:r w:rsidRPr="00C034AF">
              <w:t xml:space="preserve">разделе </w:t>
            </w:r>
            <w:r w:rsidR="00C034AF" w:rsidRPr="00C034AF">
              <w:t>7</w:t>
            </w:r>
            <w:r w:rsidRPr="00A53EE0">
              <w:t xml:space="preserve"> документации по запросу предложений</w:t>
            </w:r>
          </w:p>
        </w:tc>
      </w:tr>
      <w:tr w:rsidR="000316C6" w:rsidRPr="00A53EE0" w:rsidTr="00232ADE">
        <w:trPr>
          <w:trHeight w:val="194"/>
        </w:trPr>
        <w:tc>
          <w:tcPr>
            <w:tcW w:w="781" w:type="dxa"/>
          </w:tcPr>
          <w:p w:rsidR="000316C6" w:rsidRPr="00A53EE0" w:rsidRDefault="000316C6" w:rsidP="00151A1D">
            <w:pPr>
              <w:numPr>
                <w:ilvl w:val="0"/>
                <w:numId w:val="35"/>
              </w:numPr>
              <w:ind w:left="0" w:hanging="15"/>
              <w:jc w:val="center"/>
            </w:pPr>
            <w:bookmarkStart w:id="370" w:name="_Ref317254659"/>
          </w:p>
        </w:tc>
        <w:bookmarkEnd w:id="370"/>
        <w:tc>
          <w:tcPr>
            <w:tcW w:w="3260" w:type="dxa"/>
          </w:tcPr>
          <w:p w:rsidR="000316C6" w:rsidRPr="00A53EE0" w:rsidRDefault="009C5F84" w:rsidP="00A24304">
            <w:pPr>
              <w:ind w:right="153"/>
              <w:rPr>
                <w:spacing w:val="-6"/>
              </w:rPr>
            </w:pPr>
            <w:r w:rsidRPr="00A53EE0">
              <w:rPr>
                <w:spacing w:val="-6"/>
              </w:rPr>
              <w:t>Срок</w:t>
            </w:r>
            <w:r w:rsidR="000316C6" w:rsidRPr="00A53EE0">
              <w:rPr>
                <w:spacing w:val="-6"/>
              </w:rPr>
              <w:t xml:space="preserve"> заключения договора</w:t>
            </w:r>
          </w:p>
        </w:tc>
        <w:tc>
          <w:tcPr>
            <w:tcW w:w="10664" w:type="dxa"/>
          </w:tcPr>
          <w:p w:rsidR="00CE54B4" w:rsidRPr="00A53EE0" w:rsidRDefault="00CE54B4" w:rsidP="00654C00">
            <w:pPr>
              <w:ind w:firstLine="637"/>
              <w:jc w:val="both"/>
            </w:pPr>
            <w:r w:rsidRPr="00A53EE0">
              <w:t xml:space="preserve">Заказчик в течение </w:t>
            </w:r>
            <w:r w:rsidR="00A24304" w:rsidRPr="00A53EE0">
              <w:rPr>
                <w:bCs/>
                <w:iCs/>
              </w:rPr>
              <w:t>3 (трех) рабочих дней</w:t>
            </w:r>
            <w:r w:rsidRPr="00A53EE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654C00">
              <w:t xml:space="preserve">   </w:t>
            </w:r>
            <w:r w:rsidRPr="00A53EE0">
              <w:t xml:space="preserve">Победитель запроса предложений обязан предоставить заказчику подписанный и заверенный печатью со </w:t>
            </w:r>
            <w:r w:rsidR="007829DC" w:rsidRPr="00A53EE0">
              <w:t xml:space="preserve">своей </w:t>
            </w:r>
            <w:r w:rsidRPr="00A53EE0">
              <w:t xml:space="preserve">стороны договор </w:t>
            </w:r>
            <w:r w:rsidRPr="00A53EE0">
              <w:rPr>
                <w:bCs/>
                <w:iCs/>
              </w:rPr>
              <w:t>в те</w:t>
            </w:r>
            <w:r w:rsidR="00A24304" w:rsidRPr="00A53EE0">
              <w:rPr>
                <w:bCs/>
                <w:iCs/>
              </w:rPr>
              <w:t>чение 10 (десяти) дней</w:t>
            </w:r>
            <w:r w:rsidRPr="00A53EE0">
              <w:t xml:space="preserve"> со дня направления указанного договора.</w:t>
            </w:r>
          </w:p>
          <w:p w:rsidR="000316C6" w:rsidRPr="00A53EE0" w:rsidRDefault="00654C00" w:rsidP="00654C00">
            <w:pPr>
              <w:ind w:right="153" w:firstLine="637"/>
              <w:jc w:val="both"/>
            </w:pPr>
            <w:r>
              <w:t>Д</w:t>
            </w:r>
            <w:r w:rsidR="00CE54B4" w:rsidRPr="00A53EE0">
              <w:t xml:space="preserve">оговор заключается </w:t>
            </w:r>
            <w:r w:rsidR="00DE7959" w:rsidRPr="00A53EE0">
              <w:t xml:space="preserve">в течение 20 (двадцати) дней, но не ранее чем через 10 (десять) дней после </w:t>
            </w:r>
            <w:r w:rsidR="00565EF4" w:rsidRPr="00A53EE0">
              <w:t>размещения на официальном сайте и на ЭТП протокола, на основании которого заключается договор</w:t>
            </w:r>
            <w:r w:rsidR="00DE7959" w:rsidRPr="00A53EE0">
              <w:t>.</w:t>
            </w:r>
          </w:p>
          <w:p w:rsidR="00E26E2F" w:rsidRPr="00A53EE0" w:rsidRDefault="00E26E2F" w:rsidP="00565EF4">
            <w:pPr>
              <w:ind w:right="153" w:firstLine="669"/>
              <w:jc w:val="both"/>
              <w:rPr>
                <w:spacing w:val="-6"/>
              </w:rPr>
            </w:pPr>
            <w:r w:rsidRPr="00A53EE0">
              <w:rPr>
                <w:spacing w:val="-6"/>
              </w:rPr>
              <w:t>До заключения договора, победитель запроса предложений представляет</w:t>
            </w:r>
            <w:r w:rsidR="00565EF4" w:rsidRPr="00A53EE0">
              <w:rPr>
                <w:spacing w:val="-6"/>
              </w:rPr>
              <w:t xml:space="preserve"> </w:t>
            </w:r>
            <w:r w:rsidRPr="00A53EE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53EE0">
              <w:rPr>
                <w:spacing w:val="-6"/>
              </w:rPr>
              <w:t>.</w:t>
            </w:r>
          </w:p>
        </w:tc>
      </w:tr>
      <w:tr w:rsidR="00657DBC" w:rsidRPr="00A53EE0" w:rsidTr="00232ADE">
        <w:trPr>
          <w:trHeight w:val="194"/>
        </w:trPr>
        <w:tc>
          <w:tcPr>
            <w:tcW w:w="781" w:type="dxa"/>
          </w:tcPr>
          <w:p w:rsidR="00657DBC" w:rsidRPr="00A53EE0" w:rsidRDefault="00657DBC" w:rsidP="00151A1D">
            <w:pPr>
              <w:numPr>
                <w:ilvl w:val="0"/>
                <w:numId w:val="35"/>
              </w:numPr>
              <w:ind w:left="0" w:hanging="15"/>
              <w:jc w:val="center"/>
            </w:pPr>
            <w:bookmarkStart w:id="371" w:name="_Ref317256138"/>
          </w:p>
        </w:tc>
        <w:bookmarkEnd w:id="371"/>
        <w:tc>
          <w:tcPr>
            <w:tcW w:w="3260" w:type="dxa"/>
          </w:tcPr>
          <w:p w:rsidR="00657DBC" w:rsidRDefault="00657DBC" w:rsidP="00B837D0">
            <w:pPr>
              <w:ind w:right="153"/>
              <w:rPr>
                <w:bCs/>
              </w:rPr>
            </w:pPr>
            <w:r w:rsidRPr="00A53EE0">
              <w:rPr>
                <w:spacing w:val="-6"/>
              </w:rPr>
              <w:t>Обеспечение исполнения обязательств по договору</w:t>
            </w:r>
            <w:r w:rsidR="00B837D0" w:rsidRPr="00654C00">
              <w:rPr>
                <w:bCs/>
              </w:rPr>
              <w:t>:</w:t>
            </w:r>
          </w:p>
          <w:p w:rsidR="00243054" w:rsidRPr="00243054" w:rsidRDefault="00243054" w:rsidP="00243054">
            <w:pPr>
              <w:ind w:right="153"/>
            </w:pPr>
            <w:r w:rsidRPr="00243054">
              <w:t>Форма обеспечения</w:t>
            </w:r>
          </w:p>
          <w:p w:rsidR="00927519" w:rsidRDefault="00927519" w:rsidP="002F0B7C">
            <w:pPr>
              <w:ind w:right="153"/>
            </w:pPr>
          </w:p>
          <w:p w:rsidR="00243054" w:rsidRPr="00A53EE0" w:rsidRDefault="00243054" w:rsidP="002F0B7C">
            <w:pPr>
              <w:ind w:right="153"/>
              <w:rPr>
                <w:spacing w:val="-6"/>
              </w:rPr>
            </w:pPr>
            <w:r w:rsidRPr="00243054">
              <w:t xml:space="preserve">Размер и валюта </w:t>
            </w:r>
            <w:r w:rsidRPr="00243054">
              <w:lastRenderedPageBreak/>
              <w:t xml:space="preserve">обеспечения </w:t>
            </w:r>
            <w:r w:rsidR="002F0B7C">
              <w:t>исполнения обязательств по договору</w:t>
            </w:r>
            <w:r w:rsidRPr="00243054">
              <w:t xml:space="preserve"> </w:t>
            </w:r>
          </w:p>
        </w:tc>
        <w:tc>
          <w:tcPr>
            <w:tcW w:w="10664" w:type="dxa"/>
          </w:tcPr>
          <w:p w:rsidR="00657DBC" w:rsidRPr="00BA104C" w:rsidRDefault="00657DBC" w:rsidP="00B4138E">
            <w:pPr>
              <w:ind w:right="153"/>
              <w:jc w:val="both"/>
              <w:rPr>
                <w:spacing w:val="-6"/>
              </w:rPr>
            </w:pPr>
          </w:p>
          <w:p w:rsidR="00F870A7" w:rsidRPr="00A53EE0" w:rsidRDefault="00DC5B5D" w:rsidP="00927519">
            <w:pPr>
              <w:ind w:right="153"/>
              <w:jc w:val="both"/>
              <w:rPr>
                <w:spacing w:val="-6"/>
                <w:highlight w:val="yellow"/>
              </w:rPr>
            </w:pPr>
            <w:r>
              <w:rPr>
                <w:bCs/>
                <w:color w:val="000000"/>
              </w:rPr>
              <w:t>Не требуется</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bookmarkStart w:id="372" w:name="_Ref321836472"/>
          </w:p>
        </w:tc>
        <w:bookmarkEnd w:id="372"/>
        <w:tc>
          <w:tcPr>
            <w:tcW w:w="3260" w:type="dxa"/>
          </w:tcPr>
          <w:p w:rsidR="009D350D" w:rsidRPr="00A53EE0" w:rsidRDefault="009D350D" w:rsidP="00E40F04">
            <w:pPr>
              <w:ind w:right="153"/>
              <w:jc w:val="both"/>
              <w:rPr>
                <w:b/>
                <w:i/>
              </w:rPr>
            </w:pPr>
            <w:r w:rsidRPr="00A53EE0">
              <w:t xml:space="preserve">Порядок обжалования действий заказчика, организатора </w:t>
            </w:r>
            <w:r w:rsidR="003E0066" w:rsidRPr="00A53EE0">
              <w:t>запроса предложений</w:t>
            </w:r>
            <w:r w:rsidRPr="00A53EE0">
              <w:t xml:space="preserve">, </w:t>
            </w:r>
            <w:r w:rsidR="002E77A5" w:rsidRPr="00A53EE0">
              <w:t>закупочной комиссии</w:t>
            </w:r>
          </w:p>
        </w:tc>
        <w:tc>
          <w:tcPr>
            <w:tcW w:w="10664" w:type="dxa"/>
          </w:tcPr>
          <w:p w:rsidR="009D350D" w:rsidRPr="00A53EE0" w:rsidRDefault="009D350D" w:rsidP="00E40F04">
            <w:pPr>
              <w:pStyle w:val="afff4"/>
              <w:spacing w:before="0" w:beforeAutospacing="0" w:after="0" w:afterAutospacing="0"/>
              <w:ind w:right="153"/>
              <w:jc w:val="both"/>
              <w:rPr>
                <w:b/>
                <w:bCs/>
                <w:i/>
                <w:lang w:val="ru-RU"/>
              </w:rPr>
            </w:pPr>
            <w:r w:rsidRPr="00A53EE0">
              <w:t xml:space="preserve">Жалобы на действия (бездействие) заказчика, организатора </w:t>
            </w:r>
            <w:r w:rsidR="003E0066" w:rsidRPr="00A53EE0">
              <w:rPr>
                <w:lang w:val="ru-RU"/>
              </w:rPr>
              <w:t>запроса предложений</w:t>
            </w:r>
            <w:r w:rsidRPr="00A53EE0">
              <w:t xml:space="preserve">, </w:t>
            </w:r>
            <w:r w:rsidR="002E77A5" w:rsidRPr="00A53EE0">
              <w:rPr>
                <w:lang w:val="ru-RU"/>
              </w:rPr>
              <w:t>закупочной комиссии</w:t>
            </w:r>
            <w:r w:rsidRPr="00A53EE0">
              <w:t xml:space="preserve"> </w:t>
            </w:r>
            <w:r w:rsidR="00974CBD" w:rsidRPr="00A53EE0">
              <w:rPr>
                <w:lang w:val="ru-RU"/>
              </w:rPr>
              <w:t xml:space="preserve">при проведении запроса предложений </w:t>
            </w:r>
            <w:r w:rsidRPr="00A53EE0">
              <w:t xml:space="preserve">могут быть направлены </w:t>
            </w:r>
            <w:r w:rsidR="00974CBD" w:rsidRPr="00A53EE0">
              <w:rPr>
                <w:lang w:val="ru-RU"/>
              </w:rPr>
              <w:t xml:space="preserve">в </w:t>
            </w:r>
            <w:r w:rsidR="00657DBC" w:rsidRPr="00A53EE0">
              <w:rPr>
                <w:lang w:val="ru-RU"/>
              </w:rPr>
              <w:t xml:space="preserve">Центральный арбитражный комитет (ЦАК) </w:t>
            </w:r>
            <w:r w:rsidR="00974CBD" w:rsidRPr="00A53EE0">
              <w:rPr>
                <w:lang w:val="ru-RU"/>
              </w:rPr>
              <w:t xml:space="preserve">в отсканированном виде </w:t>
            </w:r>
            <w:r w:rsidRPr="00A53EE0">
              <w:t xml:space="preserve">по электронному адресу  </w:t>
            </w:r>
            <w:hyperlink r:id="rId30" w:history="1">
              <w:r w:rsidRPr="00A53EE0">
                <w:rPr>
                  <w:rStyle w:val="afffc"/>
                  <w:color w:val="auto"/>
                </w:rPr>
                <w:t>arbitration@rosatom.ru</w:t>
              </w:r>
            </w:hyperlink>
            <w:r w:rsidR="0046348B" w:rsidRPr="00A53EE0" w:rsidDel="0046348B">
              <w:rPr>
                <w:lang w:val="ru-RU"/>
              </w:rPr>
              <w:t xml:space="preserve"> </w:t>
            </w:r>
          </w:p>
          <w:p w:rsidR="009D350D" w:rsidRPr="00A53EE0" w:rsidRDefault="009D350D" w:rsidP="00E40F04">
            <w:pPr>
              <w:pStyle w:val="afff4"/>
              <w:spacing w:before="0" w:beforeAutospacing="0" w:after="0" w:afterAutospacing="0"/>
              <w:ind w:right="153"/>
              <w:jc w:val="both"/>
              <w:rPr>
                <w:b/>
                <w:i/>
                <w:lang w:val="ru-RU"/>
              </w:rPr>
            </w:pPr>
            <w:r w:rsidRPr="00A53EE0">
              <w:rPr>
                <w:b/>
                <w:i/>
                <w:lang w:val="ru-RU"/>
              </w:rPr>
              <w:t>(или в адрес</w:t>
            </w:r>
            <w:r w:rsidR="0046348B" w:rsidRPr="00A53EE0">
              <w:t xml:space="preserve"> </w:t>
            </w:r>
            <w:r w:rsidR="00B32353" w:rsidRPr="00A53EE0">
              <w:rPr>
                <w:b/>
                <w:bCs/>
                <w:i/>
                <w:lang w:val="ru-RU"/>
              </w:rPr>
              <w:t>арбитражного</w:t>
            </w:r>
            <w:r w:rsidR="0046348B" w:rsidRPr="00A53EE0">
              <w:rPr>
                <w:b/>
                <w:bCs/>
                <w:i/>
                <w:lang w:val="ru-RU"/>
              </w:rPr>
              <w:t xml:space="preserve"> комитет</w:t>
            </w:r>
            <w:r w:rsidR="00B32353" w:rsidRPr="00A53EE0">
              <w:rPr>
                <w:b/>
                <w:bCs/>
                <w:i/>
                <w:lang w:val="ru-RU"/>
              </w:rPr>
              <w:t>а</w:t>
            </w:r>
            <w:r w:rsidR="0046348B" w:rsidRPr="00A53EE0">
              <w:rPr>
                <w:b/>
                <w:bCs/>
                <w:i/>
                <w:lang w:val="ru-RU"/>
              </w:rPr>
              <w:t xml:space="preserve"> (АК) дивизиона</w:t>
            </w:r>
            <w:r w:rsidRPr="00A53EE0">
              <w:rPr>
                <w:b/>
                <w:i/>
                <w:lang w:val="ru-RU"/>
              </w:rPr>
              <w:t xml:space="preserve">. Если таковой </w:t>
            </w:r>
            <w:r w:rsidR="00B32353" w:rsidRPr="00A53EE0">
              <w:rPr>
                <w:b/>
                <w:i/>
                <w:lang w:val="ru-RU"/>
              </w:rPr>
              <w:t xml:space="preserve">АК дивизиона </w:t>
            </w:r>
            <w:r w:rsidRPr="00A53EE0">
              <w:rPr>
                <w:b/>
                <w:i/>
                <w:lang w:val="ru-RU"/>
              </w:rPr>
              <w:t xml:space="preserve">создан, то указываются название такого </w:t>
            </w:r>
            <w:r w:rsidR="00657DBC" w:rsidRPr="00A53EE0">
              <w:rPr>
                <w:b/>
                <w:i/>
                <w:lang w:val="ru-RU"/>
              </w:rPr>
              <w:t>АК дивизиона</w:t>
            </w:r>
            <w:r w:rsidRPr="00A53EE0">
              <w:rPr>
                <w:b/>
                <w:i/>
                <w:lang w:val="ru-RU"/>
              </w:rPr>
              <w:t xml:space="preserve">, и его контактные реквизиты) </w:t>
            </w:r>
          </w:p>
          <w:p w:rsidR="009D350D" w:rsidRPr="00A53EE0" w:rsidRDefault="009D350D" w:rsidP="00E40F04">
            <w:pPr>
              <w:pStyle w:val="afff4"/>
              <w:spacing w:before="0" w:beforeAutospacing="0" w:after="0" w:afterAutospacing="0"/>
              <w:ind w:right="153"/>
              <w:jc w:val="both"/>
            </w:pPr>
            <w:r w:rsidRPr="00A53EE0">
              <w:t xml:space="preserve">Направление жалоб допускается в любое время проведения </w:t>
            </w:r>
            <w:r w:rsidR="003E0066" w:rsidRPr="00A53EE0">
              <w:rPr>
                <w:lang w:val="ru-RU"/>
              </w:rPr>
              <w:t>запроса предложений</w:t>
            </w:r>
            <w:r w:rsidRPr="00A53EE0">
              <w:t xml:space="preserve">, но не позднее десяти дней со дня размещения на официальном сайте протокола </w:t>
            </w:r>
            <w:r w:rsidR="00A7053D" w:rsidRPr="00A53EE0">
              <w:t xml:space="preserve">подведения итогов </w:t>
            </w:r>
            <w:r w:rsidR="003E0066" w:rsidRPr="00A53EE0">
              <w:rPr>
                <w:lang w:val="ru-RU"/>
              </w:rPr>
              <w:t>запроса предложений</w:t>
            </w:r>
            <w:r w:rsidR="00A7053D" w:rsidRPr="00A53EE0">
              <w:t xml:space="preserve">, протокола о признании </w:t>
            </w:r>
            <w:r w:rsidR="003E0066" w:rsidRPr="00A53EE0">
              <w:rPr>
                <w:lang w:val="ru-RU"/>
              </w:rPr>
              <w:t>запроса предложений</w:t>
            </w:r>
            <w:r w:rsidR="00A7053D" w:rsidRPr="00A53EE0">
              <w:t xml:space="preserve"> не</w:t>
            </w:r>
            <w:r w:rsidR="00A7053D" w:rsidRPr="00A53EE0">
              <w:rPr>
                <w:lang w:val="ru-RU"/>
              </w:rPr>
              <w:t> </w:t>
            </w:r>
            <w:r w:rsidR="00A7053D" w:rsidRPr="00A53EE0">
              <w:t>состоявш</w:t>
            </w:r>
            <w:r w:rsidR="00A7053D" w:rsidRPr="00A53EE0">
              <w:rPr>
                <w:lang w:val="ru-RU"/>
              </w:rPr>
              <w:t>имся</w:t>
            </w:r>
            <w:r w:rsidR="00A7053D" w:rsidRPr="00A53EE0">
              <w:t xml:space="preserve"> или принятия заказчиком решения об отказе от проведения </w:t>
            </w:r>
            <w:r w:rsidR="003E0066" w:rsidRPr="00A53EE0">
              <w:rPr>
                <w:lang w:val="ru-RU"/>
              </w:rPr>
              <w:t>запроса предложений</w:t>
            </w:r>
            <w:r w:rsidRPr="00A53EE0">
              <w:t>.</w:t>
            </w:r>
          </w:p>
          <w:p w:rsidR="009D350D" w:rsidRPr="00A53EE0" w:rsidRDefault="009D350D" w:rsidP="00E40F04">
            <w:pPr>
              <w:pStyle w:val="afff4"/>
              <w:spacing w:before="0" w:beforeAutospacing="0" w:after="0" w:afterAutospacing="0"/>
              <w:ind w:right="153"/>
              <w:jc w:val="both"/>
            </w:pPr>
            <w:r w:rsidRPr="00A53EE0">
              <w:t xml:space="preserve">Условия и положения </w:t>
            </w:r>
            <w:r w:rsidR="003E0066" w:rsidRPr="00A53EE0">
              <w:rPr>
                <w:lang w:val="ru-RU"/>
              </w:rPr>
              <w:t>документации по запросу предложений</w:t>
            </w:r>
            <w:r w:rsidRPr="00A53EE0">
              <w:t xml:space="preserve"> могут быть обжалованы исключительно до окончания срока подачи заявок на участие в </w:t>
            </w:r>
            <w:r w:rsidR="009D6ADE" w:rsidRPr="00A53EE0">
              <w:rPr>
                <w:lang w:val="ru-RU"/>
              </w:rPr>
              <w:t>запросе предложений</w:t>
            </w:r>
            <w:r w:rsidRPr="00A53EE0">
              <w:t>.</w:t>
            </w:r>
          </w:p>
          <w:p w:rsidR="009D350D" w:rsidRPr="00A53EE0" w:rsidRDefault="009D350D" w:rsidP="00E40F04">
            <w:pPr>
              <w:pStyle w:val="afff4"/>
              <w:spacing w:before="0" w:beforeAutospacing="0" w:after="0" w:afterAutospacing="0"/>
              <w:ind w:right="153"/>
              <w:jc w:val="both"/>
            </w:pPr>
            <w:r w:rsidRPr="00A53E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3EE0" w:rsidRDefault="009D350D" w:rsidP="00E40F04">
            <w:pPr>
              <w:pStyle w:val="afff4"/>
              <w:spacing w:before="0" w:beforeAutospacing="0" w:after="0" w:afterAutospacing="0"/>
              <w:ind w:right="153"/>
              <w:jc w:val="both"/>
              <w:rPr>
                <w:lang w:val="ru-RU"/>
              </w:rPr>
            </w:pPr>
            <w:r w:rsidRPr="00A53E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A53EE0" w:rsidRDefault="00B32353" w:rsidP="00F51FAE">
            <w:pPr>
              <w:pStyle w:val="afff4"/>
              <w:spacing w:before="0" w:beforeAutospacing="0" w:after="0" w:afterAutospacing="0"/>
              <w:ind w:right="153"/>
              <w:jc w:val="both"/>
              <w:rPr>
                <w:lang w:val="ru-RU"/>
              </w:rPr>
            </w:pPr>
            <w:r w:rsidRPr="00A53EE0">
              <w:rPr>
                <w:lang w:val="ru-RU"/>
              </w:rPr>
              <w:t>Р</w:t>
            </w:r>
            <w:r w:rsidR="00974CBD" w:rsidRPr="00A53EE0">
              <w:t>ешения ЦАК</w:t>
            </w:r>
            <w:r w:rsidR="0046348B" w:rsidRPr="00A53EE0">
              <w:rPr>
                <w:lang w:val="ru-RU"/>
              </w:rPr>
              <w:t xml:space="preserve"> </w:t>
            </w:r>
            <w:r w:rsidRPr="00A53EE0">
              <w:rPr>
                <w:b/>
                <w:i/>
                <w:lang w:val="ru-RU"/>
              </w:rPr>
              <w:t>(</w:t>
            </w:r>
            <w:r w:rsidR="0046348B" w:rsidRPr="00A53EE0">
              <w:rPr>
                <w:b/>
                <w:i/>
                <w:lang w:val="ru-RU"/>
              </w:rPr>
              <w:t>или АК дивизиона</w:t>
            </w:r>
            <w:r w:rsidRPr="00A53EE0">
              <w:rPr>
                <w:b/>
                <w:i/>
                <w:lang w:val="ru-RU"/>
              </w:rPr>
              <w:t>)</w:t>
            </w:r>
            <w:r w:rsidR="0046348B" w:rsidRPr="00A53EE0">
              <w:rPr>
                <w:lang w:val="ru-RU"/>
              </w:rPr>
              <w:t xml:space="preserve"> </w:t>
            </w:r>
            <w:r w:rsidRPr="00A53EE0">
              <w:rPr>
                <w:lang w:val="ru-RU"/>
              </w:rPr>
              <w:t xml:space="preserve">могут быть обжалованы </w:t>
            </w:r>
            <w:r w:rsidR="00657DBC" w:rsidRPr="00A53EE0">
              <w:t xml:space="preserve">— </w:t>
            </w:r>
            <w:r w:rsidR="00974CBD" w:rsidRPr="00A53EE0">
              <w:t>в Контрольн</w:t>
            </w:r>
            <w:r w:rsidR="00F51FAE" w:rsidRPr="00A53EE0">
              <w:rPr>
                <w:lang w:val="ru-RU"/>
              </w:rPr>
              <w:t>ый</w:t>
            </w:r>
            <w:r w:rsidR="00974CBD" w:rsidRPr="00A53EE0">
              <w:t xml:space="preserve"> коми</w:t>
            </w:r>
            <w:r w:rsidR="00F51FAE" w:rsidRPr="00A53EE0">
              <w:rPr>
                <w:lang w:val="ru-RU"/>
              </w:rPr>
              <w:t>тет</w:t>
            </w:r>
            <w:r w:rsidR="00391E39" w:rsidRPr="00A53EE0">
              <w:rPr>
                <w:lang w:val="ru-RU"/>
              </w:rPr>
              <w:t>е</w:t>
            </w:r>
            <w:r w:rsidR="00974CBD" w:rsidRPr="00A53EE0">
              <w:t xml:space="preserve"> </w:t>
            </w:r>
            <w:r w:rsidR="00974CBD" w:rsidRPr="00A53EE0">
              <w:rPr>
                <w:lang w:val="ru-RU"/>
              </w:rPr>
              <w:t>Госкорпорации «Росатом»</w:t>
            </w:r>
            <w:r w:rsidR="00974CBD" w:rsidRPr="00A53EE0">
              <w:t xml:space="preserve"> не позднее 1</w:t>
            </w:r>
            <w:r w:rsidR="00974CBD" w:rsidRPr="00A53EE0">
              <w:rPr>
                <w:lang w:val="ru-RU"/>
              </w:rPr>
              <w:t xml:space="preserve"> (одного)</w:t>
            </w:r>
            <w:r w:rsidR="00974CBD" w:rsidRPr="00A53EE0">
              <w:t xml:space="preserve"> месяца с даты размещения на официальном сайте результата рассмотрения жалобы</w:t>
            </w:r>
            <w:r w:rsidR="00974CBD" w:rsidRPr="00A53EE0">
              <w:rPr>
                <w:lang w:val="ru-RU"/>
              </w:rPr>
              <w:t>.</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p>
        </w:tc>
        <w:tc>
          <w:tcPr>
            <w:tcW w:w="3260" w:type="dxa"/>
          </w:tcPr>
          <w:p w:rsidR="009D350D" w:rsidRPr="00A53EE0" w:rsidRDefault="009D350D" w:rsidP="004304B8">
            <w:pPr>
              <w:ind w:right="153"/>
              <w:jc w:val="both"/>
              <w:rPr>
                <w:b/>
                <w:i/>
              </w:rPr>
            </w:pPr>
            <w:r w:rsidRPr="00A53EE0">
              <w:t xml:space="preserve">Каналы связи, по которым можно сообщить о фактах злоупотребления при проведении </w:t>
            </w:r>
            <w:r w:rsidR="003E0066" w:rsidRPr="00A53EE0">
              <w:t>запроса предложений</w:t>
            </w:r>
          </w:p>
        </w:tc>
        <w:tc>
          <w:tcPr>
            <w:tcW w:w="10664" w:type="dxa"/>
          </w:tcPr>
          <w:p w:rsidR="009D350D" w:rsidRPr="00A53EE0" w:rsidRDefault="009D350D" w:rsidP="00E40F04">
            <w:pPr>
              <w:pStyle w:val="afff4"/>
              <w:spacing w:before="0" w:beforeAutospacing="0" w:after="0" w:afterAutospacing="0"/>
              <w:ind w:right="153"/>
              <w:jc w:val="both"/>
            </w:pPr>
            <w:r w:rsidRPr="00A53EE0">
              <w:t xml:space="preserve">О фактах злоупотреблений участник </w:t>
            </w:r>
            <w:r w:rsidR="003E0066" w:rsidRPr="00A53EE0">
              <w:rPr>
                <w:lang w:val="ru-RU"/>
              </w:rPr>
              <w:t>запроса предложений</w:t>
            </w:r>
            <w:r w:rsidRPr="00A53EE0">
              <w:t xml:space="preserve"> может заявить в </w:t>
            </w:r>
            <w:r w:rsidR="00974CBD" w:rsidRPr="00A53EE0">
              <w:rPr>
                <w:lang w:val="ru-RU"/>
              </w:rPr>
              <w:t>Госкорпорацию «Росатом»</w:t>
            </w:r>
            <w:r w:rsidR="00A7211C" w:rsidRPr="00A53EE0">
              <w:rPr>
                <w:lang w:val="ru-RU"/>
              </w:rPr>
              <w:t xml:space="preserve"> </w:t>
            </w:r>
            <w:r w:rsidRPr="00A53EE0">
              <w:t xml:space="preserve">и сообщить об этом гласно или анонимно, воспользовавшись следующими каналами связи: </w:t>
            </w:r>
          </w:p>
          <w:p w:rsidR="009D350D" w:rsidRPr="00A53EE0" w:rsidRDefault="009D350D" w:rsidP="00E40F04">
            <w:pPr>
              <w:pStyle w:val="afff4"/>
              <w:tabs>
                <w:tab w:val="left" w:pos="330"/>
              </w:tabs>
              <w:spacing w:before="0" w:beforeAutospacing="0" w:after="0" w:afterAutospacing="0"/>
              <w:ind w:right="153"/>
              <w:jc w:val="both"/>
            </w:pPr>
            <w:r w:rsidRPr="00A53EE0">
              <w:t>1.</w:t>
            </w:r>
            <w:r w:rsidRPr="00A53EE0">
              <w:tab/>
              <w:t>Телефон «горячей линии»: 8-800-100-07-07 (многоканальный, круглосуточно, бесплатно из любой точки страны);</w:t>
            </w:r>
          </w:p>
          <w:p w:rsidR="009D350D" w:rsidRPr="00A53EE0" w:rsidRDefault="009D350D" w:rsidP="00E40F04">
            <w:pPr>
              <w:pStyle w:val="afff4"/>
              <w:tabs>
                <w:tab w:val="left" w:pos="360"/>
              </w:tabs>
              <w:spacing w:before="0" w:beforeAutospacing="0" w:after="0" w:afterAutospacing="0"/>
              <w:ind w:right="153"/>
              <w:jc w:val="both"/>
            </w:pPr>
            <w:r w:rsidRPr="00A53EE0">
              <w:t>2.</w:t>
            </w:r>
            <w:r w:rsidRPr="00A53EE0">
              <w:tab/>
              <w:t>Адрес электронной почты: 0707@rosatom.ru;</w:t>
            </w:r>
          </w:p>
          <w:p w:rsidR="009D350D" w:rsidRPr="00A53EE0" w:rsidRDefault="009D350D" w:rsidP="00E40F04">
            <w:pPr>
              <w:pStyle w:val="afff4"/>
              <w:tabs>
                <w:tab w:val="left" w:pos="330"/>
              </w:tabs>
              <w:spacing w:before="0" w:beforeAutospacing="0" w:after="0" w:afterAutospacing="0"/>
              <w:ind w:right="153"/>
              <w:jc w:val="both"/>
            </w:pPr>
            <w:r w:rsidRPr="00A53EE0">
              <w:t>3.</w:t>
            </w:r>
            <w:r w:rsidRPr="00A53EE0">
              <w:tab/>
              <w:t>Адрес для почтовых отправлений: 119017, Москва, а/я</w:t>
            </w:r>
            <w:r w:rsidRPr="00A53EE0">
              <w:rPr>
                <w:lang w:val="ru-RU"/>
              </w:rPr>
              <w:t> </w:t>
            </w:r>
            <w:r w:rsidRPr="00A53EE0">
              <w:t xml:space="preserve">226, </w:t>
            </w:r>
            <w:r w:rsidR="00204A24" w:rsidRPr="00A53EE0">
              <w:rPr>
                <w:lang w:val="ru-RU"/>
              </w:rPr>
              <w:t>Департамент защиты активов</w:t>
            </w:r>
            <w:r w:rsidR="00204A24" w:rsidRPr="00A53EE0">
              <w:t xml:space="preserve"> Госкорпорации «Росатом»</w:t>
            </w:r>
            <w:r w:rsidRPr="00A53EE0">
              <w:t>.</w:t>
            </w:r>
          </w:p>
        </w:tc>
      </w:tr>
    </w:tbl>
    <w:p w:rsidR="00C87330" w:rsidRPr="00A53EE0" w:rsidRDefault="00C87330" w:rsidP="00C87330">
      <w:pPr>
        <w:tabs>
          <w:tab w:val="num" w:pos="1800"/>
        </w:tabs>
        <w:spacing w:after="120"/>
        <w:jc w:val="both"/>
        <w:sectPr w:rsidR="00C87330" w:rsidRPr="00A53EE0" w:rsidSect="00A7754E">
          <w:pgSz w:w="16840" w:h="11907" w:orient="landscape" w:code="9"/>
          <w:pgMar w:top="1418" w:right="1134" w:bottom="567" w:left="1134" w:header="567" w:footer="567" w:gutter="0"/>
          <w:cols w:space="708"/>
          <w:docGrid w:linePitch="360"/>
        </w:sectPr>
      </w:pPr>
    </w:p>
    <w:p w:rsidR="00C05FC4" w:rsidRPr="00A53EE0" w:rsidRDefault="00C05FC4" w:rsidP="00927519">
      <w:pPr>
        <w:keepNext/>
        <w:numPr>
          <w:ilvl w:val="0"/>
          <w:numId w:val="11"/>
        </w:numPr>
        <w:tabs>
          <w:tab w:val="left" w:pos="1418"/>
          <w:tab w:val="num" w:pos="3763"/>
        </w:tabs>
        <w:jc w:val="center"/>
        <w:outlineLvl w:val="0"/>
        <w:rPr>
          <w:iCs/>
          <w:lang w:val="x-none" w:eastAsia="x-none"/>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400028437"/>
      <w:bookmarkStart w:id="393" w:name="_Toc255987070"/>
      <w:r w:rsidRPr="00A53EE0">
        <w:rPr>
          <w:iCs/>
          <w:lang w:val="x-none" w:eastAsia="x-none"/>
        </w:rPr>
        <w:lastRenderedPageBreak/>
        <w:t>ОБРАЗЦЫ ФОРМ ОСНОВНЫХ ДОКУМЕНТОВ, ВКЛЮЧАЕМЫХ В ЗАЯВКУ НА УЧАСТИЕ В ЗАПРОСЕ ПРЕДЛОЖЕНИЙ</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0D13C6" w:rsidRDefault="000D13C6" w:rsidP="00C05FC4">
      <w:pPr>
        <w:ind w:firstLine="709"/>
        <w:jc w:val="both"/>
        <w:rPr>
          <w:b/>
          <w:bCs/>
          <w:i/>
        </w:rPr>
      </w:pPr>
    </w:p>
    <w:p w:rsidR="00C05FC4" w:rsidRPr="00A53EE0" w:rsidRDefault="00C05FC4" w:rsidP="00C05FC4">
      <w:pPr>
        <w:ind w:firstLine="709"/>
        <w:jc w:val="both"/>
        <w:rPr>
          <w:b/>
          <w:bCs/>
          <w:i/>
        </w:rPr>
      </w:pPr>
      <w:r w:rsidRPr="00A53EE0">
        <w:rPr>
          <w:b/>
          <w:bCs/>
          <w:i/>
        </w:rPr>
        <w:t>[приводятся формы, перечисленные в пунктах </w:t>
      </w:r>
      <w:r w:rsidRPr="00A53EE0">
        <w:rPr>
          <w:b/>
          <w:bCs/>
          <w:i/>
        </w:rPr>
        <w:fldChar w:fldCharType="begin"/>
      </w:r>
      <w:r w:rsidRPr="00A53EE0">
        <w:rPr>
          <w:b/>
          <w:bCs/>
          <w:i/>
        </w:rPr>
        <w:instrText xml:space="preserve"> REF _Ref317257698 \r \h  \* MERGEFORMAT </w:instrText>
      </w:r>
      <w:r w:rsidRPr="00A53EE0">
        <w:rPr>
          <w:b/>
          <w:bCs/>
          <w:i/>
        </w:rPr>
      </w:r>
      <w:r w:rsidRPr="00A53EE0">
        <w:rPr>
          <w:b/>
          <w:bCs/>
          <w:i/>
        </w:rPr>
        <w:fldChar w:fldCharType="separate"/>
      </w:r>
      <w:r w:rsidR="00DB4BFB">
        <w:rPr>
          <w:b/>
          <w:bCs/>
          <w:i/>
        </w:rPr>
        <w:t>16</w:t>
      </w:r>
      <w:r w:rsidRPr="00A53EE0">
        <w:rPr>
          <w:b/>
          <w:bCs/>
          <w:i/>
        </w:rPr>
        <w:fldChar w:fldCharType="end"/>
      </w:r>
      <w:r w:rsidRPr="00A53EE0">
        <w:rPr>
          <w:b/>
          <w:bCs/>
          <w:i/>
        </w:rPr>
        <w:t xml:space="preserve">, </w:t>
      </w:r>
      <w:r w:rsidRPr="00A53EE0">
        <w:rPr>
          <w:b/>
          <w:bCs/>
          <w:i/>
        </w:rPr>
        <w:fldChar w:fldCharType="begin"/>
      </w:r>
      <w:r w:rsidRPr="00A53EE0">
        <w:rPr>
          <w:b/>
          <w:bCs/>
          <w:i/>
        </w:rPr>
        <w:instrText xml:space="preserve"> REF _Ref317252608 \r \h  \* MERGEFORMAT </w:instrText>
      </w:r>
      <w:r w:rsidRPr="00A53EE0">
        <w:rPr>
          <w:b/>
          <w:bCs/>
          <w:i/>
        </w:rPr>
      </w:r>
      <w:r w:rsidRPr="00A53EE0">
        <w:rPr>
          <w:b/>
          <w:bCs/>
          <w:i/>
        </w:rPr>
        <w:fldChar w:fldCharType="separate"/>
      </w:r>
      <w:r w:rsidR="00DB4BFB">
        <w:rPr>
          <w:b/>
          <w:bCs/>
          <w:i/>
        </w:rPr>
        <w:t>17</w:t>
      </w:r>
      <w:r w:rsidRPr="00A53EE0">
        <w:rPr>
          <w:b/>
          <w:bCs/>
          <w:i/>
        </w:rPr>
        <w:fldChar w:fldCharType="end"/>
      </w:r>
      <w:r w:rsidRPr="00A53EE0">
        <w:rPr>
          <w:b/>
          <w:bCs/>
          <w:i/>
        </w:rPr>
        <w:t xml:space="preserve"> раздела </w:t>
      </w:r>
      <w:r w:rsidRPr="00A53EE0">
        <w:rPr>
          <w:b/>
          <w:bCs/>
          <w:i/>
        </w:rPr>
        <w:fldChar w:fldCharType="begin"/>
      </w:r>
      <w:r w:rsidRPr="00A53EE0">
        <w:rPr>
          <w:b/>
          <w:bCs/>
          <w:i/>
        </w:rPr>
        <w:instrText xml:space="preserve"> REF _Ref317257653 \r \h  \* MERGEFORMAT </w:instrText>
      </w:r>
      <w:r w:rsidRPr="00A53EE0">
        <w:rPr>
          <w:b/>
          <w:bCs/>
          <w:i/>
        </w:rPr>
      </w:r>
      <w:r w:rsidRPr="00A53EE0">
        <w:rPr>
          <w:b/>
          <w:bCs/>
          <w:i/>
        </w:rPr>
        <w:fldChar w:fldCharType="separate"/>
      </w:r>
      <w:r w:rsidR="00DB4BFB">
        <w:rPr>
          <w:b/>
          <w:bCs/>
          <w:i/>
        </w:rPr>
        <w:t>5</w:t>
      </w:r>
      <w:r w:rsidRPr="00A53EE0">
        <w:rPr>
          <w:b/>
          <w:bCs/>
          <w:i/>
        </w:rPr>
        <w:fldChar w:fldCharType="end"/>
      </w:r>
      <w:r w:rsidRPr="00A53EE0">
        <w:rPr>
          <w:b/>
          <w:bCs/>
          <w:i/>
        </w:rPr>
        <w:t xml:space="preserve"> «Информационная карта запроса предложений»]</w:t>
      </w:r>
    </w:p>
    <w:p w:rsidR="00C05FC4" w:rsidRPr="00A53EE0" w:rsidRDefault="00C05FC4" w:rsidP="00C05FC4">
      <w:pPr>
        <w:overflowPunct w:val="0"/>
        <w:autoSpaceDE w:val="0"/>
        <w:autoSpaceDN w:val="0"/>
        <w:adjustRightInd w:val="0"/>
        <w:ind w:right="-29" w:firstLine="709"/>
        <w:jc w:val="both"/>
        <w:rPr>
          <w:b/>
          <w:bCs/>
          <w:i/>
        </w:rPr>
      </w:pPr>
      <w:r w:rsidRPr="00A53EE0">
        <w:rPr>
          <w:b/>
          <w:bCs/>
          <w:i/>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05FC4" w:rsidRPr="00A53EE0" w:rsidRDefault="00C05FC4" w:rsidP="00C05FC4"/>
    <w:p w:rsidR="00C05FC4" w:rsidRPr="00A53EE0" w:rsidRDefault="00C05FC4" w:rsidP="00C05FC4">
      <w:pPr>
        <w:overflowPunct w:val="0"/>
        <w:autoSpaceDE w:val="0"/>
        <w:autoSpaceDN w:val="0"/>
        <w:adjustRightInd w:val="0"/>
        <w:ind w:firstLine="567"/>
        <w:jc w:val="right"/>
      </w:pPr>
      <w:bookmarkStart w:id="394" w:name="форма1"/>
      <w:bookmarkStart w:id="395" w:name="_Toc98251753"/>
      <w:bookmarkEnd w:id="393"/>
      <w:r w:rsidRPr="00A53EE0">
        <w:t>Форма 1.</w:t>
      </w:r>
      <w:bookmarkEnd w:id="394"/>
    </w:p>
    <w:p w:rsidR="00C05FC4" w:rsidRPr="00A53EE0" w:rsidRDefault="00C05FC4" w:rsidP="00C05FC4">
      <w:pPr>
        <w:rPr>
          <w:b/>
          <w:i/>
        </w:rPr>
      </w:pPr>
      <w:r w:rsidRPr="00A53EE0">
        <w:rPr>
          <w:b/>
          <w:i/>
        </w:rPr>
        <w:t>Фирменный бланк участника запроса предложений</w:t>
      </w:r>
    </w:p>
    <w:p w:rsidR="00C05FC4" w:rsidRPr="00A53EE0" w:rsidRDefault="00C05FC4" w:rsidP="00C05FC4">
      <w:pPr>
        <w:overflowPunct w:val="0"/>
        <w:autoSpaceDE w:val="0"/>
        <w:autoSpaceDN w:val="0"/>
        <w:adjustRightInd w:val="0"/>
        <w:spacing w:before="120"/>
        <w:rPr>
          <w:bCs/>
        </w:rPr>
      </w:pPr>
      <w:r w:rsidRPr="00A53EE0">
        <w:rPr>
          <w:bCs/>
        </w:rPr>
        <w:t>«___» __________ 20___ года №______</w:t>
      </w:r>
    </w:p>
    <w:p w:rsidR="00C05FC4" w:rsidRPr="00A53EE0" w:rsidRDefault="00C05FC4" w:rsidP="00C05FC4">
      <w:pPr>
        <w:overflowPunct w:val="0"/>
        <w:autoSpaceDE w:val="0"/>
        <w:autoSpaceDN w:val="0"/>
        <w:adjustRightInd w:val="0"/>
        <w:spacing w:before="120"/>
        <w:jc w:val="right"/>
        <w:rPr>
          <w:b/>
          <w:i/>
        </w:rPr>
      </w:pPr>
      <w:r w:rsidRPr="00A53EE0">
        <w:rPr>
          <w:b/>
          <w:i/>
        </w:rPr>
        <w:t>Лот __</w:t>
      </w:r>
    </w:p>
    <w:p w:rsidR="00C05FC4" w:rsidRPr="00A53EE0" w:rsidRDefault="00C05FC4" w:rsidP="00C05FC4">
      <w:pPr>
        <w:keepNext/>
        <w:jc w:val="center"/>
        <w:outlineLvl w:val="1"/>
        <w:rPr>
          <w:iCs/>
        </w:rPr>
      </w:pPr>
      <w:bookmarkStart w:id="396" w:name="_Письмо_о_подаче"/>
      <w:bookmarkStart w:id="397" w:name="_Toc255987071"/>
      <w:bookmarkStart w:id="398" w:name="_Toc272505461"/>
      <w:bookmarkStart w:id="399" w:name="_Toc400028438"/>
      <w:bookmarkEnd w:id="396"/>
      <w:r w:rsidRPr="00A53EE0">
        <w:rPr>
          <w:iCs/>
        </w:rPr>
        <w:t>ЗАЯВКА НА УЧАСТИЕ В ЗАПРОСЕ ПРЕДЛОЖЕНИЙ (Форма 1)</w:t>
      </w:r>
      <w:bookmarkEnd w:id="397"/>
      <w:bookmarkEnd w:id="398"/>
      <w:bookmarkEnd w:id="399"/>
    </w:p>
    <w:p w:rsidR="00C05FC4" w:rsidRPr="00A53EE0" w:rsidRDefault="00C05FC4" w:rsidP="00C05FC4">
      <w:pPr>
        <w:tabs>
          <w:tab w:val="left" w:pos="7938"/>
        </w:tabs>
        <w:ind w:firstLine="4820"/>
        <w:jc w:val="center"/>
        <w:rPr>
          <w:b/>
        </w:rPr>
      </w:pPr>
    </w:p>
    <w:p w:rsidR="00C05FC4" w:rsidRPr="00A53EE0" w:rsidRDefault="00C05FC4" w:rsidP="00C05FC4">
      <w:pPr>
        <w:ind w:firstLine="709"/>
        <w:jc w:val="both"/>
      </w:pPr>
      <w:r w:rsidRPr="00A53EE0">
        <w:t>Изучив извещение о проведении запроса предложений на право заключения договора/</w:t>
      </w:r>
      <w:r w:rsidRPr="00A53EE0">
        <w:rPr>
          <w:b/>
          <w:bCs/>
          <w:i/>
        </w:rPr>
        <w:t>ов</w:t>
      </w:r>
      <w:r w:rsidRPr="00A53EE0">
        <w:t xml:space="preserve"> на ________________________, опубликованное на официальном сайте и на ЭТП _________________ </w:t>
      </w:r>
      <w:r w:rsidRPr="00A53EE0">
        <w:rPr>
          <w:b/>
          <w:i/>
        </w:rPr>
        <w:t xml:space="preserve">[указывается наименование ЭТП] </w:t>
      </w:r>
      <w:r w:rsidRPr="00A53EE0">
        <w:t xml:space="preserve">на сайте _____________ </w:t>
      </w:r>
      <w:r w:rsidRPr="00A53EE0">
        <w:rPr>
          <w:b/>
          <w:i/>
        </w:rPr>
        <w:t>[указывается адрес сайта ЭТП]</w:t>
      </w:r>
      <w:r w:rsidRPr="00A53EE0">
        <w:t xml:space="preserve">, запрос предложений № ___ </w:t>
      </w:r>
      <w:r w:rsidRPr="00A53EE0">
        <w:rPr>
          <w:b/>
          <w:i/>
        </w:rPr>
        <w:t xml:space="preserve">[указывается номер запроса предложений на ЭТП], </w:t>
      </w:r>
      <w:r w:rsidRPr="00A53EE0">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C05FC4" w:rsidRPr="00A53EE0" w:rsidRDefault="00C05FC4" w:rsidP="00C05FC4">
      <w:pPr>
        <w:suppressAutoHyphens/>
        <w:overflowPunct w:val="0"/>
        <w:autoSpaceDE w:val="0"/>
        <w:autoSpaceDN w:val="0"/>
        <w:adjustRightInd w:val="0"/>
        <w:ind w:left="2018" w:firstLine="109"/>
        <w:jc w:val="center"/>
        <w:rPr>
          <w:bCs/>
        </w:rPr>
      </w:pPr>
      <w:r w:rsidRPr="00A53EE0">
        <w:rPr>
          <w:b/>
          <w:bCs/>
          <w:i/>
          <w:vertAlign w:val="superscript"/>
        </w:rPr>
        <w:t>(полное наименование участника запроса предложений с указанием организационно-правовой формы)</w:t>
      </w:r>
      <w:r w:rsidRPr="00A53EE0">
        <w:rPr>
          <w:bCs/>
        </w:rPr>
        <w:t xml:space="preserve"> </w:t>
      </w:r>
    </w:p>
    <w:p w:rsidR="00C05FC4" w:rsidRPr="00A53EE0" w:rsidRDefault="00C05FC4" w:rsidP="00C05FC4">
      <w:pPr>
        <w:suppressAutoHyphens/>
        <w:overflowPunct w:val="0"/>
        <w:autoSpaceDE w:val="0"/>
        <w:autoSpaceDN w:val="0"/>
        <w:adjustRightInd w:val="0"/>
        <w:jc w:val="both"/>
        <w:rPr>
          <w:bCs/>
        </w:rPr>
      </w:pPr>
      <w:r w:rsidRPr="00A53EE0">
        <w:rPr>
          <w:bCs/>
        </w:rPr>
        <w:t>ИНН ________________________________________________________,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(ИНН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зарегистрированное по адресу ________________________________________________________,</w:t>
      </w:r>
    </w:p>
    <w:p w:rsidR="00C05FC4" w:rsidRPr="00A53EE0" w:rsidRDefault="00C05FC4" w:rsidP="00C05FC4">
      <w:pPr>
        <w:suppressAutoHyphens/>
        <w:overflowPunct w:val="0"/>
        <w:autoSpaceDE w:val="0"/>
        <w:autoSpaceDN w:val="0"/>
        <w:adjustRightInd w:val="0"/>
        <w:ind w:left="2836" w:firstLine="709"/>
        <w:jc w:val="center"/>
        <w:rPr>
          <w:b/>
          <w:bCs/>
          <w:i/>
          <w:vertAlign w:val="superscript"/>
        </w:rPr>
      </w:pPr>
      <w:r w:rsidRPr="00A53EE0">
        <w:rPr>
          <w:b/>
          <w:bCs/>
          <w:i/>
          <w:vertAlign w:val="superscript"/>
        </w:rPr>
        <w:t>(юридический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фактический адрес 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(фактический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предлагает заключить договор на: ____________________________________________________</w:t>
      </w:r>
    </w:p>
    <w:p w:rsidR="00C05FC4" w:rsidRPr="00A53EE0" w:rsidRDefault="00C05FC4" w:rsidP="00C05FC4">
      <w:pPr>
        <w:ind w:left="3545"/>
        <w:jc w:val="center"/>
        <w:rPr>
          <w:b/>
          <w:bCs/>
          <w:i/>
          <w:vertAlign w:val="superscript"/>
        </w:rPr>
      </w:pPr>
      <w:r w:rsidRPr="00A53EE0">
        <w:rPr>
          <w:b/>
          <w:bCs/>
          <w:i/>
          <w:vertAlign w:val="superscript"/>
        </w:rPr>
        <w:t>(предмет договора)</w:t>
      </w:r>
    </w:p>
    <w:p w:rsidR="00C05FC4" w:rsidRPr="00A53EE0" w:rsidRDefault="00C05FC4" w:rsidP="00C05FC4">
      <w:pPr>
        <w:suppressAutoHyphens/>
        <w:overflowPunct w:val="0"/>
        <w:autoSpaceDE w:val="0"/>
        <w:autoSpaceDN w:val="0"/>
        <w:adjustRightInd w:val="0"/>
        <w:jc w:val="both"/>
        <w:rPr>
          <w:bCs/>
        </w:rPr>
      </w:pPr>
      <w:r w:rsidRPr="00A53EE0">
        <w:rPr>
          <w:bCs/>
        </w:rPr>
        <w:t xml:space="preserve">в соответствии с </w:t>
      </w:r>
      <w:r w:rsidRPr="00A53EE0">
        <w:rPr>
          <w:b/>
          <w:i/>
        </w:rPr>
        <w:t>Техническим предложением, Графиком поставки товара/ выполнения работ/ оказания услуг, Сводной таблицей стоимости</w:t>
      </w:r>
      <w:r w:rsidRPr="00A53EE0">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A53EE0" w:rsidTr="00BC5458">
        <w:trPr>
          <w:cantSplit/>
          <w:tblHeader/>
        </w:trPr>
        <w:tc>
          <w:tcPr>
            <w:tcW w:w="709" w:type="dxa"/>
            <w:vAlign w:val="center"/>
          </w:tcPr>
          <w:p w:rsidR="00C05FC4" w:rsidRPr="00A53EE0" w:rsidRDefault="00C05FC4" w:rsidP="00C05FC4">
            <w:pPr>
              <w:keepNext/>
              <w:ind w:left="-57" w:right="-57"/>
              <w:jc w:val="center"/>
            </w:pPr>
            <w:r w:rsidRPr="00A53EE0">
              <w:t>№ п/п</w:t>
            </w:r>
          </w:p>
        </w:tc>
        <w:tc>
          <w:tcPr>
            <w:tcW w:w="4394" w:type="dxa"/>
            <w:vAlign w:val="center"/>
          </w:tcPr>
          <w:p w:rsidR="00C05FC4" w:rsidRPr="00A53EE0" w:rsidRDefault="00C05FC4" w:rsidP="00C05FC4">
            <w:pPr>
              <w:keepNext/>
              <w:ind w:left="-57" w:right="-57"/>
              <w:jc w:val="center"/>
            </w:pPr>
            <w:r w:rsidRPr="00A53EE0">
              <w:t xml:space="preserve">Условия заявок на участие в запросе предложений </w:t>
            </w:r>
            <w:r w:rsidRPr="00A53EE0">
              <w:br w:type="textWrapping" w:clear="all"/>
              <w:t xml:space="preserve">(сведения, оглашаемые на процедуре открытия доступа к поданным заявкам), </w:t>
            </w:r>
            <w:r w:rsidRPr="00A53EE0">
              <w:rPr>
                <w:b/>
                <w:i/>
              </w:rPr>
              <w:t>а также условия договора, по которым допускаются встречные предложения</w:t>
            </w:r>
            <w:r w:rsidRPr="00A53EE0">
              <w:t>)</w:t>
            </w:r>
          </w:p>
        </w:tc>
        <w:tc>
          <w:tcPr>
            <w:tcW w:w="4962" w:type="dxa"/>
            <w:vAlign w:val="center"/>
          </w:tcPr>
          <w:p w:rsidR="00C05FC4" w:rsidRPr="00A53EE0" w:rsidRDefault="00C05FC4" w:rsidP="00C05FC4">
            <w:pPr>
              <w:keepNext/>
              <w:ind w:left="57" w:right="57"/>
              <w:jc w:val="center"/>
            </w:pPr>
            <w:r w:rsidRPr="00A53EE0">
              <w:t>Предложения участника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pPr>
            <w:r w:rsidRPr="00A53EE0">
              <w:rPr>
                <w:bCs/>
              </w:rPr>
              <w:t>Цена заявки, руб. с НДС</w:t>
            </w:r>
          </w:p>
        </w:tc>
        <w:tc>
          <w:tcPr>
            <w:tcW w:w="4962" w:type="dxa"/>
            <w:vAlign w:val="center"/>
          </w:tcPr>
          <w:p w:rsidR="00C05FC4" w:rsidRPr="00A53EE0" w:rsidRDefault="00C05FC4" w:rsidP="00C05FC4">
            <w:pPr>
              <w:ind w:left="57" w:right="57"/>
              <w:jc w:val="center"/>
            </w:pPr>
            <w:r w:rsidRPr="00A53EE0">
              <w:rPr>
                <w:b/>
                <w:i/>
              </w:rPr>
              <w:t>[указать цену договора с отражением размера НДС]</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Цена заявки, руб. без НДС</w:t>
            </w:r>
          </w:p>
        </w:tc>
        <w:tc>
          <w:tcPr>
            <w:tcW w:w="4962" w:type="dxa"/>
            <w:vAlign w:val="center"/>
          </w:tcPr>
          <w:p w:rsidR="00C05FC4" w:rsidRPr="00A53EE0" w:rsidRDefault="00C05FC4" w:rsidP="00C05FC4">
            <w:pPr>
              <w:ind w:left="57" w:right="57"/>
              <w:jc w:val="center"/>
              <w:rPr>
                <w:b/>
                <w:i/>
              </w:rPr>
            </w:pPr>
            <w:r w:rsidRPr="00A53EE0">
              <w:rPr>
                <w:b/>
                <w:i/>
              </w:rPr>
              <w:t>[указать цену договора]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 xml:space="preserve">Срок </w:t>
            </w:r>
            <w:r w:rsidRPr="00A53EE0">
              <w:rPr>
                <w:b/>
                <w:i/>
              </w:rPr>
              <w:t>поставки товара/выполнения работ /оказания услуг</w:t>
            </w:r>
          </w:p>
        </w:tc>
        <w:tc>
          <w:tcPr>
            <w:tcW w:w="4962" w:type="dxa"/>
            <w:vAlign w:val="center"/>
          </w:tcPr>
          <w:p w:rsidR="00C05FC4" w:rsidRPr="00A53EE0" w:rsidRDefault="00C05FC4" w:rsidP="00C05FC4">
            <w:pPr>
              <w:ind w:left="57" w:right="57"/>
              <w:jc w:val="center"/>
              <w:rPr>
                <w:b/>
                <w:i/>
                <w:iCs/>
                <w:shd w:val="clear" w:color="auto" w:fill="FFFF99"/>
              </w:rPr>
            </w:pPr>
            <w:r w:rsidRPr="00A53EE0">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A53EE0">
              <w:rPr>
                <w:b/>
                <w:i/>
              </w:rPr>
              <w:fldChar w:fldCharType="begin"/>
            </w:r>
            <w:r w:rsidRPr="00A53EE0">
              <w:rPr>
                <w:b/>
                <w:i/>
              </w:rPr>
              <w:instrText xml:space="preserve"> REF _Ref317250598 \r \h  \* MERGEFORMAT </w:instrText>
            </w:r>
            <w:r w:rsidRPr="00A53EE0">
              <w:rPr>
                <w:b/>
                <w:i/>
              </w:rPr>
            </w:r>
            <w:r w:rsidRPr="00A53EE0">
              <w:rPr>
                <w:b/>
                <w:i/>
              </w:rPr>
              <w:fldChar w:fldCharType="separate"/>
            </w:r>
            <w:r w:rsidR="00DB4BFB">
              <w:rPr>
                <w:b/>
                <w:i/>
              </w:rPr>
              <w:t>3</w:t>
            </w:r>
            <w:r w:rsidRPr="00A53EE0">
              <w:rPr>
                <w:b/>
                <w:i/>
              </w:rPr>
              <w:fldChar w:fldCharType="end"/>
            </w:r>
            <w:r w:rsidRPr="00A53EE0">
              <w:rPr>
                <w:b/>
                <w:i/>
              </w:rPr>
              <w:t xml:space="preserve"> 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DB4BFB">
              <w:rPr>
                <w:b/>
                <w:i/>
              </w:rPr>
              <w:t>5</w:t>
            </w:r>
            <w:r w:rsidRPr="00A53EE0">
              <w:rPr>
                <w:b/>
                <w:i/>
              </w:rPr>
              <w:fldChar w:fldCharType="end"/>
            </w:r>
            <w:r w:rsidRPr="00A53EE0">
              <w:rPr>
                <w:b/>
                <w:i/>
              </w:rPr>
              <w:t xml:space="preserve"> «Информационная карта запроса предложений»]</w:t>
            </w:r>
          </w:p>
        </w:tc>
      </w:tr>
    </w:tbl>
    <w:p w:rsidR="00C05FC4" w:rsidRPr="00A53EE0" w:rsidRDefault="00C05FC4" w:rsidP="00C05FC4">
      <w:pPr>
        <w:ind w:firstLine="709"/>
        <w:jc w:val="both"/>
      </w:pPr>
    </w:p>
    <w:p w:rsidR="00C05FC4" w:rsidRPr="00A53EE0" w:rsidRDefault="00C05FC4" w:rsidP="00C05FC4">
      <w:pPr>
        <w:ind w:left="57" w:right="57"/>
        <w:jc w:val="both"/>
        <w:rPr>
          <w:b/>
          <w:i/>
        </w:rPr>
      </w:pPr>
      <w:r w:rsidRPr="00A53EE0">
        <w:rPr>
          <w:bCs/>
        </w:rPr>
        <w:lastRenderedPageBreak/>
        <w:t>Условия оплаты: _______________</w:t>
      </w:r>
      <w:r w:rsidRPr="00A53EE0">
        <w:rPr>
          <w:b/>
          <w:i/>
        </w:rPr>
        <w:t xml:space="preserve"> указать порядок платежей по договору, предлагаемый участником]</w:t>
      </w:r>
    </w:p>
    <w:p w:rsidR="00C05FC4" w:rsidRPr="00A53EE0" w:rsidRDefault="00C05FC4" w:rsidP="00C05FC4">
      <w:pPr>
        <w:ind w:left="57" w:right="57"/>
        <w:jc w:val="both"/>
        <w:rPr>
          <w:b/>
          <w:i/>
        </w:rPr>
      </w:pPr>
      <w:r w:rsidRPr="00A53EE0">
        <w:rPr>
          <w:b/>
          <w:i/>
        </w:rPr>
        <w:t>Заявка на участие в запросе предложений сопровождается __(</w:t>
      </w:r>
      <w:r w:rsidRPr="00A53EE0">
        <w:rPr>
          <w:b/>
        </w:rPr>
        <w:t>указать количество</w:t>
      </w:r>
      <w:r w:rsidRPr="00A53EE0">
        <w:rPr>
          <w:b/>
          <w:i/>
        </w:rPr>
        <w:t>) альтернативными предложениями по следующим аспектам (элементам) заявки на участие в запросе предложений:</w:t>
      </w:r>
    </w:p>
    <w:p w:rsidR="00C05FC4" w:rsidRPr="00A53EE0" w:rsidRDefault="00C05FC4" w:rsidP="00C05FC4">
      <w:pPr>
        <w:ind w:left="57" w:right="57"/>
        <w:jc w:val="both"/>
        <w:rPr>
          <w:b/>
          <w:i/>
        </w:rPr>
      </w:pPr>
      <w:r w:rsidRPr="00A53EE0">
        <w:rPr>
          <w:b/>
          <w:i/>
        </w:rPr>
        <w:t>альтернативное предложение № 1:__(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53EE0">
        <w:rPr>
          <w:b/>
          <w:i/>
        </w:rPr>
        <w:t>срок поставки: _____, цена заявки на участие в запросе предложений по альтернативному предложению № 1 составляет ____ (____)______________(</w:t>
      </w:r>
      <w:r w:rsidRPr="00A53EE0">
        <w:rPr>
          <w:b/>
        </w:rPr>
        <w:t>цифрами и прописью, валюта</w:t>
      </w:r>
      <w:r w:rsidRPr="00A53EE0">
        <w:rPr>
          <w:b/>
          <w:i/>
        </w:rPr>
        <w:t>), суть альтернативного предложения № 1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альтернативное предложение № 2:__(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53EE0">
        <w:rPr>
          <w:b/>
          <w:i/>
        </w:rPr>
        <w:t>изготовитель: _____________, цена заявки на участие в запросе предложений по альтернативному предложению № 2 составляет ____ (____)______________(</w:t>
      </w:r>
      <w:r w:rsidRPr="00A53EE0">
        <w:rPr>
          <w:b/>
        </w:rPr>
        <w:t>цифрами и прописью, валюта</w:t>
      </w:r>
      <w:r w:rsidRPr="00A53EE0">
        <w:rPr>
          <w:b/>
          <w:i/>
        </w:rPr>
        <w:t>), суть альтернативного предложения № 2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 и т.д. (В случае отсутствия альтернативных предложений этот пункт исключается).</w:t>
      </w:r>
    </w:p>
    <w:p w:rsidR="00C05FC4" w:rsidRPr="00A53EE0" w:rsidRDefault="00C05FC4" w:rsidP="00C05FC4">
      <w:pPr>
        <w:ind w:firstLine="709"/>
        <w:jc w:val="both"/>
      </w:pPr>
    </w:p>
    <w:p w:rsidR="00C05FC4" w:rsidRPr="00A53EE0" w:rsidRDefault="00C05FC4" w:rsidP="00C05FC4">
      <w:pPr>
        <w:ind w:firstLine="709"/>
        <w:jc w:val="both"/>
      </w:pPr>
      <w:r w:rsidRPr="00A53EE0">
        <w:t>Настоящая заявка на участие в запросе предложений имеет правовой статус оферты и действует до «___» __________ 20___ года.</w:t>
      </w:r>
      <w:bookmarkStart w:id="400" w:name="_Hlt440565644"/>
      <w:bookmarkEnd w:id="400"/>
      <w:r w:rsidRPr="00A53EE0">
        <w:rPr>
          <w:b/>
          <w:i/>
          <w:lang w:eastAsia="x-none"/>
        </w:rPr>
        <w:t xml:space="preserve"> [срок действия заявки указывается с учетом положений подраздела </w:t>
      </w:r>
      <w:r w:rsidRPr="00A53EE0">
        <w:rPr>
          <w:b/>
          <w:i/>
          <w:lang w:eastAsia="x-none"/>
        </w:rPr>
        <w:fldChar w:fldCharType="begin"/>
      </w:r>
      <w:r w:rsidRPr="00A53EE0">
        <w:rPr>
          <w:b/>
          <w:i/>
          <w:lang w:eastAsia="x-none"/>
        </w:rPr>
        <w:instrText xml:space="preserve"> REF _Ref389474964 \r \h </w:instrText>
      </w:r>
      <w:r w:rsidR="00A53EE0">
        <w:rPr>
          <w:b/>
          <w:i/>
          <w:lang w:eastAsia="x-none"/>
        </w:rPr>
        <w:instrText xml:space="preserve"> \* MERGEFORMAT </w:instrText>
      </w:r>
      <w:r w:rsidRPr="00A53EE0">
        <w:rPr>
          <w:b/>
          <w:i/>
          <w:lang w:eastAsia="x-none"/>
        </w:rPr>
      </w:r>
      <w:r w:rsidRPr="00A53EE0">
        <w:rPr>
          <w:b/>
          <w:i/>
          <w:lang w:eastAsia="x-none"/>
        </w:rPr>
        <w:fldChar w:fldCharType="separate"/>
      </w:r>
      <w:r w:rsidR="00DB4BFB">
        <w:rPr>
          <w:b/>
          <w:i/>
          <w:lang w:eastAsia="x-none"/>
        </w:rPr>
        <w:t>4.5</w:t>
      </w:r>
      <w:r w:rsidRPr="00A53EE0">
        <w:rPr>
          <w:b/>
          <w:i/>
          <w:lang w:eastAsia="x-none"/>
        </w:rPr>
        <w:fldChar w:fldCharType="end"/>
      </w:r>
      <w:r w:rsidRPr="00A53EE0">
        <w:rPr>
          <w:b/>
          <w:i/>
          <w:lang w:eastAsia="x-none"/>
        </w:rPr>
        <w:t xml:space="preserve"> документации по запросу предложений]</w:t>
      </w:r>
    </w:p>
    <w:p w:rsidR="00C05FC4" w:rsidRPr="00A53EE0" w:rsidRDefault="00C05FC4" w:rsidP="00C05FC4">
      <w:pPr>
        <w:ind w:firstLine="709"/>
        <w:jc w:val="both"/>
        <w:rPr>
          <w:lang w:eastAsia="x-none"/>
        </w:rPr>
      </w:pPr>
      <w:r w:rsidRPr="00A53EE0">
        <w:rPr>
          <w:b/>
          <w:i/>
          <w:lang w:eastAsia="x-none"/>
        </w:rPr>
        <w:t>Для юридических лиц:</w:t>
      </w:r>
      <w:r w:rsidRPr="00A53EE0">
        <w:rPr>
          <w:lang w:eastAsia="x-none"/>
        </w:rPr>
        <w:t xml:space="preserve"> </w:t>
      </w:r>
      <w:r w:rsidRPr="00A53EE0">
        <w:rPr>
          <w:lang w:val="x-none" w:eastAsia="x-none"/>
        </w:rPr>
        <w:t>Настоящим подтверждаем, что</w:t>
      </w:r>
      <w:r w:rsidRPr="00A53EE0">
        <w:rPr>
          <w:lang w:eastAsia="x-none"/>
        </w:rPr>
        <w:t>:</w:t>
      </w:r>
    </w:p>
    <w:p w:rsidR="00C05FC4" w:rsidRPr="00A53EE0" w:rsidRDefault="00C05FC4" w:rsidP="00151A1D">
      <w:pPr>
        <w:numPr>
          <w:ilvl w:val="0"/>
          <w:numId w:val="63"/>
        </w:numPr>
        <w:tabs>
          <w:tab w:val="left" w:pos="1134"/>
        </w:tabs>
        <w:ind w:left="0" w:firstLine="851"/>
        <w:jc w:val="both"/>
        <w:rPr>
          <w:lang w:val="x-none" w:eastAsia="x-none"/>
        </w:rPr>
      </w:pPr>
      <w:r w:rsidRPr="00A53EE0">
        <w:rPr>
          <w:lang w:val="x-none" w:eastAsia="x-none"/>
        </w:rPr>
        <w:t xml:space="preserve">против _____________ </w:t>
      </w:r>
      <w:r w:rsidRPr="00A53EE0">
        <w:rPr>
          <w:b/>
          <w:i/>
          <w:lang w:val="x-none" w:eastAsia="x-none"/>
        </w:rPr>
        <w:t>(наименование участника запроса предложений)</w:t>
      </w:r>
      <w:r w:rsidRPr="00A53EE0">
        <w:rPr>
          <w:lang w:val="x-none" w:eastAsia="x-none"/>
        </w:rPr>
        <w:t xml:space="preserve"> не проводится процедура ликвидации, не принято арбитражным судом решения о признании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b/>
          <w:i/>
          <w:lang w:val="x-none" w:eastAsia="x-none"/>
        </w:rPr>
        <w:t>)</w:t>
      </w:r>
      <w:r w:rsidRPr="00A53EE0">
        <w:rPr>
          <w:lang w:val="x-none" w:eastAsia="x-none"/>
        </w:rPr>
        <w:t xml:space="preserve"> банкротом, деятельность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lang w:val="x-none" w:eastAsia="x-none"/>
        </w:rPr>
        <w:t>) не приостановлена, на имущество не наложен арест по решению суда, административного органа</w:t>
      </w:r>
      <w:r w:rsidRPr="00A53EE0">
        <w:rPr>
          <w:lang w:eastAsia="x-none"/>
        </w:rPr>
        <w:t>;</w:t>
      </w:r>
    </w:p>
    <w:p w:rsidR="00C05FC4" w:rsidRPr="00A53EE0" w:rsidRDefault="00C05FC4" w:rsidP="00151A1D">
      <w:pPr>
        <w:numPr>
          <w:ilvl w:val="0"/>
          <w:numId w:val="63"/>
        </w:numPr>
        <w:tabs>
          <w:tab w:val="left" w:pos="1134"/>
        </w:tabs>
        <w:ind w:left="0" w:firstLine="851"/>
        <w:jc w:val="both"/>
        <w:rPr>
          <w:b/>
          <w:i/>
          <w:lang w:eastAsia="x-none"/>
        </w:rPr>
      </w:pPr>
      <w:r w:rsidRPr="00A53EE0">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w:t>
      </w:r>
      <w:r w:rsidRPr="00A53EE0">
        <w:rPr>
          <w:b/>
          <w:i/>
          <w:lang w:eastAsia="x-none"/>
        </w:rPr>
        <w:t>отсутствует.</w:t>
      </w:r>
    </w:p>
    <w:p w:rsidR="00C05FC4" w:rsidRPr="00A53EE0" w:rsidRDefault="00C05FC4" w:rsidP="00C05FC4">
      <w:pPr>
        <w:tabs>
          <w:tab w:val="left" w:pos="567"/>
          <w:tab w:val="left" w:pos="1134"/>
        </w:tabs>
        <w:ind w:firstLine="709"/>
        <w:jc w:val="both"/>
        <w:rPr>
          <w:b/>
          <w:i/>
          <w:lang w:eastAsia="x-none"/>
        </w:rPr>
      </w:pPr>
      <w:r w:rsidRPr="00A53EE0">
        <w:rPr>
          <w:b/>
          <w:i/>
          <w:lang w:eastAsia="x-none"/>
        </w:rPr>
        <w:t>либо</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не превышает </w:t>
      </w:r>
      <w:r w:rsidRPr="00A53EE0">
        <w:rPr>
          <w:b/>
          <w:i/>
          <w:lang w:eastAsia="x-none"/>
        </w:rPr>
        <w:t>25</w:t>
      </w:r>
      <w:r w:rsidRPr="00A53EE0">
        <w:rPr>
          <w:b/>
          <w:i/>
          <w:lang w:val="x-none" w:eastAsia="x-none"/>
        </w:rPr>
        <w:t xml:space="preserve">% балансовой стоимости активов _____________ (наименование участника запроса предложений) </w:t>
      </w:r>
      <w:r w:rsidRPr="00A53EE0">
        <w:rPr>
          <w:b/>
          <w:i/>
          <w:lang w:eastAsia="x-none"/>
        </w:rPr>
        <w:t xml:space="preserve">по данным бухгалтерской (финансовой) отчетности за истекший _____ </w:t>
      </w:r>
      <w:r w:rsidRPr="00A53EE0">
        <w:rPr>
          <w:b/>
          <w:i/>
          <w:lang w:val="x-none" w:eastAsia="x-none"/>
        </w:rPr>
        <w:t>(указать период: год, квартал, полугодие, 9 месяцев)</w:t>
      </w:r>
      <w:r w:rsidRPr="00A53EE0">
        <w:rPr>
          <w:b/>
          <w:i/>
          <w:lang w:eastAsia="x-none"/>
        </w:rPr>
        <w:t>.]</w:t>
      </w:r>
    </w:p>
    <w:p w:rsidR="00C05FC4" w:rsidRPr="00A53EE0" w:rsidRDefault="00C05FC4" w:rsidP="00C05FC4">
      <w:pPr>
        <w:ind w:firstLine="709"/>
        <w:jc w:val="both"/>
        <w:rPr>
          <w:lang w:eastAsia="x-none"/>
        </w:rPr>
      </w:pPr>
      <w:r w:rsidRPr="00A53EE0">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53EE0">
        <w:rPr>
          <w:lang w:eastAsia="x-none"/>
        </w:rPr>
        <w:t>запроса предложений</w:t>
      </w:r>
      <w:r w:rsidRPr="00A53EE0">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A53EE0">
        <w:rPr>
          <w:lang w:val="x-none" w:eastAsia="x-none"/>
        </w:rPr>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C05FC4" w:rsidRPr="00A53EE0" w:rsidRDefault="00C05FC4" w:rsidP="00C05FC4">
      <w:pPr>
        <w:ind w:firstLine="709"/>
        <w:jc w:val="both"/>
        <w:rPr>
          <w:b/>
          <w:i/>
          <w:lang w:val="x-none" w:eastAsia="x-none"/>
        </w:rPr>
      </w:pPr>
      <w:r w:rsidRPr="00A53EE0">
        <w:rPr>
          <w:b/>
          <w:i/>
          <w:lang w:val="x-none" w:eastAsia="x-none"/>
        </w:rPr>
        <w:t>Для физических лиц:</w:t>
      </w:r>
      <w:r w:rsidRPr="00A53EE0">
        <w:rPr>
          <w:lang w:val="x-none" w:eastAsia="x-none"/>
        </w:rPr>
        <w:t xml:space="preserve"> </w:t>
      </w:r>
      <w:r w:rsidRPr="00A53EE0">
        <w:rPr>
          <w:b/>
          <w:i/>
          <w:lang w:val="x-none" w:eastAsia="x-none"/>
        </w:rPr>
        <w:t>Настоящим да</w:t>
      </w:r>
      <w:r w:rsidRPr="00A53EE0">
        <w:rPr>
          <w:b/>
          <w:i/>
          <w:lang w:eastAsia="x-none"/>
        </w:rPr>
        <w:t>ем</w:t>
      </w:r>
      <w:r w:rsidRPr="00A53EE0">
        <w:rPr>
          <w:b/>
          <w:i/>
          <w:lang w:val="x-none" w:eastAsia="x-none"/>
        </w:rPr>
        <w:t xml:space="preserve"> свое согласие на обработку заказчиком (организатором </w:t>
      </w:r>
      <w:r w:rsidRPr="00A53EE0">
        <w:rPr>
          <w:b/>
          <w:i/>
          <w:lang w:eastAsia="x-none"/>
        </w:rPr>
        <w:t>запроса предложений</w:t>
      </w:r>
      <w:r w:rsidRPr="00A53EE0">
        <w:rPr>
          <w:b/>
          <w:i/>
          <w:lang w:val="x-none" w:eastAsia="x-none"/>
        </w:rPr>
        <w:t>)</w:t>
      </w:r>
      <w:r w:rsidRPr="00A53EE0">
        <w:rPr>
          <w:b/>
          <w:i/>
          <w:lang w:eastAsia="x-none"/>
        </w:rPr>
        <w:t xml:space="preserve"> </w:t>
      </w:r>
      <w:r w:rsidRPr="00A53EE0">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A53EE0" w:rsidRDefault="00C05FC4" w:rsidP="00C05FC4">
      <w:pPr>
        <w:ind w:firstLine="709"/>
        <w:jc w:val="both"/>
        <w:rPr>
          <w:lang w:eastAsia="x-none"/>
        </w:rPr>
      </w:pPr>
      <w:r w:rsidRPr="00A53EE0">
        <w:rPr>
          <w:lang w:val="x-none" w:eastAsia="x-none"/>
        </w:rPr>
        <w:t xml:space="preserve">В случае признания нас победителем запроса предложений, </w:t>
      </w:r>
      <w:r w:rsidRPr="00A53EE0">
        <w:rPr>
          <w:lang w:eastAsia="x-none"/>
        </w:rPr>
        <w:t xml:space="preserve">либо при поступлении в наш адрес предложения о заключении договора, </w:t>
      </w:r>
      <w:r w:rsidRPr="00A53EE0">
        <w:rPr>
          <w:lang w:val="x-none" w:eastAsia="x-none"/>
        </w:rPr>
        <w:t xml:space="preserve">мы берем на себя </w:t>
      </w:r>
      <w:r w:rsidRPr="00A53EE0">
        <w:rPr>
          <w:lang w:eastAsia="x-none"/>
        </w:rPr>
        <w:t xml:space="preserve">следующие </w:t>
      </w:r>
      <w:r w:rsidRPr="00A53EE0">
        <w:rPr>
          <w:lang w:val="x-none" w:eastAsia="x-none"/>
        </w:rPr>
        <w:t>обязательства</w:t>
      </w:r>
      <w:r w:rsidRPr="00A53EE0">
        <w:rPr>
          <w:lang w:eastAsia="x-none"/>
        </w:rPr>
        <w:t>:</w:t>
      </w:r>
      <w:r w:rsidRPr="00A53EE0">
        <w:rPr>
          <w:lang w:val="x-none" w:eastAsia="x-none"/>
        </w:rPr>
        <w:t xml:space="preserve"> </w:t>
      </w:r>
    </w:p>
    <w:p w:rsidR="00C05FC4" w:rsidRPr="00A53EE0" w:rsidRDefault="00C05FC4" w:rsidP="00151A1D">
      <w:pPr>
        <w:numPr>
          <w:ilvl w:val="0"/>
          <w:numId w:val="64"/>
        </w:numPr>
        <w:ind w:left="0" w:firstLine="709"/>
        <w:jc w:val="both"/>
        <w:rPr>
          <w:lang w:eastAsia="x-none"/>
        </w:rPr>
      </w:pPr>
      <w:r w:rsidRPr="00A53EE0">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A53EE0">
        <w:rPr>
          <w:lang w:eastAsia="x-none"/>
        </w:rPr>
        <w:t>;</w:t>
      </w:r>
    </w:p>
    <w:p w:rsidR="00C05FC4" w:rsidRPr="00A53EE0" w:rsidRDefault="00C05FC4" w:rsidP="00151A1D">
      <w:pPr>
        <w:numPr>
          <w:ilvl w:val="0"/>
          <w:numId w:val="64"/>
        </w:numPr>
        <w:ind w:left="0" w:firstLine="709"/>
        <w:jc w:val="both"/>
        <w:rPr>
          <w:lang w:eastAsia="x-none"/>
        </w:rPr>
      </w:pPr>
      <w:r w:rsidRPr="00A53EE0">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A53EE0" w:rsidRDefault="00C05FC4" w:rsidP="00C05FC4">
      <w:pPr>
        <w:ind w:firstLine="709"/>
        <w:jc w:val="both"/>
        <w:rPr>
          <w:lang w:val="x-none" w:eastAsia="x-none"/>
        </w:rPr>
      </w:pPr>
      <w:r w:rsidRPr="00A53EE0">
        <w:rPr>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обязательств по договору/ </w:t>
      </w:r>
      <w:r w:rsidRPr="00A53EE0">
        <w:rPr>
          <w:b/>
          <w:i/>
          <w:lang w:eastAsia="x-none"/>
        </w:rPr>
        <w:t xml:space="preserve">поручительства/ </w:t>
      </w:r>
      <w:r w:rsidRPr="00A53EE0">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A53EE0">
        <w:rPr>
          <w:b/>
          <w:i/>
        </w:rPr>
        <w:t xml:space="preserve"> и срок предоставления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исполнения договора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DB4BFB">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DB4BFB">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w:t>
      </w:r>
      <w:r w:rsidRPr="00A53EE0">
        <w:rPr>
          <w:b/>
          <w:i/>
          <w:lang w:eastAsia="x-none"/>
        </w:rPr>
        <w:t>возврат аванса</w:t>
      </w:r>
      <w:r w:rsidRPr="00A53EE0">
        <w:rPr>
          <w:b/>
          <w:i/>
          <w:lang w:val="x-none" w:eastAsia="x-none"/>
        </w:rPr>
        <w:t xml:space="preserve">/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возврата аванса</w:t>
      </w:r>
      <w:r w:rsidRPr="00A53EE0">
        <w:rPr>
          <w:b/>
          <w:i/>
          <w:lang w:val="x-none" w:eastAsia="x-none"/>
        </w:rPr>
        <w:t>] на сумму __ [вид</w:t>
      </w:r>
      <w:r w:rsidRPr="00A53EE0">
        <w:rPr>
          <w:b/>
          <w:i/>
          <w:lang w:eastAsia="x-none"/>
        </w:rPr>
        <w:t xml:space="preserve"> и</w:t>
      </w:r>
      <w:r w:rsidRPr="00A53EE0">
        <w:rPr>
          <w:b/>
          <w:i/>
          <w:lang w:val="x-none" w:eastAsia="x-none"/>
        </w:rPr>
        <w:t xml:space="preserve"> срок</w:t>
      </w:r>
      <w:r w:rsidRPr="00A53EE0">
        <w:rPr>
          <w:b/>
          <w:i/>
          <w:lang w:eastAsia="x-none"/>
        </w:rPr>
        <w:t xml:space="preserve"> предоставления 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w:t>
      </w:r>
      <w:r w:rsidRPr="00A53EE0">
        <w:rPr>
          <w:b/>
          <w:i/>
          <w:lang w:eastAsia="x-none"/>
        </w:rPr>
        <w:t>возврата аванса</w:t>
      </w:r>
      <w:r w:rsidRPr="00A53EE0">
        <w:rPr>
          <w:b/>
          <w:i/>
          <w:lang w:val="x-none" w:eastAsia="x-none"/>
        </w:rPr>
        <w:t xml:space="preserve">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DB4BFB">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DB4BFB">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w:t>
      </w:r>
      <w:r w:rsidRPr="00A53EE0">
        <w:rPr>
          <w:b/>
          <w:i/>
          <w:lang w:eastAsia="x-none"/>
        </w:rPr>
        <w:t>гарантийных обязательств</w:t>
      </w:r>
      <w:r w:rsidRPr="00A53EE0">
        <w:rPr>
          <w:b/>
          <w:i/>
          <w:lang w:val="x-none" w:eastAsia="x-none"/>
        </w:rPr>
        <w:t xml:space="preserve">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w:t>
      </w:r>
      <w:r w:rsidRPr="00A53EE0">
        <w:rPr>
          <w:b/>
          <w:i/>
          <w:lang w:eastAsia="x-none"/>
        </w:rPr>
        <w:t xml:space="preserve">гарантийных </w:t>
      </w:r>
      <w:r w:rsidRPr="00A53EE0">
        <w:rPr>
          <w:b/>
          <w:i/>
          <w:lang w:val="x-none" w:eastAsia="x-none"/>
        </w:rPr>
        <w:t xml:space="preserve">обязательств/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гарантийных обязательств</w:t>
      </w:r>
      <w:r w:rsidRPr="00A53EE0">
        <w:rPr>
          <w:b/>
          <w:i/>
          <w:lang w:val="x-none" w:eastAsia="x-none"/>
        </w:rPr>
        <w:t>] на сумму __% от цены договора [вид</w:t>
      </w:r>
      <w:r w:rsidRPr="00A53EE0">
        <w:rPr>
          <w:b/>
          <w:i/>
        </w:rPr>
        <w:t xml:space="preserve">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срок, сумма обеспечения исполнения </w:t>
      </w:r>
      <w:r w:rsidRPr="00A53EE0">
        <w:rPr>
          <w:b/>
          <w:i/>
          <w:lang w:eastAsia="x-none"/>
        </w:rPr>
        <w:t xml:space="preserve">гарантийных обязательств </w:t>
      </w:r>
      <w:r w:rsidRPr="00A53EE0">
        <w:rPr>
          <w:b/>
          <w:i/>
          <w:lang w:val="x-none" w:eastAsia="x-none"/>
        </w:rPr>
        <w:t xml:space="preserve">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DB4BFB">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DB4BFB">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lang w:val="x-none" w:eastAsia="x-none"/>
        </w:rPr>
      </w:pPr>
    </w:p>
    <w:p w:rsidR="00C05FC4" w:rsidRPr="00A53EE0" w:rsidRDefault="00C05FC4" w:rsidP="00C05FC4">
      <w:pPr>
        <w:ind w:firstLine="709"/>
        <w:jc w:val="both"/>
      </w:pPr>
      <w:r w:rsidRPr="00A53EE0">
        <w:t xml:space="preserve">Мы, _____________________________________________________________ </w:t>
      </w:r>
    </w:p>
    <w:p w:rsidR="00C05FC4" w:rsidRPr="00A53EE0" w:rsidRDefault="00C05FC4" w:rsidP="00C05FC4">
      <w:pPr>
        <w:ind w:firstLine="709"/>
        <w:jc w:val="both"/>
        <w:rPr>
          <w:b/>
          <w:i/>
          <w:vertAlign w:val="superscript"/>
        </w:rPr>
      </w:pPr>
      <w:r w:rsidRPr="00A53EE0">
        <w:rPr>
          <w:vertAlign w:val="superscript"/>
        </w:rPr>
        <w:t xml:space="preserve"> </w:t>
      </w:r>
      <w:r w:rsidRPr="00A53EE0">
        <w:rPr>
          <w:vertAlign w:val="superscript"/>
        </w:rPr>
        <w:tab/>
      </w:r>
      <w:r w:rsidRPr="00A53EE0">
        <w:rPr>
          <w:b/>
          <w:i/>
          <w:vertAlign w:val="superscript"/>
        </w:rPr>
        <w:t>(наименование организации или Ф.И.О. участника запроса предложений)</w:t>
      </w:r>
    </w:p>
    <w:p w:rsidR="00C05FC4" w:rsidRPr="00A53EE0" w:rsidRDefault="00C05FC4" w:rsidP="00C05FC4">
      <w:pPr>
        <w:jc w:val="both"/>
      </w:pPr>
      <w:r w:rsidRPr="00A53EE0">
        <w:lastRenderedPageBreak/>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A53EE0" w:rsidRDefault="00C05FC4" w:rsidP="00C05FC4">
      <w:pPr>
        <w:ind w:firstLine="709"/>
        <w:jc w:val="both"/>
      </w:pPr>
      <w:r w:rsidRPr="00A53EE0">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A53EE0" w:rsidRDefault="00C05FC4" w:rsidP="00C05FC4">
      <w:pPr>
        <w:ind w:firstLine="709"/>
        <w:jc w:val="both"/>
      </w:pPr>
      <w:r w:rsidRPr="00A53EE0">
        <w:t>Опись документов заявки в соответствии с требованиями пункта </w:t>
      </w:r>
      <w:r w:rsidRPr="00A53EE0">
        <w:fldChar w:fldCharType="begin"/>
      </w:r>
      <w:r w:rsidRPr="00A53EE0">
        <w:instrText xml:space="preserve"> REF _Ref317252608 \r \h  \* MERGEFORMAT </w:instrText>
      </w:r>
      <w:r w:rsidRPr="00A53EE0">
        <w:fldChar w:fldCharType="separate"/>
      </w:r>
      <w:r w:rsidR="00DB4BFB">
        <w:t>17</w:t>
      </w:r>
      <w:r w:rsidRPr="00A53EE0">
        <w:fldChar w:fldCharType="end"/>
      </w:r>
      <w:r w:rsidRPr="00A53EE0">
        <w:t xml:space="preserve"> раздела </w:t>
      </w:r>
      <w:r w:rsidRPr="00A53EE0">
        <w:fldChar w:fldCharType="begin"/>
      </w:r>
      <w:r w:rsidRPr="00A53EE0">
        <w:instrText xml:space="preserve"> REF _Ref317257810 \r \h  \* MERGEFORMAT </w:instrText>
      </w:r>
      <w:r w:rsidRPr="00A53EE0">
        <w:fldChar w:fldCharType="separate"/>
      </w:r>
      <w:r w:rsidR="00DB4BFB">
        <w:t>5</w:t>
      </w:r>
      <w:r w:rsidRPr="00A53EE0">
        <w:fldChar w:fldCharType="end"/>
      </w:r>
      <w:r w:rsidRPr="00A53EE0">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A53EE0" w:rsidTr="00BC5458">
        <w:trPr>
          <w:tblHeader/>
        </w:trPr>
        <w:tc>
          <w:tcPr>
            <w:tcW w:w="1108" w:type="dxa"/>
            <w:vAlign w:val="center"/>
          </w:tcPr>
          <w:p w:rsidR="00C05FC4" w:rsidRPr="00A53EE0" w:rsidRDefault="00C05FC4" w:rsidP="00C05FC4">
            <w:pPr>
              <w:widowControl w:val="0"/>
              <w:adjustRightInd w:val="0"/>
              <w:jc w:val="center"/>
              <w:textAlignment w:val="baseline"/>
            </w:pPr>
            <w:r w:rsidRPr="00A53EE0">
              <w:t>№</w:t>
            </w:r>
          </w:p>
          <w:p w:rsidR="00C05FC4" w:rsidRPr="00A53EE0" w:rsidRDefault="00C05FC4" w:rsidP="00C05FC4">
            <w:pPr>
              <w:widowControl w:val="0"/>
              <w:adjustRightInd w:val="0"/>
              <w:jc w:val="center"/>
              <w:textAlignment w:val="baseline"/>
            </w:pPr>
            <w:r w:rsidRPr="00A53EE0">
              <w:t>п/п</w:t>
            </w:r>
          </w:p>
        </w:tc>
        <w:tc>
          <w:tcPr>
            <w:tcW w:w="6625" w:type="dxa"/>
            <w:vAlign w:val="center"/>
          </w:tcPr>
          <w:p w:rsidR="00C05FC4" w:rsidRPr="00A53EE0" w:rsidRDefault="00C05FC4" w:rsidP="00C05FC4">
            <w:pPr>
              <w:widowControl w:val="0"/>
              <w:adjustRightInd w:val="0"/>
              <w:jc w:val="center"/>
              <w:textAlignment w:val="baseline"/>
            </w:pPr>
            <w:r w:rsidRPr="00A53EE0">
              <w:t xml:space="preserve">Наименование документа </w:t>
            </w:r>
          </w:p>
        </w:tc>
        <w:tc>
          <w:tcPr>
            <w:tcW w:w="1201" w:type="dxa"/>
            <w:vAlign w:val="center"/>
          </w:tcPr>
          <w:p w:rsidR="00C05FC4" w:rsidRPr="00A53EE0" w:rsidRDefault="00C05FC4" w:rsidP="00C05FC4">
            <w:pPr>
              <w:widowControl w:val="0"/>
              <w:adjustRightInd w:val="0"/>
              <w:jc w:val="center"/>
              <w:textAlignment w:val="baseline"/>
            </w:pPr>
            <w:r w:rsidRPr="00A53EE0">
              <w:t xml:space="preserve">№ </w:t>
            </w:r>
          </w:p>
          <w:p w:rsidR="00C05FC4" w:rsidRPr="00A53EE0" w:rsidRDefault="00C05FC4" w:rsidP="00C05FC4">
            <w:pPr>
              <w:widowControl w:val="0"/>
              <w:adjustRightInd w:val="0"/>
              <w:jc w:val="center"/>
              <w:textAlignment w:val="baseline"/>
            </w:pPr>
            <w:r w:rsidRPr="00A53EE0">
              <w:t>страницы</w:t>
            </w:r>
          </w:p>
        </w:tc>
        <w:tc>
          <w:tcPr>
            <w:tcW w:w="1146" w:type="dxa"/>
            <w:vAlign w:val="center"/>
          </w:tcPr>
          <w:p w:rsidR="00C05FC4" w:rsidRPr="00A53EE0" w:rsidRDefault="00C05FC4" w:rsidP="00C05FC4">
            <w:pPr>
              <w:widowControl w:val="0"/>
              <w:adjustRightInd w:val="0"/>
              <w:jc w:val="center"/>
              <w:textAlignment w:val="baseline"/>
            </w:pPr>
            <w:r w:rsidRPr="00A53EE0">
              <w:t>Число</w:t>
            </w:r>
          </w:p>
          <w:p w:rsidR="00C05FC4" w:rsidRPr="00A53EE0" w:rsidRDefault="00C05FC4" w:rsidP="00C05FC4">
            <w:pPr>
              <w:widowControl w:val="0"/>
              <w:adjustRightInd w:val="0"/>
              <w:jc w:val="center"/>
              <w:textAlignment w:val="baseline"/>
            </w:pPr>
            <w:r w:rsidRPr="00A53EE0">
              <w:t>страниц</w:t>
            </w: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Анкета (форма 2)</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8972" w:type="dxa"/>
            <w:gridSpan w:val="3"/>
          </w:tcPr>
          <w:p w:rsidR="00C05FC4" w:rsidRPr="00A53EE0" w:rsidRDefault="00C05FC4" w:rsidP="00C05FC4">
            <w:pPr>
              <w:widowControl w:val="0"/>
              <w:adjustRightInd w:val="0"/>
              <w:spacing w:before="40" w:after="40"/>
              <w:jc w:val="both"/>
              <w:textAlignment w:val="baseline"/>
            </w:pPr>
          </w:p>
        </w:tc>
      </w:tr>
    </w:tbl>
    <w:p w:rsidR="00C05FC4" w:rsidRPr="00A53EE0" w:rsidRDefault="00C05FC4" w:rsidP="00C05FC4">
      <w:pPr>
        <w:autoSpaceDE w:val="0"/>
        <w:autoSpaceDN w:val="0"/>
        <w:jc w:val="both"/>
        <w:rPr>
          <w:bCs/>
          <w:snapToGrid w:val="0"/>
        </w:rPr>
      </w:pPr>
      <w:r w:rsidRPr="00A53EE0">
        <w:rPr>
          <w:bCs/>
          <w:snapToGrid w:val="0"/>
        </w:rPr>
        <w:t>___________________________________</w:t>
      </w:r>
      <w:r w:rsidRPr="00A53EE0">
        <w:rPr>
          <w:bCs/>
          <w:snapToGrid w:val="0"/>
        </w:rPr>
        <w:tab/>
        <w:t>__</w:t>
      </w:r>
      <w:r w:rsidRPr="00A53EE0">
        <w:rPr>
          <w:bCs/>
          <w:snapToGrid w:val="0"/>
        </w:rPr>
        <w:tab/>
      </w:r>
      <w:r w:rsidRPr="00A53EE0">
        <w:rPr>
          <w:bCs/>
          <w:snapToGrid w:val="0"/>
        </w:rPr>
        <w:tab/>
        <w:t>___________________________</w:t>
      </w:r>
    </w:p>
    <w:p w:rsidR="00C05FC4" w:rsidRPr="00A53EE0" w:rsidRDefault="00C05FC4" w:rsidP="00C05FC4">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05FC4" w:rsidRPr="00A53EE0" w:rsidRDefault="00C05FC4" w:rsidP="00C05FC4">
      <w:pPr>
        <w:overflowPunct w:val="0"/>
        <w:autoSpaceDE w:val="0"/>
        <w:autoSpaceDN w:val="0"/>
        <w:adjustRightInd w:val="0"/>
        <w:ind w:firstLine="709"/>
        <w:jc w:val="both"/>
      </w:pPr>
      <w:r w:rsidRPr="00A53EE0">
        <w:t>М.П.</w:t>
      </w:r>
    </w:p>
    <w:p w:rsidR="00C05FC4" w:rsidRPr="00A53EE0" w:rsidRDefault="00C05FC4" w:rsidP="00C05FC4">
      <w:pPr>
        <w:ind w:firstLine="851"/>
        <w:jc w:val="both"/>
        <w:rPr>
          <w:b/>
          <w:bCs/>
        </w:rPr>
      </w:pPr>
    </w:p>
    <w:p w:rsidR="00C05FC4" w:rsidRPr="00A53EE0" w:rsidRDefault="00C05FC4" w:rsidP="00C05FC4">
      <w:pPr>
        <w:tabs>
          <w:tab w:val="left" w:pos="709"/>
        </w:tabs>
        <w:overflowPunct w:val="0"/>
        <w:autoSpaceDE w:val="0"/>
        <w:autoSpaceDN w:val="0"/>
        <w:adjustRightInd w:val="0"/>
        <w:ind w:firstLine="709"/>
        <w:jc w:val="both"/>
      </w:pPr>
      <w:r w:rsidRPr="00A53EE0">
        <w:t>ИНСТРУКЦИИ ПО ЗАПОЛНЕНИЮ</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Заявку на участие в запросе предложений следует оформить на официальном бланке участника запроса предложений. </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w:t>
      </w:r>
      <w:bookmarkEnd w:id="395"/>
      <w:r w:rsidRPr="00A53EE0">
        <w:rPr>
          <w:bCs/>
        </w:rPr>
        <w:t>должен указать свое полное наименование (с указанием организационно-правовой формы) и юридический адрес.</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должен указать стоимость </w:t>
      </w:r>
      <w:r w:rsidRPr="00A53EE0">
        <w:rPr>
          <w:b/>
          <w:i/>
          <w:iCs/>
        </w:rPr>
        <w:t>поставки товара/ выполнения работ/ оказания услуг</w:t>
      </w:r>
      <w:r w:rsidRPr="00A53EE0">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указать срок действия заявки на участие в запросе предложений согласно требованиям пункта </w:t>
      </w:r>
      <w:r w:rsidRPr="00A53EE0">
        <w:rPr>
          <w:bCs/>
        </w:rPr>
        <w:fldChar w:fldCharType="begin"/>
      </w:r>
      <w:r w:rsidRPr="00A53EE0">
        <w:rPr>
          <w:bCs/>
        </w:rPr>
        <w:instrText xml:space="preserve"> REF _Ref317257850 \r \h  \* MERGEFORMAT </w:instrText>
      </w:r>
      <w:r w:rsidRPr="00A53EE0">
        <w:rPr>
          <w:bCs/>
        </w:rPr>
      </w:r>
      <w:r w:rsidRPr="00A53EE0">
        <w:rPr>
          <w:bCs/>
        </w:rPr>
        <w:fldChar w:fldCharType="separate"/>
      </w:r>
      <w:r w:rsidR="00DB4BFB">
        <w:rPr>
          <w:bCs/>
        </w:rPr>
        <w:t>4.5.1</w:t>
      </w:r>
      <w:r w:rsidRPr="00A53EE0">
        <w:rPr>
          <w:bCs/>
        </w:rPr>
        <w:fldChar w:fldCharType="end"/>
      </w:r>
      <w:r w:rsidRPr="00A53EE0">
        <w:rPr>
          <w:bCs/>
        </w:rPr>
        <w:t>.</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A53EE0">
        <w:rPr>
          <w:bCs/>
        </w:rPr>
        <w:fldChar w:fldCharType="begin"/>
      </w:r>
      <w:r w:rsidRPr="00A53EE0">
        <w:rPr>
          <w:bCs/>
        </w:rPr>
        <w:instrText xml:space="preserve"> REF _Ref317252608 \r \h  \* MERGEFORMAT </w:instrText>
      </w:r>
      <w:r w:rsidRPr="00A53EE0">
        <w:rPr>
          <w:bCs/>
        </w:rPr>
      </w:r>
      <w:r w:rsidRPr="00A53EE0">
        <w:rPr>
          <w:bCs/>
        </w:rPr>
        <w:fldChar w:fldCharType="separate"/>
      </w:r>
      <w:r w:rsidR="00DB4BFB">
        <w:rPr>
          <w:bCs/>
        </w:rPr>
        <w:t>17</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_Ref317257897 \r \h  \* MERGEFORMAT </w:instrText>
      </w:r>
      <w:r w:rsidRPr="00A53EE0">
        <w:rPr>
          <w:bCs/>
        </w:rPr>
      </w:r>
      <w:r w:rsidRPr="00A53EE0">
        <w:rPr>
          <w:bCs/>
        </w:rPr>
        <w:fldChar w:fldCharType="separate"/>
      </w:r>
      <w:r w:rsidR="00DB4BFB">
        <w:rPr>
          <w:bCs/>
        </w:rPr>
        <w:t>5</w:t>
      </w:r>
      <w:r w:rsidRPr="00A53EE0">
        <w:rPr>
          <w:bCs/>
        </w:rPr>
        <w:fldChar w:fldCharType="end"/>
      </w:r>
      <w:r w:rsidRPr="00A53EE0">
        <w:rPr>
          <w:bCs/>
        </w:rPr>
        <w:t xml:space="preserve"> «Информационная карта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A53EE0">
        <w:rPr>
          <w:bCs/>
        </w:rPr>
        <w:fldChar w:fldCharType="begin"/>
      </w:r>
      <w:r w:rsidRPr="00A53EE0">
        <w:rPr>
          <w:bCs/>
        </w:rPr>
        <w:instrText xml:space="preserve"> REF _Ref317252426 \r \h  \* MERGEFORMAT </w:instrText>
      </w:r>
      <w:r w:rsidRPr="00A53EE0">
        <w:rPr>
          <w:bCs/>
        </w:rPr>
      </w:r>
      <w:r w:rsidRPr="00A53EE0">
        <w:rPr>
          <w:bCs/>
        </w:rPr>
        <w:fldChar w:fldCharType="separate"/>
      </w:r>
      <w:r w:rsidR="00DB4BFB">
        <w:rPr>
          <w:bCs/>
        </w:rPr>
        <w:t>4.4.5</w:t>
      </w:r>
      <w:r w:rsidRPr="00A53EE0">
        <w:rPr>
          <w:bCs/>
        </w:rPr>
        <w:fldChar w:fldCharType="end"/>
      </w:r>
      <w:r w:rsidRPr="00A53EE0">
        <w:rPr>
          <w:bCs/>
        </w:rPr>
        <w:t xml:space="preserve">, </w:t>
      </w:r>
      <w:r w:rsidRPr="00A53EE0">
        <w:rPr>
          <w:bCs/>
        </w:rPr>
        <w:fldChar w:fldCharType="begin"/>
      </w:r>
      <w:r w:rsidRPr="00A53EE0">
        <w:rPr>
          <w:bCs/>
        </w:rPr>
        <w:instrText xml:space="preserve"> REF _Ref317252433 \r \h  \* MERGEFORMAT </w:instrText>
      </w:r>
      <w:r w:rsidRPr="00A53EE0">
        <w:rPr>
          <w:bCs/>
        </w:rPr>
      </w:r>
      <w:r w:rsidRPr="00A53EE0">
        <w:rPr>
          <w:bCs/>
        </w:rPr>
        <w:fldChar w:fldCharType="separate"/>
      </w:r>
      <w:r w:rsidR="00DB4BFB">
        <w:rPr>
          <w:bCs/>
        </w:rPr>
        <w:t>4.4.6</w:t>
      </w:r>
      <w:r w:rsidRPr="00A53EE0">
        <w:rPr>
          <w:bCs/>
        </w:rPr>
        <w:fldChar w:fldCharType="end"/>
      </w:r>
      <w:r w:rsidRPr="00A53EE0">
        <w:rPr>
          <w:bCs/>
        </w:rPr>
        <w:t>.</w:t>
      </w:r>
    </w:p>
    <w:p w:rsidR="00B17313" w:rsidRPr="00A53EE0" w:rsidRDefault="00C05FC4" w:rsidP="00B17313">
      <w:pPr>
        <w:jc w:val="right"/>
      </w:pPr>
      <w:bookmarkStart w:id="401" w:name="_Ref55335821"/>
      <w:bookmarkStart w:id="402" w:name="_Ref55336345"/>
      <w:bookmarkStart w:id="403" w:name="_Toc57314674"/>
      <w:bookmarkStart w:id="404" w:name="_Toc69728988"/>
      <w:bookmarkStart w:id="405" w:name="_Toc98251754"/>
      <w:r w:rsidRPr="00A53EE0">
        <w:br w:type="page"/>
      </w:r>
      <w:bookmarkEnd w:id="401"/>
      <w:bookmarkEnd w:id="402"/>
      <w:bookmarkEnd w:id="403"/>
      <w:bookmarkEnd w:id="404"/>
      <w:bookmarkEnd w:id="405"/>
      <w:r w:rsidR="00B17313" w:rsidRPr="00A53EE0">
        <w:lastRenderedPageBreak/>
        <w:t>Форма 2.</w:t>
      </w:r>
    </w:p>
    <w:p w:rsidR="00B17313" w:rsidRPr="00A53EE0" w:rsidRDefault="00B17313" w:rsidP="00B17313">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B17313" w:rsidRPr="00A53EE0" w:rsidRDefault="00B17313" w:rsidP="00B17313">
      <w:pPr>
        <w:overflowPunct w:val="0"/>
        <w:autoSpaceDE w:val="0"/>
        <w:autoSpaceDN w:val="0"/>
        <w:adjustRightInd w:val="0"/>
        <w:ind w:left="3969"/>
        <w:rPr>
          <w:bCs/>
        </w:rPr>
      </w:pPr>
      <w:r w:rsidRPr="00A53EE0">
        <w:rPr>
          <w:bCs/>
          <w:iCs/>
        </w:rPr>
        <w:t>от «___» __________ 20___ г. № ______</w:t>
      </w:r>
    </w:p>
    <w:p w:rsidR="00B17313" w:rsidRPr="00A53EE0" w:rsidRDefault="00B17313" w:rsidP="00B17313">
      <w:pPr>
        <w:jc w:val="right"/>
        <w:rPr>
          <w:b/>
        </w:rPr>
      </w:pPr>
    </w:p>
    <w:p w:rsidR="00B17313" w:rsidRPr="00A53EE0" w:rsidRDefault="00B17313" w:rsidP="00B17313">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B17313" w:rsidRPr="00A53EE0" w:rsidRDefault="00B17313" w:rsidP="00B17313">
      <w:pPr>
        <w:jc w:val="right"/>
        <w:rPr>
          <w:b/>
        </w:rPr>
      </w:pPr>
    </w:p>
    <w:p w:rsidR="00B17313" w:rsidRPr="00A53EE0" w:rsidRDefault="00B17313" w:rsidP="00B17313">
      <w:pPr>
        <w:keepNext/>
        <w:jc w:val="center"/>
        <w:outlineLvl w:val="1"/>
        <w:rPr>
          <w:bCs/>
          <w:iCs/>
        </w:rPr>
      </w:pPr>
      <w:bookmarkStart w:id="406" w:name="_Анкета_Претендента_на"/>
      <w:bookmarkStart w:id="407" w:name="_Анкета_Участника_процедуры"/>
      <w:bookmarkStart w:id="408" w:name="_Toc255987077"/>
      <w:bookmarkStart w:id="409" w:name="_Toc400028439"/>
      <w:bookmarkEnd w:id="406"/>
      <w:bookmarkEnd w:id="407"/>
      <w:r w:rsidRPr="00A53EE0">
        <w:rPr>
          <w:bCs/>
          <w:iCs/>
        </w:rPr>
        <w:t>АНКЕТА УЧАСТНИКА ЗАПРОСА ПРЕДЛОЖЕНИЙ (Форма 2)</w:t>
      </w:r>
      <w:bookmarkEnd w:id="408"/>
      <w:bookmarkEnd w:id="409"/>
    </w:p>
    <w:p w:rsidR="00B17313" w:rsidRPr="00A53EE0" w:rsidRDefault="00B17313" w:rsidP="00B17313">
      <w:pPr>
        <w:jc w:val="right"/>
        <w:rPr>
          <w:b/>
          <w:i/>
          <w:iCs/>
        </w:rPr>
      </w:pPr>
      <w:r w:rsidRPr="00A53EE0">
        <w:rPr>
          <w:b/>
          <w:i/>
          <w:iCs/>
        </w:rPr>
        <w:t>Лот __</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B17313" w:rsidRPr="00A53EE0" w:rsidRDefault="00B17313" w:rsidP="00B17313">
      <w:pPr>
        <w:overflowPunct w:val="0"/>
        <w:autoSpaceDE w:val="0"/>
        <w:autoSpaceDN w:val="0"/>
        <w:adjustRightInd w:val="0"/>
        <w:jc w:val="both"/>
        <w:rPr>
          <w:bCs/>
        </w:rPr>
      </w:pPr>
      <w:r w:rsidRPr="00A53EE0">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A53EE0" w:rsidTr="00BC5458">
        <w:trPr>
          <w:cantSplit/>
          <w:trHeight w:val="240"/>
          <w:tblHeader/>
        </w:trPr>
        <w:tc>
          <w:tcPr>
            <w:tcW w:w="306" w:type="pct"/>
            <w:vAlign w:val="center"/>
          </w:tcPr>
          <w:p w:rsidR="00B17313" w:rsidRPr="00A53EE0" w:rsidRDefault="00B17313" w:rsidP="00B17313">
            <w:pPr>
              <w:widowControl w:val="0"/>
              <w:jc w:val="center"/>
              <w:rPr>
                <w:snapToGrid w:val="0"/>
              </w:rPr>
            </w:pPr>
            <w:r w:rsidRPr="00A53EE0">
              <w:rPr>
                <w:snapToGrid w:val="0"/>
              </w:rPr>
              <w:t>№</w:t>
            </w:r>
          </w:p>
        </w:tc>
        <w:tc>
          <w:tcPr>
            <w:tcW w:w="3000" w:type="pct"/>
            <w:vAlign w:val="center"/>
          </w:tcPr>
          <w:p w:rsidR="00B17313" w:rsidRPr="00A53EE0" w:rsidRDefault="00B17313" w:rsidP="00B17313">
            <w:pPr>
              <w:widowControl w:val="0"/>
              <w:jc w:val="center"/>
              <w:rPr>
                <w:snapToGrid w:val="0"/>
              </w:rPr>
            </w:pPr>
            <w:r w:rsidRPr="00A53EE0">
              <w:rPr>
                <w:snapToGrid w:val="0"/>
              </w:rPr>
              <w:t>Наименование</w:t>
            </w:r>
          </w:p>
        </w:tc>
        <w:tc>
          <w:tcPr>
            <w:tcW w:w="1694" w:type="pct"/>
            <w:vAlign w:val="center"/>
          </w:tcPr>
          <w:p w:rsidR="00B17313" w:rsidRPr="00A53EE0" w:rsidRDefault="00B17313" w:rsidP="00B17313">
            <w:pPr>
              <w:widowControl w:val="0"/>
              <w:jc w:val="center"/>
              <w:rPr>
                <w:snapToGrid w:val="0"/>
              </w:rPr>
            </w:pPr>
            <w:r w:rsidRPr="00A53EE0">
              <w:rPr>
                <w:snapToGrid w:val="0"/>
              </w:rPr>
              <w:t>Сведения об участнике запроса предложений</w:t>
            </w:r>
          </w:p>
        </w:tc>
      </w:tr>
      <w:tr w:rsidR="00B17313" w:rsidRPr="00A53EE0" w:rsidTr="00BC5458">
        <w:trPr>
          <w:cantSplit/>
          <w:trHeight w:val="471"/>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jc w:val="both"/>
              <w:rPr>
                <w:snapToGrid w:val="0"/>
              </w:rPr>
            </w:pPr>
            <w:r w:rsidRPr="00A53EE0">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Организационно - правовая форма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Принадлежность к субъектам малого и среднего предпринимательства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53EE0">
              <w:rPr>
                <w:i/>
                <w:snapToGrid w:val="0"/>
              </w:rPr>
              <w:t>либо паспортные данные для участника запроса предложений – физического лица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Виды деятельности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Срок деятельности (с учетом правопреемственности)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ИНН, КПП, ОГРН, ОКПО</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Юридический адрес (страна, адрес)</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Почтовый адрес (страна, адрес)</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Фактическое местоположение</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Телефоны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Факс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Адрес электронной почты </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Филиалы: перечислить наименования и почтовые адреса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Размер уставного капитала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Стоимость основных фондов (по балансу последнего завершенного периода)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A53EE0" w:rsidRDefault="00B17313" w:rsidP="00B17313">
            <w:pPr>
              <w:widowControl w:val="0"/>
              <w:jc w:val="center"/>
            </w:pPr>
          </w:p>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sectPr w:rsidR="00B17313" w:rsidRPr="00A53EE0" w:rsidSect="00C87330">
          <w:pgSz w:w="11907" w:h="16840" w:code="9"/>
          <w:pgMar w:top="1134" w:right="567" w:bottom="1134" w:left="1418" w:header="567" w:footer="567" w:gutter="0"/>
          <w:cols w:space="708"/>
          <w:docGrid w:linePitch="360"/>
        </w:sectPr>
      </w:pPr>
      <w:bookmarkStart w:id="410" w:name="_Toc98251773"/>
    </w:p>
    <w:p w:rsidR="00B17313" w:rsidRPr="00A53EE0" w:rsidRDefault="00B17313" w:rsidP="00B17313">
      <w:pPr>
        <w:overflowPunct w:val="0"/>
        <w:autoSpaceDE w:val="0"/>
        <w:autoSpaceDN w:val="0"/>
        <w:adjustRightInd w:val="0"/>
        <w:spacing w:before="120" w:after="120"/>
        <w:jc w:val="both"/>
        <w:rPr>
          <w:b/>
          <w:bCs/>
        </w:rPr>
      </w:pPr>
      <w:r w:rsidRPr="00A53EE0">
        <w:rPr>
          <w:b/>
          <w:bCs/>
        </w:rPr>
        <w:lastRenderedPageBreak/>
        <w:t>Таблица 1.1. Принадлежность участника запроса предложений/</w:t>
      </w:r>
      <w:r w:rsidRPr="00A53EE0">
        <w:rPr>
          <w:b/>
          <w:bCs/>
          <w:i/>
        </w:rPr>
        <w:t xml:space="preserve"> субподрядчика (соисполнителя)/</w:t>
      </w:r>
      <w:r w:rsidRPr="00A53EE0">
        <w:rPr>
          <w:b/>
          <w:i/>
        </w:rPr>
        <w:t xml:space="preserve"> </w:t>
      </w:r>
      <w:r w:rsidRPr="00A53EE0">
        <w:rPr>
          <w:b/>
          <w:bCs/>
          <w:i/>
        </w:rPr>
        <w:t xml:space="preserve">изготовителя </w:t>
      </w:r>
      <w:r w:rsidRPr="00A53EE0">
        <w:rPr>
          <w:b/>
          <w:bCs/>
        </w:rPr>
        <w:t>к субъектам малого и среднего предпринимательства.</w:t>
      </w:r>
    </w:p>
    <w:p w:rsidR="00B17313" w:rsidRPr="00A53EE0" w:rsidRDefault="00B17313" w:rsidP="00B17313">
      <w:pPr>
        <w:jc w:val="both"/>
        <w:rPr>
          <w:rFonts w:eastAsia="Calibri"/>
          <w:lang w:eastAsia="en-US"/>
        </w:rPr>
      </w:pPr>
      <w:r w:rsidRPr="00A53EE0">
        <w:rPr>
          <w:rFonts w:eastAsia="Calibri"/>
          <w:lang w:eastAsia="en-US"/>
        </w:rPr>
        <w:t>Настоящим подтверждаем, что</w:t>
      </w:r>
      <w:r w:rsidRPr="00A53EE0">
        <w:rPr>
          <w:rFonts w:eastAsia="Calibri"/>
          <w:u w:val="single"/>
          <w:lang w:eastAsia="en-US"/>
        </w:rPr>
        <w:t xml:space="preserve"> ____________________________ </w:t>
      </w:r>
      <w:r w:rsidRPr="00A53EE0">
        <w:rPr>
          <w:rFonts w:eastAsia="Calibri"/>
          <w:i/>
          <w:u w:val="single"/>
          <w:lang w:eastAsia="en-US"/>
        </w:rPr>
        <w:t>(указывается наименование участника запроса предложений/</w:t>
      </w:r>
      <w:r w:rsidRPr="00A53EE0">
        <w:rPr>
          <w:b/>
          <w:i/>
        </w:rPr>
        <w:t xml:space="preserve"> субподрядчика (соисполнителя)/ изготовителя</w:t>
      </w:r>
      <w:r w:rsidRPr="00A53EE0">
        <w:rPr>
          <w:rFonts w:eastAsia="Calibri"/>
          <w:i/>
          <w:u w:val="single"/>
          <w:lang w:eastAsia="en-US"/>
        </w:rPr>
        <w:t xml:space="preserve">) </w:t>
      </w:r>
      <w:r w:rsidRPr="00A53EE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53EE0">
        <w:rPr>
          <w:rFonts w:eastAsia="Calibri"/>
          <w:i/>
          <w:u w:val="single"/>
          <w:lang w:eastAsia="en-US"/>
        </w:rPr>
        <w:t>указывается малого или среднего в зависимости от критериев отнесения)</w:t>
      </w:r>
      <w:r w:rsidRPr="00A53EE0">
        <w:rPr>
          <w:rFonts w:eastAsia="Calibri"/>
          <w:lang w:eastAsia="en-US"/>
        </w:rPr>
        <w:t xml:space="preserve"> предпринимательства и сообщаем следующую информацию:</w:t>
      </w:r>
    </w:p>
    <w:p w:rsidR="00B17313" w:rsidRPr="00A53EE0" w:rsidRDefault="00B17313" w:rsidP="00B1731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A53EE0" w:rsidTr="00BC5458">
        <w:trPr>
          <w:tblHeader/>
        </w:trPr>
        <w:tc>
          <w:tcPr>
            <w:tcW w:w="540"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 п/п</w:t>
            </w:r>
          </w:p>
        </w:tc>
        <w:tc>
          <w:tcPr>
            <w:tcW w:w="3146"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Критерий отнесения</w:t>
            </w:r>
          </w:p>
        </w:tc>
        <w:tc>
          <w:tcPr>
            <w:tcW w:w="137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Малые предприятия</w:t>
            </w:r>
          </w:p>
        </w:tc>
        <w:tc>
          <w:tcPr>
            <w:tcW w:w="141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Средние предприятия</w:t>
            </w:r>
          </w:p>
        </w:tc>
        <w:tc>
          <w:tcPr>
            <w:tcW w:w="1589"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Показатель</w:t>
            </w:r>
          </w:p>
        </w:tc>
        <w:tc>
          <w:tcPr>
            <w:tcW w:w="1955"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Подтверждающий документ</w:t>
            </w:r>
          </w:p>
        </w:tc>
      </w:tr>
      <w:tr w:rsidR="00B17313" w:rsidRPr="00A53EE0" w:rsidTr="00BC5458">
        <w:trPr>
          <w:tblHeader/>
        </w:trPr>
        <w:tc>
          <w:tcPr>
            <w:tcW w:w="540"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w:t>
            </w:r>
          </w:p>
        </w:tc>
        <w:tc>
          <w:tcPr>
            <w:tcW w:w="3146"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2</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3</w:t>
            </w:r>
          </w:p>
        </w:tc>
        <w:tc>
          <w:tcPr>
            <w:tcW w:w="141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4</w:t>
            </w:r>
          </w:p>
        </w:tc>
        <w:tc>
          <w:tcPr>
            <w:tcW w:w="1589"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5</w:t>
            </w:r>
          </w:p>
        </w:tc>
        <w:tc>
          <w:tcPr>
            <w:tcW w:w="1955"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1.</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 xml:space="preserve">Суммарная доля участия в уставном (складочном) капитале: </w:t>
            </w:r>
          </w:p>
          <w:p w:rsidR="00B17313" w:rsidRPr="00A53EE0" w:rsidRDefault="00B17313" w:rsidP="00B17313">
            <w:pPr>
              <w:rPr>
                <w:rFonts w:eastAsia="Calibri"/>
                <w:lang w:eastAsia="en-US"/>
              </w:rPr>
            </w:pPr>
            <w:r w:rsidRPr="00A53EE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 (стр. __ заявки)</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2.</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A53EE0" w:rsidRDefault="00B17313" w:rsidP="00B17313">
            <w:pPr>
              <w:jc w:val="center"/>
              <w:rPr>
                <w:rFonts w:ascii="Calibri" w:eastAsia="Calibri" w:hAnsi="Calibri"/>
                <w: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w:t>
            </w:r>
          </w:p>
        </w:tc>
      </w:tr>
      <w:tr w:rsidR="00B17313" w:rsidRPr="00A53EE0" w:rsidTr="00BC5458">
        <w:trPr>
          <w:trHeight w:val="1671"/>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3.</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100 человек</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От 101 до 250 человек</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w:t>
            </w:r>
          </w:p>
          <w:p w:rsidR="00B17313" w:rsidRPr="00A53EE0" w:rsidRDefault="00B17313" w:rsidP="00B17313">
            <w:pPr>
              <w:jc w:val="center"/>
              <w:rPr>
                <w:rFonts w:eastAsia="Calibri"/>
                <w:i/>
                <w:lang w:eastAsia="en-US"/>
              </w:rPr>
            </w:pPr>
            <w:r w:rsidRPr="00A53EE0">
              <w:rPr>
                <w:rFonts w:eastAsia="Calibri"/>
                <w:i/>
                <w:lang w:eastAsia="en-US"/>
              </w:rPr>
              <w:t>количество человек</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формы № 4 ФСС (стр. __ заявки)</w:t>
            </w:r>
          </w:p>
        </w:tc>
      </w:tr>
      <w:tr w:rsidR="00B17313" w:rsidRPr="00A53EE0" w:rsidTr="00BC5458">
        <w:trPr>
          <w:trHeight w:val="1903"/>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15 человек –</w:t>
            </w:r>
          </w:p>
          <w:p w:rsidR="00B17313" w:rsidRPr="00A53EE0" w:rsidRDefault="00B17313" w:rsidP="00B17313">
            <w:pPr>
              <w:jc w:val="center"/>
              <w:rPr>
                <w:rFonts w:eastAsia="Calibri"/>
                <w:lang w:eastAsia="en-US"/>
              </w:rPr>
            </w:pPr>
            <w:r w:rsidRPr="00A53EE0">
              <w:rPr>
                <w:rFonts w:eastAsia="Calibri"/>
                <w:lang w:eastAsia="en-US"/>
              </w:rPr>
              <w:t>микро- предприятие</w:t>
            </w:r>
          </w:p>
        </w:tc>
        <w:tc>
          <w:tcPr>
            <w:tcW w:w="1418" w:type="dxa"/>
            <w:vMerge/>
            <w:shd w:val="clear" w:color="auto" w:fill="auto"/>
            <w:vAlign w:val="center"/>
          </w:tcPr>
          <w:p w:rsidR="00B17313" w:rsidRPr="00A53EE0" w:rsidRDefault="00B17313" w:rsidP="00B17313">
            <w:pPr>
              <w:rPr>
                <w:rFonts w:eastAsia="Calibri"/>
                <w:lang w:eastAsia="en-US"/>
              </w:rPr>
            </w:pPr>
          </w:p>
        </w:tc>
        <w:tc>
          <w:tcPr>
            <w:tcW w:w="1589" w:type="dxa"/>
            <w:vMerge/>
            <w:shd w:val="clear" w:color="auto" w:fill="auto"/>
            <w:vAlign w:val="center"/>
          </w:tcPr>
          <w:p w:rsidR="00B17313" w:rsidRPr="00A53EE0" w:rsidRDefault="00B17313" w:rsidP="00B17313">
            <w:pPr>
              <w:rPr>
                <w:rFonts w:ascii="Calibri" w:eastAsia="Calibri" w:hAnsi="Calibri"/>
                <w:i/>
                <w:lang w:eastAsia="en-US"/>
              </w:rPr>
            </w:pPr>
          </w:p>
        </w:tc>
        <w:tc>
          <w:tcPr>
            <w:tcW w:w="1955" w:type="dxa"/>
            <w:vMerge/>
            <w:shd w:val="clear" w:color="auto" w:fill="auto"/>
            <w:vAlign w:val="center"/>
          </w:tcPr>
          <w:p w:rsidR="00B17313" w:rsidRPr="00A53EE0" w:rsidRDefault="00B17313" w:rsidP="00B17313">
            <w:pPr>
              <w:rPr>
                <w:rFonts w:ascii="Calibri" w:eastAsia="Calibri" w:hAnsi="Calibri"/>
                <w:i/>
                <w:lang w:eastAsia="en-US"/>
              </w:rPr>
            </w:pPr>
          </w:p>
        </w:tc>
      </w:tr>
      <w:tr w:rsidR="00B17313" w:rsidRPr="00A53EE0" w:rsidTr="00BC5458">
        <w:trPr>
          <w:trHeight w:val="1404"/>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4.</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53EE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lastRenderedPageBreak/>
              <w:t>400 млн. руб.</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1 000 млн. руб.</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миллионах рублей</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 xml:space="preserve">Копия бухгалтерской (финансовой) отчетности за последний </w:t>
            </w:r>
            <w:r w:rsidRPr="00A53EE0">
              <w:rPr>
                <w:rFonts w:eastAsia="Calibri"/>
                <w:i/>
                <w:lang w:eastAsia="en-US"/>
              </w:rPr>
              <w:lastRenderedPageBreak/>
              <w:t>завершенный год (стр. __ заявки)</w:t>
            </w:r>
          </w:p>
        </w:tc>
      </w:tr>
      <w:tr w:rsidR="00B17313" w:rsidRPr="00A53EE0" w:rsidTr="00BC5458">
        <w:trPr>
          <w:trHeight w:val="1267"/>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60 млн. руб. – микро- предприятие</w:t>
            </w:r>
          </w:p>
        </w:tc>
        <w:tc>
          <w:tcPr>
            <w:tcW w:w="1418" w:type="dxa"/>
            <w:vMerge/>
            <w:shd w:val="clear" w:color="auto" w:fill="auto"/>
          </w:tcPr>
          <w:p w:rsidR="00B17313" w:rsidRPr="00A53EE0" w:rsidRDefault="00B17313" w:rsidP="00B17313">
            <w:pPr>
              <w:rPr>
                <w:rFonts w:ascii="Calibri" w:eastAsia="Calibri" w:hAnsi="Calibri"/>
                <w:i/>
                <w:lang w:eastAsia="en-US"/>
              </w:rPr>
            </w:pPr>
          </w:p>
        </w:tc>
        <w:tc>
          <w:tcPr>
            <w:tcW w:w="1589" w:type="dxa"/>
            <w:vMerge/>
            <w:shd w:val="clear" w:color="auto" w:fill="auto"/>
          </w:tcPr>
          <w:p w:rsidR="00B17313" w:rsidRPr="00A53EE0" w:rsidRDefault="00B17313" w:rsidP="00B17313">
            <w:pPr>
              <w:rPr>
                <w:rFonts w:ascii="Calibri" w:eastAsia="Calibri" w:hAnsi="Calibri"/>
                <w:i/>
                <w:lang w:eastAsia="en-US"/>
              </w:rPr>
            </w:pPr>
          </w:p>
        </w:tc>
        <w:tc>
          <w:tcPr>
            <w:tcW w:w="1955" w:type="dxa"/>
            <w:vMerge/>
            <w:shd w:val="clear" w:color="auto" w:fill="auto"/>
          </w:tcPr>
          <w:p w:rsidR="00B17313" w:rsidRPr="00A53EE0" w:rsidRDefault="00B17313" w:rsidP="00B17313">
            <w:pPr>
              <w:rPr>
                <w:rFonts w:ascii="Calibri" w:eastAsia="Calibri" w:hAnsi="Calibri"/>
                <w:i/>
                <w:lang w:eastAsia="en-US"/>
              </w:rPr>
            </w:pPr>
          </w:p>
        </w:tc>
      </w:tr>
    </w:tbl>
    <w:p w:rsidR="00B17313" w:rsidRPr="00A53EE0" w:rsidRDefault="00B17313" w:rsidP="00B17313">
      <w:pPr>
        <w:autoSpaceDE w:val="0"/>
        <w:autoSpaceDN w:val="0"/>
        <w:jc w:val="both"/>
        <w:rPr>
          <w:b/>
          <w:bCs/>
          <w:snapToGrid w:val="0"/>
        </w:rPr>
      </w:pPr>
      <w:r w:rsidRPr="00A53EE0">
        <w:rPr>
          <w:b/>
          <w:bCs/>
          <w:snapToGrid w:val="0"/>
        </w:rPr>
        <w:lastRenderedPageBreak/>
        <w:t>_________________________________</w:t>
      </w:r>
      <w:r w:rsidRPr="00A53EE0">
        <w:rPr>
          <w:b/>
          <w:bCs/>
          <w:snapToGrid w:val="0"/>
        </w:rPr>
        <w:tab/>
        <w:t>___</w:t>
      </w:r>
      <w:r w:rsidRPr="00A53EE0">
        <w:rPr>
          <w:b/>
          <w:bCs/>
          <w:snapToGrid w:val="0"/>
        </w:rPr>
        <w:tab/>
      </w:r>
      <w:r w:rsidRPr="00A53EE0">
        <w:rPr>
          <w:b/>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
          <w:bCs/>
        </w:rPr>
        <w:tab/>
      </w:r>
      <w:r w:rsidRPr="00A53EE0">
        <w:rPr>
          <w:b/>
          <w:bCs/>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rPr>
          <w:b/>
          <w:bCs/>
        </w:rPr>
      </w:pPr>
      <w:r w:rsidRPr="00A53EE0">
        <w:rPr>
          <w:b/>
          <w:bCs/>
        </w:rPr>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bookmarkEnd w:id="410"/>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Заполненная участником запроса предложений анкета должна содержать все сведения, указанные в таблице 1.</w:t>
      </w:r>
      <w:r w:rsidRPr="00A53EE0">
        <w:rPr>
          <w:b/>
          <w:bCs/>
        </w:rPr>
        <w:t xml:space="preserve"> </w:t>
      </w:r>
      <w:r w:rsidRPr="00A53EE0">
        <w:rPr>
          <w:bCs/>
        </w:rPr>
        <w:t>В случае отсутствия каких-либо данных указывается слово «нет».</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53EE0">
        <w:rPr>
          <w:b/>
          <w:bCs/>
          <w:i/>
        </w:rPr>
        <w:t>субподрядчика (соисполнителя)/ изготовителя</w:t>
      </w:r>
      <w:r w:rsidRPr="00A53EE0">
        <w:rPr>
          <w:bCs/>
        </w:rPr>
        <w:t xml:space="preserve">, если такой </w:t>
      </w:r>
      <w:r w:rsidRPr="00A53EE0">
        <w:rPr>
          <w:b/>
          <w:bCs/>
          <w:i/>
        </w:rPr>
        <w:t xml:space="preserve">субподрядчик (соисполнитель)/ изготовитель </w:t>
      </w:r>
      <w:r w:rsidRPr="00A53EE0">
        <w:rPr>
          <w:bCs/>
        </w:rPr>
        <w:t>является субъектом малого и среднего предпринимательства. На</w:t>
      </w:r>
      <w:r w:rsidRPr="00A53EE0">
        <w:rPr>
          <w:b/>
          <w:i/>
        </w:rPr>
        <w:t xml:space="preserve"> </w:t>
      </w:r>
      <w:r w:rsidRPr="00A53EE0">
        <w:rPr>
          <w:b/>
          <w:bCs/>
          <w:i/>
        </w:rPr>
        <w:t>изготовителя</w:t>
      </w:r>
      <w:r w:rsidRPr="00A53EE0">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53EE0">
        <w:rPr>
          <w:b/>
          <w:bCs/>
          <w:i/>
        </w:rPr>
        <w:t xml:space="preserve">изготовителя </w:t>
      </w:r>
      <w:r w:rsidRPr="00A53EE0">
        <w:rPr>
          <w:bCs/>
        </w:rPr>
        <w:t>непосредственно участником запроса предложений, без привлечения официальных дилеров и т.д.</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A53EE0">
        <w:rPr>
          <w:b/>
          <w:bCs/>
          <w:i/>
        </w:rPr>
        <w:t>субподрядчика (соисполнителя)/ изготовителя</w:t>
      </w:r>
      <w:r w:rsidRPr="00A53EE0">
        <w:rPr>
          <w:bCs/>
        </w:rPr>
        <w:t xml:space="preserve">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A53EE0" w:rsidRDefault="00B17313" w:rsidP="00B17313">
      <w:pPr>
        <w:overflowPunct w:val="0"/>
        <w:autoSpaceDE w:val="0"/>
        <w:autoSpaceDN w:val="0"/>
        <w:adjustRightInd w:val="0"/>
        <w:ind w:left="600"/>
        <w:jc w:val="both"/>
        <w:rPr>
          <w:bCs/>
        </w:rPr>
        <w:sectPr w:rsidR="00B17313" w:rsidRPr="00A53EE0" w:rsidSect="00C87330">
          <w:pgSz w:w="11907" w:h="16840" w:code="9"/>
          <w:pgMar w:top="1134" w:right="567" w:bottom="1134" w:left="1418" w:header="567" w:footer="567" w:gutter="0"/>
          <w:cols w:space="708"/>
          <w:docGrid w:linePitch="360"/>
        </w:sectPr>
      </w:pPr>
    </w:p>
    <w:p w:rsidR="00B17313" w:rsidRPr="00A53EE0" w:rsidRDefault="00B17313" w:rsidP="00B17313">
      <w:pPr>
        <w:overflowPunct w:val="0"/>
        <w:autoSpaceDE w:val="0"/>
        <w:autoSpaceDN w:val="0"/>
        <w:adjustRightInd w:val="0"/>
        <w:jc w:val="both"/>
        <w:rPr>
          <w:bCs/>
        </w:rPr>
      </w:pPr>
      <w:r w:rsidRPr="00A53EE0">
        <w:rPr>
          <w:bCs/>
        </w:rPr>
        <w:lastRenderedPageBreak/>
        <w:t>Таблица 2. Сведения о цепочке собственников, включая бенефициаров (в том числе конечных).</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________________________________________________________ </w:t>
      </w:r>
    </w:p>
    <w:p w:rsidR="00B17313" w:rsidRPr="00A53EE0" w:rsidRDefault="00B17313" w:rsidP="00B17313">
      <w:r w:rsidRPr="00A53EE0">
        <w:t xml:space="preserve">                                                                                наименование организации участника запроса предложений</w:t>
      </w:r>
    </w:p>
    <w:p w:rsidR="00B17313" w:rsidRPr="00A53EE0" w:rsidRDefault="00B17313" w:rsidP="00B17313">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A53EE0" w:rsidTr="00BC5458">
        <w:trPr>
          <w:trHeight w:val="510"/>
        </w:trPr>
        <w:tc>
          <w:tcPr>
            <w:tcW w:w="567" w:type="dxa"/>
            <w:vMerge w:val="restart"/>
            <w:shd w:val="clear" w:color="auto" w:fill="auto"/>
            <w:vAlign w:val="center"/>
            <w:hideMark/>
          </w:tcPr>
          <w:p w:rsidR="00B17313" w:rsidRPr="00A53EE0" w:rsidRDefault="00B17313" w:rsidP="00B17313">
            <w:pPr>
              <w:jc w:val="center"/>
            </w:pPr>
            <w:r w:rsidRPr="00A53EE0">
              <w:t>№ п/п</w:t>
            </w:r>
          </w:p>
        </w:tc>
        <w:tc>
          <w:tcPr>
            <w:tcW w:w="5813" w:type="dxa"/>
            <w:gridSpan w:val="6"/>
            <w:shd w:val="clear" w:color="auto" w:fill="auto"/>
            <w:vAlign w:val="center"/>
            <w:hideMark/>
          </w:tcPr>
          <w:p w:rsidR="00B17313" w:rsidRPr="00A53EE0" w:rsidRDefault="00B17313" w:rsidP="00B17313">
            <w:pPr>
              <w:jc w:val="center"/>
            </w:pPr>
            <w:r w:rsidRPr="00A53EE0">
              <w:t>Информация об участнике запроса предложений</w:t>
            </w:r>
          </w:p>
        </w:tc>
        <w:tc>
          <w:tcPr>
            <w:tcW w:w="7370" w:type="dxa"/>
            <w:gridSpan w:val="7"/>
            <w:shd w:val="clear" w:color="auto" w:fill="auto"/>
            <w:vAlign w:val="bottom"/>
            <w:hideMark/>
          </w:tcPr>
          <w:p w:rsidR="00B17313" w:rsidRPr="00A53EE0" w:rsidRDefault="00B17313" w:rsidP="00B17313">
            <w:pPr>
              <w:jc w:val="center"/>
            </w:pPr>
            <w:r w:rsidRPr="00A53EE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A53EE0" w:rsidRDefault="00B17313" w:rsidP="00B17313">
            <w:pPr>
              <w:ind w:left="-108" w:right="-108"/>
              <w:jc w:val="center"/>
            </w:pPr>
            <w:r w:rsidRPr="00A53EE0">
              <w:t>Информация о подтверждающих документах (наименование, реквизиты и т.д.)</w:t>
            </w:r>
          </w:p>
        </w:tc>
      </w:tr>
      <w:tr w:rsidR="00B17313" w:rsidRPr="00A53EE0" w:rsidTr="00BC5458">
        <w:trPr>
          <w:trHeight w:val="1590"/>
        </w:trPr>
        <w:tc>
          <w:tcPr>
            <w:tcW w:w="567" w:type="dxa"/>
            <w:vMerge/>
            <w:vAlign w:val="center"/>
            <w:hideMark/>
          </w:tcPr>
          <w:p w:rsidR="00B17313" w:rsidRPr="00A53EE0" w:rsidRDefault="00B17313" w:rsidP="00B17313"/>
        </w:tc>
        <w:tc>
          <w:tcPr>
            <w:tcW w:w="568" w:type="dxa"/>
            <w:vAlign w:val="center"/>
            <w:hideMark/>
          </w:tcPr>
          <w:p w:rsidR="00B17313" w:rsidRPr="00A53EE0" w:rsidRDefault="00B17313" w:rsidP="00B17313">
            <w:pPr>
              <w:ind w:left="-108" w:right="-108"/>
              <w:jc w:val="center"/>
            </w:pPr>
            <w:r w:rsidRPr="00A53EE0">
              <w:t>ИНН</w:t>
            </w:r>
          </w:p>
        </w:tc>
        <w:tc>
          <w:tcPr>
            <w:tcW w:w="708"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краткое</w:t>
            </w:r>
          </w:p>
        </w:tc>
        <w:tc>
          <w:tcPr>
            <w:tcW w:w="709" w:type="dxa"/>
            <w:vAlign w:val="center"/>
            <w:hideMark/>
          </w:tcPr>
          <w:p w:rsidR="00B17313" w:rsidRPr="00A53EE0" w:rsidRDefault="00B17313" w:rsidP="00B17313">
            <w:pPr>
              <w:ind w:left="-108" w:right="-108"/>
              <w:jc w:val="center"/>
            </w:pPr>
            <w:r w:rsidRPr="00A53EE0">
              <w:t>Код ОКВЭД</w:t>
            </w:r>
          </w:p>
        </w:tc>
        <w:tc>
          <w:tcPr>
            <w:tcW w:w="1276" w:type="dxa"/>
            <w:vAlign w:val="center"/>
            <w:hideMark/>
          </w:tcPr>
          <w:p w:rsidR="00B17313" w:rsidRPr="00A53EE0" w:rsidRDefault="00B17313" w:rsidP="00B17313">
            <w:pPr>
              <w:ind w:left="-108" w:right="-108"/>
              <w:jc w:val="center"/>
            </w:pPr>
            <w:r w:rsidRPr="00A53EE0">
              <w:t>Фамилия, Имя, Отчество руководителя</w:t>
            </w:r>
          </w:p>
        </w:tc>
        <w:tc>
          <w:tcPr>
            <w:tcW w:w="1276"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руководителя</w:t>
            </w:r>
          </w:p>
        </w:tc>
        <w:tc>
          <w:tcPr>
            <w:tcW w:w="425" w:type="dxa"/>
            <w:vAlign w:val="center"/>
            <w:hideMark/>
          </w:tcPr>
          <w:p w:rsidR="00B17313" w:rsidRPr="00A53EE0" w:rsidRDefault="00B17313" w:rsidP="00B17313">
            <w:pPr>
              <w:ind w:left="-108" w:right="-108"/>
              <w:jc w:val="center"/>
            </w:pPr>
            <w:r w:rsidRPr="00A53EE0">
              <w:t xml:space="preserve">№ </w:t>
            </w:r>
          </w:p>
        </w:tc>
        <w:tc>
          <w:tcPr>
            <w:tcW w:w="708" w:type="dxa"/>
            <w:vAlign w:val="center"/>
            <w:hideMark/>
          </w:tcPr>
          <w:p w:rsidR="00B17313" w:rsidRPr="00A53EE0" w:rsidRDefault="00B17313" w:rsidP="00B17313">
            <w:pPr>
              <w:ind w:left="-108" w:right="-108"/>
              <w:jc w:val="center"/>
            </w:pPr>
            <w:r w:rsidRPr="00A53EE0">
              <w:t xml:space="preserve">ИНН </w:t>
            </w:r>
          </w:p>
        </w:tc>
        <w:tc>
          <w:tcPr>
            <w:tcW w:w="709"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 ФИО</w:t>
            </w:r>
          </w:p>
        </w:tc>
        <w:tc>
          <w:tcPr>
            <w:tcW w:w="1276" w:type="dxa"/>
            <w:vAlign w:val="center"/>
            <w:hideMark/>
          </w:tcPr>
          <w:p w:rsidR="00B17313" w:rsidRPr="00A53EE0" w:rsidRDefault="00B17313" w:rsidP="00B17313">
            <w:pPr>
              <w:ind w:left="-108" w:right="-108"/>
              <w:jc w:val="center"/>
            </w:pPr>
            <w:r w:rsidRPr="00A53EE0">
              <w:t>Адрес регистрации</w:t>
            </w:r>
          </w:p>
        </w:tc>
        <w:tc>
          <w:tcPr>
            <w:tcW w:w="1559"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(для физического лица)</w:t>
            </w:r>
          </w:p>
        </w:tc>
        <w:tc>
          <w:tcPr>
            <w:tcW w:w="1417" w:type="dxa"/>
            <w:shd w:val="clear" w:color="auto" w:fill="auto"/>
            <w:vAlign w:val="center"/>
            <w:hideMark/>
          </w:tcPr>
          <w:p w:rsidR="00B17313" w:rsidRPr="00A53EE0" w:rsidRDefault="00B17313" w:rsidP="00B17313">
            <w:pPr>
              <w:jc w:val="center"/>
            </w:pPr>
            <w:r w:rsidRPr="00A53EE0">
              <w:t>Руководитель / участник / акционер / бенефициар</w:t>
            </w:r>
          </w:p>
        </w:tc>
        <w:tc>
          <w:tcPr>
            <w:tcW w:w="1701" w:type="dxa"/>
            <w:vMerge/>
            <w:vAlign w:val="center"/>
            <w:hideMark/>
          </w:tcPr>
          <w:p w:rsidR="00B17313" w:rsidRPr="00A53EE0" w:rsidRDefault="00B17313" w:rsidP="00B17313"/>
        </w:tc>
      </w:tr>
      <w:tr w:rsidR="00B17313" w:rsidRPr="00A53EE0" w:rsidTr="00BC5458">
        <w:trPr>
          <w:trHeight w:val="315"/>
        </w:trPr>
        <w:tc>
          <w:tcPr>
            <w:tcW w:w="567" w:type="dxa"/>
            <w:noWrap/>
            <w:vAlign w:val="center"/>
            <w:hideMark/>
          </w:tcPr>
          <w:p w:rsidR="00B17313" w:rsidRPr="00A53EE0" w:rsidRDefault="00B17313" w:rsidP="00B17313">
            <w:pPr>
              <w:jc w:val="center"/>
              <w:rPr>
                <w:iCs/>
              </w:rPr>
            </w:pPr>
            <w:r w:rsidRPr="00A53EE0">
              <w:rPr>
                <w:iCs/>
              </w:rPr>
              <w:t>1</w:t>
            </w:r>
          </w:p>
        </w:tc>
        <w:tc>
          <w:tcPr>
            <w:tcW w:w="568" w:type="dxa"/>
            <w:noWrap/>
            <w:vAlign w:val="center"/>
            <w:hideMark/>
          </w:tcPr>
          <w:p w:rsidR="00B17313" w:rsidRPr="00A53EE0" w:rsidRDefault="00B17313" w:rsidP="00B17313">
            <w:pPr>
              <w:jc w:val="center"/>
              <w:rPr>
                <w:iCs/>
              </w:rPr>
            </w:pPr>
            <w:r w:rsidRPr="00A53EE0">
              <w:rPr>
                <w:iCs/>
              </w:rPr>
              <w:t>2</w:t>
            </w:r>
          </w:p>
        </w:tc>
        <w:tc>
          <w:tcPr>
            <w:tcW w:w="708" w:type="dxa"/>
            <w:noWrap/>
            <w:vAlign w:val="center"/>
            <w:hideMark/>
          </w:tcPr>
          <w:p w:rsidR="00B17313" w:rsidRPr="00A53EE0" w:rsidRDefault="00B17313" w:rsidP="00B17313">
            <w:pPr>
              <w:jc w:val="center"/>
              <w:rPr>
                <w:iCs/>
              </w:rPr>
            </w:pPr>
            <w:r w:rsidRPr="00A53EE0">
              <w:rPr>
                <w:iCs/>
              </w:rPr>
              <w:t>3</w:t>
            </w:r>
          </w:p>
        </w:tc>
        <w:tc>
          <w:tcPr>
            <w:tcW w:w="1276" w:type="dxa"/>
            <w:noWrap/>
            <w:vAlign w:val="center"/>
            <w:hideMark/>
          </w:tcPr>
          <w:p w:rsidR="00B17313" w:rsidRPr="00A53EE0" w:rsidRDefault="00B17313" w:rsidP="00B17313">
            <w:pPr>
              <w:jc w:val="center"/>
              <w:rPr>
                <w:iCs/>
              </w:rPr>
            </w:pPr>
            <w:r w:rsidRPr="00A53EE0">
              <w:rPr>
                <w:iCs/>
              </w:rPr>
              <w:t>4</w:t>
            </w:r>
          </w:p>
        </w:tc>
        <w:tc>
          <w:tcPr>
            <w:tcW w:w="709" w:type="dxa"/>
            <w:noWrap/>
            <w:vAlign w:val="center"/>
            <w:hideMark/>
          </w:tcPr>
          <w:p w:rsidR="00B17313" w:rsidRPr="00A53EE0" w:rsidRDefault="00B17313" w:rsidP="00B17313">
            <w:pPr>
              <w:jc w:val="center"/>
              <w:rPr>
                <w:iCs/>
              </w:rPr>
            </w:pPr>
            <w:r w:rsidRPr="00A53EE0">
              <w:rPr>
                <w:iCs/>
              </w:rPr>
              <w:t>5</w:t>
            </w:r>
          </w:p>
        </w:tc>
        <w:tc>
          <w:tcPr>
            <w:tcW w:w="1276" w:type="dxa"/>
            <w:noWrap/>
            <w:vAlign w:val="center"/>
            <w:hideMark/>
          </w:tcPr>
          <w:p w:rsidR="00B17313" w:rsidRPr="00A53EE0" w:rsidRDefault="00B17313" w:rsidP="00B17313">
            <w:pPr>
              <w:jc w:val="center"/>
              <w:rPr>
                <w:iCs/>
              </w:rPr>
            </w:pPr>
            <w:r w:rsidRPr="00A53EE0">
              <w:rPr>
                <w:iCs/>
              </w:rPr>
              <w:t>6</w:t>
            </w:r>
          </w:p>
        </w:tc>
        <w:tc>
          <w:tcPr>
            <w:tcW w:w="1276" w:type="dxa"/>
            <w:shd w:val="clear" w:color="auto" w:fill="auto"/>
            <w:noWrap/>
            <w:vAlign w:val="center"/>
            <w:hideMark/>
          </w:tcPr>
          <w:p w:rsidR="00B17313" w:rsidRPr="00A53EE0" w:rsidRDefault="00B17313" w:rsidP="00B17313">
            <w:pPr>
              <w:jc w:val="center"/>
              <w:rPr>
                <w:iCs/>
              </w:rPr>
            </w:pPr>
            <w:r w:rsidRPr="00A53EE0">
              <w:rPr>
                <w:iCs/>
              </w:rPr>
              <w:t>7</w:t>
            </w:r>
          </w:p>
        </w:tc>
        <w:tc>
          <w:tcPr>
            <w:tcW w:w="425" w:type="dxa"/>
            <w:noWrap/>
            <w:vAlign w:val="center"/>
            <w:hideMark/>
          </w:tcPr>
          <w:p w:rsidR="00B17313" w:rsidRPr="00A53EE0" w:rsidRDefault="00B17313" w:rsidP="00B17313">
            <w:pPr>
              <w:jc w:val="center"/>
              <w:rPr>
                <w:iCs/>
              </w:rPr>
            </w:pPr>
            <w:r w:rsidRPr="00A53EE0">
              <w:rPr>
                <w:iCs/>
              </w:rPr>
              <w:t>8</w:t>
            </w:r>
          </w:p>
        </w:tc>
        <w:tc>
          <w:tcPr>
            <w:tcW w:w="708" w:type="dxa"/>
            <w:noWrap/>
            <w:vAlign w:val="center"/>
            <w:hideMark/>
          </w:tcPr>
          <w:p w:rsidR="00B17313" w:rsidRPr="00A53EE0" w:rsidRDefault="00B17313" w:rsidP="00B17313">
            <w:pPr>
              <w:jc w:val="center"/>
              <w:rPr>
                <w:iCs/>
              </w:rPr>
            </w:pPr>
            <w:r w:rsidRPr="00A53EE0">
              <w:rPr>
                <w:iCs/>
              </w:rPr>
              <w:t>9</w:t>
            </w:r>
          </w:p>
        </w:tc>
        <w:tc>
          <w:tcPr>
            <w:tcW w:w="709" w:type="dxa"/>
            <w:noWrap/>
            <w:vAlign w:val="center"/>
            <w:hideMark/>
          </w:tcPr>
          <w:p w:rsidR="00B17313" w:rsidRPr="00A53EE0" w:rsidRDefault="00B17313" w:rsidP="00B17313">
            <w:pPr>
              <w:jc w:val="center"/>
              <w:rPr>
                <w:iCs/>
              </w:rPr>
            </w:pPr>
            <w:r w:rsidRPr="00A53EE0">
              <w:rPr>
                <w:iCs/>
              </w:rPr>
              <w:t>10</w:t>
            </w:r>
          </w:p>
        </w:tc>
        <w:tc>
          <w:tcPr>
            <w:tcW w:w="1276" w:type="dxa"/>
            <w:noWrap/>
            <w:vAlign w:val="center"/>
            <w:hideMark/>
          </w:tcPr>
          <w:p w:rsidR="00B17313" w:rsidRPr="00A53EE0" w:rsidRDefault="00B17313" w:rsidP="00B17313">
            <w:pPr>
              <w:jc w:val="center"/>
              <w:rPr>
                <w:iCs/>
              </w:rPr>
            </w:pPr>
            <w:r w:rsidRPr="00A53EE0">
              <w:rPr>
                <w:iCs/>
              </w:rPr>
              <w:t>11</w:t>
            </w:r>
          </w:p>
        </w:tc>
        <w:tc>
          <w:tcPr>
            <w:tcW w:w="1276" w:type="dxa"/>
            <w:noWrap/>
            <w:vAlign w:val="center"/>
            <w:hideMark/>
          </w:tcPr>
          <w:p w:rsidR="00B17313" w:rsidRPr="00A53EE0" w:rsidRDefault="00B17313" w:rsidP="00B17313">
            <w:pPr>
              <w:jc w:val="center"/>
              <w:rPr>
                <w:iCs/>
              </w:rPr>
            </w:pPr>
            <w:r w:rsidRPr="00A53EE0">
              <w:rPr>
                <w:iCs/>
              </w:rPr>
              <w:t>12</w:t>
            </w:r>
          </w:p>
        </w:tc>
        <w:tc>
          <w:tcPr>
            <w:tcW w:w="1559" w:type="dxa"/>
            <w:shd w:val="clear" w:color="auto" w:fill="auto"/>
            <w:noWrap/>
            <w:vAlign w:val="center"/>
            <w:hideMark/>
          </w:tcPr>
          <w:p w:rsidR="00B17313" w:rsidRPr="00A53EE0" w:rsidRDefault="00B17313" w:rsidP="00B17313">
            <w:pPr>
              <w:jc w:val="center"/>
              <w:rPr>
                <w:iCs/>
              </w:rPr>
            </w:pPr>
            <w:r w:rsidRPr="00A53EE0">
              <w:rPr>
                <w:iCs/>
              </w:rPr>
              <w:t>13</w:t>
            </w:r>
          </w:p>
        </w:tc>
        <w:tc>
          <w:tcPr>
            <w:tcW w:w="1417" w:type="dxa"/>
            <w:shd w:val="clear" w:color="auto" w:fill="auto"/>
            <w:noWrap/>
            <w:vAlign w:val="center"/>
            <w:hideMark/>
          </w:tcPr>
          <w:p w:rsidR="00B17313" w:rsidRPr="00A53EE0" w:rsidRDefault="00B17313" w:rsidP="00B17313">
            <w:pPr>
              <w:jc w:val="center"/>
              <w:rPr>
                <w:iCs/>
              </w:rPr>
            </w:pPr>
            <w:r w:rsidRPr="00A53EE0">
              <w:rPr>
                <w:iCs/>
              </w:rPr>
              <w:t>14</w:t>
            </w:r>
          </w:p>
        </w:tc>
        <w:tc>
          <w:tcPr>
            <w:tcW w:w="1701" w:type="dxa"/>
            <w:shd w:val="clear" w:color="auto" w:fill="auto"/>
            <w:noWrap/>
            <w:vAlign w:val="center"/>
            <w:hideMark/>
          </w:tcPr>
          <w:p w:rsidR="00B17313" w:rsidRPr="00A53EE0" w:rsidRDefault="00B17313" w:rsidP="00B17313">
            <w:pPr>
              <w:jc w:val="center"/>
              <w:rPr>
                <w:iCs/>
              </w:rPr>
            </w:pPr>
            <w:r w:rsidRPr="00A53EE0">
              <w:rPr>
                <w:iCs/>
              </w:rPr>
              <w:t>15</w:t>
            </w:r>
          </w:p>
        </w:tc>
      </w:tr>
      <w:tr w:rsidR="00B17313" w:rsidRPr="00A53EE0" w:rsidTr="00BC5458">
        <w:trPr>
          <w:trHeight w:val="630"/>
        </w:trPr>
        <w:tc>
          <w:tcPr>
            <w:tcW w:w="567" w:type="dxa"/>
            <w:noWrap/>
            <w:vAlign w:val="bottom"/>
            <w:hideMark/>
          </w:tcPr>
          <w:p w:rsidR="00B17313" w:rsidRPr="00A53EE0" w:rsidRDefault="00B17313" w:rsidP="00B17313">
            <w:pPr>
              <w:jc w:val="right"/>
              <w:rPr>
                <w:iCs/>
              </w:rPr>
            </w:pPr>
          </w:p>
        </w:tc>
        <w:tc>
          <w:tcPr>
            <w:tcW w:w="568" w:type="dxa"/>
            <w:noWrap/>
            <w:vAlign w:val="bottom"/>
            <w:hideMark/>
          </w:tcPr>
          <w:p w:rsidR="00B17313" w:rsidRPr="00A53EE0" w:rsidRDefault="00B17313" w:rsidP="00B17313">
            <w:pPr>
              <w:jc w:val="right"/>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p>
        </w:tc>
        <w:tc>
          <w:tcPr>
            <w:tcW w:w="568"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r w:rsidRPr="00A53EE0">
              <w:rPr>
                <w:iCs/>
              </w:rPr>
              <w:t> </w:t>
            </w:r>
          </w:p>
        </w:tc>
        <w:tc>
          <w:tcPr>
            <w:tcW w:w="568"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shd w:val="clear" w:color="auto" w:fill="auto"/>
            <w:noWrap/>
            <w:vAlign w:val="bottom"/>
            <w:hideMark/>
          </w:tcPr>
          <w:p w:rsidR="00B17313" w:rsidRPr="00A53EE0" w:rsidRDefault="00B17313" w:rsidP="00B17313">
            <w:pPr>
              <w:rPr>
                <w:iCs/>
              </w:rPr>
            </w:pPr>
            <w:r w:rsidRPr="00A53EE0">
              <w:rPr>
                <w:iCs/>
              </w:rPr>
              <w:t> </w:t>
            </w:r>
          </w:p>
        </w:tc>
        <w:tc>
          <w:tcPr>
            <w:tcW w:w="425"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559" w:type="dxa"/>
            <w:shd w:val="clear" w:color="auto" w:fill="auto"/>
            <w:noWrap/>
            <w:vAlign w:val="bottom"/>
            <w:hideMark/>
          </w:tcPr>
          <w:p w:rsidR="00B17313" w:rsidRPr="00A53EE0" w:rsidRDefault="00B17313" w:rsidP="00B17313">
            <w:pPr>
              <w:rPr>
                <w:iCs/>
              </w:rPr>
            </w:pPr>
            <w:r w:rsidRPr="00A53EE0">
              <w:rPr>
                <w:iCs/>
              </w:rPr>
              <w:t> </w:t>
            </w:r>
          </w:p>
        </w:tc>
        <w:tc>
          <w:tcPr>
            <w:tcW w:w="1417" w:type="dxa"/>
            <w:shd w:val="clear" w:color="auto" w:fill="auto"/>
            <w:noWrap/>
            <w:vAlign w:val="bottom"/>
            <w:hideMark/>
          </w:tcPr>
          <w:p w:rsidR="00B17313" w:rsidRPr="00A53EE0" w:rsidRDefault="00B17313" w:rsidP="00B17313">
            <w:pPr>
              <w:rPr>
                <w:iCs/>
              </w:rPr>
            </w:pPr>
            <w:r w:rsidRPr="00A53EE0">
              <w:rPr>
                <w:iCs/>
              </w:rPr>
              <w:t> </w:t>
            </w:r>
          </w:p>
        </w:tc>
        <w:tc>
          <w:tcPr>
            <w:tcW w:w="1701"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ind w:firstLine="709"/>
        <w:jc w:val="both"/>
        <w:rPr>
          <w:bCs/>
          <w:snapToGrid w:val="0"/>
        </w:rPr>
      </w:pPr>
      <w:r w:rsidRPr="00A53EE0">
        <w:rPr>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lastRenderedPageBreak/>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Форма Таблицы 2 изменению не подлежит. Все сведения и документы обязательны к предоставлению.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Таблица 2 должна быть представлена в составе заявки на участие в запросе предложений в двух форматах *.</w:t>
      </w:r>
      <w:r w:rsidRPr="00A53EE0">
        <w:rPr>
          <w:bCs/>
          <w:lang w:val="en-US"/>
        </w:rPr>
        <w:t>pdf</w:t>
      </w:r>
      <w:r w:rsidRPr="00A53EE0">
        <w:rPr>
          <w:bCs/>
        </w:rPr>
        <w:t xml:space="preserve"> и *.xls;</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6 участником запроса предложений заполняется в формате Фамилия Имя Отчество, например Иванов Иван Степанович.</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8 заполняется согласно образцу.</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Столбцы 9, 10 заполняются в порядке пунктов 3, 4 настоящей инструкции.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12 заполняется в формате географической иерархии в нисходящем порядке, например, Тула, ул. Пионеров, 56-89.</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13 заполняется в порядке пункта 8 настоящей инструкции.</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15 указываются юридический статус и реквизиты подтверждающих документов, например учредительный договор от 23.01.2008.</w:t>
      </w:r>
    </w:p>
    <w:p w:rsidR="00B17313" w:rsidRPr="00A53EE0" w:rsidRDefault="00B17313" w:rsidP="00B17313">
      <w:pPr>
        <w:overflowPunct w:val="0"/>
        <w:autoSpaceDE w:val="0"/>
        <w:autoSpaceDN w:val="0"/>
        <w:adjustRightInd w:val="0"/>
        <w:jc w:val="center"/>
        <w:rPr>
          <w:bCs/>
          <w:i/>
        </w:rPr>
      </w:pPr>
      <w:r w:rsidRPr="00A53EE0">
        <w:rPr>
          <w:bCs/>
        </w:rPr>
        <w:br w:type="page"/>
      </w:r>
      <w:r w:rsidRPr="00A53EE0">
        <w:rPr>
          <w:bCs/>
          <w:i/>
        </w:rPr>
        <w:lastRenderedPageBreak/>
        <w:t>ОБРАЗЕЦ ЗАПОЛНЕНИЯ ТАБЛИЦЫ СВЕДЕНИЙ О ЦЕПОЧКЕ СОБСТВЕННИКОВ</w:t>
      </w:r>
    </w:p>
    <w:p w:rsidR="00B17313" w:rsidRPr="00A53EE0" w:rsidRDefault="00B17313" w:rsidP="00B17313">
      <w:pPr>
        <w:overflowPunct w:val="0"/>
        <w:autoSpaceDE w:val="0"/>
        <w:autoSpaceDN w:val="0"/>
        <w:adjustRightInd w:val="0"/>
        <w:ind w:left="10635" w:firstLine="709"/>
        <w:jc w:val="center"/>
        <w:rPr>
          <w:bCs/>
          <w:i/>
        </w:rPr>
      </w:pPr>
      <w:r w:rsidRPr="00A53EE0">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A53EE0" w:rsidTr="00BC5458">
        <w:trPr>
          <w:trHeight w:val="510"/>
        </w:trPr>
        <w:tc>
          <w:tcPr>
            <w:tcW w:w="566" w:type="dxa"/>
            <w:vMerge w:val="restart"/>
            <w:shd w:val="clear" w:color="auto" w:fill="auto"/>
            <w:vAlign w:val="center"/>
            <w:hideMark/>
          </w:tcPr>
          <w:p w:rsidR="00B17313" w:rsidRPr="00A53EE0" w:rsidRDefault="00B17313" w:rsidP="00B17313">
            <w:pPr>
              <w:jc w:val="center"/>
              <w:rPr>
                <w:i/>
              </w:rPr>
            </w:pPr>
            <w:r w:rsidRPr="00A53EE0">
              <w:rPr>
                <w:i/>
              </w:rPr>
              <w:t>№ п/п</w:t>
            </w:r>
          </w:p>
        </w:tc>
        <w:tc>
          <w:tcPr>
            <w:tcW w:w="13753" w:type="dxa"/>
            <w:gridSpan w:val="6"/>
            <w:shd w:val="clear" w:color="auto" w:fill="auto"/>
            <w:vAlign w:val="center"/>
            <w:hideMark/>
          </w:tcPr>
          <w:p w:rsidR="00B17313" w:rsidRPr="00A53EE0" w:rsidRDefault="00B17313" w:rsidP="00B17313">
            <w:pPr>
              <w:jc w:val="center"/>
              <w:rPr>
                <w:i/>
              </w:rPr>
            </w:pPr>
            <w:r w:rsidRPr="00A53EE0">
              <w:rPr>
                <w:i/>
              </w:rPr>
              <w:t>Информация об участнике запроса предложений</w:t>
            </w:r>
          </w:p>
        </w:tc>
      </w:tr>
      <w:tr w:rsidR="00B17313" w:rsidRPr="00A53EE0" w:rsidTr="00BC5458">
        <w:trPr>
          <w:trHeight w:val="1590"/>
        </w:trPr>
        <w:tc>
          <w:tcPr>
            <w:tcW w:w="566" w:type="dxa"/>
            <w:vMerge/>
            <w:vAlign w:val="center"/>
            <w:hideMark/>
          </w:tcPr>
          <w:p w:rsidR="00B17313" w:rsidRPr="00A53EE0" w:rsidRDefault="00B17313" w:rsidP="00B17313">
            <w:pPr>
              <w:rPr>
                <w:i/>
              </w:rPr>
            </w:pPr>
          </w:p>
        </w:tc>
        <w:tc>
          <w:tcPr>
            <w:tcW w:w="1561" w:type="dxa"/>
            <w:vAlign w:val="center"/>
            <w:hideMark/>
          </w:tcPr>
          <w:p w:rsidR="00B17313" w:rsidRPr="00A53EE0" w:rsidRDefault="00B17313" w:rsidP="00B17313">
            <w:pPr>
              <w:ind w:left="-108" w:right="-108"/>
              <w:jc w:val="center"/>
              <w:rPr>
                <w:i/>
              </w:rPr>
            </w:pPr>
            <w:r w:rsidRPr="00A53EE0">
              <w:rPr>
                <w:i/>
              </w:rPr>
              <w:t>ИНН</w:t>
            </w:r>
          </w:p>
        </w:tc>
        <w:tc>
          <w:tcPr>
            <w:tcW w:w="1844" w:type="dxa"/>
            <w:vAlign w:val="center"/>
            <w:hideMark/>
          </w:tcPr>
          <w:p w:rsidR="00B17313" w:rsidRPr="00A53EE0" w:rsidRDefault="00B17313" w:rsidP="00B17313">
            <w:pPr>
              <w:ind w:left="-108" w:right="-108"/>
              <w:jc w:val="center"/>
              <w:rPr>
                <w:i/>
              </w:rPr>
            </w:pPr>
            <w:r w:rsidRPr="00A53EE0">
              <w:rPr>
                <w:i/>
              </w:rPr>
              <w:t>ОГРН</w:t>
            </w:r>
          </w:p>
        </w:tc>
        <w:tc>
          <w:tcPr>
            <w:tcW w:w="2552" w:type="dxa"/>
            <w:vAlign w:val="center"/>
            <w:hideMark/>
          </w:tcPr>
          <w:p w:rsidR="00B17313" w:rsidRPr="00A53EE0" w:rsidRDefault="00B17313" w:rsidP="00B17313">
            <w:pPr>
              <w:ind w:left="-108" w:right="-108"/>
              <w:jc w:val="center"/>
              <w:rPr>
                <w:i/>
              </w:rPr>
            </w:pPr>
            <w:r w:rsidRPr="00A53EE0">
              <w:rPr>
                <w:i/>
              </w:rPr>
              <w:t>Наименование краткое</w:t>
            </w:r>
          </w:p>
        </w:tc>
        <w:tc>
          <w:tcPr>
            <w:tcW w:w="1985" w:type="dxa"/>
            <w:vAlign w:val="center"/>
            <w:hideMark/>
          </w:tcPr>
          <w:p w:rsidR="00B17313" w:rsidRPr="00A53EE0" w:rsidRDefault="00B17313" w:rsidP="00B17313">
            <w:pPr>
              <w:ind w:left="-108" w:right="-108"/>
              <w:jc w:val="center"/>
              <w:rPr>
                <w:i/>
              </w:rPr>
            </w:pPr>
            <w:r w:rsidRPr="00A53EE0">
              <w:rPr>
                <w:i/>
              </w:rPr>
              <w:t>Код ОКВЭД</w:t>
            </w:r>
          </w:p>
        </w:tc>
        <w:tc>
          <w:tcPr>
            <w:tcW w:w="2976" w:type="dxa"/>
            <w:vAlign w:val="center"/>
            <w:hideMark/>
          </w:tcPr>
          <w:p w:rsidR="00B17313" w:rsidRPr="00A53EE0" w:rsidRDefault="00B17313" w:rsidP="00B17313">
            <w:pPr>
              <w:ind w:left="-108" w:right="-108"/>
              <w:jc w:val="center"/>
              <w:rPr>
                <w:i/>
              </w:rPr>
            </w:pPr>
            <w:r w:rsidRPr="00A53EE0">
              <w:rPr>
                <w:i/>
              </w:rPr>
              <w:t>Фамилия, Имя, Отчество руководителя</w:t>
            </w:r>
          </w:p>
        </w:tc>
        <w:tc>
          <w:tcPr>
            <w:tcW w:w="2835"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руководителя</w:t>
            </w:r>
          </w:p>
        </w:tc>
      </w:tr>
      <w:tr w:rsidR="00B17313" w:rsidRPr="00A53EE0" w:rsidTr="00BC5458">
        <w:trPr>
          <w:trHeight w:val="315"/>
        </w:trPr>
        <w:tc>
          <w:tcPr>
            <w:tcW w:w="566" w:type="dxa"/>
            <w:noWrap/>
            <w:vAlign w:val="center"/>
            <w:hideMark/>
          </w:tcPr>
          <w:p w:rsidR="00B17313" w:rsidRPr="00A53EE0" w:rsidRDefault="00B17313" w:rsidP="00B17313">
            <w:pPr>
              <w:jc w:val="center"/>
              <w:rPr>
                <w:i/>
                <w:iCs/>
              </w:rPr>
            </w:pPr>
            <w:r w:rsidRPr="00A53EE0">
              <w:rPr>
                <w:i/>
                <w:iCs/>
              </w:rPr>
              <w:t>1</w:t>
            </w:r>
          </w:p>
        </w:tc>
        <w:tc>
          <w:tcPr>
            <w:tcW w:w="1561" w:type="dxa"/>
            <w:noWrap/>
            <w:vAlign w:val="center"/>
            <w:hideMark/>
          </w:tcPr>
          <w:p w:rsidR="00B17313" w:rsidRPr="00A53EE0" w:rsidRDefault="00B17313" w:rsidP="00B17313">
            <w:pPr>
              <w:jc w:val="center"/>
              <w:rPr>
                <w:i/>
                <w:iCs/>
              </w:rPr>
            </w:pPr>
            <w:r w:rsidRPr="00A53EE0">
              <w:rPr>
                <w:i/>
                <w:iCs/>
              </w:rPr>
              <w:t>2</w:t>
            </w:r>
          </w:p>
        </w:tc>
        <w:tc>
          <w:tcPr>
            <w:tcW w:w="1844" w:type="dxa"/>
            <w:noWrap/>
            <w:vAlign w:val="center"/>
            <w:hideMark/>
          </w:tcPr>
          <w:p w:rsidR="00B17313" w:rsidRPr="00A53EE0" w:rsidRDefault="00B17313" w:rsidP="00B17313">
            <w:pPr>
              <w:jc w:val="center"/>
              <w:rPr>
                <w:i/>
                <w:iCs/>
              </w:rPr>
            </w:pPr>
            <w:r w:rsidRPr="00A53EE0">
              <w:rPr>
                <w:i/>
                <w:iCs/>
              </w:rPr>
              <w:t>3</w:t>
            </w:r>
          </w:p>
        </w:tc>
        <w:tc>
          <w:tcPr>
            <w:tcW w:w="2552" w:type="dxa"/>
            <w:noWrap/>
            <w:vAlign w:val="center"/>
            <w:hideMark/>
          </w:tcPr>
          <w:p w:rsidR="00B17313" w:rsidRPr="00A53EE0" w:rsidRDefault="00B17313" w:rsidP="00B17313">
            <w:pPr>
              <w:jc w:val="center"/>
              <w:rPr>
                <w:i/>
                <w:iCs/>
              </w:rPr>
            </w:pPr>
            <w:r w:rsidRPr="00A53EE0">
              <w:rPr>
                <w:i/>
                <w:iCs/>
              </w:rPr>
              <w:t>4</w:t>
            </w:r>
          </w:p>
        </w:tc>
        <w:tc>
          <w:tcPr>
            <w:tcW w:w="1985" w:type="dxa"/>
            <w:noWrap/>
            <w:vAlign w:val="center"/>
            <w:hideMark/>
          </w:tcPr>
          <w:p w:rsidR="00B17313" w:rsidRPr="00A53EE0" w:rsidRDefault="00B17313" w:rsidP="00B17313">
            <w:pPr>
              <w:jc w:val="center"/>
              <w:rPr>
                <w:i/>
                <w:iCs/>
              </w:rPr>
            </w:pPr>
            <w:r w:rsidRPr="00A53EE0">
              <w:rPr>
                <w:i/>
                <w:iCs/>
              </w:rPr>
              <w:t>5</w:t>
            </w:r>
          </w:p>
        </w:tc>
        <w:tc>
          <w:tcPr>
            <w:tcW w:w="2976" w:type="dxa"/>
            <w:noWrap/>
            <w:vAlign w:val="center"/>
            <w:hideMark/>
          </w:tcPr>
          <w:p w:rsidR="00B17313" w:rsidRPr="00A53EE0" w:rsidRDefault="00B17313" w:rsidP="00B17313">
            <w:pPr>
              <w:jc w:val="center"/>
              <w:rPr>
                <w:i/>
                <w:iCs/>
              </w:rPr>
            </w:pPr>
            <w:r w:rsidRPr="00A53EE0">
              <w:rPr>
                <w:i/>
                <w:iCs/>
              </w:rPr>
              <w:t>6</w:t>
            </w:r>
          </w:p>
        </w:tc>
        <w:tc>
          <w:tcPr>
            <w:tcW w:w="2835" w:type="dxa"/>
            <w:shd w:val="clear" w:color="auto" w:fill="auto"/>
            <w:noWrap/>
            <w:vAlign w:val="center"/>
            <w:hideMark/>
          </w:tcPr>
          <w:p w:rsidR="00B17313" w:rsidRPr="00A53EE0" w:rsidRDefault="00B17313" w:rsidP="00B17313">
            <w:pPr>
              <w:jc w:val="center"/>
              <w:rPr>
                <w:i/>
                <w:iCs/>
              </w:rPr>
            </w:pPr>
            <w:r w:rsidRPr="00A53EE0">
              <w:rPr>
                <w:i/>
                <w:iCs/>
              </w:rPr>
              <w:t>7</w:t>
            </w:r>
          </w:p>
        </w:tc>
      </w:tr>
      <w:tr w:rsidR="00B17313" w:rsidRPr="00A53EE0" w:rsidTr="00BC5458">
        <w:trPr>
          <w:trHeight w:val="630"/>
        </w:trPr>
        <w:tc>
          <w:tcPr>
            <w:tcW w:w="566" w:type="dxa"/>
            <w:noWrap/>
            <w:vAlign w:val="bottom"/>
            <w:hideMark/>
          </w:tcPr>
          <w:p w:rsidR="00B17313" w:rsidRPr="00A53EE0" w:rsidRDefault="00B17313" w:rsidP="00B17313">
            <w:pPr>
              <w:jc w:val="right"/>
              <w:rPr>
                <w:iCs/>
              </w:rPr>
            </w:pPr>
            <w:r w:rsidRPr="00A53EE0">
              <w:rPr>
                <w:i/>
                <w:iCs/>
              </w:rPr>
              <w:t>1</w:t>
            </w:r>
          </w:p>
        </w:tc>
        <w:tc>
          <w:tcPr>
            <w:tcW w:w="1561" w:type="dxa"/>
            <w:noWrap/>
            <w:vAlign w:val="bottom"/>
            <w:hideMark/>
          </w:tcPr>
          <w:p w:rsidR="00B17313" w:rsidRPr="00A53EE0" w:rsidRDefault="00B17313" w:rsidP="00B17313">
            <w:pPr>
              <w:jc w:val="right"/>
              <w:rPr>
                <w:iCs/>
              </w:rPr>
            </w:pPr>
            <w:r w:rsidRPr="00A53EE0">
              <w:rPr>
                <w:i/>
                <w:iCs/>
              </w:rPr>
              <w:t>7734567890</w:t>
            </w:r>
          </w:p>
        </w:tc>
        <w:tc>
          <w:tcPr>
            <w:tcW w:w="1844" w:type="dxa"/>
            <w:noWrap/>
            <w:vAlign w:val="bottom"/>
            <w:hideMark/>
          </w:tcPr>
          <w:p w:rsidR="00B17313" w:rsidRPr="00A53EE0" w:rsidRDefault="00B17313" w:rsidP="00B17313">
            <w:pPr>
              <w:rPr>
                <w:iCs/>
              </w:rPr>
            </w:pPr>
            <w:r w:rsidRPr="00A53EE0">
              <w:rPr>
                <w:i/>
                <w:iCs/>
              </w:rPr>
              <w:t>1044567890123</w:t>
            </w:r>
          </w:p>
        </w:tc>
        <w:tc>
          <w:tcPr>
            <w:tcW w:w="2552" w:type="dxa"/>
            <w:noWrap/>
            <w:vAlign w:val="bottom"/>
            <w:hideMark/>
          </w:tcPr>
          <w:p w:rsidR="00B17313" w:rsidRPr="00A53EE0" w:rsidRDefault="00B17313" w:rsidP="00B17313">
            <w:pPr>
              <w:rPr>
                <w:iCs/>
              </w:rPr>
            </w:pPr>
            <w:r w:rsidRPr="00A53EE0">
              <w:rPr>
                <w:i/>
                <w:iCs/>
              </w:rPr>
              <w:t>ООО "Ромашка"</w:t>
            </w:r>
          </w:p>
        </w:tc>
        <w:tc>
          <w:tcPr>
            <w:tcW w:w="1985" w:type="dxa"/>
            <w:noWrap/>
            <w:vAlign w:val="bottom"/>
            <w:hideMark/>
          </w:tcPr>
          <w:p w:rsidR="00B17313" w:rsidRPr="00A53EE0" w:rsidRDefault="00B17313" w:rsidP="00B17313">
            <w:pPr>
              <w:rPr>
                <w:iCs/>
              </w:rPr>
            </w:pPr>
            <w:r w:rsidRPr="00A53EE0">
              <w:rPr>
                <w:i/>
                <w:iCs/>
              </w:rPr>
              <w:t>45.xx.xx</w:t>
            </w:r>
          </w:p>
        </w:tc>
        <w:tc>
          <w:tcPr>
            <w:tcW w:w="2976" w:type="dxa"/>
            <w:noWrap/>
            <w:vAlign w:val="bottom"/>
            <w:hideMark/>
          </w:tcPr>
          <w:p w:rsidR="00B17313" w:rsidRPr="00A53EE0" w:rsidRDefault="00B17313" w:rsidP="00B17313">
            <w:pPr>
              <w:rPr>
                <w:iCs/>
              </w:rPr>
            </w:pPr>
            <w:r w:rsidRPr="00A53EE0">
              <w:rPr>
                <w:i/>
                <w:iCs/>
              </w:rPr>
              <w:t>Иванов Иван Степанович</w:t>
            </w:r>
          </w:p>
        </w:tc>
        <w:tc>
          <w:tcPr>
            <w:tcW w:w="2835" w:type="dxa"/>
            <w:shd w:val="clear" w:color="auto" w:fill="auto"/>
            <w:noWrap/>
            <w:vAlign w:val="bottom"/>
            <w:hideMark/>
          </w:tcPr>
          <w:p w:rsidR="00B17313" w:rsidRPr="00A53EE0" w:rsidRDefault="00B17313" w:rsidP="00B17313">
            <w:pPr>
              <w:rPr>
                <w:iCs/>
              </w:rPr>
            </w:pPr>
            <w:r w:rsidRPr="00A53EE0">
              <w:rPr>
                <w:i/>
                <w:iCs/>
              </w:rPr>
              <w:t>5003 143877</w:t>
            </w:r>
          </w:p>
        </w:tc>
      </w:tr>
      <w:tr w:rsidR="00B17313" w:rsidRPr="00A53EE0" w:rsidTr="00BC5458">
        <w:trPr>
          <w:trHeight w:val="315"/>
        </w:trPr>
        <w:tc>
          <w:tcPr>
            <w:tcW w:w="566" w:type="dxa"/>
            <w:noWrap/>
            <w:vAlign w:val="bottom"/>
            <w:hideMark/>
          </w:tcPr>
          <w:p w:rsidR="00B17313" w:rsidRPr="00A53EE0" w:rsidRDefault="00B17313" w:rsidP="00B17313">
            <w:pPr>
              <w:rPr>
                <w:iCs/>
              </w:rPr>
            </w:pPr>
          </w:p>
        </w:tc>
        <w:tc>
          <w:tcPr>
            <w:tcW w:w="1561" w:type="dxa"/>
            <w:noWrap/>
            <w:vAlign w:val="bottom"/>
            <w:hideMark/>
          </w:tcPr>
          <w:p w:rsidR="00B17313" w:rsidRPr="00A53EE0" w:rsidRDefault="00B17313" w:rsidP="00B17313">
            <w:pPr>
              <w:rPr>
                <w:iCs/>
              </w:rPr>
            </w:pPr>
          </w:p>
        </w:tc>
        <w:tc>
          <w:tcPr>
            <w:tcW w:w="1844" w:type="dxa"/>
            <w:noWrap/>
            <w:vAlign w:val="bottom"/>
            <w:hideMark/>
          </w:tcPr>
          <w:p w:rsidR="00B17313" w:rsidRPr="00A53EE0" w:rsidRDefault="00B17313" w:rsidP="00B17313">
            <w:pPr>
              <w:rPr>
                <w:iCs/>
              </w:rPr>
            </w:pPr>
          </w:p>
        </w:tc>
        <w:tc>
          <w:tcPr>
            <w:tcW w:w="2552" w:type="dxa"/>
            <w:noWrap/>
            <w:vAlign w:val="bottom"/>
            <w:hideMark/>
          </w:tcPr>
          <w:p w:rsidR="00B17313" w:rsidRPr="00A53EE0" w:rsidRDefault="00B17313" w:rsidP="00B17313">
            <w:pPr>
              <w:rPr>
                <w:iCs/>
              </w:rPr>
            </w:pPr>
          </w:p>
        </w:tc>
        <w:tc>
          <w:tcPr>
            <w:tcW w:w="1985" w:type="dxa"/>
            <w:noWrap/>
            <w:vAlign w:val="bottom"/>
            <w:hideMark/>
          </w:tcPr>
          <w:p w:rsidR="00B17313" w:rsidRPr="00A53EE0" w:rsidRDefault="00B17313" w:rsidP="00B17313">
            <w:pPr>
              <w:rPr>
                <w:iCs/>
              </w:rPr>
            </w:pPr>
          </w:p>
        </w:tc>
        <w:tc>
          <w:tcPr>
            <w:tcW w:w="2976" w:type="dxa"/>
            <w:noWrap/>
            <w:vAlign w:val="bottom"/>
            <w:hideMark/>
          </w:tcPr>
          <w:p w:rsidR="00B17313" w:rsidRPr="00A53EE0" w:rsidRDefault="00B17313" w:rsidP="00B17313">
            <w:pPr>
              <w:rPr>
                <w:iCs/>
              </w:rPr>
            </w:pPr>
          </w:p>
        </w:tc>
        <w:tc>
          <w:tcPr>
            <w:tcW w:w="2835"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6" w:type="dxa"/>
            <w:noWrap/>
            <w:vAlign w:val="bottom"/>
            <w:hideMark/>
          </w:tcPr>
          <w:p w:rsidR="00B17313" w:rsidRPr="00A53EE0" w:rsidRDefault="00B17313" w:rsidP="00B17313">
            <w:pPr>
              <w:rPr>
                <w:iCs/>
              </w:rPr>
            </w:pPr>
            <w:r w:rsidRPr="00A53EE0">
              <w:rPr>
                <w:iCs/>
              </w:rPr>
              <w:t> </w:t>
            </w:r>
          </w:p>
        </w:tc>
        <w:tc>
          <w:tcPr>
            <w:tcW w:w="1561" w:type="dxa"/>
            <w:noWrap/>
            <w:vAlign w:val="bottom"/>
            <w:hideMark/>
          </w:tcPr>
          <w:p w:rsidR="00B17313" w:rsidRPr="00A53EE0" w:rsidRDefault="00B17313" w:rsidP="00B17313">
            <w:pPr>
              <w:rPr>
                <w:iCs/>
              </w:rPr>
            </w:pPr>
            <w:r w:rsidRPr="00A53EE0">
              <w:rPr>
                <w:iCs/>
              </w:rPr>
              <w:t> </w:t>
            </w:r>
          </w:p>
        </w:tc>
        <w:tc>
          <w:tcPr>
            <w:tcW w:w="1844" w:type="dxa"/>
            <w:noWrap/>
            <w:vAlign w:val="bottom"/>
            <w:hideMark/>
          </w:tcPr>
          <w:p w:rsidR="00B17313" w:rsidRPr="00A53EE0" w:rsidRDefault="00B17313" w:rsidP="00B17313">
            <w:pPr>
              <w:rPr>
                <w:iCs/>
              </w:rPr>
            </w:pPr>
            <w:r w:rsidRPr="00A53EE0">
              <w:rPr>
                <w:iCs/>
              </w:rPr>
              <w:t> </w:t>
            </w:r>
          </w:p>
        </w:tc>
        <w:tc>
          <w:tcPr>
            <w:tcW w:w="2552" w:type="dxa"/>
            <w:noWrap/>
            <w:vAlign w:val="bottom"/>
            <w:hideMark/>
          </w:tcPr>
          <w:p w:rsidR="00B17313" w:rsidRPr="00A53EE0" w:rsidRDefault="00B17313" w:rsidP="00B17313">
            <w:pPr>
              <w:rPr>
                <w:iCs/>
              </w:rPr>
            </w:pPr>
            <w:r w:rsidRPr="00A53EE0">
              <w:rPr>
                <w:iCs/>
              </w:rPr>
              <w:t> </w:t>
            </w:r>
          </w:p>
        </w:tc>
        <w:tc>
          <w:tcPr>
            <w:tcW w:w="1985" w:type="dxa"/>
            <w:noWrap/>
            <w:vAlign w:val="bottom"/>
            <w:hideMark/>
          </w:tcPr>
          <w:p w:rsidR="00B17313" w:rsidRPr="00A53EE0" w:rsidRDefault="00B17313" w:rsidP="00B17313">
            <w:pPr>
              <w:rPr>
                <w:iCs/>
              </w:rPr>
            </w:pPr>
            <w:r w:rsidRPr="00A53EE0">
              <w:rPr>
                <w:iCs/>
              </w:rPr>
              <w:t> </w:t>
            </w:r>
          </w:p>
        </w:tc>
        <w:tc>
          <w:tcPr>
            <w:tcW w:w="2976" w:type="dxa"/>
            <w:noWrap/>
            <w:vAlign w:val="bottom"/>
            <w:hideMark/>
          </w:tcPr>
          <w:p w:rsidR="00B17313" w:rsidRPr="00A53EE0" w:rsidRDefault="00B17313" w:rsidP="00B17313">
            <w:pPr>
              <w:rPr>
                <w:iCs/>
              </w:rPr>
            </w:pPr>
            <w:r w:rsidRPr="00A53EE0">
              <w:rPr>
                <w:iCs/>
              </w:rPr>
              <w:t> </w:t>
            </w:r>
          </w:p>
        </w:tc>
        <w:tc>
          <w:tcPr>
            <w:tcW w:w="2835"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bl>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ind w:left="11344" w:firstLine="709"/>
        <w:jc w:val="center"/>
        <w:rPr>
          <w:bCs/>
          <w:i/>
        </w:rPr>
      </w:pPr>
      <w:r w:rsidRPr="00A53EE0">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A53EE0" w:rsidTr="00BC5458">
        <w:trPr>
          <w:trHeight w:val="510"/>
        </w:trPr>
        <w:tc>
          <w:tcPr>
            <w:tcW w:w="12475" w:type="dxa"/>
            <w:gridSpan w:val="7"/>
            <w:shd w:val="clear" w:color="auto" w:fill="auto"/>
            <w:vAlign w:val="bottom"/>
            <w:hideMark/>
          </w:tcPr>
          <w:p w:rsidR="00B17313" w:rsidRPr="00A53EE0" w:rsidRDefault="00B17313" w:rsidP="00B17313">
            <w:pPr>
              <w:jc w:val="center"/>
              <w:rPr>
                <w:i/>
              </w:rPr>
            </w:pPr>
            <w:r w:rsidRPr="00A53EE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A53EE0" w:rsidRDefault="00B17313" w:rsidP="00B17313">
            <w:pPr>
              <w:ind w:left="-108" w:right="-108"/>
              <w:jc w:val="center"/>
              <w:rPr>
                <w:i/>
              </w:rPr>
            </w:pPr>
            <w:r w:rsidRPr="00A53EE0">
              <w:rPr>
                <w:i/>
              </w:rPr>
              <w:t>Информация о подтверждающих документах (наименование, реквизиты и т.д.)</w:t>
            </w:r>
          </w:p>
        </w:tc>
      </w:tr>
      <w:tr w:rsidR="00B17313" w:rsidRPr="00A53EE0" w:rsidTr="00BC5458">
        <w:trPr>
          <w:trHeight w:val="1590"/>
        </w:trPr>
        <w:tc>
          <w:tcPr>
            <w:tcW w:w="851" w:type="dxa"/>
            <w:vAlign w:val="center"/>
            <w:hideMark/>
          </w:tcPr>
          <w:p w:rsidR="00B17313" w:rsidRPr="00A53EE0" w:rsidRDefault="00B17313" w:rsidP="00B17313">
            <w:pPr>
              <w:ind w:left="-108" w:right="-108"/>
              <w:jc w:val="center"/>
              <w:rPr>
                <w:i/>
              </w:rPr>
            </w:pPr>
            <w:r w:rsidRPr="00A53EE0">
              <w:rPr>
                <w:i/>
              </w:rPr>
              <w:t xml:space="preserve">№ </w:t>
            </w:r>
          </w:p>
        </w:tc>
        <w:tc>
          <w:tcPr>
            <w:tcW w:w="1559" w:type="dxa"/>
            <w:vAlign w:val="center"/>
            <w:hideMark/>
          </w:tcPr>
          <w:p w:rsidR="00B17313" w:rsidRPr="00A53EE0" w:rsidRDefault="00B17313" w:rsidP="00B17313">
            <w:pPr>
              <w:ind w:left="-108" w:right="-108"/>
              <w:jc w:val="center"/>
              <w:rPr>
                <w:i/>
              </w:rPr>
            </w:pPr>
            <w:r w:rsidRPr="00A53EE0">
              <w:rPr>
                <w:i/>
              </w:rPr>
              <w:t xml:space="preserve">ИНН </w:t>
            </w:r>
          </w:p>
        </w:tc>
        <w:tc>
          <w:tcPr>
            <w:tcW w:w="1843" w:type="dxa"/>
            <w:vAlign w:val="center"/>
            <w:hideMark/>
          </w:tcPr>
          <w:p w:rsidR="00B17313" w:rsidRPr="00A53EE0" w:rsidRDefault="00B17313" w:rsidP="00B17313">
            <w:pPr>
              <w:ind w:left="-108" w:right="-108"/>
              <w:jc w:val="center"/>
              <w:rPr>
                <w:i/>
              </w:rPr>
            </w:pPr>
            <w:r w:rsidRPr="00A53EE0">
              <w:rPr>
                <w:i/>
              </w:rPr>
              <w:t>ОГРН</w:t>
            </w:r>
          </w:p>
        </w:tc>
        <w:tc>
          <w:tcPr>
            <w:tcW w:w="2693" w:type="dxa"/>
            <w:vAlign w:val="center"/>
            <w:hideMark/>
          </w:tcPr>
          <w:p w:rsidR="00B17313" w:rsidRPr="00A53EE0" w:rsidRDefault="00B17313" w:rsidP="00B17313">
            <w:pPr>
              <w:ind w:left="-108" w:right="-108"/>
              <w:jc w:val="center"/>
              <w:rPr>
                <w:i/>
              </w:rPr>
            </w:pPr>
            <w:r w:rsidRPr="00A53EE0">
              <w:rPr>
                <w:i/>
              </w:rPr>
              <w:t>Наименование / ФИО</w:t>
            </w:r>
          </w:p>
        </w:tc>
        <w:tc>
          <w:tcPr>
            <w:tcW w:w="2410" w:type="dxa"/>
            <w:vAlign w:val="center"/>
            <w:hideMark/>
          </w:tcPr>
          <w:p w:rsidR="00B17313" w:rsidRPr="00A53EE0" w:rsidRDefault="00B17313" w:rsidP="00B17313">
            <w:pPr>
              <w:ind w:left="-108" w:right="-108"/>
              <w:jc w:val="center"/>
              <w:rPr>
                <w:i/>
              </w:rPr>
            </w:pPr>
            <w:r w:rsidRPr="00A53EE0">
              <w:rPr>
                <w:i/>
              </w:rPr>
              <w:t>Адрес регистрации</w:t>
            </w:r>
          </w:p>
        </w:tc>
        <w:tc>
          <w:tcPr>
            <w:tcW w:w="1559"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A53EE0" w:rsidRDefault="00B17313" w:rsidP="00B17313">
            <w:pPr>
              <w:jc w:val="center"/>
              <w:rPr>
                <w:i/>
              </w:rPr>
            </w:pPr>
            <w:r w:rsidRPr="00A53EE0">
              <w:rPr>
                <w:i/>
              </w:rPr>
              <w:t>Руководитель / участник / акционер / бенефициар</w:t>
            </w:r>
          </w:p>
        </w:tc>
        <w:tc>
          <w:tcPr>
            <w:tcW w:w="2411" w:type="dxa"/>
            <w:vMerge/>
            <w:vAlign w:val="center"/>
            <w:hideMark/>
          </w:tcPr>
          <w:p w:rsidR="00B17313" w:rsidRPr="00A53EE0" w:rsidRDefault="00B17313" w:rsidP="00B17313">
            <w:pPr>
              <w:rPr>
                <w:i/>
              </w:rPr>
            </w:pPr>
          </w:p>
        </w:tc>
      </w:tr>
      <w:tr w:rsidR="00B17313" w:rsidRPr="00A53EE0" w:rsidTr="00BC5458">
        <w:trPr>
          <w:trHeight w:val="315"/>
        </w:trPr>
        <w:tc>
          <w:tcPr>
            <w:tcW w:w="851" w:type="dxa"/>
            <w:noWrap/>
            <w:vAlign w:val="center"/>
            <w:hideMark/>
          </w:tcPr>
          <w:p w:rsidR="00B17313" w:rsidRPr="00A53EE0" w:rsidRDefault="00B17313" w:rsidP="00B17313">
            <w:pPr>
              <w:jc w:val="center"/>
              <w:rPr>
                <w:i/>
                <w:iCs/>
              </w:rPr>
            </w:pPr>
            <w:r w:rsidRPr="00A53EE0">
              <w:rPr>
                <w:i/>
                <w:iCs/>
              </w:rPr>
              <w:t>8</w:t>
            </w:r>
          </w:p>
        </w:tc>
        <w:tc>
          <w:tcPr>
            <w:tcW w:w="1559" w:type="dxa"/>
            <w:noWrap/>
            <w:vAlign w:val="center"/>
            <w:hideMark/>
          </w:tcPr>
          <w:p w:rsidR="00B17313" w:rsidRPr="00A53EE0" w:rsidRDefault="00B17313" w:rsidP="00B17313">
            <w:pPr>
              <w:jc w:val="center"/>
              <w:rPr>
                <w:i/>
                <w:iCs/>
              </w:rPr>
            </w:pPr>
            <w:r w:rsidRPr="00A53EE0">
              <w:rPr>
                <w:i/>
                <w:iCs/>
              </w:rPr>
              <w:t>9</w:t>
            </w:r>
          </w:p>
        </w:tc>
        <w:tc>
          <w:tcPr>
            <w:tcW w:w="1843" w:type="dxa"/>
            <w:noWrap/>
            <w:vAlign w:val="center"/>
            <w:hideMark/>
          </w:tcPr>
          <w:p w:rsidR="00B17313" w:rsidRPr="00A53EE0" w:rsidRDefault="00B17313" w:rsidP="00B17313">
            <w:pPr>
              <w:jc w:val="center"/>
              <w:rPr>
                <w:i/>
                <w:iCs/>
              </w:rPr>
            </w:pPr>
            <w:r w:rsidRPr="00A53EE0">
              <w:rPr>
                <w:i/>
                <w:iCs/>
              </w:rPr>
              <w:t>10</w:t>
            </w:r>
          </w:p>
        </w:tc>
        <w:tc>
          <w:tcPr>
            <w:tcW w:w="2693" w:type="dxa"/>
            <w:noWrap/>
            <w:vAlign w:val="center"/>
            <w:hideMark/>
          </w:tcPr>
          <w:p w:rsidR="00B17313" w:rsidRPr="00A53EE0" w:rsidRDefault="00B17313" w:rsidP="00B17313">
            <w:pPr>
              <w:jc w:val="center"/>
              <w:rPr>
                <w:i/>
                <w:iCs/>
              </w:rPr>
            </w:pPr>
            <w:r w:rsidRPr="00A53EE0">
              <w:rPr>
                <w:i/>
                <w:iCs/>
              </w:rPr>
              <w:t>11</w:t>
            </w:r>
          </w:p>
        </w:tc>
        <w:tc>
          <w:tcPr>
            <w:tcW w:w="2410" w:type="dxa"/>
            <w:noWrap/>
            <w:vAlign w:val="center"/>
            <w:hideMark/>
          </w:tcPr>
          <w:p w:rsidR="00B17313" w:rsidRPr="00A53EE0" w:rsidRDefault="00B17313" w:rsidP="00B17313">
            <w:pPr>
              <w:jc w:val="center"/>
              <w:rPr>
                <w:i/>
                <w:iCs/>
              </w:rPr>
            </w:pPr>
            <w:r w:rsidRPr="00A53EE0">
              <w:rPr>
                <w:i/>
                <w:iCs/>
              </w:rPr>
              <w:t>12</w:t>
            </w:r>
          </w:p>
        </w:tc>
        <w:tc>
          <w:tcPr>
            <w:tcW w:w="1559" w:type="dxa"/>
            <w:shd w:val="clear" w:color="auto" w:fill="auto"/>
            <w:noWrap/>
            <w:vAlign w:val="center"/>
            <w:hideMark/>
          </w:tcPr>
          <w:p w:rsidR="00B17313" w:rsidRPr="00A53EE0" w:rsidRDefault="00B17313" w:rsidP="00B17313">
            <w:pPr>
              <w:jc w:val="center"/>
              <w:rPr>
                <w:i/>
                <w:iCs/>
              </w:rPr>
            </w:pPr>
            <w:r w:rsidRPr="00A53EE0">
              <w:rPr>
                <w:i/>
                <w:iCs/>
              </w:rPr>
              <w:t>13</w:t>
            </w:r>
          </w:p>
        </w:tc>
        <w:tc>
          <w:tcPr>
            <w:tcW w:w="1560" w:type="dxa"/>
            <w:shd w:val="clear" w:color="auto" w:fill="auto"/>
            <w:noWrap/>
            <w:vAlign w:val="center"/>
            <w:hideMark/>
          </w:tcPr>
          <w:p w:rsidR="00B17313" w:rsidRPr="00A53EE0" w:rsidRDefault="00B17313" w:rsidP="00B17313">
            <w:pPr>
              <w:jc w:val="center"/>
              <w:rPr>
                <w:i/>
                <w:iCs/>
              </w:rPr>
            </w:pPr>
            <w:r w:rsidRPr="00A53EE0">
              <w:rPr>
                <w:i/>
                <w:iCs/>
              </w:rPr>
              <w:t>14</w:t>
            </w:r>
          </w:p>
        </w:tc>
        <w:tc>
          <w:tcPr>
            <w:tcW w:w="2411" w:type="dxa"/>
            <w:shd w:val="clear" w:color="auto" w:fill="auto"/>
            <w:noWrap/>
            <w:vAlign w:val="center"/>
            <w:hideMark/>
          </w:tcPr>
          <w:p w:rsidR="00B17313" w:rsidRPr="00A53EE0" w:rsidRDefault="00B17313" w:rsidP="00B17313">
            <w:pPr>
              <w:jc w:val="center"/>
              <w:rPr>
                <w:i/>
                <w:iCs/>
              </w:rPr>
            </w:pPr>
            <w:r w:rsidRPr="00A53EE0">
              <w:rPr>
                <w:i/>
                <w:iCs/>
              </w:rPr>
              <w:t>15</w:t>
            </w:r>
          </w:p>
        </w:tc>
      </w:tr>
      <w:tr w:rsidR="00B17313" w:rsidRPr="00A53EE0" w:rsidTr="00BC5458">
        <w:trPr>
          <w:trHeight w:val="386"/>
        </w:trPr>
        <w:tc>
          <w:tcPr>
            <w:tcW w:w="851" w:type="dxa"/>
            <w:noWrap/>
            <w:vAlign w:val="bottom"/>
            <w:hideMark/>
          </w:tcPr>
          <w:p w:rsidR="00B17313" w:rsidRPr="00A53EE0" w:rsidRDefault="00B17313" w:rsidP="00B17313">
            <w:pPr>
              <w:rPr>
                <w:iCs/>
              </w:rPr>
            </w:pPr>
            <w:r w:rsidRPr="00A53EE0">
              <w:rPr>
                <w:i/>
                <w:iCs/>
              </w:rPr>
              <w:t>1.1</w:t>
            </w:r>
          </w:p>
        </w:tc>
        <w:tc>
          <w:tcPr>
            <w:tcW w:w="1559" w:type="dxa"/>
            <w:noWrap/>
            <w:vAlign w:val="bottom"/>
            <w:hideMark/>
          </w:tcPr>
          <w:p w:rsidR="00B17313" w:rsidRPr="00A53EE0" w:rsidRDefault="00B17313" w:rsidP="00B17313">
            <w:pPr>
              <w:rPr>
                <w:iCs/>
              </w:rPr>
            </w:pPr>
            <w:r w:rsidRPr="00A53EE0">
              <w:rPr>
                <w:i/>
                <w:iCs/>
              </w:rPr>
              <w:t>7754467990</w:t>
            </w:r>
          </w:p>
        </w:tc>
        <w:tc>
          <w:tcPr>
            <w:tcW w:w="1843" w:type="dxa"/>
            <w:noWrap/>
            <w:vAlign w:val="bottom"/>
            <w:hideMark/>
          </w:tcPr>
          <w:p w:rsidR="00B17313" w:rsidRPr="00A53EE0" w:rsidRDefault="00B17313" w:rsidP="00B17313">
            <w:pPr>
              <w:rPr>
                <w:iCs/>
              </w:rPr>
            </w:pPr>
            <w:r w:rsidRPr="00A53EE0">
              <w:rPr>
                <w:i/>
                <w:iCs/>
              </w:rPr>
              <w:t>108323232323232</w:t>
            </w:r>
          </w:p>
        </w:tc>
        <w:tc>
          <w:tcPr>
            <w:tcW w:w="2693" w:type="dxa"/>
            <w:noWrap/>
            <w:vAlign w:val="bottom"/>
            <w:hideMark/>
          </w:tcPr>
          <w:p w:rsidR="00B17313" w:rsidRPr="00A53EE0" w:rsidRDefault="00B17313" w:rsidP="00B17313">
            <w:pPr>
              <w:rPr>
                <w:iCs/>
              </w:rPr>
            </w:pPr>
            <w:r w:rsidRPr="00A53EE0">
              <w:rPr>
                <w:i/>
                <w:iCs/>
              </w:rPr>
              <w:t>ЗАО "Свет 1"</w:t>
            </w:r>
          </w:p>
        </w:tc>
        <w:tc>
          <w:tcPr>
            <w:tcW w:w="2410" w:type="dxa"/>
            <w:noWrap/>
            <w:vAlign w:val="bottom"/>
            <w:hideMark/>
          </w:tcPr>
          <w:p w:rsidR="00B17313" w:rsidRPr="00A53EE0" w:rsidRDefault="00B17313" w:rsidP="00B17313">
            <w:pPr>
              <w:rPr>
                <w:iCs/>
              </w:rPr>
            </w:pPr>
            <w:r w:rsidRPr="00A53EE0">
              <w:rPr>
                <w:i/>
                <w:iCs/>
              </w:rPr>
              <w:t>Москва, ул.Лубянка, 3</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23.01.2008</w:t>
            </w:r>
          </w:p>
        </w:tc>
      </w:tr>
      <w:tr w:rsidR="00B17313" w:rsidRPr="00A53EE0" w:rsidTr="00BC5458">
        <w:trPr>
          <w:trHeight w:val="407"/>
        </w:trPr>
        <w:tc>
          <w:tcPr>
            <w:tcW w:w="851" w:type="dxa"/>
            <w:noWrap/>
            <w:vAlign w:val="bottom"/>
            <w:hideMark/>
          </w:tcPr>
          <w:p w:rsidR="00B17313" w:rsidRPr="00A53EE0" w:rsidRDefault="00B17313" w:rsidP="00B17313">
            <w:pPr>
              <w:rPr>
                <w:iCs/>
              </w:rPr>
            </w:pPr>
            <w:r w:rsidRPr="00A53EE0">
              <w:rPr>
                <w:i/>
                <w:iCs/>
              </w:rPr>
              <w:t>1.1.0</w:t>
            </w:r>
          </w:p>
        </w:tc>
        <w:tc>
          <w:tcPr>
            <w:tcW w:w="1559" w:type="dxa"/>
            <w:noWrap/>
            <w:vAlign w:val="bottom"/>
            <w:hideMark/>
          </w:tcPr>
          <w:p w:rsidR="00B17313" w:rsidRPr="00A53EE0" w:rsidRDefault="00B17313" w:rsidP="00B17313">
            <w:pPr>
              <w:rPr>
                <w:iCs/>
              </w:rPr>
            </w:pPr>
            <w:r w:rsidRPr="00A53EE0">
              <w:rPr>
                <w:i/>
                <w:iCs/>
              </w:rPr>
              <w:t>111222333444</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Петрова Анна Ивановна</w:t>
            </w:r>
          </w:p>
        </w:tc>
        <w:tc>
          <w:tcPr>
            <w:tcW w:w="2410" w:type="dxa"/>
            <w:noWrap/>
            <w:vAlign w:val="bottom"/>
            <w:hideMark/>
          </w:tcPr>
          <w:p w:rsidR="00B17313" w:rsidRPr="00A53EE0" w:rsidRDefault="00B17313" w:rsidP="00B17313">
            <w:pPr>
              <w:rPr>
                <w:iCs/>
              </w:rPr>
            </w:pPr>
            <w:r w:rsidRPr="00A53EE0">
              <w:rPr>
                <w:i/>
                <w:iCs/>
              </w:rPr>
              <w:t>Москва, ул.Щепкина, 33</w:t>
            </w:r>
          </w:p>
        </w:tc>
        <w:tc>
          <w:tcPr>
            <w:tcW w:w="1559" w:type="dxa"/>
            <w:shd w:val="clear" w:color="auto" w:fill="auto"/>
            <w:noWrap/>
            <w:vAlign w:val="bottom"/>
            <w:hideMark/>
          </w:tcPr>
          <w:p w:rsidR="00B17313" w:rsidRPr="00A53EE0" w:rsidRDefault="00B17313" w:rsidP="00B17313">
            <w:pPr>
              <w:rPr>
                <w:iCs/>
              </w:rPr>
            </w:pPr>
            <w:r w:rsidRPr="00A53EE0">
              <w:rPr>
                <w:i/>
                <w:iCs/>
              </w:rPr>
              <w:t>44 55 666777</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№45-л/с от 22.03.10</w:t>
            </w:r>
          </w:p>
        </w:tc>
      </w:tr>
      <w:tr w:rsidR="00B17313" w:rsidRPr="00A53EE0" w:rsidTr="00BC5458">
        <w:trPr>
          <w:trHeight w:val="427"/>
        </w:trPr>
        <w:tc>
          <w:tcPr>
            <w:tcW w:w="851" w:type="dxa"/>
            <w:noWrap/>
            <w:vAlign w:val="bottom"/>
            <w:hideMark/>
          </w:tcPr>
          <w:p w:rsidR="00B17313" w:rsidRPr="00A53EE0" w:rsidRDefault="00B17313" w:rsidP="00B17313">
            <w:pPr>
              <w:rPr>
                <w:iCs/>
              </w:rPr>
            </w:pPr>
            <w:r w:rsidRPr="00A53EE0">
              <w:rPr>
                <w:i/>
                <w:iCs/>
              </w:rPr>
              <w:t>1.1.1</w:t>
            </w:r>
          </w:p>
        </w:tc>
        <w:tc>
          <w:tcPr>
            <w:tcW w:w="1559" w:type="dxa"/>
            <w:noWrap/>
            <w:vAlign w:val="bottom"/>
            <w:hideMark/>
          </w:tcPr>
          <w:p w:rsidR="00B17313" w:rsidRPr="00A53EE0" w:rsidRDefault="00B17313" w:rsidP="00B17313">
            <w:pPr>
              <w:rPr>
                <w:iCs/>
              </w:rPr>
            </w:pPr>
            <w:r w:rsidRPr="00A53EE0">
              <w:rPr>
                <w:i/>
                <w:iCs/>
              </w:rPr>
              <w:t>333222444555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Сидоров Пётр Иванович</w:t>
            </w:r>
          </w:p>
        </w:tc>
        <w:tc>
          <w:tcPr>
            <w:tcW w:w="2410" w:type="dxa"/>
            <w:noWrap/>
            <w:vAlign w:val="bottom"/>
            <w:hideMark/>
          </w:tcPr>
          <w:p w:rsidR="00B17313" w:rsidRPr="00A53EE0" w:rsidRDefault="00B17313" w:rsidP="00B17313">
            <w:pPr>
              <w:rPr>
                <w:iCs/>
              </w:rPr>
            </w:pPr>
            <w:r w:rsidRPr="00A53EE0">
              <w:rPr>
                <w:i/>
                <w:iCs/>
              </w:rPr>
              <w:t>Саратов, ул. Ленина, 45-34</w:t>
            </w:r>
          </w:p>
        </w:tc>
        <w:tc>
          <w:tcPr>
            <w:tcW w:w="1559" w:type="dxa"/>
            <w:shd w:val="clear" w:color="auto" w:fill="auto"/>
            <w:noWrap/>
            <w:vAlign w:val="bottom"/>
            <w:hideMark/>
          </w:tcPr>
          <w:p w:rsidR="00B17313" w:rsidRPr="00A53EE0" w:rsidRDefault="00B17313" w:rsidP="00B17313">
            <w:pPr>
              <w:rPr>
                <w:iCs/>
              </w:rPr>
            </w:pPr>
            <w:r w:rsidRPr="00A53EE0">
              <w:rPr>
                <w:i/>
                <w:iCs/>
              </w:rPr>
              <w:t>55 66 777888</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405"/>
        </w:trPr>
        <w:tc>
          <w:tcPr>
            <w:tcW w:w="851" w:type="dxa"/>
            <w:noWrap/>
            <w:vAlign w:val="bottom"/>
            <w:hideMark/>
          </w:tcPr>
          <w:p w:rsidR="00B17313" w:rsidRPr="00A53EE0" w:rsidRDefault="00B17313" w:rsidP="00B17313">
            <w:pPr>
              <w:rPr>
                <w:iCs/>
              </w:rPr>
            </w:pPr>
            <w:r w:rsidRPr="00A53EE0">
              <w:rPr>
                <w:i/>
                <w:iCs/>
              </w:rPr>
              <w:t>1.1.2</w:t>
            </w:r>
          </w:p>
        </w:tc>
        <w:tc>
          <w:tcPr>
            <w:tcW w:w="1559" w:type="dxa"/>
            <w:noWrap/>
            <w:vAlign w:val="bottom"/>
            <w:hideMark/>
          </w:tcPr>
          <w:p w:rsidR="00B17313" w:rsidRPr="00A53EE0" w:rsidRDefault="00B17313" w:rsidP="00B17313">
            <w:pPr>
              <w:rPr>
                <w:iCs/>
              </w:rPr>
            </w:pPr>
            <w:r w:rsidRPr="00A53EE0">
              <w:rPr>
                <w:i/>
                <w:iCs/>
              </w:rPr>
              <w:t>6277777777</w:t>
            </w:r>
          </w:p>
        </w:tc>
        <w:tc>
          <w:tcPr>
            <w:tcW w:w="1843" w:type="dxa"/>
            <w:noWrap/>
            <w:vAlign w:val="bottom"/>
            <w:hideMark/>
          </w:tcPr>
          <w:p w:rsidR="00B17313" w:rsidRPr="00A53EE0" w:rsidRDefault="00B17313" w:rsidP="00B17313">
            <w:pPr>
              <w:rPr>
                <w:iCs/>
              </w:rPr>
            </w:pPr>
            <w:r w:rsidRPr="00A53EE0">
              <w:rPr>
                <w:i/>
                <w:iCs/>
              </w:rPr>
              <w:t>104567567567436</w:t>
            </w:r>
          </w:p>
        </w:tc>
        <w:tc>
          <w:tcPr>
            <w:tcW w:w="2693" w:type="dxa"/>
            <w:noWrap/>
            <w:vAlign w:val="bottom"/>
            <w:hideMark/>
          </w:tcPr>
          <w:p w:rsidR="00B17313" w:rsidRPr="00A53EE0" w:rsidRDefault="00B17313" w:rsidP="00B17313">
            <w:pPr>
              <w:rPr>
                <w:iCs/>
              </w:rPr>
            </w:pPr>
            <w:r w:rsidRPr="00A53EE0">
              <w:rPr>
                <w:i/>
                <w:iCs/>
              </w:rPr>
              <w:t>ООО "Черепашка"</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1.1.2.0</w:t>
            </w:r>
          </w:p>
        </w:tc>
        <w:tc>
          <w:tcPr>
            <w:tcW w:w="1559" w:type="dxa"/>
            <w:noWrap/>
            <w:vAlign w:val="bottom"/>
            <w:hideMark/>
          </w:tcPr>
          <w:p w:rsidR="00B17313" w:rsidRPr="00A53EE0" w:rsidRDefault="00B17313" w:rsidP="00B17313">
            <w:pPr>
              <w:rPr>
                <w:iCs/>
              </w:rPr>
            </w:pPr>
            <w:r w:rsidRPr="00A53EE0">
              <w:rPr>
                <w:i/>
                <w:iCs/>
              </w:rPr>
              <w:t>7495672857623</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Мухов Амир Мазиевич</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66 78 455434</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№77-л/с от 22.05.11</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1.1.2.1</w:t>
            </w:r>
          </w:p>
        </w:tc>
        <w:tc>
          <w:tcPr>
            <w:tcW w:w="1559" w:type="dxa"/>
            <w:noWrap/>
            <w:vAlign w:val="bottom"/>
            <w:hideMark/>
          </w:tcPr>
          <w:p w:rsidR="00B17313" w:rsidRPr="00A53EE0" w:rsidRDefault="00B17313" w:rsidP="00B17313">
            <w:pPr>
              <w:rPr>
                <w:iCs/>
              </w:rPr>
            </w:pPr>
            <w:r w:rsidRPr="00A53EE0">
              <w:rPr>
                <w:i/>
                <w:iCs/>
              </w:rPr>
              <w:t>8462389547345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Мазаева Инна Львовна</w:t>
            </w:r>
          </w:p>
        </w:tc>
        <w:tc>
          <w:tcPr>
            <w:tcW w:w="2410" w:type="dxa"/>
            <w:noWrap/>
            <w:vAlign w:val="bottom"/>
            <w:hideMark/>
          </w:tcPr>
          <w:p w:rsidR="00B17313" w:rsidRPr="00A53EE0" w:rsidRDefault="00B17313" w:rsidP="00B17313">
            <w:pPr>
              <w:rPr>
                <w:iCs/>
              </w:rPr>
            </w:pPr>
            <w:r w:rsidRPr="00A53EE0">
              <w:rPr>
                <w:i/>
                <w:iCs/>
              </w:rPr>
              <w:t>Саратов, ул. К.Маркса, 5-34</w:t>
            </w:r>
          </w:p>
        </w:tc>
        <w:tc>
          <w:tcPr>
            <w:tcW w:w="1559" w:type="dxa"/>
            <w:shd w:val="clear" w:color="auto" w:fill="auto"/>
            <w:noWrap/>
            <w:vAlign w:val="bottom"/>
            <w:hideMark/>
          </w:tcPr>
          <w:p w:rsidR="00B17313" w:rsidRPr="00A53EE0" w:rsidRDefault="00B17313" w:rsidP="00B17313">
            <w:pPr>
              <w:rPr>
                <w:iCs/>
              </w:rPr>
            </w:pPr>
            <w:r w:rsidRPr="00A53EE0">
              <w:rPr>
                <w:i/>
                <w:iCs/>
              </w:rPr>
              <w:t>67 03 000444</w:t>
            </w:r>
          </w:p>
        </w:tc>
        <w:tc>
          <w:tcPr>
            <w:tcW w:w="1560" w:type="dxa"/>
            <w:shd w:val="clear" w:color="auto" w:fill="auto"/>
            <w:noWrap/>
            <w:vAlign w:val="bottom"/>
            <w:hideMark/>
          </w:tcPr>
          <w:p w:rsidR="00B17313" w:rsidRPr="00A53EE0" w:rsidRDefault="00B17313" w:rsidP="00B17313">
            <w:pPr>
              <w:rPr>
                <w:iCs/>
              </w:rPr>
            </w:pPr>
            <w:r w:rsidRPr="00A53EE0">
              <w:rPr>
                <w:i/>
                <w:iCs/>
              </w:rPr>
              <w:t>Бенефициар</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w:t>
            </w:r>
          </w:p>
        </w:tc>
        <w:tc>
          <w:tcPr>
            <w:tcW w:w="1559" w:type="dxa"/>
            <w:noWrap/>
            <w:vAlign w:val="bottom"/>
            <w:hideMark/>
          </w:tcPr>
          <w:p w:rsidR="00B17313" w:rsidRPr="00A53EE0" w:rsidRDefault="00B17313" w:rsidP="00B17313">
            <w:r w:rsidRPr="00A53EE0">
              <w:rPr>
                <w:i/>
                <w:iCs/>
              </w:rPr>
              <w:t>7754456890</w:t>
            </w:r>
          </w:p>
        </w:tc>
        <w:tc>
          <w:tcPr>
            <w:tcW w:w="1843" w:type="dxa"/>
            <w:noWrap/>
            <w:vAlign w:val="bottom"/>
            <w:hideMark/>
          </w:tcPr>
          <w:p w:rsidR="00B17313" w:rsidRPr="00A53EE0" w:rsidRDefault="00B17313" w:rsidP="00B17313">
            <w:r w:rsidRPr="00A53EE0">
              <w:rPr>
                <w:i/>
                <w:iCs/>
              </w:rPr>
              <w:t>107656565656565</w:t>
            </w:r>
          </w:p>
        </w:tc>
        <w:tc>
          <w:tcPr>
            <w:tcW w:w="2693" w:type="dxa"/>
            <w:noWrap/>
            <w:vAlign w:val="bottom"/>
            <w:hideMark/>
          </w:tcPr>
          <w:p w:rsidR="00B17313" w:rsidRPr="00A53EE0" w:rsidRDefault="00B17313" w:rsidP="00B17313">
            <w:r w:rsidRPr="00A53EE0">
              <w:rPr>
                <w:i/>
                <w:iCs/>
              </w:rPr>
              <w:t>ООО "Свет 2"</w:t>
            </w:r>
          </w:p>
        </w:tc>
        <w:tc>
          <w:tcPr>
            <w:tcW w:w="2410" w:type="dxa"/>
            <w:noWrap/>
            <w:vAlign w:val="bottom"/>
            <w:hideMark/>
          </w:tcPr>
          <w:p w:rsidR="00B17313" w:rsidRPr="00A53EE0" w:rsidRDefault="00B17313" w:rsidP="00B17313">
            <w:r w:rsidRPr="00A53EE0">
              <w:rPr>
                <w:i/>
                <w:iCs/>
              </w:rPr>
              <w:t>Смоленск, ул. Титова, 34</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1.2.0</w:t>
            </w:r>
          </w:p>
        </w:tc>
        <w:tc>
          <w:tcPr>
            <w:tcW w:w="1559" w:type="dxa"/>
            <w:noWrap/>
            <w:vAlign w:val="bottom"/>
            <w:hideMark/>
          </w:tcPr>
          <w:p w:rsidR="00B17313" w:rsidRPr="00A53EE0" w:rsidRDefault="00B17313" w:rsidP="00B17313">
            <w:r w:rsidRPr="00A53EE0">
              <w:rPr>
                <w:i/>
                <w:iCs/>
              </w:rPr>
              <w:t>66655577744</w:t>
            </w:r>
            <w:r w:rsidRPr="00A53EE0">
              <w:rPr>
                <w:i/>
                <w:iCs/>
              </w:rPr>
              <w:lastRenderedPageBreak/>
              <w:t>4</w:t>
            </w:r>
          </w:p>
        </w:tc>
        <w:tc>
          <w:tcPr>
            <w:tcW w:w="1843" w:type="dxa"/>
            <w:noWrap/>
            <w:vAlign w:val="bottom"/>
            <w:hideMark/>
          </w:tcPr>
          <w:p w:rsidR="00B17313" w:rsidRPr="00A53EE0" w:rsidRDefault="00B17313" w:rsidP="00B17313">
            <w:r w:rsidRPr="00A53EE0">
              <w:rPr>
                <w:i/>
                <w:iCs/>
              </w:rPr>
              <w:lastRenderedPageBreak/>
              <w:t> </w:t>
            </w:r>
          </w:p>
        </w:tc>
        <w:tc>
          <w:tcPr>
            <w:tcW w:w="2693" w:type="dxa"/>
            <w:noWrap/>
            <w:vAlign w:val="bottom"/>
            <w:hideMark/>
          </w:tcPr>
          <w:p w:rsidR="00B17313" w:rsidRPr="00A53EE0" w:rsidRDefault="00B17313" w:rsidP="00B17313">
            <w:r w:rsidRPr="00A53EE0">
              <w:rPr>
                <w:i/>
                <w:iCs/>
              </w:rPr>
              <w:t xml:space="preserve">Антонов Иван </w:t>
            </w:r>
            <w:r w:rsidRPr="00A53EE0">
              <w:rPr>
                <w:i/>
                <w:iCs/>
              </w:rPr>
              <w:lastRenderedPageBreak/>
              <w:t>Игоревич</w:t>
            </w:r>
          </w:p>
        </w:tc>
        <w:tc>
          <w:tcPr>
            <w:tcW w:w="2410" w:type="dxa"/>
            <w:noWrap/>
            <w:vAlign w:val="bottom"/>
            <w:hideMark/>
          </w:tcPr>
          <w:p w:rsidR="00B17313" w:rsidRPr="00A53EE0" w:rsidRDefault="00B17313" w:rsidP="00B17313">
            <w:r w:rsidRPr="00A53EE0">
              <w:rPr>
                <w:i/>
                <w:iCs/>
              </w:rPr>
              <w:lastRenderedPageBreak/>
              <w:t xml:space="preserve">Смоленск, ул. </w:t>
            </w:r>
            <w:r w:rsidRPr="00A53EE0">
              <w:rPr>
                <w:i/>
                <w:iCs/>
              </w:rPr>
              <w:lastRenderedPageBreak/>
              <w:t>Титова, 34</w:t>
            </w:r>
          </w:p>
        </w:tc>
        <w:tc>
          <w:tcPr>
            <w:tcW w:w="1559" w:type="dxa"/>
            <w:shd w:val="clear" w:color="auto" w:fill="auto"/>
            <w:noWrap/>
            <w:vAlign w:val="bottom"/>
            <w:hideMark/>
          </w:tcPr>
          <w:p w:rsidR="00B17313" w:rsidRPr="00A53EE0" w:rsidRDefault="00B17313" w:rsidP="00B17313">
            <w:r w:rsidRPr="00A53EE0">
              <w:rPr>
                <w:i/>
                <w:iCs/>
              </w:rPr>
              <w:lastRenderedPageBreak/>
              <w:t>66 55 444333</w:t>
            </w:r>
          </w:p>
        </w:tc>
        <w:tc>
          <w:tcPr>
            <w:tcW w:w="1560" w:type="dxa"/>
            <w:shd w:val="clear" w:color="auto" w:fill="auto"/>
            <w:noWrap/>
            <w:vAlign w:val="bottom"/>
            <w:hideMark/>
          </w:tcPr>
          <w:p w:rsidR="00B17313" w:rsidRPr="00A53EE0" w:rsidRDefault="00B17313" w:rsidP="00B17313">
            <w:r w:rsidRPr="00A53EE0">
              <w:rPr>
                <w:i/>
                <w:iCs/>
              </w:rPr>
              <w:t>Руководител</w:t>
            </w:r>
            <w:r w:rsidRPr="00A53EE0">
              <w:rPr>
                <w:i/>
                <w:iCs/>
              </w:rPr>
              <w:lastRenderedPageBreak/>
              <w:t>ь</w:t>
            </w:r>
          </w:p>
        </w:tc>
        <w:tc>
          <w:tcPr>
            <w:tcW w:w="2411" w:type="dxa"/>
            <w:shd w:val="clear" w:color="auto" w:fill="auto"/>
            <w:noWrap/>
            <w:vAlign w:val="bottom"/>
            <w:hideMark/>
          </w:tcPr>
          <w:p w:rsidR="00B17313" w:rsidRPr="00A53EE0" w:rsidRDefault="00B17313" w:rsidP="00B17313">
            <w:r w:rsidRPr="00A53EE0">
              <w:rPr>
                <w:i/>
                <w:iCs/>
              </w:rPr>
              <w:lastRenderedPageBreak/>
              <w:t>устав, приказ №56-</w:t>
            </w:r>
            <w:r w:rsidRPr="00A53EE0">
              <w:rPr>
                <w:i/>
                <w:iCs/>
              </w:rPr>
              <w:lastRenderedPageBreak/>
              <w:t>л/с от 22.05.09</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lastRenderedPageBreak/>
              <w:t>1.2.1</w:t>
            </w:r>
          </w:p>
        </w:tc>
        <w:tc>
          <w:tcPr>
            <w:tcW w:w="1559" w:type="dxa"/>
            <w:noWrap/>
            <w:vAlign w:val="bottom"/>
            <w:hideMark/>
          </w:tcPr>
          <w:p w:rsidR="00B17313" w:rsidRPr="00A53EE0" w:rsidRDefault="00B17313" w:rsidP="00B17313">
            <w:r w:rsidRPr="00A53EE0">
              <w:rPr>
                <w:i/>
                <w:iCs/>
              </w:rPr>
              <w:t>888777666555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Ивлев Дмитрий Степанович</w:t>
            </w:r>
          </w:p>
        </w:tc>
        <w:tc>
          <w:tcPr>
            <w:tcW w:w="2410" w:type="dxa"/>
            <w:noWrap/>
            <w:vAlign w:val="bottom"/>
            <w:hideMark/>
          </w:tcPr>
          <w:p w:rsidR="00B17313" w:rsidRPr="00A53EE0" w:rsidRDefault="00B17313" w:rsidP="00B17313">
            <w:r w:rsidRPr="00A53EE0">
              <w:rPr>
                <w:i/>
                <w:iCs/>
              </w:rPr>
              <w:t>Смоленск, ул. Чапаева, 34-72</w:t>
            </w:r>
          </w:p>
        </w:tc>
        <w:tc>
          <w:tcPr>
            <w:tcW w:w="1559" w:type="dxa"/>
            <w:shd w:val="clear" w:color="auto" w:fill="auto"/>
            <w:noWrap/>
            <w:vAlign w:val="bottom"/>
            <w:hideMark/>
          </w:tcPr>
          <w:p w:rsidR="00B17313" w:rsidRPr="00A53EE0" w:rsidRDefault="00B17313" w:rsidP="00B17313">
            <w:r w:rsidRPr="00A53EE0">
              <w:rPr>
                <w:i/>
                <w:iCs/>
              </w:rPr>
              <w:t>77 55 333444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1.2.2</w:t>
            </w:r>
          </w:p>
        </w:tc>
        <w:tc>
          <w:tcPr>
            <w:tcW w:w="1559" w:type="dxa"/>
            <w:noWrap/>
            <w:vAlign w:val="bottom"/>
            <w:hideMark/>
          </w:tcPr>
          <w:p w:rsidR="00B17313" w:rsidRPr="00A53EE0" w:rsidRDefault="00B17313" w:rsidP="00B17313">
            <w:r w:rsidRPr="00A53EE0">
              <w:rPr>
                <w:i/>
                <w:iCs/>
              </w:rPr>
              <w:t>333888444555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Степанов Игорь Дмитриевич</w:t>
            </w:r>
          </w:p>
        </w:tc>
        <w:tc>
          <w:tcPr>
            <w:tcW w:w="2410" w:type="dxa"/>
            <w:noWrap/>
            <w:vAlign w:val="bottom"/>
            <w:hideMark/>
          </w:tcPr>
          <w:p w:rsidR="00B17313" w:rsidRPr="00A53EE0" w:rsidRDefault="00B17313" w:rsidP="00B17313">
            <w:r w:rsidRPr="00A53EE0">
              <w:rPr>
                <w:i/>
                <w:iCs/>
              </w:rPr>
              <w:t>Смоленск, ул. Гагарина, 2-64</w:t>
            </w:r>
          </w:p>
        </w:tc>
        <w:tc>
          <w:tcPr>
            <w:tcW w:w="1559" w:type="dxa"/>
            <w:shd w:val="clear" w:color="auto" w:fill="auto"/>
            <w:noWrap/>
            <w:vAlign w:val="bottom"/>
            <w:hideMark/>
          </w:tcPr>
          <w:p w:rsidR="00B17313" w:rsidRPr="00A53EE0" w:rsidRDefault="00B17313" w:rsidP="00B17313">
            <w:r w:rsidRPr="00A53EE0">
              <w:rPr>
                <w:i/>
                <w:iCs/>
              </w:rPr>
              <w:t>66 77 223344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1.3</w:t>
            </w:r>
          </w:p>
        </w:tc>
        <w:tc>
          <w:tcPr>
            <w:tcW w:w="1559" w:type="dxa"/>
            <w:noWrap/>
            <w:vAlign w:val="bottom"/>
            <w:hideMark/>
          </w:tcPr>
          <w:p w:rsidR="00B17313" w:rsidRPr="00A53EE0" w:rsidRDefault="00B17313" w:rsidP="00B17313">
            <w:r w:rsidRPr="00A53EE0">
              <w:rPr>
                <w:i/>
                <w:iCs/>
              </w:rPr>
              <w:t>ASU66-54</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Игуана лтд (Iguana LTD)</w:t>
            </w:r>
          </w:p>
        </w:tc>
        <w:tc>
          <w:tcPr>
            <w:tcW w:w="2410" w:type="dxa"/>
            <w:noWrap/>
            <w:vAlign w:val="bottom"/>
            <w:hideMark/>
          </w:tcPr>
          <w:p w:rsidR="00B17313" w:rsidRPr="00A53EE0" w:rsidRDefault="00B17313" w:rsidP="00B17313">
            <w:r w:rsidRPr="00A53EE0">
              <w:rPr>
                <w:i/>
                <w:iCs/>
              </w:rPr>
              <w:t>США, штат Виржиния, 533</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 </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Ruan Max Amer</w:t>
            </w:r>
          </w:p>
        </w:tc>
        <w:tc>
          <w:tcPr>
            <w:tcW w:w="2410" w:type="dxa"/>
            <w:noWrap/>
            <w:vAlign w:val="bottom"/>
            <w:hideMark/>
          </w:tcPr>
          <w:p w:rsidR="00B17313" w:rsidRPr="00A53EE0" w:rsidRDefault="00B17313" w:rsidP="00B17313">
            <w:r w:rsidRPr="00A53EE0">
              <w:rPr>
                <w:i/>
                <w:iCs/>
              </w:rPr>
              <w:t>Кипр, Лимассол, 24-75</w:t>
            </w:r>
          </w:p>
        </w:tc>
        <w:tc>
          <w:tcPr>
            <w:tcW w:w="1559" w:type="dxa"/>
            <w:shd w:val="clear" w:color="auto" w:fill="auto"/>
            <w:noWrap/>
            <w:vAlign w:val="bottom"/>
            <w:hideMark/>
          </w:tcPr>
          <w:p w:rsidR="00B17313" w:rsidRPr="00A53EE0" w:rsidRDefault="00B17313" w:rsidP="00B17313">
            <w:r w:rsidRPr="00A53EE0">
              <w:rPr>
                <w:i/>
                <w:iCs/>
              </w:rPr>
              <w:t>776AE 6654</w:t>
            </w:r>
          </w:p>
        </w:tc>
        <w:tc>
          <w:tcPr>
            <w:tcW w:w="1560" w:type="dxa"/>
            <w:shd w:val="clear" w:color="auto" w:fill="auto"/>
            <w:noWrap/>
            <w:vAlign w:val="bottom"/>
            <w:hideMark/>
          </w:tcPr>
          <w:p w:rsidR="00B17313" w:rsidRPr="00A53EE0" w:rsidRDefault="00B17313" w:rsidP="00B17313">
            <w:r w:rsidRPr="00A53EE0">
              <w:rPr>
                <w:i/>
                <w:iCs/>
              </w:rPr>
              <w:t>Руководитель</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bl>
    <w:p w:rsidR="00B17313" w:rsidRPr="00A53EE0" w:rsidRDefault="00B17313" w:rsidP="00B17313">
      <w:pPr>
        <w:overflowPunct w:val="0"/>
        <w:autoSpaceDE w:val="0"/>
        <w:autoSpaceDN w:val="0"/>
        <w:adjustRightInd w:val="0"/>
        <w:ind w:firstLine="567"/>
        <w:jc w:val="right"/>
        <w:rPr>
          <w:bCs/>
        </w:rPr>
      </w:pPr>
    </w:p>
    <w:p w:rsidR="00B17313" w:rsidRPr="00A53EE0" w:rsidRDefault="00B17313" w:rsidP="00B17313">
      <w:pPr>
        <w:overflowPunct w:val="0"/>
        <w:autoSpaceDE w:val="0"/>
        <w:autoSpaceDN w:val="0"/>
        <w:adjustRightInd w:val="0"/>
        <w:ind w:firstLine="567"/>
        <w:jc w:val="right"/>
        <w:sectPr w:rsidR="00B17313" w:rsidRPr="00A53EE0" w:rsidSect="0085523F">
          <w:pgSz w:w="16840" w:h="11907" w:orient="landscape" w:code="9"/>
          <w:pgMar w:top="1418" w:right="1134" w:bottom="567" w:left="1134" w:header="567" w:footer="567" w:gutter="0"/>
          <w:cols w:space="708"/>
          <w:docGrid w:linePitch="360"/>
        </w:sectPr>
      </w:pPr>
    </w:p>
    <w:p w:rsidR="00C2237D" w:rsidRPr="00A53EE0" w:rsidRDefault="00C2237D" w:rsidP="00C2237D">
      <w:pPr>
        <w:overflowPunct w:val="0"/>
        <w:autoSpaceDE w:val="0"/>
        <w:autoSpaceDN w:val="0"/>
        <w:adjustRightInd w:val="0"/>
        <w:ind w:firstLine="567"/>
        <w:jc w:val="right"/>
      </w:pPr>
      <w:r w:rsidRPr="00A53EE0">
        <w:lastRenderedPageBreak/>
        <w:t xml:space="preserve">Форма </w:t>
      </w:r>
      <w:r w:rsidR="00B44214">
        <w:t>3</w:t>
      </w:r>
      <w:r w:rsidRPr="00A53EE0">
        <w:t>.</w:t>
      </w:r>
    </w:p>
    <w:p w:rsidR="00C2237D" w:rsidRPr="00A53EE0" w:rsidRDefault="00C2237D" w:rsidP="00C2237D">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C2237D" w:rsidRPr="00A53EE0" w:rsidRDefault="00C2237D" w:rsidP="00C2237D">
      <w:pPr>
        <w:overflowPunct w:val="0"/>
        <w:autoSpaceDE w:val="0"/>
        <w:autoSpaceDN w:val="0"/>
        <w:adjustRightInd w:val="0"/>
        <w:ind w:left="3969"/>
        <w:rPr>
          <w:bCs/>
          <w:iCs/>
        </w:rPr>
      </w:pPr>
      <w:r w:rsidRPr="00A53EE0">
        <w:rPr>
          <w:bCs/>
          <w:iCs/>
        </w:rPr>
        <w:t>от «___» __________ 20___ г. № ______</w:t>
      </w:r>
    </w:p>
    <w:p w:rsidR="00C2237D" w:rsidRPr="00A53EE0" w:rsidRDefault="00C2237D" w:rsidP="00C2237D">
      <w:pPr>
        <w:overflowPunct w:val="0"/>
        <w:autoSpaceDE w:val="0"/>
        <w:autoSpaceDN w:val="0"/>
        <w:adjustRightInd w:val="0"/>
        <w:ind w:firstLine="567"/>
        <w:jc w:val="center"/>
        <w:rPr>
          <w:b/>
          <w:bCs/>
          <w:snapToGrid w:val="0"/>
        </w:rPr>
      </w:pPr>
    </w:p>
    <w:p w:rsidR="00C2237D" w:rsidRPr="00A53EE0" w:rsidRDefault="00C2237D" w:rsidP="00C2237D">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C2237D" w:rsidRPr="00A53EE0" w:rsidRDefault="00C2237D" w:rsidP="00C2237D">
      <w:pPr>
        <w:widowControl w:val="0"/>
        <w:autoSpaceDE w:val="0"/>
        <w:autoSpaceDN w:val="0"/>
        <w:adjustRightInd w:val="0"/>
        <w:jc w:val="center"/>
      </w:pPr>
    </w:p>
    <w:p w:rsidR="00C2237D" w:rsidRPr="00A53EE0" w:rsidRDefault="00C2237D" w:rsidP="00C2237D">
      <w:pPr>
        <w:keepNext/>
        <w:jc w:val="center"/>
        <w:outlineLvl w:val="1"/>
        <w:rPr>
          <w:bCs/>
          <w:iCs/>
        </w:rPr>
      </w:pPr>
      <w:bookmarkStart w:id="411" w:name="_Техническое_предложение_(Форма"/>
      <w:bookmarkStart w:id="412" w:name="_Toc235439567"/>
      <w:bookmarkStart w:id="413" w:name="_Toc400028440"/>
      <w:bookmarkEnd w:id="411"/>
      <w:r w:rsidRPr="00A53EE0">
        <w:rPr>
          <w:bCs/>
          <w:iCs/>
        </w:rPr>
        <w:t xml:space="preserve">ТЕХНИЧЕСКОЕ ПРЕДЛОЖЕНИЕ (Форма </w:t>
      </w:r>
      <w:r w:rsidR="007F2ABA">
        <w:rPr>
          <w:bCs/>
          <w:iCs/>
        </w:rPr>
        <w:t>3</w:t>
      </w:r>
      <w:r w:rsidRPr="00A53EE0">
        <w:rPr>
          <w:bCs/>
          <w:iCs/>
        </w:rPr>
        <w:t>)</w:t>
      </w:r>
      <w:bookmarkEnd w:id="412"/>
      <w:bookmarkEnd w:id="413"/>
    </w:p>
    <w:p w:rsidR="00C2237D" w:rsidRPr="00A53EE0" w:rsidRDefault="00C2237D" w:rsidP="00C2237D">
      <w:pPr>
        <w:jc w:val="right"/>
        <w:rPr>
          <w:b/>
          <w:i/>
          <w:iCs/>
        </w:rPr>
      </w:pPr>
      <w:r w:rsidRPr="00A53EE0">
        <w:rPr>
          <w:b/>
          <w:i/>
          <w:iCs/>
        </w:rPr>
        <w:t>Лот __</w:t>
      </w:r>
    </w:p>
    <w:p w:rsidR="00C2237D" w:rsidRPr="00A53EE0" w:rsidRDefault="00C2237D" w:rsidP="00C2237D">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C2237D" w:rsidRPr="00A53EE0" w:rsidRDefault="00C2237D" w:rsidP="00C2237D">
      <w:pPr>
        <w:overflowPunct w:val="0"/>
        <w:autoSpaceDE w:val="0"/>
        <w:autoSpaceDN w:val="0"/>
        <w:adjustRightInd w:val="0"/>
        <w:ind w:firstLine="567"/>
        <w:jc w:val="both"/>
        <w:rPr>
          <w:bCs/>
          <w:i/>
        </w:rPr>
      </w:pPr>
    </w:p>
    <w:p w:rsidR="00C2237D" w:rsidRPr="00A53EE0" w:rsidRDefault="00C2237D" w:rsidP="00C2237D">
      <w:pPr>
        <w:overflowPunct w:val="0"/>
        <w:autoSpaceDE w:val="0"/>
        <w:autoSpaceDN w:val="0"/>
        <w:adjustRightInd w:val="0"/>
        <w:jc w:val="center"/>
        <w:rPr>
          <w:b/>
          <w:bCs/>
          <w:i/>
        </w:rPr>
      </w:pPr>
      <w:r w:rsidRPr="00A53EE0">
        <w:rPr>
          <w:b/>
          <w:bCs/>
          <w:i/>
        </w:rPr>
        <w:t>Суть технического предложения</w:t>
      </w:r>
    </w:p>
    <w:p w:rsidR="00C2237D" w:rsidRPr="00A53EE0" w:rsidRDefault="00C2237D" w:rsidP="00C2237D">
      <w:pPr>
        <w:autoSpaceDE w:val="0"/>
        <w:autoSpaceDN w:val="0"/>
        <w:jc w:val="both"/>
        <w:rPr>
          <w:bCs/>
          <w:snapToGrid w:val="0"/>
        </w:rPr>
      </w:pPr>
    </w:p>
    <w:p w:rsidR="00C2237D" w:rsidRPr="00A53EE0" w:rsidRDefault="00C2237D" w:rsidP="00C2237D">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C2237D" w:rsidRPr="00A53EE0" w:rsidRDefault="00C2237D" w:rsidP="00C2237D">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2237D" w:rsidRPr="00A53EE0" w:rsidRDefault="00C2237D" w:rsidP="00C2237D">
      <w:pPr>
        <w:overflowPunct w:val="0"/>
        <w:autoSpaceDE w:val="0"/>
        <w:autoSpaceDN w:val="0"/>
        <w:adjustRightInd w:val="0"/>
        <w:ind w:firstLine="709"/>
        <w:jc w:val="both"/>
      </w:pPr>
      <w:r w:rsidRPr="00A53EE0">
        <w:t>М.П.</w:t>
      </w:r>
    </w:p>
    <w:p w:rsidR="00C2237D" w:rsidRPr="00A53EE0" w:rsidRDefault="00C2237D" w:rsidP="00C2237D">
      <w:pPr>
        <w:jc w:val="center"/>
        <w:rPr>
          <w:b/>
        </w:rPr>
      </w:pPr>
    </w:p>
    <w:p w:rsidR="00C2237D" w:rsidRPr="00A53EE0" w:rsidRDefault="00C2237D" w:rsidP="00C2237D">
      <w:pPr>
        <w:tabs>
          <w:tab w:val="left" w:pos="1134"/>
          <w:tab w:val="left" w:pos="1418"/>
        </w:tabs>
        <w:overflowPunct w:val="0"/>
        <w:autoSpaceDE w:val="0"/>
        <w:autoSpaceDN w:val="0"/>
        <w:adjustRightInd w:val="0"/>
        <w:ind w:firstLine="709"/>
        <w:jc w:val="both"/>
      </w:pPr>
      <w:r w:rsidRPr="00A53EE0">
        <w:t>ИНСТРУКЦИИ ПО ЗАПОЛНЕНИЮ</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Выше приведена форма титульного листа Технического предложения.</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i/>
        </w:rPr>
      </w:pPr>
      <w:r w:rsidRPr="00A53EE0">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[далее указывается в соответствии с требованиями к описанию технического предложения]</w:t>
      </w:r>
      <w:r w:rsidRPr="00A53EE0">
        <w:rPr>
          <w:bCs/>
          <w:i/>
        </w:rPr>
        <w:t>:</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работ,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объема работ или услуг или порядка его определения;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DB4BFB">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DB4BFB">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товаров]</w:t>
      </w:r>
      <w:r w:rsidRPr="00A53EE0">
        <w:rPr>
          <w:bCs/>
          <w:i/>
        </w:rPr>
        <w:t xml:space="preserve"> </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разработчика (</w:t>
      </w:r>
      <w:r w:rsidRPr="00A53EE0">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A53EE0">
        <w:rPr>
          <w:bCs/>
          <w:i/>
          <w:snapToGrid w:val="0"/>
        </w:rPr>
        <w:t>);</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изготовителя (юридического лица согласно подразделу </w:t>
      </w:r>
      <w:r w:rsidRPr="00A53EE0">
        <w:rPr>
          <w:bCs/>
          <w:i/>
          <w:snapToGrid w:val="0"/>
        </w:rPr>
        <w:fldChar w:fldCharType="begin"/>
      </w:r>
      <w:r w:rsidRPr="00A53EE0">
        <w:rPr>
          <w:bCs/>
          <w:i/>
          <w:snapToGrid w:val="0"/>
        </w:rPr>
        <w:instrText xml:space="preserve"> REF _Ref389127675 \r \h </w:instrText>
      </w:r>
      <w:r w:rsidR="00A53EE0">
        <w:rPr>
          <w:bCs/>
          <w:i/>
          <w:snapToGrid w:val="0"/>
        </w:rPr>
        <w:instrText xml:space="preserve"> \* MERGEFORMAT </w:instrText>
      </w:r>
      <w:r w:rsidRPr="00A53EE0">
        <w:rPr>
          <w:bCs/>
          <w:i/>
          <w:snapToGrid w:val="0"/>
        </w:rPr>
      </w:r>
      <w:r w:rsidRPr="00A53EE0">
        <w:rPr>
          <w:bCs/>
          <w:i/>
          <w:snapToGrid w:val="0"/>
        </w:rPr>
        <w:fldChar w:fldCharType="separate"/>
      </w:r>
      <w:r w:rsidR="00DB4BFB">
        <w:rPr>
          <w:bCs/>
          <w:i/>
          <w:snapToGrid w:val="0"/>
        </w:rPr>
        <w:t>3.6</w:t>
      </w:r>
      <w:r w:rsidRPr="00A53EE0">
        <w:rPr>
          <w:bCs/>
          <w:i/>
          <w:snapToGrid w:val="0"/>
        </w:rPr>
        <w:fldChar w:fldCharType="end"/>
      </w:r>
      <w:r w:rsidRPr="00A53EE0">
        <w:rPr>
          <w:bCs/>
          <w:i/>
          <w:snapToGrid w:val="0"/>
        </w:rPr>
        <w:t>) и страны происхождения оборудования;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комплектации товара;</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количества товаров;</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lastRenderedPageBreak/>
        <w:t xml:space="preserve">[при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DB4BFB">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DB4BFB">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условии установления соответствующего требования в подпункте </w:t>
      </w:r>
      <w:r w:rsidRPr="00A53EE0">
        <w:rPr>
          <w:b/>
          <w:bCs/>
          <w:i/>
          <w:snapToGrid w:val="0"/>
        </w:rPr>
        <w:fldChar w:fldCharType="begin"/>
      </w:r>
      <w:r w:rsidRPr="00A53EE0">
        <w:rPr>
          <w:b/>
          <w:bCs/>
          <w:i/>
          <w:snapToGrid w:val="0"/>
        </w:rPr>
        <w:instrText xml:space="preserve"> REF _Ref352329442 \r \h  \* MERGEFORMAT </w:instrText>
      </w:r>
      <w:r w:rsidRPr="00A53EE0">
        <w:rPr>
          <w:b/>
          <w:bCs/>
          <w:i/>
          <w:snapToGrid w:val="0"/>
        </w:rPr>
      </w:r>
      <w:r w:rsidRPr="00A53EE0">
        <w:rPr>
          <w:b/>
          <w:bCs/>
          <w:i/>
          <w:snapToGrid w:val="0"/>
        </w:rPr>
        <w:fldChar w:fldCharType="separate"/>
      </w:r>
      <w:r w:rsidR="00DB4BFB">
        <w:rPr>
          <w:b/>
          <w:bCs/>
          <w:i/>
          <w:snapToGrid w:val="0"/>
        </w:rPr>
        <w:t>6)</w:t>
      </w:r>
      <w:r w:rsidRPr="00A53EE0">
        <w:rPr>
          <w:b/>
          <w:bCs/>
          <w:i/>
          <w:snapToGrid w:val="0"/>
        </w:rPr>
        <w:fldChar w:fldCharType="end"/>
      </w:r>
      <w:r w:rsidRPr="00A53EE0">
        <w:rPr>
          <w:b/>
          <w:bCs/>
          <w:i/>
          <w:snapToGrid w:val="0"/>
        </w:rPr>
        <w:t xml:space="preserve"> пункта </w:t>
      </w:r>
      <w:r w:rsidRPr="00A53EE0">
        <w:rPr>
          <w:b/>
          <w:bCs/>
          <w:i/>
          <w:snapToGrid w:val="0"/>
        </w:rPr>
        <w:fldChar w:fldCharType="begin"/>
      </w:r>
      <w:r w:rsidRPr="00A53EE0">
        <w:rPr>
          <w:b/>
          <w:bCs/>
          <w:i/>
          <w:snapToGrid w:val="0"/>
        </w:rPr>
        <w:instrText xml:space="preserve"> REF _Ref317252608 \r \h  \* MERGEFORMAT </w:instrText>
      </w:r>
      <w:r w:rsidRPr="00A53EE0">
        <w:rPr>
          <w:b/>
          <w:bCs/>
          <w:i/>
          <w:snapToGrid w:val="0"/>
        </w:rPr>
      </w:r>
      <w:r w:rsidRPr="00A53EE0">
        <w:rPr>
          <w:b/>
          <w:bCs/>
          <w:i/>
          <w:snapToGrid w:val="0"/>
        </w:rPr>
        <w:fldChar w:fldCharType="separate"/>
      </w:r>
      <w:r w:rsidR="00DB4BFB">
        <w:rPr>
          <w:b/>
          <w:bCs/>
          <w:i/>
          <w:snapToGrid w:val="0"/>
        </w:rPr>
        <w:t>17</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DB4BFB">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w:t>
      </w:r>
      <w:r w:rsidRPr="00A53EE0">
        <w:rPr>
          <w:bCs/>
          <w:i/>
          <w:snapToGrid w:val="0"/>
        </w:rPr>
        <w:t xml:space="preserve"> для подтверждения </w:t>
      </w:r>
      <w:r w:rsidRPr="00A53EE0">
        <w:rPr>
          <w:i/>
          <w:snapToGrid w:val="0"/>
        </w:rPr>
        <w:t>требований</w:t>
      </w:r>
      <w:r w:rsidRPr="00A53EE0">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A53EE0" w:rsidRDefault="00C2237D" w:rsidP="00C2237D">
      <w:pPr>
        <w:spacing w:before="60" w:after="60"/>
        <w:ind w:firstLine="709"/>
        <w:jc w:val="both"/>
        <w:rPr>
          <w:bCs/>
          <w:i/>
        </w:rPr>
      </w:pPr>
      <w:r w:rsidRPr="00A53EE0">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Требования ИТТ</w:t>
            </w:r>
          </w:p>
        </w:tc>
        <w:tc>
          <w:tcPr>
            <w:tcW w:w="2693" w:type="dxa"/>
            <w:vAlign w:val="center"/>
          </w:tcPr>
          <w:p w:rsidR="00C2237D" w:rsidRPr="00A53EE0" w:rsidRDefault="00C2237D" w:rsidP="00C2237D">
            <w:pPr>
              <w:spacing w:before="60" w:after="60"/>
              <w:jc w:val="center"/>
              <w:rPr>
                <w:bCs/>
              </w:rPr>
            </w:pPr>
            <w:r w:rsidRPr="00A53EE0">
              <w:rPr>
                <w:bCs/>
              </w:rPr>
              <w:t>Указано в ТЗ (ТУ)</w:t>
            </w:r>
          </w:p>
        </w:tc>
        <w:tc>
          <w:tcPr>
            <w:tcW w:w="3402" w:type="dxa"/>
            <w:vAlign w:val="center"/>
          </w:tcPr>
          <w:p w:rsidR="00C2237D" w:rsidRPr="00A53EE0" w:rsidRDefault="00C2237D" w:rsidP="00C2237D">
            <w:pPr>
              <w:spacing w:before="60" w:after="60"/>
              <w:jc w:val="center"/>
              <w:rPr>
                <w:bCs/>
              </w:rPr>
            </w:pPr>
            <w:r w:rsidRPr="00A53EE0">
              <w:rPr>
                <w:bCs/>
              </w:rPr>
              <w:t>Примечание</w:t>
            </w:r>
          </w:p>
        </w:tc>
      </w:tr>
      <w:tr w:rsidR="00C2237D" w:rsidRPr="00A53EE0" w:rsidTr="00BC5458">
        <w:tc>
          <w:tcPr>
            <w:tcW w:w="3119" w:type="dxa"/>
            <w:vAlign w:val="center"/>
          </w:tcPr>
          <w:p w:rsidR="00C2237D" w:rsidRPr="00A53EE0" w:rsidRDefault="00C2237D" w:rsidP="00C2237D">
            <w:pPr>
              <w:spacing w:before="60" w:after="60"/>
              <w:ind w:right="-108"/>
              <w:jc w:val="center"/>
              <w:rPr>
                <w:bCs/>
                <w:i/>
              </w:rPr>
            </w:pPr>
            <w:r w:rsidRPr="00A53EE0">
              <w:rPr>
                <w:bCs/>
                <w:i/>
              </w:rPr>
              <w:t>Вес не более 100 кг</w:t>
            </w:r>
          </w:p>
          <w:p w:rsidR="00C2237D" w:rsidRPr="00A53EE0" w:rsidRDefault="00C2237D" w:rsidP="00C2237D">
            <w:pPr>
              <w:spacing w:before="60" w:after="60"/>
              <w:ind w:left="-79" w:right="-108"/>
              <w:jc w:val="center"/>
              <w:rPr>
                <w:bCs/>
                <w:i/>
              </w:rPr>
            </w:pPr>
            <w:r w:rsidRPr="00A53EE0">
              <w:rPr>
                <w:bCs/>
                <w:i/>
              </w:rPr>
              <w:t>(пример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120 кг</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ind w:left="-79" w:right="-108"/>
              <w:jc w:val="center"/>
              <w:rPr>
                <w:bCs/>
                <w:i/>
              </w:rPr>
            </w:pPr>
            <w:r w:rsidRPr="00A53EE0">
              <w:rPr>
                <w:bCs/>
                <w:i/>
              </w:rPr>
              <w:t>Габариты: 1000/800/200 мм (пример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890/800/210 мм</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w:t>
            </w:r>
          </w:p>
        </w:tc>
        <w:tc>
          <w:tcPr>
            <w:tcW w:w="2693" w:type="dxa"/>
            <w:vAlign w:val="center"/>
          </w:tcPr>
          <w:p w:rsidR="00C2237D" w:rsidRPr="00A53EE0" w:rsidRDefault="00C2237D" w:rsidP="00C2237D">
            <w:pPr>
              <w:spacing w:before="60" w:after="60"/>
              <w:jc w:val="center"/>
              <w:rPr>
                <w:bCs/>
              </w:rPr>
            </w:pPr>
            <w:r w:rsidRPr="00A53EE0">
              <w:rPr>
                <w:bCs/>
              </w:rPr>
              <w:t>…</w:t>
            </w:r>
          </w:p>
        </w:tc>
        <w:tc>
          <w:tcPr>
            <w:tcW w:w="3402" w:type="dxa"/>
            <w:vAlign w:val="center"/>
          </w:tcPr>
          <w:p w:rsidR="00C2237D" w:rsidRPr="00A53EE0" w:rsidRDefault="00C2237D" w:rsidP="00C2237D">
            <w:pPr>
              <w:spacing w:before="60" w:after="60"/>
              <w:jc w:val="center"/>
              <w:rPr>
                <w:bCs/>
              </w:rPr>
            </w:pPr>
            <w:r w:rsidRPr="00A53EE0">
              <w:rPr>
                <w:bCs/>
              </w:rPr>
              <w:t>…</w:t>
            </w:r>
          </w:p>
        </w:tc>
      </w:tr>
    </w:tbl>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
          <w:bCs/>
          <w:i/>
        </w:rPr>
      </w:pPr>
      <w:r w:rsidRPr="00A53EE0">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A53EE0">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A53EE0"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w:t>
            </w:r>
          </w:p>
        </w:tc>
        <w:tc>
          <w:tcPr>
            <w:tcW w:w="1134" w:type="dxa"/>
            <w:tcBorders>
              <w:top w:val="single" w:sz="4" w:space="0" w:color="000000"/>
              <w:left w:val="single" w:sz="4" w:space="0" w:color="000000"/>
              <w:bottom w:val="single" w:sz="4" w:space="0" w:color="000000"/>
            </w:tcBorders>
            <w:vAlign w:val="center"/>
          </w:tcPr>
          <w:p w:rsidR="00C2237D" w:rsidRPr="00A53EE0" w:rsidRDefault="00C2237D" w:rsidP="00C2237D">
            <w:pPr>
              <w:ind w:left="-172" w:right="-170"/>
              <w:jc w:val="center"/>
            </w:pPr>
            <w:r w:rsidRPr="00A53EE0">
              <w:t>№ п.п. ТТ</w:t>
            </w:r>
          </w:p>
        </w:tc>
        <w:tc>
          <w:tcPr>
            <w:tcW w:w="1632"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Выполнение</w:t>
            </w:r>
          </w:p>
        </w:tc>
        <w:tc>
          <w:tcPr>
            <w:tcW w:w="3830" w:type="dxa"/>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A53EE0" w:rsidRDefault="00C2237D" w:rsidP="00C2237D">
            <w:pPr>
              <w:jc w:val="center"/>
            </w:pPr>
            <w:r w:rsidRPr="00A53EE0">
              <w:t>Ссылки на ПП</w:t>
            </w:r>
          </w:p>
        </w:tc>
      </w:tr>
      <w:tr w:rsidR="00C2237D" w:rsidRPr="00A53EE0" w:rsidTr="00BC5458">
        <w:trPr>
          <w:trHeight w:val="245"/>
          <w:jc w:val="center"/>
        </w:trPr>
        <w:tc>
          <w:tcPr>
            <w:tcW w:w="933"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1134" w:type="dxa"/>
            <w:tcBorders>
              <w:left w:val="single" w:sz="4" w:space="0" w:color="000000"/>
              <w:bottom w:val="single" w:sz="4" w:space="0" w:color="000000"/>
            </w:tcBorders>
            <w:vAlign w:val="center"/>
          </w:tcPr>
          <w:p w:rsidR="00C2237D" w:rsidRPr="00A53EE0" w:rsidRDefault="00C2237D" w:rsidP="00C2237D">
            <w:pPr>
              <w:jc w:val="center"/>
            </w:pPr>
          </w:p>
        </w:tc>
        <w:tc>
          <w:tcPr>
            <w:tcW w:w="1632"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3830" w:type="dxa"/>
            <w:tcBorders>
              <w:left w:val="single" w:sz="4" w:space="0" w:color="000000"/>
              <w:bottom w:val="single" w:sz="4" w:space="0" w:color="000000"/>
            </w:tcBorders>
            <w:vAlign w:val="center"/>
          </w:tcPr>
          <w:p w:rsidR="00C2237D" w:rsidRPr="00A53EE0" w:rsidRDefault="00C2237D" w:rsidP="00C2237D">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A53EE0" w:rsidRDefault="00C2237D" w:rsidP="00C2237D">
            <w:pPr>
              <w:jc w:val="center"/>
            </w:pP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w:t>
            </w:r>
          </w:p>
        </w:tc>
        <w:tc>
          <w:tcPr>
            <w:tcW w:w="7513" w:type="dxa"/>
            <w:gridSpan w:val="3"/>
          </w:tcPr>
          <w:p w:rsidR="00C2237D" w:rsidRPr="00A53EE0" w:rsidRDefault="00C2237D" w:rsidP="00C2237D">
            <w:r w:rsidRPr="00A53EE0">
              <w:t>порядковый номер</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 п.п. ТТ:</w:t>
            </w:r>
          </w:p>
        </w:tc>
        <w:tc>
          <w:tcPr>
            <w:tcW w:w="7513" w:type="dxa"/>
            <w:gridSpan w:val="3"/>
          </w:tcPr>
          <w:p w:rsidR="00C2237D" w:rsidRPr="00A53EE0" w:rsidRDefault="00C2237D" w:rsidP="00C2237D">
            <w:r w:rsidRPr="00A53EE0">
              <w:t xml:space="preserve">номер пункта Технических требований </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Выполнение:</w:t>
            </w:r>
          </w:p>
        </w:tc>
        <w:tc>
          <w:tcPr>
            <w:tcW w:w="7513" w:type="dxa"/>
            <w:gridSpan w:val="3"/>
          </w:tcPr>
          <w:p w:rsidR="00C2237D" w:rsidRPr="00A53EE0" w:rsidRDefault="00C2237D" w:rsidP="00C2237D"/>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"да" - будет выполнен полностью</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"нет" - не будет выполнен</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"частично" – выполняется с "такими-то" ограничениями</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Пояснения:</w:t>
            </w:r>
          </w:p>
        </w:tc>
        <w:tc>
          <w:tcPr>
            <w:tcW w:w="7513" w:type="dxa"/>
            <w:gridSpan w:val="3"/>
          </w:tcPr>
          <w:p w:rsidR="00C2237D" w:rsidRPr="00A53EE0" w:rsidRDefault="00C2237D" w:rsidP="00C2237D">
            <w:r w:rsidRPr="00A53EE0">
              <w:t>необходимые пояснения</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Ссылки на ПП:</w:t>
            </w:r>
          </w:p>
        </w:tc>
        <w:tc>
          <w:tcPr>
            <w:tcW w:w="7513" w:type="dxa"/>
            <w:gridSpan w:val="3"/>
          </w:tcPr>
          <w:p w:rsidR="00C2237D" w:rsidRPr="00A53EE0" w:rsidRDefault="00C2237D" w:rsidP="00C2237D">
            <w:r w:rsidRPr="00A53EE0">
              <w:t>номер пункта материалов предложений участника запроса предложений (ПП), где приведены подробные объяснения</w:t>
            </w:r>
          </w:p>
        </w:tc>
      </w:tr>
    </w:tbl>
    <w:p w:rsidR="00C2237D" w:rsidRPr="00A53EE0" w:rsidRDefault="00C2237D" w:rsidP="00C2237D">
      <w:pPr>
        <w:shd w:val="clear" w:color="auto" w:fill="FFFFFF"/>
        <w:tabs>
          <w:tab w:val="left" w:pos="-180"/>
        </w:tabs>
        <w:ind w:firstLine="709"/>
      </w:pPr>
      <w:r w:rsidRPr="00A53EE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A53EE0" w:rsidTr="00BC5458">
        <w:tc>
          <w:tcPr>
            <w:tcW w:w="600" w:type="dxa"/>
            <w:vAlign w:val="center"/>
          </w:tcPr>
          <w:p w:rsidR="00C2237D" w:rsidRPr="00A53EE0" w:rsidRDefault="00C2237D" w:rsidP="00C2237D">
            <w:pPr>
              <w:jc w:val="center"/>
              <w:rPr>
                <w:bCs/>
              </w:rPr>
            </w:pPr>
            <w:r w:rsidRPr="00A53EE0">
              <w:rPr>
                <w:bCs/>
              </w:rPr>
              <w:t>№ п/п</w:t>
            </w:r>
          </w:p>
        </w:tc>
        <w:tc>
          <w:tcPr>
            <w:tcW w:w="4920" w:type="dxa"/>
            <w:vAlign w:val="center"/>
          </w:tcPr>
          <w:p w:rsidR="00C2237D" w:rsidRPr="00A53EE0" w:rsidRDefault="00C2237D" w:rsidP="00C2237D">
            <w:pPr>
              <w:jc w:val="center"/>
              <w:rPr>
                <w:bCs/>
              </w:rPr>
            </w:pPr>
            <w:r w:rsidRPr="00A53EE0">
              <w:rPr>
                <w:bCs/>
              </w:rPr>
              <w:t>Наименование параметра</w:t>
            </w:r>
          </w:p>
        </w:tc>
        <w:tc>
          <w:tcPr>
            <w:tcW w:w="1440" w:type="dxa"/>
            <w:vAlign w:val="center"/>
          </w:tcPr>
          <w:p w:rsidR="00C2237D" w:rsidRPr="00A53EE0" w:rsidRDefault="00C2237D" w:rsidP="00C2237D">
            <w:pPr>
              <w:jc w:val="center"/>
              <w:rPr>
                <w:bCs/>
              </w:rPr>
            </w:pPr>
            <w:r w:rsidRPr="00A53EE0">
              <w:rPr>
                <w:bCs/>
              </w:rPr>
              <w:t>Требуемое значение</w:t>
            </w:r>
          </w:p>
        </w:tc>
        <w:tc>
          <w:tcPr>
            <w:tcW w:w="2880" w:type="dxa"/>
            <w:vAlign w:val="center"/>
          </w:tcPr>
          <w:p w:rsidR="00C2237D" w:rsidRPr="00A53EE0" w:rsidRDefault="00C2237D" w:rsidP="00C2237D">
            <w:pPr>
              <w:ind w:left="-108" w:right="-108"/>
              <w:jc w:val="center"/>
            </w:pPr>
            <w:r w:rsidRPr="00A53EE0">
              <w:rPr>
                <w:bCs/>
              </w:rPr>
              <w:t xml:space="preserve">Предлагаемое </w:t>
            </w:r>
            <w:r w:rsidRPr="00A53EE0">
              <w:t>участником запроса предложений</w:t>
            </w:r>
          </w:p>
        </w:tc>
      </w:tr>
      <w:tr w:rsidR="00C2237D" w:rsidRPr="00A53EE0" w:rsidTr="00BC5458">
        <w:trPr>
          <w:trHeight w:val="371"/>
        </w:trPr>
        <w:tc>
          <w:tcPr>
            <w:tcW w:w="600" w:type="dxa"/>
          </w:tcPr>
          <w:p w:rsidR="00C2237D" w:rsidRPr="00A53EE0" w:rsidRDefault="00C2237D" w:rsidP="00C2237D">
            <w:pPr>
              <w:ind w:right="-136"/>
              <w:jc w:val="center"/>
              <w:rPr>
                <w:bCs/>
              </w:rPr>
            </w:pPr>
            <w:r w:rsidRPr="00A53EE0">
              <w:rPr>
                <w:bCs/>
              </w:rPr>
              <w:t>1.</w:t>
            </w:r>
          </w:p>
        </w:tc>
        <w:tc>
          <w:tcPr>
            <w:tcW w:w="4920" w:type="dxa"/>
          </w:tcPr>
          <w:p w:rsidR="00C2237D" w:rsidRPr="00A53EE0" w:rsidRDefault="00C2237D" w:rsidP="00C2237D"/>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r w:rsidR="00C2237D" w:rsidRPr="00A53EE0" w:rsidTr="00BC5458">
        <w:trPr>
          <w:trHeight w:val="198"/>
        </w:trPr>
        <w:tc>
          <w:tcPr>
            <w:tcW w:w="600" w:type="dxa"/>
          </w:tcPr>
          <w:p w:rsidR="00C2237D" w:rsidRPr="00A53EE0" w:rsidRDefault="00C2237D" w:rsidP="00C2237D">
            <w:pPr>
              <w:jc w:val="center"/>
              <w:rPr>
                <w:b/>
                <w:bCs/>
              </w:rPr>
            </w:pPr>
            <w:r w:rsidRPr="00A53EE0">
              <w:rPr>
                <w:b/>
                <w:bCs/>
              </w:rPr>
              <w:t>…</w:t>
            </w:r>
          </w:p>
        </w:tc>
        <w:tc>
          <w:tcPr>
            <w:tcW w:w="4920" w:type="dxa"/>
          </w:tcPr>
          <w:p w:rsidR="00C2237D" w:rsidRPr="00A53EE0" w:rsidRDefault="00C2237D" w:rsidP="00C2237D">
            <w:pPr>
              <w:rPr>
                <w:b/>
                <w:bCs/>
              </w:rPr>
            </w:pPr>
          </w:p>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bl>
    <w:p w:rsidR="00C2237D" w:rsidRPr="00A53EE0" w:rsidRDefault="00C2237D" w:rsidP="00C2237D">
      <w:pPr>
        <w:shd w:val="clear" w:color="auto" w:fill="FFFFFF"/>
        <w:tabs>
          <w:tab w:val="left" w:pos="1080"/>
        </w:tabs>
        <w:suppressAutoHyphens/>
        <w:ind w:firstLine="709"/>
        <w:jc w:val="both"/>
        <w:rPr>
          <w:spacing w:val="-3"/>
        </w:rPr>
      </w:pPr>
      <w:r w:rsidRPr="00A53EE0">
        <w:rPr>
          <w:spacing w:val="-3"/>
        </w:rPr>
        <w:t xml:space="preserve">с </w:t>
      </w:r>
      <w:r w:rsidRPr="00A53EE0">
        <w:t>указанием зарегистрированных товарных знаков и (или) знаков обслуживания товара, патентов и</w:t>
      </w:r>
      <w:r w:rsidRPr="00A53EE0">
        <w:rPr>
          <w:spacing w:val="-3"/>
        </w:rPr>
        <w:t xml:space="preserve"> указанием для предлагаемого оборудования: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технического обслуживания;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среднего ремонта, а также необходимых запасных частях;</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капитального ремонта, а также необходимых запасных частях.</w:t>
      </w:r>
    </w:p>
    <w:p w:rsidR="00C2237D" w:rsidRPr="00A53EE0" w:rsidRDefault="00C2237D" w:rsidP="00C2237D">
      <w:pPr>
        <w:shd w:val="clear" w:color="auto" w:fill="FFFFFF"/>
        <w:tabs>
          <w:tab w:val="left" w:pos="1080"/>
        </w:tabs>
        <w:suppressAutoHyphens/>
        <w:sectPr w:rsidR="00C2237D" w:rsidRPr="00A53EE0" w:rsidSect="00C87330">
          <w:pgSz w:w="11907" w:h="16840" w:code="9"/>
          <w:pgMar w:top="1134" w:right="567" w:bottom="1134" w:left="1418" w:header="567" w:footer="567" w:gutter="0"/>
          <w:cols w:space="708"/>
          <w:docGrid w:linePitch="360"/>
        </w:sectPr>
      </w:pPr>
    </w:p>
    <w:p w:rsidR="00CD4547" w:rsidRPr="00B44214" w:rsidRDefault="00B44214" w:rsidP="00CD4547">
      <w:pPr>
        <w:pStyle w:val="Times12"/>
        <w:ind w:left="2836" w:firstLine="709"/>
        <w:jc w:val="center"/>
        <w:rPr>
          <w:b/>
          <w:bCs w:val="0"/>
          <w:szCs w:val="24"/>
        </w:rPr>
      </w:pPr>
      <w:r w:rsidRPr="00B44214">
        <w:rPr>
          <w:bCs w:val="0"/>
          <w:szCs w:val="24"/>
        </w:rPr>
        <w:lastRenderedPageBreak/>
        <w:t xml:space="preserve">                                            </w:t>
      </w:r>
      <w:r w:rsidR="00CD4547" w:rsidRPr="00B44214">
        <w:rPr>
          <w:bCs w:val="0"/>
          <w:szCs w:val="24"/>
        </w:rPr>
        <w:t xml:space="preserve">Форма </w:t>
      </w:r>
      <w:r w:rsidR="0050020C" w:rsidRPr="00B44214">
        <w:rPr>
          <w:bCs w:val="0"/>
          <w:szCs w:val="24"/>
        </w:rPr>
        <w:t>4</w:t>
      </w:r>
      <w:r w:rsidR="00CD4547" w:rsidRPr="00B44214">
        <w:rPr>
          <w:bCs w:val="0"/>
          <w:szCs w:val="24"/>
        </w:rPr>
        <w:t>.</w:t>
      </w:r>
    </w:p>
    <w:p w:rsidR="008242B5" w:rsidRPr="008242B5" w:rsidRDefault="008242B5" w:rsidP="008242B5">
      <w:pPr>
        <w:tabs>
          <w:tab w:val="left" w:pos="8789"/>
        </w:tabs>
        <w:overflowPunct w:val="0"/>
        <w:autoSpaceDE w:val="0"/>
        <w:autoSpaceDN w:val="0"/>
        <w:adjustRightInd w:val="0"/>
        <w:ind w:left="8789"/>
        <w:rPr>
          <w:bCs/>
        </w:rPr>
      </w:pPr>
      <w:r>
        <w:rPr>
          <w:bCs/>
          <w:iCs/>
        </w:rPr>
        <w:t xml:space="preserve">                  </w:t>
      </w:r>
      <w:r w:rsidRPr="008242B5">
        <w:rPr>
          <w:bCs/>
          <w:iCs/>
        </w:rPr>
        <w:t xml:space="preserve">Приложение к заявке на участие в запросе </w:t>
      </w:r>
      <w:r>
        <w:rPr>
          <w:bCs/>
          <w:iCs/>
        </w:rPr>
        <w:t xml:space="preserve">                </w:t>
      </w:r>
      <w:r w:rsidRPr="008242B5">
        <w:rPr>
          <w:bCs/>
          <w:iCs/>
        </w:rPr>
        <w:t>предложений</w:t>
      </w:r>
      <w:r>
        <w:rPr>
          <w:bCs/>
          <w:iCs/>
        </w:rPr>
        <w:t xml:space="preserve"> </w:t>
      </w:r>
      <w:r w:rsidRPr="008242B5">
        <w:rPr>
          <w:bCs/>
          <w:iCs/>
        </w:rPr>
        <w:t>от «___» __________ 20___ г. № ______</w:t>
      </w:r>
    </w:p>
    <w:p w:rsidR="008242B5" w:rsidRPr="008242B5" w:rsidRDefault="008242B5" w:rsidP="008242B5">
      <w:pPr>
        <w:overflowPunct w:val="0"/>
        <w:autoSpaceDE w:val="0"/>
        <w:autoSpaceDN w:val="0"/>
        <w:adjustRightInd w:val="0"/>
        <w:ind w:firstLine="567"/>
        <w:jc w:val="center"/>
        <w:rPr>
          <w:b/>
          <w:bCs/>
          <w:snapToGrid w:val="0"/>
        </w:rPr>
      </w:pPr>
    </w:p>
    <w:p w:rsidR="008242B5" w:rsidRPr="008242B5" w:rsidRDefault="008242B5" w:rsidP="008242B5">
      <w:pPr>
        <w:jc w:val="center"/>
      </w:pPr>
      <w:r w:rsidRPr="008242B5">
        <w:t>Открытый запрос предложений в электронной форме на право заключения договора/</w:t>
      </w:r>
      <w:r w:rsidRPr="008242B5">
        <w:rPr>
          <w:b/>
          <w:i/>
          <w:iCs/>
        </w:rPr>
        <w:t xml:space="preserve">ов </w:t>
      </w:r>
      <w:r w:rsidRPr="008242B5">
        <w:t>на ______________________</w:t>
      </w:r>
    </w:p>
    <w:p w:rsidR="008242B5" w:rsidRPr="008242B5" w:rsidRDefault="008242B5" w:rsidP="008242B5">
      <w:pPr>
        <w:jc w:val="right"/>
        <w:rPr>
          <w:b/>
          <w:i/>
          <w:iCs/>
        </w:rPr>
      </w:pPr>
    </w:p>
    <w:p w:rsidR="008242B5" w:rsidRPr="008242B5" w:rsidRDefault="008242B5" w:rsidP="008242B5">
      <w:pPr>
        <w:jc w:val="right"/>
        <w:rPr>
          <w:b/>
          <w:i/>
          <w:iCs/>
        </w:rPr>
      </w:pPr>
      <w:r w:rsidRPr="008242B5">
        <w:rPr>
          <w:b/>
          <w:i/>
          <w:iCs/>
        </w:rPr>
        <w:t>Лот __</w:t>
      </w:r>
    </w:p>
    <w:p w:rsidR="008242B5" w:rsidRPr="008242B5" w:rsidRDefault="008242B5" w:rsidP="008242B5">
      <w:pPr>
        <w:keepNext/>
        <w:ind w:left="720"/>
        <w:jc w:val="center"/>
        <w:outlineLvl w:val="1"/>
        <w:rPr>
          <w:bCs/>
          <w:iCs/>
        </w:rPr>
      </w:pPr>
      <w:bookmarkStart w:id="414" w:name="_Toc235436488"/>
      <w:bookmarkStart w:id="415" w:name="_Toc235020001"/>
      <w:bookmarkStart w:id="416" w:name="_Toc251779154"/>
      <w:bookmarkStart w:id="417" w:name="_Toc390267622"/>
      <w:r w:rsidRPr="008242B5">
        <w:rPr>
          <w:bCs/>
          <w:iCs/>
        </w:rPr>
        <w:t xml:space="preserve">СВОДНАЯ ТАБЛИЦА СТОИМОСТИ </w:t>
      </w:r>
      <w:bookmarkEnd w:id="414"/>
      <w:r w:rsidRPr="008242B5">
        <w:rPr>
          <w:bCs/>
          <w:iCs/>
        </w:rPr>
        <w:t xml:space="preserve">(Форма </w:t>
      </w:r>
      <w:r w:rsidR="007F2ABA">
        <w:rPr>
          <w:bCs/>
          <w:iCs/>
        </w:rPr>
        <w:t>4</w:t>
      </w:r>
      <w:r w:rsidRPr="008242B5">
        <w:rPr>
          <w:bCs/>
          <w:iCs/>
        </w:rPr>
        <w:t>)</w:t>
      </w:r>
      <w:bookmarkEnd w:id="415"/>
      <w:bookmarkEnd w:id="416"/>
      <w:bookmarkEnd w:id="417"/>
    </w:p>
    <w:p w:rsidR="008242B5" w:rsidRPr="008242B5" w:rsidRDefault="008242B5" w:rsidP="008242B5"/>
    <w:p w:rsidR="008533F9" w:rsidRPr="008533F9" w:rsidRDefault="008533F9" w:rsidP="008533F9">
      <w:pPr>
        <w:overflowPunct w:val="0"/>
        <w:autoSpaceDE w:val="0"/>
        <w:autoSpaceDN w:val="0"/>
        <w:adjustRightInd w:val="0"/>
        <w:jc w:val="both"/>
        <w:rPr>
          <w:bCs/>
        </w:rPr>
      </w:pPr>
      <w:r w:rsidRPr="008533F9">
        <w:rPr>
          <w:bCs/>
        </w:rPr>
        <w:t xml:space="preserve">Участник запроса предложений: ________________________________ </w:t>
      </w:r>
    </w:p>
    <w:p w:rsidR="008533F9" w:rsidRPr="008533F9" w:rsidRDefault="008533F9" w:rsidP="008533F9">
      <w:r w:rsidRPr="008533F9">
        <w:rPr>
          <w:spacing w:val="-3"/>
        </w:rPr>
        <w:t>В ценах на момент подачи заявки на участие в запросе предложений: «</w:t>
      </w:r>
      <w:r w:rsidRPr="008533F9">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8533F9" w:rsidRPr="008533F9" w:rsidTr="0002125E">
        <w:trPr>
          <w:cantSplit/>
          <w:trHeight w:val="328"/>
        </w:trPr>
        <w:tc>
          <w:tcPr>
            <w:tcW w:w="339" w:type="pct"/>
            <w:vMerge w:val="restart"/>
            <w:vAlign w:val="center"/>
          </w:tcPr>
          <w:p w:rsidR="008533F9" w:rsidRPr="008533F9" w:rsidRDefault="008533F9" w:rsidP="008533F9">
            <w:pPr>
              <w:widowControl w:val="0"/>
              <w:autoSpaceDE w:val="0"/>
              <w:autoSpaceDN w:val="0"/>
              <w:snapToGrid w:val="0"/>
              <w:ind w:right="11" w:firstLine="20"/>
              <w:jc w:val="center"/>
              <w:rPr>
                <w:bCs/>
              </w:rPr>
            </w:pPr>
            <w:r w:rsidRPr="008533F9">
              <w:rPr>
                <w:bCs/>
              </w:rPr>
              <w:t>№ п/п</w:t>
            </w:r>
          </w:p>
        </w:tc>
        <w:tc>
          <w:tcPr>
            <w:tcW w:w="2298" w:type="pct"/>
            <w:vMerge w:val="restart"/>
            <w:vAlign w:val="center"/>
          </w:tcPr>
          <w:p w:rsidR="008533F9" w:rsidRPr="008533F9" w:rsidRDefault="008533F9" w:rsidP="008533F9">
            <w:pPr>
              <w:widowControl w:val="0"/>
              <w:autoSpaceDE w:val="0"/>
              <w:autoSpaceDN w:val="0"/>
              <w:snapToGrid w:val="0"/>
              <w:ind w:right="11" w:firstLine="20"/>
              <w:jc w:val="center"/>
              <w:rPr>
                <w:bCs/>
              </w:rPr>
            </w:pPr>
            <w:r w:rsidRPr="008533F9">
              <w:rPr>
                <w:bCs/>
              </w:rPr>
              <w:t>Наименование работ и затрат</w:t>
            </w:r>
          </w:p>
        </w:tc>
        <w:tc>
          <w:tcPr>
            <w:tcW w:w="359" w:type="pct"/>
            <w:vMerge w:val="restar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Ед. изм.</w:t>
            </w:r>
          </w:p>
        </w:tc>
        <w:tc>
          <w:tcPr>
            <w:tcW w:w="329" w:type="pct"/>
            <w:vMerge w:val="restar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Кол-во</w:t>
            </w:r>
          </w:p>
        </w:tc>
        <w:tc>
          <w:tcPr>
            <w:tcW w:w="1675" w:type="pct"/>
            <w:gridSpan w:val="4"/>
            <w:vAlign w:val="center"/>
          </w:tcPr>
          <w:p w:rsidR="008533F9" w:rsidRPr="008533F9" w:rsidRDefault="008533F9" w:rsidP="008533F9">
            <w:pPr>
              <w:widowControl w:val="0"/>
              <w:autoSpaceDE w:val="0"/>
              <w:autoSpaceDN w:val="0"/>
              <w:snapToGrid w:val="0"/>
              <w:ind w:right="11" w:firstLine="20"/>
              <w:jc w:val="center"/>
              <w:rPr>
                <w:bCs/>
              </w:rPr>
            </w:pPr>
            <w:r w:rsidRPr="008533F9">
              <w:rPr>
                <w:bCs/>
              </w:rPr>
              <w:t>Стоимость, руб. (без НДС)</w:t>
            </w:r>
          </w:p>
        </w:tc>
      </w:tr>
      <w:tr w:rsidR="008533F9" w:rsidRPr="008533F9" w:rsidTr="0002125E">
        <w:trPr>
          <w:cantSplit/>
          <w:trHeight w:val="1443"/>
        </w:trPr>
        <w:tc>
          <w:tcPr>
            <w:tcW w:w="339"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2298"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359"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329" w:type="pct"/>
            <w:vMerge/>
            <w:vAlign w:val="center"/>
          </w:tcPr>
          <w:p w:rsidR="008533F9" w:rsidRPr="008533F9" w:rsidRDefault="008533F9" w:rsidP="008533F9">
            <w:pPr>
              <w:widowControl w:val="0"/>
              <w:autoSpaceDE w:val="0"/>
              <w:autoSpaceDN w:val="0"/>
              <w:snapToGrid w:val="0"/>
              <w:ind w:right="11" w:firstLine="20"/>
              <w:jc w:val="center"/>
              <w:rPr>
                <w:bCs/>
              </w:rPr>
            </w:pPr>
          </w:p>
        </w:tc>
        <w:tc>
          <w:tcPr>
            <w:tcW w:w="407"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СМР</w:t>
            </w:r>
          </w:p>
        </w:tc>
        <w:tc>
          <w:tcPr>
            <w:tcW w:w="408"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Оборудо-вание</w:t>
            </w:r>
          </w:p>
        </w:tc>
        <w:tc>
          <w:tcPr>
            <w:tcW w:w="407"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Прочие</w:t>
            </w:r>
          </w:p>
        </w:tc>
        <w:tc>
          <w:tcPr>
            <w:tcW w:w="453" w:type="pct"/>
            <w:textDirection w:val="btLr"/>
            <w:vAlign w:val="center"/>
          </w:tcPr>
          <w:p w:rsidR="008533F9" w:rsidRPr="008533F9" w:rsidRDefault="008533F9" w:rsidP="008533F9">
            <w:pPr>
              <w:widowControl w:val="0"/>
              <w:autoSpaceDE w:val="0"/>
              <w:autoSpaceDN w:val="0"/>
              <w:snapToGrid w:val="0"/>
              <w:ind w:right="11" w:firstLine="20"/>
              <w:jc w:val="center"/>
              <w:rPr>
                <w:bCs/>
              </w:rPr>
            </w:pPr>
            <w:r w:rsidRPr="008533F9">
              <w:rPr>
                <w:bCs/>
              </w:rPr>
              <w:t>ВСЕГО</w:t>
            </w:r>
          </w:p>
        </w:tc>
      </w:tr>
      <w:tr w:rsidR="008533F9" w:rsidRPr="008533F9" w:rsidTr="0002125E">
        <w:trPr>
          <w:cantSplit/>
          <w:trHeight w:val="277"/>
        </w:trPr>
        <w:tc>
          <w:tcPr>
            <w:tcW w:w="339"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1</w:t>
            </w:r>
          </w:p>
        </w:tc>
        <w:tc>
          <w:tcPr>
            <w:tcW w:w="2298" w:type="pct"/>
            <w:vAlign w:val="center"/>
          </w:tcPr>
          <w:p w:rsidR="008533F9" w:rsidRPr="008533F9" w:rsidRDefault="008533F9" w:rsidP="008533F9">
            <w:pPr>
              <w:widowControl w:val="0"/>
              <w:autoSpaceDE w:val="0"/>
              <w:autoSpaceDN w:val="0"/>
              <w:snapToGrid w:val="0"/>
              <w:ind w:left="20" w:right="11"/>
              <w:jc w:val="center"/>
              <w:rPr>
                <w:bCs/>
              </w:rPr>
            </w:pPr>
            <w:r w:rsidRPr="008533F9">
              <w:rPr>
                <w:bCs/>
              </w:rPr>
              <w:t>2</w:t>
            </w:r>
          </w:p>
        </w:tc>
        <w:tc>
          <w:tcPr>
            <w:tcW w:w="359"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3</w:t>
            </w:r>
          </w:p>
        </w:tc>
        <w:tc>
          <w:tcPr>
            <w:tcW w:w="329"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4</w:t>
            </w:r>
          </w:p>
        </w:tc>
        <w:tc>
          <w:tcPr>
            <w:tcW w:w="407"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5</w:t>
            </w:r>
          </w:p>
        </w:tc>
        <w:tc>
          <w:tcPr>
            <w:tcW w:w="408"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6</w:t>
            </w:r>
          </w:p>
        </w:tc>
        <w:tc>
          <w:tcPr>
            <w:tcW w:w="407"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7</w:t>
            </w:r>
          </w:p>
        </w:tc>
        <w:tc>
          <w:tcPr>
            <w:tcW w:w="453" w:type="pct"/>
            <w:vAlign w:val="center"/>
          </w:tcPr>
          <w:p w:rsidR="008533F9" w:rsidRPr="008533F9" w:rsidRDefault="008533F9" w:rsidP="008533F9">
            <w:pPr>
              <w:widowControl w:val="0"/>
              <w:autoSpaceDE w:val="0"/>
              <w:autoSpaceDN w:val="0"/>
              <w:snapToGrid w:val="0"/>
              <w:ind w:right="11" w:firstLine="20"/>
              <w:jc w:val="center"/>
              <w:rPr>
                <w:bCs/>
              </w:rPr>
            </w:pPr>
            <w:r w:rsidRPr="008533F9">
              <w:rPr>
                <w:bCs/>
              </w:rPr>
              <w:t>8</w:t>
            </w:r>
          </w:p>
        </w:tc>
      </w:tr>
      <w:tr w:rsidR="008533F9" w:rsidRPr="008533F9" w:rsidTr="0002125E">
        <w:trPr>
          <w:cantSplit/>
          <w:trHeight w:val="355"/>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adjustRightInd w:val="0"/>
              <w:ind w:left="20" w:right="11"/>
              <w:textAlignment w:val="baseline"/>
              <w:rPr>
                <w:b/>
                <w:bCs/>
              </w:rPr>
            </w:pPr>
            <w:r w:rsidRPr="008533F9">
              <w:t>Глава 1. Подготовительные работы</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Глава 2. Строительно-монтажные работы по основным объектам строительства</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Глава ….</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Всего</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НДС 18%</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r w:rsidR="008533F9" w:rsidRPr="008533F9" w:rsidTr="0002125E">
        <w:trPr>
          <w:cantSplit/>
          <w:trHeight w:val="20"/>
        </w:trPr>
        <w:tc>
          <w:tcPr>
            <w:tcW w:w="339" w:type="pct"/>
          </w:tcPr>
          <w:p w:rsidR="008533F9" w:rsidRPr="008533F9" w:rsidRDefault="008533F9" w:rsidP="008533F9">
            <w:pPr>
              <w:widowControl w:val="0"/>
              <w:autoSpaceDE w:val="0"/>
              <w:autoSpaceDN w:val="0"/>
              <w:snapToGrid w:val="0"/>
              <w:ind w:right="11" w:firstLine="20"/>
              <w:jc w:val="center"/>
              <w:rPr>
                <w:bCs/>
              </w:rPr>
            </w:pPr>
          </w:p>
        </w:tc>
        <w:tc>
          <w:tcPr>
            <w:tcW w:w="2298" w:type="pct"/>
            <w:vAlign w:val="center"/>
          </w:tcPr>
          <w:p w:rsidR="008533F9" w:rsidRPr="008533F9" w:rsidRDefault="008533F9" w:rsidP="008533F9">
            <w:pPr>
              <w:widowControl w:val="0"/>
              <w:ind w:left="20" w:right="11"/>
            </w:pPr>
            <w:r w:rsidRPr="008533F9">
              <w:t>Всего с учетом НДС</w:t>
            </w:r>
          </w:p>
        </w:tc>
        <w:tc>
          <w:tcPr>
            <w:tcW w:w="359" w:type="pct"/>
          </w:tcPr>
          <w:p w:rsidR="008533F9" w:rsidRPr="008533F9" w:rsidRDefault="008533F9" w:rsidP="008533F9">
            <w:pPr>
              <w:widowControl w:val="0"/>
              <w:autoSpaceDE w:val="0"/>
              <w:autoSpaceDN w:val="0"/>
              <w:snapToGrid w:val="0"/>
              <w:ind w:right="11" w:firstLine="20"/>
              <w:jc w:val="center"/>
              <w:rPr>
                <w:bCs/>
              </w:rPr>
            </w:pPr>
          </w:p>
        </w:tc>
        <w:tc>
          <w:tcPr>
            <w:tcW w:w="329"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08" w:type="pct"/>
          </w:tcPr>
          <w:p w:rsidR="008533F9" w:rsidRPr="008533F9" w:rsidRDefault="008533F9" w:rsidP="008533F9">
            <w:pPr>
              <w:widowControl w:val="0"/>
              <w:autoSpaceDE w:val="0"/>
              <w:autoSpaceDN w:val="0"/>
              <w:snapToGrid w:val="0"/>
              <w:ind w:right="11" w:firstLine="20"/>
              <w:jc w:val="center"/>
              <w:rPr>
                <w:bCs/>
              </w:rPr>
            </w:pPr>
          </w:p>
        </w:tc>
        <w:tc>
          <w:tcPr>
            <w:tcW w:w="407" w:type="pct"/>
          </w:tcPr>
          <w:p w:rsidR="008533F9" w:rsidRPr="008533F9" w:rsidRDefault="008533F9" w:rsidP="008533F9">
            <w:pPr>
              <w:widowControl w:val="0"/>
              <w:autoSpaceDE w:val="0"/>
              <w:autoSpaceDN w:val="0"/>
              <w:snapToGrid w:val="0"/>
              <w:ind w:right="11" w:firstLine="20"/>
              <w:jc w:val="center"/>
              <w:rPr>
                <w:bCs/>
              </w:rPr>
            </w:pPr>
          </w:p>
        </w:tc>
        <w:tc>
          <w:tcPr>
            <w:tcW w:w="453" w:type="pct"/>
          </w:tcPr>
          <w:p w:rsidR="008533F9" w:rsidRPr="008533F9" w:rsidRDefault="008533F9" w:rsidP="008533F9">
            <w:pPr>
              <w:widowControl w:val="0"/>
              <w:autoSpaceDE w:val="0"/>
              <w:autoSpaceDN w:val="0"/>
              <w:snapToGrid w:val="0"/>
              <w:ind w:right="11" w:firstLine="20"/>
              <w:jc w:val="center"/>
              <w:rPr>
                <w:bCs/>
              </w:rPr>
            </w:pPr>
          </w:p>
        </w:tc>
      </w:tr>
    </w:tbl>
    <w:p w:rsidR="008533F9" w:rsidRPr="008533F9" w:rsidRDefault="008533F9" w:rsidP="008533F9">
      <w:pPr>
        <w:autoSpaceDE w:val="0"/>
        <w:autoSpaceDN w:val="0"/>
        <w:jc w:val="both"/>
        <w:rPr>
          <w:bCs/>
          <w:snapToGrid w:val="0"/>
          <w:sz w:val="28"/>
          <w:szCs w:val="28"/>
        </w:rPr>
      </w:pPr>
    </w:p>
    <w:p w:rsidR="008533F9" w:rsidRPr="008533F9" w:rsidRDefault="008533F9" w:rsidP="008533F9">
      <w:pPr>
        <w:autoSpaceDE w:val="0"/>
        <w:autoSpaceDN w:val="0"/>
        <w:jc w:val="both"/>
        <w:rPr>
          <w:bCs/>
          <w:snapToGrid w:val="0"/>
          <w:sz w:val="16"/>
          <w:szCs w:val="16"/>
        </w:rPr>
      </w:pPr>
      <w:r w:rsidRPr="008533F9">
        <w:rPr>
          <w:bCs/>
          <w:snapToGrid w:val="0"/>
          <w:sz w:val="16"/>
          <w:szCs w:val="16"/>
        </w:rPr>
        <w:t>_________________________________</w:t>
      </w:r>
      <w:r w:rsidRPr="008533F9">
        <w:rPr>
          <w:bCs/>
          <w:snapToGrid w:val="0"/>
          <w:sz w:val="16"/>
          <w:szCs w:val="16"/>
        </w:rPr>
        <w:tab/>
        <w:t>___</w:t>
      </w:r>
      <w:r w:rsidRPr="008533F9">
        <w:rPr>
          <w:bCs/>
          <w:snapToGrid w:val="0"/>
          <w:sz w:val="16"/>
          <w:szCs w:val="16"/>
        </w:rPr>
        <w:tab/>
      </w:r>
      <w:r w:rsidRPr="008533F9">
        <w:rPr>
          <w:bCs/>
          <w:snapToGrid w:val="0"/>
          <w:sz w:val="16"/>
          <w:szCs w:val="16"/>
        </w:rPr>
        <w:tab/>
        <w:t>___________________________</w:t>
      </w:r>
    </w:p>
    <w:p w:rsidR="008533F9" w:rsidRPr="008533F9" w:rsidRDefault="008533F9" w:rsidP="008533F9">
      <w:pPr>
        <w:overflowPunct w:val="0"/>
        <w:autoSpaceDE w:val="0"/>
        <w:autoSpaceDN w:val="0"/>
        <w:adjustRightInd w:val="0"/>
        <w:jc w:val="both"/>
        <w:rPr>
          <w:b/>
          <w:i/>
          <w:szCs w:val="22"/>
          <w:vertAlign w:val="superscript"/>
        </w:rPr>
      </w:pPr>
      <w:r w:rsidRPr="008533F9">
        <w:rPr>
          <w:b/>
          <w:i/>
          <w:szCs w:val="22"/>
          <w:vertAlign w:val="superscript"/>
        </w:rPr>
        <w:t>(Подпись уполномоченного представителя)</w:t>
      </w:r>
      <w:r w:rsidRPr="008533F9">
        <w:rPr>
          <w:bCs/>
          <w:snapToGrid w:val="0"/>
          <w:sz w:val="14"/>
          <w:szCs w:val="14"/>
        </w:rPr>
        <w:tab/>
      </w:r>
      <w:r w:rsidRPr="008533F9">
        <w:rPr>
          <w:bCs/>
          <w:snapToGrid w:val="0"/>
          <w:sz w:val="14"/>
          <w:szCs w:val="14"/>
        </w:rPr>
        <w:tab/>
      </w:r>
      <w:r w:rsidRPr="008533F9">
        <w:rPr>
          <w:b/>
          <w:i/>
          <w:szCs w:val="22"/>
          <w:vertAlign w:val="superscript"/>
        </w:rPr>
        <w:t>(Имя и должность подписавшего)</w:t>
      </w:r>
    </w:p>
    <w:p w:rsidR="008533F9" w:rsidRPr="008533F9" w:rsidRDefault="008533F9" w:rsidP="008533F9">
      <w:pPr>
        <w:overflowPunct w:val="0"/>
        <w:autoSpaceDE w:val="0"/>
        <w:autoSpaceDN w:val="0"/>
        <w:adjustRightInd w:val="0"/>
        <w:ind w:firstLine="709"/>
        <w:jc w:val="both"/>
        <w:rPr>
          <w:sz w:val="28"/>
          <w:szCs w:val="22"/>
        </w:rPr>
      </w:pPr>
      <w:r w:rsidRPr="008533F9">
        <w:rPr>
          <w:sz w:val="28"/>
          <w:szCs w:val="22"/>
        </w:rPr>
        <w:t>М.П.</w:t>
      </w:r>
    </w:p>
    <w:p w:rsidR="008533F9" w:rsidRPr="008533F9" w:rsidRDefault="008533F9" w:rsidP="008533F9">
      <w:pPr>
        <w:jc w:val="center"/>
        <w:rPr>
          <w:b/>
        </w:rPr>
      </w:pPr>
    </w:p>
    <w:p w:rsidR="008533F9" w:rsidRPr="008533F9" w:rsidRDefault="008533F9" w:rsidP="008533F9">
      <w:pPr>
        <w:tabs>
          <w:tab w:val="left" w:pos="709"/>
        </w:tabs>
        <w:overflowPunct w:val="0"/>
        <w:autoSpaceDE w:val="0"/>
        <w:autoSpaceDN w:val="0"/>
        <w:adjustRightInd w:val="0"/>
        <w:ind w:firstLine="709"/>
        <w:jc w:val="both"/>
        <w:rPr>
          <w:b/>
          <w:bCs/>
          <w:sz w:val="20"/>
          <w:szCs w:val="20"/>
        </w:rPr>
      </w:pPr>
      <w:r w:rsidRPr="008533F9">
        <w:t>ИНСТРУКЦИИ ПО ЗАПОЛНЕНИЮ</w:t>
      </w:r>
    </w:p>
    <w:p w:rsidR="008533F9" w:rsidRPr="008533F9" w:rsidRDefault="008533F9" w:rsidP="009E2276">
      <w:pPr>
        <w:numPr>
          <w:ilvl w:val="0"/>
          <w:numId w:val="137"/>
        </w:numPr>
        <w:tabs>
          <w:tab w:val="left" w:pos="709"/>
          <w:tab w:val="num" w:pos="1134"/>
        </w:tabs>
        <w:overflowPunct w:val="0"/>
        <w:autoSpaceDE w:val="0"/>
        <w:autoSpaceDN w:val="0"/>
        <w:adjustRightInd w:val="0"/>
        <w:ind w:left="0" w:right="-30" w:firstLine="709"/>
        <w:jc w:val="both"/>
        <w:rPr>
          <w:bCs/>
        </w:rPr>
      </w:pPr>
      <w:r w:rsidRPr="008533F9">
        <w:rPr>
          <w:bCs/>
        </w:rPr>
        <w:t>Данные инструкции не следует воспроизводить в документах, подготовленных участником запроса предложений.</w:t>
      </w:r>
    </w:p>
    <w:p w:rsidR="008533F9" w:rsidRPr="008533F9" w:rsidRDefault="008533F9" w:rsidP="009E2276">
      <w:pPr>
        <w:numPr>
          <w:ilvl w:val="0"/>
          <w:numId w:val="137"/>
        </w:numPr>
        <w:tabs>
          <w:tab w:val="left" w:pos="709"/>
          <w:tab w:val="num" w:pos="1134"/>
        </w:tabs>
        <w:overflowPunct w:val="0"/>
        <w:autoSpaceDE w:val="0"/>
        <w:autoSpaceDN w:val="0"/>
        <w:adjustRightInd w:val="0"/>
        <w:ind w:left="0" w:right="-30" w:firstLine="709"/>
        <w:jc w:val="both"/>
        <w:rPr>
          <w:bCs/>
        </w:rPr>
      </w:pPr>
      <w:r w:rsidRPr="008533F9">
        <w:rPr>
          <w:bCs/>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8533F9" w:rsidRPr="008533F9" w:rsidRDefault="008533F9" w:rsidP="009E2276">
      <w:pPr>
        <w:numPr>
          <w:ilvl w:val="0"/>
          <w:numId w:val="137"/>
        </w:numPr>
        <w:tabs>
          <w:tab w:val="left" w:pos="709"/>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свое фирменное наименование (в т.ч. организационно-правовую форму).</w:t>
      </w:r>
    </w:p>
    <w:p w:rsidR="008533F9" w:rsidRPr="008533F9" w:rsidRDefault="008533F9" w:rsidP="009E2276">
      <w:pPr>
        <w:numPr>
          <w:ilvl w:val="0"/>
          <w:numId w:val="137"/>
        </w:numPr>
        <w:tabs>
          <w:tab w:val="left" w:pos="709"/>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дату, на которую он рассчитывал Сводную таблицу стоимости.</w:t>
      </w:r>
    </w:p>
    <w:p w:rsidR="008533F9" w:rsidRPr="008533F9" w:rsidRDefault="008533F9" w:rsidP="009E2276">
      <w:pPr>
        <w:numPr>
          <w:ilvl w:val="0"/>
          <w:numId w:val="137"/>
        </w:numPr>
        <w:tabs>
          <w:tab w:val="left" w:pos="709"/>
          <w:tab w:val="num" w:pos="1134"/>
        </w:tabs>
        <w:overflowPunct w:val="0"/>
        <w:autoSpaceDE w:val="0"/>
        <w:autoSpaceDN w:val="0"/>
        <w:adjustRightInd w:val="0"/>
        <w:ind w:left="0" w:right="-30" w:firstLine="709"/>
        <w:jc w:val="both"/>
        <w:rPr>
          <w:bCs/>
        </w:rPr>
      </w:pPr>
      <w:r w:rsidRPr="008533F9">
        <w:rPr>
          <w:bCs/>
        </w:rPr>
        <w:t>Принцип составления Сводной таблицы стоимости аналогичен составлению сводного сметного расчета.</w:t>
      </w:r>
    </w:p>
    <w:p w:rsidR="008533F9" w:rsidRDefault="008533F9" w:rsidP="008533F9">
      <w:pPr>
        <w:jc w:val="center"/>
      </w:pPr>
      <w:r w:rsidRPr="008533F9">
        <w:br w:type="page"/>
      </w:r>
      <w:r>
        <w:lastRenderedPageBreak/>
        <w:t xml:space="preserve">                                                                 </w:t>
      </w:r>
    </w:p>
    <w:p w:rsidR="008533F9" w:rsidRPr="008533F9" w:rsidRDefault="008533F9" w:rsidP="008533F9">
      <w:pPr>
        <w:overflowPunct w:val="0"/>
        <w:autoSpaceDE w:val="0"/>
        <w:autoSpaceDN w:val="0"/>
        <w:adjustRightInd w:val="0"/>
        <w:ind w:left="2836" w:firstLine="709"/>
        <w:jc w:val="center"/>
        <w:rPr>
          <w:b/>
        </w:rPr>
      </w:pPr>
      <w:r>
        <w:t xml:space="preserve">               </w:t>
      </w:r>
      <w:r w:rsidRPr="008533F9">
        <w:t xml:space="preserve">Форма </w:t>
      </w:r>
      <w:r>
        <w:t>5</w:t>
      </w:r>
      <w:r w:rsidRPr="008533F9">
        <w:t>.</w:t>
      </w:r>
    </w:p>
    <w:p w:rsidR="008533F9" w:rsidRPr="008533F9" w:rsidRDefault="008533F9" w:rsidP="008533F9">
      <w:pPr>
        <w:overflowPunct w:val="0"/>
        <w:autoSpaceDE w:val="0"/>
        <w:autoSpaceDN w:val="0"/>
        <w:adjustRightInd w:val="0"/>
        <w:ind w:left="8789"/>
        <w:rPr>
          <w:bCs/>
          <w:iCs/>
        </w:rPr>
      </w:pPr>
      <w:r w:rsidRPr="008533F9">
        <w:rPr>
          <w:bCs/>
          <w:iCs/>
        </w:rPr>
        <w:t>Приложение к заявке на участие в запросе предложений</w:t>
      </w:r>
    </w:p>
    <w:p w:rsidR="008533F9" w:rsidRPr="008533F9" w:rsidRDefault="008533F9" w:rsidP="008533F9">
      <w:pPr>
        <w:overflowPunct w:val="0"/>
        <w:autoSpaceDE w:val="0"/>
        <w:autoSpaceDN w:val="0"/>
        <w:adjustRightInd w:val="0"/>
        <w:ind w:left="8789"/>
        <w:rPr>
          <w:bCs/>
        </w:rPr>
      </w:pPr>
      <w:r w:rsidRPr="008533F9">
        <w:rPr>
          <w:bCs/>
          <w:iCs/>
        </w:rPr>
        <w:t>от «___» __________ 20___ г. № ______</w:t>
      </w:r>
    </w:p>
    <w:p w:rsidR="008533F9" w:rsidRPr="008533F9" w:rsidRDefault="008533F9" w:rsidP="008533F9">
      <w:pPr>
        <w:overflowPunct w:val="0"/>
        <w:autoSpaceDE w:val="0"/>
        <w:autoSpaceDN w:val="0"/>
        <w:adjustRightInd w:val="0"/>
        <w:ind w:firstLine="567"/>
        <w:jc w:val="center"/>
        <w:rPr>
          <w:b/>
          <w:bCs/>
          <w:snapToGrid w:val="0"/>
        </w:rPr>
      </w:pPr>
    </w:p>
    <w:p w:rsidR="008533F9" w:rsidRPr="008533F9" w:rsidRDefault="008533F9" w:rsidP="008533F9">
      <w:r w:rsidRPr="008533F9">
        <w:t>Открытый запрос предложений на право заключения договора/</w:t>
      </w:r>
      <w:r w:rsidRPr="008533F9">
        <w:rPr>
          <w:b/>
          <w:i/>
          <w:iCs/>
        </w:rPr>
        <w:t xml:space="preserve">ов </w:t>
      </w:r>
      <w:r w:rsidRPr="008533F9">
        <w:t>на ______________________</w:t>
      </w:r>
    </w:p>
    <w:p w:rsidR="008533F9" w:rsidRPr="008533F9" w:rsidRDefault="008533F9" w:rsidP="008533F9">
      <w:pPr>
        <w:jc w:val="right"/>
        <w:rPr>
          <w:b/>
          <w:i/>
          <w:iCs/>
        </w:rPr>
      </w:pPr>
      <w:r w:rsidRPr="008533F9">
        <w:rPr>
          <w:b/>
          <w:i/>
          <w:iCs/>
        </w:rPr>
        <w:t>Лот __</w:t>
      </w:r>
    </w:p>
    <w:p w:rsidR="008533F9" w:rsidRPr="008533F9" w:rsidRDefault="008533F9" w:rsidP="008533F9">
      <w:pPr>
        <w:keepNext/>
        <w:spacing w:before="120"/>
        <w:jc w:val="center"/>
        <w:outlineLvl w:val="1"/>
        <w:rPr>
          <w:bCs/>
          <w:iCs/>
        </w:rPr>
      </w:pPr>
      <w:bookmarkStart w:id="418" w:name="_Toc390267624"/>
      <w:r w:rsidRPr="008533F9">
        <w:rPr>
          <w:bCs/>
          <w:iCs/>
        </w:rPr>
        <w:t>ГРАФИК ВЫПОЛНЕНИЯ РАБОТ</w:t>
      </w:r>
      <w:r w:rsidRPr="008533F9">
        <w:rPr>
          <w:b/>
          <w:i/>
        </w:rPr>
        <w:t xml:space="preserve"> </w:t>
      </w:r>
      <w:r w:rsidRPr="008533F9">
        <w:rPr>
          <w:bCs/>
          <w:iCs/>
        </w:rPr>
        <w:t xml:space="preserve">(Форма </w:t>
      </w:r>
      <w:r w:rsidR="007F2ABA">
        <w:rPr>
          <w:bCs/>
          <w:iCs/>
        </w:rPr>
        <w:t>5</w:t>
      </w:r>
      <w:r w:rsidRPr="008533F9">
        <w:rPr>
          <w:bCs/>
          <w:iCs/>
        </w:rPr>
        <w:t>)</w:t>
      </w:r>
      <w:bookmarkEnd w:id="418"/>
    </w:p>
    <w:p w:rsidR="008533F9" w:rsidRPr="008533F9" w:rsidRDefault="008533F9" w:rsidP="008533F9">
      <w:pPr>
        <w:widowControl w:val="0"/>
        <w:autoSpaceDE w:val="0"/>
        <w:autoSpaceDN w:val="0"/>
        <w:adjustRightInd w:val="0"/>
        <w:jc w:val="center"/>
        <w:rPr>
          <w:b/>
          <w:bCs/>
        </w:rPr>
      </w:pPr>
    </w:p>
    <w:p w:rsidR="008533F9" w:rsidRPr="008533F9" w:rsidRDefault="008533F9" w:rsidP="008533F9">
      <w:pPr>
        <w:overflowPunct w:val="0"/>
        <w:autoSpaceDE w:val="0"/>
        <w:autoSpaceDN w:val="0"/>
        <w:adjustRightInd w:val="0"/>
        <w:jc w:val="both"/>
        <w:rPr>
          <w:bCs/>
        </w:rPr>
      </w:pPr>
      <w:r w:rsidRPr="008533F9">
        <w:rPr>
          <w:bCs/>
        </w:rPr>
        <w:t xml:space="preserve">Участник запроса предложений: ________________________________ </w:t>
      </w:r>
    </w:p>
    <w:p w:rsidR="008533F9" w:rsidRPr="008533F9" w:rsidRDefault="008533F9" w:rsidP="008533F9">
      <w:pPr>
        <w:overflowPunct w:val="0"/>
        <w:autoSpaceDE w:val="0"/>
        <w:autoSpaceDN w:val="0"/>
        <w:adjustRightInd w:val="0"/>
        <w:jc w:val="both"/>
        <w:rPr>
          <w:bCs/>
        </w:rPr>
      </w:pPr>
      <w:r w:rsidRPr="008533F9">
        <w:rPr>
          <w:bCs/>
        </w:rPr>
        <w:t>Начало выполнения работ: «___» __________ 20___ года.</w:t>
      </w:r>
    </w:p>
    <w:p w:rsidR="008533F9" w:rsidRPr="008533F9" w:rsidRDefault="008533F9" w:rsidP="008533F9">
      <w:pPr>
        <w:overflowPunct w:val="0"/>
        <w:autoSpaceDE w:val="0"/>
        <w:autoSpaceDN w:val="0"/>
        <w:adjustRightInd w:val="0"/>
        <w:jc w:val="both"/>
        <w:rPr>
          <w:bCs/>
        </w:rPr>
      </w:pPr>
      <w:r w:rsidRPr="008533F9">
        <w:rPr>
          <w:bCs/>
        </w:rPr>
        <w:t>Окончание выполнения работ: «___» __________ 20___ года.</w:t>
      </w:r>
    </w:p>
    <w:p w:rsidR="008533F9" w:rsidRPr="008533F9" w:rsidRDefault="008533F9" w:rsidP="008533F9">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8533F9" w:rsidRPr="008533F9" w:rsidTr="0002125E">
        <w:trPr>
          <w:cantSplit/>
          <w:tblHeader/>
        </w:trPr>
        <w:tc>
          <w:tcPr>
            <w:tcW w:w="1280" w:type="pct"/>
            <w:vMerge w:val="restart"/>
            <w:vAlign w:val="center"/>
          </w:tcPr>
          <w:p w:rsidR="008533F9" w:rsidRPr="008533F9" w:rsidRDefault="008533F9" w:rsidP="008533F9">
            <w:pPr>
              <w:widowControl w:val="0"/>
              <w:spacing w:before="40" w:after="40"/>
              <w:ind w:right="57"/>
              <w:jc w:val="center"/>
              <w:rPr>
                <w:snapToGrid w:val="0"/>
              </w:rPr>
            </w:pPr>
            <w:r w:rsidRPr="008533F9">
              <w:rPr>
                <w:snapToGrid w:val="0"/>
              </w:rPr>
              <w:t>Наименование этапа</w:t>
            </w:r>
          </w:p>
        </w:tc>
        <w:tc>
          <w:tcPr>
            <w:tcW w:w="475" w:type="pct"/>
            <w:vMerge w:val="restart"/>
            <w:vAlign w:val="center"/>
          </w:tcPr>
          <w:p w:rsidR="008533F9" w:rsidRPr="008533F9" w:rsidRDefault="008533F9" w:rsidP="008533F9">
            <w:pPr>
              <w:widowControl w:val="0"/>
              <w:spacing w:before="40" w:after="40"/>
              <w:ind w:left="57" w:right="57"/>
              <w:jc w:val="center"/>
              <w:rPr>
                <w:snapToGrid w:val="0"/>
              </w:rPr>
            </w:pPr>
            <w:r w:rsidRPr="008533F9">
              <w:rPr>
                <w:snapToGrid w:val="0"/>
              </w:rPr>
              <w:t>Общая стоимость этапа, руб. с НДС</w:t>
            </w:r>
          </w:p>
        </w:tc>
        <w:tc>
          <w:tcPr>
            <w:tcW w:w="3245" w:type="pct"/>
            <w:gridSpan w:val="9"/>
            <w:vAlign w:val="center"/>
          </w:tcPr>
          <w:p w:rsidR="008533F9" w:rsidRPr="008533F9" w:rsidRDefault="008533F9" w:rsidP="008533F9">
            <w:pPr>
              <w:widowControl w:val="0"/>
              <w:spacing w:before="40" w:after="40"/>
              <w:ind w:left="57" w:right="57"/>
              <w:jc w:val="center"/>
              <w:rPr>
                <w:snapToGrid w:val="0"/>
              </w:rPr>
            </w:pPr>
            <w:r w:rsidRPr="008533F9">
              <w:rPr>
                <w:snapToGrid w:val="0"/>
              </w:rPr>
              <w:t>Год (________)</w:t>
            </w:r>
            <w:r w:rsidRPr="008533F9">
              <w:rPr>
                <w:snapToGrid w:val="0"/>
                <w:u w:val="single"/>
              </w:rPr>
              <w:t xml:space="preserve"> </w:t>
            </w:r>
            <w:r w:rsidRPr="008533F9">
              <w:rPr>
                <w:b/>
                <w:i/>
              </w:rPr>
              <w:t>[</w:t>
            </w:r>
            <w:r w:rsidRPr="008533F9">
              <w:rPr>
                <w:b/>
                <w:i/>
                <w:sz w:val="22"/>
                <w:szCs w:val="20"/>
              </w:rPr>
              <w:t>указать год, например «2015»]</w:t>
            </w:r>
          </w:p>
        </w:tc>
      </w:tr>
      <w:tr w:rsidR="008533F9" w:rsidRPr="008533F9" w:rsidTr="0002125E">
        <w:trPr>
          <w:cantSplit/>
          <w:tblHeader/>
        </w:trPr>
        <w:tc>
          <w:tcPr>
            <w:tcW w:w="1280" w:type="pct"/>
            <w:vMerge/>
            <w:vAlign w:val="center"/>
          </w:tcPr>
          <w:p w:rsidR="008533F9" w:rsidRPr="008533F9" w:rsidRDefault="008533F9" w:rsidP="008533F9">
            <w:pPr>
              <w:widowControl w:val="0"/>
              <w:spacing w:before="40" w:after="40"/>
              <w:ind w:right="57"/>
              <w:jc w:val="center"/>
              <w:rPr>
                <w:snapToGrid w:val="0"/>
              </w:rPr>
            </w:pPr>
          </w:p>
        </w:tc>
        <w:tc>
          <w:tcPr>
            <w:tcW w:w="475" w:type="pct"/>
            <w:vMerge/>
            <w:vAlign w:val="center"/>
          </w:tcPr>
          <w:p w:rsidR="008533F9" w:rsidRPr="008533F9" w:rsidRDefault="008533F9" w:rsidP="008533F9">
            <w:pPr>
              <w:widowControl w:val="0"/>
              <w:spacing w:before="40" w:after="40"/>
              <w:ind w:left="57" w:right="57"/>
              <w:jc w:val="center"/>
              <w:rPr>
                <w:snapToGrid w:val="0"/>
              </w:rPr>
            </w:pPr>
          </w:p>
        </w:tc>
        <w:tc>
          <w:tcPr>
            <w:tcW w:w="1198"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rPr>
              <w:t>[</w:t>
            </w:r>
            <w:r w:rsidRPr="008533F9">
              <w:rPr>
                <w:b/>
                <w:i/>
                <w:sz w:val="22"/>
                <w:szCs w:val="20"/>
              </w:rPr>
              <w:t>указать квартал, например «1»</w:t>
            </w:r>
            <w:r w:rsidRPr="008533F9">
              <w:rPr>
                <w:b/>
                <w:i/>
              </w:rPr>
              <w:t>]</w:t>
            </w:r>
          </w:p>
        </w:tc>
        <w:tc>
          <w:tcPr>
            <w:tcW w:w="1143"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sz w:val="22"/>
                <w:szCs w:val="20"/>
              </w:rPr>
              <w:t>[указать квартал, например «2»]</w:t>
            </w:r>
          </w:p>
        </w:tc>
        <w:tc>
          <w:tcPr>
            <w:tcW w:w="904"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Квартал __</w:t>
            </w:r>
            <w:r w:rsidRPr="008533F9">
              <w:rPr>
                <w:snapToGrid w:val="0"/>
                <w:lang w:val="en-US"/>
              </w:rPr>
              <w:t xml:space="preserve"> </w:t>
            </w:r>
            <w:r w:rsidRPr="008533F9">
              <w:rPr>
                <w:b/>
                <w:i/>
                <w:sz w:val="22"/>
                <w:szCs w:val="20"/>
              </w:rPr>
              <w:t>[указать квартал, например «3»]</w:t>
            </w:r>
          </w:p>
        </w:tc>
      </w:tr>
      <w:tr w:rsidR="008533F9" w:rsidRPr="008533F9" w:rsidTr="0002125E">
        <w:trPr>
          <w:cantSplit/>
          <w:trHeight w:val="397"/>
          <w:tblHeader/>
        </w:trPr>
        <w:tc>
          <w:tcPr>
            <w:tcW w:w="1280" w:type="pct"/>
            <w:vMerge/>
            <w:vAlign w:val="center"/>
          </w:tcPr>
          <w:p w:rsidR="008533F9" w:rsidRPr="008533F9" w:rsidRDefault="008533F9" w:rsidP="008533F9">
            <w:pPr>
              <w:widowControl w:val="0"/>
              <w:spacing w:before="40" w:after="40"/>
              <w:ind w:right="57"/>
              <w:jc w:val="center"/>
              <w:rPr>
                <w:snapToGrid w:val="0"/>
              </w:rPr>
            </w:pPr>
          </w:p>
        </w:tc>
        <w:tc>
          <w:tcPr>
            <w:tcW w:w="475" w:type="pct"/>
            <w:vMerge/>
            <w:vAlign w:val="center"/>
          </w:tcPr>
          <w:p w:rsidR="008533F9" w:rsidRPr="008533F9" w:rsidRDefault="008533F9" w:rsidP="008533F9">
            <w:pPr>
              <w:widowControl w:val="0"/>
              <w:spacing w:before="40" w:after="40"/>
              <w:ind w:left="57" w:right="57"/>
              <w:jc w:val="center"/>
              <w:rPr>
                <w:snapToGrid w:val="0"/>
              </w:rPr>
            </w:pPr>
          </w:p>
        </w:tc>
        <w:tc>
          <w:tcPr>
            <w:tcW w:w="525"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1 месяц квартала, например «январь»]</w:t>
            </w:r>
          </w:p>
        </w:tc>
        <w:tc>
          <w:tcPr>
            <w:tcW w:w="520"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2 месяц квартала, например «февраль»]</w:t>
            </w:r>
          </w:p>
        </w:tc>
        <w:tc>
          <w:tcPr>
            <w:tcW w:w="153" w:type="pct"/>
            <w:tcBorders>
              <w:bottom w:val="single" w:sz="4" w:space="0" w:color="auto"/>
            </w:tcBorders>
            <w:vAlign w:val="center"/>
          </w:tcPr>
          <w:p w:rsidR="008533F9" w:rsidRPr="008533F9" w:rsidRDefault="008533F9" w:rsidP="008533F9">
            <w:pPr>
              <w:widowControl w:val="0"/>
              <w:jc w:val="center"/>
            </w:pPr>
            <w:r w:rsidRPr="008533F9">
              <w:t>…</w:t>
            </w:r>
          </w:p>
        </w:tc>
        <w:tc>
          <w:tcPr>
            <w:tcW w:w="520"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1 месяц квартала, например «апрель»]</w:t>
            </w:r>
          </w:p>
        </w:tc>
        <w:tc>
          <w:tcPr>
            <w:tcW w:w="462" w:type="pct"/>
            <w:tcBorders>
              <w:bottom w:val="single" w:sz="4" w:space="0" w:color="auto"/>
            </w:tcBorders>
            <w:vAlign w:val="center"/>
          </w:tcPr>
          <w:p w:rsidR="008533F9" w:rsidRPr="008533F9" w:rsidRDefault="008533F9" w:rsidP="008533F9">
            <w:pPr>
              <w:widowControl w:val="0"/>
              <w:ind w:left="-89" w:right="-108"/>
              <w:jc w:val="center"/>
              <w:rPr>
                <w:b/>
                <w:i/>
                <w:sz w:val="22"/>
                <w:szCs w:val="20"/>
              </w:rPr>
            </w:pPr>
            <w:r w:rsidRPr="008533F9">
              <w:rPr>
                <w:b/>
                <w:i/>
                <w:sz w:val="22"/>
                <w:szCs w:val="20"/>
              </w:rPr>
              <w:t>[указать 2 месяц квартала, например «май»]</w:t>
            </w:r>
          </w:p>
        </w:tc>
        <w:tc>
          <w:tcPr>
            <w:tcW w:w="162" w:type="pct"/>
            <w:tcBorders>
              <w:bottom w:val="single" w:sz="4" w:space="0" w:color="auto"/>
            </w:tcBorders>
            <w:vAlign w:val="center"/>
          </w:tcPr>
          <w:p w:rsidR="008533F9" w:rsidRPr="008533F9" w:rsidRDefault="008533F9" w:rsidP="008533F9">
            <w:pPr>
              <w:widowControl w:val="0"/>
              <w:jc w:val="center"/>
            </w:pPr>
            <w:r w:rsidRPr="008533F9">
              <w:t>…</w:t>
            </w:r>
          </w:p>
        </w:tc>
        <w:tc>
          <w:tcPr>
            <w:tcW w:w="253" w:type="pct"/>
            <w:tcBorders>
              <w:bottom w:val="single" w:sz="4" w:space="0" w:color="auto"/>
            </w:tcBorders>
            <w:vAlign w:val="center"/>
          </w:tcPr>
          <w:p w:rsidR="008533F9" w:rsidRPr="008533F9" w:rsidRDefault="008533F9" w:rsidP="008533F9">
            <w:pPr>
              <w:widowControl w:val="0"/>
              <w:jc w:val="center"/>
            </w:pPr>
            <w:r w:rsidRPr="008533F9">
              <w:t>…</w:t>
            </w:r>
          </w:p>
        </w:tc>
        <w:tc>
          <w:tcPr>
            <w:tcW w:w="252" w:type="pct"/>
            <w:vAlign w:val="center"/>
          </w:tcPr>
          <w:p w:rsidR="008533F9" w:rsidRPr="008533F9" w:rsidRDefault="008533F9" w:rsidP="008533F9">
            <w:pPr>
              <w:widowControl w:val="0"/>
              <w:jc w:val="center"/>
            </w:pPr>
            <w:r w:rsidRPr="008533F9">
              <w:t>…</w:t>
            </w:r>
          </w:p>
        </w:tc>
        <w:tc>
          <w:tcPr>
            <w:tcW w:w="398" w:type="pct"/>
            <w:vAlign w:val="center"/>
          </w:tcPr>
          <w:p w:rsidR="008533F9" w:rsidRPr="008533F9" w:rsidRDefault="008533F9" w:rsidP="008533F9">
            <w:pPr>
              <w:widowControl w:val="0"/>
              <w:jc w:val="center"/>
            </w:pPr>
            <w:r w:rsidRPr="008533F9">
              <w:t>…</w:t>
            </w: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r w:rsidRPr="008533F9">
              <w:rPr>
                <w:snapToGrid w:val="0"/>
              </w:rPr>
              <w:t>Глава 1. Подготовительные работы</w:t>
            </w: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bCs/>
                <w:snapToGrid w:val="0"/>
                <w:lang w:val="en-US"/>
              </w:rPr>
            </w:pPr>
          </w:p>
        </w:tc>
        <w:tc>
          <w:tcPr>
            <w:tcW w:w="520" w:type="pct"/>
          </w:tcPr>
          <w:p w:rsidR="008533F9" w:rsidRPr="008533F9" w:rsidRDefault="008533F9" w:rsidP="008533F9">
            <w:pPr>
              <w:widowControl w:val="0"/>
              <w:spacing w:before="40" w:after="40"/>
              <w:jc w:val="center"/>
              <w:rPr>
                <w:bCs/>
                <w:snapToGrid w:val="0"/>
              </w:rPr>
            </w:pPr>
          </w:p>
        </w:tc>
        <w:tc>
          <w:tcPr>
            <w:tcW w:w="153" w:type="pct"/>
          </w:tcPr>
          <w:p w:rsidR="008533F9" w:rsidRPr="008533F9" w:rsidRDefault="008533F9" w:rsidP="008533F9">
            <w:pPr>
              <w:widowControl w:val="0"/>
              <w:spacing w:before="40" w:after="40"/>
              <w:jc w:val="center"/>
              <w:rPr>
                <w:bCs/>
                <w:snapToGrid w:val="0"/>
              </w:rPr>
            </w:pPr>
          </w:p>
        </w:tc>
        <w:tc>
          <w:tcPr>
            <w:tcW w:w="520" w:type="pct"/>
          </w:tcPr>
          <w:p w:rsidR="008533F9" w:rsidRPr="008533F9" w:rsidRDefault="008533F9" w:rsidP="008533F9">
            <w:pPr>
              <w:widowControl w:val="0"/>
              <w:spacing w:before="40" w:after="40"/>
              <w:jc w:val="center"/>
              <w:rPr>
                <w:bCs/>
                <w:snapToGrid w:val="0"/>
              </w:rPr>
            </w:pPr>
          </w:p>
        </w:tc>
        <w:tc>
          <w:tcPr>
            <w:tcW w:w="462" w:type="pct"/>
          </w:tcPr>
          <w:p w:rsidR="008533F9" w:rsidRPr="008533F9" w:rsidRDefault="008533F9" w:rsidP="008533F9">
            <w:pPr>
              <w:widowControl w:val="0"/>
              <w:spacing w:before="40" w:after="40"/>
              <w:jc w:val="center"/>
              <w:rPr>
                <w:bCs/>
                <w:snapToGrid w:val="0"/>
              </w:rPr>
            </w:pPr>
          </w:p>
        </w:tc>
        <w:tc>
          <w:tcPr>
            <w:tcW w:w="162" w:type="pct"/>
          </w:tcPr>
          <w:p w:rsidR="008533F9" w:rsidRPr="008533F9" w:rsidRDefault="008533F9" w:rsidP="008533F9">
            <w:pPr>
              <w:widowControl w:val="0"/>
              <w:spacing w:before="40" w:after="40"/>
              <w:jc w:val="center"/>
              <w:rPr>
                <w:bCs/>
                <w:snapToGrid w:val="0"/>
              </w:rPr>
            </w:pPr>
          </w:p>
        </w:tc>
        <w:tc>
          <w:tcPr>
            <w:tcW w:w="253" w:type="pct"/>
          </w:tcPr>
          <w:p w:rsidR="008533F9" w:rsidRPr="008533F9" w:rsidRDefault="008533F9" w:rsidP="008533F9">
            <w:pPr>
              <w:widowControl w:val="0"/>
              <w:spacing w:before="40" w:after="40"/>
              <w:jc w:val="center"/>
              <w:rPr>
                <w:bCs/>
                <w:snapToGrid w:val="0"/>
              </w:rPr>
            </w:pPr>
          </w:p>
        </w:tc>
        <w:tc>
          <w:tcPr>
            <w:tcW w:w="252" w:type="pct"/>
          </w:tcPr>
          <w:p w:rsidR="008533F9" w:rsidRPr="008533F9" w:rsidRDefault="008533F9" w:rsidP="008533F9">
            <w:pPr>
              <w:widowControl w:val="0"/>
              <w:spacing w:before="40" w:after="40"/>
              <w:jc w:val="center"/>
              <w:rPr>
                <w:bCs/>
                <w:snapToGrid w:val="0"/>
              </w:rPr>
            </w:pPr>
          </w:p>
        </w:tc>
        <w:tc>
          <w:tcPr>
            <w:tcW w:w="398" w:type="pct"/>
          </w:tcPr>
          <w:p w:rsidR="008533F9" w:rsidRPr="008533F9" w:rsidRDefault="008533F9" w:rsidP="008533F9">
            <w:pPr>
              <w:widowControl w:val="0"/>
              <w:spacing w:before="40" w:after="40"/>
              <w:jc w:val="both"/>
              <w:rPr>
                <w:bCs/>
                <w:snapToGrid w:val="0"/>
              </w:rPr>
            </w:pPr>
          </w:p>
        </w:tc>
      </w:tr>
      <w:tr w:rsidR="008533F9" w:rsidRPr="008533F9" w:rsidTr="0002125E">
        <w:trPr>
          <w:trHeight w:val="252"/>
        </w:trPr>
        <w:tc>
          <w:tcPr>
            <w:tcW w:w="1280" w:type="pct"/>
          </w:tcPr>
          <w:p w:rsidR="008533F9" w:rsidRPr="008533F9" w:rsidRDefault="008533F9" w:rsidP="008533F9">
            <w:pPr>
              <w:widowControl w:val="0"/>
              <w:spacing w:before="40" w:after="40"/>
              <w:ind w:left="57" w:right="57"/>
              <w:rPr>
                <w:bCs/>
                <w:snapToGrid w:val="0"/>
                <w:u w:val="single"/>
              </w:rPr>
            </w:pP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bCs/>
                <w:snapToGrid w:val="0"/>
              </w:rPr>
            </w:pPr>
          </w:p>
        </w:tc>
        <w:tc>
          <w:tcPr>
            <w:tcW w:w="520" w:type="pct"/>
          </w:tcPr>
          <w:p w:rsidR="008533F9" w:rsidRPr="008533F9" w:rsidRDefault="008533F9" w:rsidP="008533F9">
            <w:pPr>
              <w:widowControl w:val="0"/>
              <w:spacing w:before="40" w:after="40"/>
              <w:jc w:val="center"/>
              <w:rPr>
                <w:bCs/>
                <w:snapToGrid w:val="0"/>
              </w:rPr>
            </w:pPr>
          </w:p>
        </w:tc>
        <w:tc>
          <w:tcPr>
            <w:tcW w:w="153" w:type="pct"/>
          </w:tcPr>
          <w:p w:rsidR="008533F9" w:rsidRPr="008533F9" w:rsidRDefault="008533F9" w:rsidP="008533F9">
            <w:pPr>
              <w:widowControl w:val="0"/>
              <w:spacing w:before="40" w:after="40"/>
              <w:jc w:val="center"/>
              <w:rPr>
                <w:bCs/>
                <w:snapToGrid w:val="0"/>
              </w:rPr>
            </w:pPr>
          </w:p>
        </w:tc>
        <w:tc>
          <w:tcPr>
            <w:tcW w:w="520" w:type="pct"/>
          </w:tcPr>
          <w:p w:rsidR="008533F9" w:rsidRPr="008533F9" w:rsidRDefault="008533F9" w:rsidP="008533F9">
            <w:pPr>
              <w:widowControl w:val="0"/>
              <w:spacing w:before="40" w:after="40"/>
              <w:jc w:val="center"/>
              <w:rPr>
                <w:bCs/>
                <w:snapToGrid w:val="0"/>
              </w:rPr>
            </w:pPr>
          </w:p>
        </w:tc>
        <w:tc>
          <w:tcPr>
            <w:tcW w:w="462" w:type="pct"/>
          </w:tcPr>
          <w:p w:rsidR="008533F9" w:rsidRPr="008533F9" w:rsidRDefault="008533F9" w:rsidP="008533F9">
            <w:pPr>
              <w:widowControl w:val="0"/>
              <w:spacing w:before="40" w:after="40"/>
              <w:jc w:val="center"/>
              <w:rPr>
                <w:bCs/>
                <w:snapToGrid w:val="0"/>
              </w:rPr>
            </w:pPr>
          </w:p>
        </w:tc>
        <w:tc>
          <w:tcPr>
            <w:tcW w:w="162" w:type="pct"/>
          </w:tcPr>
          <w:p w:rsidR="008533F9" w:rsidRPr="008533F9" w:rsidRDefault="008533F9" w:rsidP="008533F9">
            <w:pPr>
              <w:widowControl w:val="0"/>
              <w:spacing w:before="40" w:after="40"/>
              <w:jc w:val="center"/>
              <w:rPr>
                <w:bCs/>
                <w:snapToGrid w:val="0"/>
              </w:rPr>
            </w:pPr>
          </w:p>
        </w:tc>
        <w:tc>
          <w:tcPr>
            <w:tcW w:w="253" w:type="pct"/>
          </w:tcPr>
          <w:p w:rsidR="008533F9" w:rsidRPr="008533F9" w:rsidRDefault="008533F9" w:rsidP="008533F9">
            <w:pPr>
              <w:widowControl w:val="0"/>
              <w:spacing w:before="40" w:after="40"/>
              <w:jc w:val="center"/>
              <w:rPr>
                <w:bCs/>
                <w:snapToGrid w:val="0"/>
              </w:rPr>
            </w:pPr>
          </w:p>
        </w:tc>
        <w:tc>
          <w:tcPr>
            <w:tcW w:w="252" w:type="pct"/>
          </w:tcPr>
          <w:p w:rsidR="008533F9" w:rsidRPr="008533F9" w:rsidRDefault="008533F9" w:rsidP="008533F9">
            <w:pPr>
              <w:widowControl w:val="0"/>
              <w:spacing w:before="40" w:after="40"/>
              <w:jc w:val="center"/>
              <w:rPr>
                <w:bCs/>
                <w:snapToGrid w:val="0"/>
              </w:rPr>
            </w:pPr>
          </w:p>
        </w:tc>
        <w:tc>
          <w:tcPr>
            <w:tcW w:w="398" w:type="pct"/>
          </w:tcPr>
          <w:p w:rsidR="008533F9" w:rsidRPr="008533F9" w:rsidRDefault="008533F9" w:rsidP="008533F9">
            <w:pPr>
              <w:widowControl w:val="0"/>
              <w:spacing w:before="40" w:after="40"/>
              <w:jc w:val="both"/>
              <w:rPr>
                <w:bCs/>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snapToGrid w:val="0"/>
                <w:u w:val="single"/>
              </w:rPr>
            </w:pPr>
            <w:r w:rsidRPr="008533F9">
              <w:rPr>
                <w:snapToGrid w:val="0"/>
              </w:rPr>
              <w:t>Глава 2. Строительно-монтажные работы по основным объектам строительства</w:t>
            </w:r>
          </w:p>
        </w:tc>
        <w:tc>
          <w:tcPr>
            <w:tcW w:w="475" w:type="pct"/>
          </w:tcPr>
          <w:p w:rsidR="008533F9" w:rsidRPr="008533F9" w:rsidRDefault="008533F9" w:rsidP="008533F9">
            <w:pPr>
              <w:widowControl w:val="0"/>
              <w:spacing w:before="40" w:after="40"/>
              <w:ind w:left="57" w:right="57"/>
              <w:jc w:val="both"/>
              <w:rPr>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r w:rsidRPr="008533F9">
              <w:rPr>
                <w:snapToGrid w:val="0"/>
              </w:rPr>
              <w:t>Глава ….</w:t>
            </w: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rPr>
                <w:bCs/>
                <w:snapToGrid w:val="0"/>
                <w:u w:val="single"/>
              </w:rPr>
            </w:pPr>
          </w:p>
        </w:tc>
        <w:tc>
          <w:tcPr>
            <w:tcW w:w="475" w:type="pct"/>
          </w:tcPr>
          <w:p w:rsidR="008533F9" w:rsidRPr="008533F9" w:rsidRDefault="008533F9" w:rsidP="008533F9">
            <w:pPr>
              <w:widowControl w:val="0"/>
              <w:spacing w:before="40" w:after="40"/>
              <w:ind w:left="57" w:right="57"/>
              <w:jc w:val="both"/>
              <w:rPr>
                <w:bCs/>
                <w:snapToGrid w:val="0"/>
                <w:u w:val="single"/>
              </w:rPr>
            </w:pPr>
          </w:p>
        </w:tc>
        <w:tc>
          <w:tcPr>
            <w:tcW w:w="525"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153" w:type="pct"/>
          </w:tcPr>
          <w:p w:rsidR="008533F9" w:rsidRPr="008533F9" w:rsidRDefault="008533F9" w:rsidP="008533F9">
            <w:pPr>
              <w:widowControl w:val="0"/>
              <w:spacing w:before="40" w:after="40"/>
              <w:jc w:val="center"/>
              <w:rPr>
                <w:snapToGrid w:val="0"/>
              </w:rPr>
            </w:pPr>
          </w:p>
        </w:tc>
        <w:tc>
          <w:tcPr>
            <w:tcW w:w="520" w:type="pct"/>
          </w:tcPr>
          <w:p w:rsidR="008533F9" w:rsidRPr="008533F9" w:rsidRDefault="008533F9" w:rsidP="008533F9">
            <w:pPr>
              <w:widowControl w:val="0"/>
              <w:spacing w:before="40" w:after="40"/>
              <w:jc w:val="center"/>
              <w:rPr>
                <w:snapToGrid w:val="0"/>
              </w:rPr>
            </w:pPr>
          </w:p>
        </w:tc>
        <w:tc>
          <w:tcPr>
            <w:tcW w:w="462" w:type="pct"/>
          </w:tcPr>
          <w:p w:rsidR="008533F9" w:rsidRPr="008533F9" w:rsidRDefault="008533F9" w:rsidP="008533F9">
            <w:pPr>
              <w:widowControl w:val="0"/>
              <w:spacing w:before="40" w:after="40"/>
              <w:jc w:val="center"/>
              <w:rPr>
                <w:snapToGrid w:val="0"/>
              </w:rPr>
            </w:pPr>
          </w:p>
        </w:tc>
        <w:tc>
          <w:tcPr>
            <w:tcW w:w="162" w:type="pct"/>
          </w:tcPr>
          <w:p w:rsidR="008533F9" w:rsidRPr="008533F9" w:rsidRDefault="008533F9" w:rsidP="008533F9">
            <w:pPr>
              <w:widowControl w:val="0"/>
              <w:spacing w:before="40" w:after="40"/>
              <w:jc w:val="center"/>
              <w:rPr>
                <w:snapToGrid w:val="0"/>
              </w:rPr>
            </w:pPr>
          </w:p>
        </w:tc>
        <w:tc>
          <w:tcPr>
            <w:tcW w:w="253" w:type="pct"/>
          </w:tcPr>
          <w:p w:rsidR="008533F9" w:rsidRPr="008533F9" w:rsidRDefault="008533F9" w:rsidP="008533F9">
            <w:pPr>
              <w:widowControl w:val="0"/>
              <w:spacing w:before="40" w:after="40"/>
              <w:jc w:val="center"/>
              <w:rPr>
                <w:snapToGrid w:val="0"/>
              </w:rPr>
            </w:pPr>
          </w:p>
        </w:tc>
        <w:tc>
          <w:tcPr>
            <w:tcW w:w="252" w:type="pct"/>
          </w:tcPr>
          <w:p w:rsidR="008533F9" w:rsidRPr="008533F9" w:rsidRDefault="008533F9" w:rsidP="008533F9">
            <w:pPr>
              <w:widowControl w:val="0"/>
              <w:spacing w:before="40" w:after="40"/>
              <w:jc w:val="center"/>
              <w:rPr>
                <w:snapToGrid w:val="0"/>
              </w:rPr>
            </w:pPr>
          </w:p>
        </w:tc>
        <w:tc>
          <w:tcPr>
            <w:tcW w:w="398" w:type="pct"/>
          </w:tcPr>
          <w:p w:rsidR="008533F9" w:rsidRPr="008533F9" w:rsidRDefault="008533F9" w:rsidP="008533F9">
            <w:pPr>
              <w:widowControl w:val="0"/>
              <w:spacing w:before="40" w:after="40"/>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квартал, руб. с НДС</w:t>
            </w:r>
          </w:p>
        </w:tc>
        <w:tc>
          <w:tcPr>
            <w:tcW w:w="475" w:type="pct"/>
          </w:tcPr>
          <w:p w:rsidR="008533F9" w:rsidRPr="008533F9" w:rsidRDefault="008533F9" w:rsidP="008533F9">
            <w:pPr>
              <w:widowControl w:val="0"/>
              <w:spacing w:before="40" w:after="40"/>
              <w:ind w:left="57" w:right="57"/>
              <w:jc w:val="both"/>
              <w:rPr>
                <w:bCs/>
                <w:snapToGrid w:val="0"/>
              </w:rPr>
            </w:pPr>
          </w:p>
        </w:tc>
        <w:tc>
          <w:tcPr>
            <w:tcW w:w="1198" w:type="pct"/>
            <w:gridSpan w:val="3"/>
          </w:tcPr>
          <w:p w:rsidR="008533F9" w:rsidRPr="008533F9" w:rsidRDefault="008533F9" w:rsidP="008533F9">
            <w:pPr>
              <w:widowControl w:val="0"/>
              <w:spacing w:before="40" w:after="40"/>
              <w:ind w:left="57" w:right="57"/>
              <w:jc w:val="both"/>
              <w:rPr>
                <w:snapToGrid w:val="0"/>
              </w:rPr>
            </w:pPr>
          </w:p>
        </w:tc>
        <w:tc>
          <w:tcPr>
            <w:tcW w:w="1143" w:type="pct"/>
            <w:gridSpan w:val="3"/>
          </w:tcPr>
          <w:p w:rsidR="008533F9" w:rsidRPr="008533F9" w:rsidRDefault="008533F9" w:rsidP="008533F9">
            <w:pPr>
              <w:widowControl w:val="0"/>
              <w:spacing w:before="40" w:after="40"/>
              <w:ind w:left="57" w:right="57"/>
              <w:jc w:val="both"/>
              <w:rPr>
                <w:snapToGrid w:val="0"/>
              </w:rPr>
            </w:pPr>
          </w:p>
        </w:tc>
        <w:tc>
          <w:tcPr>
            <w:tcW w:w="904" w:type="pct"/>
            <w:gridSpan w:val="3"/>
          </w:tcPr>
          <w:p w:rsidR="008533F9" w:rsidRPr="008533F9" w:rsidRDefault="008533F9" w:rsidP="008533F9">
            <w:pPr>
              <w:widowControl w:val="0"/>
              <w:spacing w:before="40" w:after="40"/>
              <w:ind w:left="57" w:right="57"/>
              <w:jc w:val="both"/>
              <w:rPr>
                <w:snapToGrid w:val="0"/>
              </w:rPr>
            </w:pPr>
          </w:p>
        </w:tc>
      </w:tr>
      <w:tr w:rsidR="008533F9" w:rsidRPr="008533F9" w:rsidTr="0002125E">
        <w:tc>
          <w:tcPr>
            <w:tcW w:w="1280"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год, руб. с НДС</w:t>
            </w:r>
          </w:p>
        </w:tc>
        <w:tc>
          <w:tcPr>
            <w:tcW w:w="475" w:type="pct"/>
          </w:tcPr>
          <w:p w:rsidR="008533F9" w:rsidRPr="008533F9" w:rsidRDefault="008533F9" w:rsidP="008533F9">
            <w:pPr>
              <w:widowControl w:val="0"/>
              <w:spacing w:before="40" w:after="40"/>
              <w:ind w:left="57" w:right="57"/>
              <w:jc w:val="both"/>
              <w:rPr>
                <w:bCs/>
                <w:snapToGrid w:val="0"/>
              </w:rPr>
            </w:pPr>
          </w:p>
        </w:tc>
        <w:tc>
          <w:tcPr>
            <w:tcW w:w="3245" w:type="pct"/>
            <w:gridSpan w:val="9"/>
          </w:tcPr>
          <w:p w:rsidR="008533F9" w:rsidRPr="008533F9" w:rsidRDefault="008533F9" w:rsidP="008533F9">
            <w:pPr>
              <w:widowControl w:val="0"/>
              <w:spacing w:before="40" w:after="40"/>
              <w:ind w:left="57" w:right="57"/>
              <w:jc w:val="both"/>
              <w:rPr>
                <w:snapToGrid w:val="0"/>
              </w:rPr>
            </w:pPr>
          </w:p>
        </w:tc>
      </w:tr>
    </w:tbl>
    <w:p w:rsidR="008533F9" w:rsidRPr="008533F9" w:rsidRDefault="008533F9" w:rsidP="008533F9">
      <w:pPr>
        <w:autoSpaceDE w:val="0"/>
        <w:autoSpaceDN w:val="0"/>
        <w:jc w:val="both"/>
        <w:rPr>
          <w:bCs/>
          <w:snapToGrid w:val="0"/>
          <w:sz w:val="28"/>
          <w:szCs w:val="28"/>
        </w:rPr>
      </w:pPr>
    </w:p>
    <w:p w:rsidR="008533F9" w:rsidRPr="008533F9" w:rsidRDefault="008533F9" w:rsidP="008533F9">
      <w:pPr>
        <w:autoSpaceDE w:val="0"/>
        <w:autoSpaceDN w:val="0"/>
        <w:jc w:val="both"/>
        <w:rPr>
          <w:bCs/>
          <w:snapToGrid w:val="0"/>
          <w:sz w:val="16"/>
          <w:szCs w:val="16"/>
        </w:rPr>
      </w:pPr>
      <w:r w:rsidRPr="008533F9">
        <w:rPr>
          <w:bCs/>
          <w:snapToGrid w:val="0"/>
          <w:sz w:val="16"/>
          <w:szCs w:val="16"/>
        </w:rPr>
        <w:t>_________________________________</w:t>
      </w:r>
      <w:r w:rsidRPr="008533F9">
        <w:rPr>
          <w:bCs/>
          <w:snapToGrid w:val="0"/>
          <w:sz w:val="16"/>
          <w:szCs w:val="16"/>
        </w:rPr>
        <w:tab/>
        <w:t>___</w:t>
      </w:r>
      <w:r w:rsidRPr="008533F9">
        <w:rPr>
          <w:bCs/>
          <w:snapToGrid w:val="0"/>
          <w:sz w:val="16"/>
          <w:szCs w:val="16"/>
        </w:rPr>
        <w:tab/>
      </w:r>
      <w:r w:rsidRPr="008533F9">
        <w:rPr>
          <w:bCs/>
          <w:snapToGrid w:val="0"/>
          <w:sz w:val="16"/>
          <w:szCs w:val="16"/>
        </w:rPr>
        <w:tab/>
        <w:t>___________________________</w:t>
      </w:r>
    </w:p>
    <w:p w:rsidR="008533F9" w:rsidRPr="008533F9" w:rsidRDefault="008533F9" w:rsidP="008533F9">
      <w:pPr>
        <w:overflowPunct w:val="0"/>
        <w:autoSpaceDE w:val="0"/>
        <w:autoSpaceDN w:val="0"/>
        <w:adjustRightInd w:val="0"/>
        <w:jc w:val="both"/>
        <w:rPr>
          <w:b/>
          <w:i/>
          <w:vertAlign w:val="superscript"/>
        </w:rPr>
      </w:pPr>
      <w:r w:rsidRPr="008533F9">
        <w:rPr>
          <w:b/>
          <w:i/>
          <w:szCs w:val="22"/>
          <w:vertAlign w:val="superscript"/>
        </w:rPr>
        <w:t>(</w:t>
      </w:r>
      <w:r w:rsidRPr="008533F9">
        <w:rPr>
          <w:b/>
          <w:i/>
          <w:vertAlign w:val="superscript"/>
        </w:rPr>
        <w:t>Подпись уполномоченного представителя)</w:t>
      </w:r>
      <w:r w:rsidRPr="008533F9">
        <w:rPr>
          <w:bCs/>
          <w:snapToGrid w:val="0"/>
        </w:rPr>
        <w:tab/>
      </w:r>
      <w:r w:rsidRPr="008533F9">
        <w:rPr>
          <w:bCs/>
          <w:snapToGrid w:val="0"/>
        </w:rPr>
        <w:tab/>
      </w:r>
      <w:r w:rsidRPr="008533F9">
        <w:rPr>
          <w:b/>
          <w:i/>
          <w:vertAlign w:val="superscript"/>
        </w:rPr>
        <w:t>(Имя и должность подписавшего)</w:t>
      </w:r>
    </w:p>
    <w:p w:rsidR="008533F9" w:rsidRPr="008533F9" w:rsidRDefault="008533F9" w:rsidP="008533F9">
      <w:pPr>
        <w:overflowPunct w:val="0"/>
        <w:autoSpaceDE w:val="0"/>
        <w:autoSpaceDN w:val="0"/>
        <w:adjustRightInd w:val="0"/>
        <w:ind w:firstLine="709"/>
        <w:jc w:val="both"/>
      </w:pPr>
      <w:r w:rsidRPr="008533F9">
        <w:t>М.П.</w:t>
      </w: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Default="008533F9" w:rsidP="008533F9">
      <w:pPr>
        <w:tabs>
          <w:tab w:val="left" w:pos="0"/>
        </w:tabs>
        <w:overflowPunct w:val="0"/>
        <w:autoSpaceDE w:val="0"/>
        <w:autoSpaceDN w:val="0"/>
        <w:adjustRightInd w:val="0"/>
        <w:ind w:firstLine="709"/>
        <w:jc w:val="both"/>
      </w:pPr>
    </w:p>
    <w:p w:rsidR="008533F9" w:rsidRPr="008533F9" w:rsidRDefault="008533F9" w:rsidP="008533F9">
      <w:pPr>
        <w:tabs>
          <w:tab w:val="left" w:pos="0"/>
        </w:tabs>
        <w:overflowPunct w:val="0"/>
        <w:autoSpaceDE w:val="0"/>
        <w:autoSpaceDN w:val="0"/>
        <w:adjustRightInd w:val="0"/>
        <w:ind w:firstLine="709"/>
        <w:jc w:val="both"/>
      </w:pPr>
      <w:r w:rsidRPr="008533F9">
        <w:t>ИНСТРУКЦИИ ПО ЗАПОЛНЕНИЮ</w:t>
      </w:r>
    </w:p>
    <w:p w:rsidR="008533F9" w:rsidRPr="008533F9" w:rsidRDefault="008533F9" w:rsidP="009E2276">
      <w:pPr>
        <w:numPr>
          <w:ilvl w:val="0"/>
          <w:numId w:val="138"/>
        </w:numPr>
        <w:tabs>
          <w:tab w:val="left" w:pos="0"/>
          <w:tab w:val="num" w:pos="1134"/>
        </w:tabs>
        <w:overflowPunct w:val="0"/>
        <w:autoSpaceDE w:val="0"/>
        <w:autoSpaceDN w:val="0"/>
        <w:adjustRightInd w:val="0"/>
        <w:ind w:left="0" w:right="-30" w:firstLine="709"/>
        <w:jc w:val="both"/>
        <w:rPr>
          <w:bCs/>
        </w:rPr>
      </w:pPr>
      <w:r w:rsidRPr="008533F9">
        <w:rPr>
          <w:bCs/>
        </w:rPr>
        <w:t>Данные инструкции не следует воспроизводить в документах, подготовленных участником запроса предложений.</w:t>
      </w:r>
    </w:p>
    <w:p w:rsidR="008533F9" w:rsidRPr="008533F9" w:rsidRDefault="008533F9" w:rsidP="009E2276">
      <w:pPr>
        <w:numPr>
          <w:ilvl w:val="0"/>
          <w:numId w:val="138"/>
        </w:numPr>
        <w:tabs>
          <w:tab w:val="left" w:pos="0"/>
          <w:tab w:val="num" w:pos="1134"/>
        </w:tabs>
        <w:overflowPunct w:val="0"/>
        <w:autoSpaceDE w:val="0"/>
        <w:autoSpaceDN w:val="0"/>
        <w:adjustRightInd w:val="0"/>
        <w:ind w:left="0" w:right="-30" w:firstLine="709"/>
        <w:jc w:val="both"/>
        <w:rPr>
          <w:bCs/>
        </w:rPr>
      </w:pPr>
      <w:r w:rsidRPr="008533F9">
        <w:rPr>
          <w:bCs/>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8533F9" w:rsidRPr="008533F9" w:rsidRDefault="008533F9" w:rsidP="009E2276">
      <w:pPr>
        <w:numPr>
          <w:ilvl w:val="0"/>
          <w:numId w:val="138"/>
        </w:numPr>
        <w:tabs>
          <w:tab w:val="left" w:pos="0"/>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свое фирменное наименование (в т.ч. организационно-правовую форму).</w:t>
      </w:r>
    </w:p>
    <w:p w:rsidR="008533F9" w:rsidRPr="008533F9" w:rsidRDefault="008533F9" w:rsidP="009E2276">
      <w:pPr>
        <w:numPr>
          <w:ilvl w:val="0"/>
          <w:numId w:val="138"/>
        </w:numPr>
        <w:tabs>
          <w:tab w:val="left" w:pos="0"/>
          <w:tab w:val="num" w:pos="1134"/>
        </w:tabs>
        <w:overflowPunct w:val="0"/>
        <w:autoSpaceDE w:val="0"/>
        <w:autoSpaceDN w:val="0"/>
        <w:adjustRightInd w:val="0"/>
        <w:ind w:left="0" w:right="-30" w:firstLine="709"/>
        <w:jc w:val="both"/>
        <w:rPr>
          <w:bCs/>
        </w:rPr>
      </w:pPr>
      <w:r w:rsidRPr="008533F9">
        <w:rPr>
          <w:bCs/>
        </w:rPr>
        <w:t>В данном Графике приводятся расчетные сроки выполнения работ в рамках договора, перечисленных в Сводной таблице стоимости (Форма ___).</w:t>
      </w:r>
    </w:p>
    <w:p w:rsidR="008533F9" w:rsidRPr="008533F9" w:rsidRDefault="008533F9" w:rsidP="009E2276">
      <w:pPr>
        <w:numPr>
          <w:ilvl w:val="0"/>
          <w:numId w:val="138"/>
        </w:numPr>
        <w:tabs>
          <w:tab w:val="left" w:pos="0"/>
          <w:tab w:val="num" w:pos="1134"/>
        </w:tabs>
        <w:overflowPunct w:val="0"/>
        <w:autoSpaceDE w:val="0"/>
        <w:autoSpaceDN w:val="0"/>
        <w:adjustRightInd w:val="0"/>
        <w:ind w:left="0" w:right="-30" w:firstLine="709"/>
        <w:jc w:val="both"/>
        <w:rPr>
          <w:bCs/>
        </w:rPr>
      </w:pPr>
      <w:r w:rsidRPr="008533F9">
        <w:rPr>
          <w:bCs/>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8533F9" w:rsidRPr="008533F9" w:rsidTr="0002125E">
        <w:trPr>
          <w:cantSplit/>
          <w:tblHeader/>
        </w:trPr>
        <w:tc>
          <w:tcPr>
            <w:tcW w:w="1553" w:type="pct"/>
            <w:vMerge w:val="restart"/>
            <w:vAlign w:val="center"/>
          </w:tcPr>
          <w:p w:rsidR="008533F9" w:rsidRPr="008533F9" w:rsidRDefault="008533F9" w:rsidP="008533F9">
            <w:pPr>
              <w:widowControl w:val="0"/>
              <w:spacing w:before="40" w:after="40"/>
              <w:ind w:right="57"/>
              <w:jc w:val="center"/>
              <w:rPr>
                <w:snapToGrid w:val="0"/>
              </w:rPr>
            </w:pPr>
            <w:r w:rsidRPr="008533F9">
              <w:rPr>
                <w:snapToGrid w:val="0"/>
              </w:rPr>
              <w:lastRenderedPageBreak/>
              <w:t>Наименование этапа</w:t>
            </w:r>
          </w:p>
        </w:tc>
        <w:tc>
          <w:tcPr>
            <w:tcW w:w="480" w:type="pct"/>
            <w:vMerge w:val="restart"/>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Общая стоимость этапа, </w:t>
            </w:r>
          </w:p>
          <w:p w:rsidR="008533F9" w:rsidRPr="008533F9" w:rsidRDefault="008533F9" w:rsidP="008533F9">
            <w:pPr>
              <w:widowControl w:val="0"/>
              <w:spacing w:before="40" w:after="40"/>
              <w:ind w:left="57" w:right="57"/>
              <w:jc w:val="center"/>
              <w:rPr>
                <w:snapToGrid w:val="0"/>
              </w:rPr>
            </w:pPr>
            <w:r w:rsidRPr="008533F9">
              <w:rPr>
                <w:snapToGrid w:val="0"/>
              </w:rPr>
              <w:t>руб. с НДС</w:t>
            </w:r>
          </w:p>
        </w:tc>
        <w:tc>
          <w:tcPr>
            <w:tcW w:w="2967" w:type="pct"/>
            <w:gridSpan w:val="9"/>
            <w:vAlign w:val="center"/>
          </w:tcPr>
          <w:p w:rsidR="008533F9" w:rsidRPr="008533F9" w:rsidRDefault="008533F9" w:rsidP="008533F9">
            <w:pPr>
              <w:widowControl w:val="0"/>
              <w:spacing w:before="40" w:after="40"/>
              <w:ind w:left="57" w:right="57"/>
              <w:jc w:val="center"/>
              <w:rPr>
                <w:snapToGrid w:val="0"/>
              </w:rPr>
            </w:pPr>
            <w:r w:rsidRPr="008533F9">
              <w:rPr>
                <w:snapToGrid w:val="0"/>
                <w:u w:val="single"/>
              </w:rPr>
              <w:t xml:space="preserve">Год (________) </w:t>
            </w:r>
            <w:r w:rsidRPr="008533F9">
              <w:rPr>
                <w:b/>
                <w:i/>
                <w:sz w:val="22"/>
                <w:szCs w:val="20"/>
              </w:rPr>
              <w:t>[указать год, например «2015»]</w:t>
            </w:r>
          </w:p>
        </w:tc>
      </w:tr>
      <w:tr w:rsidR="008533F9" w:rsidRPr="008533F9" w:rsidTr="0002125E">
        <w:trPr>
          <w:cantSplit/>
          <w:tblHeader/>
        </w:trPr>
        <w:tc>
          <w:tcPr>
            <w:tcW w:w="1553" w:type="pct"/>
            <w:vMerge/>
            <w:vAlign w:val="center"/>
          </w:tcPr>
          <w:p w:rsidR="008533F9" w:rsidRPr="008533F9" w:rsidRDefault="008533F9" w:rsidP="008533F9">
            <w:pPr>
              <w:widowControl w:val="0"/>
              <w:spacing w:before="40" w:after="40"/>
              <w:ind w:right="57"/>
              <w:jc w:val="center"/>
              <w:rPr>
                <w:snapToGrid w:val="0"/>
              </w:rPr>
            </w:pPr>
          </w:p>
        </w:tc>
        <w:tc>
          <w:tcPr>
            <w:tcW w:w="480" w:type="pct"/>
            <w:vMerge/>
            <w:vAlign w:val="center"/>
          </w:tcPr>
          <w:p w:rsidR="008533F9" w:rsidRPr="008533F9" w:rsidRDefault="008533F9" w:rsidP="008533F9">
            <w:pPr>
              <w:widowControl w:val="0"/>
              <w:spacing w:before="40" w:after="40"/>
              <w:ind w:left="57" w:right="57"/>
              <w:jc w:val="center"/>
              <w:rPr>
                <w:snapToGrid w:val="0"/>
              </w:rPr>
            </w:pPr>
          </w:p>
        </w:tc>
        <w:tc>
          <w:tcPr>
            <w:tcW w:w="1138"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sz w:val="22"/>
                <w:szCs w:val="20"/>
              </w:rPr>
              <w:t>[указать квартал, например «1»]</w:t>
            </w:r>
          </w:p>
        </w:tc>
        <w:tc>
          <w:tcPr>
            <w:tcW w:w="1162"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i/>
                <w:sz w:val="22"/>
                <w:szCs w:val="20"/>
              </w:rPr>
              <w:t>[указать квартал, например «2»]</w:t>
            </w:r>
          </w:p>
        </w:tc>
        <w:tc>
          <w:tcPr>
            <w:tcW w:w="667" w:type="pct"/>
            <w:gridSpan w:val="3"/>
            <w:vAlign w:val="center"/>
          </w:tcPr>
          <w:p w:rsidR="008533F9" w:rsidRPr="008533F9" w:rsidRDefault="008533F9" w:rsidP="008533F9">
            <w:pPr>
              <w:widowControl w:val="0"/>
              <w:spacing w:before="40" w:after="40"/>
              <w:ind w:left="-57" w:right="-57"/>
              <w:jc w:val="center"/>
              <w:rPr>
                <w:snapToGrid w:val="0"/>
              </w:rPr>
            </w:pPr>
            <w:r w:rsidRPr="008533F9">
              <w:rPr>
                <w:snapToGrid w:val="0"/>
              </w:rPr>
              <w:t xml:space="preserve">Квартал __ </w:t>
            </w:r>
            <w:r w:rsidRPr="008533F9">
              <w:rPr>
                <w:b/>
                <w:bCs/>
                <w:i/>
                <w:snapToGrid w:val="0"/>
              </w:rPr>
              <w:t>[</w:t>
            </w:r>
            <w:r w:rsidRPr="008533F9">
              <w:rPr>
                <w:b/>
                <w:i/>
                <w:sz w:val="22"/>
                <w:szCs w:val="20"/>
              </w:rPr>
              <w:t>указать квартал, например «3»]</w:t>
            </w:r>
          </w:p>
        </w:tc>
      </w:tr>
      <w:tr w:rsidR="008533F9" w:rsidRPr="008533F9" w:rsidTr="0002125E">
        <w:trPr>
          <w:cantSplit/>
          <w:tblHeader/>
        </w:trPr>
        <w:tc>
          <w:tcPr>
            <w:tcW w:w="1553" w:type="pct"/>
            <w:vMerge/>
            <w:vAlign w:val="center"/>
          </w:tcPr>
          <w:p w:rsidR="008533F9" w:rsidRPr="008533F9" w:rsidRDefault="008533F9" w:rsidP="008533F9">
            <w:pPr>
              <w:widowControl w:val="0"/>
              <w:spacing w:before="40" w:after="40"/>
              <w:ind w:right="57"/>
              <w:jc w:val="center"/>
              <w:rPr>
                <w:snapToGrid w:val="0"/>
              </w:rPr>
            </w:pPr>
          </w:p>
        </w:tc>
        <w:tc>
          <w:tcPr>
            <w:tcW w:w="480" w:type="pct"/>
            <w:vMerge/>
            <w:vAlign w:val="center"/>
          </w:tcPr>
          <w:p w:rsidR="008533F9" w:rsidRPr="008533F9" w:rsidRDefault="008533F9" w:rsidP="008533F9">
            <w:pPr>
              <w:widowControl w:val="0"/>
              <w:spacing w:before="40" w:after="40"/>
              <w:ind w:left="57" w:right="57"/>
              <w:jc w:val="center"/>
              <w:rPr>
                <w:snapToGrid w:val="0"/>
              </w:rPr>
            </w:pPr>
          </w:p>
        </w:tc>
        <w:tc>
          <w:tcPr>
            <w:tcW w:w="488" w:type="pct"/>
            <w:vAlign w:val="center"/>
          </w:tcPr>
          <w:p w:rsidR="008533F9" w:rsidRPr="008533F9" w:rsidRDefault="008533F9" w:rsidP="008533F9">
            <w:pPr>
              <w:widowControl w:val="0"/>
              <w:ind w:right="-50" w:hanging="8"/>
              <w:jc w:val="center"/>
              <w:rPr>
                <w:b/>
                <w:i/>
                <w:sz w:val="22"/>
                <w:szCs w:val="22"/>
              </w:rPr>
            </w:pPr>
            <w:r w:rsidRPr="008533F9">
              <w:rPr>
                <w:b/>
                <w:i/>
                <w:sz w:val="22"/>
                <w:szCs w:val="22"/>
              </w:rPr>
              <w:t>[указать 1 месяц квартала, например «январь»]</w:t>
            </w:r>
          </w:p>
        </w:tc>
        <w:tc>
          <w:tcPr>
            <w:tcW w:w="459" w:type="pct"/>
            <w:vAlign w:val="center"/>
          </w:tcPr>
          <w:p w:rsidR="008533F9" w:rsidRPr="008533F9" w:rsidRDefault="008533F9" w:rsidP="008533F9">
            <w:pPr>
              <w:widowControl w:val="0"/>
              <w:ind w:right="-50" w:hanging="8"/>
              <w:jc w:val="center"/>
              <w:rPr>
                <w:b/>
                <w:i/>
                <w:sz w:val="22"/>
                <w:szCs w:val="22"/>
              </w:rPr>
            </w:pPr>
            <w:r w:rsidRPr="008533F9">
              <w:rPr>
                <w:b/>
                <w:i/>
                <w:sz w:val="22"/>
                <w:szCs w:val="22"/>
              </w:rPr>
              <w:t>[указать 2 месяц квартала, например «февраль»]</w:t>
            </w:r>
          </w:p>
        </w:tc>
        <w:tc>
          <w:tcPr>
            <w:tcW w:w="191" w:type="pct"/>
            <w:vAlign w:val="center"/>
          </w:tcPr>
          <w:p w:rsidR="008533F9" w:rsidRPr="008533F9" w:rsidRDefault="008533F9" w:rsidP="008533F9">
            <w:pPr>
              <w:widowControl w:val="0"/>
              <w:ind w:right="-50" w:hanging="8"/>
              <w:jc w:val="center"/>
            </w:pPr>
            <w:r w:rsidRPr="008533F9">
              <w:t>…</w:t>
            </w:r>
          </w:p>
        </w:tc>
        <w:tc>
          <w:tcPr>
            <w:tcW w:w="473" w:type="pct"/>
            <w:vAlign w:val="center"/>
          </w:tcPr>
          <w:p w:rsidR="008533F9" w:rsidRPr="008533F9" w:rsidRDefault="008533F9" w:rsidP="008533F9">
            <w:pPr>
              <w:widowControl w:val="0"/>
              <w:ind w:left="-51" w:right="-57" w:hanging="6"/>
              <w:jc w:val="center"/>
              <w:rPr>
                <w:b/>
                <w:i/>
                <w:sz w:val="22"/>
                <w:szCs w:val="22"/>
              </w:rPr>
            </w:pPr>
            <w:r w:rsidRPr="008533F9">
              <w:rPr>
                <w:b/>
                <w:i/>
                <w:sz w:val="22"/>
                <w:szCs w:val="22"/>
              </w:rPr>
              <w:t>[указать 1 месяц квартала, например «апрель»]</w:t>
            </w:r>
          </w:p>
        </w:tc>
        <w:tc>
          <w:tcPr>
            <w:tcW w:w="479" w:type="pct"/>
            <w:vAlign w:val="center"/>
          </w:tcPr>
          <w:p w:rsidR="008533F9" w:rsidRPr="008533F9" w:rsidRDefault="008533F9" w:rsidP="008533F9">
            <w:pPr>
              <w:widowControl w:val="0"/>
              <w:ind w:left="-51" w:right="-57" w:hanging="6"/>
              <w:jc w:val="center"/>
              <w:rPr>
                <w:b/>
                <w:i/>
                <w:sz w:val="22"/>
                <w:szCs w:val="22"/>
              </w:rPr>
            </w:pPr>
            <w:r w:rsidRPr="008533F9">
              <w:rPr>
                <w:b/>
                <w:i/>
                <w:sz w:val="22"/>
                <w:szCs w:val="22"/>
              </w:rPr>
              <w:t>[указать 2 месяц квартала, например «май»]</w:t>
            </w:r>
          </w:p>
        </w:tc>
        <w:tc>
          <w:tcPr>
            <w:tcW w:w="210" w:type="pct"/>
            <w:vAlign w:val="center"/>
          </w:tcPr>
          <w:p w:rsidR="008533F9" w:rsidRPr="008533F9" w:rsidRDefault="008533F9" w:rsidP="008533F9">
            <w:pPr>
              <w:widowControl w:val="0"/>
              <w:ind w:right="-50" w:hanging="8"/>
              <w:jc w:val="center"/>
            </w:pPr>
            <w:r w:rsidRPr="008533F9">
              <w:t>…</w:t>
            </w:r>
          </w:p>
        </w:tc>
        <w:tc>
          <w:tcPr>
            <w:tcW w:w="207" w:type="pct"/>
            <w:vAlign w:val="center"/>
          </w:tcPr>
          <w:p w:rsidR="008533F9" w:rsidRPr="008533F9" w:rsidRDefault="008533F9" w:rsidP="008533F9">
            <w:pPr>
              <w:widowControl w:val="0"/>
              <w:ind w:right="-50" w:hanging="8"/>
              <w:jc w:val="center"/>
            </w:pPr>
            <w:r w:rsidRPr="008533F9">
              <w:t>…</w:t>
            </w:r>
          </w:p>
        </w:tc>
        <w:tc>
          <w:tcPr>
            <w:tcW w:w="251" w:type="pct"/>
            <w:vAlign w:val="center"/>
          </w:tcPr>
          <w:p w:rsidR="008533F9" w:rsidRPr="008533F9" w:rsidRDefault="008533F9" w:rsidP="008533F9">
            <w:pPr>
              <w:widowControl w:val="0"/>
              <w:ind w:right="-50" w:hanging="8"/>
              <w:jc w:val="center"/>
            </w:pPr>
            <w:r w:rsidRPr="008533F9">
              <w:t>…</w:t>
            </w:r>
          </w:p>
        </w:tc>
        <w:tc>
          <w:tcPr>
            <w:tcW w:w="209" w:type="pct"/>
            <w:vAlign w:val="center"/>
          </w:tcPr>
          <w:p w:rsidR="008533F9" w:rsidRPr="008533F9" w:rsidRDefault="008533F9" w:rsidP="008533F9">
            <w:pPr>
              <w:widowControl w:val="0"/>
              <w:ind w:right="-50" w:hanging="8"/>
              <w:jc w:val="center"/>
            </w:pPr>
            <w:r w:rsidRPr="008533F9">
              <w:t>…</w:t>
            </w: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r w:rsidRPr="008533F9">
              <w:rPr>
                <w:snapToGrid w:val="0"/>
              </w:rPr>
              <w:t>Глава 1. Подготовительные работы</w:t>
            </w: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shd w:val="clear" w:color="auto" w:fill="D9D9D9"/>
          </w:tcPr>
          <w:p w:rsidR="008533F9" w:rsidRPr="008533F9" w:rsidRDefault="008533F9" w:rsidP="008533F9">
            <w:pPr>
              <w:widowControl w:val="0"/>
              <w:spacing w:before="40" w:after="40"/>
              <w:ind w:right="-50" w:hanging="8"/>
              <w:jc w:val="center"/>
              <w:rPr>
                <w:bCs/>
                <w:snapToGrid w:val="0"/>
                <w:sz w:val="22"/>
                <w:lang w:val="en-US"/>
              </w:rPr>
            </w:pPr>
            <w:r w:rsidRPr="008533F9">
              <w:rPr>
                <w:bCs/>
                <w:snapToGrid w:val="0"/>
                <w:sz w:val="22"/>
              </w:rPr>
              <w:t>х,хх   руб.</w:t>
            </w:r>
          </w:p>
        </w:tc>
        <w:tc>
          <w:tcPr>
            <w:tcW w:w="459"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191" w:type="pct"/>
          </w:tcPr>
          <w:p w:rsidR="008533F9" w:rsidRPr="008533F9" w:rsidRDefault="008533F9" w:rsidP="008533F9">
            <w:pPr>
              <w:widowControl w:val="0"/>
              <w:spacing w:before="40" w:after="40"/>
              <w:ind w:right="-50" w:hanging="8"/>
              <w:jc w:val="center"/>
              <w:rPr>
                <w:bCs/>
                <w:snapToGrid w:val="0"/>
                <w:sz w:val="22"/>
              </w:rPr>
            </w:pPr>
          </w:p>
        </w:tc>
        <w:tc>
          <w:tcPr>
            <w:tcW w:w="473" w:type="pct"/>
          </w:tcPr>
          <w:p w:rsidR="008533F9" w:rsidRPr="008533F9" w:rsidRDefault="008533F9" w:rsidP="008533F9">
            <w:pPr>
              <w:widowControl w:val="0"/>
              <w:spacing w:before="40" w:after="40"/>
              <w:ind w:right="-50" w:hanging="8"/>
              <w:jc w:val="center"/>
              <w:rPr>
                <w:bCs/>
                <w:snapToGrid w:val="0"/>
                <w:sz w:val="22"/>
              </w:rPr>
            </w:pPr>
          </w:p>
        </w:tc>
        <w:tc>
          <w:tcPr>
            <w:tcW w:w="479" w:type="pct"/>
          </w:tcPr>
          <w:p w:rsidR="008533F9" w:rsidRPr="008533F9" w:rsidRDefault="008533F9" w:rsidP="008533F9">
            <w:pPr>
              <w:widowControl w:val="0"/>
              <w:spacing w:before="40" w:after="40"/>
              <w:ind w:right="-50" w:hanging="8"/>
              <w:jc w:val="center"/>
              <w:rPr>
                <w:bCs/>
                <w:snapToGrid w:val="0"/>
                <w:sz w:val="22"/>
              </w:rPr>
            </w:pPr>
          </w:p>
        </w:tc>
        <w:tc>
          <w:tcPr>
            <w:tcW w:w="210" w:type="pct"/>
          </w:tcPr>
          <w:p w:rsidR="008533F9" w:rsidRPr="008533F9" w:rsidRDefault="008533F9" w:rsidP="008533F9">
            <w:pPr>
              <w:widowControl w:val="0"/>
              <w:spacing w:before="40" w:after="40"/>
              <w:ind w:right="-50" w:hanging="8"/>
              <w:jc w:val="center"/>
              <w:rPr>
                <w:bCs/>
                <w:snapToGrid w:val="0"/>
                <w:sz w:val="22"/>
              </w:rPr>
            </w:pPr>
          </w:p>
        </w:tc>
        <w:tc>
          <w:tcPr>
            <w:tcW w:w="207" w:type="pct"/>
          </w:tcPr>
          <w:p w:rsidR="008533F9" w:rsidRPr="008533F9" w:rsidRDefault="008533F9" w:rsidP="008533F9">
            <w:pPr>
              <w:widowControl w:val="0"/>
              <w:spacing w:before="40" w:after="40"/>
              <w:ind w:right="-50" w:hanging="8"/>
              <w:jc w:val="center"/>
              <w:rPr>
                <w:bCs/>
                <w:snapToGrid w:val="0"/>
                <w:sz w:val="22"/>
              </w:rPr>
            </w:pPr>
          </w:p>
        </w:tc>
        <w:tc>
          <w:tcPr>
            <w:tcW w:w="251" w:type="pct"/>
          </w:tcPr>
          <w:p w:rsidR="008533F9" w:rsidRPr="008533F9" w:rsidRDefault="008533F9" w:rsidP="008533F9">
            <w:pPr>
              <w:widowControl w:val="0"/>
              <w:spacing w:before="40" w:after="40"/>
              <w:ind w:right="-50" w:hanging="8"/>
              <w:jc w:val="center"/>
              <w:rPr>
                <w:bCs/>
                <w:snapToGrid w:val="0"/>
              </w:rPr>
            </w:pPr>
          </w:p>
        </w:tc>
        <w:tc>
          <w:tcPr>
            <w:tcW w:w="209" w:type="pct"/>
          </w:tcPr>
          <w:p w:rsidR="008533F9" w:rsidRPr="008533F9" w:rsidRDefault="008533F9" w:rsidP="008533F9">
            <w:pPr>
              <w:widowControl w:val="0"/>
              <w:spacing w:before="40" w:after="40"/>
              <w:ind w:right="-50" w:hanging="8"/>
              <w:jc w:val="center"/>
              <w:rPr>
                <w:bCs/>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bCs/>
                <w:snapToGrid w:val="0"/>
                <w:sz w:val="22"/>
              </w:rPr>
            </w:pPr>
          </w:p>
        </w:tc>
        <w:tc>
          <w:tcPr>
            <w:tcW w:w="459"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191"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473"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479"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210"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bCs/>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bCs/>
                <w:snapToGrid w:val="0"/>
              </w:rPr>
            </w:pPr>
          </w:p>
        </w:tc>
        <w:tc>
          <w:tcPr>
            <w:tcW w:w="209" w:type="pct"/>
          </w:tcPr>
          <w:p w:rsidR="008533F9" w:rsidRPr="008533F9" w:rsidRDefault="008533F9" w:rsidP="008533F9">
            <w:pPr>
              <w:widowControl w:val="0"/>
              <w:spacing w:before="40" w:after="40"/>
              <w:ind w:right="-50" w:hanging="8"/>
              <w:jc w:val="center"/>
              <w:rPr>
                <w:bCs/>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snapToGrid w:val="0"/>
                <w:u w:val="single"/>
              </w:rPr>
            </w:pPr>
            <w:r w:rsidRPr="008533F9">
              <w:rPr>
                <w:snapToGrid w:val="0"/>
              </w:rPr>
              <w:t>Глава 2. Строительно-монтажные работы по основным объектам строительства</w:t>
            </w:r>
          </w:p>
        </w:tc>
        <w:tc>
          <w:tcPr>
            <w:tcW w:w="480" w:type="pct"/>
          </w:tcPr>
          <w:p w:rsidR="008533F9" w:rsidRPr="008533F9" w:rsidRDefault="008533F9" w:rsidP="008533F9">
            <w:pPr>
              <w:widowControl w:val="0"/>
              <w:spacing w:before="40" w:after="40"/>
              <w:ind w:left="57" w:right="57"/>
              <w:jc w:val="both"/>
              <w:rPr>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191"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473"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tcPr>
          <w:p w:rsidR="008533F9" w:rsidRPr="008533F9" w:rsidRDefault="008533F9" w:rsidP="008533F9">
            <w:pPr>
              <w:widowControl w:val="0"/>
              <w:spacing w:before="40" w:after="40"/>
              <w:ind w:right="-50" w:hanging="8"/>
              <w:jc w:val="center"/>
              <w:rPr>
                <w:snapToGrid w:val="0"/>
                <w:sz w:val="22"/>
              </w:rPr>
            </w:pPr>
          </w:p>
        </w:tc>
        <w:tc>
          <w:tcPr>
            <w:tcW w:w="207" w:type="pct"/>
          </w:tcPr>
          <w:p w:rsidR="008533F9" w:rsidRPr="008533F9" w:rsidRDefault="008533F9" w:rsidP="008533F9">
            <w:pPr>
              <w:widowControl w:val="0"/>
              <w:spacing w:before="40" w:after="40"/>
              <w:ind w:right="-50" w:hanging="8"/>
              <w:jc w:val="center"/>
              <w:rPr>
                <w:snapToGrid w:val="0"/>
                <w:sz w:val="22"/>
              </w:rPr>
            </w:pP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tcPr>
          <w:p w:rsidR="008533F9" w:rsidRPr="008533F9" w:rsidRDefault="008533F9" w:rsidP="008533F9">
            <w:pPr>
              <w:widowControl w:val="0"/>
              <w:spacing w:before="40" w:after="40"/>
              <w:ind w:right="-50" w:hanging="8"/>
              <w:jc w:val="center"/>
              <w:rPr>
                <w:snapToGrid w:val="0"/>
                <w:sz w:val="22"/>
              </w:rPr>
            </w:pPr>
          </w:p>
        </w:tc>
        <w:tc>
          <w:tcPr>
            <w:tcW w:w="191" w:type="pct"/>
          </w:tcPr>
          <w:p w:rsidR="008533F9" w:rsidRPr="008533F9" w:rsidRDefault="008533F9" w:rsidP="008533F9">
            <w:pPr>
              <w:widowControl w:val="0"/>
              <w:spacing w:before="40" w:after="40"/>
              <w:ind w:right="-50" w:hanging="8"/>
              <w:jc w:val="center"/>
              <w:rPr>
                <w:snapToGrid w:val="0"/>
                <w:sz w:val="22"/>
              </w:rPr>
            </w:pPr>
          </w:p>
        </w:tc>
        <w:tc>
          <w:tcPr>
            <w:tcW w:w="473" w:type="pct"/>
          </w:tcPr>
          <w:p w:rsidR="008533F9" w:rsidRPr="008533F9" w:rsidRDefault="008533F9" w:rsidP="008533F9">
            <w:pPr>
              <w:widowControl w:val="0"/>
              <w:spacing w:before="40" w:after="40"/>
              <w:ind w:right="-50" w:hanging="8"/>
              <w:jc w:val="center"/>
              <w:rPr>
                <w:snapToGrid w:val="0"/>
                <w:sz w:val="22"/>
              </w:rPr>
            </w:pP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r w:rsidRPr="008533F9">
              <w:rPr>
                <w:snapToGrid w:val="0"/>
              </w:rPr>
              <w:t>Глава ….</w:t>
            </w: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tcPr>
          <w:p w:rsidR="008533F9" w:rsidRPr="008533F9" w:rsidRDefault="008533F9" w:rsidP="008533F9">
            <w:pPr>
              <w:widowControl w:val="0"/>
              <w:spacing w:before="40" w:after="40"/>
              <w:ind w:right="-50" w:hanging="8"/>
              <w:jc w:val="center"/>
              <w:rPr>
                <w:snapToGrid w:val="0"/>
                <w:sz w:val="22"/>
              </w:rPr>
            </w:pPr>
          </w:p>
        </w:tc>
        <w:tc>
          <w:tcPr>
            <w:tcW w:w="191" w:type="pct"/>
          </w:tcPr>
          <w:p w:rsidR="008533F9" w:rsidRPr="008533F9" w:rsidRDefault="008533F9" w:rsidP="008533F9">
            <w:pPr>
              <w:widowControl w:val="0"/>
              <w:spacing w:before="40" w:after="40"/>
              <w:ind w:right="-50" w:hanging="8"/>
              <w:jc w:val="center"/>
              <w:rPr>
                <w:snapToGrid w:val="0"/>
                <w:sz w:val="22"/>
              </w:rPr>
            </w:pPr>
          </w:p>
        </w:tc>
        <w:tc>
          <w:tcPr>
            <w:tcW w:w="473" w:type="pct"/>
          </w:tcPr>
          <w:p w:rsidR="008533F9" w:rsidRPr="008533F9" w:rsidRDefault="008533F9" w:rsidP="008533F9">
            <w:pPr>
              <w:widowControl w:val="0"/>
              <w:spacing w:before="40" w:after="40"/>
              <w:ind w:right="-50" w:hanging="8"/>
              <w:jc w:val="center"/>
              <w:rPr>
                <w:snapToGrid w:val="0"/>
                <w:sz w:val="22"/>
              </w:rPr>
            </w:pP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rPr>
                <w:bCs/>
                <w:snapToGrid w:val="0"/>
                <w:u w:val="single"/>
              </w:rPr>
            </w:pPr>
          </w:p>
        </w:tc>
        <w:tc>
          <w:tcPr>
            <w:tcW w:w="480" w:type="pct"/>
          </w:tcPr>
          <w:p w:rsidR="008533F9" w:rsidRPr="008533F9" w:rsidRDefault="008533F9" w:rsidP="008533F9">
            <w:pPr>
              <w:widowControl w:val="0"/>
              <w:spacing w:before="40" w:after="40"/>
              <w:ind w:left="57" w:right="57"/>
              <w:jc w:val="both"/>
              <w:rPr>
                <w:bCs/>
                <w:snapToGrid w:val="0"/>
                <w:u w:val="single"/>
              </w:rPr>
            </w:pPr>
          </w:p>
        </w:tc>
        <w:tc>
          <w:tcPr>
            <w:tcW w:w="488" w:type="pct"/>
          </w:tcPr>
          <w:p w:rsidR="008533F9" w:rsidRPr="008533F9" w:rsidRDefault="008533F9" w:rsidP="008533F9">
            <w:pPr>
              <w:widowControl w:val="0"/>
              <w:spacing w:before="40" w:after="40"/>
              <w:ind w:right="-50" w:hanging="8"/>
              <w:jc w:val="center"/>
              <w:rPr>
                <w:snapToGrid w:val="0"/>
                <w:sz w:val="22"/>
              </w:rPr>
            </w:pPr>
          </w:p>
        </w:tc>
        <w:tc>
          <w:tcPr>
            <w:tcW w:w="459" w:type="pct"/>
          </w:tcPr>
          <w:p w:rsidR="008533F9" w:rsidRPr="008533F9" w:rsidRDefault="008533F9" w:rsidP="008533F9">
            <w:pPr>
              <w:widowControl w:val="0"/>
              <w:spacing w:before="40" w:after="40"/>
              <w:ind w:right="-50" w:hanging="8"/>
              <w:jc w:val="center"/>
              <w:rPr>
                <w:snapToGrid w:val="0"/>
                <w:sz w:val="22"/>
              </w:rPr>
            </w:pPr>
          </w:p>
        </w:tc>
        <w:tc>
          <w:tcPr>
            <w:tcW w:w="191" w:type="pct"/>
          </w:tcPr>
          <w:p w:rsidR="008533F9" w:rsidRPr="008533F9" w:rsidRDefault="008533F9" w:rsidP="008533F9">
            <w:pPr>
              <w:widowControl w:val="0"/>
              <w:spacing w:before="40" w:after="40"/>
              <w:ind w:right="-50" w:hanging="8"/>
              <w:jc w:val="center"/>
              <w:rPr>
                <w:snapToGrid w:val="0"/>
                <w:sz w:val="22"/>
              </w:rPr>
            </w:pPr>
          </w:p>
        </w:tc>
        <w:tc>
          <w:tcPr>
            <w:tcW w:w="473" w:type="pct"/>
          </w:tcPr>
          <w:p w:rsidR="008533F9" w:rsidRPr="008533F9" w:rsidRDefault="008533F9" w:rsidP="008533F9">
            <w:pPr>
              <w:widowControl w:val="0"/>
              <w:spacing w:before="40" w:after="40"/>
              <w:ind w:right="-50" w:hanging="8"/>
              <w:jc w:val="center"/>
              <w:rPr>
                <w:snapToGrid w:val="0"/>
                <w:sz w:val="22"/>
              </w:rPr>
            </w:pPr>
          </w:p>
        </w:tc>
        <w:tc>
          <w:tcPr>
            <w:tcW w:w="479" w:type="pct"/>
          </w:tcPr>
          <w:p w:rsidR="008533F9" w:rsidRPr="008533F9" w:rsidRDefault="008533F9" w:rsidP="008533F9">
            <w:pPr>
              <w:widowControl w:val="0"/>
              <w:spacing w:before="40" w:after="40"/>
              <w:ind w:right="-50" w:hanging="8"/>
              <w:jc w:val="center"/>
              <w:rPr>
                <w:snapToGrid w:val="0"/>
                <w:sz w:val="22"/>
              </w:rPr>
            </w:pPr>
          </w:p>
        </w:tc>
        <w:tc>
          <w:tcPr>
            <w:tcW w:w="210"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07" w:type="pct"/>
            <w:shd w:val="clear" w:color="auto" w:fill="D9D9D9"/>
          </w:tcPr>
          <w:p w:rsidR="008533F9" w:rsidRPr="008533F9" w:rsidRDefault="008533F9" w:rsidP="008533F9">
            <w:pPr>
              <w:widowControl w:val="0"/>
              <w:spacing w:before="40" w:after="40"/>
              <w:ind w:right="-50" w:hanging="8"/>
              <w:jc w:val="center"/>
              <w:rPr>
                <w:snapToGrid w:val="0"/>
                <w:sz w:val="22"/>
              </w:rPr>
            </w:pPr>
            <w:r w:rsidRPr="008533F9">
              <w:rPr>
                <w:bCs/>
                <w:snapToGrid w:val="0"/>
                <w:sz w:val="22"/>
              </w:rPr>
              <w:t>х,хх руб.</w:t>
            </w:r>
          </w:p>
        </w:tc>
        <w:tc>
          <w:tcPr>
            <w:tcW w:w="251" w:type="pct"/>
          </w:tcPr>
          <w:p w:rsidR="008533F9" w:rsidRPr="008533F9" w:rsidRDefault="008533F9" w:rsidP="008533F9">
            <w:pPr>
              <w:widowControl w:val="0"/>
              <w:spacing w:before="40" w:after="40"/>
              <w:ind w:right="-50" w:hanging="8"/>
              <w:jc w:val="center"/>
              <w:rPr>
                <w:snapToGrid w:val="0"/>
              </w:rPr>
            </w:pPr>
          </w:p>
        </w:tc>
        <w:tc>
          <w:tcPr>
            <w:tcW w:w="209" w:type="pct"/>
          </w:tcPr>
          <w:p w:rsidR="008533F9" w:rsidRPr="008533F9" w:rsidRDefault="008533F9" w:rsidP="008533F9">
            <w:pPr>
              <w:widowControl w:val="0"/>
              <w:spacing w:before="40" w:after="40"/>
              <w:ind w:right="-50" w:hanging="8"/>
              <w:jc w:val="center"/>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квартал, руб. с НДС</w:t>
            </w:r>
          </w:p>
        </w:tc>
        <w:tc>
          <w:tcPr>
            <w:tcW w:w="480" w:type="pct"/>
          </w:tcPr>
          <w:p w:rsidR="008533F9" w:rsidRPr="008533F9" w:rsidRDefault="008533F9" w:rsidP="008533F9">
            <w:pPr>
              <w:widowControl w:val="0"/>
              <w:spacing w:before="40" w:after="40"/>
              <w:ind w:left="57" w:right="57"/>
              <w:jc w:val="both"/>
              <w:rPr>
                <w:bCs/>
                <w:snapToGrid w:val="0"/>
              </w:rPr>
            </w:pPr>
          </w:p>
        </w:tc>
        <w:tc>
          <w:tcPr>
            <w:tcW w:w="1138" w:type="pct"/>
            <w:gridSpan w:val="3"/>
          </w:tcPr>
          <w:p w:rsidR="008533F9" w:rsidRPr="008533F9" w:rsidRDefault="008533F9" w:rsidP="008533F9">
            <w:pPr>
              <w:widowControl w:val="0"/>
              <w:spacing w:before="40" w:after="40"/>
              <w:ind w:left="57" w:right="57"/>
              <w:jc w:val="both"/>
              <w:rPr>
                <w:snapToGrid w:val="0"/>
              </w:rPr>
            </w:pPr>
          </w:p>
        </w:tc>
        <w:tc>
          <w:tcPr>
            <w:tcW w:w="1162" w:type="pct"/>
            <w:gridSpan w:val="3"/>
          </w:tcPr>
          <w:p w:rsidR="008533F9" w:rsidRPr="008533F9" w:rsidRDefault="008533F9" w:rsidP="008533F9">
            <w:pPr>
              <w:widowControl w:val="0"/>
              <w:spacing w:before="40" w:after="40"/>
              <w:ind w:left="57" w:right="57"/>
              <w:jc w:val="both"/>
              <w:rPr>
                <w:snapToGrid w:val="0"/>
              </w:rPr>
            </w:pPr>
          </w:p>
        </w:tc>
        <w:tc>
          <w:tcPr>
            <w:tcW w:w="667" w:type="pct"/>
            <w:gridSpan w:val="3"/>
          </w:tcPr>
          <w:p w:rsidR="008533F9" w:rsidRPr="008533F9" w:rsidRDefault="008533F9" w:rsidP="008533F9">
            <w:pPr>
              <w:widowControl w:val="0"/>
              <w:spacing w:before="40" w:after="40"/>
              <w:ind w:left="57" w:right="57"/>
              <w:jc w:val="both"/>
              <w:rPr>
                <w:snapToGrid w:val="0"/>
              </w:rPr>
            </w:pPr>
          </w:p>
        </w:tc>
      </w:tr>
      <w:tr w:rsidR="008533F9" w:rsidRPr="008533F9" w:rsidTr="0002125E">
        <w:tc>
          <w:tcPr>
            <w:tcW w:w="1553" w:type="pct"/>
          </w:tcPr>
          <w:p w:rsidR="008533F9" w:rsidRPr="008533F9" w:rsidRDefault="008533F9" w:rsidP="008533F9">
            <w:pPr>
              <w:widowControl w:val="0"/>
              <w:spacing w:before="40" w:after="40"/>
              <w:ind w:left="57" w:right="57"/>
              <w:jc w:val="both"/>
              <w:rPr>
                <w:bCs/>
                <w:snapToGrid w:val="0"/>
              </w:rPr>
            </w:pPr>
            <w:r w:rsidRPr="008533F9">
              <w:rPr>
                <w:bCs/>
                <w:snapToGrid w:val="0"/>
              </w:rPr>
              <w:t>ИТОГО за год, руб. с НДС</w:t>
            </w:r>
          </w:p>
        </w:tc>
        <w:tc>
          <w:tcPr>
            <w:tcW w:w="480" w:type="pct"/>
          </w:tcPr>
          <w:p w:rsidR="008533F9" w:rsidRPr="008533F9" w:rsidRDefault="008533F9" w:rsidP="008533F9">
            <w:pPr>
              <w:widowControl w:val="0"/>
              <w:spacing w:before="40" w:after="40"/>
              <w:ind w:left="57" w:right="57"/>
              <w:jc w:val="both"/>
              <w:rPr>
                <w:bCs/>
                <w:snapToGrid w:val="0"/>
              </w:rPr>
            </w:pPr>
          </w:p>
        </w:tc>
        <w:tc>
          <w:tcPr>
            <w:tcW w:w="2967" w:type="pct"/>
            <w:gridSpan w:val="9"/>
          </w:tcPr>
          <w:p w:rsidR="008533F9" w:rsidRPr="008533F9" w:rsidRDefault="008533F9" w:rsidP="008533F9">
            <w:pPr>
              <w:widowControl w:val="0"/>
              <w:spacing w:before="40" w:after="40"/>
              <w:ind w:left="57" w:right="57"/>
              <w:jc w:val="both"/>
              <w:rPr>
                <w:snapToGrid w:val="0"/>
              </w:rPr>
            </w:pPr>
          </w:p>
        </w:tc>
      </w:tr>
    </w:tbl>
    <w:p w:rsidR="008533F9" w:rsidRPr="008533F9" w:rsidRDefault="008533F9" w:rsidP="008533F9">
      <w:pPr>
        <w:tabs>
          <w:tab w:val="left" w:pos="1080"/>
        </w:tabs>
        <w:overflowPunct w:val="0"/>
        <w:autoSpaceDE w:val="0"/>
        <w:autoSpaceDN w:val="0"/>
        <w:adjustRightInd w:val="0"/>
        <w:ind w:firstLine="567"/>
        <w:jc w:val="both"/>
        <w:rPr>
          <w:bCs/>
          <w:sz w:val="20"/>
          <w:szCs w:val="20"/>
        </w:rPr>
      </w:pPr>
    </w:p>
    <w:p w:rsidR="008533F9" w:rsidRDefault="008533F9" w:rsidP="008533F9">
      <w:pPr>
        <w:jc w:val="center"/>
        <w:sectPr w:rsidR="008533F9" w:rsidSect="00CD4547">
          <w:pgSz w:w="16840" w:h="11907" w:orient="landscape" w:code="9"/>
          <w:pgMar w:top="1134" w:right="1134" w:bottom="737" w:left="1701" w:header="567" w:footer="567" w:gutter="0"/>
          <w:cols w:space="708"/>
          <w:docGrid w:linePitch="360"/>
        </w:sectPr>
      </w:pPr>
    </w:p>
    <w:p w:rsidR="008533F9" w:rsidRPr="008533F9" w:rsidRDefault="008533F9" w:rsidP="008533F9">
      <w:pPr>
        <w:overflowPunct w:val="0"/>
        <w:autoSpaceDE w:val="0"/>
        <w:autoSpaceDN w:val="0"/>
        <w:adjustRightInd w:val="0"/>
        <w:ind w:firstLine="567"/>
        <w:jc w:val="right"/>
      </w:pPr>
      <w:r w:rsidRPr="008533F9">
        <w:lastRenderedPageBreak/>
        <w:t xml:space="preserve">Форма </w:t>
      </w:r>
      <w:r>
        <w:t>6</w:t>
      </w:r>
      <w:r w:rsidRPr="008533F9">
        <w:t>.</w:t>
      </w:r>
    </w:p>
    <w:p w:rsidR="008533F9" w:rsidRPr="008533F9" w:rsidRDefault="008533F9" w:rsidP="008533F9">
      <w:pPr>
        <w:overflowPunct w:val="0"/>
        <w:autoSpaceDE w:val="0"/>
        <w:autoSpaceDN w:val="0"/>
        <w:adjustRightInd w:val="0"/>
        <w:ind w:left="3402"/>
        <w:rPr>
          <w:bCs/>
          <w:iCs/>
        </w:rPr>
      </w:pPr>
      <w:r w:rsidRPr="008533F9">
        <w:rPr>
          <w:bCs/>
          <w:iCs/>
        </w:rPr>
        <w:t>Приложение к заявке на участие в запросе предложений</w:t>
      </w:r>
    </w:p>
    <w:p w:rsidR="008533F9" w:rsidRPr="008533F9" w:rsidRDefault="008533F9" w:rsidP="008533F9">
      <w:pPr>
        <w:overflowPunct w:val="0"/>
        <w:autoSpaceDE w:val="0"/>
        <w:autoSpaceDN w:val="0"/>
        <w:adjustRightInd w:val="0"/>
        <w:ind w:left="3402"/>
        <w:rPr>
          <w:bCs/>
        </w:rPr>
      </w:pPr>
      <w:r w:rsidRPr="008533F9">
        <w:rPr>
          <w:bCs/>
          <w:iCs/>
        </w:rPr>
        <w:t>от «___» __________ 20___ г. № ______</w:t>
      </w:r>
    </w:p>
    <w:p w:rsidR="008533F9" w:rsidRPr="008533F9" w:rsidRDefault="008533F9" w:rsidP="008533F9">
      <w:pPr>
        <w:overflowPunct w:val="0"/>
        <w:autoSpaceDE w:val="0"/>
        <w:autoSpaceDN w:val="0"/>
        <w:adjustRightInd w:val="0"/>
        <w:ind w:firstLine="567"/>
        <w:jc w:val="right"/>
        <w:rPr>
          <w:b/>
          <w:sz w:val="22"/>
          <w:szCs w:val="22"/>
        </w:rPr>
      </w:pPr>
    </w:p>
    <w:p w:rsidR="008533F9" w:rsidRPr="008533F9" w:rsidRDefault="008533F9" w:rsidP="008533F9">
      <w:pPr>
        <w:jc w:val="center"/>
      </w:pPr>
      <w:r w:rsidRPr="008533F9">
        <w:t>Открытый запрос предложений в электронной форме на право заключения договора/</w:t>
      </w:r>
      <w:r w:rsidRPr="008533F9">
        <w:rPr>
          <w:b/>
          <w:i/>
          <w:iCs/>
        </w:rPr>
        <w:t xml:space="preserve">ов </w:t>
      </w:r>
      <w:r w:rsidRPr="008533F9">
        <w:t>на __________________</w:t>
      </w:r>
    </w:p>
    <w:p w:rsidR="008533F9" w:rsidRPr="008533F9" w:rsidRDefault="008533F9" w:rsidP="008533F9">
      <w:pPr>
        <w:jc w:val="right"/>
        <w:rPr>
          <w:b/>
          <w:i/>
        </w:rPr>
      </w:pPr>
      <w:r w:rsidRPr="008533F9">
        <w:t xml:space="preserve"> </w:t>
      </w:r>
      <w:r w:rsidRPr="008533F9">
        <w:rPr>
          <w:b/>
          <w:i/>
        </w:rPr>
        <w:t>Лот __</w:t>
      </w:r>
    </w:p>
    <w:p w:rsidR="008533F9" w:rsidRPr="008533F9" w:rsidRDefault="008533F9" w:rsidP="008533F9">
      <w:pPr>
        <w:keepNext/>
        <w:jc w:val="center"/>
        <w:outlineLvl w:val="1"/>
        <w:rPr>
          <w:b/>
          <w:i/>
        </w:rPr>
      </w:pPr>
      <w:bookmarkStart w:id="419" w:name="_График_оплаты_выполняемых"/>
      <w:bookmarkStart w:id="420" w:name="_Toc390267626"/>
      <w:bookmarkStart w:id="421" w:name="_Toc255987075"/>
      <w:bookmarkEnd w:id="419"/>
      <w:r w:rsidRPr="008533F9">
        <w:rPr>
          <w:bCs/>
          <w:iCs/>
        </w:rPr>
        <w:t>ГРАФИК ОПЛАТЫ</w:t>
      </w:r>
      <w:r w:rsidRPr="008533F9">
        <w:rPr>
          <w:b/>
          <w:bCs/>
          <w:iCs/>
        </w:rPr>
        <w:t xml:space="preserve"> </w:t>
      </w:r>
      <w:r w:rsidRPr="008533F9">
        <w:rPr>
          <w:b/>
          <w:i/>
        </w:rPr>
        <w:t>поставляемого товара/</w:t>
      </w:r>
      <w:bookmarkEnd w:id="420"/>
      <w:r w:rsidRPr="008533F9">
        <w:rPr>
          <w:b/>
          <w:i/>
        </w:rPr>
        <w:t xml:space="preserve"> </w:t>
      </w:r>
    </w:p>
    <w:p w:rsidR="008533F9" w:rsidRPr="008533F9" w:rsidRDefault="008533F9" w:rsidP="008533F9">
      <w:pPr>
        <w:jc w:val="center"/>
        <w:rPr>
          <w:i/>
        </w:rPr>
      </w:pPr>
      <w:r w:rsidRPr="008533F9">
        <w:rPr>
          <w:b/>
          <w:i/>
        </w:rPr>
        <w:t>выполняемых работ /оказываемых услуг</w:t>
      </w:r>
      <w:r w:rsidRPr="008533F9">
        <w:rPr>
          <w:i/>
        </w:rPr>
        <w:t xml:space="preserve"> </w:t>
      </w:r>
      <w:r w:rsidRPr="008533F9">
        <w:t>(Форма __)</w:t>
      </w:r>
      <w:bookmarkEnd w:id="421"/>
    </w:p>
    <w:p w:rsidR="008533F9" w:rsidRPr="008533F9" w:rsidRDefault="008533F9" w:rsidP="008533F9">
      <w:pPr>
        <w:widowControl w:val="0"/>
        <w:autoSpaceDE w:val="0"/>
        <w:autoSpaceDN w:val="0"/>
        <w:adjustRightInd w:val="0"/>
        <w:jc w:val="center"/>
        <w:rPr>
          <w:b/>
          <w:iCs/>
          <w:spacing w:val="-2"/>
          <w:lang w:val="ru-MO"/>
        </w:rPr>
      </w:pPr>
    </w:p>
    <w:p w:rsidR="008533F9" w:rsidRPr="008533F9" w:rsidRDefault="008533F9" w:rsidP="008533F9">
      <w:pPr>
        <w:overflowPunct w:val="0"/>
        <w:autoSpaceDE w:val="0"/>
        <w:autoSpaceDN w:val="0"/>
        <w:adjustRightInd w:val="0"/>
        <w:rPr>
          <w:bCs/>
          <w:i/>
          <w:sz w:val="22"/>
          <w:szCs w:val="22"/>
        </w:rPr>
      </w:pPr>
      <w:r w:rsidRPr="008533F9">
        <w:rPr>
          <w:bCs/>
        </w:rPr>
        <w:t>Участник запроса предложений: ________________________________</w:t>
      </w:r>
      <w:r w:rsidRPr="008533F9">
        <w:rPr>
          <w:bCs/>
          <w:sz w:val="28"/>
          <w:szCs w:val="28"/>
        </w:rPr>
        <w:t xml:space="preserve">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8533F9" w:rsidRPr="008533F9" w:rsidTr="0002125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ind w:left="-57" w:right="-57"/>
              <w:jc w:val="center"/>
            </w:pPr>
            <w:r w:rsidRPr="008533F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36"/>
              <w:jc w:val="center"/>
              <w:rPr>
                <w:snapToGrid w:val="0"/>
              </w:rPr>
            </w:pPr>
            <w:r w:rsidRPr="008533F9">
              <w:rPr>
                <w:snapToGrid w:val="0"/>
              </w:rPr>
              <w:t xml:space="preserve">Наименова-ние </w:t>
            </w:r>
            <w:r w:rsidRPr="008533F9">
              <w:rPr>
                <w:b/>
                <w:i/>
                <w:snapToGrid w:val="0"/>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106"/>
              <w:jc w:val="center"/>
              <w:rPr>
                <w:snapToGrid w:val="0"/>
              </w:rPr>
            </w:pPr>
            <w:r w:rsidRPr="008533F9">
              <w:rPr>
                <w:snapToGrid w:val="0"/>
              </w:rPr>
              <w:t xml:space="preserve">Номер п/п </w:t>
            </w:r>
          </w:p>
          <w:p w:rsidR="008533F9" w:rsidRPr="008533F9" w:rsidRDefault="008533F9" w:rsidP="008533F9">
            <w:pPr>
              <w:keepNext/>
              <w:suppressAutoHyphens/>
              <w:ind w:left="-106" w:right="-112"/>
              <w:jc w:val="center"/>
              <w:rPr>
                <w:snapToGrid w:val="0"/>
              </w:rPr>
            </w:pPr>
            <w:r w:rsidRPr="008533F9">
              <w:rPr>
                <w:snapToGrid w:val="0"/>
              </w:rPr>
              <w:t xml:space="preserve">в графике </w:t>
            </w:r>
            <w:r w:rsidRPr="008533F9">
              <w:rPr>
                <w:b/>
                <w:i/>
                <w:snapToGrid w:val="0"/>
              </w:rPr>
              <w:t>поставки товара, выполнения работ/оказания услуг</w:t>
            </w:r>
            <w:r w:rsidRPr="008533F9">
              <w:rPr>
                <w:snapToGrid w:val="0"/>
              </w:rPr>
              <w:t xml:space="preserve"> (форма </w:t>
            </w:r>
            <w:r w:rsidRPr="008533F9">
              <w:rPr>
                <w:b/>
                <w:i/>
              </w:rPr>
              <w:t>___</w:t>
            </w:r>
            <w:r w:rsidRPr="008533F9">
              <w:rPr>
                <w:snapToGrid w:val="0"/>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rPr>
            </w:pPr>
            <w:r w:rsidRPr="008533F9">
              <w:rPr>
                <w:snapToGrid w:val="0"/>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rPr>
            </w:pPr>
            <w:r w:rsidRPr="008533F9">
              <w:rPr>
                <w:snapToGrid w:val="0"/>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right="-127"/>
              <w:jc w:val="center"/>
              <w:rPr>
                <w:snapToGrid w:val="0"/>
              </w:rPr>
            </w:pPr>
            <w:r w:rsidRPr="008533F9">
              <w:rPr>
                <w:snapToGrid w:val="0"/>
                <w:sz w:val="22"/>
              </w:rPr>
              <w:t>Всего общая сумма платежей, руб. с НДС</w:t>
            </w:r>
          </w:p>
        </w:tc>
      </w:tr>
      <w:tr w:rsidR="008533F9" w:rsidRPr="008533F9" w:rsidTr="0002125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57" w:right="57"/>
              <w:jc w:val="center"/>
              <w:rPr>
                <w:snapToGrid w:val="0"/>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57" w:right="57"/>
              <w:jc w:val="center"/>
              <w:rPr>
                <w:snapToGrid w:val="0"/>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right="57"/>
              <w:jc w:val="center"/>
              <w:rPr>
                <w:snapToGrid w:val="0"/>
              </w:rPr>
            </w:pPr>
          </w:p>
        </w:tc>
        <w:tc>
          <w:tcPr>
            <w:tcW w:w="1134"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spacing w:before="40" w:after="40"/>
              <w:ind w:right="57"/>
              <w:jc w:val="center"/>
              <w:rPr>
                <w:snapToGrid w:val="0"/>
                <w:sz w:val="22"/>
              </w:rPr>
            </w:pPr>
            <w:r w:rsidRPr="008533F9">
              <w:rPr>
                <w:snapToGrid w:val="0"/>
                <w:sz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jc w:val="center"/>
              <w:rPr>
                <w:snapToGrid w:val="0"/>
                <w:sz w:val="22"/>
              </w:rPr>
            </w:pPr>
            <w:r w:rsidRPr="008533F9">
              <w:rPr>
                <w:snapToGrid w:val="0"/>
                <w:sz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spacing w:before="40" w:after="40"/>
              <w:ind w:left="-85" w:right="-108" w:firstLine="85"/>
              <w:jc w:val="center"/>
              <w:rPr>
                <w:snapToGrid w:val="0"/>
                <w:sz w:val="22"/>
              </w:rPr>
            </w:pPr>
            <w:r w:rsidRPr="008533F9">
              <w:rPr>
                <w:snapToGrid w:val="0"/>
                <w:sz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sz w:val="22"/>
              </w:rPr>
            </w:pPr>
            <w:r w:rsidRPr="008533F9">
              <w:rPr>
                <w:snapToGrid w:val="0"/>
                <w:sz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8533F9" w:rsidRPr="008533F9" w:rsidRDefault="008533F9" w:rsidP="008533F9">
            <w:pPr>
              <w:keepNext/>
              <w:suppressAutoHyphens/>
              <w:ind w:left="-89" w:right="-127"/>
              <w:jc w:val="center"/>
              <w:rPr>
                <w:snapToGrid w:val="0"/>
              </w:rPr>
            </w:pPr>
          </w:p>
        </w:tc>
      </w:tr>
      <w:tr w:rsidR="008533F9" w:rsidRPr="008533F9" w:rsidTr="0002125E">
        <w:tc>
          <w:tcPr>
            <w:tcW w:w="480" w:type="dxa"/>
            <w:tcBorders>
              <w:top w:val="single" w:sz="4" w:space="0" w:color="auto"/>
              <w:left w:val="single" w:sz="4" w:space="0" w:color="auto"/>
              <w:right w:val="single" w:sz="4" w:space="0" w:color="auto"/>
            </w:tcBorders>
          </w:tcPr>
          <w:p w:rsidR="008533F9" w:rsidRPr="008533F9" w:rsidRDefault="008533F9" w:rsidP="008533F9">
            <w:pPr>
              <w:tabs>
                <w:tab w:val="num" w:pos="0"/>
              </w:tabs>
              <w:suppressAutoHyphens/>
              <w:ind w:right="57"/>
              <w:rPr>
                <w:snapToGrid w:val="0"/>
              </w:rPr>
            </w:pPr>
          </w:p>
        </w:tc>
        <w:tc>
          <w:tcPr>
            <w:tcW w:w="1440"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top w:val="single" w:sz="4" w:space="0" w:color="auto"/>
              <w:left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c>
          <w:tcPr>
            <w:tcW w:w="480" w:type="dxa"/>
            <w:tcBorders>
              <w:left w:val="single" w:sz="4" w:space="0" w:color="auto"/>
              <w:right w:val="single" w:sz="4" w:space="0" w:color="auto"/>
            </w:tcBorders>
          </w:tcPr>
          <w:p w:rsidR="008533F9" w:rsidRPr="008533F9" w:rsidRDefault="008533F9" w:rsidP="008533F9">
            <w:pPr>
              <w:tabs>
                <w:tab w:val="num" w:pos="0"/>
              </w:tabs>
              <w:suppressAutoHyphens/>
              <w:ind w:right="57"/>
              <w:rPr>
                <w:snapToGrid w:val="0"/>
              </w:rPr>
            </w:pPr>
          </w:p>
        </w:tc>
        <w:tc>
          <w:tcPr>
            <w:tcW w:w="1440"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c>
          <w:tcPr>
            <w:tcW w:w="480" w:type="dxa"/>
            <w:tcBorders>
              <w:left w:val="single" w:sz="4" w:space="0" w:color="auto"/>
              <w:right w:val="single" w:sz="4" w:space="0" w:color="auto"/>
            </w:tcBorders>
          </w:tcPr>
          <w:p w:rsidR="008533F9" w:rsidRPr="008533F9" w:rsidRDefault="008533F9" w:rsidP="008533F9">
            <w:pPr>
              <w:tabs>
                <w:tab w:val="num" w:pos="0"/>
              </w:tabs>
              <w:suppressAutoHyphens/>
              <w:ind w:right="57"/>
              <w:rPr>
                <w:snapToGrid w:val="0"/>
              </w:rPr>
            </w:pPr>
          </w:p>
        </w:tc>
        <w:tc>
          <w:tcPr>
            <w:tcW w:w="1440"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left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left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c>
          <w:tcPr>
            <w:tcW w:w="480"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r w:rsidRPr="008533F9">
              <w:rPr>
                <w:snapToGrid w:val="0"/>
              </w:rPr>
              <w:t>…</w:t>
            </w:r>
          </w:p>
        </w:tc>
        <w:tc>
          <w:tcPr>
            <w:tcW w:w="1440"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984"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134"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560"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865"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rPr>
                <w:snapToGrid w:val="0"/>
              </w:rPr>
            </w:pPr>
          </w:p>
        </w:tc>
        <w:tc>
          <w:tcPr>
            <w:tcW w:w="1403"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jc w:val="center"/>
              <w:rPr>
                <w:snapToGrid w:val="0"/>
              </w:rPr>
            </w:pPr>
          </w:p>
        </w:tc>
        <w:tc>
          <w:tcPr>
            <w:tcW w:w="1133" w:type="dxa"/>
            <w:tcBorders>
              <w:left w:val="single" w:sz="4" w:space="0" w:color="auto"/>
              <w:bottom w:val="single" w:sz="4" w:space="0" w:color="auto"/>
              <w:right w:val="single" w:sz="4" w:space="0" w:color="auto"/>
            </w:tcBorders>
          </w:tcPr>
          <w:p w:rsidR="008533F9" w:rsidRPr="008533F9" w:rsidRDefault="008533F9" w:rsidP="008533F9">
            <w:pPr>
              <w:suppressAutoHyphens/>
              <w:ind w:left="57" w:right="57"/>
              <w:jc w:val="center"/>
              <w:rPr>
                <w:snapToGrid w:val="0"/>
              </w:rPr>
            </w:pPr>
          </w:p>
        </w:tc>
      </w:tr>
      <w:tr w:rsidR="008533F9" w:rsidRPr="008533F9" w:rsidTr="0002125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8533F9" w:rsidRPr="008533F9" w:rsidRDefault="008533F9" w:rsidP="008533F9">
            <w:pPr>
              <w:suppressAutoHyphens/>
              <w:ind w:right="57"/>
              <w:rPr>
                <w:snapToGrid w:val="0"/>
              </w:rPr>
            </w:pPr>
            <w:r w:rsidRPr="008533F9">
              <w:rPr>
                <w:snapToGrid w:val="0"/>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8533F9" w:rsidRPr="008533F9" w:rsidRDefault="008533F9" w:rsidP="008533F9">
            <w:pPr>
              <w:suppressAutoHyphens/>
              <w:ind w:right="57"/>
              <w:rPr>
                <w:b/>
                <w:snapToGrid w:val="0"/>
              </w:rPr>
            </w:pPr>
          </w:p>
        </w:tc>
      </w:tr>
    </w:tbl>
    <w:p w:rsidR="008533F9" w:rsidRPr="008533F9" w:rsidRDefault="008533F9" w:rsidP="008533F9">
      <w:pPr>
        <w:autoSpaceDE w:val="0"/>
        <w:autoSpaceDN w:val="0"/>
        <w:jc w:val="both"/>
        <w:rPr>
          <w:bCs/>
          <w:snapToGrid w:val="0"/>
          <w:sz w:val="28"/>
          <w:szCs w:val="28"/>
        </w:rPr>
      </w:pPr>
    </w:p>
    <w:p w:rsidR="008533F9" w:rsidRPr="008533F9" w:rsidRDefault="008533F9" w:rsidP="008533F9">
      <w:pPr>
        <w:autoSpaceDE w:val="0"/>
        <w:autoSpaceDN w:val="0"/>
        <w:jc w:val="both"/>
        <w:rPr>
          <w:bCs/>
          <w:snapToGrid w:val="0"/>
          <w:sz w:val="16"/>
          <w:szCs w:val="16"/>
        </w:rPr>
      </w:pPr>
      <w:r w:rsidRPr="008533F9">
        <w:rPr>
          <w:bCs/>
          <w:snapToGrid w:val="0"/>
          <w:sz w:val="16"/>
          <w:szCs w:val="16"/>
        </w:rPr>
        <w:t>_________________________________</w:t>
      </w:r>
      <w:r w:rsidRPr="008533F9">
        <w:rPr>
          <w:bCs/>
          <w:snapToGrid w:val="0"/>
          <w:sz w:val="16"/>
          <w:szCs w:val="16"/>
        </w:rPr>
        <w:tab/>
        <w:t>___</w:t>
      </w:r>
      <w:r w:rsidRPr="008533F9">
        <w:rPr>
          <w:bCs/>
          <w:snapToGrid w:val="0"/>
          <w:sz w:val="16"/>
          <w:szCs w:val="16"/>
        </w:rPr>
        <w:tab/>
      </w:r>
      <w:r w:rsidRPr="008533F9">
        <w:rPr>
          <w:bCs/>
          <w:snapToGrid w:val="0"/>
          <w:sz w:val="16"/>
          <w:szCs w:val="16"/>
        </w:rPr>
        <w:tab/>
        <w:t>___________________________</w:t>
      </w:r>
    </w:p>
    <w:p w:rsidR="008533F9" w:rsidRPr="008533F9" w:rsidRDefault="008533F9" w:rsidP="008533F9">
      <w:pPr>
        <w:overflowPunct w:val="0"/>
        <w:autoSpaceDE w:val="0"/>
        <w:autoSpaceDN w:val="0"/>
        <w:adjustRightInd w:val="0"/>
        <w:jc w:val="both"/>
        <w:rPr>
          <w:b/>
          <w:i/>
          <w:szCs w:val="22"/>
          <w:vertAlign w:val="superscript"/>
        </w:rPr>
      </w:pPr>
      <w:r w:rsidRPr="008533F9">
        <w:rPr>
          <w:b/>
          <w:i/>
          <w:szCs w:val="22"/>
          <w:vertAlign w:val="superscript"/>
        </w:rPr>
        <w:t>(Подпись уполномоченного представителя)</w:t>
      </w:r>
      <w:r w:rsidRPr="008533F9">
        <w:rPr>
          <w:bCs/>
          <w:snapToGrid w:val="0"/>
          <w:sz w:val="14"/>
          <w:szCs w:val="14"/>
        </w:rPr>
        <w:tab/>
      </w:r>
      <w:r w:rsidRPr="008533F9">
        <w:rPr>
          <w:bCs/>
          <w:snapToGrid w:val="0"/>
          <w:sz w:val="14"/>
          <w:szCs w:val="14"/>
        </w:rPr>
        <w:tab/>
      </w:r>
      <w:r w:rsidRPr="008533F9">
        <w:rPr>
          <w:b/>
          <w:i/>
          <w:szCs w:val="22"/>
          <w:vertAlign w:val="superscript"/>
        </w:rPr>
        <w:t>(Имя и должность подписавшего)</w:t>
      </w:r>
    </w:p>
    <w:p w:rsidR="008533F9" w:rsidRPr="008533F9" w:rsidRDefault="008533F9" w:rsidP="008533F9">
      <w:pPr>
        <w:overflowPunct w:val="0"/>
        <w:autoSpaceDE w:val="0"/>
        <w:autoSpaceDN w:val="0"/>
        <w:adjustRightInd w:val="0"/>
        <w:ind w:firstLine="709"/>
        <w:jc w:val="both"/>
        <w:rPr>
          <w:sz w:val="28"/>
          <w:szCs w:val="22"/>
        </w:rPr>
      </w:pPr>
      <w:r w:rsidRPr="008533F9">
        <w:rPr>
          <w:sz w:val="28"/>
          <w:szCs w:val="22"/>
        </w:rPr>
        <w:t>М.П.</w:t>
      </w:r>
    </w:p>
    <w:p w:rsidR="008533F9" w:rsidRPr="008533F9" w:rsidRDefault="008533F9" w:rsidP="008533F9">
      <w:pPr>
        <w:jc w:val="center"/>
        <w:rPr>
          <w:b/>
        </w:rPr>
      </w:pPr>
    </w:p>
    <w:p w:rsidR="008533F9" w:rsidRPr="008533F9" w:rsidRDefault="008533F9" w:rsidP="008533F9">
      <w:pPr>
        <w:tabs>
          <w:tab w:val="left" w:pos="709"/>
          <w:tab w:val="left" w:pos="1134"/>
        </w:tabs>
        <w:overflowPunct w:val="0"/>
        <w:autoSpaceDE w:val="0"/>
        <w:autoSpaceDN w:val="0"/>
        <w:adjustRightInd w:val="0"/>
        <w:ind w:firstLine="709"/>
        <w:jc w:val="both"/>
      </w:pPr>
      <w:r w:rsidRPr="008533F9">
        <w:t>ИНСТРУКЦИИ ПО ЗАПОЛНЕНИЮ</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Данные инструкции не следует воспроизводить в документах, подготовленных участником запроса предложений.</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Участник запроса предложений указывает свое фирменное наименование (в т.ч. организационно-правовую форму).</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 xml:space="preserve">График оплаты должен быть подготовлен на основе Графика </w:t>
      </w:r>
      <w:r w:rsidRPr="008533F9">
        <w:rPr>
          <w:b/>
          <w:i/>
        </w:rPr>
        <w:t>поставки</w:t>
      </w:r>
      <w:r w:rsidRPr="008533F9">
        <w:rPr>
          <w:bCs/>
        </w:rPr>
        <w:t xml:space="preserve"> </w:t>
      </w:r>
      <w:r w:rsidRPr="008533F9">
        <w:rPr>
          <w:b/>
          <w:i/>
        </w:rPr>
        <w:t>товара/ выполнения работ/ оказания услуг</w:t>
      </w:r>
      <w:r w:rsidRPr="008533F9">
        <w:rPr>
          <w:bCs/>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533F9" w:rsidRPr="008533F9" w:rsidRDefault="008533F9" w:rsidP="004447F8">
      <w:pPr>
        <w:numPr>
          <w:ilvl w:val="0"/>
          <w:numId w:val="65"/>
        </w:numPr>
        <w:tabs>
          <w:tab w:val="num" w:pos="1134"/>
        </w:tabs>
        <w:overflowPunct w:val="0"/>
        <w:autoSpaceDE w:val="0"/>
        <w:autoSpaceDN w:val="0"/>
        <w:adjustRightInd w:val="0"/>
        <w:ind w:left="0" w:right="-30" w:firstLine="709"/>
        <w:jc w:val="both"/>
        <w:rPr>
          <w:bCs/>
        </w:rPr>
      </w:pPr>
      <w:r w:rsidRPr="008533F9">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533F9" w:rsidRDefault="008533F9" w:rsidP="008533F9">
      <w:pPr>
        <w:jc w:val="center"/>
      </w:pPr>
    </w:p>
    <w:p w:rsidR="008533F9" w:rsidRDefault="008533F9" w:rsidP="008533F9">
      <w:pPr>
        <w:jc w:val="center"/>
        <w:sectPr w:rsidR="008533F9" w:rsidSect="008533F9">
          <w:pgSz w:w="11907" w:h="16840" w:code="9"/>
          <w:pgMar w:top="1134" w:right="737" w:bottom="1701" w:left="1134" w:header="567" w:footer="567" w:gutter="0"/>
          <w:cols w:space="708"/>
          <w:docGrid w:linePitch="360"/>
        </w:sectPr>
      </w:pPr>
    </w:p>
    <w:p w:rsidR="00CD4547" w:rsidRPr="008C3161" w:rsidRDefault="0002125E" w:rsidP="008533F9">
      <w:pPr>
        <w:jc w:val="center"/>
        <w:rPr>
          <w:iCs/>
        </w:rPr>
      </w:pPr>
      <w:r>
        <w:rPr>
          <w:iCs/>
        </w:rPr>
        <w:lastRenderedPageBreak/>
        <w:t xml:space="preserve">                                                                 </w:t>
      </w:r>
      <w:r w:rsidR="00CD4547" w:rsidRPr="008C3161">
        <w:rPr>
          <w:iCs/>
        </w:rPr>
        <w:t xml:space="preserve">Форма </w:t>
      </w:r>
      <w:r>
        <w:rPr>
          <w:iCs/>
        </w:rPr>
        <w:t>7</w:t>
      </w:r>
      <w:r w:rsidR="00CD4547" w:rsidRPr="008C3161">
        <w:rPr>
          <w:iCs/>
        </w:rPr>
        <w:t>.</w:t>
      </w:r>
    </w:p>
    <w:p w:rsidR="00CD4547" w:rsidRPr="008C3161" w:rsidRDefault="00CD4547" w:rsidP="00CD4547">
      <w:pPr>
        <w:pStyle w:val="Times12"/>
        <w:ind w:left="8505" w:firstLine="0"/>
        <w:jc w:val="left"/>
        <w:rPr>
          <w:iCs/>
          <w:szCs w:val="24"/>
        </w:rPr>
      </w:pPr>
      <w:r w:rsidRPr="008C3161">
        <w:rPr>
          <w:iCs/>
          <w:szCs w:val="24"/>
        </w:rPr>
        <w:t>Приложение к заявке на участие в запросе предложений</w:t>
      </w:r>
    </w:p>
    <w:p w:rsidR="00CD4547" w:rsidRPr="008C3161" w:rsidRDefault="00CD4547" w:rsidP="00CD4547">
      <w:pPr>
        <w:pStyle w:val="Times12"/>
        <w:ind w:left="8505" w:firstLine="0"/>
        <w:jc w:val="left"/>
        <w:rPr>
          <w:szCs w:val="24"/>
        </w:rPr>
      </w:pPr>
      <w:r w:rsidRPr="008C3161">
        <w:rPr>
          <w:iCs/>
          <w:szCs w:val="24"/>
        </w:rPr>
        <w:t>от «___» __________ 20___ г. № ______</w:t>
      </w:r>
    </w:p>
    <w:p w:rsidR="00CD4547" w:rsidRPr="008C3161" w:rsidRDefault="00CD4547" w:rsidP="00CD4547">
      <w:pPr>
        <w:widowControl w:val="0"/>
        <w:autoSpaceDE w:val="0"/>
        <w:autoSpaceDN w:val="0"/>
        <w:adjustRightInd w:val="0"/>
        <w:jc w:val="center"/>
        <w:rPr>
          <w:b/>
          <w:bCs/>
        </w:rPr>
      </w:pPr>
    </w:p>
    <w:p w:rsidR="00CD4547" w:rsidRPr="008C3161" w:rsidRDefault="00CD4547" w:rsidP="00CD4547">
      <w:pPr>
        <w:jc w:val="center"/>
        <w:rPr>
          <w:bCs/>
        </w:rPr>
      </w:pPr>
      <w:r w:rsidRPr="008C3161">
        <w:rPr>
          <w:bCs/>
        </w:rPr>
        <w:t xml:space="preserve">Открытый запрос предложений </w:t>
      </w:r>
      <w:r w:rsidRPr="008C3161">
        <w:t xml:space="preserve">в электронной форме </w:t>
      </w:r>
      <w:r w:rsidRPr="008C3161">
        <w:rPr>
          <w:bCs/>
        </w:rPr>
        <w:t>на право заключения договора/</w:t>
      </w:r>
      <w:r w:rsidRPr="008C3161">
        <w:rPr>
          <w:b/>
          <w:bCs/>
          <w:i/>
        </w:rPr>
        <w:t>ов</w:t>
      </w:r>
      <w:r w:rsidRPr="008C3161">
        <w:rPr>
          <w:bCs/>
        </w:rPr>
        <w:t xml:space="preserve"> на __________________</w:t>
      </w:r>
    </w:p>
    <w:p w:rsidR="00CD4547" w:rsidRPr="008C3161" w:rsidRDefault="00CD4547" w:rsidP="00CD4547">
      <w:pPr>
        <w:jc w:val="right"/>
        <w:rPr>
          <w:b/>
          <w:i/>
        </w:rPr>
      </w:pPr>
      <w:r w:rsidRPr="008C3161">
        <w:rPr>
          <w:b/>
          <w:i/>
        </w:rPr>
        <w:t>Лот __</w:t>
      </w:r>
    </w:p>
    <w:p w:rsidR="00104F47" w:rsidRPr="00104F47" w:rsidRDefault="00104F47" w:rsidP="00104F47">
      <w:pPr>
        <w:keepNext/>
        <w:jc w:val="center"/>
        <w:outlineLvl w:val="1"/>
        <w:rPr>
          <w:bCs/>
          <w:iCs/>
        </w:rPr>
      </w:pPr>
      <w:bookmarkStart w:id="422" w:name="_Toc349552634"/>
      <w:bookmarkStart w:id="423" w:name="_Toc390267627"/>
      <w:r w:rsidRPr="00104F47">
        <w:rPr>
          <w:bCs/>
          <w:iCs/>
        </w:rPr>
        <w:t xml:space="preserve">СПРАВКА ОБ ОПЫТЕ ВЫПОЛНЕНИЯ ДОГОВОРОВ (Форма </w:t>
      </w:r>
      <w:r w:rsidR="007F2ABA">
        <w:rPr>
          <w:bCs/>
          <w:iCs/>
        </w:rPr>
        <w:t>7</w:t>
      </w:r>
      <w:r w:rsidRPr="00104F47">
        <w:rPr>
          <w:bCs/>
          <w:iCs/>
        </w:rPr>
        <w:t>)</w:t>
      </w:r>
      <w:bookmarkEnd w:id="422"/>
      <w:bookmarkEnd w:id="423"/>
    </w:p>
    <w:p w:rsidR="00104F47" w:rsidRPr="00104F47" w:rsidRDefault="00104F47" w:rsidP="00104F47">
      <w:pPr>
        <w:widowControl w:val="0"/>
        <w:autoSpaceDE w:val="0"/>
        <w:autoSpaceDN w:val="0"/>
        <w:adjustRightInd w:val="0"/>
        <w:jc w:val="center"/>
        <w:rPr>
          <w:b/>
          <w:iCs/>
          <w:spacing w:val="-2"/>
          <w:lang w:val="ru-MO"/>
        </w:rPr>
      </w:pPr>
    </w:p>
    <w:p w:rsidR="008242B5" w:rsidRPr="008242B5" w:rsidRDefault="008242B5" w:rsidP="008242B5">
      <w:pPr>
        <w:overflowPunct w:val="0"/>
        <w:autoSpaceDE w:val="0"/>
        <w:autoSpaceDN w:val="0"/>
        <w:adjustRightInd w:val="0"/>
        <w:rPr>
          <w:b/>
          <w:i/>
          <w:shd w:val="clear" w:color="auto" w:fill="FDE9D9"/>
        </w:rPr>
      </w:pPr>
      <w:r w:rsidRPr="008242B5">
        <w:rPr>
          <w:bCs/>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02125E" w:rsidRPr="0002125E" w:rsidTr="0002125E">
        <w:trPr>
          <w:cantSplit/>
          <w:trHeight w:val="404"/>
          <w:tblHeader/>
        </w:trPr>
        <w:tc>
          <w:tcPr>
            <w:tcW w:w="849" w:type="dxa"/>
            <w:vMerge w:val="restart"/>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 п/п</w:t>
            </w:r>
          </w:p>
        </w:tc>
        <w:tc>
          <w:tcPr>
            <w:tcW w:w="2412" w:type="dxa"/>
            <w:vMerge w:val="restart"/>
            <w:vAlign w:val="center"/>
          </w:tcPr>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 xml:space="preserve">Реквизиты договора </w:t>
            </w:r>
          </w:p>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(номер и дата)</w:t>
            </w:r>
          </w:p>
        </w:tc>
        <w:tc>
          <w:tcPr>
            <w:tcW w:w="2272" w:type="dxa"/>
            <w:gridSpan w:val="2"/>
            <w:vMerge w:val="restart"/>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02125E" w:rsidRPr="0002125E" w:rsidRDefault="0002125E" w:rsidP="0002125E">
            <w:pPr>
              <w:keepNext/>
              <w:spacing w:before="40" w:after="40"/>
              <w:ind w:left="34"/>
              <w:jc w:val="center"/>
              <w:rPr>
                <w:snapToGrid w:val="0"/>
                <w:sz w:val="22"/>
                <w:szCs w:val="22"/>
              </w:rPr>
            </w:pPr>
            <w:r w:rsidRPr="0002125E">
              <w:rPr>
                <w:snapToGrid w:val="0"/>
                <w:sz w:val="22"/>
                <w:szCs w:val="22"/>
              </w:rPr>
              <w:t>Описание договора (предмет, объем и состав работ, описание основных условий договора)</w:t>
            </w:r>
          </w:p>
        </w:tc>
        <w:tc>
          <w:tcPr>
            <w:tcW w:w="5382" w:type="dxa"/>
            <w:gridSpan w:val="5"/>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Стоимость работ по договору</w:t>
            </w:r>
          </w:p>
        </w:tc>
        <w:tc>
          <w:tcPr>
            <w:tcW w:w="2268" w:type="dxa"/>
            <w:vMerge w:val="restart"/>
            <w:vAlign w:val="center"/>
          </w:tcPr>
          <w:p w:rsidR="0002125E" w:rsidRPr="0002125E" w:rsidRDefault="0002125E" w:rsidP="0002125E">
            <w:pPr>
              <w:keepNext/>
              <w:tabs>
                <w:tab w:val="left" w:pos="1332"/>
              </w:tabs>
              <w:spacing w:before="40" w:after="40"/>
              <w:ind w:left="-108" w:right="-108"/>
              <w:jc w:val="center"/>
              <w:rPr>
                <w:snapToGrid w:val="0"/>
                <w:sz w:val="22"/>
                <w:szCs w:val="22"/>
              </w:rPr>
            </w:pPr>
            <w:r w:rsidRPr="0002125E">
              <w:rPr>
                <w:snapToGrid w:val="0"/>
                <w:sz w:val="22"/>
                <w:szCs w:val="22"/>
              </w:rPr>
              <w:t xml:space="preserve">Сроки выполнения </w:t>
            </w:r>
            <w:r w:rsidRPr="0002125E">
              <w:rPr>
                <w:b/>
                <w:i/>
                <w:snapToGrid w:val="0"/>
                <w:sz w:val="22"/>
                <w:szCs w:val="22"/>
              </w:rPr>
              <w:t>подрядных</w:t>
            </w:r>
            <w:r w:rsidRPr="0002125E">
              <w:rPr>
                <w:snapToGrid w:val="0"/>
                <w:sz w:val="22"/>
                <w:szCs w:val="22"/>
              </w:rPr>
              <w:t xml:space="preserve"> работ (год и месяц начала выполнения - год и месяц фактического окончания выполнения)</w:t>
            </w:r>
          </w:p>
        </w:tc>
      </w:tr>
      <w:tr w:rsidR="0002125E" w:rsidRPr="0002125E" w:rsidTr="0002125E">
        <w:trPr>
          <w:cantSplit/>
          <w:trHeight w:val="1485"/>
          <w:tblHeader/>
        </w:trPr>
        <w:tc>
          <w:tcPr>
            <w:tcW w:w="849" w:type="dxa"/>
            <w:vMerge/>
            <w:vAlign w:val="center"/>
          </w:tcPr>
          <w:p w:rsidR="0002125E" w:rsidRPr="0002125E" w:rsidRDefault="0002125E" w:rsidP="0002125E">
            <w:pPr>
              <w:keepNext/>
              <w:spacing w:before="40" w:after="40"/>
              <w:ind w:left="-57" w:right="-57"/>
              <w:jc w:val="center"/>
              <w:rPr>
                <w:snapToGrid w:val="0"/>
                <w:sz w:val="22"/>
                <w:szCs w:val="22"/>
              </w:rPr>
            </w:pPr>
          </w:p>
        </w:tc>
        <w:tc>
          <w:tcPr>
            <w:tcW w:w="2412" w:type="dxa"/>
            <w:vMerge/>
            <w:vAlign w:val="center"/>
          </w:tcPr>
          <w:p w:rsidR="0002125E" w:rsidRPr="0002125E" w:rsidRDefault="0002125E" w:rsidP="0002125E">
            <w:pPr>
              <w:keepNext/>
              <w:spacing w:before="40" w:after="40"/>
              <w:ind w:left="-108" w:right="-108"/>
              <w:jc w:val="center"/>
              <w:rPr>
                <w:snapToGrid w:val="0"/>
                <w:sz w:val="22"/>
                <w:szCs w:val="22"/>
              </w:rPr>
            </w:pPr>
          </w:p>
        </w:tc>
        <w:tc>
          <w:tcPr>
            <w:tcW w:w="2272" w:type="dxa"/>
            <w:gridSpan w:val="2"/>
            <w:vMerge/>
            <w:vAlign w:val="center"/>
          </w:tcPr>
          <w:p w:rsidR="0002125E" w:rsidRPr="0002125E" w:rsidRDefault="0002125E" w:rsidP="0002125E">
            <w:pPr>
              <w:keepNext/>
              <w:spacing w:before="40" w:after="40"/>
              <w:ind w:left="-57" w:right="-57"/>
              <w:jc w:val="center"/>
              <w:rPr>
                <w:snapToGrid w:val="0"/>
                <w:sz w:val="22"/>
                <w:szCs w:val="22"/>
              </w:rPr>
            </w:pPr>
          </w:p>
        </w:tc>
        <w:tc>
          <w:tcPr>
            <w:tcW w:w="2268" w:type="dxa"/>
            <w:gridSpan w:val="2"/>
            <w:vMerge/>
            <w:vAlign w:val="center"/>
          </w:tcPr>
          <w:p w:rsidR="0002125E" w:rsidRPr="0002125E" w:rsidRDefault="0002125E" w:rsidP="0002125E">
            <w:pPr>
              <w:keepNext/>
              <w:spacing w:before="40" w:after="40"/>
              <w:ind w:left="34"/>
              <w:jc w:val="center"/>
              <w:rPr>
                <w:snapToGrid w:val="0"/>
                <w:sz w:val="22"/>
                <w:szCs w:val="22"/>
              </w:rPr>
            </w:pPr>
          </w:p>
        </w:tc>
        <w:tc>
          <w:tcPr>
            <w:tcW w:w="2126" w:type="dxa"/>
            <w:gridSpan w:val="3"/>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 xml:space="preserve">Сумма  договора, руб. </w:t>
            </w:r>
          </w:p>
        </w:tc>
        <w:tc>
          <w:tcPr>
            <w:tcW w:w="3256" w:type="dxa"/>
            <w:gridSpan w:val="2"/>
            <w:vAlign w:val="center"/>
          </w:tcPr>
          <w:p w:rsidR="0002125E" w:rsidRPr="0002125E" w:rsidRDefault="0002125E" w:rsidP="0002125E">
            <w:pPr>
              <w:keepNext/>
              <w:tabs>
                <w:tab w:val="left" w:pos="1332"/>
              </w:tabs>
              <w:spacing w:before="40" w:after="40"/>
              <w:ind w:left="-12" w:right="-61"/>
              <w:jc w:val="center"/>
              <w:rPr>
                <w:snapToGrid w:val="0"/>
                <w:sz w:val="22"/>
                <w:szCs w:val="22"/>
              </w:rPr>
            </w:pPr>
            <w:r w:rsidRPr="0002125E">
              <w:rPr>
                <w:snapToGrid w:val="0"/>
                <w:sz w:val="22"/>
                <w:szCs w:val="22"/>
              </w:rPr>
              <w:t xml:space="preserve">В т.ч. стоимость выполненных в 20__-20__гг. </w:t>
            </w:r>
            <w:r w:rsidRPr="0002125E">
              <w:rPr>
                <w:b/>
                <w:i/>
                <w:snapToGrid w:val="0"/>
                <w:sz w:val="22"/>
                <w:szCs w:val="22"/>
              </w:rPr>
              <w:t>подрядных</w:t>
            </w:r>
            <w:r w:rsidRPr="0002125E">
              <w:rPr>
                <w:snapToGrid w:val="0"/>
                <w:sz w:val="22"/>
                <w:szCs w:val="22"/>
              </w:rPr>
              <w:t xml:space="preserve"> работ по документам, подтверждающим исполнение, руб. </w:t>
            </w:r>
          </w:p>
        </w:tc>
        <w:tc>
          <w:tcPr>
            <w:tcW w:w="2268" w:type="dxa"/>
            <w:vMerge/>
            <w:vAlign w:val="center"/>
          </w:tcPr>
          <w:p w:rsidR="0002125E" w:rsidRPr="0002125E" w:rsidRDefault="0002125E" w:rsidP="0002125E">
            <w:pPr>
              <w:keepNext/>
              <w:tabs>
                <w:tab w:val="left" w:pos="1332"/>
              </w:tabs>
              <w:spacing w:before="40" w:after="40"/>
              <w:ind w:left="-108" w:right="-108"/>
              <w:jc w:val="center"/>
              <w:rPr>
                <w:snapToGrid w:val="0"/>
                <w:sz w:val="22"/>
                <w:szCs w:val="22"/>
              </w:rPr>
            </w:pPr>
          </w:p>
        </w:tc>
      </w:tr>
      <w:tr w:rsidR="0002125E" w:rsidRPr="0002125E" w:rsidTr="0002125E">
        <w:trPr>
          <w:cantSplit/>
          <w:trHeight w:val="450"/>
          <w:tblHeader/>
        </w:trPr>
        <w:tc>
          <w:tcPr>
            <w:tcW w:w="849" w:type="dxa"/>
            <w:vMerge/>
            <w:vAlign w:val="center"/>
          </w:tcPr>
          <w:p w:rsidR="0002125E" w:rsidRPr="0002125E" w:rsidRDefault="0002125E" w:rsidP="0002125E">
            <w:pPr>
              <w:keepNext/>
              <w:spacing w:before="40" w:after="40"/>
              <w:ind w:left="-57" w:right="-57"/>
              <w:jc w:val="center"/>
              <w:rPr>
                <w:snapToGrid w:val="0"/>
                <w:sz w:val="22"/>
                <w:szCs w:val="22"/>
              </w:rPr>
            </w:pPr>
          </w:p>
        </w:tc>
        <w:tc>
          <w:tcPr>
            <w:tcW w:w="2412" w:type="dxa"/>
            <w:vMerge/>
            <w:vAlign w:val="center"/>
          </w:tcPr>
          <w:p w:rsidR="0002125E" w:rsidRPr="0002125E" w:rsidRDefault="0002125E" w:rsidP="0002125E">
            <w:pPr>
              <w:keepNext/>
              <w:spacing w:before="40" w:after="40"/>
              <w:ind w:left="-108" w:right="-108"/>
              <w:jc w:val="center"/>
              <w:rPr>
                <w:snapToGrid w:val="0"/>
                <w:sz w:val="22"/>
                <w:szCs w:val="22"/>
              </w:rPr>
            </w:pPr>
          </w:p>
        </w:tc>
        <w:tc>
          <w:tcPr>
            <w:tcW w:w="2272" w:type="dxa"/>
            <w:gridSpan w:val="2"/>
            <w:vMerge/>
            <w:vAlign w:val="center"/>
          </w:tcPr>
          <w:p w:rsidR="0002125E" w:rsidRPr="0002125E" w:rsidRDefault="0002125E" w:rsidP="0002125E">
            <w:pPr>
              <w:keepNext/>
              <w:spacing w:before="40" w:after="40"/>
              <w:ind w:left="-57" w:right="-57"/>
              <w:jc w:val="center"/>
              <w:rPr>
                <w:snapToGrid w:val="0"/>
                <w:sz w:val="22"/>
                <w:szCs w:val="22"/>
              </w:rPr>
            </w:pPr>
          </w:p>
        </w:tc>
        <w:tc>
          <w:tcPr>
            <w:tcW w:w="2268" w:type="dxa"/>
            <w:gridSpan w:val="2"/>
            <w:vMerge/>
            <w:vAlign w:val="center"/>
          </w:tcPr>
          <w:p w:rsidR="0002125E" w:rsidRPr="0002125E" w:rsidRDefault="0002125E" w:rsidP="0002125E">
            <w:pPr>
              <w:keepNext/>
              <w:spacing w:before="40" w:after="40"/>
              <w:ind w:left="34"/>
              <w:jc w:val="center"/>
              <w:rPr>
                <w:snapToGrid w:val="0"/>
                <w:sz w:val="22"/>
                <w:szCs w:val="22"/>
              </w:rPr>
            </w:pPr>
          </w:p>
        </w:tc>
        <w:tc>
          <w:tcPr>
            <w:tcW w:w="1134" w:type="dxa"/>
            <w:gridSpan w:val="2"/>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без учета НДС</w:t>
            </w:r>
          </w:p>
        </w:tc>
        <w:tc>
          <w:tcPr>
            <w:tcW w:w="992" w:type="dxa"/>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с НДС</w:t>
            </w:r>
          </w:p>
        </w:tc>
        <w:tc>
          <w:tcPr>
            <w:tcW w:w="1276" w:type="dxa"/>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без учета НДС</w:t>
            </w:r>
          </w:p>
        </w:tc>
        <w:tc>
          <w:tcPr>
            <w:tcW w:w="1980" w:type="dxa"/>
            <w:vAlign w:val="center"/>
          </w:tcPr>
          <w:p w:rsidR="0002125E" w:rsidRPr="0002125E" w:rsidRDefault="0002125E" w:rsidP="0002125E">
            <w:pPr>
              <w:keepNext/>
              <w:tabs>
                <w:tab w:val="left" w:pos="1332"/>
              </w:tabs>
              <w:spacing w:before="40" w:after="40"/>
              <w:ind w:left="33" w:right="34" w:hanging="33"/>
              <w:jc w:val="center"/>
              <w:rPr>
                <w:snapToGrid w:val="0"/>
                <w:sz w:val="22"/>
                <w:szCs w:val="22"/>
              </w:rPr>
            </w:pPr>
            <w:r w:rsidRPr="0002125E">
              <w:rPr>
                <w:snapToGrid w:val="0"/>
                <w:sz w:val="22"/>
                <w:szCs w:val="22"/>
              </w:rPr>
              <w:t>с НДС</w:t>
            </w:r>
          </w:p>
        </w:tc>
        <w:tc>
          <w:tcPr>
            <w:tcW w:w="2268" w:type="dxa"/>
            <w:vMerge/>
            <w:vAlign w:val="center"/>
          </w:tcPr>
          <w:p w:rsidR="0002125E" w:rsidRPr="0002125E" w:rsidRDefault="0002125E" w:rsidP="0002125E">
            <w:pPr>
              <w:keepNext/>
              <w:tabs>
                <w:tab w:val="left" w:pos="1332"/>
              </w:tabs>
              <w:spacing w:before="40" w:after="40"/>
              <w:ind w:left="-108" w:right="-108"/>
              <w:jc w:val="center"/>
              <w:rPr>
                <w:snapToGrid w:val="0"/>
                <w:sz w:val="22"/>
                <w:szCs w:val="22"/>
              </w:rPr>
            </w:pPr>
          </w:p>
        </w:tc>
      </w:tr>
      <w:tr w:rsidR="0002125E" w:rsidRPr="0002125E" w:rsidTr="0002125E">
        <w:trPr>
          <w:cantSplit/>
          <w:trHeight w:val="304"/>
          <w:tblHeader/>
        </w:trPr>
        <w:tc>
          <w:tcPr>
            <w:tcW w:w="849" w:type="dxa"/>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1</w:t>
            </w:r>
          </w:p>
        </w:tc>
        <w:tc>
          <w:tcPr>
            <w:tcW w:w="2412" w:type="dxa"/>
            <w:vAlign w:val="center"/>
          </w:tcPr>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2</w:t>
            </w:r>
          </w:p>
        </w:tc>
        <w:tc>
          <w:tcPr>
            <w:tcW w:w="2272" w:type="dxa"/>
            <w:gridSpan w:val="2"/>
            <w:vAlign w:val="center"/>
          </w:tcPr>
          <w:p w:rsidR="0002125E" w:rsidRPr="0002125E" w:rsidRDefault="0002125E" w:rsidP="0002125E">
            <w:pPr>
              <w:keepNext/>
              <w:spacing w:before="40" w:after="40"/>
              <w:ind w:left="-57" w:right="-57"/>
              <w:jc w:val="center"/>
              <w:rPr>
                <w:snapToGrid w:val="0"/>
                <w:sz w:val="22"/>
                <w:szCs w:val="22"/>
              </w:rPr>
            </w:pPr>
            <w:r w:rsidRPr="0002125E">
              <w:rPr>
                <w:snapToGrid w:val="0"/>
                <w:sz w:val="22"/>
                <w:szCs w:val="22"/>
              </w:rPr>
              <w:t>3</w:t>
            </w:r>
          </w:p>
        </w:tc>
        <w:tc>
          <w:tcPr>
            <w:tcW w:w="2268" w:type="dxa"/>
            <w:gridSpan w:val="2"/>
            <w:vAlign w:val="center"/>
          </w:tcPr>
          <w:p w:rsidR="0002125E" w:rsidRPr="0002125E" w:rsidRDefault="0002125E" w:rsidP="0002125E">
            <w:pPr>
              <w:keepNext/>
              <w:spacing w:before="40" w:after="40"/>
              <w:ind w:left="-108" w:right="-108"/>
              <w:jc w:val="center"/>
              <w:rPr>
                <w:snapToGrid w:val="0"/>
                <w:sz w:val="22"/>
                <w:szCs w:val="22"/>
              </w:rPr>
            </w:pPr>
            <w:r w:rsidRPr="0002125E">
              <w:rPr>
                <w:snapToGrid w:val="0"/>
                <w:sz w:val="22"/>
                <w:szCs w:val="22"/>
              </w:rPr>
              <w:t>4</w:t>
            </w:r>
          </w:p>
        </w:tc>
        <w:tc>
          <w:tcPr>
            <w:tcW w:w="1134" w:type="dxa"/>
            <w:gridSpan w:val="2"/>
            <w:vAlign w:val="center"/>
          </w:tcPr>
          <w:p w:rsidR="0002125E" w:rsidRPr="0002125E" w:rsidRDefault="0002125E" w:rsidP="0002125E">
            <w:pPr>
              <w:keepNext/>
              <w:tabs>
                <w:tab w:val="left" w:pos="1332"/>
              </w:tabs>
              <w:spacing w:before="40" w:after="40"/>
              <w:ind w:left="-108" w:right="-108" w:hanging="165"/>
              <w:jc w:val="center"/>
              <w:rPr>
                <w:snapToGrid w:val="0"/>
                <w:sz w:val="22"/>
                <w:szCs w:val="22"/>
              </w:rPr>
            </w:pPr>
            <w:r w:rsidRPr="0002125E">
              <w:rPr>
                <w:snapToGrid w:val="0"/>
                <w:sz w:val="22"/>
                <w:szCs w:val="22"/>
              </w:rPr>
              <w:t>5</w:t>
            </w:r>
          </w:p>
        </w:tc>
        <w:tc>
          <w:tcPr>
            <w:tcW w:w="992" w:type="dxa"/>
            <w:vAlign w:val="center"/>
          </w:tcPr>
          <w:p w:rsidR="0002125E" w:rsidRPr="0002125E" w:rsidRDefault="0002125E" w:rsidP="0002125E">
            <w:pPr>
              <w:keepNext/>
              <w:tabs>
                <w:tab w:val="left" w:pos="1332"/>
              </w:tabs>
              <w:spacing w:before="40" w:after="40"/>
              <w:ind w:right="-108"/>
              <w:jc w:val="center"/>
              <w:rPr>
                <w:snapToGrid w:val="0"/>
                <w:sz w:val="22"/>
                <w:szCs w:val="22"/>
              </w:rPr>
            </w:pPr>
            <w:r w:rsidRPr="0002125E">
              <w:rPr>
                <w:snapToGrid w:val="0"/>
                <w:sz w:val="22"/>
                <w:szCs w:val="22"/>
              </w:rPr>
              <w:t>6</w:t>
            </w:r>
          </w:p>
        </w:tc>
        <w:tc>
          <w:tcPr>
            <w:tcW w:w="1276" w:type="dxa"/>
            <w:vAlign w:val="center"/>
          </w:tcPr>
          <w:p w:rsidR="0002125E" w:rsidRPr="0002125E" w:rsidRDefault="0002125E" w:rsidP="0002125E">
            <w:pPr>
              <w:keepNext/>
              <w:tabs>
                <w:tab w:val="left" w:pos="1332"/>
              </w:tabs>
              <w:spacing w:before="40" w:after="40"/>
              <w:ind w:left="-108" w:right="-108" w:hanging="165"/>
              <w:jc w:val="center"/>
              <w:rPr>
                <w:snapToGrid w:val="0"/>
                <w:sz w:val="22"/>
                <w:szCs w:val="22"/>
              </w:rPr>
            </w:pPr>
            <w:r w:rsidRPr="0002125E">
              <w:rPr>
                <w:snapToGrid w:val="0"/>
                <w:sz w:val="22"/>
                <w:szCs w:val="22"/>
              </w:rPr>
              <w:t>7</w:t>
            </w:r>
          </w:p>
        </w:tc>
        <w:tc>
          <w:tcPr>
            <w:tcW w:w="1980" w:type="dxa"/>
            <w:vAlign w:val="center"/>
          </w:tcPr>
          <w:p w:rsidR="0002125E" w:rsidRPr="0002125E" w:rsidRDefault="0002125E" w:rsidP="0002125E">
            <w:pPr>
              <w:keepNext/>
              <w:tabs>
                <w:tab w:val="left" w:pos="1332"/>
              </w:tabs>
              <w:spacing w:before="40" w:after="40"/>
              <w:ind w:left="-108" w:right="-108"/>
              <w:jc w:val="center"/>
              <w:rPr>
                <w:snapToGrid w:val="0"/>
                <w:sz w:val="22"/>
                <w:szCs w:val="22"/>
              </w:rPr>
            </w:pPr>
            <w:r w:rsidRPr="0002125E">
              <w:rPr>
                <w:snapToGrid w:val="0"/>
                <w:sz w:val="22"/>
                <w:szCs w:val="22"/>
              </w:rPr>
              <w:t>8</w:t>
            </w:r>
          </w:p>
        </w:tc>
        <w:tc>
          <w:tcPr>
            <w:tcW w:w="2268" w:type="dxa"/>
            <w:vAlign w:val="center"/>
          </w:tcPr>
          <w:p w:rsidR="0002125E" w:rsidRPr="0002125E" w:rsidRDefault="0002125E" w:rsidP="0002125E">
            <w:pPr>
              <w:keepNext/>
              <w:tabs>
                <w:tab w:val="left" w:pos="1332"/>
              </w:tabs>
              <w:spacing w:before="40" w:after="40"/>
              <w:ind w:left="-108" w:right="-108"/>
              <w:jc w:val="center"/>
              <w:rPr>
                <w:snapToGrid w:val="0"/>
                <w:sz w:val="22"/>
                <w:szCs w:val="22"/>
              </w:rPr>
            </w:pPr>
            <w:r w:rsidRPr="0002125E">
              <w:rPr>
                <w:snapToGrid w:val="0"/>
                <w:sz w:val="22"/>
                <w:szCs w:val="22"/>
              </w:rPr>
              <w:t>9</w:t>
            </w:r>
          </w:p>
        </w:tc>
      </w:tr>
      <w:tr w:rsidR="0002125E" w:rsidRPr="0002125E" w:rsidTr="0002125E">
        <w:trPr>
          <w:cantSplit/>
          <w:trHeight w:val="227"/>
        </w:trPr>
        <w:tc>
          <w:tcPr>
            <w:tcW w:w="849" w:type="dxa"/>
          </w:tcPr>
          <w:p w:rsidR="0002125E" w:rsidRPr="0002125E" w:rsidRDefault="0002125E" w:rsidP="009E2276">
            <w:pPr>
              <w:numPr>
                <w:ilvl w:val="1"/>
                <w:numId w:val="140"/>
              </w:numPr>
              <w:tabs>
                <w:tab w:val="num" w:pos="317"/>
              </w:tabs>
              <w:spacing w:line="276" w:lineRule="auto"/>
              <w:ind w:left="34" w:firstLine="0"/>
              <w:rPr>
                <w:rFonts w:eastAsia="Calibri"/>
                <w:sz w:val="22"/>
                <w:szCs w:val="22"/>
                <w:lang w:eastAsia="en-US"/>
              </w:rPr>
            </w:pPr>
          </w:p>
        </w:tc>
        <w:tc>
          <w:tcPr>
            <w:tcW w:w="14602" w:type="dxa"/>
            <w:gridSpan w:val="11"/>
            <w:vAlign w:val="center"/>
          </w:tcPr>
          <w:p w:rsidR="0002125E" w:rsidRPr="0002125E" w:rsidRDefault="0002125E" w:rsidP="0002125E">
            <w:pPr>
              <w:ind w:left="57" w:right="57"/>
              <w:rPr>
                <w:snapToGrid w:val="0"/>
                <w:sz w:val="22"/>
                <w:szCs w:val="22"/>
              </w:rPr>
            </w:pPr>
            <w:r w:rsidRPr="0002125E">
              <w:rPr>
                <w:b/>
                <w:snapToGrid w:val="0"/>
                <w:sz w:val="22"/>
                <w:szCs w:val="22"/>
              </w:rPr>
              <w:t xml:space="preserve">Участник </w:t>
            </w:r>
            <w:r w:rsidRPr="0002125E">
              <w:rPr>
                <w:snapToGrid w:val="0"/>
                <w:sz w:val="22"/>
                <w:szCs w:val="22"/>
              </w:rPr>
              <w:t xml:space="preserve">___________ </w:t>
            </w:r>
            <w:r w:rsidRPr="0002125E">
              <w:rPr>
                <w:b/>
                <w:i/>
                <w:snapToGrid w:val="0"/>
                <w:sz w:val="22"/>
                <w:szCs w:val="22"/>
              </w:rPr>
              <w:t>[указываются организационно-правовая форма и наименование участника]</w:t>
            </w:r>
          </w:p>
        </w:tc>
      </w:tr>
      <w:tr w:rsidR="0002125E" w:rsidRPr="0002125E" w:rsidTr="0002125E">
        <w:trPr>
          <w:cantSplit/>
          <w:trHeight w:val="227"/>
        </w:trPr>
        <w:tc>
          <w:tcPr>
            <w:tcW w:w="849" w:type="dxa"/>
          </w:tcPr>
          <w:p w:rsidR="0002125E" w:rsidRPr="0002125E" w:rsidRDefault="0002125E" w:rsidP="009E2276">
            <w:pPr>
              <w:numPr>
                <w:ilvl w:val="1"/>
                <w:numId w:val="141"/>
              </w:numPr>
              <w:ind w:left="0" w:firstLine="0"/>
              <w:rPr>
                <w:b/>
                <w:sz w:val="22"/>
                <w:szCs w:val="22"/>
              </w:rPr>
            </w:pPr>
          </w:p>
        </w:tc>
        <w:tc>
          <w:tcPr>
            <w:tcW w:w="2412" w:type="dxa"/>
          </w:tcPr>
          <w:p w:rsidR="0002125E" w:rsidRPr="0002125E" w:rsidRDefault="0002125E" w:rsidP="0002125E">
            <w:pPr>
              <w:ind w:left="57" w:right="57"/>
              <w:rPr>
                <w:b/>
                <w:snapToGrid w:val="0"/>
                <w:sz w:val="22"/>
                <w:szCs w:val="22"/>
              </w:rPr>
            </w:pPr>
            <w:r w:rsidRPr="0002125E">
              <w:rPr>
                <w:b/>
                <w:i/>
                <w:snapToGrid w:val="0"/>
                <w:sz w:val="22"/>
                <w:szCs w:val="22"/>
              </w:rPr>
              <w:t>Договор №1 от дд.мм.гггг</w:t>
            </w:r>
          </w:p>
        </w:tc>
        <w:tc>
          <w:tcPr>
            <w:tcW w:w="2272" w:type="dxa"/>
            <w:gridSpan w:val="2"/>
          </w:tcPr>
          <w:p w:rsidR="0002125E" w:rsidRPr="0002125E" w:rsidRDefault="0002125E" w:rsidP="0002125E">
            <w:pPr>
              <w:ind w:left="57" w:right="57"/>
              <w:rPr>
                <w:b/>
                <w:snapToGrid w:val="0"/>
                <w:sz w:val="22"/>
                <w:szCs w:val="22"/>
              </w:rPr>
            </w:pPr>
          </w:p>
        </w:tc>
        <w:tc>
          <w:tcPr>
            <w:tcW w:w="2268" w:type="dxa"/>
            <w:gridSpan w:val="2"/>
          </w:tcPr>
          <w:p w:rsidR="0002125E" w:rsidRPr="0002125E" w:rsidRDefault="0002125E" w:rsidP="0002125E">
            <w:pPr>
              <w:ind w:left="57" w:right="57"/>
              <w:rPr>
                <w:b/>
                <w:snapToGrid w:val="0"/>
                <w:sz w:val="22"/>
                <w:szCs w:val="22"/>
              </w:rPr>
            </w:pPr>
          </w:p>
        </w:tc>
        <w:tc>
          <w:tcPr>
            <w:tcW w:w="1134" w:type="dxa"/>
            <w:gridSpan w:val="2"/>
          </w:tcPr>
          <w:p w:rsidR="0002125E" w:rsidRPr="0002125E" w:rsidRDefault="0002125E" w:rsidP="0002125E">
            <w:pPr>
              <w:ind w:left="57" w:right="57"/>
              <w:rPr>
                <w:b/>
                <w:snapToGrid w:val="0"/>
                <w:sz w:val="22"/>
                <w:szCs w:val="22"/>
              </w:rPr>
            </w:pPr>
          </w:p>
        </w:tc>
        <w:tc>
          <w:tcPr>
            <w:tcW w:w="992" w:type="dxa"/>
          </w:tcPr>
          <w:p w:rsidR="0002125E" w:rsidRPr="0002125E" w:rsidRDefault="0002125E" w:rsidP="0002125E">
            <w:pPr>
              <w:ind w:left="57" w:right="57"/>
              <w:rPr>
                <w:b/>
                <w:snapToGrid w:val="0"/>
                <w:sz w:val="22"/>
                <w:szCs w:val="22"/>
              </w:rPr>
            </w:pPr>
          </w:p>
        </w:tc>
        <w:tc>
          <w:tcPr>
            <w:tcW w:w="1276" w:type="dxa"/>
          </w:tcPr>
          <w:p w:rsidR="0002125E" w:rsidRPr="0002125E" w:rsidRDefault="0002125E" w:rsidP="0002125E">
            <w:pPr>
              <w:ind w:left="57" w:right="57"/>
              <w:rPr>
                <w:b/>
                <w:snapToGrid w:val="0"/>
                <w:sz w:val="22"/>
                <w:szCs w:val="22"/>
              </w:rPr>
            </w:pPr>
          </w:p>
        </w:tc>
        <w:tc>
          <w:tcPr>
            <w:tcW w:w="1980" w:type="dxa"/>
          </w:tcPr>
          <w:p w:rsidR="0002125E" w:rsidRPr="0002125E" w:rsidRDefault="0002125E" w:rsidP="0002125E">
            <w:pPr>
              <w:ind w:left="57" w:right="57"/>
              <w:rPr>
                <w:b/>
                <w:snapToGrid w:val="0"/>
                <w:sz w:val="22"/>
                <w:szCs w:val="22"/>
              </w:rPr>
            </w:pPr>
          </w:p>
        </w:tc>
        <w:tc>
          <w:tcPr>
            <w:tcW w:w="2268" w:type="dxa"/>
          </w:tcPr>
          <w:p w:rsidR="0002125E" w:rsidRPr="0002125E" w:rsidRDefault="0002125E" w:rsidP="0002125E">
            <w:pPr>
              <w:ind w:left="57" w:right="57"/>
              <w:rPr>
                <w:b/>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2010</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9E2276">
            <w:pPr>
              <w:numPr>
                <w:ilvl w:val="2"/>
                <w:numId w:val="141"/>
              </w:numPr>
              <w:tabs>
                <w:tab w:val="num" w:pos="792"/>
              </w:tabs>
              <w:ind w:left="0" w:firstLine="0"/>
              <w:rPr>
                <w:rFonts w:eastAsia="Calibri"/>
                <w:sz w:val="22"/>
                <w:szCs w:val="22"/>
                <w:lang w:eastAsia="en-US"/>
              </w:rPr>
            </w:pPr>
          </w:p>
        </w:tc>
        <w:tc>
          <w:tcPr>
            <w:tcW w:w="6952" w:type="dxa"/>
            <w:gridSpan w:val="5"/>
            <w:vAlign w:val="center"/>
          </w:tcPr>
          <w:p w:rsidR="0002125E" w:rsidRPr="0002125E" w:rsidRDefault="0002125E" w:rsidP="0002125E">
            <w:pPr>
              <w:ind w:left="57" w:right="57"/>
              <w:rPr>
                <w:snapToGrid w:val="0"/>
                <w:sz w:val="22"/>
                <w:szCs w:val="22"/>
              </w:rPr>
            </w:pPr>
            <w:r w:rsidRPr="0002125E">
              <w:rPr>
                <w:b/>
                <w:i/>
                <w:snapToGrid w:val="0"/>
                <w:sz w:val="22"/>
                <w:szCs w:val="22"/>
              </w:rPr>
              <w:t>КС-3 №1 от дд.мм.гггг</w:t>
            </w:r>
          </w:p>
        </w:tc>
        <w:tc>
          <w:tcPr>
            <w:tcW w:w="1134" w:type="dxa"/>
            <w:gridSpan w:val="2"/>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992" w:type="dxa"/>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9E2276">
            <w:pPr>
              <w:numPr>
                <w:ilvl w:val="3"/>
                <w:numId w:val="141"/>
              </w:numPr>
              <w:tabs>
                <w:tab w:val="num" w:pos="792"/>
              </w:tabs>
              <w:spacing w:line="276" w:lineRule="auto"/>
              <w:ind w:left="0" w:firstLine="0"/>
              <w:rPr>
                <w:rFonts w:eastAsia="Calibri"/>
                <w:sz w:val="22"/>
                <w:szCs w:val="22"/>
                <w:lang w:eastAsia="en-US"/>
              </w:rPr>
            </w:pPr>
          </w:p>
        </w:tc>
        <w:tc>
          <w:tcPr>
            <w:tcW w:w="6952" w:type="dxa"/>
            <w:gridSpan w:val="5"/>
            <w:vAlign w:val="center"/>
          </w:tcPr>
          <w:p w:rsidR="0002125E" w:rsidRPr="0002125E" w:rsidRDefault="0002125E" w:rsidP="0002125E">
            <w:pPr>
              <w:ind w:left="57" w:right="57"/>
              <w:rPr>
                <w:snapToGrid w:val="0"/>
                <w:sz w:val="22"/>
                <w:szCs w:val="22"/>
              </w:rPr>
            </w:pPr>
            <w:r w:rsidRPr="0002125E">
              <w:rPr>
                <w:i/>
                <w:snapToGrid w:val="0"/>
                <w:sz w:val="22"/>
                <w:szCs w:val="22"/>
              </w:rPr>
              <w:t>КС-2 №1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9E2276">
            <w:pPr>
              <w:numPr>
                <w:ilvl w:val="3"/>
                <w:numId w:val="141"/>
              </w:numPr>
              <w:tabs>
                <w:tab w:val="num" w:pos="792"/>
              </w:tabs>
              <w:spacing w:line="276" w:lineRule="auto"/>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i/>
                <w:snapToGrid w:val="0"/>
                <w:sz w:val="22"/>
                <w:szCs w:val="22"/>
              </w:rPr>
              <w:t>КС-2 №2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9E2276">
            <w:pPr>
              <w:numPr>
                <w:ilvl w:val="3"/>
                <w:numId w:val="141"/>
              </w:numPr>
              <w:tabs>
                <w:tab w:val="num" w:pos="792"/>
              </w:tabs>
              <w:spacing w:line="276" w:lineRule="auto"/>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i/>
                <w:snapToGrid w:val="0"/>
                <w:sz w:val="22"/>
                <w:szCs w:val="22"/>
              </w:rPr>
              <w:t>…</w:t>
            </w: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2011</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9E2276">
            <w:pPr>
              <w:numPr>
                <w:ilvl w:val="2"/>
                <w:numId w:val="141"/>
              </w:numPr>
              <w:tabs>
                <w:tab w:val="num" w:pos="792"/>
              </w:tabs>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b/>
                <w:i/>
                <w:snapToGrid w:val="0"/>
                <w:sz w:val="22"/>
                <w:szCs w:val="22"/>
              </w:rPr>
              <w:t>КС-3 №2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9E2276">
            <w:pPr>
              <w:numPr>
                <w:ilvl w:val="3"/>
                <w:numId w:val="141"/>
              </w:numPr>
              <w:tabs>
                <w:tab w:val="num" w:pos="792"/>
              </w:tabs>
              <w:spacing w:line="276" w:lineRule="auto"/>
              <w:ind w:left="0" w:firstLine="0"/>
              <w:rPr>
                <w:rFonts w:eastAsia="Calibri"/>
                <w:sz w:val="22"/>
                <w:szCs w:val="22"/>
                <w:lang w:eastAsia="en-US"/>
              </w:rPr>
            </w:pPr>
          </w:p>
        </w:tc>
        <w:tc>
          <w:tcPr>
            <w:tcW w:w="6952" w:type="dxa"/>
            <w:gridSpan w:val="5"/>
          </w:tcPr>
          <w:p w:rsidR="0002125E" w:rsidRPr="0002125E" w:rsidRDefault="0002125E" w:rsidP="0002125E">
            <w:pPr>
              <w:ind w:left="57" w:right="57"/>
              <w:rPr>
                <w:snapToGrid w:val="0"/>
                <w:sz w:val="22"/>
                <w:szCs w:val="22"/>
              </w:rPr>
            </w:pPr>
            <w:r w:rsidRPr="0002125E">
              <w:rPr>
                <w:i/>
                <w:snapToGrid w:val="0"/>
                <w:sz w:val="22"/>
                <w:szCs w:val="22"/>
              </w:rPr>
              <w:t>КС-2 №1 от дд.мм.гггг</w:t>
            </w:r>
          </w:p>
        </w:tc>
        <w:tc>
          <w:tcPr>
            <w:tcW w:w="1134" w:type="dxa"/>
            <w:gridSpan w:val="2"/>
            <w:vAlign w:val="center"/>
          </w:tcPr>
          <w:p w:rsidR="0002125E" w:rsidRPr="0002125E" w:rsidRDefault="0002125E" w:rsidP="0002125E">
            <w:pPr>
              <w:jc w:val="center"/>
              <w:rPr>
                <w:sz w:val="22"/>
                <w:szCs w:val="22"/>
              </w:rPr>
            </w:pPr>
            <w:r w:rsidRPr="0002125E">
              <w:rPr>
                <w:sz w:val="22"/>
                <w:szCs w:val="22"/>
              </w:rPr>
              <w:t>Х</w:t>
            </w:r>
          </w:p>
        </w:tc>
        <w:tc>
          <w:tcPr>
            <w:tcW w:w="992" w:type="dxa"/>
            <w:vAlign w:val="center"/>
          </w:tcPr>
          <w:p w:rsidR="0002125E" w:rsidRPr="0002125E" w:rsidRDefault="0002125E" w:rsidP="0002125E">
            <w:pPr>
              <w:jc w:val="center"/>
              <w:rPr>
                <w:sz w:val="22"/>
                <w:szCs w:val="22"/>
              </w:rPr>
            </w:pPr>
            <w:r w:rsidRPr="0002125E">
              <w:rPr>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6952" w:type="dxa"/>
            <w:gridSpan w:val="5"/>
          </w:tcPr>
          <w:p w:rsidR="0002125E" w:rsidRPr="0002125E" w:rsidRDefault="0002125E" w:rsidP="0002125E">
            <w:pPr>
              <w:ind w:left="57" w:right="57"/>
              <w:rPr>
                <w:snapToGrid w:val="0"/>
                <w:sz w:val="22"/>
                <w:szCs w:val="22"/>
              </w:rPr>
            </w:pPr>
            <w:r w:rsidRPr="0002125E">
              <w:rPr>
                <w:snapToGrid w:val="0"/>
                <w:sz w:val="22"/>
                <w:szCs w:val="22"/>
              </w:rPr>
              <w:t>…</w:t>
            </w: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2012</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9E2276">
            <w:pPr>
              <w:numPr>
                <w:ilvl w:val="2"/>
                <w:numId w:val="141"/>
              </w:numPr>
              <w:tabs>
                <w:tab w:val="num" w:pos="792"/>
              </w:tabs>
              <w:ind w:left="0" w:firstLine="0"/>
              <w:rPr>
                <w:rFonts w:eastAsia="Calibri"/>
                <w:sz w:val="22"/>
                <w:szCs w:val="22"/>
                <w:lang w:eastAsia="en-US"/>
              </w:rPr>
            </w:pP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lastRenderedPageBreak/>
              <w:t xml:space="preserve">В том числе по </w:t>
            </w:r>
            <w:r w:rsidRPr="0002125E">
              <w:rPr>
                <w:i/>
                <w:snapToGrid w:val="0"/>
                <w:sz w:val="22"/>
                <w:szCs w:val="22"/>
              </w:rPr>
              <w:t>Договору №1 от дд.мм.гггг</w:t>
            </w:r>
            <w:r w:rsidRPr="0002125E">
              <w:rPr>
                <w:snapToGrid w:val="0"/>
                <w:sz w:val="22"/>
                <w:szCs w:val="22"/>
              </w:rPr>
              <w:t xml:space="preserve"> в </w:t>
            </w:r>
            <w:r w:rsidRPr="0002125E">
              <w:rPr>
                <w:i/>
                <w:snapToGrid w:val="0"/>
                <w:sz w:val="22"/>
                <w:szCs w:val="22"/>
              </w:rPr>
              <w:t>2013</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9E2276">
            <w:pPr>
              <w:numPr>
                <w:ilvl w:val="1"/>
                <w:numId w:val="141"/>
              </w:numPr>
              <w:ind w:left="0" w:firstLine="0"/>
              <w:rPr>
                <w:sz w:val="22"/>
                <w:szCs w:val="22"/>
              </w:rPr>
            </w:pPr>
          </w:p>
        </w:tc>
        <w:tc>
          <w:tcPr>
            <w:tcW w:w="2412" w:type="dxa"/>
          </w:tcPr>
          <w:p w:rsidR="0002125E" w:rsidRPr="0002125E" w:rsidRDefault="0002125E" w:rsidP="0002125E">
            <w:pPr>
              <w:ind w:left="57" w:right="57"/>
              <w:rPr>
                <w:snapToGrid w:val="0"/>
                <w:sz w:val="22"/>
                <w:szCs w:val="22"/>
              </w:rPr>
            </w:pPr>
            <w:r w:rsidRPr="0002125E">
              <w:rPr>
                <w:b/>
                <w:i/>
                <w:snapToGrid w:val="0"/>
                <w:sz w:val="22"/>
                <w:szCs w:val="22"/>
              </w:rPr>
              <w:t>Договор №2 от дд.мм.гггг</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15451" w:type="dxa"/>
            <w:gridSpan w:val="12"/>
          </w:tcPr>
          <w:p w:rsidR="0002125E" w:rsidRPr="0002125E" w:rsidRDefault="0002125E" w:rsidP="0002125E">
            <w:pPr>
              <w:ind w:left="57" w:right="57"/>
              <w:rPr>
                <w:snapToGrid w:val="0"/>
                <w:sz w:val="22"/>
                <w:szCs w:val="22"/>
              </w:rPr>
            </w:pPr>
            <w:r w:rsidRPr="0002125E">
              <w:rPr>
                <w:snapToGrid w:val="0"/>
                <w:sz w:val="22"/>
                <w:szCs w:val="22"/>
              </w:rPr>
              <w:t xml:space="preserve">В том числе по </w:t>
            </w:r>
            <w:r w:rsidRPr="0002125E">
              <w:rPr>
                <w:i/>
                <w:snapToGrid w:val="0"/>
                <w:sz w:val="22"/>
                <w:szCs w:val="22"/>
              </w:rPr>
              <w:t>Договору №2 от дд.мм.гггг</w:t>
            </w:r>
            <w:r w:rsidRPr="0002125E">
              <w:rPr>
                <w:snapToGrid w:val="0"/>
                <w:sz w:val="22"/>
                <w:szCs w:val="22"/>
              </w:rPr>
              <w:t xml:space="preserve"> в </w:t>
            </w:r>
            <w:r w:rsidRPr="0002125E">
              <w:rPr>
                <w:i/>
                <w:snapToGrid w:val="0"/>
                <w:sz w:val="22"/>
                <w:szCs w:val="22"/>
              </w:rPr>
              <w:t>2010</w:t>
            </w:r>
            <w:r w:rsidRPr="0002125E">
              <w:rPr>
                <w:snapToGrid w:val="0"/>
                <w:sz w:val="22"/>
                <w:szCs w:val="22"/>
              </w:rPr>
              <w:t xml:space="preserve"> году завершены работы:</w:t>
            </w:r>
          </w:p>
        </w:tc>
      </w:tr>
      <w:tr w:rsidR="0002125E" w:rsidRPr="0002125E" w:rsidTr="0002125E">
        <w:trPr>
          <w:cantSplit/>
          <w:trHeight w:val="227"/>
        </w:trPr>
        <w:tc>
          <w:tcPr>
            <w:tcW w:w="849" w:type="dxa"/>
          </w:tcPr>
          <w:p w:rsidR="0002125E" w:rsidRPr="0002125E" w:rsidRDefault="0002125E" w:rsidP="009E2276">
            <w:pPr>
              <w:numPr>
                <w:ilvl w:val="2"/>
                <w:numId w:val="141"/>
              </w:numPr>
              <w:tabs>
                <w:tab w:val="num" w:pos="792"/>
              </w:tabs>
              <w:ind w:left="0" w:firstLine="0"/>
              <w:rPr>
                <w:rFonts w:eastAsia="Calibri"/>
                <w:sz w:val="22"/>
                <w:szCs w:val="22"/>
                <w:lang w:eastAsia="en-US"/>
              </w:rPr>
            </w:pP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849" w:type="dxa"/>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2412" w:type="dxa"/>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68" w:type="dxa"/>
            <w:gridSpan w:val="2"/>
          </w:tcPr>
          <w:p w:rsidR="0002125E" w:rsidRPr="0002125E" w:rsidRDefault="0002125E" w:rsidP="0002125E">
            <w:pPr>
              <w:ind w:left="57" w:right="57"/>
              <w:rPr>
                <w:snapToGrid w:val="0"/>
                <w:sz w:val="22"/>
                <w:szCs w:val="22"/>
              </w:rPr>
            </w:pPr>
          </w:p>
        </w:tc>
        <w:tc>
          <w:tcPr>
            <w:tcW w:w="1134" w:type="dxa"/>
            <w:gridSpan w:val="2"/>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7"/>
        </w:trPr>
        <w:tc>
          <w:tcPr>
            <w:tcW w:w="7801" w:type="dxa"/>
            <w:gridSpan w:val="6"/>
          </w:tcPr>
          <w:p w:rsidR="0002125E" w:rsidRPr="0002125E" w:rsidRDefault="0002125E" w:rsidP="0002125E">
            <w:pPr>
              <w:ind w:left="57" w:right="57"/>
              <w:rPr>
                <w:b/>
                <w:snapToGrid w:val="0"/>
                <w:sz w:val="22"/>
                <w:szCs w:val="22"/>
              </w:rPr>
            </w:pPr>
            <w:r w:rsidRPr="0002125E">
              <w:rPr>
                <w:b/>
                <w:snapToGrid w:val="0"/>
                <w:sz w:val="22"/>
                <w:szCs w:val="22"/>
              </w:rPr>
              <w:t>ИТОГО:</w:t>
            </w:r>
          </w:p>
        </w:tc>
        <w:tc>
          <w:tcPr>
            <w:tcW w:w="1134" w:type="dxa"/>
            <w:gridSpan w:val="2"/>
          </w:tcPr>
          <w:p w:rsidR="0002125E" w:rsidRPr="0002125E" w:rsidRDefault="0002125E" w:rsidP="0002125E">
            <w:pPr>
              <w:ind w:right="57"/>
              <w:rPr>
                <w:b/>
                <w:snapToGrid w:val="0"/>
                <w:sz w:val="22"/>
                <w:szCs w:val="22"/>
              </w:rPr>
            </w:pPr>
          </w:p>
        </w:tc>
        <w:tc>
          <w:tcPr>
            <w:tcW w:w="992" w:type="dxa"/>
          </w:tcPr>
          <w:p w:rsidR="0002125E" w:rsidRPr="0002125E" w:rsidRDefault="0002125E" w:rsidP="0002125E">
            <w:pPr>
              <w:ind w:right="57"/>
              <w:rPr>
                <w:b/>
                <w:snapToGrid w:val="0"/>
                <w:sz w:val="22"/>
                <w:szCs w:val="22"/>
              </w:rPr>
            </w:pPr>
          </w:p>
        </w:tc>
        <w:tc>
          <w:tcPr>
            <w:tcW w:w="1276" w:type="dxa"/>
          </w:tcPr>
          <w:p w:rsidR="0002125E" w:rsidRPr="0002125E" w:rsidRDefault="0002125E" w:rsidP="0002125E">
            <w:pPr>
              <w:ind w:left="57" w:right="57"/>
              <w:rPr>
                <w:b/>
                <w:snapToGrid w:val="0"/>
                <w:sz w:val="22"/>
                <w:szCs w:val="22"/>
              </w:rPr>
            </w:pPr>
          </w:p>
        </w:tc>
        <w:tc>
          <w:tcPr>
            <w:tcW w:w="1980" w:type="dxa"/>
          </w:tcPr>
          <w:p w:rsidR="0002125E" w:rsidRPr="0002125E" w:rsidRDefault="0002125E" w:rsidP="0002125E">
            <w:pPr>
              <w:ind w:left="57" w:right="57"/>
              <w:rPr>
                <w:b/>
                <w:snapToGrid w:val="0"/>
                <w:sz w:val="22"/>
                <w:szCs w:val="22"/>
              </w:rPr>
            </w:pPr>
          </w:p>
        </w:tc>
        <w:tc>
          <w:tcPr>
            <w:tcW w:w="2268" w:type="dxa"/>
          </w:tcPr>
          <w:p w:rsidR="0002125E" w:rsidRPr="0002125E" w:rsidRDefault="0002125E" w:rsidP="0002125E">
            <w:pPr>
              <w:ind w:left="57" w:right="57"/>
              <w:jc w:val="center"/>
              <w:rPr>
                <w:b/>
                <w:snapToGrid w:val="0"/>
                <w:sz w:val="22"/>
                <w:szCs w:val="22"/>
              </w:rPr>
            </w:pPr>
            <w:r w:rsidRPr="0002125E">
              <w:rPr>
                <w:b/>
                <w:snapToGrid w:val="0"/>
                <w:sz w:val="22"/>
                <w:szCs w:val="22"/>
              </w:rPr>
              <w:t>Х</w:t>
            </w:r>
          </w:p>
        </w:tc>
      </w:tr>
      <w:tr w:rsidR="0002125E" w:rsidRPr="0002125E" w:rsidTr="0002125E">
        <w:trPr>
          <w:cantSplit/>
          <w:trHeight w:val="227"/>
        </w:trPr>
        <w:tc>
          <w:tcPr>
            <w:tcW w:w="849" w:type="dxa"/>
          </w:tcPr>
          <w:p w:rsidR="0002125E" w:rsidRPr="0002125E" w:rsidRDefault="0002125E" w:rsidP="009E2276">
            <w:pPr>
              <w:numPr>
                <w:ilvl w:val="1"/>
                <w:numId w:val="140"/>
              </w:numPr>
              <w:tabs>
                <w:tab w:val="num" w:pos="317"/>
              </w:tabs>
              <w:spacing w:line="276" w:lineRule="auto"/>
              <w:ind w:left="34" w:firstLine="0"/>
              <w:rPr>
                <w:rFonts w:eastAsia="Calibri"/>
                <w:sz w:val="22"/>
                <w:szCs w:val="22"/>
                <w:lang w:eastAsia="en-US"/>
              </w:rPr>
            </w:pPr>
          </w:p>
        </w:tc>
        <w:tc>
          <w:tcPr>
            <w:tcW w:w="14602" w:type="dxa"/>
            <w:gridSpan w:val="11"/>
            <w:vAlign w:val="center"/>
          </w:tcPr>
          <w:p w:rsidR="0002125E" w:rsidRPr="0002125E" w:rsidRDefault="0002125E" w:rsidP="0002125E">
            <w:pPr>
              <w:ind w:left="57" w:right="57"/>
              <w:rPr>
                <w:b/>
                <w:sz w:val="22"/>
                <w:szCs w:val="22"/>
              </w:rPr>
            </w:pPr>
            <w:r w:rsidRPr="0002125E">
              <w:rPr>
                <w:b/>
                <w:sz w:val="22"/>
                <w:szCs w:val="22"/>
              </w:rPr>
              <w:t xml:space="preserve">Субподрядчик </w:t>
            </w:r>
            <w:r w:rsidRPr="0002125E">
              <w:rPr>
                <w:b/>
                <w:i/>
                <w:sz w:val="22"/>
                <w:szCs w:val="22"/>
              </w:rPr>
              <w:t>1_____________ [указываются организационно-правовая форма и наименование Субподрядчика 1]</w:t>
            </w:r>
          </w:p>
        </w:tc>
      </w:tr>
      <w:tr w:rsidR="0002125E" w:rsidRPr="0002125E" w:rsidTr="0002125E">
        <w:trPr>
          <w:cantSplit/>
          <w:trHeight w:val="228"/>
        </w:trPr>
        <w:tc>
          <w:tcPr>
            <w:tcW w:w="849" w:type="dxa"/>
            <w:vAlign w:val="center"/>
          </w:tcPr>
          <w:p w:rsidR="0002125E" w:rsidRPr="0002125E" w:rsidRDefault="0002125E" w:rsidP="0002125E">
            <w:pPr>
              <w:numPr>
                <w:ilvl w:val="1"/>
                <w:numId w:val="27"/>
              </w:numPr>
              <w:tabs>
                <w:tab w:val="num" w:pos="459"/>
              </w:tabs>
              <w:spacing w:line="276" w:lineRule="auto"/>
              <w:ind w:left="0" w:firstLine="0"/>
              <w:rPr>
                <w:rFonts w:eastAsia="Calibri"/>
                <w:b/>
                <w:sz w:val="22"/>
                <w:szCs w:val="22"/>
                <w:lang w:eastAsia="en-US"/>
              </w:rPr>
            </w:pPr>
          </w:p>
        </w:tc>
        <w:tc>
          <w:tcPr>
            <w:tcW w:w="2457" w:type="dxa"/>
            <w:gridSpan w:val="2"/>
          </w:tcPr>
          <w:p w:rsidR="0002125E" w:rsidRPr="0002125E" w:rsidRDefault="0002125E" w:rsidP="0002125E">
            <w:pPr>
              <w:ind w:left="57" w:right="57"/>
              <w:rPr>
                <w:snapToGrid w:val="0"/>
                <w:sz w:val="22"/>
                <w:szCs w:val="22"/>
              </w:rPr>
            </w:pPr>
            <w:r w:rsidRPr="0002125E">
              <w:rPr>
                <w:b/>
                <w:i/>
                <w:sz w:val="22"/>
                <w:szCs w:val="22"/>
              </w:rPr>
              <w:t>Договор №А от дд.мм.гггг</w:t>
            </w:r>
          </w:p>
        </w:tc>
        <w:tc>
          <w:tcPr>
            <w:tcW w:w="2272" w:type="dxa"/>
            <w:gridSpan w:val="2"/>
          </w:tcPr>
          <w:p w:rsidR="0002125E" w:rsidRPr="0002125E" w:rsidRDefault="0002125E" w:rsidP="0002125E">
            <w:pPr>
              <w:ind w:left="57" w:right="57"/>
              <w:rPr>
                <w:snapToGrid w:val="0"/>
                <w:sz w:val="22"/>
                <w:szCs w:val="22"/>
              </w:rPr>
            </w:pPr>
          </w:p>
        </w:tc>
        <w:tc>
          <w:tcPr>
            <w:tcW w:w="2270" w:type="dxa"/>
            <w:gridSpan w:val="2"/>
          </w:tcPr>
          <w:p w:rsidR="0002125E" w:rsidRPr="0002125E" w:rsidRDefault="0002125E" w:rsidP="0002125E">
            <w:pPr>
              <w:ind w:left="57" w:right="57"/>
              <w:rPr>
                <w:snapToGrid w:val="0"/>
                <w:sz w:val="22"/>
                <w:szCs w:val="22"/>
              </w:rPr>
            </w:pPr>
          </w:p>
        </w:tc>
        <w:tc>
          <w:tcPr>
            <w:tcW w:w="1087" w:type="dxa"/>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15451" w:type="dxa"/>
            <w:gridSpan w:val="12"/>
            <w:vAlign w:val="center"/>
          </w:tcPr>
          <w:p w:rsidR="0002125E" w:rsidRPr="0002125E" w:rsidRDefault="0002125E" w:rsidP="0002125E">
            <w:pPr>
              <w:ind w:left="57" w:right="57"/>
              <w:rPr>
                <w:snapToGrid w:val="0"/>
                <w:sz w:val="22"/>
                <w:szCs w:val="22"/>
              </w:rPr>
            </w:pPr>
            <w:r w:rsidRPr="0002125E">
              <w:rPr>
                <w:sz w:val="22"/>
                <w:szCs w:val="22"/>
              </w:rPr>
              <w:t xml:space="preserve">В том числе по </w:t>
            </w:r>
            <w:r w:rsidRPr="0002125E">
              <w:rPr>
                <w:i/>
                <w:sz w:val="22"/>
                <w:szCs w:val="22"/>
              </w:rPr>
              <w:t>Договору №А от дд.мм.гггг</w:t>
            </w:r>
            <w:r w:rsidRPr="0002125E">
              <w:rPr>
                <w:sz w:val="22"/>
                <w:szCs w:val="22"/>
              </w:rPr>
              <w:t xml:space="preserve"> в </w:t>
            </w:r>
            <w:r w:rsidRPr="0002125E">
              <w:rPr>
                <w:i/>
                <w:sz w:val="22"/>
                <w:szCs w:val="22"/>
              </w:rPr>
              <w:t>2010</w:t>
            </w:r>
            <w:r w:rsidRPr="0002125E">
              <w:rPr>
                <w:sz w:val="22"/>
                <w:szCs w:val="22"/>
              </w:rPr>
              <w:t xml:space="preserve"> году завершены работы:</w:t>
            </w:r>
          </w:p>
        </w:tc>
      </w:tr>
      <w:tr w:rsidR="0002125E" w:rsidRPr="0002125E" w:rsidTr="0002125E">
        <w:trPr>
          <w:cantSplit/>
          <w:trHeight w:val="228"/>
        </w:trPr>
        <w:tc>
          <w:tcPr>
            <w:tcW w:w="849" w:type="dxa"/>
            <w:vAlign w:val="center"/>
          </w:tcPr>
          <w:p w:rsidR="0002125E" w:rsidRPr="0002125E" w:rsidRDefault="0002125E" w:rsidP="0002125E">
            <w:pPr>
              <w:numPr>
                <w:ilvl w:val="2"/>
                <w:numId w:val="27"/>
              </w:numPr>
              <w:tabs>
                <w:tab w:val="num" w:pos="792"/>
              </w:tabs>
              <w:spacing w:line="276" w:lineRule="auto"/>
              <w:ind w:left="0" w:firstLine="0"/>
              <w:rPr>
                <w:rFonts w:eastAsia="Calibri"/>
                <w:sz w:val="22"/>
                <w:szCs w:val="22"/>
                <w:lang w:eastAsia="en-US"/>
              </w:rPr>
            </w:pPr>
          </w:p>
        </w:tc>
        <w:tc>
          <w:tcPr>
            <w:tcW w:w="6999" w:type="dxa"/>
            <w:gridSpan w:val="6"/>
            <w:vAlign w:val="center"/>
          </w:tcPr>
          <w:p w:rsidR="0002125E" w:rsidRPr="0002125E" w:rsidRDefault="0002125E" w:rsidP="0002125E">
            <w:pPr>
              <w:ind w:left="57" w:right="57"/>
              <w:rPr>
                <w:snapToGrid w:val="0"/>
                <w:sz w:val="22"/>
                <w:szCs w:val="22"/>
              </w:rPr>
            </w:pPr>
            <w:r w:rsidRPr="0002125E">
              <w:rPr>
                <w:b/>
                <w:i/>
                <w:sz w:val="22"/>
                <w:szCs w:val="22"/>
              </w:rPr>
              <w:t>КС-3 №1 от дд.мм.гггг</w:t>
            </w:r>
          </w:p>
        </w:tc>
        <w:tc>
          <w:tcPr>
            <w:tcW w:w="1087"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Х</w:t>
            </w:r>
          </w:p>
        </w:tc>
        <w:tc>
          <w:tcPr>
            <w:tcW w:w="1276" w:type="dxa"/>
          </w:tcPr>
          <w:p w:rsidR="0002125E" w:rsidRPr="0002125E" w:rsidRDefault="0002125E" w:rsidP="0002125E">
            <w:pPr>
              <w:ind w:left="57" w:right="57"/>
              <w:rPr>
                <w:snapToGrid w:val="0"/>
                <w:sz w:val="22"/>
                <w:szCs w:val="22"/>
              </w:rPr>
            </w:pPr>
          </w:p>
        </w:tc>
        <w:tc>
          <w:tcPr>
            <w:tcW w:w="1980" w:type="dxa"/>
            <w:tcBorders>
              <w:top w:val="nil"/>
            </w:tcBorders>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849" w:type="dxa"/>
            <w:vAlign w:val="center"/>
          </w:tcPr>
          <w:p w:rsidR="0002125E" w:rsidRPr="0002125E" w:rsidRDefault="0002125E" w:rsidP="0002125E">
            <w:pPr>
              <w:tabs>
                <w:tab w:val="num" w:pos="792"/>
              </w:tabs>
              <w:ind w:left="-288" w:firstLine="108"/>
              <w:jc w:val="center"/>
              <w:rPr>
                <w:sz w:val="22"/>
                <w:szCs w:val="22"/>
              </w:rPr>
            </w:pPr>
            <w:r w:rsidRPr="0002125E">
              <w:rPr>
                <w:sz w:val="22"/>
                <w:szCs w:val="22"/>
              </w:rPr>
              <w:t>…</w:t>
            </w:r>
          </w:p>
        </w:tc>
        <w:tc>
          <w:tcPr>
            <w:tcW w:w="2457" w:type="dxa"/>
            <w:gridSpan w:val="2"/>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70" w:type="dxa"/>
            <w:gridSpan w:val="2"/>
          </w:tcPr>
          <w:p w:rsidR="0002125E" w:rsidRPr="0002125E" w:rsidRDefault="0002125E" w:rsidP="0002125E">
            <w:pPr>
              <w:ind w:left="57" w:right="57"/>
              <w:rPr>
                <w:snapToGrid w:val="0"/>
                <w:sz w:val="22"/>
                <w:szCs w:val="22"/>
              </w:rPr>
            </w:pPr>
          </w:p>
        </w:tc>
        <w:tc>
          <w:tcPr>
            <w:tcW w:w="1087"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992" w:type="dxa"/>
            <w:vAlign w:val="center"/>
          </w:tcPr>
          <w:p w:rsidR="0002125E" w:rsidRPr="0002125E" w:rsidRDefault="0002125E" w:rsidP="0002125E">
            <w:pPr>
              <w:ind w:left="57" w:right="57"/>
              <w:jc w:val="center"/>
              <w:rPr>
                <w:snapToGrid w:val="0"/>
                <w:sz w:val="22"/>
                <w:szCs w:val="22"/>
              </w:rPr>
            </w:pPr>
            <w:r w:rsidRPr="0002125E">
              <w:rPr>
                <w:snapToGrid w:val="0"/>
                <w:sz w:val="22"/>
                <w:szCs w:val="22"/>
              </w:rPr>
              <w:t>…</w:t>
            </w: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849" w:type="dxa"/>
            <w:vAlign w:val="center"/>
          </w:tcPr>
          <w:p w:rsidR="0002125E" w:rsidRPr="0002125E" w:rsidRDefault="0002125E" w:rsidP="0002125E">
            <w:pPr>
              <w:tabs>
                <w:tab w:val="num" w:pos="792"/>
              </w:tabs>
              <w:ind w:left="-288" w:firstLine="108"/>
              <w:jc w:val="center"/>
              <w:rPr>
                <w:sz w:val="22"/>
                <w:szCs w:val="22"/>
              </w:rPr>
            </w:pPr>
          </w:p>
        </w:tc>
        <w:tc>
          <w:tcPr>
            <w:tcW w:w="6999" w:type="dxa"/>
            <w:gridSpan w:val="6"/>
          </w:tcPr>
          <w:p w:rsidR="0002125E" w:rsidRPr="0002125E" w:rsidRDefault="0002125E" w:rsidP="0002125E">
            <w:pPr>
              <w:ind w:left="57" w:right="57"/>
              <w:rPr>
                <w:snapToGrid w:val="0"/>
                <w:sz w:val="22"/>
                <w:szCs w:val="22"/>
              </w:rPr>
            </w:pPr>
            <w:r w:rsidRPr="0002125E">
              <w:rPr>
                <w:b/>
                <w:sz w:val="22"/>
                <w:szCs w:val="22"/>
              </w:rPr>
              <w:t>ИТОГО:</w:t>
            </w:r>
          </w:p>
        </w:tc>
        <w:tc>
          <w:tcPr>
            <w:tcW w:w="1087" w:type="dxa"/>
          </w:tcPr>
          <w:p w:rsidR="0002125E" w:rsidRPr="0002125E" w:rsidRDefault="0002125E" w:rsidP="0002125E">
            <w:pPr>
              <w:ind w:right="57"/>
              <w:rPr>
                <w:snapToGrid w:val="0"/>
                <w:sz w:val="22"/>
                <w:szCs w:val="22"/>
              </w:rPr>
            </w:pPr>
          </w:p>
        </w:tc>
        <w:tc>
          <w:tcPr>
            <w:tcW w:w="992" w:type="dxa"/>
          </w:tcPr>
          <w:p w:rsidR="0002125E" w:rsidRPr="0002125E" w:rsidRDefault="0002125E" w:rsidP="0002125E">
            <w:pPr>
              <w:ind w:right="57"/>
              <w:rPr>
                <w:snapToGrid w:val="0"/>
                <w:sz w:val="22"/>
                <w:szCs w:val="22"/>
              </w:rPr>
            </w:pPr>
          </w:p>
        </w:tc>
        <w:tc>
          <w:tcPr>
            <w:tcW w:w="1276" w:type="dxa"/>
          </w:tcPr>
          <w:p w:rsidR="0002125E" w:rsidRPr="0002125E" w:rsidRDefault="0002125E" w:rsidP="0002125E">
            <w:pPr>
              <w:ind w:left="57" w:right="57"/>
              <w:jc w:val="center"/>
              <w:rPr>
                <w:snapToGrid w:val="0"/>
                <w:sz w:val="22"/>
                <w:szCs w:val="22"/>
              </w:rPr>
            </w:pPr>
          </w:p>
        </w:tc>
        <w:tc>
          <w:tcPr>
            <w:tcW w:w="1980" w:type="dxa"/>
          </w:tcPr>
          <w:p w:rsidR="0002125E" w:rsidRPr="0002125E" w:rsidRDefault="0002125E" w:rsidP="0002125E">
            <w:pPr>
              <w:ind w:left="57" w:right="57"/>
              <w:jc w:val="center"/>
              <w:rPr>
                <w:snapToGrid w:val="0"/>
                <w:sz w:val="22"/>
                <w:szCs w:val="22"/>
              </w:rPr>
            </w:pPr>
          </w:p>
        </w:tc>
        <w:tc>
          <w:tcPr>
            <w:tcW w:w="2268" w:type="dxa"/>
          </w:tcPr>
          <w:p w:rsidR="0002125E" w:rsidRPr="0002125E" w:rsidRDefault="0002125E" w:rsidP="0002125E">
            <w:pPr>
              <w:ind w:left="57" w:right="57"/>
              <w:jc w:val="center"/>
              <w:rPr>
                <w:snapToGrid w:val="0"/>
                <w:sz w:val="22"/>
                <w:szCs w:val="22"/>
              </w:rPr>
            </w:pPr>
            <w:r w:rsidRPr="0002125E">
              <w:rPr>
                <w:snapToGrid w:val="0"/>
                <w:sz w:val="22"/>
                <w:szCs w:val="22"/>
              </w:rPr>
              <w:t>Х</w:t>
            </w:r>
          </w:p>
        </w:tc>
      </w:tr>
      <w:tr w:rsidR="0002125E" w:rsidRPr="0002125E" w:rsidTr="0002125E">
        <w:trPr>
          <w:cantSplit/>
          <w:trHeight w:val="228"/>
        </w:trPr>
        <w:tc>
          <w:tcPr>
            <w:tcW w:w="849" w:type="dxa"/>
            <w:vAlign w:val="center"/>
          </w:tcPr>
          <w:p w:rsidR="0002125E" w:rsidRPr="0002125E" w:rsidDel="002B43B5" w:rsidRDefault="0002125E" w:rsidP="009E2276">
            <w:pPr>
              <w:numPr>
                <w:ilvl w:val="1"/>
                <w:numId w:val="140"/>
              </w:numPr>
              <w:tabs>
                <w:tab w:val="num" w:pos="317"/>
              </w:tabs>
              <w:spacing w:line="276" w:lineRule="auto"/>
              <w:ind w:left="34" w:firstLine="0"/>
              <w:rPr>
                <w:rFonts w:ascii="Calibri" w:eastAsia="Calibri" w:hAnsi="Calibri"/>
                <w:sz w:val="22"/>
                <w:szCs w:val="22"/>
                <w:lang w:eastAsia="en-US"/>
              </w:rPr>
            </w:pPr>
          </w:p>
        </w:tc>
        <w:tc>
          <w:tcPr>
            <w:tcW w:w="14602" w:type="dxa"/>
            <w:gridSpan w:val="11"/>
            <w:vAlign w:val="center"/>
          </w:tcPr>
          <w:p w:rsidR="0002125E" w:rsidRPr="0002125E" w:rsidRDefault="0002125E" w:rsidP="0002125E">
            <w:pPr>
              <w:ind w:left="57" w:right="57"/>
              <w:rPr>
                <w:b/>
                <w:sz w:val="22"/>
                <w:szCs w:val="22"/>
              </w:rPr>
            </w:pPr>
            <w:r w:rsidRPr="0002125E">
              <w:rPr>
                <w:b/>
                <w:sz w:val="22"/>
                <w:szCs w:val="22"/>
              </w:rPr>
              <w:t>Субподрядчик 2</w:t>
            </w:r>
            <w:r w:rsidRPr="0002125E">
              <w:rPr>
                <w:b/>
                <w:i/>
                <w:sz w:val="22"/>
                <w:szCs w:val="22"/>
              </w:rPr>
              <w:t>_____________ [указываются организационно-правовая форма и наименование Субподрядчика 2]</w:t>
            </w:r>
          </w:p>
        </w:tc>
      </w:tr>
      <w:tr w:rsidR="0002125E" w:rsidRPr="0002125E" w:rsidTr="0002125E">
        <w:trPr>
          <w:cantSplit/>
          <w:trHeight w:val="228"/>
        </w:trPr>
        <w:tc>
          <w:tcPr>
            <w:tcW w:w="849" w:type="dxa"/>
            <w:vAlign w:val="center"/>
          </w:tcPr>
          <w:p w:rsidR="0002125E" w:rsidRPr="0002125E" w:rsidDel="002B43B5" w:rsidRDefault="0002125E" w:rsidP="0002125E">
            <w:pPr>
              <w:tabs>
                <w:tab w:val="num" w:pos="792"/>
              </w:tabs>
              <w:ind w:left="-288" w:firstLine="108"/>
              <w:jc w:val="center"/>
              <w:rPr>
                <w:sz w:val="22"/>
                <w:szCs w:val="22"/>
              </w:rPr>
            </w:pPr>
            <w:r w:rsidRPr="0002125E">
              <w:rPr>
                <w:sz w:val="22"/>
                <w:szCs w:val="22"/>
              </w:rPr>
              <w:t>…</w:t>
            </w:r>
          </w:p>
        </w:tc>
        <w:tc>
          <w:tcPr>
            <w:tcW w:w="2457" w:type="dxa"/>
            <w:gridSpan w:val="2"/>
          </w:tcPr>
          <w:p w:rsidR="0002125E" w:rsidRPr="0002125E" w:rsidRDefault="0002125E" w:rsidP="0002125E">
            <w:pPr>
              <w:ind w:left="57" w:right="57"/>
              <w:rPr>
                <w:snapToGrid w:val="0"/>
                <w:sz w:val="22"/>
                <w:szCs w:val="22"/>
              </w:rPr>
            </w:pPr>
            <w:r w:rsidRPr="0002125E">
              <w:rPr>
                <w:snapToGrid w:val="0"/>
                <w:sz w:val="22"/>
                <w:szCs w:val="22"/>
              </w:rPr>
              <w:t>…</w:t>
            </w:r>
          </w:p>
        </w:tc>
        <w:tc>
          <w:tcPr>
            <w:tcW w:w="2272" w:type="dxa"/>
            <w:gridSpan w:val="2"/>
          </w:tcPr>
          <w:p w:rsidR="0002125E" w:rsidRPr="0002125E" w:rsidRDefault="0002125E" w:rsidP="0002125E">
            <w:pPr>
              <w:ind w:left="57" w:right="57"/>
              <w:rPr>
                <w:snapToGrid w:val="0"/>
                <w:sz w:val="22"/>
                <w:szCs w:val="22"/>
              </w:rPr>
            </w:pPr>
          </w:p>
        </w:tc>
        <w:tc>
          <w:tcPr>
            <w:tcW w:w="2270" w:type="dxa"/>
            <w:gridSpan w:val="2"/>
          </w:tcPr>
          <w:p w:rsidR="0002125E" w:rsidRPr="0002125E" w:rsidRDefault="0002125E" w:rsidP="0002125E">
            <w:pPr>
              <w:ind w:left="57" w:right="57"/>
              <w:rPr>
                <w:snapToGrid w:val="0"/>
                <w:sz w:val="22"/>
                <w:szCs w:val="22"/>
              </w:rPr>
            </w:pPr>
          </w:p>
        </w:tc>
        <w:tc>
          <w:tcPr>
            <w:tcW w:w="1087" w:type="dxa"/>
          </w:tcPr>
          <w:p w:rsidR="0002125E" w:rsidRPr="0002125E" w:rsidRDefault="0002125E" w:rsidP="0002125E">
            <w:pPr>
              <w:ind w:left="57" w:right="57"/>
              <w:rPr>
                <w:snapToGrid w:val="0"/>
                <w:sz w:val="22"/>
                <w:szCs w:val="22"/>
              </w:rPr>
            </w:pPr>
          </w:p>
        </w:tc>
        <w:tc>
          <w:tcPr>
            <w:tcW w:w="992" w:type="dxa"/>
          </w:tcPr>
          <w:p w:rsidR="0002125E" w:rsidRPr="0002125E" w:rsidRDefault="0002125E" w:rsidP="0002125E">
            <w:pPr>
              <w:ind w:left="57" w:right="57"/>
              <w:rPr>
                <w:snapToGrid w:val="0"/>
                <w:sz w:val="22"/>
                <w:szCs w:val="22"/>
              </w:rPr>
            </w:pPr>
          </w:p>
        </w:tc>
        <w:tc>
          <w:tcPr>
            <w:tcW w:w="1276" w:type="dxa"/>
          </w:tcPr>
          <w:p w:rsidR="0002125E" w:rsidRPr="0002125E" w:rsidRDefault="0002125E" w:rsidP="0002125E">
            <w:pPr>
              <w:ind w:left="57" w:right="57"/>
              <w:rPr>
                <w:snapToGrid w:val="0"/>
                <w:sz w:val="22"/>
                <w:szCs w:val="22"/>
              </w:rPr>
            </w:pPr>
          </w:p>
        </w:tc>
        <w:tc>
          <w:tcPr>
            <w:tcW w:w="1980" w:type="dxa"/>
          </w:tcPr>
          <w:p w:rsidR="0002125E" w:rsidRPr="0002125E" w:rsidRDefault="0002125E" w:rsidP="0002125E">
            <w:pPr>
              <w:ind w:left="57" w:right="57"/>
              <w:rPr>
                <w:snapToGrid w:val="0"/>
                <w:sz w:val="22"/>
                <w:szCs w:val="22"/>
              </w:rPr>
            </w:pPr>
          </w:p>
        </w:tc>
        <w:tc>
          <w:tcPr>
            <w:tcW w:w="2268" w:type="dxa"/>
          </w:tcPr>
          <w:p w:rsidR="0002125E" w:rsidRPr="0002125E" w:rsidRDefault="0002125E" w:rsidP="0002125E">
            <w:pPr>
              <w:ind w:left="57" w:right="57"/>
              <w:rPr>
                <w:snapToGrid w:val="0"/>
                <w:sz w:val="22"/>
                <w:szCs w:val="22"/>
              </w:rPr>
            </w:pPr>
          </w:p>
        </w:tc>
      </w:tr>
      <w:tr w:rsidR="0002125E" w:rsidRPr="0002125E" w:rsidTr="0002125E">
        <w:trPr>
          <w:cantSplit/>
          <w:trHeight w:val="228"/>
        </w:trPr>
        <w:tc>
          <w:tcPr>
            <w:tcW w:w="849" w:type="dxa"/>
            <w:vAlign w:val="center"/>
          </w:tcPr>
          <w:p w:rsidR="0002125E" w:rsidRPr="0002125E" w:rsidRDefault="0002125E" w:rsidP="0002125E">
            <w:pPr>
              <w:tabs>
                <w:tab w:val="num" w:pos="792"/>
              </w:tabs>
              <w:ind w:left="-288" w:firstLine="108"/>
              <w:jc w:val="center"/>
              <w:rPr>
                <w:sz w:val="22"/>
                <w:szCs w:val="22"/>
              </w:rPr>
            </w:pPr>
          </w:p>
        </w:tc>
        <w:tc>
          <w:tcPr>
            <w:tcW w:w="9078" w:type="dxa"/>
            <w:gridSpan w:val="8"/>
          </w:tcPr>
          <w:p w:rsidR="0002125E" w:rsidRPr="0002125E" w:rsidRDefault="0002125E" w:rsidP="0002125E">
            <w:pPr>
              <w:ind w:left="57" w:right="57"/>
              <w:rPr>
                <w:snapToGrid w:val="0"/>
                <w:sz w:val="22"/>
                <w:szCs w:val="22"/>
              </w:rPr>
            </w:pPr>
            <w:r w:rsidRPr="0002125E">
              <w:rPr>
                <w:b/>
                <w:sz w:val="22"/>
                <w:szCs w:val="22"/>
              </w:rPr>
              <w:t>ИТОГО:</w:t>
            </w:r>
          </w:p>
        </w:tc>
        <w:tc>
          <w:tcPr>
            <w:tcW w:w="1276" w:type="dxa"/>
          </w:tcPr>
          <w:p w:rsidR="0002125E" w:rsidRPr="0002125E" w:rsidRDefault="0002125E" w:rsidP="0002125E">
            <w:pPr>
              <w:ind w:left="57" w:right="57"/>
              <w:jc w:val="center"/>
              <w:rPr>
                <w:snapToGrid w:val="0"/>
                <w:sz w:val="22"/>
                <w:szCs w:val="22"/>
              </w:rPr>
            </w:pPr>
          </w:p>
        </w:tc>
        <w:tc>
          <w:tcPr>
            <w:tcW w:w="1980" w:type="dxa"/>
          </w:tcPr>
          <w:p w:rsidR="0002125E" w:rsidRPr="0002125E" w:rsidRDefault="0002125E" w:rsidP="0002125E">
            <w:pPr>
              <w:ind w:left="57" w:right="57"/>
              <w:jc w:val="center"/>
              <w:rPr>
                <w:snapToGrid w:val="0"/>
                <w:sz w:val="22"/>
                <w:szCs w:val="22"/>
              </w:rPr>
            </w:pPr>
          </w:p>
        </w:tc>
        <w:tc>
          <w:tcPr>
            <w:tcW w:w="2268" w:type="dxa"/>
          </w:tcPr>
          <w:p w:rsidR="0002125E" w:rsidRPr="0002125E" w:rsidRDefault="0002125E" w:rsidP="0002125E">
            <w:pPr>
              <w:ind w:left="57" w:right="57"/>
              <w:jc w:val="center"/>
              <w:rPr>
                <w:snapToGrid w:val="0"/>
                <w:sz w:val="22"/>
                <w:szCs w:val="22"/>
              </w:rPr>
            </w:pPr>
            <w:r w:rsidRPr="0002125E">
              <w:rPr>
                <w:snapToGrid w:val="0"/>
                <w:sz w:val="22"/>
                <w:szCs w:val="22"/>
              </w:rPr>
              <w:t>Х</w:t>
            </w:r>
          </w:p>
        </w:tc>
      </w:tr>
    </w:tbl>
    <w:p w:rsidR="0002125E" w:rsidRPr="0002125E" w:rsidRDefault="0002125E" w:rsidP="0002125E">
      <w:pPr>
        <w:autoSpaceDE w:val="0"/>
        <w:autoSpaceDN w:val="0"/>
        <w:jc w:val="both"/>
        <w:rPr>
          <w:bCs/>
          <w:snapToGrid w:val="0"/>
          <w:sz w:val="28"/>
          <w:szCs w:val="28"/>
        </w:rPr>
      </w:pPr>
    </w:p>
    <w:p w:rsidR="0002125E" w:rsidRPr="0002125E" w:rsidRDefault="0002125E" w:rsidP="0002125E">
      <w:pPr>
        <w:autoSpaceDE w:val="0"/>
        <w:autoSpaceDN w:val="0"/>
        <w:jc w:val="both"/>
        <w:rPr>
          <w:bCs/>
          <w:snapToGrid w:val="0"/>
          <w:sz w:val="16"/>
          <w:szCs w:val="16"/>
        </w:rPr>
      </w:pPr>
      <w:r w:rsidRPr="0002125E">
        <w:rPr>
          <w:bCs/>
          <w:snapToGrid w:val="0"/>
          <w:sz w:val="16"/>
          <w:szCs w:val="16"/>
        </w:rPr>
        <w:t>_________________________________</w:t>
      </w:r>
      <w:r w:rsidRPr="0002125E">
        <w:rPr>
          <w:bCs/>
          <w:snapToGrid w:val="0"/>
          <w:sz w:val="16"/>
          <w:szCs w:val="16"/>
        </w:rPr>
        <w:tab/>
        <w:t>___</w:t>
      </w:r>
      <w:r w:rsidRPr="0002125E">
        <w:rPr>
          <w:bCs/>
          <w:snapToGrid w:val="0"/>
          <w:sz w:val="16"/>
          <w:szCs w:val="16"/>
        </w:rPr>
        <w:tab/>
      </w:r>
      <w:r w:rsidRPr="0002125E">
        <w:rPr>
          <w:bCs/>
          <w:snapToGrid w:val="0"/>
          <w:sz w:val="16"/>
          <w:szCs w:val="16"/>
        </w:rPr>
        <w:tab/>
        <w:t>___________________________</w:t>
      </w:r>
    </w:p>
    <w:p w:rsidR="0002125E" w:rsidRPr="0002125E" w:rsidRDefault="0002125E" w:rsidP="0002125E">
      <w:pPr>
        <w:overflowPunct w:val="0"/>
        <w:autoSpaceDE w:val="0"/>
        <w:autoSpaceDN w:val="0"/>
        <w:adjustRightInd w:val="0"/>
        <w:jc w:val="both"/>
        <w:rPr>
          <w:b/>
          <w:i/>
          <w:szCs w:val="22"/>
          <w:vertAlign w:val="superscript"/>
        </w:rPr>
      </w:pPr>
      <w:r w:rsidRPr="0002125E">
        <w:rPr>
          <w:b/>
          <w:i/>
          <w:szCs w:val="22"/>
          <w:vertAlign w:val="superscript"/>
        </w:rPr>
        <w:t>(Подпись уполномоченного представителя)</w:t>
      </w:r>
      <w:r w:rsidRPr="0002125E">
        <w:rPr>
          <w:bCs/>
          <w:snapToGrid w:val="0"/>
          <w:sz w:val="14"/>
          <w:szCs w:val="14"/>
        </w:rPr>
        <w:tab/>
      </w:r>
      <w:r w:rsidRPr="0002125E">
        <w:rPr>
          <w:bCs/>
          <w:snapToGrid w:val="0"/>
          <w:sz w:val="14"/>
          <w:szCs w:val="14"/>
        </w:rPr>
        <w:tab/>
      </w:r>
      <w:r w:rsidRPr="0002125E">
        <w:rPr>
          <w:b/>
          <w:i/>
          <w:szCs w:val="22"/>
          <w:vertAlign w:val="superscript"/>
        </w:rPr>
        <w:t>(Имя и должность подписавшего)</w:t>
      </w:r>
    </w:p>
    <w:p w:rsidR="0002125E" w:rsidRPr="0002125E" w:rsidRDefault="0002125E" w:rsidP="0002125E">
      <w:pPr>
        <w:overflowPunct w:val="0"/>
        <w:autoSpaceDE w:val="0"/>
        <w:autoSpaceDN w:val="0"/>
        <w:adjustRightInd w:val="0"/>
        <w:ind w:firstLine="709"/>
        <w:jc w:val="both"/>
        <w:rPr>
          <w:sz w:val="28"/>
          <w:szCs w:val="22"/>
        </w:rPr>
      </w:pPr>
      <w:r w:rsidRPr="0002125E">
        <w:rPr>
          <w:sz w:val="28"/>
          <w:szCs w:val="22"/>
        </w:rPr>
        <w:t>М.П.</w:t>
      </w:r>
    </w:p>
    <w:p w:rsidR="0002125E" w:rsidRPr="0002125E" w:rsidRDefault="0002125E" w:rsidP="0002125E">
      <w:pPr>
        <w:jc w:val="center"/>
        <w:rPr>
          <w:b/>
        </w:rPr>
      </w:pPr>
    </w:p>
    <w:p w:rsidR="0002125E" w:rsidRPr="0002125E" w:rsidRDefault="0002125E" w:rsidP="0002125E">
      <w:pPr>
        <w:tabs>
          <w:tab w:val="left" w:pos="709"/>
        </w:tabs>
        <w:overflowPunct w:val="0"/>
        <w:autoSpaceDE w:val="0"/>
        <w:autoSpaceDN w:val="0"/>
        <w:adjustRightInd w:val="0"/>
        <w:ind w:firstLine="709"/>
        <w:jc w:val="both"/>
      </w:pPr>
      <w:r w:rsidRPr="0002125E">
        <w:t>ИНСТРУКЦИИ ПО ЗАПОЛНЕНИЮ</w:t>
      </w:r>
    </w:p>
    <w:p w:rsidR="0002125E" w:rsidRPr="0002125E" w:rsidRDefault="0002125E" w:rsidP="009E2276">
      <w:pPr>
        <w:numPr>
          <w:ilvl w:val="0"/>
          <w:numId w:val="139"/>
        </w:numPr>
        <w:tabs>
          <w:tab w:val="left" w:pos="709"/>
          <w:tab w:val="num" w:pos="1134"/>
        </w:tabs>
        <w:overflowPunct w:val="0"/>
        <w:autoSpaceDE w:val="0"/>
        <w:autoSpaceDN w:val="0"/>
        <w:adjustRightInd w:val="0"/>
        <w:ind w:left="0" w:right="-30" w:firstLine="709"/>
        <w:jc w:val="both"/>
        <w:rPr>
          <w:bCs/>
        </w:rPr>
      </w:pPr>
      <w:r w:rsidRPr="0002125E">
        <w:rPr>
          <w:bCs/>
        </w:rPr>
        <w:t>Данные инструкции не следует воспроизводить в документах, подготовленных участником запроса предложений.</w:t>
      </w:r>
    </w:p>
    <w:p w:rsidR="0002125E" w:rsidRPr="0002125E" w:rsidRDefault="0002125E" w:rsidP="009E2276">
      <w:pPr>
        <w:numPr>
          <w:ilvl w:val="0"/>
          <w:numId w:val="139"/>
        </w:numPr>
        <w:tabs>
          <w:tab w:val="left" w:pos="709"/>
          <w:tab w:val="num" w:pos="1134"/>
        </w:tabs>
        <w:overflowPunct w:val="0"/>
        <w:autoSpaceDE w:val="0"/>
        <w:autoSpaceDN w:val="0"/>
        <w:adjustRightInd w:val="0"/>
        <w:ind w:left="0" w:right="-30" w:firstLine="709"/>
        <w:jc w:val="both"/>
        <w:rPr>
          <w:bCs/>
        </w:rPr>
      </w:pPr>
      <w:r w:rsidRPr="0002125E">
        <w:rPr>
          <w:bCs/>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02125E" w:rsidRPr="0002125E" w:rsidRDefault="0002125E" w:rsidP="009E2276">
      <w:pPr>
        <w:numPr>
          <w:ilvl w:val="0"/>
          <w:numId w:val="139"/>
        </w:numPr>
        <w:tabs>
          <w:tab w:val="left" w:pos="709"/>
          <w:tab w:val="num" w:pos="1134"/>
        </w:tabs>
        <w:overflowPunct w:val="0"/>
        <w:autoSpaceDE w:val="0"/>
        <w:autoSpaceDN w:val="0"/>
        <w:adjustRightInd w:val="0"/>
        <w:ind w:left="0" w:right="-30" w:firstLine="709"/>
        <w:jc w:val="both"/>
        <w:rPr>
          <w:bCs/>
        </w:rPr>
      </w:pPr>
      <w:r w:rsidRPr="0002125E">
        <w:rPr>
          <w:bCs/>
        </w:rPr>
        <w:t>Участник запроса предложений указывает свое фирменное наименование (в т.ч. организационно-правовую форму).</w:t>
      </w:r>
    </w:p>
    <w:p w:rsidR="0002125E" w:rsidRPr="0002125E" w:rsidRDefault="0002125E" w:rsidP="009E2276">
      <w:pPr>
        <w:numPr>
          <w:ilvl w:val="0"/>
          <w:numId w:val="139"/>
        </w:numPr>
        <w:tabs>
          <w:tab w:val="left" w:pos="709"/>
          <w:tab w:val="num" w:pos="1134"/>
        </w:tabs>
        <w:overflowPunct w:val="0"/>
        <w:autoSpaceDE w:val="0"/>
        <w:autoSpaceDN w:val="0"/>
        <w:adjustRightInd w:val="0"/>
        <w:ind w:left="0" w:right="-30" w:firstLine="709"/>
        <w:jc w:val="both"/>
        <w:rPr>
          <w:bCs/>
        </w:rPr>
      </w:pPr>
      <w:r w:rsidRPr="0002125E">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2125E" w:rsidRPr="0002125E" w:rsidRDefault="0002125E" w:rsidP="009E2276">
      <w:pPr>
        <w:numPr>
          <w:ilvl w:val="0"/>
          <w:numId w:val="139"/>
        </w:numPr>
        <w:tabs>
          <w:tab w:val="left" w:pos="709"/>
          <w:tab w:val="num" w:pos="1134"/>
        </w:tabs>
        <w:overflowPunct w:val="0"/>
        <w:autoSpaceDE w:val="0"/>
        <w:autoSpaceDN w:val="0"/>
        <w:adjustRightInd w:val="0"/>
        <w:ind w:left="0" w:right="-30" w:firstLine="709"/>
        <w:jc w:val="both"/>
        <w:rPr>
          <w:bCs/>
        </w:rPr>
      </w:pPr>
      <w:r w:rsidRPr="0002125E">
        <w:rPr>
          <w:bCs/>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2125E">
        <w:rPr>
          <w:b/>
          <w:bCs/>
          <w:i/>
        </w:rPr>
        <w:t>подрядных</w:t>
      </w:r>
      <w:r w:rsidRPr="0002125E">
        <w:rPr>
          <w:bCs/>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2125E" w:rsidRPr="0002125E" w:rsidRDefault="0002125E" w:rsidP="009E2276">
      <w:pPr>
        <w:numPr>
          <w:ilvl w:val="0"/>
          <w:numId w:val="139"/>
        </w:numPr>
        <w:tabs>
          <w:tab w:val="left" w:pos="709"/>
          <w:tab w:val="num" w:pos="1134"/>
        </w:tabs>
        <w:overflowPunct w:val="0"/>
        <w:autoSpaceDE w:val="0"/>
        <w:autoSpaceDN w:val="0"/>
        <w:adjustRightInd w:val="0"/>
        <w:ind w:left="0" w:right="-30" w:firstLine="709"/>
        <w:jc w:val="both"/>
        <w:rPr>
          <w:bCs/>
        </w:rPr>
      </w:pPr>
      <w:r w:rsidRPr="0002125E">
        <w:rPr>
          <w:bCs/>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02125E">
        <w:rPr>
          <w:b/>
          <w:bCs/>
          <w:i/>
        </w:rPr>
        <w:t>подрядных</w:t>
      </w:r>
      <w:r w:rsidRPr="0002125E">
        <w:rPr>
          <w:bCs/>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2125E" w:rsidRPr="0002125E" w:rsidRDefault="0002125E" w:rsidP="009E2276">
      <w:pPr>
        <w:numPr>
          <w:ilvl w:val="0"/>
          <w:numId w:val="139"/>
        </w:numPr>
        <w:tabs>
          <w:tab w:val="left" w:pos="709"/>
          <w:tab w:val="num" w:pos="1134"/>
        </w:tabs>
        <w:overflowPunct w:val="0"/>
        <w:autoSpaceDE w:val="0"/>
        <w:autoSpaceDN w:val="0"/>
        <w:adjustRightInd w:val="0"/>
        <w:ind w:left="0" w:right="-30" w:firstLine="709"/>
        <w:jc w:val="both"/>
        <w:rPr>
          <w:bCs/>
        </w:rPr>
      </w:pPr>
      <w:r w:rsidRPr="0002125E">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E4C75" w:rsidRDefault="0002125E" w:rsidP="0002125E">
      <w:pPr>
        <w:pStyle w:val="Times12"/>
        <w:ind w:firstLine="0"/>
        <w:rPr>
          <w:bCs w:val="0"/>
          <w:szCs w:val="24"/>
        </w:rPr>
        <w:sectPr w:rsidR="001E4C75" w:rsidSect="001E4C75">
          <w:footerReference w:type="default" r:id="rId31"/>
          <w:pgSz w:w="16820" w:h="11900" w:orient="landscape" w:code="9"/>
          <w:pgMar w:top="1276" w:right="1134" w:bottom="987" w:left="1134" w:header="720" w:footer="357" w:gutter="0"/>
          <w:cols w:space="60"/>
          <w:noEndnote/>
          <w:docGrid w:linePitch="326"/>
        </w:sectPr>
      </w:pPr>
      <w:r w:rsidRPr="0002125E">
        <w:rPr>
          <w:bCs w:val="0"/>
          <w:szCs w:val="24"/>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5731C7" w:rsidRPr="001C043B" w:rsidRDefault="005731C7" w:rsidP="004447F8">
      <w:pPr>
        <w:pStyle w:val="1b"/>
        <w:numPr>
          <w:ilvl w:val="0"/>
          <w:numId w:val="65"/>
        </w:numPr>
        <w:spacing w:before="240" w:after="120"/>
        <w:jc w:val="both"/>
        <w:rPr>
          <w:lang w:val="ru-RU"/>
        </w:rPr>
      </w:pPr>
      <w:bookmarkStart w:id="424" w:name="_Toc320016199"/>
      <w:bookmarkStart w:id="425" w:name="_Ref323121435"/>
      <w:bookmarkStart w:id="426" w:name="_Toc368900542"/>
      <w:bookmarkStart w:id="427" w:name="_Toc400028446"/>
      <w:r w:rsidRPr="001C043B">
        <w:rPr>
          <w:lang w:val="ru-RU"/>
        </w:rPr>
        <w:lastRenderedPageBreak/>
        <w:t xml:space="preserve">МЕТОДИКА ОЦЕНКИ ЗАЯВОК НА УЧАСТИЕ В </w:t>
      </w:r>
      <w:bookmarkEnd w:id="424"/>
      <w:r w:rsidRPr="001C043B">
        <w:rPr>
          <w:lang w:val="ru-RU"/>
        </w:rPr>
        <w:t>ЗАПРОСЕ ПРЕДЛОЖЕНИЙ</w:t>
      </w:r>
      <w:bookmarkEnd w:id="425"/>
      <w:bookmarkEnd w:id="426"/>
      <w:bookmarkEnd w:id="427"/>
    </w:p>
    <w:p w:rsidR="00237EC5" w:rsidRPr="001C043B" w:rsidRDefault="00237EC5" w:rsidP="008A6255">
      <w:pPr>
        <w:ind w:firstLine="426"/>
        <w:jc w:val="both"/>
        <w:rPr>
          <w:lang w:eastAsia="x-none"/>
        </w:rPr>
      </w:pPr>
      <w:r w:rsidRPr="001C043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Pr="001C043B" w:rsidRDefault="00237EC5" w:rsidP="00EC40CB">
      <w:pPr>
        <w:jc w:val="both"/>
        <w:rPr>
          <w:lang w:eastAsia="x-none"/>
        </w:rPr>
      </w:pPr>
      <w:r w:rsidRPr="001C043B">
        <w:rPr>
          <w:lang w:eastAsia="x-none"/>
        </w:rPr>
        <w:t>Рейтинг заявки на участие в запросе предложений i-го участника конкурса определяется по формуле:</w:t>
      </w:r>
    </w:p>
    <w:p w:rsidR="0002125E" w:rsidRDefault="0002125E" w:rsidP="0002125E">
      <w:pPr>
        <w:jc w:val="center"/>
      </w:pPr>
      <w:r w:rsidRPr="0002125E">
        <w:fldChar w:fldCharType="begin"/>
      </w:r>
      <w:r w:rsidRPr="0002125E">
        <w:instrText xml:space="preserve"> QUOTE </w:instrText>
      </w:r>
      <w:r w:rsidR="00FF78A5">
        <w:rPr>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3A40&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B3A40&quot; wsp:rsidP=&quot;00BB3A40&quot;&gt;&lt;m:oMathPara&gt;&lt;m:oMath&gt;&lt;m:r&gt;&lt;w:rPr&gt;&lt;w:rFonts w:ascii=&quot;Cambria Math&quot; w:h-ansi=&quot;Cambria Math&quot;/&gt;&lt;wx:font wx:val=&quot;Cambria Math&quot;/&gt;&lt;w:i/&gt;&lt;w:sz w:val=&quot;22&quot;/&gt;&lt;w:sz-cs w:val=&quot;22&quot;/&gt;&lt;/w:rPr&gt;&lt;m:t&gt;R=&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02125E">
        <w:instrText xml:space="preserve"> </w:instrText>
      </w:r>
      <w:r w:rsidRPr="0002125E">
        <w:fldChar w:fldCharType="separate"/>
      </w:r>
      <w:r w:rsidR="001E4C75" w:rsidRPr="001E4C75">
        <w:t xml:space="preserve"> </w:t>
      </w:r>
      <w:r w:rsidR="001E4C75" w:rsidRPr="001E4C75">
        <w:rPr>
          <w:lang w:val="en-US"/>
        </w:rPr>
        <w:t>Ri</w:t>
      </w:r>
      <w:r w:rsidR="001E4C75" w:rsidRPr="001E4C75">
        <w:t>= БЦ</w:t>
      </w:r>
      <w:r w:rsidR="001E4C75" w:rsidRPr="001E4C75">
        <w:rPr>
          <w:lang w:val="en-US"/>
        </w:rPr>
        <w:t>i</w:t>
      </w:r>
      <w:r w:rsidR="001E4C75" w:rsidRPr="001E4C75">
        <w:t xml:space="preserve">* </w:t>
      </w:r>
      <w:r w:rsidR="001E4C75" w:rsidRPr="001E4C75">
        <w:rPr>
          <w:lang w:val="en-US"/>
        </w:rPr>
        <w:t>V</w:t>
      </w:r>
      <w:r w:rsidR="001E4C75" w:rsidRPr="001E4C75">
        <w:t>ц+ БКв</w:t>
      </w:r>
      <w:r w:rsidR="001E4C75" w:rsidRPr="001E4C75">
        <w:rPr>
          <w:lang w:val="en-US"/>
        </w:rPr>
        <w:t>i</w:t>
      </w:r>
      <w:r w:rsidR="001E4C75" w:rsidRPr="001E4C75">
        <w:t xml:space="preserve">* </w:t>
      </w:r>
      <w:r w:rsidR="001E4C75" w:rsidRPr="001E4C75">
        <w:rPr>
          <w:lang w:val="en-US"/>
        </w:rPr>
        <w:t>V</w:t>
      </w:r>
      <w:r w:rsidR="001E4C75" w:rsidRPr="001E4C75">
        <w:t>кв</w:t>
      </w:r>
      <w:r w:rsidR="001E4C75" w:rsidRPr="0002125E">
        <w:t xml:space="preserve"> </w:t>
      </w:r>
      <w:r w:rsidRPr="0002125E">
        <w:fldChar w:fldCharType="end"/>
      </w:r>
      <w:r w:rsidRPr="0002125E">
        <w:t>, где</w:t>
      </w:r>
    </w:p>
    <w:p w:rsidR="0002125E" w:rsidRPr="0002125E" w:rsidRDefault="0002125E" w:rsidP="0002125E">
      <w:pPr>
        <w:jc w:val="center"/>
      </w:pPr>
    </w:p>
    <w:p w:rsidR="001E4C75" w:rsidRDefault="0002125E" w:rsidP="0002125E">
      <w:r w:rsidRPr="0002125E">
        <w:fldChar w:fldCharType="begin"/>
      </w:r>
      <w:r w:rsidRPr="0002125E">
        <w:instrText xml:space="preserve"> QUOTE </w:instrText>
      </w:r>
      <w:r w:rsidR="00FF78A5">
        <w:rPr>
          <w:position w:val="-8"/>
        </w:rPr>
        <w:pict>
          <v:shape id="_x0000_i1026"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instrText xml:space="preserve"> </w:instrText>
      </w:r>
      <w:r w:rsidRPr="0002125E">
        <w:fldChar w:fldCharType="separate"/>
      </w:r>
      <w:r w:rsidR="00FF78A5">
        <w:rPr>
          <w:position w:val="-8"/>
        </w:rPr>
        <w:pict>
          <v:shape id="_x0000_i1027"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fldChar w:fldCharType="end"/>
      </w:r>
      <w:r w:rsidRPr="0002125E">
        <w:t xml:space="preserve">, </w:t>
      </w:r>
      <w:r w:rsidRPr="0002125E">
        <w:fldChar w:fldCharType="begin"/>
      </w:r>
      <w:r w:rsidRPr="0002125E">
        <w:instrText xml:space="preserve"> QUOTE </w:instrText>
      </w:r>
      <w:r w:rsidR="00FF78A5">
        <w:rPr>
          <w:position w:val="-5"/>
        </w:rPr>
        <w:pict>
          <v:shape id="_x0000_i1028"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instrText xml:space="preserve"> </w:instrText>
      </w:r>
      <w:r w:rsidRPr="0002125E">
        <w:fldChar w:fldCharType="separate"/>
      </w:r>
      <w:r w:rsidR="00FF78A5">
        <w:rPr>
          <w:position w:val="-5"/>
        </w:rPr>
        <w:pict>
          <v:shape id="_x0000_i1029"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fldChar w:fldCharType="end"/>
      </w:r>
      <w:r w:rsidRPr="0002125E">
        <w:t xml:space="preserve"> – значимость (вес) соответствующего критерия,</w:t>
      </w:r>
    </w:p>
    <w:p w:rsidR="0002125E" w:rsidRPr="0002125E" w:rsidRDefault="0002125E" w:rsidP="0002125E">
      <w:r w:rsidRPr="0002125E">
        <w:fldChar w:fldCharType="begin"/>
      </w:r>
      <w:r w:rsidRPr="0002125E">
        <w:instrText xml:space="preserve"> QUOTE </w:instrText>
      </w:r>
      <w:r w:rsidR="00FF78A5">
        <w:rPr>
          <w:position w:val="-6"/>
        </w:rPr>
        <w:pict>
          <v:shape id="_x0000_i1030"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instrText xml:space="preserve"> </w:instrText>
      </w:r>
      <w:r w:rsidRPr="0002125E">
        <w:fldChar w:fldCharType="separate"/>
      </w:r>
      <w:r w:rsidR="00FF78A5">
        <w:rPr>
          <w:position w:val="-6"/>
        </w:rPr>
        <w:pict>
          <v:shape id="_x0000_i1031"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fldChar w:fldCharType="end"/>
      </w:r>
      <w:r w:rsidRPr="0002125E">
        <w:t xml:space="preserve">,  </w:t>
      </w:r>
      <w:r w:rsidR="001E4C75" w:rsidRPr="001E4C75">
        <w:rPr>
          <w:bCs/>
        </w:rPr>
        <w:t>БКв</w:t>
      </w:r>
      <w:r w:rsidR="001E4C75" w:rsidRPr="0002125E">
        <w:t xml:space="preserve"> </w:t>
      </w:r>
      <w:r w:rsidRPr="0002125E">
        <w:t>– оценка (балл) заявки по соответствующему критерию.</w:t>
      </w:r>
    </w:p>
    <w:p w:rsidR="007D4642" w:rsidRPr="0002125E" w:rsidRDefault="0002125E" w:rsidP="0002125E">
      <w:pPr>
        <w:ind w:firstLine="426"/>
        <w:jc w:val="both"/>
        <w:rPr>
          <w:bCs/>
        </w:rPr>
      </w:pPr>
      <w:r w:rsidRPr="0002125E">
        <w:t xml:space="preserve">Совокупная значимость всех критериев равна 100 процентам. Максимальная оценка в баллах по каждому из критериев </w:t>
      </w:r>
      <w:r w:rsidRPr="0002125E">
        <w:fldChar w:fldCharType="begin"/>
      </w:r>
      <w:r w:rsidRPr="0002125E">
        <w:instrText xml:space="preserve"> QUOTE </w:instrText>
      </w:r>
      <w:r w:rsidR="00FF78A5">
        <w:rPr>
          <w:position w:val="-6"/>
        </w:rPr>
        <w:pict>
          <v:shape id="_x0000_i1032"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instrText xml:space="preserve"> </w:instrText>
      </w:r>
      <w:r w:rsidRPr="0002125E">
        <w:fldChar w:fldCharType="separate"/>
      </w:r>
      <w:r w:rsidR="00FF78A5">
        <w:rPr>
          <w:position w:val="-6"/>
        </w:rPr>
        <w:pict>
          <v:shape id="_x0000_i1033"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fldChar w:fldCharType="end"/>
      </w:r>
      <w:r w:rsidRPr="0002125E">
        <w:t>,</w:t>
      </w:r>
      <w:r w:rsidRPr="0002125E">
        <w:fldChar w:fldCharType="begin"/>
      </w:r>
      <w:r w:rsidRPr="0002125E">
        <w:instrText xml:space="preserve"> QUOTE </w:instrText>
      </w:r>
      <w:r w:rsidR="00FF78A5">
        <w:rPr>
          <w:position w:val="-6"/>
        </w:rPr>
        <w:pict>
          <v:shape id="_x0000_i1034"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instrText xml:space="preserve"> </w:instrText>
      </w:r>
      <w:r w:rsidRPr="0002125E">
        <w:fldChar w:fldCharType="separate"/>
      </w:r>
      <w:r w:rsidR="00FF78A5">
        <w:rPr>
          <w:position w:val="-6"/>
        </w:rPr>
        <w:pict>
          <v:shape id="_x0000_i1035"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fldChar w:fldCharType="end"/>
      </w:r>
      <w:r w:rsidRPr="0002125E">
        <w:t>– 100 баллов</w:t>
      </w:r>
      <w:r w:rsidR="007D4642" w:rsidRPr="0002125E">
        <w:rPr>
          <w:bCs/>
        </w:rPr>
        <w:t>.</w:t>
      </w:r>
    </w:p>
    <w:p w:rsidR="00237EC5" w:rsidRPr="0002125E" w:rsidRDefault="00237EC5" w:rsidP="00237EC5">
      <w:pPr>
        <w:rPr>
          <w:highlight w:val="yellow"/>
          <w:lang w:eastAsia="x-none"/>
        </w:rPr>
      </w:pPr>
    </w:p>
    <w:p w:rsidR="00950B7A" w:rsidRDefault="00950B7A" w:rsidP="004447F8">
      <w:pPr>
        <w:keepNext/>
        <w:numPr>
          <w:ilvl w:val="1"/>
          <w:numId w:val="65"/>
        </w:numPr>
        <w:jc w:val="center"/>
        <w:outlineLvl w:val="1"/>
      </w:pPr>
      <w:bookmarkStart w:id="428" w:name="_Toc368900543"/>
      <w:r w:rsidRPr="00950B7A">
        <w:t>Оценка по критерию «Цена договора»</w:t>
      </w:r>
    </w:p>
    <w:p w:rsidR="00950B7A" w:rsidRDefault="00950B7A" w:rsidP="00950B7A">
      <w:pPr>
        <w:keepNext/>
        <w:ind w:left="576"/>
        <w:jc w:val="center"/>
        <w:outlineLvl w:val="1"/>
      </w:pPr>
    </w:p>
    <w:p w:rsidR="00950B7A" w:rsidRPr="00950B7A" w:rsidRDefault="00950B7A" w:rsidP="001E4C75">
      <w:pPr>
        <w:ind w:firstLine="426"/>
        <w:jc w:val="both"/>
      </w:pPr>
      <w:r w:rsidRPr="00950B7A">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w:t>
      </w:r>
    </w:p>
    <w:p w:rsidR="00950B7A" w:rsidRPr="00950B7A" w:rsidRDefault="00950B7A" w:rsidP="001E4C75">
      <w:pPr>
        <w:ind w:firstLine="426"/>
        <w:jc w:val="both"/>
      </w:pPr>
      <w:r w:rsidRPr="00950B7A">
        <w:t>Оценка по критерию «Цена договора» производится по формуле:</w:t>
      </w:r>
    </w:p>
    <w:p w:rsidR="00950B7A" w:rsidRPr="00950B7A" w:rsidRDefault="00950B7A" w:rsidP="00950B7A">
      <w:pPr>
        <w:spacing w:before="240" w:after="240"/>
        <w:jc w:val="center"/>
        <w:rPr>
          <w:bCs/>
        </w:rPr>
      </w:pPr>
      <w:r w:rsidRPr="00950B7A">
        <w:fldChar w:fldCharType="begin"/>
      </w:r>
      <w:r w:rsidRPr="00950B7A">
        <w:instrText xml:space="preserve"> QUOTE </w:instrText>
      </w:r>
      <w:r w:rsidR="00FF78A5">
        <w:rPr>
          <w:position w:val="-15"/>
        </w:rPr>
        <w:pict>
          <v:shape id="_x0000_i1036"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instrText xml:space="preserve"> </w:instrText>
      </w:r>
      <w:r w:rsidRPr="00950B7A">
        <w:fldChar w:fldCharType="separate"/>
      </w:r>
      <w:r w:rsidR="00FF78A5">
        <w:rPr>
          <w:position w:val="-15"/>
        </w:rPr>
        <w:pict>
          <v:shape id="_x0000_i1037"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fldChar w:fldCharType="end"/>
      </w:r>
      <w:r w:rsidRPr="00950B7A">
        <w:t>, где</w:t>
      </w:r>
    </w:p>
    <w:p w:rsidR="00950B7A" w:rsidRPr="00950B7A" w:rsidRDefault="00950B7A" w:rsidP="0037181D">
      <w:pPr>
        <w:jc w:val="both"/>
        <w:rPr>
          <w:bCs/>
        </w:rPr>
      </w:pPr>
      <w:r w:rsidRPr="00950B7A">
        <w:rPr>
          <w:bCs/>
        </w:rPr>
        <w:fldChar w:fldCharType="begin"/>
      </w:r>
      <w:r w:rsidRPr="00950B7A">
        <w:rPr>
          <w:bCs/>
        </w:rPr>
        <w:instrText xml:space="preserve"> QUOTE </w:instrText>
      </w:r>
      <w:r w:rsidR="00FF78A5">
        <w:rPr>
          <w:position w:val="-6"/>
        </w:rPr>
        <w:pict>
          <v:shape id="_x0000_i103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instrText xml:space="preserve"> </w:instrText>
      </w:r>
      <w:r w:rsidRPr="00950B7A">
        <w:rPr>
          <w:bCs/>
        </w:rPr>
        <w:fldChar w:fldCharType="separate"/>
      </w:r>
      <w:r w:rsidR="00FF78A5">
        <w:rPr>
          <w:position w:val="-6"/>
        </w:rPr>
        <w:pict>
          <v:shape id="_x0000_i1039"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fldChar w:fldCharType="end"/>
      </w:r>
      <w:r w:rsidRPr="00950B7A">
        <w:rPr>
          <w:bCs/>
        </w:rPr>
        <w:t xml:space="preserve"> – оценка по критерию «Цена договора» заявки -го участника закупки, баллы; </w:t>
      </w:r>
      <w:r w:rsidRPr="00950B7A">
        <w:rPr>
          <w:bCs/>
        </w:rPr>
        <w:fldChar w:fldCharType="begin"/>
      </w:r>
      <w:r w:rsidRPr="00950B7A">
        <w:rPr>
          <w:bCs/>
        </w:rPr>
        <w:instrText xml:space="preserve"> QUOTE </w:instrText>
      </w:r>
      <w:r w:rsidR="00FF78A5">
        <w:rPr>
          <w:position w:val="-6"/>
        </w:rPr>
        <w:pict>
          <v:shape id="_x0000_i1040"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rPr>
          <w:bCs/>
        </w:rPr>
        <w:instrText xml:space="preserve"> </w:instrText>
      </w:r>
      <w:r w:rsidRPr="00950B7A">
        <w:rPr>
          <w:bCs/>
        </w:rPr>
        <w:fldChar w:fldCharType="separate"/>
      </w:r>
      <w:r w:rsidR="00FF78A5">
        <w:rPr>
          <w:position w:val="-6"/>
        </w:rPr>
        <w:pict>
          <v:shape id="_x0000_i1041"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rPr>
          <w:bCs/>
        </w:rPr>
        <w:fldChar w:fldCharType="end"/>
      </w:r>
      <w:r w:rsidRPr="00950B7A">
        <w:rPr>
          <w:bCs/>
        </w:rPr>
        <w:t xml:space="preserve"> – предложение </w:t>
      </w:r>
      <w:r w:rsidRPr="00950B7A">
        <w:rPr>
          <w:bCs/>
        </w:rPr>
        <w:fldChar w:fldCharType="begin"/>
      </w:r>
      <w:r w:rsidRPr="00950B7A">
        <w:rPr>
          <w:bCs/>
        </w:rPr>
        <w:instrText xml:space="preserve"> QUOTE </w:instrText>
      </w:r>
      <w:r w:rsidR="00FF78A5">
        <w:rPr>
          <w:position w:val="-5"/>
        </w:rPr>
        <w:pict>
          <v:shape id="_x0000_i1042"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rPr>
          <w:bCs/>
        </w:rPr>
        <w:instrText xml:space="preserve"> </w:instrText>
      </w:r>
      <w:r w:rsidRPr="00950B7A">
        <w:rPr>
          <w:bCs/>
        </w:rPr>
        <w:fldChar w:fldCharType="separate"/>
      </w:r>
      <w:r w:rsidR="00FF78A5">
        <w:rPr>
          <w:position w:val="-5"/>
        </w:rPr>
        <w:pict>
          <v:shape id="_x0000_i1043"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46C0&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246C0&quot; wsp:rsidP=&quot;005246C0&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rPr>
          <w:bCs/>
        </w:rPr>
        <w:fldChar w:fldCharType="end"/>
      </w:r>
      <w:r w:rsidRPr="00950B7A">
        <w:rPr>
          <w:bCs/>
        </w:rPr>
        <w:t xml:space="preserve">-го участника закупки о цене договора, указанной в заявке </w:t>
      </w:r>
      <w:r w:rsidRPr="00950B7A">
        <w:rPr>
          <w:bCs/>
        </w:rPr>
        <w:fldChar w:fldCharType="begin"/>
      </w:r>
      <w:r w:rsidRPr="00950B7A">
        <w:rPr>
          <w:bCs/>
        </w:rPr>
        <w:instrText xml:space="preserve"> QUOTE </w:instrText>
      </w:r>
      <w:r w:rsidR="00FF78A5">
        <w:rPr>
          <w:position w:val="-5"/>
        </w:rPr>
        <w:pict>
          <v:shape id="_x0000_i1044"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rPr>
          <w:bCs/>
        </w:rPr>
        <w:instrText xml:space="preserve"> </w:instrText>
      </w:r>
      <w:r w:rsidRPr="00950B7A">
        <w:rPr>
          <w:bCs/>
        </w:rPr>
        <w:fldChar w:fldCharType="separate"/>
      </w:r>
      <w:r w:rsidR="00FF78A5">
        <w:rPr>
          <w:position w:val="-5"/>
        </w:rPr>
        <w:pict>
          <v:shape id="_x0000_i1045"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391B&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391B&quot; wsp:rsidP=&quot;001A391B&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rPr>
          <w:bCs/>
        </w:rPr>
        <w:fldChar w:fldCharType="end"/>
      </w:r>
      <w:r w:rsidRPr="00950B7A">
        <w:rPr>
          <w:bCs/>
        </w:rPr>
        <w:t xml:space="preserve">-го участника закупки, приведенное к единому базису сравнения ценовых предложений, руб; </w:t>
      </w:r>
      <w:r w:rsidRPr="00950B7A">
        <w:rPr>
          <w:bCs/>
        </w:rPr>
        <w:fldChar w:fldCharType="begin"/>
      </w:r>
      <w:r w:rsidRPr="00950B7A">
        <w:rPr>
          <w:bCs/>
        </w:rPr>
        <w:instrText xml:space="preserve"> QUOTE </w:instrText>
      </w:r>
      <w:r w:rsidR="00FF78A5">
        <w:rPr>
          <w:position w:val="-6"/>
        </w:rPr>
        <w:pict>
          <v:shape id="_x0000_i104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instrText xml:space="preserve"> </w:instrText>
      </w:r>
      <w:r w:rsidRPr="00950B7A">
        <w:rPr>
          <w:bCs/>
        </w:rPr>
        <w:fldChar w:fldCharType="separate"/>
      </w:r>
      <w:r w:rsidR="00FF78A5">
        <w:rPr>
          <w:position w:val="-6"/>
        </w:rPr>
        <w:pict>
          <v:shape id="_x0000_i1047"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fldChar w:fldCharType="end"/>
      </w:r>
      <w:r w:rsidRPr="00950B7A">
        <w:rPr>
          <w:bCs/>
        </w:rPr>
        <w:t xml:space="preserve"> – 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приведенной к единому базису сравнения ценовых предложений, руб.</w:t>
      </w:r>
    </w:p>
    <w:p w:rsidR="00950B7A" w:rsidRDefault="00950B7A" w:rsidP="00950B7A">
      <w:pPr>
        <w:keepNext/>
        <w:ind w:left="576"/>
        <w:jc w:val="center"/>
        <w:outlineLvl w:val="1"/>
      </w:pPr>
    </w:p>
    <w:p w:rsidR="00950B7A" w:rsidRPr="008A4BFE" w:rsidRDefault="00950B7A" w:rsidP="008F2091">
      <w:pPr>
        <w:keepNext/>
        <w:numPr>
          <w:ilvl w:val="1"/>
          <w:numId w:val="65"/>
        </w:numPr>
        <w:jc w:val="center"/>
        <w:outlineLvl w:val="1"/>
      </w:pPr>
      <w:r w:rsidRPr="008A4BFE">
        <w:t>Оценка по критерию «Квалификация Участника»</w:t>
      </w:r>
    </w:p>
    <w:p w:rsidR="008F2091" w:rsidRDefault="008F2091" w:rsidP="00950B7A"/>
    <w:p w:rsidR="008F2091" w:rsidRPr="008F2091" w:rsidRDefault="00950B7A" w:rsidP="00457906">
      <w:r w:rsidRPr="00950B7A">
        <w:t xml:space="preserve">Оценка по критерию </w:t>
      </w:r>
      <w:r w:rsidRPr="00950B7A">
        <w:fldChar w:fldCharType="begin"/>
      </w:r>
      <w:r w:rsidRPr="00950B7A">
        <w:instrText xml:space="preserve"> QUOTE </w:instrText>
      </w:r>
      <w:r w:rsidR="00FF78A5">
        <w:rPr>
          <w:position w:val="-5"/>
        </w:rPr>
        <w:pict>
          <v:shape id="_x0000_i1048"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instrText xml:space="preserve"> </w:instrText>
      </w:r>
      <w:r w:rsidRPr="00950B7A">
        <w:fldChar w:fldCharType="separate"/>
      </w:r>
      <w:r w:rsidR="00FF78A5">
        <w:rPr>
          <w:position w:val="-5"/>
        </w:rPr>
        <w:pict>
          <v:shape id="_x0000_i1049"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fldChar w:fldCharType="end"/>
      </w:r>
      <w:r w:rsidRPr="00950B7A">
        <w:t xml:space="preserve"> складывается из оценок по следующим подкритериям:</w:t>
      </w:r>
    </w:p>
    <w:tbl>
      <w:tblPr>
        <w:tblStyle w:val="afffff9"/>
        <w:tblW w:w="4000" w:type="pct"/>
        <w:jc w:val="center"/>
        <w:tblLayout w:type="fixed"/>
        <w:tblLook w:val="04A0" w:firstRow="1" w:lastRow="0" w:firstColumn="1" w:lastColumn="0" w:noHBand="0" w:noVBand="1"/>
      </w:tblPr>
      <w:tblGrid>
        <w:gridCol w:w="507"/>
        <w:gridCol w:w="4917"/>
        <w:gridCol w:w="2345"/>
      </w:tblGrid>
      <w:tr w:rsidR="008F2091" w:rsidRPr="008F2091" w:rsidTr="001E4C75">
        <w:trPr>
          <w:trHeight w:val="340"/>
          <w:jc w:val="center"/>
        </w:trPr>
        <w:tc>
          <w:tcPr>
            <w:tcW w:w="511" w:type="dxa"/>
            <w:vAlign w:val="center"/>
          </w:tcPr>
          <w:p w:rsidR="008F2091" w:rsidRPr="008F2091" w:rsidRDefault="008F2091" w:rsidP="008F2091">
            <w:pPr>
              <w:rPr>
                <w:b/>
              </w:rPr>
            </w:pPr>
            <w:r w:rsidRPr="008F2091">
              <w:rPr>
                <w:b/>
              </w:rPr>
              <w:t>№</w:t>
            </w:r>
          </w:p>
        </w:tc>
        <w:tc>
          <w:tcPr>
            <w:tcW w:w="4992" w:type="dxa"/>
            <w:vAlign w:val="center"/>
          </w:tcPr>
          <w:p w:rsidR="008F2091" w:rsidRPr="008F2091" w:rsidRDefault="008F2091" w:rsidP="008F2091">
            <w:pPr>
              <w:jc w:val="center"/>
              <w:rPr>
                <w:b/>
              </w:rPr>
            </w:pPr>
            <w:r w:rsidRPr="008F2091">
              <w:rPr>
                <w:b/>
              </w:rPr>
              <w:t>Наименование (обозначение) подкритерия</w:t>
            </w:r>
          </w:p>
        </w:tc>
        <w:tc>
          <w:tcPr>
            <w:tcW w:w="2379" w:type="dxa"/>
            <w:vAlign w:val="center"/>
          </w:tcPr>
          <w:p w:rsidR="008F2091" w:rsidRPr="008F2091" w:rsidRDefault="008F2091" w:rsidP="001E4C75">
            <w:pPr>
              <w:jc w:val="center"/>
              <w:rPr>
                <w:b/>
              </w:rPr>
            </w:pPr>
            <w:r w:rsidRPr="008F2091">
              <w:rPr>
                <w:b/>
              </w:rPr>
              <w:t>Вес подкритерия,</w:t>
            </w:r>
            <w:r w:rsidRPr="008F2091">
              <w:rPr>
                <w:b/>
              </w:rPr>
              <w:br/>
            </w:r>
            <w:r w:rsidR="001E4C75">
              <w:rPr>
                <w:b/>
              </w:rPr>
              <w:t>баллы</w:t>
            </w:r>
          </w:p>
        </w:tc>
      </w:tr>
      <w:tr w:rsidR="008F2091" w:rsidRPr="008F2091" w:rsidTr="001E4C75">
        <w:trPr>
          <w:trHeight w:val="340"/>
          <w:jc w:val="center"/>
        </w:trPr>
        <w:tc>
          <w:tcPr>
            <w:tcW w:w="511" w:type="dxa"/>
            <w:vAlign w:val="center"/>
          </w:tcPr>
          <w:p w:rsidR="008F2091" w:rsidRPr="008F2091" w:rsidRDefault="008F2091" w:rsidP="008F2091">
            <w:r w:rsidRPr="008F2091">
              <w:t>1</w:t>
            </w:r>
          </w:p>
        </w:tc>
        <w:tc>
          <w:tcPr>
            <w:tcW w:w="4992" w:type="dxa"/>
            <w:vAlign w:val="center"/>
          </w:tcPr>
          <w:p w:rsidR="008F2091" w:rsidRPr="008F2091" w:rsidRDefault="008F2091" w:rsidP="008F2091">
            <w:r w:rsidRPr="008F2091">
              <w:t>Опыт (О)</w:t>
            </w:r>
          </w:p>
        </w:tc>
        <w:tc>
          <w:tcPr>
            <w:tcW w:w="2379" w:type="dxa"/>
            <w:vAlign w:val="center"/>
          </w:tcPr>
          <w:p w:rsidR="008F2091" w:rsidRPr="008F2091" w:rsidRDefault="001E4C75" w:rsidP="008F2091">
            <w:pPr>
              <w:jc w:val="center"/>
            </w:pPr>
            <w:r>
              <w:t>100</w:t>
            </w:r>
          </w:p>
        </w:tc>
      </w:tr>
      <w:tr w:rsidR="008F2091" w:rsidRPr="008F2091" w:rsidTr="001E4C75">
        <w:trPr>
          <w:trHeight w:val="340"/>
          <w:jc w:val="center"/>
        </w:trPr>
        <w:tc>
          <w:tcPr>
            <w:tcW w:w="5503" w:type="dxa"/>
            <w:gridSpan w:val="2"/>
            <w:vAlign w:val="center"/>
          </w:tcPr>
          <w:p w:rsidR="008F2091" w:rsidRPr="008F2091" w:rsidRDefault="008F2091" w:rsidP="008F2091">
            <w:pPr>
              <w:jc w:val="right"/>
            </w:pPr>
            <w:r w:rsidRPr="008F2091">
              <w:rPr>
                <w:b/>
              </w:rPr>
              <w:t>Общий вес:</w:t>
            </w:r>
          </w:p>
        </w:tc>
        <w:tc>
          <w:tcPr>
            <w:tcW w:w="2379" w:type="dxa"/>
            <w:vAlign w:val="center"/>
          </w:tcPr>
          <w:p w:rsidR="008F2091" w:rsidRPr="008F2091" w:rsidRDefault="008F2091" w:rsidP="008F2091">
            <w:pPr>
              <w:jc w:val="center"/>
              <w:rPr>
                <w:b/>
              </w:rPr>
            </w:pPr>
            <w:r w:rsidRPr="008F2091">
              <w:t>100</w:t>
            </w:r>
          </w:p>
        </w:tc>
      </w:tr>
    </w:tbl>
    <w:p w:rsidR="008F2091" w:rsidRPr="008F2091" w:rsidRDefault="008F2091" w:rsidP="008F2091">
      <w:pPr>
        <w:rPr>
          <w:lang w:val="en-US"/>
        </w:rPr>
      </w:pPr>
    </w:p>
    <w:p w:rsidR="008F2091" w:rsidRPr="008F2091" w:rsidRDefault="008F2091" w:rsidP="008F2091">
      <w:r w:rsidRPr="008F2091">
        <w:t>по формуле:</w:t>
      </w:r>
    </w:p>
    <w:p w:rsidR="008F2091" w:rsidRPr="008F2091" w:rsidRDefault="008F2091" w:rsidP="001E4C75">
      <w:pPr>
        <w:spacing w:before="240" w:after="240"/>
        <w:jc w:val="center"/>
      </w:pPr>
      <w:r w:rsidRPr="008F2091">
        <w:fldChar w:fldCharType="begin"/>
      </w:r>
      <w:r w:rsidRPr="008F2091">
        <w:instrText xml:space="preserve"> QUOTE </w:instrText>
      </w:r>
      <w:r w:rsidR="00FF78A5">
        <w:rPr>
          <w:position w:val="-6"/>
        </w:rPr>
        <w:pict>
          <v:shape id="_x0000_i1050" type="#_x0000_t75" style="width:192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2C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802C4&quot; wsp:rsidP=&quot;00C802C4&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ћ&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љ&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џР &lt;/m:t&gt;&lt;/m:r&gt;&lt;/m:e&gt;&lt;m:sub&gt;&lt;m:r&gt;&lt;w:rPr&gt;&lt;w:rFonts w:ascii=&quot;Cambria Math&quot; w:h-ansi=&quot;Cambria Math&quot;/&gt;&lt;wx:font wx:val=&quot;Cambria Math&quot;/&gt;&lt;w:i/&gt;&lt;w:sz w:val=&quot;22&quot;/&gt;&lt;w:sz-cs w:val=&quot;22&quot;/&gt;&lt;w:lang w:val=&quot;EN-US&quot;/&gt;&lt;/w:rPr&gt;&lt;m:t&gt;i&lt;/m:t&gt;&lt;/m:r&gt;&lt;m:r&gt;&lt;w:rPr&gt;&lt;w:rFonts w:ascii=&quot;Cambria Math&quot; w:h-ansi=&quot;Cambria Math&quot;/&gt;&lt;wx:font wx:val=&quot;Cambria Math&quot;/&gt;&lt;w:i/&gt;&lt;w:sz w:val=&quot;22&quot;/&gt;&lt;w:sz-cs w:val=&quot;22&quot;/&gt;&lt;/w:rPr&gt;&lt;m:t&gt; &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V&lt;/m:t&gt;&lt;/m:r&gt;&lt;/m:e&gt;&lt;m:sub&gt;&lt;m:r&gt;&lt;w:rPr&gt;&lt;w:rFonts w:ascii=&quot;Cambria Math&quot; w:h-ansi=&quot;Cambria Math&quot;/&gt;&lt;wx:font wx:val=&quot;Cambria Math&quot;/&gt;&lt;w:i/&gt;&lt;w:sz w:val=&quot;22&quot;/&gt;&lt;w:sz-cs w:val=&quot;22&quot;/&gt;&lt;/w:rPr&gt;&lt;m:t&gt;РџР &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8F2091">
        <w:instrText xml:space="preserve"> </w:instrText>
      </w:r>
      <w:r w:rsidRPr="008F2091">
        <w:fldChar w:fldCharType="separate"/>
      </w:r>
      <w:r w:rsidR="001E4C75" w:rsidRPr="001E4C75">
        <w:rPr>
          <w:bCs/>
          <w:color w:val="000000"/>
        </w:rPr>
        <w:t xml:space="preserve"> БКв i = БО i  * Vо</w:t>
      </w:r>
      <w:r w:rsidRPr="008F2091">
        <w:fldChar w:fldCharType="end"/>
      </w:r>
      <w:r w:rsidRPr="008F2091">
        <w:t>, где</w:t>
      </w:r>
    </w:p>
    <w:p w:rsidR="008F2091" w:rsidRPr="008F2091" w:rsidRDefault="008F2091" w:rsidP="00457906">
      <w:pPr>
        <w:spacing w:before="120" w:after="120"/>
        <w:jc w:val="both"/>
      </w:pPr>
      <w:r w:rsidRPr="008F2091">
        <w:fldChar w:fldCharType="begin"/>
      </w:r>
      <w:r w:rsidRPr="008F2091">
        <w:instrText xml:space="preserve"> QUOTE </w:instrText>
      </w:r>
      <w:r w:rsidR="00FF78A5">
        <w:rPr>
          <w:position w:val="-6"/>
        </w:rPr>
        <w:pict>
          <v:shape id="_x0000_i1051"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464A&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EA464A&quot; wsp:rsidP=&quot;00EA464A&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8F2091">
        <w:instrText xml:space="preserve"> </w:instrText>
      </w:r>
      <w:r w:rsidRPr="008F2091">
        <w:fldChar w:fldCharType="separate"/>
      </w:r>
      <w:r w:rsidR="00FF78A5">
        <w:rPr>
          <w:position w:val="-6"/>
        </w:rPr>
        <w:pict>
          <v:shape id="_x0000_i1052"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464A&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EA464A&quot; wsp:rsidP=&quot;00EA464A&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r&gt;&lt;m:rPr&gt;&lt;m:sty m:val=&quot;p&quot;/&gt;&lt;/m:rPr&gt;&lt;w:rPr&gt;&lt;w:rFonts w:ascii=&quot;Cambria Math&quot; w:h-ansi=&quot;Cambria Math&quot;/&gt;&lt;wx:font wx:val=&quot;Cambria Math&quot;/&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8F2091">
        <w:fldChar w:fldCharType="end"/>
      </w:r>
      <w:r w:rsidRPr="008F2091">
        <w:t xml:space="preserve"> – оценка по критерию «Квалификация Участника» заявки </w:t>
      </w:r>
      <w:r w:rsidRPr="008F2091">
        <w:rPr>
          <w:i/>
          <w:lang w:val="en-US"/>
        </w:rPr>
        <w:t>i</w:t>
      </w:r>
      <w:r w:rsidRPr="008F2091">
        <w:rPr>
          <w:bCs/>
        </w:rPr>
        <w:t xml:space="preserve">-го </w:t>
      </w:r>
      <w:r w:rsidRPr="008F2091">
        <w:t xml:space="preserve">Участника, </w:t>
      </w:r>
      <w:r w:rsidRPr="008F2091">
        <w:fldChar w:fldCharType="begin"/>
      </w:r>
      <w:r w:rsidRPr="008F2091">
        <w:instrText xml:space="preserve"> QUOTE </w:instrText>
      </w:r>
      <w:r w:rsidR="00FF78A5">
        <w:rPr>
          <w:position w:val="-6"/>
        </w:rPr>
        <w:pict>
          <v:shape id="_x0000_i105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5BC3&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F5BC3&quot; wsp:rsidP=&quot;002F5BC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8F2091">
        <w:instrText xml:space="preserve"> </w:instrText>
      </w:r>
      <w:r w:rsidRPr="008F2091">
        <w:fldChar w:fldCharType="separate"/>
      </w:r>
      <w:r w:rsidR="00FF78A5">
        <w:rPr>
          <w:position w:val="-6"/>
        </w:rPr>
        <w:pict>
          <v:shape id="_x0000_i1054"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5BC3&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F5BC3&quot; wsp:rsidP=&quot;002F5BC3&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8F2091">
        <w:fldChar w:fldCharType="end"/>
      </w:r>
      <w:r w:rsidRPr="008F2091">
        <w:t xml:space="preserve">,– оценка (бал) по соответствующему подкритерию, </w:t>
      </w:r>
      <w:r w:rsidRPr="008F2091">
        <w:fldChar w:fldCharType="begin"/>
      </w:r>
      <w:r w:rsidRPr="008F2091">
        <w:instrText xml:space="preserve"> QUOTE </w:instrText>
      </w:r>
      <w:r w:rsidR="00FF78A5">
        <w:rPr>
          <w:position w:val="-5"/>
        </w:rPr>
        <w:pict>
          <v:shape id="_x0000_i1055"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44C&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6444C&quot; wsp:rsidP=&quot;00C6444C&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8F2091">
        <w:instrText xml:space="preserve"> </w:instrText>
      </w:r>
      <w:r w:rsidRPr="008F2091">
        <w:fldChar w:fldCharType="separate"/>
      </w:r>
      <w:r w:rsidR="00FF78A5">
        <w:rPr>
          <w:position w:val="-5"/>
        </w:rPr>
        <w:pict>
          <v:shape id="_x0000_i1056" type="#_x0000_t75" style="width: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44C&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6444C&quot; wsp:rsidP=&quot;00C6444C&quot;&gt;&lt;m:oMathPara&gt;&lt;m:oMath&gt;&lt;m:r&gt;&lt;w:rPr&gt;&lt;w:rFonts w:ascii=&quot;Cambria Math&quot; w:h-ansi=&quot;Cambria Math&quot;/&gt;&lt;wx:font wx:val=&quot;Cambria Math&quot;/&gt;&lt;w:i/&gt;&lt;w:sz w:val=&quot;22&quot;/&gt;&lt;w:sz-cs w:val=&quot;22&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8F2091">
        <w:fldChar w:fldCharType="end"/>
      </w:r>
      <w:r w:rsidRPr="008F2091">
        <w:t xml:space="preserve"> – значимость (вес) соответствующего критерия.</w:t>
      </w:r>
    </w:p>
    <w:p w:rsidR="008F2091" w:rsidRPr="008F2091" w:rsidRDefault="008F2091" w:rsidP="00457906">
      <w:pPr>
        <w:jc w:val="both"/>
      </w:pPr>
      <w:r w:rsidRPr="008F2091">
        <w:t xml:space="preserve">Совокупная значимость (вес) всех подкритериев равна 100 процентам. </w:t>
      </w:r>
      <w:r w:rsidRPr="008F2091">
        <w:rPr>
          <w:bCs/>
        </w:rPr>
        <w:t xml:space="preserve">Максимальная оценка в баллах по каждому из подкритериев </w:t>
      </w:r>
      <w:r w:rsidRPr="008F2091">
        <w:fldChar w:fldCharType="begin"/>
      </w:r>
      <w:r w:rsidRPr="008F2091">
        <w:instrText xml:space="preserve"> QUOTE </w:instrText>
      </w:r>
      <w:r w:rsidR="00FF78A5">
        <w:rPr>
          <w:position w:val="-6"/>
        </w:rPr>
        <w:pict>
          <v:shape id="_x0000_i1057"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8F2091">
        <w:instrText xml:space="preserve"> </w:instrText>
      </w:r>
      <w:r w:rsidRPr="008F2091">
        <w:fldChar w:fldCharType="separate"/>
      </w:r>
      <w:r w:rsidR="00FF78A5">
        <w:rPr>
          <w:position w:val="-6"/>
        </w:rPr>
        <w:pict>
          <v:shape id="_x0000_i1058"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8F2091">
        <w:fldChar w:fldCharType="end"/>
      </w:r>
      <w:r w:rsidR="001E4C75">
        <w:t xml:space="preserve"> </w:t>
      </w:r>
      <w:r w:rsidRPr="008F2091">
        <w:rPr>
          <w:bCs/>
        </w:rPr>
        <w:t>– 100 баллов</w:t>
      </w:r>
    </w:p>
    <w:p w:rsidR="00950B7A" w:rsidRPr="008A4BFE" w:rsidRDefault="00950B7A" w:rsidP="00457906">
      <w:pPr>
        <w:keepNext/>
        <w:numPr>
          <w:ilvl w:val="1"/>
          <w:numId w:val="65"/>
        </w:numPr>
        <w:spacing w:before="240" w:after="60"/>
        <w:jc w:val="center"/>
        <w:outlineLvl w:val="2"/>
      </w:pPr>
      <w:r w:rsidRPr="008A4BFE">
        <w:lastRenderedPageBreak/>
        <w:t>Оценка по подкритерию «Опыт»</w:t>
      </w:r>
    </w:p>
    <w:p w:rsidR="001E4C75" w:rsidRDefault="001E4C75" w:rsidP="001E4C75">
      <w:pPr>
        <w:ind w:firstLine="284"/>
        <w:jc w:val="both"/>
      </w:pPr>
      <w:r w:rsidRPr="001E4C75">
        <w:t>При оценке по данному подкритерию к учету принимаются, завершенные в 2011 – 2014 гг. поставки/работы/услуги 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(акты приемки-передачи, ТОРГ-12, акты выполненных работ и т.п.).</w:t>
      </w:r>
    </w:p>
    <w:p w:rsidR="001E4C75" w:rsidRDefault="001E4C75" w:rsidP="00950B7A"/>
    <w:p w:rsidR="00950B7A" w:rsidRPr="00950B7A" w:rsidRDefault="00950B7A" w:rsidP="00950B7A">
      <w:r w:rsidRPr="00950B7A">
        <w:t xml:space="preserve">При оценке по критерию </w:t>
      </w:r>
      <w:r w:rsidRPr="00950B7A">
        <w:fldChar w:fldCharType="begin"/>
      </w:r>
      <w:r w:rsidRPr="00950B7A">
        <w:instrText xml:space="preserve"> QUOTE </w:instrText>
      </w:r>
      <w:r w:rsidR="00FF78A5">
        <w:rPr>
          <w:position w:val="-5"/>
        </w:rPr>
        <w:pict>
          <v:shape id="_x0000_i1059"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instrText xml:space="preserve"> </w:instrText>
      </w:r>
      <w:r w:rsidRPr="00950B7A">
        <w:fldChar w:fldCharType="separate"/>
      </w:r>
      <w:r w:rsidR="00FF78A5">
        <w:rPr>
          <w:position w:val="-5"/>
        </w:rPr>
        <w:pict>
          <v:shape id="_x0000_i1060"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r w:rsidRPr="00950B7A">
        <w:fldChar w:fldCharType="end"/>
      </w:r>
      <w:r w:rsidRPr="00950B7A">
        <w:t xml:space="preserve"> используется следующая формула:</w:t>
      </w:r>
    </w:p>
    <w:tbl>
      <w:tblPr>
        <w:tblW w:w="3668" w:type="pct"/>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6"/>
        <w:gridCol w:w="1828"/>
      </w:tblGrid>
      <w:tr w:rsidR="00950B7A" w:rsidRPr="00950B7A" w:rsidTr="00C5146E">
        <w:trPr>
          <w:trHeight w:val="589"/>
          <w:jc w:val="center"/>
        </w:trPr>
        <w:tc>
          <w:tcPr>
            <w:tcW w:w="5376" w:type="dxa"/>
            <w:shd w:val="clear" w:color="auto" w:fill="auto"/>
            <w:vAlign w:val="center"/>
          </w:tcPr>
          <w:p w:rsidR="00950B7A" w:rsidRPr="004033EF" w:rsidRDefault="00950B7A" w:rsidP="004033EF">
            <w:pPr>
              <w:jc w:val="center"/>
              <w:rPr>
                <w:b/>
              </w:rPr>
            </w:pPr>
            <w:r w:rsidRPr="004033EF">
              <w:rPr>
                <w:b/>
              </w:rPr>
              <w:t>Опыт</w:t>
            </w:r>
          </w:p>
        </w:tc>
        <w:tc>
          <w:tcPr>
            <w:tcW w:w="1853" w:type="dxa"/>
            <w:shd w:val="clear" w:color="auto" w:fill="auto"/>
            <w:vAlign w:val="center"/>
          </w:tcPr>
          <w:p w:rsidR="00950B7A" w:rsidRPr="004033EF" w:rsidRDefault="00950B7A" w:rsidP="004033EF">
            <w:pPr>
              <w:jc w:val="center"/>
              <w:rPr>
                <w:b/>
              </w:rPr>
            </w:pPr>
            <w:r w:rsidRPr="004033EF">
              <w:rPr>
                <w:b/>
              </w:rPr>
              <w:t>Баллы</w:t>
            </w:r>
          </w:p>
        </w:tc>
      </w:tr>
      <w:tr w:rsidR="00950B7A" w:rsidRPr="00950B7A" w:rsidTr="008F2091">
        <w:trPr>
          <w:trHeight w:val="953"/>
          <w:jc w:val="center"/>
        </w:trPr>
        <w:tc>
          <w:tcPr>
            <w:tcW w:w="5376" w:type="dxa"/>
            <w:shd w:val="clear" w:color="auto" w:fill="auto"/>
            <w:vAlign w:val="center"/>
          </w:tcPr>
          <w:p w:rsidR="00950B7A" w:rsidRPr="00950B7A" w:rsidRDefault="008F2091" w:rsidP="001E4C75">
            <w:pPr>
              <w:jc w:val="center"/>
            </w:pPr>
            <w:r w:rsidRPr="008F2091">
              <w:t>У участника закупки завершенные в 2011-201</w:t>
            </w:r>
            <w:r w:rsidR="001E4C75">
              <w:t>4</w:t>
            </w:r>
            <w:r w:rsidRPr="008F2091">
              <w:t> гг. работы (услуги) в рамках договоров сопоставимого характера и объема отсутствуют</w:t>
            </w:r>
          </w:p>
        </w:tc>
        <w:tc>
          <w:tcPr>
            <w:tcW w:w="1853" w:type="dxa"/>
            <w:shd w:val="clear" w:color="auto" w:fill="auto"/>
            <w:vAlign w:val="center"/>
          </w:tcPr>
          <w:p w:rsidR="00950B7A" w:rsidRPr="00950B7A" w:rsidRDefault="00950B7A" w:rsidP="004033EF">
            <w:pPr>
              <w:jc w:val="center"/>
            </w:pPr>
            <w:r w:rsidRPr="00950B7A">
              <w:t>0</w:t>
            </w:r>
          </w:p>
        </w:tc>
      </w:tr>
      <w:tr w:rsidR="00950B7A" w:rsidRPr="00950B7A" w:rsidTr="00C5146E">
        <w:trPr>
          <w:trHeight w:val="897"/>
          <w:jc w:val="center"/>
        </w:trPr>
        <w:tc>
          <w:tcPr>
            <w:tcW w:w="7229" w:type="dxa"/>
            <w:gridSpan w:val="2"/>
            <w:shd w:val="clear" w:color="auto" w:fill="auto"/>
            <w:vAlign w:val="center"/>
          </w:tcPr>
          <w:p w:rsidR="00950B7A" w:rsidRPr="004033EF" w:rsidRDefault="00FF78A5" w:rsidP="004033EF">
            <w:pPr>
              <w:jc w:val="center"/>
              <w:rPr>
                <w:lang w:val="en-US"/>
              </w:rPr>
            </w:pPr>
            <w:r>
              <w:pict>
                <v:shape id="_x0000_i1061" type="#_x0000_t75" style="width:85.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2823&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062823&quot; wsp:rsidRDefault=&quot;00062823&quot; wsp:rsidP=&quot;00062823&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 wsp:rsidRPr=&quot;00062823&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p>
        </w:tc>
      </w:tr>
      <w:tr w:rsidR="00950B7A" w:rsidRPr="00950B7A" w:rsidTr="00C5146E">
        <w:trPr>
          <w:trHeight w:val="697"/>
          <w:jc w:val="center"/>
        </w:trPr>
        <w:tc>
          <w:tcPr>
            <w:tcW w:w="5376" w:type="dxa"/>
            <w:shd w:val="clear" w:color="auto" w:fill="auto"/>
            <w:vAlign w:val="center"/>
          </w:tcPr>
          <w:p w:rsidR="00950B7A" w:rsidRPr="00950B7A" w:rsidRDefault="00950B7A" w:rsidP="004033EF">
            <w:pPr>
              <w:jc w:val="center"/>
            </w:pPr>
            <w:r w:rsidRPr="00950B7A">
              <w:fldChar w:fldCharType="begin"/>
            </w:r>
            <w:r w:rsidRPr="00950B7A">
              <w:instrText xml:space="preserve"> QUOTE </w:instrText>
            </w:r>
            <w:r w:rsidR="00FF78A5">
              <w:rPr>
                <w:position w:val="-6"/>
              </w:rPr>
              <w:pict>
                <v:shape id="_x0000_i1062"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950B7A">
              <w:instrText xml:space="preserve"> </w:instrText>
            </w:r>
            <w:r w:rsidRPr="00950B7A">
              <w:fldChar w:fldCharType="separate"/>
            </w:r>
            <w:r w:rsidR="00FF78A5">
              <w:rPr>
                <w:position w:val="-6"/>
              </w:rPr>
              <w:pict>
                <v:shape id="_x0000_i1063"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8" o:title="" chromakey="white"/>
                </v:shape>
              </w:pict>
            </w:r>
            <w:r w:rsidRPr="00950B7A">
              <w:fldChar w:fldCharType="end"/>
            </w:r>
            <w:r w:rsidRPr="00950B7A">
              <w:t>, либо более</w:t>
            </w:r>
          </w:p>
        </w:tc>
        <w:tc>
          <w:tcPr>
            <w:tcW w:w="1853" w:type="dxa"/>
            <w:shd w:val="clear" w:color="auto" w:fill="auto"/>
            <w:vAlign w:val="center"/>
          </w:tcPr>
          <w:p w:rsidR="00950B7A" w:rsidRPr="00950B7A" w:rsidRDefault="00950B7A" w:rsidP="004033EF">
            <w:pPr>
              <w:jc w:val="center"/>
            </w:pPr>
            <w:r w:rsidRPr="00950B7A">
              <w:t>100</w:t>
            </w:r>
          </w:p>
        </w:tc>
      </w:tr>
    </w:tbl>
    <w:p w:rsidR="00C5146E" w:rsidRDefault="00C5146E" w:rsidP="00950B7A"/>
    <w:p w:rsidR="001E4C75" w:rsidRPr="001E4C75" w:rsidRDefault="00950B7A" w:rsidP="001E4C75">
      <w:pPr>
        <w:ind w:firstLine="220"/>
        <w:jc w:val="both"/>
        <w:rPr>
          <w:bCs/>
        </w:rPr>
      </w:pPr>
      <w:r w:rsidRPr="00950B7A">
        <w:t xml:space="preserve">где, </w:t>
      </w:r>
      <w:r w:rsidRPr="00950B7A">
        <w:fldChar w:fldCharType="begin"/>
      </w:r>
      <w:r w:rsidRPr="00950B7A">
        <w:instrText xml:space="preserve"> QUOTE </w:instrText>
      </w:r>
      <w:r w:rsidR="00FF78A5">
        <w:rPr>
          <w:position w:val="-6"/>
        </w:rPr>
        <w:pict>
          <v:shape id="_x0000_i1064"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21F&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3621F&quot; wsp:rsidP=&quot;006362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instrText xml:space="preserve"> </w:instrText>
      </w:r>
      <w:r w:rsidRPr="00950B7A">
        <w:fldChar w:fldCharType="separate"/>
      </w:r>
      <w:r w:rsidR="00FF78A5">
        <w:rPr>
          <w:position w:val="-6"/>
        </w:rPr>
        <w:pict>
          <v:shape id="_x0000_i1065" type="#_x0000_t75" style="width:19.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21F&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63621F&quot; wsp:rsidP=&quot;0063621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9" o:title="" chromakey="white"/>
          </v:shape>
        </w:pict>
      </w:r>
      <w:r w:rsidRPr="00950B7A">
        <w:fldChar w:fldCharType="end"/>
      </w:r>
      <w:r w:rsidRPr="00950B7A">
        <w:t xml:space="preserve"> – оценка по подкритерию «Опыт» заявки </w:t>
      </w:r>
      <w:r w:rsidRPr="00950B7A">
        <w:rPr>
          <w:bCs/>
        </w:rPr>
        <w:fldChar w:fldCharType="begin"/>
      </w:r>
      <w:r w:rsidRPr="00950B7A">
        <w:rPr>
          <w:bCs/>
        </w:rPr>
        <w:instrText xml:space="preserve"> QUOTE </w:instrText>
      </w:r>
      <w:r w:rsidR="00FF78A5">
        <w:rPr>
          <w:position w:val="-5"/>
        </w:rPr>
        <w:pict>
          <v:shape id="_x0000_i1066"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13D&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013D&quot; wsp:rsidP=&quot;001A013D&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rPr>
          <w:bCs/>
        </w:rPr>
        <w:instrText xml:space="preserve"> </w:instrText>
      </w:r>
      <w:r w:rsidRPr="00950B7A">
        <w:rPr>
          <w:bCs/>
        </w:rPr>
        <w:fldChar w:fldCharType="separate"/>
      </w:r>
      <w:r w:rsidR="00FF78A5">
        <w:rPr>
          <w:position w:val="-5"/>
        </w:rPr>
        <w:pict>
          <v:shape id="_x0000_i1067" type="#_x0000_t75" style="width:3.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13D&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1A013D&quot; wsp:rsidP=&quot;001A013D&quot;&gt;&lt;m:oMathPara&gt;&lt;m:oMath&gt;&lt;m:r&gt;&lt;w:rPr&gt;&lt;w:rFonts w:ascii=&quot;Cambria Math&quot; w:h-ansi=&quot;Cambria Math&quot;/&gt;&lt;wx:font wx:val=&quot;Cambria Math&quot;/&gt;&lt;w:i/&gt;&lt;w:sz w:val=&quot;22&quot;/&gt;&lt;w:sz-cs w:val=&quot;22&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rPr>
          <w:bCs/>
        </w:rPr>
        <w:fldChar w:fldCharType="end"/>
      </w:r>
      <w:r w:rsidRPr="00950B7A">
        <w:rPr>
          <w:bCs/>
        </w:rPr>
        <w:t xml:space="preserve"> -го </w:t>
      </w:r>
      <w:r w:rsidRPr="00950B7A">
        <w:t xml:space="preserve">участника закупки, баллы; </w:t>
      </w:r>
      <w:r w:rsidR="001E4C75">
        <w:rPr>
          <w:bCs/>
        </w:rPr>
        <w:t>Оi</w:t>
      </w:r>
      <w:r w:rsidR="001E4C75">
        <w:rPr>
          <w:bCs/>
        </w:rPr>
        <w:tab/>
        <w:t>–</w:t>
      </w:r>
      <w:r w:rsidR="001E4C75" w:rsidRPr="001E4C75">
        <w:rPr>
          <w:bCs/>
        </w:rPr>
        <w:t>количество завершенных в 2011-2014 гг. поставок, работ (услуг) в рамках договоров сопоставимого характера и объема, i-го участника закупки.</w:t>
      </w:r>
    </w:p>
    <w:p w:rsidR="001E4C75" w:rsidRPr="001E4C75" w:rsidRDefault="001E4C75" w:rsidP="001E4C75">
      <w:pPr>
        <w:widowControl w:val="0"/>
        <w:autoSpaceDE w:val="0"/>
        <w:autoSpaceDN w:val="0"/>
        <w:adjustRightInd w:val="0"/>
        <w:ind w:firstLine="220"/>
        <w:jc w:val="both"/>
        <w:rPr>
          <w:bCs/>
        </w:rPr>
      </w:pPr>
      <w:r w:rsidRPr="001E4C75">
        <w:rPr>
          <w:bCs/>
        </w:rPr>
        <w:t>Оmax – максимальный опыт (количество завершенных в 2011-2014 гг. 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w:t>
      </w:r>
    </w:p>
    <w:p w:rsidR="008F2091" w:rsidRPr="008F2091" w:rsidRDefault="001E4C75" w:rsidP="001E4C75">
      <w:pPr>
        <w:jc w:val="both"/>
      </w:pPr>
      <w:r w:rsidRPr="001E4C75">
        <w:rPr>
          <w:bCs/>
        </w:rPr>
        <w:t>Предельное значение опыта участника: 3 сопоставимого характера и объема</w:t>
      </w:r>
      <w:r w:rsidR="008F2091" w:rsidRPr="008F2091">
        <w:t xml:space="preserve"> </w:t>
      </w:r>
      <w:r w:rsidR="008F2091" w:rsidRPr="008F2091">
        <w:fldChar w:fldCharType="begin"/>
      </w:r>
      <w:r w:rsidR="008F2091" w:rsidRPr="008F2091">
        <w:instrText xml:space="preserve"> QUOTE </w:instrText>
      </w:r>
      <w:r w:rsidR="00FF78A5">
        <w:pict>
          <v:shape id="_x0000_i1068" type="#_x0000_t75" style="width:69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54E9F&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54E9F&quot; wsp:rsidP=&quot;00254E9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008F2091" w:rsidRPr="008F2091">
        <w:instrText xml:space="preserve"> </w:instrText>
      </w:r>
      <w:r w:rsidR="008F2091" w:rsidRPr="008F2091">
        <w:fldChar w:fldCharType="separate"/>
      </w:r>
      <w:r w:rsidR="00FF78A5">
        <w:pict>
          <v:shape id="_x0000_i1069" type="#_x0000_t75" style="width:69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54E9F&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54E9F&quot; wsp:rsidP=&quot;00254E9F&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0" o:title="" chromakey="white"/>
          </v:shape>
        </w:pict>
      </w:r>
      <w:r w:rsidR="008F2091" w:rsidRPr="008F2091">
        <w:fldChar w:fldCharType="end"/>
      </w:r>
      <w:r w:rsidR="008F2091" w:rsidRPr="008F2091">
        <w:t>).</w:t>
      </w:r>
    </w:p>
    <w:p w:rsidR="008F2091" w:rsidRPr="008F2091" w:rsidRDefault="008F2091" w:rsidP="008F2091">
      <w:pPr>
        <w:jc w:val="both"/>
      </w:pPr>
    </w:p>
    <w:p w:rsidR="00950B7A" w:rsidRPr="00950B7A" w:rsidRDefault="008F2091" w:rsidP="008F2091">
      <w:pPr>
        <w:jc w:val="both"/>
      </w:pPr>
      <w:r w:rsidRPr="008F2091">
        <w:fldChar w:fldCharType="begin"/>
      </w:r>
      <w:r w:rsidRPr="008F2091">
        <w:instrText xml:space="preserve"> QUOTE </w:instrText>
      </w:r>
      <w:r w:rsidR="00FF78A5">
        <w:pict>
          <v:shape id="_x0000_i1070"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4912&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D4912&quot; wsp:rsidP=&quot;00AD4912&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1" o:title="" chromakey="white"/>
          </v:shape>
        </w:pict>
      </w:r>
      <w:r w:rsidRPr="008F2091">
        <w:instrText xml:space="preserve"> </w:instrText>
      </w:r>
      <w:r w:rsidRPr="008F2091">
        <w:fldChar w:fldCharType="separate"/>
      </w:r>
      <w:r w:rsidR="00FF78A5">
        <w:pict>
          <v:shape id="_x0000_i1071" type="#_x0000_t75" style="width:2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4912&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D4912&quot; wsp:rsidP=&quot;00AD4912&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rPr&gt;&lt;m:t&gt;РїСЂРµРґ&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51" o:title="" chromakey="white"/>
          </v:shape>
        </w:pict>
      </w:r>
      <w:r w:rsidRPr="008F2091">
        <w:fldChar w:fldCharType="end"/>
      </w:r>
      <w:r w:rsidRPr="008F2091">
        <w:t xml:space="preserve"> – предельное значение опыта. </w:t>
      </w:r>
      <w:r w:rsidR="00084196">
        <w:t>3</w:t>
      </w:r>
    </w:p>
    <w:p w:rsidR="00457906" w:rsidRDefault="00457906" w:rsidP="00237EC5">
      <w:pPr>
        <w:pStyle w:val="1b"/>
        <w:numPr>
          <w:ilvl w:val="0"/>
          <w:numId w:val="0"/>
        </w:numPr>
        <w:jc w:val="center"/>
        <w:rPr>
          <w:b/>
          <w:lang w:val="ru-RU"/>
        </w:rPr>
      </w:pPr>
      <w:bookmarkStart w:id="429" w:name="_Toc400028451"/>
    </w:p>
    <w:p w:rsidR="00457906" w:rsidRDefault="00457906" w:rsidP="00237EC5">
      <w:pPr>
        <w:pStyle w:val="1b"/>
        <w:numPr>
          <w:ilvl w:val="0"/>
          <w:numId w:val="0"/>
        </w:numPr>
        <w:jc w:val="center"/>
        <w:rPr>
          <w:b/>
          <w:lang w:val="ru-RU"/>
        </w:rPr>
      </w:pPr>
    </w:p>
    <w:p w:rsidR="00457906" w:rsidRDefault="00457906" w:rsidP="00237EC5">
      <w:pPr>
        <w:pStyle w:val="1b"/>
        <w:numPr>
          <w:ilvl w:val="0"/>
          <w:numId w:val="0"/>
        </w:numPr>
        <w:jc w:val="center"/>
        <w:rPr>
          <w:b/>
          <w:lang w:val="ru-RU"/>
        </w:rPr>
      </w:pPr>
    </w:p>
    <w:p w:rsidR="00457906" w:rsidRDefault="00457906" w:rsidP="00237EC5">
      <w:pPr>
        <w:pStyle w:val="1b"/>
        <w:numPr>
          <w:ilvl w:val="0"/>
          <w:numId w:val="0"/>
        </w:numPr>
        <w:jc w:val="center"/>
        <w:rPr>
          <w:b/>
          <w:lang w:val="ru-RU"/>
        </w:rPr>
      </w:pPr>
    </w:p>
    <w:p w:rsidR="00457906" w:rsidRDefault="00457906" w:rsidP="00237EC5">
      <w:pPr>
        <w:pStyle w:val="1b"/>
        <w:numPr>
          <w:ilvl w:val="0"/>
          <w:numId w:val="0"/>
        </w:numPr>
        <w:jc w:val="center"/>
        <w:rPr>
          <w:b/>
          <w:lang w:val="ru-RU"/>
        </w:rPr>
      </w:pPr>
    </w:p>
    <w:p w:rsidR="00457906" w:rsidRDefault="00457906" w:rsidP="00237EC5">
      <w:pPr>
        <w:pStyle w:val="1b"/>
        <w:numPr>
          <w:ilvl w:val="0"/>
          <w:numId w:val="0"/>
        </w:numPr>
        <w:jc w:val="center"/>
        <w:rPr>
          <w:b/>
          <w:lang w:val="ru-RU"/>
        </w:rPr>
      </w:pPr>
    </w:p>
    <w:p w:rsidR="00457906" w:rsidRDefault="00457906" w:rsidP="00237EC5">
      <w:pPr>
        <w:pStyle w:val="1b"/>
        <w:numPr>
          <w:ilvl w:val="0"/>
          <w:numId w:val="0"/>
        </w:numPr>
        <w:jc w:val="center"/>
        <w:rPr>
          <w:b/>
          <w:lang w:val="ru-RU"/>
        </w:rPr>
      </w:pPr>
    </w:p>
    <w:p w:rsidR="00457906" w:rsidRDefault="00457906"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457906" w:rsidRDefault="00457906" w:rsidP="00457906">
      <w:pPr>
        <w:rPr>
          <w:lang w:eastAsia="x-none"/>
        </w:rPr>
      </w:pPr>
    </w:p>
    <w:p w:rsidR="00457906" w:rsidRDefault="00457906" w:rsidP="00457906">
      <w:pPr>
        <w:rPr>
          <w:lang w:eastAsia="x-none"/>
        </w:rPr>
      </w:pPr>
    </w:p>
    <w:p w:rsidR="00084196" w:rsidRDefault="00084196" w:rsidP="00457906">
      <w:pPr>
        <w:rPr>
          <w:lang w:eastAsia="x-none"/>
        </w:rPr>
      </w:pPr>
    </w:p>
    <w:p w:rsidR="00084196" w:rsidRDefault="00084196" w:rsidP="00457906">
      <w:pPr>
        <w:rPr>
          <w:lang w:eastAsia="x-none"/>
        </w:rPr>
      </w:pPr>
    </w:p>
    <w:p w:rsidR="00084196" w:rsidRDefault="00084196" w:rsidP="00457906">
      <w:pPr>
        <w:rPr>
          <w:lang w:eastAsia="x-none"/>
        </w:rPr>
      </w:pPr>
    </w:p>
    <w:p w:rsidR="00084196" w:rsidRDefault="00084196" w:rsidP="00457906">
      <w:pPr>
        <w:rPr>
          <w:lang w:eastAsia="x-none"/>
        </w:rPr>
      </w:pPr>
    </w:p>
    <w:p w:rsidR="00084196" w:rsidRDefault="00084196" w:rsidP="00457906">
      <w:pPr>
        <w:rPr>
          <w:lang w:eastAsia="x-none"/>
        </w:rPr>
      </w:pPr>
    </w:p>
    <w:p w:rsidR="00457906" w:rsidRDefault="00457906" w:rsidP="00457906">
      <w:pPr>
        <w:rPr>
          <w:lang w:eastAsia="x-none"/>
        </w:rPr>
      </w:pPr>
    </w:p>
    <w:p w:rsidR="00C14669" w:rsidRPr="00A53EE0" w:rsidRDefault="00C14669" w:rsidP="00237EC5">
      <w:pPr>
        <w:pStyle w:val="1b"/>
        <w:numPr>
          <w:ilvl w:val="0"/>
          <w:numId w:val="0"/>
        </w:numPr>
        <w:jc w:val="center"/>
        <w:rPr>
          <w:b/>
        </w:rPr>
      </w:pPr>
      <w:r w:rsidRPr="00A53EE0">
        <w:rPr>
          <w:b/>
        </w:rPr>
        <w:lastRenderedPageBreak/>
        <w:t>ЧАСТЬ 2 «ПРОЕКТ ДОГОВОРА»</w:t>
      </w:r>
      <w:bookmarkEnd w:id="428"/>
      <w:bookmarkEnd w:id="429"/>
    </w:p>
    <w:p w:rsidR="000D13C6" w:rsidRDefault="000D13C6" w:rsidP="00285E97">
      <w:pPr>
        <w:ind w:left="-426" w:right="-427"/>
        <w:jc w:val="center"/>
        <w:rPr>
          <w:b/>
          <w:caps/>
        </w:rPr>
      </w:pPr>
      <w:bookmarkStart w:id="430" w:name="_Toc157679453"/>
      <w:bookmarkStart w:id="431" w:name="_Toc168144796"/>
      <w:bookmarkStart w:id="432" w:name="_Toc168159782"/>
      <w:bookmarkStart w:id="433" w:name="_Toc213335134"/>
      <w:bookmarkStart w:id="434" w:name="_Toc213679137"/>
      <w:bookmarkStart w:id="435" w:name="_Toc213679215"/>
    </w:p>
    <w:bookmarkEnd w:id="430"/>
    <w:bookmarkEnd w:id="431"/>
    <w:bookmarkEnd w:id="432"/>
    <w:bookmarkEnd w:id="433"/>
    <w:bookmarkEnd w:id="434"/>
    <w:bookmarkEnd w:id="435"/>
    <w:p w:rsidR="00084196" w:rsidRPr="00084196" w:rsidRDefault="00084196" w:rsidP="00084196">
      <w:pPr>
        <w:tabs>
          <w:tab w:val="left" w:pos="8080"/>
        </w:tabs>
        <w:jc w:val="center"/>
        <w:outlineLvl w:val="0"/>
        <w:rPr>
          <w:b/>
          <w:bCs/>
          <w:lang w:eastAsia="x-none"/>
        </w:rPr>
      </w:pPr>
      <w:r w:rsidRPr="00084196">
        <w:rPr>
          <w:b/>
          <w:bCs/>
          <w:lang w:eastAsia="x-none"/>
        </w:rPr>
        <w:t>Договор № _________</w:t>
      </w:r>
    </w:p>
    <w:p w:rsidR="00084196" w:rsidRPr="00084196" w:rsidRDefault="00084196" w:rsidP="00084196">
      <w:pPr>
        <w:ind w:firstLine="709"/>
        <w:jc w:val="both"/>
        <w:rPr>
          <w:sz w:val="20"/>
          <w:szCs w:val="20"/>
          <w:lang w:eastAsia="en-US"/>
        </w:rPr>
      </w:pPr>
    </w:p>
    <w:p w:rsidR="00084196" w:rsidRPr="00084196" w:rsidRDefault="00084196" w:rsidP="00084196">
      <w:pPr>
        <w:ind w:firstLine="709"/>
        <w:jc w:val="both"/>
        <w:rPr>
          <w:sz w:val="20"/>
          <w:szCs w:val="20"/>
          <w:lang w:eastAsia="en-US"/>
        </w:rPr>
      </w:pPr>
    </w:p>
    <w:p w:rsidR="00084196" w:rsidRPr="00084196" w:rsidRDefault="00084196" w:rsidP="00084196">
      <w:pPr>
        <w:tabs>
          <w:tab w:val="left" w:pos="6096"/>
          <w:tab w:val="right" w:pos="9355"/>
        </w:tabs>
      </w:pPr>
      <w:r w:rsidRPr="00084196">
        <w:t>г. Саров</w:t>
      </w:r>
      <w:r w:rsidRPr="00084196">
        <w:tab/>
        <w:t>«___» ________________ 201</w:t>
      </w:r>
      <w:r>
        <w:t>5</w:t>
      </w:r>
      <w:r w:rsidRPr="00084196">
        <w:t> г.</w:t>
      </w:r>
    </w:p>
    <w:p w:rsidR="00084196" w:rsidRPr="00084196" w:rsidRDefault="00084196" w:rsidP="00084196">
      <w:pPr>
        <w:ind w:firstLine="709"/>
        <w:jc w:val="both"/>
        <w:rPr>
          <w:sz w:val="20"/>
          <w:szCs w:val="20"/>
          <w:lang w:eastAsia="en-US"/>
        </w:rPr>
      </w:pPr>
    </w:p>
    <w:p w:rsidR="00084196" w:rsidRPr="00084196" w:rsidRDefault="00084196" w:rsidP="00084196">
      <w:pPr>
        <w:ind w:firstLine="709"/>
        <w:jc w:val="both"/>
        <w:rPr>
          <w:sz w:val="20"/>
          <w:szCs w:val="20"/>
          <w:lang w:eastAsia="en-US"/>
        </w:rPr>
      </w:pPr>
    </w:p>
    <w:p w:rsidR="00084196" w:rsidRPr="00084196" w:rsidRDefault="00084196" w:rsidP="00084196">
      <w:pPr>
        <w:ind w:firstLine="709"/>
        <w:jc w:val="both"/>
        <w:rPr>
          <w:lang w:eastAsia="en-US"/>
        </w:rPr>
      </w:pPr>
      <w:r w:rsidRPr="00084196">
        <w:rPr>
          <w:b/>
          <w:bCs/>
          <w:lang w:eastAsia="en-US"/>
        </w:rPr>
        <w:t>Закрытое акционерное общество «Гринатом» (ЗАО «Гринатом»)</w:t>
      </w:r>
      <w:r w:rsidRPr="00084196">
        <w:rPr>
          <w:lang w:eastAsia="en-US"/>
        </w:rPr>
        <w:t>, именуемое в дальнейшем Заказчик,</w:t>
      </w:r>
      <w:r w:rsidRPr="00084196">
        <w:rPr>
          <w:bCs/>
          <w:lang w:eastAsia="en-US"/>
        </w:rPr>
        <w:t xml:space="preserve"> </w:t>
      </w:r>
      <w:r w:rsidRPr="00084196">
        <w:rPr>
          <w:lang w:eastAsia="en-US"/>
        </w:rPr>
        <w:t>в лице Директора филиала в г. Сарове Гаранина Евгения Сергеевича, действующего на основании доверенности № ___________ от «__» _______ 201_ г.</w:t>
      </w:r>
      <w:r w:rsidRPr="00084196">
        <w:rPr>
          <w:bCs/>
          <w:lang w:eastAsia="en-US"/>
        </w:rPr>
        <w:t>,</w:t>
      </w:r>
      <w:r w:rsidRPr="00084196">
        <w:rPr>
          <w:lang w:eastAsia="en-US"/>
        </w:rPr>
        <w:t xml:space="preserve"> с одной стороны, и </w:t>
      </w:r>
    </w:p>
    <w:p w:rsidR="00084196" w:rsidRPr="00084196" w:rsidRDefault="00084196" w:rsidP="00084196">
      <w:pPr>
        <w:ind w:firstLine="709"/>
        <w:jc w:val="both"/>
        <w:rPr>
          <w:lang w:eastAsia="en-US"/>
        </w:rPr>
      </w:pPr>
      <w:r w:rsidRPr="00084196">
        <w:rPr>
          <w:b/>
          <w:bCs/>
          <w:lang w:eastAsia="en-US"/>
        </w:rPr>
        <w:t>___________</w:t>
      </w:r>
      <w:r w:rsidRPr="00084196">
        <w:rPr>
          <w:lang w:eastAsia="en-US"/>
        </w:rPr>
        <w:t>, именуемое в дальнейшем Исполнитель,</w:t>
      </w:r>
      <w:r w:rsidRPr="00084196">
        <w:rPr>
          <w:bCs/>
          <w:lang w:eastAsia="en-US"/>
        </w:rPr>
        <w:t xml:space="preserve"> </w:t>
      </w:r>
      <w:r w:rsidRPr="00084196">
        <w:rPr>
          <w:lang w:eastAsia="en-US"/>
        </w:rPr>
        <w:t>в лице _____________а, действующего на основании ____________, с другой стороны, вместе именуемые «Стороны», и каждый по отдельности «Сторона», по итогам запроса предложений (Протокол об оценки и сопоставлении предложений участников запроса предложений № ___ от ___________ года), заключили настоящий договор (далее по тексту – Договор) о нижеследующем:</w:t>
      </w:r>
    </w:p>
    <w:p w:rsidR="00084196" w:rsidRPr="00084196" w:rsidRDefault="00084196" w:rsidP="00084196">
      <w:pPr>
        <w:ind w:firstLine="709"/>
        <w:jc w:val="both"/>
        <w:rPr>
          <w:lang w:eastAsia="en-US"/>
        </w:rPr>
      </w:pPr>
    </w:p>
    <w:p w:rsidR="00084196" w:rsidRPr="00084196" w:rsidRDefault="00084196" w:rsidP="00084196">
      <w:pPr>
        <w:widowControl w:val="0"/>
        <w:suppressAutoHyphens/>
        <w:autoSpaceDN w:val="0"/>
        <w:ind w:firstLine="720"/>
        <w:jc w:val="center"/>
        <w:textAlignment w:val="baseline"/>
        <w:rPr>
          <w:b/>
          <w:bCs/>
          <w:kern w:val="3"/>
          <w:lang w:eastAsia="zh-CN" w:bidi="hi-IN"/>
        </w:rPr>
      </w:pPr>
      <w:r w:rsidRPr="00084196">
        <w:rPr>
          <w:b/>
          <w:bCs/>
          <w:kern w:val="3"/>
          <w:lang w:eastAsia="zh-CN" w:bidi="hi-IN"/>
        </w:rPr>
        <w:t>Понятия, термины и сокращения, используемые в Договоре</w:t>
      </w:r>
    </w:p>
    <w:p w:rsidR="00084196" w:rsidRPr="00084196" w:rsidRDefault="00084196" w:rsidP="00084196">
      <w:pPr>
        <w:ind w:firstLine="709"/>
        <w:jc w:val="both"/>
        <w:rPr>
          <w:b/>
          <w:bCs/>
          <w:sz w:val="20"/>
          <w:szCs w:val="20"/>
        </w:rPr>
      </w:pPr>
    </w:p>
    <w:p w:rsidR="00084196" w:rsidRPr="00084196" w:rsidRDefault="00084196" w:rsidP="00084196">
      <w:pPr>
        <w:widowControl w:val="0"/>
        <w:suppressAutoHyphens/>
        <w:autoSpaceDN w:val="0"/>
        <w:ind w:firstLine="709"/>
        <w:jc w:val="both"/>
        <w:textAlignment w:val="baseline"/>
        <w:rPr>
          <w:kern w:val="3"/>
          <w:lang w:eastAsia="zh-CN" w:bidi="hi-IN"/>
        </w:rPr>
      </w:pPr>
      <w:r w:rsidRPr="00084196">
        <w:rPr>
          <w:b/>
          <w:bCs/>
          <w:kern w:val="3"/>
          <w:lang w:eastAsia="zh-CN" w:bidi="hi-IN"/>
        </w:rPr>
        <w:t>Проект</w:t>
      </w:r>
      <w:r w:rsidRPr="00084196">
        <w:rPr>
          <w:bCs/>
          <w:kern w:val="3"/>
          <w:lang w:eastAsia="zh-CN" w:bidi="hi-IN"/>
        </w:rPr>
        <w:t xml:space="preserve"> – уникальный комплекс взаимосвязанных мероприятий для достижения поставленных Сторонами целей при определенных требованиях к срокам, бюджету и характеристикам ожидаемых результатов.</w:t>
      </w:r>
    </w:p>
    <w:p w:rsidR="00084196" w:rsidRPr="00084196" w:rsidRDefault="00084196" w:rsidP="00084196">
      <w:pPr>
        <w:autoSpaceDE w:val="0"/>
        <w:ind w:firstLine="709"/>
        <w:jc w:val="both"/>
        <w:rPr>
          <w:bCs/>
        </w:rPr>
      </w:pPr>
      <w:r w:rsidRPr="00084196">
        <w:rPr>
          <w:b/>
          <w:bCs/>
        </w:rPr>
        <w:t>Проектная группа</w:t>
      </w:r>
      <w:r w:rsidRPr="00084196">
        <w:rPr>
          <w:bCs/>
        </w:rPr>
        <w:t xml:space="preserve"> – часть организационной структуры Проекта, состоящая из сотрудников Сторон, осуществляющих непосредственное выполнение работ по Проекту.</w:t>
      </w:r>
    </w:p>
    <w:p w:rsidR="00084196" w:rsidRPr="00084196" w:rsidRDefault="00084196" w:rsidP="00084196">
      <w:pPr>
        <w:autoSpaceDE w:val="0"/>
        <w:ind w:firstLine="709"/>
        <w:jc w:val="both"/>
      </w:pPr>
      <w:r w:rsidRPr="00084196">
        <w:rPr>
          <w:b/>
        </w:rPr>
        <w:t>Система</w:t>
      </w:r>
      <w:r w:rsidRPr="00084196">
        <w:t xml:space="preserve"> </w:t>
      </w:r>
      <w:r w:rsidRPr="00084196">
        <w:rPr>
          <w:bCs/>
        </w:rPr>
        <w:t>–</w:t>
      </w:r>
      <w:r w:rsidRPr="00084196">
        <w:t xml:space="preserve"> типовая информационная система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w:t>
      </w:r>
    </w:p>
    <w:p w:rsidR="00084196" w:rsidRPr="00084196" w:rsidRDefault="00084196" w:rsidP="00084196">
      <w:pPr>
        <w:ind w:firstLine="709"/>
        <w:jc w:val="both"/>
        <w:rPr>
          <w:lang w:eastAsia="en-US"/>
        </w:rPr>
      </w:pPr>
    </w:p>
    <w:p w:rsidR="00084196" w:rsidRPr="00084196" w:rsidRDefault="00084196" w:rsidP="009E2276">
      <w:pPr>
        <w:numPr>
          <w:ilvl w:val="0"/>
          <w:numId w:val="143"/>
        </w:numPr>
        <w:tabs>
          <w:tab w:val="left" w:pos="2340"/>
        </w:tabs>
        <w:jc w:val="center"/>
        <w:rPr>
          <w:b/>
          <w:bCs/>
        </w:rPr>
      </w:pPr>
      <w:r w:rsidRPr="00084196">
        <w:rPr>
          <w:b/>
          <w:bCs/>
        </w:rPr>
        <w:t>ПРЕДМЕТ ДОГОВОРА</w:t>
      </w:r>
    </w:p>
    <w:p w:rsidR="00084196" w:rsidRPr="00084196" w:rsidRDefault="00084196" w:rsidP="00084196">
      <w:pPr>
        <w:ind w:firstLine="709"/>
        <w:jc w:val="both"/>
        <w:rPr>
          <w:b/>
          <w:bCs/>
          <w:sz w:val="20"/>
          <w:szCs w:val="20"/>
          <w:lang w:eastAsia="en-US"/>
        </w:rPr>
      </w:pPr>
    </w:p>
    <w:p w:rsidR="00084196" w:rsidRPr="00084196" w:rsidRDefault="00084196" w:rsidP="009E2276">
      <w:pPr>
        <w:numPr>
          <w:ilvl w:val="1"/>
          <w:numId w:val="156"/>
        </w:numPr>
        <w:tabs>
          <w:tab w:val="clear" w:pos="1284"/>
          <w:tab w:val="left" w:pos="1276"/>
        </w:tabs>
        <w:ind w:left="0" w:firstLine="709"/>
        <w:jc w:val="both"/>
        <w:rPr>
          <w:lang w:val="x-none" w:eastAsia="x-none"/>
        </w:rPr>
      </w:pPr>
      <w:r w:rsidRPr="00084196">
        <w:rPr>
          <w:lang w:val="x-none" w:eastAsia="x-none"/>
        </w:rPr>
        <w:t xml:space="preserve">Исполнитель обязуется выполнить </w:t>
      </w:r>
      <w:r w:rsidRPr="00084196">
        <w:rPr>
          <w:lang w:eastAsia="x-none"/>
        </w:rPr>
        <w:t xml:space="preserve">работы </w:t>
      </w:r>
      <w:r w:rsidRPr="00084196">
        <w:rPr>
          <w:lang w:val="x-none" w:eastAsia="x-none"/>
        </w:rPr>
        <w:t>на учебном полигоне</w:t>
      </w:r>
      <w:r w:rsidRPr="00084196">
        <w:t xml:space="preserve"> ФГУП «Комбинат «Электрохимприбор»</w:t>
      </w:r>
      <w:r w:rsidRPr="00084196">
        <w:rPr>
          <w:lang w:val="x-none" w:eastAsia="x-none"/>
        </w:rPr>
        <w:t>, расположенного в г. Лесной Свердловской области,  (далее по тексту – Работы), а Заказчик обязуется принять и оплатить результаты Работ на условиях и в порядке, определенных Договором.</w:t>
      </w:r>
    </w:p>
    <w:p w:rsidR="00084196" w:rsidRPr="00084196" w:rsidRDefault="00084196" w:rsidP="009E2276">
      <w:pPr>
        <w:numPr>
          <w:ilvl w:val="1"/>
          <w:numId w:val="156"/>
        </w:numPr>
        <w:tabs>
          <w:tab w:val="clear" w:pos="1284"/>
          <w:tab w:val="left" w:pos="1276"/>
        </w:tabs>
        <w:ind w:left="0" w:firstLine="709"/>
        <w:jc w:val="both"/>
        <w:rPr>
          <w:lang w:val="x-none" w:eastAsia="x-none"/>
        </w:rPr>
      </w:pPr>
      <w:r w:rsidRPr="00084196">
        <w:rPr>
          <w:lang w:val="x-none" w:eastAsia="x-none"/>
        </w:rPr>
        <w:t>Предусмотренные Договором Работы выполняются за счет средств Заказчика.</w:t>
      </w:r>
    </w:p>
    <w:p w:rsidR="00084196" w:rsidRPr="00084196" w:rsidRDefault="00084196" w:rsidP="009E2276">
      <w:pPr>
        <w:numPr>
          <w:ilvl w:val="1"/>
          <w:numId w:val="156"/>
        </w:numPr>
        <w:tabs>
          <w:tab w:val="clear" w:pos="1284"/>
          <w:tab w:val="left" w:pos="1276"/>
        </w:tabs>
        <w:ind w:left="0" w:firstLine="709"/>
        <w:jc w:val="both"/>
        <w:rPr>
          <w:lang w:val="x-none" w:eastAsia="x-none"/>
        </w:rPr>
      </w:pPr>
      <w:r w:rsidRPr="00084196">
        <w:rPr>
          <w:lang w:val="x-none" w:eastAsia="x-none"/>
        </w:rPr>
        <w:t>Работы по Договору выполняются в рамках фазы Инициирование проекта</w:t>
      </w:r>
      <w:r w:rsidRPr="00084196">
        <w:rPr>
          <w:lang w:eastAsia="x-none"/>
        </w:rPr>
        <w:br/>
      </w:r>
      <w:r w:rsidRPr="00084196">
        <w:rPr>
          <w:lang w:val="x-none" w:eastAsia="x-none"/>
        </w:rPr>
        <w:t>NWR-C-CA6-3 «Внедрение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 (далее по тексту – Проект) согласно «Единой отраслевой Политике управления неинвестиционными проектами и проектами ИТ Госкорпорации «Росатом» в целях реализации программы «Тиражирование типовой информационной системы предприятий ЯОК».</w:t>
      </w:r>
    </w:p>
    <w:p w:rsidR="00084196" w:rsidRPr="00084196" w:rsidRDefault="00084196" w:rsidP="009E2276">
      <w:pPr>
        <w:numPr>
          <w:ilvl w:val="1"/>
          <w:numId w:val="156"/>
        </w:numPr>
        <w:tabs>
          <w:tab w:val="clear" w:pos="1284"/>
          <w:tab w:val="left" w:pos="1276"/>
        </w:tabs>
        <w:ind w:left="0" w:firstLine="709"/>
        <w:jc w:val="both"/>
        <w:rPr>
          <w:lang w:val="x-none" w:eastAsia="x-none"/>
        </w:rPr>
      </w:pPr>
      <w:r w:rsidRPr="00084196">
        <w:rPr>
          <w:lang w:val="x-none" w:eastAsia="x-none"/>
        </w:rPr>
        <w:t>Содержание и объем выполняемых в соответствии с Договором Работ, стоимость,</w:t>
      </w:r>
      <w:r w:rsidRPr="00084196">
        <w:rPr>
          <w:lang w:eastAsia="x-none"/>
        </w:rPr>
        <w:t xml:space="preserve"> сроки, </w:t>
      </w:r>
      <w:r w:rsidRPr="00084196">
        <w:rPr>
          <w:lang w:val="x-none" w:eastAsia="x-none"/>
        </w:rPr>
        <w:t xml:space="preserve"> ожидаемые результаты определяются согласованными Заказчиком и Исполнителем Приложениями № 1,</w:t>
      </w:r>
      <w:r w:rsidRPr="00084196">
        <w:rPr>
          <w:lang w:eastAsia="x-none"/>
        </w:rPr>
        <w:t xml:space="preserve"> </w:t>
      </w:r>
      <w:r w:rsidRPr="00084196">
        <w:rPr>
          <w:lang w:val="x-none" w:eastAsia="x-none"/>
        </w:rPr>
        <w:t>2 к Договору.</w:t>
      </w:r>
    </w:p>
    <w:p w:rsidR="00084196" w:rsidRPr="00084196" w:rsidRDefault="00084196" w:rsidP="009E2276">
      <w:pPr>
        <w:numPr>
          <w:ilvl w:val="1"/>
          <w:numId w:val="156"/>
        </w:numPr>
        <w:tabs>
          <w:tab w:val="clear" w:pos="1284"/>
          <w:tab w:val="left" w:pos="1260"/>
        </w:tabs>
        <w:ind w:left="0" w:firstLine="709"/>
        <w:jc w:val="both"/>
        <w:rPr>
          <w:lang w:val="x-none" w:eastAsia="x-none"/>
        </w:rPr>
      </w:pPr>
      <w:r w:rsidRPr="00084196">
        <w:rPr>
          <w:lang w:val="x-none" w:eastAsia="x-none"/>
        </w:rPr>
        <w:t>Все Работы, предусмотренные Договором, выполняются Исполнителем в следующие сроки:</w:t>
      </w:r>
    </w:p>
    <w:p w:rsidR="00084196" w:rsidRPr="00084196" w:rsidRDefault="00084196" w:rsidP="009E2276">
      <w:pPr>
        <w:numPr>
          <w:ilvl w:val="2"/>
          <w:numId w:val="156"/>
        </w:numPr>
        <w:tabs>
          <w:tab w:val="left" w:pos="0"/>
          <w:tab w:val="left" w:pos="2127"/>
        </w:tabs>
        <w:ind w:left="0" w:firstLine="1276"/>
        <w:jc w:val="both"/>
        <w:rPr>
          <w:lang w:val="x-none" w:eastAsia="x-none"/>
        </w:rPr>
      </w:pPr>
      <w:r w:rsidRPr="00084196">
        <w:rPr>
          <w:lang w:val="x-none" w:eastAsia="x-none"/>
        </w:rPr>
        <w:t xml:space="preserve">Начало Работ: </w:t>
      </w:r>
      <w:r w:rsidRPr="00084196">
        <w:rPr>
          <w:lang w:eastAsia="x-none"/>
        </w:rPr>
        <w:t>_______</w:t>
      </w:r>
      <w:r w:rsidRPr="00084196">
        <w:rPr>
          <w:lang w:val="x-none" w:eastAsia="x-none"/>
        </w:rPr>
        <w:t xml:space="preserve"> года, окончание Работ: </w:t>
      </w:r>
      <w:r w:rsidRPr="00084196">
        <w:rPr>
          <w:color w:val="000000"/>
          <w:lang w:val="x-none"/>
        </w:rPr>
        <w:t>21.04.2015</w:t>
      </w:r>
      <w:r w:rsidRPr="00084196">
        <w:rPr>
          <w:lang w:val="x-none" w:eastAsia="x-none"/>
        </w:rPr>
        <w:t>года.</w:t>
      </w:r>
    </w:p>
    <w:p w:rsidR="00084196" w:rsidRPr="00084196" w:rsidRDefault="00084196" w:rsidP="009E2276">
      <w:pPr>
        <w:numPr>
          <w:ilvl w:val="1"/>
          <w:numId w:val="156"/>
        </w:numPr>
        <w:tabs>
          <w:tab w:val="clear" w:pos="1284"/>
          <w:tab w:val="left" w:pos="1260"/>
        </w:tabs>
        <w:ind w:left="0" w:firstLine="709"/>
        <w:jc w:val="both"/>
        <w:rPr>
          <w:lang w:val="x-none" w:eastAsia="x-none"/>
        </w:rPr>
      </w:pPr>
      <w:r w:rsidRPr="00084196">
        <w:rPr>
          <w:lang w:val="x-none" w:eastAsia="x-none"/>
        </w:rPr>
        <w:t xml:space="preserve">Исполнитель обязан обеспечить </w:t>
      </w:r>
      <w:r w:rsidRPr="00084196">
        <w:rPr>
          <w:lang w:eastAsia="x-none"/>
        </w:rPr>
        <w:t>соответствие результатов Работ требованиям, указанных в Программе подготовки членов рабочих групп проекта и Программы тестирования, разработанных и согласованных с Заказчиком.</w:t>
      </w:r>
    </w:p>
    <w:p w:rsidR="00084196" w:rsidRPr="00084196" w:rsidRDefault="00084196" w:rsidP="009E2276">
      <w:pPr>
        <w:numPr>
          <w:ilvl w:val="1"/>
          <w:numId w:val="156"/>
        </w:numPr>
        <w:tabs>
          <w:tab w:val="clear" w:pos="1284"/>
          <w:tab w:val="left" w:pos="1260"/>
        </w:tabs>
        <w:ind w:left="0" w:firstLine="709"/>
        <w:jc w:val="both"/>
        <w:rPr>
          <w:lang w:val="x-none" w:eastAsia="x-none"/>
        </w:rPr>
      </w:pPr>
      <w:r w:rsidRPr="00084196">
        <w:rPr>
          <w:lang w:val="x-none" w:eastAsia="x-none"/>
        </w:rPr>
        <w:lastRenderedPageBreak/>
        <w:t>Исполнитель имеет право по соглашению с Заказчиком досрочно выполнить и сдать результаты Работ Заказчику. В случае досрочного выполнения Работ Исполнителем Стороны могут определить иной порядок оплаты выполненных Работ путём подписания Дополнительного соглашения к Договору.</w:t>
      </w:r>
    </w:p>
    <w:p w:rsidR="00084196" w:rsidRPr="00084196" w:rsidRDefault="00084196" w:rsidP="009E2276">
      <w:pPr>
        <w:numPr>
          <w:ilvl w:val="1"/>
          <w:numId w:val="156"/>
        </w:numPr>
        <w:tabs>
          <w:tab w:val="clear" w:pos="1284"/>
          <w:tab w:val="left" w:pos="1260"/>
        </w:tabs>
        <w:ind w:left="0" w:firstLine="709"/>
        <w:jc w:val="both"/>
        <w:rPr>
          <w:lang w:val="x-none" w:eastAsia="x-none"/>
        </w:rPr>
      </w:pPr>
      <w:r w:rsidRPr="00084196">
        <w:rPr>
          <w:lang w:val="x-none" w:eastAsia="x-none"/>
        </w:rPr>
        <w:t>Изменение сроков выполнения Работ допускается по соглашению Сторон путём оформления Дополнительного соглашения к Договору.</w:t>
      </w:r>
    </w:p>
    <w:p w:rsidR="00084196" w:rsidRPr="00084196" w:rsidRDefault="00084196" w:rsidP="00084196">
      <w:pPr>
        <w:tabs>
          <w:tab w:val="left" w:pos="1276"/>
          <w:tab w:val="num" w:pos="1567"/>
        </w:tabs>
        <w:ind w:left="709"/>
        <w:jc w:val="both"/>
        <w:rPr>
          <w:b/>
          <w:bCs/>
          <w:lang w:eastAsia="x-none"/>
        </w:rPr>
      </w:pPr>
    </w:p>
    <w:p w:rsidR="00084196" w:rsidRPr="00084196" w:rsidRDefault="00084196" w:rsidP="009E2276">
      <w:pPr>
        <w:numPr>
          <w:ilvl w:val="0"/>
          <w:numId w:val="156"/>
        </w:numPr>
        <w:tabs>
          <w:tab w:val="left" w:pos="2340"/>
        </w:tabs>
        <w:jc w:val="center"/>
        <w:rPr>
          <w:b/>
          <w:bCs/>
        </w:rPr>
      </w:pPr>
      <w:r w:rsidRPr="00084196">
        <w:rPr>
          <w:b/>
          <w:bCs/>
        </w:rPr>
        <w:t>СТОИМОСТЬ РАБОТ И ПОРЯДОК РАСЧЕТОВ</w:t>
      </w:r>
    </w:p>
    <w:p w:rsidR="00084196" w:rsidRPr="00084196" w:rsidRDefault="00084196" w:rsidP="00084196">
      <w:pPr>
        <w:ind w:firstLine="709"/>
        <w:jc w:val="both"/>
        <w:rPr>
          <w:b/>
          <w:bCs/>
          <w:sz w:val="20"/>
          <w:szCs w:val="20"/>
          <w:lang w:eastAsia="en-US"/>
        </w:rPr>
      </w:pP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 xml:space="preserve">Общая стоимость Работ, выполняемых в рамках Договора, составляет </w:t>
      </w:r>
      <w:r w:rsidRPr="00084196">
        <w:rPr>
          <w:b/>
          <w:lang w:eastAsia="x-none"/>
        </w:rPr>
        <w:t>________</w:t>
      </w:r>
      <w:r w:rsidRPr="00084196">
        <w:rPr>
          <w:lang w:val="x-none" w:eastAsia="x-none"/>
        </w:rPr>
        <w:t xml:space="preserve"> (</w:t>
      </w:r>
      <w:r w:rsidRPr="00084196">
        <w:rPr>
          <w:lang w:eastAsia="x-none"/>
        </w:rPr>
        <w:t>_______________</w:t>
      </w:r>
      <w:r w:rsidRPr="00084196">
        <w:rPr>
          <w:lang w:val="x-none" w:eastAsia="x-none"/>
        </w:rPr>
        <w:t xml:space="preserve">) рублей </w:t>
      </w:r>
      <w:r>
        <w:rPr>
          <w:lang w:eastAsia="x-none"/>
        </w:rPr>
        <w:t>__</w:t>
      </w:r>
      <w:r w:rsidRPr="00084196">
        <w:rPr>
          <w:lang w:val="x-none" w:eastAsia="x-none"/>
        </w:rPr>
        <w:t xml:space="preserve"> копеек</w:t>
      </w:r>
      <w:r w:rsidRPr="00084196">
        <w:rPr>
          <w:lang w:eastAsia="x-none"/>
        </w:rPr>
        <w:t>, в том числе НДС 18%.</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Стоимость Работ по Договору указана в Приложении № 1 к Договору.</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Стоимость Работ по настоящему Договору является твёрдой. Стоимость работ определена исходя из расчета согласованных Сторонами количества трудозатрат, ставок</w:t>
      </w:r>
      <w:r w:rsidRPr="00084196">
        <w:rPr>
          <w:lang w:eastAsia="x-none"/>
        </w:rPr>
        <w:t xml:space="preserve"> </w:t>
      </w:r>
      <w:r w:rsidRPr="00084196">
        <w:rPr>
          <w:lang w:val="x-none" w:eastAsia="x-none"/>
        </w:rPr>
        <w:t xml:space="preserve">и стоимости работ Соисполнителей в соответствии с Приложением № 2. В случае выявления дополнительного объёма работ (объема трудозатрат, а также стоимости работ Соисполнителей), связанных с выполнением Договора (согласно Приложениям № 1, 2), Стороны заключают Дополнительное соглашение. Стоимость Работ включает в себя </w:t>
      </w:r>
      <w:r w:rsidRPr="00084196">
        <w:rPr>
          <w:lang w:eastAsia="x-none"/>
        </w:rPr>
        <w:t xml:space="preserve">все </w:t>
      </w:r>
      <w:r w:rsidRPr="00084196">
        <w:rPr>
          <w:lang w:val="x-none" w:eastAsia="x-none"/>
        </w:rPr>
        <w:t xml:space="preserve"> издержк</w:t>
      </w:r>
      <w:r w:rsidRPr="00084196">
        <w:rPr>
          <w:lang w:eastAsia="x-none"/>
        </w:rPr>
        <w:t>и</w:t>
      </w:r>
      <w:r w:rsidRPr="00084196">
        <w:rPr>
          <w:lang w:val="x-none" w:eastAsia="x-none"/>
        </w:rPr>
        <w:t xml:space="preserve"> Исполнителя,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Оплата Работ осуществляется Заказчиком путём перечисления денежных средств на расчетный счет Исполнителя в течение 20 (двадцати) рабочих дней с момента подписания Сторонами Акта сдачи-приемки выполненных работ (далее по тексту – Акт), оформленного в соответствии с Приложением № </w:t>
      </w:r>
      <w:r w:rsidRPr="00084196">
        <w:rPr>
          <w:lang w:eastAsia="x-none"/>
        </w:rPr>
        <w:t>3</w:t>
      </w:r>
      <w:r w:rsidRPr="00084196">
        <w:rPr>
          <w:lang w:val="x-none" w:eastAsia="x-none"/>
        </w:rPr>
        <w:t xml:space="preserve"> к Договору, на основании счета на оплату, выставленного Исполнителем</w:t>
      </w:r>
      <w:r w:rsidRPr="00084196">
        <w:rPr>
          <w:lang w:eastAsia="x-none"/>
        </w:rPr>
        <w:t>.</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Все расчеты по Договору между Сторонами осуществляются в безналичной форме и исключительно в рублях Российской Федерации.</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Обязанности Заказчика по оплате выполненных Работ считаются исполненными с момента зачисления соответствующих денежных средств на расчётный счёт Исполнителя, указанный в разделе 11 Договора.</w:t>
      </w:r>
    </w:p>
    <w:p w:rsidR="00084196" w:rsidRPr="00084196" w:rsidRDefault="00084196" w:rsidP="009E2276">
      <w:pPr>
        <w:numPr>
          <w:ilvl w:val="1"/>
          <w:numId w:val="157"/>
        </w:numPr>
        <w:tabs>
          <w:tab w:val="left" w:pos="1276"/>
        </w:tabs>
        <w:ind w:left="0" w:firstLine="709"/>
        <w:jc w:val="both"/>
        <w:rPr>
          <w:lang w:eastAsia="x-none"/>
        </w:rPr>
      </w:pPr>
      <w:r w:rsidRPr="00084196">
        <w:rPr>
          <w:lang w:val="x-none" w:eastAsia="x-none"/>
        </w:rPr>
        <w:t xml:space="preserve">В случае прекращения выполнения Работ по инициативе Заказчика, Заказчик в письменной форме уведомляет Исполнителя о причине и сроке отказа в одностороннем порядке от исполнения обязательств по Договору (расторжении Договора). При этом Исполнитель передает Заказчику материалы по </w:t>
      </w:r>
      <w:r w:rsidRPr="00084196">
        <w:rPr>
          <w:lang w:eastAsia="x-none"/>
        </w:rPr>
        <w:t>фактически выполненным</w:t>
      </w:r>
      <w:r w:rsidRPr="00084196">
        <w:rPr>
          <w:lang w:val="x-none" w:eastAsia="x-none"/>
        </w:rPr>
        <w:t xml:space="preserve"> Работ</w:t>
      </w:r>
      <w:r w:rsidRPr="00084196">
        <w:rPr>
          <w:lang w:eastAsia="x-none"/>
        </w:rPr>
        <w:t>ам</w:t>
      </w:r>
      <w:r w:rsidRPr="00084196">
        <w:rPr>
          <w:lang w:val="x-none" w:eastAsia="x-none"/>
        </w:rPr>
        <w:t xml:space="preserve"> и вправе потребовать от Заказчика возмещения своих документально подтвержденных расходов в случае, если они обоснованы и бесспорно подтверждают объемы и стоимость произведенных затрат. Приемка Работ, в случае прекращения выполнения Работ по инициативе Заказчика, оформляется аналогично приемке Работ, принимаемых по завершении Работ</w:t>
      </w:r>
      <w:r w:rsidRPr="00084196">
        <w:rPr>
          <w:lang w:eastAsia="x-none"/>
        </w:rPr>
        <w:t xml:space="preserve"> по Договору</w:t>
      </w:r>
      <w:r w:rsidRPr="00084196">
        <w:rPr>
          <w:lang w:val="x-none" w:eastAsia="x-none"/>
        </w:rPr>
        <w:t>, в соответствии с разделом 4 Договора.</w:t>
      </w:r>
    </w:p>
    <w:p w:rsidR="00084196" w:rsidRPr="00084196" w:rsidRDefault="00084196" w:rsidP="00084196">
      <w:pPr>
        <w:tabs>
          <w:tab w:val="left" w:pos="1276"/>
        </w:tabs>
        <w:ind w:left="709"/>
        <w:jc w:val="both"/>
        <w:rPr>
          <w:lang w:eastAsia="x-none"/>
        </w:rPr>
      </w:pPr>
    </w:p>
    <w:p w:rsidR="00084196" w:rsidRPr="00084196" w:rsidRDefault="00084196" w:rsidP="009E2276">
      <w:pPr>
        <w:numPr>
          <w:ilvl w:val="0"/>
          <w:numId w:val="157"/>
        </w:numPr>
        <w:tabs>
          <w:tab w:val="left" w:pos="2340"/>
        </w:tabs>
        <w:jc w:val="center"/>
        <w:rPr>
          <w:b/>
          <w:bCs/>
        </w:rPr>
      </w:pPr>
      <w:r w:rsidRPr="00084196">
        <w:rPr>
          <w:b/>
          <w:bCs/>
        </w:rPr>
        <w:t>ПРАВА И ОБЯЗАННОСТИ СТОРОН</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76"/>
        </w:tabs>
        <w:ind w:left="0" w:firstLine="709"/>
        <w:jc w:val="both"/>
        <w:rPr>
          <w:b/>
          <w:bCs/>
          <w:color w:val="000000"/>
          <w:lang w:val="x-none" w:eastAsia="x-none"/>
        </w:rPr>
      </w:pPr>
      <w:r w:rsidRPr="00084196">
        <w:rPr>
          <w:b/>
          <w:lang w:val="x-none" w:eastAsia="x-none"/>
        </w:rPr>
        <w:t>Исполнитель</w:t>
      </w:r>
      <w:r w:rsidRPr="00084196">
        <w:rPr>
          <w:b/>
          <w:bCs/>
          <w:color w:val="000000"/>
          <w:lang w:val="x-none" w:eastAsia="x-none"/>
        </w:rPr>
        <w:t xml:space="preserve"> вправе:</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Запрашивать и своевременно получать от Заказчика документы, материалы, информацию, устные и письменные разъяснения и объяснения, необходимые Исполнителю для выполнения Работ, в том числе, имеющие конфиденциальный характер.</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Приостанавливать выполнение Работ до получения от Заказчика информации, разъяснений либо подтверждений, если данная информация, разъяснения, подтверждения необходимы Исполнителю для надлежащего выполнения своих обязанностей по Договору.</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Изменять состав сотрудников, участвующих в выполнении Работ со стороны Исполнителя</w:t>
      </w:r>
      <w:r w:rsidRPr="00084196">
        <w:rPr>
          <w:rFonts w:cs="Mangal"/>
          <w:kern w:val="3"/>
          <w:lang w:val="x-none" w:eastAsia="zh-CN" w:bidi="hi-IN"/>
        </w:rPr>
        <w:t xml:space="preserve">, по согласованию с </w:t>
      </w:r>
      <w:r w:rsidRPr="00084196">
        <w:rPr>
          <w:lang w:val="x-none" w:eastAsia="x-none"/>
        </w:rPr>
        <w:t>Заказчиком</w:t>
      </w:r>
      <w:r w:rsidRPr="00084196">
        <w:rPr>
          <w:rFonts w:cs="Mangal"/>
          <w:kern w:val="3"/>
          <w:lang w:val="x-none" w:eastAsia="zh-CN" w:bidi="hi-IN"/>
        </w:rPr>
        <w:t>.</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Привлекать для выполнения Работ третьих лиц (Соисполнителей)</w:t>
      </w:r>
      <w:r w:rsidRPr="00084196">
        <w:rPr>
          <w:shd w:val="clear" w:color="auto" w:fill="FFFFFF"/>
          <w:lang w:val="x-none" w:eastAsia="x-none"/>
        </w:rPr>
        <w:t xml:space="preserve"> по согласованию с Заказчиком.</w:t>
      </w:r>
      <w:r w:rsidRPr="00084196">
        <w:rPr>
          <w:shd w:val="clear" w:color="auto" w:fill="FFFFFF"/>
          <w:lang w:eastAsia="x-none"/>
        </w:rPr>
        <w:t xml:space="preserve"> </w:t>
      </w:r>
    </w:p>
    <w:p w:rsidR="00084196" w:rsidRPr="00084196" w:rsidRDefault="00084196" w:rsidP="00084196">
      <w:pPr>
        <w:tabs>
          <w:tab w:val="left" w:pos="0"/>
        </w:tabs>
        <w:ind w:firstLine="1276"/>
        <w:jc w:val="both"/>
        <w:rPr>
          <w:lang w:val="x-none" w:eastAsia="x-none"/>
        </w:rPr>
      </w:pPr>
      <w:r w:rsidRPr="00084196">
        <w:rPr>
          <w:shd w:val="clear" w:color="auto" w:fill="FFFFFF"/>
          <w:lang w:eastAsia="x-none"/>
        </w:rPr>
        <w:lastRenderedPageBreak/>
        <w:t>В</w:t>
      </w:r>
      <w:r w:rsidRPr="00084196">
        <w:rPr>
          <w:bCs/>
          <w:shd w:val="clear" w:color="auto" w:fill="FFFFFF"/>
          <w:lang w:eastAsia="x-none"/>
        </w:rPr>
        <w:t>иды работ, услуг, а также объем привлечения субподрядчиков (соисполнителей) определяются участником закупки (подрядчиком, исполнителем) самостоятельно.</w:t>
      </w:r>
    </w:p>
    <w:p w:rsidR="00084196" w:rsidRPr="00084196" w:rsidRDefault="00084196" w:rsidP="00084196">
      <w:pPr>
        <w:ind w:firstLine="709"/>
        <w:jc w:val="both"/>
        <w:rPr>
          <w:b/>
          <w:bCs/>
          <w:sz w:val="20"/>
          <w:szCs w:val="20"/>
          <w:lang w:eastAsia="en-US"/>
        </w:rPr>
      </w:pPr>
    </w:p>
    <w:p w:rsidR="00084196" w:rsidRPr="00084196" w:rsidRDefault="00084196" w:rsidP="009E2276">
      <w:pPr>
        <w:numPr>
          <w:ilvl w:val="1"/>
          <w:numId w:val="157"/>
        </w:numPr>
        <w:tabs>
          <w:tab w:val="left" w:pos="1276"/>
        </w:tabs>
        <w:ind w:left="0" w:firstLine="709"/>
        <w:jc w:val="both"/>
        <w:rPr>
          <w:b/>
          <w:bCs/>
          <w:color w:val="000000"/>
          <w:lang w:val="x-none" w:eastAsia="x-none"/>
        </w:rPr>
      </w:pPr>
      <w:r w:rsidRPr="00084196">
        <w:rPr>
          <w:b/>
          <w:lang w:val="x-none" w:eastAsia="x-none"/>
        </w:rPr>
        <w:t>Исполнитель</w:t>
      </w:r>
      <w:r w:rsidRPr="00084196">
        <w:rPr>
          <w:b/>
          <w:bCs/>
          <w:color w:val="000000"/>
          <w:lang w:val="x-none" w:eastAsia="x-none"/>
        </w:rPr>
        <w:t xml:space="preserve"> </w:t>
      </w:r>
      <w:r w:rsidRPr="00084196">
        <w:rPr>
          <w:b/>
          <w:lang w:val="x-none" w:eastAsia="x-none"/>
        </w:rPr>
        <w:t>обязан</w:t>
      </w:r>
      <w:r w:rsidRPr="00084196">
        <w:rPr>
          <w:b/>
          <w:bCs/>
          <w:color w:val="000000"/>
          <w:lang w:val="x-none" w:eastAsia="x-none"/>
        </w:rPr>
        <w:t>:</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Своевременно и качественно выполнять Работы в порядке и на условиях, предусмотренных Договором.</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Предоставлять Заказчику отчетные документы и отчеты в виде презентаций о ходе выполнения Работ в сроки, устанавливаемы</w:t>
      </w:r>
      <w:r w:rsidRPr="00084196">
        <w:rPr>
          <w:lang w:eastAsia="x-none"/>
        </w:rPr>
        <w:t xml:space="preserve">е </w:t>
      </w:r>
      <w:r w:rsidRPr="00084196">
        <w:rPr>
          <w:lang w:val="x-none" w:eastAsia="x-none"/>
        </w:rPr>
        <w:t>в согласованн</w:t>
      </w:r>
      <w:r w:rsidRPr="00084196">
        <w:rPr>
          <w:lang w:eastAsia="x-none"/>
        </w:rPr>
        <w:t>ых</w:t>
      </w:r>
      <w:r w:rsidRPr="00084196">
        <w:rPr>
          <w:lang w:val="x-none" w:eastAsia="x-none"/>
        </w:rPr>
        <w:t xml:space="preserve"> с Заказчиком детальных планах–графиках выполнения Работ.</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Информировать Заказчика о возможных рисках несоблюдения сроков выполнения Работ и направлять предложения о соответствующих корректировках.</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Выделить компетентных и квалифицированных сотрудников (персонал) для выполнения Работ.</w:t>
      </w:r>
      <w:r w:rsidRPr="00084196">
        <w:rPr>
          <w:lang w:eastAsia="x-none"/>
        </w:rPr>
        <w:t xml:space="preserve"> </w:t>
      </w:r>
      <w:r w:rsidRPr="00084196">
        <w:rPr>
          <w:rFonts w:cs="Mangal"/>
          <w:kern w:val="3"/>
          <w:lang w:val="x-none" w:eastAsia="zh-CN" w:bidi="hi-IN"/>
        </w:rPr>
        <w:t xml:space="preserve">Состав персонала со стороны Исполнителя согласуется с </w:t>
      </w:r>
      <w:r w:rsidRPr="00084196">
        <w:rPr>
          <w:lang w:val="x-none" w:eastAsia="x-none"/>
        </w:rPr>
        <w:t>Заказчиком</w:t>
      </w:r>
      <w:r w:rsidRPr="00084196">
        <w:rPr>
          <w:rFonts w:cs="Mangal"/>
          <w:kern w:val="3"/>
          <w:lang w:val="x-none" w:eastAsia="zh-CN" w:bidi="hi-IN"/>
        </w:rPr>
        <w:t>.</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Обеспечить при необходимости постоянное пребывание сотрудников Исполнителя на территории ФГУП «</w:t>
      </w:r>
      <w:r w:rsidRPr="00084196">
        <w:rPr>
          <w:lang w:eastAsia="x-none"/>
        </w:rPr>
        <w:t>Комбинат «Электрохимприбор»</w:t>
      </w:r>
      <w:r w:rsidRPr="00084196">
        <w:rPr>
          <w:lang w:val="x-none" w:eastAsia="x-none"/>
        </w:rPr>
        <w:t xml:space="preserve"> и/или Заказчика. Необходимость постоянного пребывания сотрудников Исполнителя на территории ФГУП «</w:t>
      </w:r>
      <w:r w:rsidRPr="00084196">
        <w:rPr>
          <w:lang w:eastAsia="x-none"/>
        </w:rPr>
        <w:t>Комбинат «Электрохимприбор»</w:t>
      </w:r>
      <w:r w:rsidRPr="00084196">
        <w:rPr>
          <w:lang w:val="x-none" w:eastAsia="x-none"/>
        </w:rPr>
        <w:t xml:space="preserve"> и/или Заказчика определяется Заказчиком, исходя из производственной необходимости для оперативного взаимодействия и выполнения Работ.</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Самостоятельно обеспечить контроль сроков и качества Работ, выполняемых Соисполнителями.</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По письменному обоснованному требованию Заказчика заменить персонал, участвующий в выполнении Работ.</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Согласовать с Заказчиком необходимость использования для выполнения Работ по Договору охраняемых результатов интеллектуальной деятельности, принадлежащих третьим лицам, и приобретение прав на их использование.</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Предоставлять Заказчику счета–фактуры в соответствии со ст. 169 НК РФ.</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Исполнитель обязан, до выплаты авансовых платежей, а в случаях их отсутствия – в срок не позднее пятнадцати дней с даты заключения договора, предоставить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084196" w:rsidRPr="00084196" w:rsidRDefault="00084196" w:rsidP="00084196">
      <w:pPr>
        <w:tabs>
          <w:tab w:val="left" w:pos="0"/>
        </w:tabs>
        <w:ind w:firstLine="709"/>
        <w:jc w:val="both"/>
        <w:rPr>
          <w:lang w:val="x-none" w:eastAsia="x-none"/>
        </w:rPr>
      </w:pPr>
      <w:r w:rsidRPr="00084196">
        <w:rPr>
          <w:lang w:val="x-none" w:eastAsia="x-none"/>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084196" w:rsidRPr="00084196" w:rsidRDefault="00084196" w:rsidP="00084196">
      <w:pPr>
        <w:tabs>
          <w:tab w:val="left" w:pos="0"/>
        </w:tabs>
        <w:jc w:val="both"/>
        <w:rPr>
          <w:lang w:val="x-none" w:eastAsia="x-none"/>
        </w:rPr>
      </w:pPr>
      <w:r w:rsidRPr="00084196">
        <w:rPr>
          <w:lang w:val="x-none" w:eastAsia="x-none"/>
        </w:rPr>
        <w:t>При наличии в справке положений о неисполненных обязанностях по уплате налогов, сборов, пеней, штрафов дополнительно представляются:</w:t>
      </w:r>
    </w:p>
    <w:p w:rsidR="00084196" w:rsidRPr="00084196" w:rsidRDefault="00084196" w:rsidP="00084196">
      <w:pPr>
        <w:tabs>
          <w:tab w:val="left" w:pos="0"/>
        </w:tabs>
        <w:ind w:firstLine="709"/>
        <w:jc w:val="both"/>
        <w:rPr>
          <w:lang w:val="x-none" w:eastAsia="x-none"/>
        </w:rPr>
      </w:pPr>
      <w:r w:rsidRPr="00084196">
        <w:rPr>
          <w:lang w:val="x-none" w:eastAsia="x-none"/>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84196" w:rsidRPr="00084196" w:rsidRDefault="00084196" w:rsidP="00084196">
      <w:pPr>
        <w:tabs>
          <w:tab w:val="left" w:pos="0"/>
        </w:tabs>
        <w:ind w:firstLine="709"/>
        <w:jc w:val="both"/>
        <w:rPr>
          <w:lang w:val="x-none" w:eastAsia="x-none"/>
        </w:rPr>
      </w:pPr>
      <w:r w:rsidRPr="00084196">
        <w:rPr>
          <w:lang w:val="x-none" w:eastAsia="x-none"/>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 xml:space="preserve">Ежеквартально направлять Заказчику акт сверки расчетов. Заказчик в течение </w:t>
      </w:r>
      <w:r w:rsidRPr="00084196">
        <w:rPr>
          <w:lang w:eastAsia="x-none"/>
        </w:rPr>
        <w:t>20</w:t>
      </w:r>
      <w:r w:rsidRPr="00084196">
        <w:rPr>
          <w:lang w:val="x-none" w:eastAsia="x-none"/>
        </w:rPr>
        <w:t xml:space="preserve"> (</w:t>
      </w:r>
      <w:r w:rsidRPr="00084196">
        <w:rPr>
          <w:lang w:eastAsia="x-none"/>
        </w:rPr>
        <w:t>двадцати</w:t>
      </w:r>
      <w:r w:rsidRPr="00084196">
        <w:rPr>
          <w:lang w:val="x-none" w:eastAsia="x-none"/>
        </w:rPr>
        <w:t>) рабочих дней со дня получения акта сверки расчетов обязан его подписать или направить мотивированный отказ от подписания акта с приложенным встречным актом сверки расчетов.</w:t>
      </w:r>
    </w:p>
    <w:p w:rsidR="00084196" w:rsidRPr="00084196" w:rsidRDefault="00084196" w:rsidP="009E2276">
      <w:pPr>
        <w:numPr>
          <w:ilvl w:val="2"/>
          <w:numId w:val="157"/>
        </w:numPr>
        <w:tabs>
          <w:tab w:val="left" w:pos="0"/>
        </w:tabs>
        <w:ind w:left="0" w:firstLine="1276"/>
        <w:jc w:val="both"/>
        <w:rPr>
          <w:lang w:eastAsia="x-none"/>
        </w:rPr>
      </w:pPr>
      <w:r w:rsidRPr="00084196">
        <w:rPr>
          <w:lang w:eastAsia="x-none"/>
        </w:rPr>
        <w:t>Обеспечить наличие у специалистов, привлекаемых к исполнению Работ по Договору, допуска к государственной тайне не ниже чем по третьей форме.</w:t>
      </w:r>
    </w:p>
    <w:p w:rsidR="00084196" w:rsidRPr="00084196" w:rsidRDefault="00084196" w:rsidP="009E2276">
      <w:pPr>
        <w:numPr>
          <w:ilvl w:val="2"/>
          <w:numId w:val="157"/>
        </w:numPr>
        <w:tabs>
          <w:tab w:val="left" w:pos="0"/>
        </w:tabs>
        <w:ind w:left="0" w:firstLine="1276"/>
        <w:jc w:val="both"/>
        <w:rPr>
          <w:lang w:eastAsia="x-none"/>
        </w:rPr>
      </w:pPr>
      <w:r w:rsidRPr="00084196">
        <w:rPr>
          <w:lang w:eastAsia="x-none"/>
        </w:rPr>
        <w:t xml:space="preserve"> При заключении договора в течение 10 дней предоставить Заказчику следующую информацию: Ф.И.О., дата рождения, паспортные данные, место регистрации, </w:t>
      </w:r>
      <w:r w:rsidRPr="00084196">
        <w:rPr>
          <w:lang w:eastAsia="x-none"/>
        </w:rPr>
        <w:lastRenderedPageBreak/>
        <w:t>сведения о гражданстве и наличии судимости у лиц, задействованных в выполнении Работ, а также своевременно актуализировать указанную информацию.</w:t>
      </w:r>
    </w:p>
    <w:p w:rsidR="00084196" w:rsidRPr="00084196" w:rsidRDefault="00084196" w:rsidP="00084196">
      <w:pPr>
        <w:ind w:firstLine="709"/>
        <w:jc w:val="both"/>
        <w:rPr>
          <w:b/>
          <w:bCs/>
          <w:sz w:val="20"/>
          <w:szCs w:val="20"/>
          <w:lang w:eastAsia="en-US"/>
        </w:rPr>
      </w:pPr>
    </w:p>
    <w:p w:rsidR="00084196" w:rsidRPr="00084196" w:rsidRDefault="00084196" w:rsidP="009E2276">
      <w:pPr>
        <w:numPr>
          <w:ilvl w:val="1"/>
          <w:numId w:val="157"/>
        </w:numPr>
        <w:tabs>
          <w:tab w:val="left" w:pos="1276"/>
        </w:tabs>
        <w:ind w:left="0" w:firstLine="709"/>
        <w:jc w:val="both"/>
        <w:rPr>
          <w:b/>
          <w:bCs/>
          <w:color w:val="000000"/>
          <w:lang w:val="x-none" w:eastAsia="x-none"/>
        </w:rPr>
      </w:pPr>
      <w:r w:rsidRPr="00084196">
        <w:rPr>
          <w:b/>
          <w:lang w:val="x-none" w:eastAsia="x-none"/>
        </w:rPr>
        <w:t>Заказчик</w:t>
      </w:r>
      <w:r w:rsidRPr="00084196">
        <w:rPr>
          <w:b/>
          <w:bCs/>
          <w:color w:val="000000"/>
          <w:lang w:val="x-none" w:eastAsia="x-none"/>
        </w:rPr>
        <w:t xml:space="preserve"> вправе:</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Запрашивать от Исполнителя информацию о ходе выполнения Работ в письменной и устной форме.</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Требовать обоснованной замены сотрудников, входящих в состав персонала Исполнителя, выполняющих Работы.</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Изменять состав и количество участников со стороны Заказчика в Проектной группе.</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Изменять состав и количество участников со стороны Исполнителя в Проектной группе по согласованию с Исполнителем.</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Проверять ход и качество Работ, выполняемых Исполнителем, не вмешиваясь при этом в оперативно–хозяйственную деятельность Исполнителя.</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Заказчик вправе в одностороннем порядке отказаться от исполнения Договора по своей инициативе в случаях немотивированного превышения Исполнителем сроков выполнения Работ, при необеспечении требуемого качества Работ и иных случаях, установленных действующим законодательством Российской Федерации и Договором.</w:t>
      </w:r>
    </w:p>
    <w:p w:rsidR="00084196" w:rsidRPr="00084196" w:rsidRDefault="00084196" w:rsidP="00084196">
      <w:pPr>
        <w:ind w:firstLine="709"/>
        <w:jc w:val="both"/>
        <w:rPr>
          <w:b/>
          <w:bCs/>
          <w:sz w:val="20"/>
          <w:szCs w:val="20"/>
          <w:lang w:eastAsia="en-US"/>
        </w:rPr>
      </w:pPr>
    </w:p>
    <w:p w:rsidR="00084196" w:rsidRPr="00084196" w:rsidRDefault="00084196" w:rsidP="009E2276">
      <w:pPr>
        <w:numPr>
          <w:ilvl w:val="1"/>
          <w:numId w:val="157"/>
        </w:numPr>
        <w:tabs>
          <w:tab w:val="left" w:pos="1276"/>
        </w:tabs>
        <w:ind w:left="0" w:firstLine="709"/>
        <w:jc w:val="both"/>
        <w:rPr>
          <w:b/>
          <w:bCs/>
          <w:color w:val="000000"/>
          <w:lang w:val="x-none" w:eastAsia="x-none"/>
        </w:rPr>
      </w:pPr>
      <w:r w:rsidRPr="00084196">
        <w:rPr>
          <w:b/>
          <w:lang w:val="x-none" w:eastAsia="x-none"/>
        </w:rPr>
        <w:t>Заказчик</w:t>
      </w:r>
      <w:r w:rsidRPr="00084196">
        <w:rPr>
          <w:b/>
          <w:bCs/>
          <w:color w:val="000000"/>
          <w:lang w:val="x-none" w:eastAsia="x-none"/>
        </w:rPr>
        <w:t xml:space="preserve"> </w:t>
      </w:r>
      <w:r w:rsidRPr="00084196">
        <w:rPr>
          <w:b/>
          <w:lang w:val="x-none" w:eastAsia="x-none"/>
        </w:rPr>
        <w:t>обязан</w:t>
      </w:r>
      <w:r w:rsidRPr="00084196">
        <w:rPr>
          <w:b/>
          <w:bCs/>
          <w:color w:val="000000"/>
          <w:lang w:val="x-none" w:eastAsia="x-none"/>
        </w:rPr>
        <w:t>:</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Предоставить Исполнителю документы, материалы, информацию, устные и письменные разъяснения и объяснения, необходимые Исполнителю для выполнения Работ в течение пяти рабочих дней с момента получения Заказчиком письменного запроса от Исполнителя.</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Своевременно и в полном объеме производить оплату выполненных Работ Исполнителем в порядке, предусмотренном Договором.</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Своевременно подписывать и передавать Исполнителю Акты в соответствии с разделом 4 Договора.</w:t>
      </w:r>
    </w:p>
    <w:p w:rsidR="00084196" w:rsidRPr="00084196" w:rsidRDefault="00084196" w:rsidP="009E2276">
      <w:pPr>
        <w:numPr>
          <w:ilvl w:val="2"/>
          <w:numId w:val="157"/>
        </w:numPr>
        <w:tabs>
          <w:tab w:val="left" w:pos="0"/>
        </w:tabs>
        <w:ind w:left="0" w:firstLine="1276"/>
        <w:jc w:val="both"/>
        <w:rPr>
          <w:color w:val="000000"/>
          <w:lang w:val="x-none" w:eastAsia="x-none"/>
        </w:rPr>
      </w:pPr>
      <w:r w:rsidRPr="00084196">
        <w:rPr>
          <w:color w:val="000000"/>
          <w:lang w:val="x-none" w:eastAsia="x-none"/>
        </w:rPr>
        <w:t xml:space="preserve">В течение срока действия Договора при необходимости обеспечить сотрудникам Исполнителя </w:t>
      </w:r>
      <w:r w:rsidRPr="00084196">
        <w:rPr>
          <w:color w:val="000000"/>
          <w:lang w:eastAsia="x-none"/>
        </w:rPr>
        <w:t xml:space="preserve">и Соисполнителей </w:t>
      </w:r>
      <w:r w:rsidRPr="00084196">
        <w:rPr>
          <w:color w:val="000000"/>
          <w:lang w:val="x-none" w:eastAsia="x-none"/>
        </w:rPr>
        <w:t xml:space="preserve">из числа российских граждан доступ в помещения </w:t>
      </w:r>
      <w:r w:rsidRPr="00084196">
        <w:rPr>
          <w:lang w:val="x-none" w:eastAsia="x-none"/>
        </w:rPr>
        <w:t xml:space="preserve"> ФГУП «</w:t>
      </w:r>
      <w:r w:rsidRPr="00084196">
        <w:rPr>
          <w:lang w:eastAsia="x-none"/>
        </w:rPr>
        <w:t>Комбинат «Электрохимприбор»</w:t>
      </w:r>
      <w:r w:rsidRPr="00084196">
        <w:rPr>
          <w:color w:val="000000"/>
          <w:lang w:val="x-none" w:eastAsia="x-none"/>
        </w:rPr>
        <w:t xml:space="preserve"> (далее по тексту – Помещения) в установленном порядке. Заказчик обязан проинформировать Исполнителя обо всех изменениях действующего режима доступа в Помещения, а также о причинах невозможности предоставления доступа в Помещения отдельным работникам Исполнителя</w:t>
      </w:r>
      <w:r w:rsidRPr="00084196">
        <w:rPr>
          <w:color w:val="000000"/>
          <w:lang w:eastAsia="x-none"/>
        </w:rPr>
        <w:t xml:space="preserve"> или Соисполнителей.</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Со своей Стороны выделить компетентных и квалифицированных сотрудников для участия в Проекте в составе Проектной группы. Обеспечить при необходимости участие в Проекте прочих специалистов, не входящих в состав Проектной группы.</w:t>
      </w:r>
    </w:p>
    <w:p w:rsidR="00084196" w:rsidRPr="00084196" w:rsidRDefault="00084196" w:rsidP="009E2276">
      <w:pPr>
        <w:numPr>
          <w:ilvl w:val="2"/>
          <w:numId w:val="157"/>
        </w:numPr>
        <w:tabs>
          <w:tab w:val="left" w:pos="0"/>
        </w:tabs>
        <w:ind w:left="0" w:firstLine="1276"/>
        <w:jc w:val="both"/>
        <w:rPr>
          <w:lang w:val="x-none" w:eastAsia="x-none"/>
        </w:rPr>
      </w:pPr>
      <w:r w:rsidRPr="00084196">
        <w:rPr>
          <w:lang w:val="x-none" w:eastAsia="x-none"/>
        </w:rPr>
        <w:t>Оказывать содействие в работе Проектной группы и обеспечивать участие своих специалистов и ответственных лиц в совещаниях Проектной группы.</w:t>
      </w:r>
    </w:p>
    <w:p w:rsidR="00084196" w:rsidRPr="00084196" w:rsidRDefault="00084196" w:rsidP="00084196">
      <w:pPr>
        <w:ind w:firstLine="709"/>
        <w:jc w:val="both"/>
        <w:rPr>
          <w:bCs/>
          <w:color w:val="000000"/>
          <w:lang w:eastAsia="en-US"/>
        </w:rPr>
      </w:pPr>
    </w:p>
    <w:p w:rsidR="00084196" w:rsidRPr="00084196" w:rsidRDefault="00084196" w:rsidP="009E2276">
      <w:pPr>
        <w:numPr>
          <w:ilvl w:val="0"/>
          <w:numId w:val="157"/>
        </w:numPr>
        <w:tabs>
          <w:tab w:val="left" w:pos="2340"/>
        </w:tabs>
        <w:jc w:val="center"/>
        <w:rPr>
          <w:b/>
          <w:bCs/>
        </w:rPr>
      </w:pPr>
      <w:r w:rsidRPr="00084196">
        <w:rPr>
          <w:b/>
          <w:bCs/>
        </w:rPr>
        <w:t>ПОРЯДОК СДАЧИ–ПРИЕМКИ РАБОТ</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 xml:space="preserve">Заказчик осуществляет приемку </w:t>
      </w:r>
      <w:r w:rsidRPr="00084196">
        <w:rPr>
          <w:lang w:eastAsia="x-none"/>
        </w:rPr>
        <w:t>выполненных Работ</w:t>
      </w:r>
      <w:r w:rsidRPr="00084196">
        <w:rPr>
          <w:lang w:val="x-none" w:eastAsia="x-none"/>
        </w:rPr>
        <w:t xml:space="preserve"> по объему, </w:t>
      </w:r>
      <w:r w:rsidRPr="00084196">
        <w:rPr>
          <w:lang w:eastAsia="x-none"/>
        </w:rPr>
        <w:t xml:space="preserve">срокам, </w:t>
      </w:r>
      <w:r w:rsidRPr="00084196">
        <w:rPr>
          <w:lang w:val="x-none" w:eastAsia="x-none"/>
        </w:rPr>
        <w:t>качеству и требованиям в соответствии с Договором, в порядке, установленном настоящей Статьей.</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 xml:space="preserve">Отчетным периодом по </w:t>
      </w:r>
      <w:r w:rsidRPr="00084196">
        <w:rPr>
          <w:lang w:eastAsia="x-none"/>
        </w:rPr>
        <w:t>Д</w:t>
      </w:r>
      <w:r w:rsidRPr="00084196">
        <w:rPr>
          <w:lang w:val="x-none" w:eastAsia="x-none"/>
        </w:rPr>
        <w:t xml:space="preserve">оговору следует считать период </w:t>
      </w:r>
      <w:r w:rsidRPr="00084196">
        <w:rPr>
          <w:lang w:eastAsia="x-none"/>
        </w:rPr>
        <w:t>выполнения работ</w:t>
      </w:r>
      <w:r w:rsidRPr="00084196">
        <w:rPr>
          <w:lang w:val="x-none" w:eastAsia="x-none"/>
        </w:rPr>
        <w:t xml:space="preserve"> в соответствии с Приложением №1.</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По завершении выполнения Работ по Договору Исполнитель в трехдневный срок, но не позднее 1–ого рабочего дня месяца, следующего за месяцем выполнения Работ, предоставляет Заказчику:</w:t>
      </w:r>
    </w:p>
    <w:p w:rsidR="00084196" w:rsidRPr="00084196" w:rsidRDefault="00084196" w:rsidP="00084196">
      <w:pPr>
        <w:tabs>
          <w:tab w:val="left" w:pos="0"/>
        </w:tabs>
        <w:ind w:firstLine="709"/>
        <w:jc w:val="both"/>
        <w:rPr>
          <w:lang w:val="x-none" w:eastAsia="x-none"/>
        </w:rPr>
      </w:pPr>
      <w:r w:rsidRPr="00084196">
        <w:rPr>
          <w:lang w:val="x-none" w:eastAsia="x-none"/>
        </w:rPr>
        <w:t xml:space="preserve">– Акт по </w:t>
      </w:r>
      <w:r w:rsidRPr="00084196">
        <w:rPr>
          <w:lang w:eastAsia="x-none"/>
        </w:rPr>
        <w:t>выполненным</w:t>
      </w:r>
      <w:r w:rsidRPr="00084196">
        <w:rPr>
          <w:lang w:val="x-none" w:eastAsia="x-none"/>
        </w:rPr>
        <w:t xml:space="preserve"> Работ</w:t>
      </w:r>
      <w:r w:rsidRPr="00084196">
        <w:rPr>
          <w:lang w:eastAsia="x-none"/>
        </w:rPr>
        <w:t>ам</w:t>
      </w:r>
      <w:r w:rsidRPr="00084196">
        <w:rPr>
          <w:lang w:val="x-none" w:eastAsia="x-none"/>
        </w:rPr>
        <w:t xml:space="preserve"> в соответствии с Приложением № </w:t>
      </w:r>
      <w:r w:rsidRPr="00084196">
        <w:rPr>
          <w:lang w:eastAsia="x-none"/>
        </w:rPr>
        <w:t>3</w:t>
      </w:r>
      <w:r w:rsidRPr="00084196">
        <w:rPr>
          <w:lang w:val="x-none" w:eastAsia="x-none"/>
        </w:rPr>
        <w:t xml:space="preserve"> к Договору в 2–х экземплярах;</w:t>
      </w:r>
    </w:p>
    <w:p w:rsidR="00084196" w:rsidRPr="00084196" w:rsidRDefault="00084196" w:rsidP="00084196">
      <w:pPr>
        <w:tabs>
          <w:tab w:val="left" w:pos="0"/>
        </w:tabs>
        <w:ind w:firstLine="709"/>
        <w:jc w:val="both"/>
        <w:rPr>
          <w:lang w:val="x-none" w:eastAsia="x-none"/>
        </w:rPr>
      </w:pPr>
      <w:r w:rsidRPr="00084196">
        <w:rPr>
          <w:lang w:val="x-none" w:eastAsia="x-none"/>
        </w:rPr>
        <w:lastRenderedPageBreak/>
        <w:t xml:space="preserve">– отчет, в котором указывается содержание </w:t>
      </w:r>
      <w:r w:rsidRPr="00084196">
        <w:rPr>
          <w:lang w:eastAsia="x-none"/>
        </w:rPr>
        <w:t>р</w:t>
      </w:r>
      <w:r w:rsidRPr="00084196">
        <w:rPr>
          <w:lang w:val="x-none" w:eastAsia="x-none"/>
        </w:rPr>
        <w:t xml:space="preserve">абот, выполненных </w:t>
      </w:r>
      <w:r w:rsidRPr="00084196">
        <w:rPr>
          <w:lang w:eastAsia="x-none"/>
        </w:rPr>
        <w:t>по Договору</w:t>
      </w:r>
      <w:r w:rsidRPr="00084196">
        <w:rPr>
          <w:lang w:val="x-none" w:eastAsia="x-none"/>
        </w:rPr>
        <w:t>, перечень подготовленных отчетных документов</w:t>
      </w:r>
      <w:r w:rsidRPr="00084196">
        <w:rPr>
          <w:lang w:eastAsia="x-none"/>
        </w:rPr>
        <w:t>,</w:t>
      </w:r>
      <w:r w:rsidRPr="00084196">
        <w:rPr>
          <w:lang w:val="x-none" w:eastAsia="x-none"/>
        </w:rPr>
        <w:t xml:space="preserve"> в 2–х экземплярах;</w:t>
      </w:r>
    </w:p>
    <w:p w:rsidR="00084196" w:rsidRPr="00084196" w:rsidRDefault="00084196" w:rsidP="00084196">
      <w:pPr>
        <w:tabs>
          <w:tab w:val="left" w:pos="0"/>
        </w:tabs>
        <w:ind w:firstLine="709"/>
        <w:jc w:val="both"/>
        <w:rPr>
          <w:lang w:val="x-none" w:eastAsia="x-none"/>
        </w:rPr>
      </w:pPr>
      <w:r w:rsidRPr="00084196">
        <w:rPr>
          <w:lang w:val="x-none" w:eastAsia="x-none"/>
        </w:rPr>
        <w:t xml:space="preserve">– отчетные документы в соответствии с согласованной Сторонами Программой </w:t>
      </w:r>
      <w:r w:rsidRPr="00084196">
        <w:rPr>
          <w:lang w:eastAsia="x-none"/>
        </w:rPr>
        <w:t>Р</w:t>
      </w:r>
      <w:r w:rsidRPr="00084196">
        <w:rPr>
          <w:lang w:val="x-none" w:eastAsia="x-none"/>
        </w:rPr>
        <w:t>абот (Приложение № 1 к Договору) в 2–х экземплярах;</w:t>
      </w:r>
    </w:p>
    <w:p w:rsidR="00084196" w:rsidRPr="00084196" w:rsidRDefault="00084196" w:rsidP="00084196">
      <w:pPr>
        <w:tabs>
          <w:tab w:val="left" w:pos="0"/>
        </w:tabs>
        <w:ind w:firstLine="709"/>
        <w:jc w:val="both"/>
        <w:rPr>
          <w:lang w:val="x-none" w:eastAsia="x-none"/>
        </w:rPr>
      </w:pPr>
      <w:r w:rsidRPr="00084196">
        <w:rPr>
          <w:lang w:val="x-none" w:eastAsia="x-none"/>
        </w:rPr>
        <w:t>– счет–фактуру и счет на сумму, причитающуюся к уплате Исполнителю.</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После получения от Исполнителя документов, указанных в п. 4.</w:t>
      </w:r>
      <w:r w:rsidRPr="00084196">
        <w:rPr>
          <w:lang w:eastAsia="x-none"/>
        </w:rPr>
        <w:t>3</w:t>
      </w:r>
      <w:r w:rsidRPr="00084196">
        <w:rPr>
          <w:lang w:val="x-none" w:eastAsia="x-none"/>
        </w:rPr>
        <w:t xml:space="preserve"> Договора, Заказчик принимает выполненные Работы. По результатам проведения приемки выполненных Работ Заказчик вправе принять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составив письменное мотивированное заключение о неготовности Работ к приемке, с указанием перечня обнаруженных недостатков, недоделок и сроков их устранения, передав указанные документы Исполнителю. Акт или мотивированное заключение о неготовности Работ к приемке подписывается Заказчиком и передается Исполнителю не позднее 5 (пяти) рабочих дней с даты получения Заказчиком документов, указанных в п. 4.</w:t>
      </w:r>
      <w:r w:rsidRPr="00084196">
        <w:rPr>
          <w:lang w:eastAsia="x-none"/>
        </w:rPr>
        <w:t>3</w:t>
      </w:r>
      <w:r w:rsidRPr="00084196">
        <w:rPr>
          <w:lang w:val="x-none" w:eastAsia="x-none"/>
        </w:rPr>
        <w:t xml:space="preserve"> Договора.</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В случае признания Исполнителем мотивированного отказа Заказчика от подписания Акта, Исполнитель обязуется за свой счет устранить причины мотивированного отказа в сроки, согласованные Заказчиком. После исправления обнаруженных несоответствий Исполнитель повторно предоставляет Заказчику Акт.</w:t>
      </w:r>
    </w:p>
    <w:p w:rsidR="00084196" w:rsidRPr="00084196" w:rsidRDefault="00084196" w:rsidP="00084196">
      <w:pPr>
        <w:tabs>
          <w:tab w:val="left" w:pos="1276"/>
        </w:tabs>
        <w:ind w:firstLine="709"/>
        <w:jc w:val="both"/>
        <w:rPr>
          <w:lang w:val="x-none" w:eastAsia="x-none"/>
        </w:rPr>
      </w:pPr>
      <w:r w:rsidRPr="00084196">
        <w:rPr>
          <w:lang w:val="x-none" w:eastAsia="x-none"/>
        </w:rPr>
        <w:t>Повторная приемка Работ Заказчиком производится в порядке, предусмотренном п.п. 4.</w:t>
      </w:r>
      <w:r w:rsidRPr="00084196">
        <w:rPr>
          <w:lang w:eastAsia="x-none"/>
        </w:rPr>
        <w:t>3</w:t>
      </w:r>
      <w:r w:rsidRPr="00084196">
        <w:rPr>
          <w:lang w:val="x-none" w:eastAsia="x-none"/>
        </w:rPr>
        <w:t>, 4.</w:t>
      </w:r>
      <w:r w:rsidRPr="00084196">
        <w:rPr>
          <w:lang w:eastAsia="x-none"/>
        </w:rPr>
        <w:t>4</w:t>
      </w:r>
      <w:r w:rsidRPr="00084196">
        <w:rPr>
          <w:lang w:val="x-none" w:eastAsia="x-none"/>
        </w:rPr>
        <w:t xml:space="preserve"> Договора.</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 xml:space="preserve">Датой исполнения обязательств по </w:t>
      </w:r>
      <w:r w:rsidRPr="00084196">
        <w:rPr>
          <w:lang w:eastAsia="x-none"/>
        </w:rPr>
        <w:t>Договору</w:t>
      </w:r>
      <w:r w:rsidRPr="00084196">
        <w:rPr>
          <w:lang w:val="x-none" w:eastAsia="x-none"/>
        </w:rPr>
        <w:t xml:space="preserve"> является дата подписания Заказчиком Акта, который является основанием для закрытия Работ</w:t>
      </w:r>
      <w:r w:rsidRPr="00084196">
        <w:rPr>
          <w:lang w:eastAsia="x-none"/>
        </w:rPr>
        <w:t xml:space="preserve"> по Договору</w:t>
      </w:r>
      <w:r w:rsidRPr="00084196">
        <w:rPr>
          <w:lang w:val="x-none" w:eastAsia="x-none"/>
        </w:rPr>
        <w:t xml:space="preserve"> либо по истечении срока для предоставления мотивированного отказа, установленного в п. 4.</w:t>
      </w:r>
      <w:r w:rsidRPr="00084196">
        <w:rPr>
          <w:lang w:eastAsia="x-none"/>
        </w:rPr>
        <w:t>4</w:t>
      </w:r>
      <w:r w:rsidRPr="00084196">
        <w:rPr>
          <w:lang w:val="x-none" w:eastAsia="x-none"/>
        </w:rPr>
        <w:t>. Договора.</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Право собственности, а также риск случайной гибели и (или) повреждения результата выполненных Работ переходит от Исполнителя к Заказчику с даты подписания Сторонами Акта.</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В случае необоснованного (немотивированного) отказа Заказчика от подписания Акта или не 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Работы в соответствии с Договором будут считаться принятыми Заказчиком по истечении срока, предусмотренного п. 4.</w:t>
      </w:r>
      <w:r w:rsidRPr="00084196">
        <w:rPr>
          <w:lang w:eastAsia="x-none"/>
        </w:rPr>
        <w:t>4</w:t>
      </w:r>
      <w:r w:rsidRPr="00084196">
        <w:rPr>
          <w:lang w:val="x-none" w:eastAsia="x-none"/>
        </w:rPr>
        <w:t xml:space="preserve"> Договора.</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Работы считаются принятыми, и Исполнитель имеет право на получение вознаграждения за выполненные Работы по Договору, с момента подписания Акта, либо истечения срока для предоставления мотивированного отказа, установленного в п. 4.</w:t>
      </w:r>
      <w:r w:rsidRPr="00084196">
        <w:rPr>
          <w:lang w:eastAsia="x-none"/>
        </w:rPr>
        <w:t>4</w:t>
      </w:r>
      <w:r w:rsidRPr="00084196">
        <w:rPr>
          <w:lang w:val="x-none" w:eastAsia="x-none"/>
        </w:rPr>
        <w:t xml:space="preserve"> Договора.</w:t>
      </w:r>
    </w:p>
    <w:p w:rsidR="00084196" w:rsidRPr="00084196" w:rsidRDefault="00084196" w:rsidP="00084196">
      <w:pPr>
        <w:tabs>
          <w:tab w:val="left" w:pos="1276"/>
        </w:tabs>
        <w:ind w:left="709"/>
        <w:jc w:val="both"/>
        <w:rPr>
          <w:lang w:val="x-none" w:eastAsia="x-none"/>
        </w:rPr>
      </w:pPr>
    </w:p>
    <w:p w:rsidR="00084196" w:rsidRPr="00084196" w:rsidRDefault="00084196" w:rsidP="009E2276">
      <w:pPr>
        <w:numPr>
          <w:ilvl w:val="0"/>
          <w:numId w:val="157"/>
        </w:numPr>
        <w:tabs>
          <w:tab w:val="left" w:pos="2340"/>
        </w:tabs>
        <w:jc w:val="center"/>
        <w:rPr>
          <w:b/>
          <w:bCs/>
        </w:rPr>
      </w:pPr>
      <w:r w:rsidRPr="00084196">
        <w:rPr>
          <w:b/>
          <w:bCs/>
        </w:rPr>
        <w:t>ОТВЕТСТВЕННОСТЬ СТОРОН</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За неисполнение или ненадлежащее исполнение договорных обязательств, Стороны несут имущественную ответственность в соответствии с законодательством Российской Федерации и Договором.</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За нарушение сроков выполнения Работ, установленных Договором, Заказчик вправе требовать от Исполнителя уплаты пени в размере 0,1% (одной десятой процента) от стоимости невыполненных в срок Работ по Договору за каждый день просрочки до даты фактического исполнения обязательства, но не более 10% от стоимости невыполненных в срок Работ.</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За нарушение сроков оплаты Исполнитель вправе требовать от Заказчика уплаты пени в размере 0,1% (одной десятой процента) от суммы задолженности за каждый день просрочки до даты фактического исполнения обязательства, но не более 10% от просроченной суммы оплаты.</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lastRenderedPageBreak/>
        <w:t>Исполнитель несет ответственность за ненадлежащее оформление счетов–фактур в размере не принятых к вычету сумм налога на добавленную стоимость при условии, что такое ненадлежащее оформление не является следствием неточности информации, предоставленной Заказчиком.</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Применение штрафных санкций не освобождает Стороны от выполнения принятых ими обязательств и устранения выявленных нарушений.</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Стороны обязуются своевременно информировать друг друга об обстоятельствах, препятствующих исполнению обязательств по Договору, для своевременного принятия мер и устранения недостатков.</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Ответственность Сторон по Договору ограничена размером в пределах общей стоимости Договора. Действие данного пункта не распространяется на случаи предъявления исков и претензий к Исполнителю, предусмотренных договором о конфиденциальности и взаимном неразглашении информации, заключенного между Сторонами.</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Исполнитель несет ответственность перед Заказчиком в случае привлечения им к исполнению Договора третьих лиц (Соисполнителей) за последствия неисполнения или ненадлежащего исполнения обязательств этим третьим лицом как за собственные действия.</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Стороны по Договору освобождаются от ответственности за полное или частичное неисполнение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в частности: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 О наступлении таких событий Исполнителем предоставляется справка соответствующего органа.</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При наступлении обстоятельств, указанных в п. 5.</w:t>
      </w:r>
      <w:r w:rsidRPr="00084196">
        <w:rPr>
          <w:lang w:eastAsia="x-none"/>
        </w:rPr>
        <w:t>9</w:t>
      </w:r>
      <w:r w:rsidRPr="00084196">
        <w:rPr>
          <w:lang w:val="x-none" w:eastAsia="x-none"/>
        </w:rPr>
        <w:t xml:space="preserve"> Договора, каждая Сторона должна не позднее 5 (пяти) дней с даты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В случае наступления обстоятельств, предусмотренных п. 5.</w:t>
      </w:r>
      <w:r w:rsidRPr="00084196">
        <w:rPr>
          <w:lang w:eastAsia="x-none"/>
        </w:rPr>
        <w:t>9</w:t>
      </w:r>
      <w:r w:rsidRPr="00084196">
        <w:rPr>
          <w:lang w:val="x-none" w:eastAsia="x-none"/>
        </w:rPr>
        <w:t xml:space="preserve"> Договора, срок выполнения Стороной обязательств по Договору отодвигается соразмерно времени, в течение которого действуют эти обстоятельства и их последствия.</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Договора либо Договор подлежит расторжению в установленном порядке.</w:t>
      </w:r>
    </w:p>
    <w:p w:rsidR="00084196" w:rsidRPr="00084196" w:rsidRDefault="00084196" w:rsidP="00084196">
      <w:pPr>
        <w:tabs>
          <w:tab w:val="left" w:pos="1276"/>
        </w:tabs>
        <w:ind w:left="709"/>
        <w:jc w:val="both"/>
        <w:rPr>
          <w:b/>
          <w:bCs/>
          <w:lang w:val="x-none" w:eastAsia="x-none"/>
        </w:rPr>
      </w:pPr>
    </w:p>
    <w:p w:rsidR="00084196" w:rsidRPr="00084196" w:rsidRDefault="00084196" w:rsidP="009E2276">
      <w:pPr>
        <w:numPr>
          <w:ilvl w:val="0"/>
          <w:numId w:val="157"/>
        </w:numPr>
        <w:tabs>
          <w:tab w:val="left" w:pos="2340"/>
        </w:tabs>
        <w:jc w:val="center"/>
        <w:rPr>
          <w:b/>
          <w:bCs/>
        </w:rPr>
      </w:pPr>
      <w:r w:rsidRPr="00084196">
        <w:rPr>
          <w:b/>
          <w:bCs/>
        </w:rPr>
        <w:t>ПОРЯДОК УРЕГУЛИРОВАНИЯ СПОРОВ</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Все споры, разногласия или требования, возникающие между Сторонами в процессе исполнения Договора или в связи с ним, в том числе касающиеся его исполнения, нарушения, прекращения или недействительности, Стороны будут решать путем проведения переговоров, в том числе, путем отправления писем по почте, обмена факсимильными сообщениями.</w:t>
      </w:r>
    </w:p>
    <w:p w:rsidR="00084196" w:rsidRPr="00084196" w:rsidRDefault="00084196" w:rsidP="009E2276">
      <w:pPr>
        <w:numPr>
          <w:ilvl w:val="1"/>
          <w:numId w:val="157"/>
        </w:numPr>
        <w:tabs>
          <w:tab w:val="left" w:pos="1276"/>
        </w:tabs>
        <w:ind w:left="0" w:firstLine="709"/>
        <w:jc w:val="both"/>
        <w:rPr>
          <w:lang w:val="x-none" w:eastAsia="x-none"/>
        </w:rPr>
      </w:pPr>
      <w:r w:rsidRPr="00084196">
        <w:rPr>
          <w:lang w:val="x-none" w:eastAsia="x-none"/>
        </w:rPr>
        <w:t>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30 (тридцати)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 либо аргументированный ответ, либо согласовать срок устранения замечаний с Заказчиком.</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 xml:space="preserve">В случае получения Исполнителем в соответствии с п. 4.3 Договора письменного мотивированного отказа Заказчика от подписания полученных им документов, Стороны обязуются в срок не позднее 5 (пяти) рабочих дней со дня получения такого отказа создать согласительную комиссию в составе представителей от обеих Сторон </w:t>
      </w:r>
      <w:r w:rsidRPr="00084196">
        <w:rPr>
          <w:lang w:val="x-none" w:eastAsia="x-none"/>
        </w:rPr>
        <w:lastRenderedPageBreak/>
        <w:t>для выяснения обоснованности отказа, для разрешения возникших разногласий и согласования сроков устранения замечаний по выполненным Работам.</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Если согласительная комиссия не будет сформирована Сторонами в указанный срок, либо если сформированная комиссия не разрешит возникшие разногласия в течение 20 (Двадцати) рабочих дней со дня получения Исполнителем письменного мотивированного отказа Заказчика от подписания документов, любая из Сторон вправе передать спор на разрешение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В случае признания Исполнителем мотивированного отказа Исполнитель обязуется за свой счет устранить причины, способствующие возникновению спорных ситуаций.</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084196" w:rsidRPr="00084196" w:rsidRDefault="00084196" w:rsidP="00084196">
      <w:pPr>
        <w:tabs>
          <w:tab w:val="left" w:pos="1276"/>
        </w:tabs>
        <w:ind w:left="709"/>
        <w:jc w:val="both"/>
        <w:rPr>
          <w:lang w:val="x-none" w:eastAsia="x-none"/>
        </w:rPr>
      </w:pPr>
    </w:p>
    <w:p w:rsidR="00084196" w:rsidRPr="00084196" w:rsidRDefault="00084196" w:rsidP="009E2276">
      <w:pPr>
        <w:numPr>
          <w:ilvl w:val="0"/>
          <w:numId w:val="157"/>
        </w:numPr>
        <w:tabs>
          <w:tab w:val="left" w:pos="2340"/>
        </w:tabs>
        <w:jc w:val="center"/>
        <w:rPr>
          <w:b/>
          <w:bCs/>
        </w:rPr>
      </w:pPr>
      <w:r w:rsidRPr="00084196">
        <w:rPr>
          <w:b/>
          <w:bCs/>
        </w:rPr>
        <w:t>КОНФИДЕНЦИАЛЬНОСТЬ. ПЕРСОНАЛЬНЫЕ ДАННЫЕ</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При исполнении Договора Стороны должны соблюдать условия договора о конфиденциальности и взаимном неразглашении информации между Заказчиком и Исполнителем от «</w:t>
      </w:r>
      <w:r w:rsidRPr="00084196">
        <w:rPr>
          <w:lang w:eastAsia="x-none"/>
        </w:rPr>
        <w:t>__</w:t>
      </w:r>
      <w:r w:rsidRPr="00084196">
        <w:rPr>
          <w:lang w:val="x-none" w:eastAsia="x-none"/>
        </w:rPr>
        <w:t xml:space="preserve">» </w:t>
      </w:r>
      <w:r w:rsidRPr="00084196">
        <w:rPr>
          <w:lang w:eastAsia="x-none"/>
        </w:rPr>
        <w:t>________</w:t>
      </w:r>
      <w:r w:rsidRPr="00084196">
        <w:rPr>
          <w:lang w:val="x-none" w:eastAsia="x-none"/>
        </w:rPr>
        <w:t xml:space="preserve"> 201</w:t>
      </w:r>
      <w:r w:rsidRPr="00084196">
        <w:rPr>
          <w:lang w:eastAsia="x-none"/>
        </w:rPr>
        <w:t>_</w:t>
      </w:r>
      <w:r w:rsidRPr="00084196">
        <w:rPr>
          <w:lang w:val="x-none" w:eastAsia="x-none"/>
        </w:rPr>
        <w:t xml:space="preserve"> года № </w:t>
      </w:r>
      <w:r w:rsidRPr="00084196">
        <w:rPr>
          <w:lang w:eastAsia="x-none"/>
        </w:rPr>
        <w:t>_________. (Приложение №4)</w:t>
      </w:r>
    </w:p>
    <w:p w:rsidR="00084196" w:rsidRPr="00084196" w:rsidRDefault="00084196" w:rsidP="00084196">
      <w:pPr>
        <w:tabs>
          <w:tab w:val="left" w:pos="1260"/>
        </w:tabs>
        <w:ind w:left="709"/>
        <w:jc w:val="both"/>
        <w:rPr>
          <w:lang w:val="x-none" w:eastAsia="x-none"/>
        </w:rPr>
      </w:pPr>
    </w:p>
    <w:p w:rsidR="00084196" w:rsidRPr="00084196" w:rsidRDefault="00084196" w:rsidP="009E2276">
      <w:pPr>
        <w:numPr>
          <w:ilvl w:val="0"/>
          <w:numId w:val="157"/>
        </w:numPr>
        <w:tabs>
          <w:tab w:val="left" w:pos="2340"/>
        </w:tabs>
        <w:jc w:val="center"/>
        <w:rPr>
          <w:b/>
          <w:bCs/>
        </w:rPr>
      </w:pPr>
      <w:r w:rsidRPr="00084196">
        <w:rPr>
          <w:b/>
          <w:bCs/>
        </w:rPr>
        <w:t>ИЗМЕНЕНИЕ, ДОПОЛНЕНИЕ И РАСТОРЖЕНИЕ ДОГОВОРА</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Все изменения и дополнения к Договору действительны лишь в том случае, если они составлены в письменном виде за подписью и печатями обеих Сторон. После подписания указанные изменения и дополнения являются неотъемлемой частью Договора.</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Досрочное расторжение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(ст.</w:t>
      </w:r>
      <w:r w:rsidRPr="00084196">
        <w:rPr>
          <w:lang w:val="en-US" w:eastAsia="x-none"/>
        </w:rPr>
        <w:t> </w:t>
      </w:r>
      <w:r w:rsidRPr="00084196">
        <w:rPr>
          <w:lang w:val="x-none" w:eastAsia="x-none"/>
        </w:rPr>
        <w:t>717 ГК РФ) и Договором.</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Заказчик вправе в одностороннем порядке отказаться от исполнения Договора по своей инициативе в случаях немотивированного превышения Исполнителем сроков выполнения Работ, при необеспечении требуемого качества Работ и в иных случаях, установленных действующим законодательством Российской Федерации и Договором.</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 xml:space="preserve">Исполнитель имеет право в одностороннем порядке отказаться от исполнения Договора по своей инициативе при задержке Заказчиком в оплате </w:t>
      </w:r>
      <w:r w:rsidRPr="00084196">
        <w:rPr>
          <w:lang w:eastAsia="x-none"/>
        </w:rPr>
        <w:t>выполненных работ</w:t>
      </w:r>
      <w:r w:rsidRPr="00084196">
        <w:rPr>
          <w:lang w:val="x-none" w:eastAsia="x-none"/>
        </w:rPr>
        <w:t>.</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В случае одностороннего расторжения Договора Сторона–инициатор обязана направить контрагенту уведомление, в котором сообщается о намерении прекратить действие Договора. Если нарушение договорных обязательств продолжается по истечении 15 (пятнадцати) рабочих дней со дня получения уведомления, ему направляется повторное уведомление. Если нарушение договорных обязательств продолжается по истечении 10 (десяти) рабочих дней со дня получения повторного уведомления, Сторона–инициатор вправе направить контрагенту письменное уведомление Стороны об отказе от исполнения Договора.</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Заказчик не несёт ответственности перед Исполнителем за причинённый ущерб, вызванный временной приостановкой Работ с уведомлением в установленном порядке, но не окончившейся расторжением Договора.</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Договор считается расторгнутым со дня получения виновной Стороной письменного уведомления Стороны–инициатора об отказе от исполнения Договора.</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Если Договор расторгнут в одностороннем порядке путем отказа от исполнения обязательств одной из Сторон, Исполнитель вправе потребовать от Заказчика возмещения своих документально подтвержденных расходов на выполненные Работы по Договору в случае, если они обоснованы и бесспорно подтверждают объемы и стоимость произведенных затрат, но при этом Заказчик не возмещает Исполнителю убытки, причиненные прекращением Договора.</w:t>
      </w:r>
    </w:p>
    <w:p w:rsidR="00084196" w:rsidRPr="00084196" w:rsidRDefault="00084196" w:rsidP="00084196">
      <w:pPr>
        <w:tabs>
          <w:tab w:val="left" w:pos="1260"/>
        </w:tabs>
        <w:ind w:left="709"/>
        <w:jc w:val="both"/>
        <w:rPr>
          <w:lang w:val="x-none" w:eastAsia="x-none"/>
        </w:rPr>
      </w:pPr>
    </w:p>
    <w:p w:rsidR="00084196" w:rsidRPr="00084196" w:rsidRDefault="00084196" w:rsidP="009E2276">
      <w:pPr>
        <w:numPr>
          <w:ilvl w:val="0"/>
          <w:numId w:val="157"/>
        </w:numPr>
        <w:tabs>
          <w:tab w:val="left" w:pos="2340"/>
        </w:tabs>
        <w:jc w:val="center"/>
        <w:rPr>
          <w:b/>
          <w:bCs/>
          <w:kern w:val="3"/>
          <w:lang w:eastAsia="zh-CN" w:bidi="hi-IN"/>
        </w:rPr>
      </w:pPr>
      <w:r w:rsidRPr="00084196">
        <w:rPr>
          <w:b/>
          <w:bCs/>
          <w:kern w:val="3"/>
          <w:lang w:eastAsia="zh-CN" w:bidi="hi-IN"/>
        </w:rPr>
        <w:lastRenderedPageBreak/>
        <w:t xml:space="preserve">СРОК </w:t>
      </w:r>
      <w:r w:rsidRPr="00084196">
        <w:rPr>
          <w:b/>
          <w:bCs/>
        </w:rPr>
        <w:t>ДЕЙСТВИЯ</w:t>
      </w:r>
      <w:r w:rsidRPr="00084196">
        <w:rPr>
          <w:b/>
          <w:bCs/>
          <w:kern w:val="3"/>
          <w:lang w:eastAsia="zh-CN" w:bidi="hi-IN"/>
        </w:rPr>
        <w:t xml:space="preserve"> ДОГОВОРА</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 xml:space="preserve">Договор вступает в силу с момента подписания Сторонами и действует до </w:t>
      </w:r>
      <w:r w:rsidRPr="00084196">
        <w:rPr>
          <w:color w:val="000000"/>
          <w:lang w:val="x-none"/>
        </w:rPr>
        <w:t>21.04.2015</w:t>
      </w:r>
      <w:r w:rsidRPr="00084196">
        <w:rPr>
          <w:lang w:val="x-none" w:eastAsia="x-none"/>
        </w:rPr>
        <w:t>г., а в случае, если обязательства, вытекающие из Договора, продолжались после указанной даты, то до полного выполнения Сторонами своих обязательств.</w:t>
      </w:r>
    </w:p>
    <w:p w:rsidR="00084196" w:rsidRPr="00084196" w:rsidRDefault="00084196" w:rsidP="00084196">
      <w:pPr>
        <w:tabs>
          <w:tab w:val="left" w:pos="1260"/>
          <w:tab w:val="num" w:pos="1567"/>
        </w:tabs>
        <w:ind w:left="709"/>
        <w:jc w:val="both"/>
        <w:rPr>
          <w:lang w:val="x-none" w:eastAsia="x-none"/>
        </w:rPr>
      </w:pPr>
    </w:p>
    <w:p w:rsidR="00084196" w:rsidRPr="00084196" w:rsidRDefault="00084196" w:rsidP="009E2276">
      <w:pPr>
        <w:numPr>
          <w:ilvl w:val="0"/>
          <w:numId w:val="157"/>
        </w:numPr>
        <w:tabs>
          <w:tab w:val="left" w:pos="2340"/>
        </w:tabs>
        <w:jc w:val="center"/>
        <w:rPr>
          <w:b/>
          <w:bCs/>
        </w:rPr>
      </w:pPr>
      <w:r w:rsidRPr="00084196">
        <w:rPr>
          <w:b/>
          <w:bCs/>
        </w:rPr>
        <w:t>ПРОЧИЕ УСЛОВИЯ</w:t>
      </w:r>
    </w:p>
    <w:p w:rsidR="00084196" w:rsidRPr="00084196" w:rsidRDefault="00084196" w:rsidP="00084196">
      <w:pPr>
        <w:ind w:firstLine="709"/>
        <w:jc w:val="both"/>
        <w:rPr>
          <w:b/>
          <w:bCs/>
          <w:sz w:val="20"/>
          <w:szCs w:val="20"/>
          <w:lang w:val="en-US" w:eastAsia="en-US"/>
        </w:rPr>
      </w:pPr>
    </w:p>
    <w:p w:rsidR="00084196" w:rsidRPr="00084196" w:rsidRDefault="00084196" w:rsidP="009E2276">
      <w:pPr>
        <w:numPr>
          <w:ilvl w:val="1"/>
          <w:numId w:val="157"/>
        </w:numPr>
        <w:tabs>
          <w:tab w:val="left" w:pos="1260"/>
        </w:tabs>
        <w:ind w:left="0" w:firstLine="709"/>
        <w:jc w:val="both"/>
        <w:rPr>
          <w:lang w:val="x-none" w:eastAsia="x-none"/>
        </w:rPr>
      </w:pPr>
      <w:r w:rsidRPr="00084196">
        <w:rPr>
          <w:lang w:eastAsia="x-none"/>
        </w:rPr>
        <w:t>Исполнитель гарантирует Заказчику</w:t>
      </w:r>
      <w:r w:rsidRPr="00084196">
        <w:rPr>
          <w:lang w:val="x-none" w:eastAsia="x-none"/>
        </w:rPr>
        <w:t xml:space="preserve">, что сведения в отношении всей цепочки собственников и руководителей, включая бенефициаров (в том числе конечных), представленных </w:t>
      </w:r>
      <w:r w:rsidRPr="00084196">
        <w:rPr>
          <w:lang w:eastAsia="x-none"/>
        </w:rPr>
        <w:t>Исполнителем Заказчику</w:t>
      </w:r>
      <w:r w:rsidRPr="00084196">
        <w:rPr>
          <w:lang w:val="x-none" w:eastAsia="x-none"/>
        </w:rPr>
        <w:t xml:space="preserve"> в рамках Договора, (далее по тексту – Сведения), являются полными, точными и достоверными.</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Сведения направляются по электронной почте на адрес:</w:t>
      </w:r>
    </w:p>
    <w:p w:rsidR="00084196" w:rsidRPr="00084196" w:rsidRDefault="00084196" w:rsidP="00084196">
      <w:pPr>
        <w:tabs>
          <w:tab w:val="left" w:pos="1260"/>
        </w:tabs>
        <w:jc w:val="both"/>
        <w:rPr>
          <w:lang w:eastAsia="x-none"/>
        </w:rPr>
      </w:pPr>
      <w:r w:rsidRPr="00084196">
        <w:rPr>
          <w:lang w:eastAsia="x-none"/>
        </w:rPr>
        <w:t>Заказчика</w:t>
      </w:r>
      <w:r w:rsidRPr="00084196">
        <w:rPr>
          <w:lang w:val="x-none" w:eastAsia="x-none"/>
        </w:rPr>
        <w:t xml:space="preserve"> – </w:t>
      </w:r>
      <w:hyperlink r:id="rId52" w:history="1">
        <w:r w:rsidRPr="00084196">
          <w:rPr>
            <w:lang w:val="x-none" w:eastAsia="x-none"/>
          </w:rPr>
          <w:t>PZA@greenatom.ru</w:t>
        </w:r>
      </w:hyperlink>
      <w:r w:rsidRPr="00084196">
        <w:rPr>
          <w:lang w:eastAsia="x-none"/>
        </w:rPr>
        <w:t>;</w:t>
      </w:r>
    </w:p>
    <w:p w:rsidR="00084196" w:rsidRPr="00084196" w:rsidRDefault="00084196" w:rsidP="00084196">
      <w:pPr>
        <w:tabs>
          <w:tab w:val="left" w:pos="1260"/>
        </w:tabs>
        <w:jc w:val="both"/>
        <w:rPr>
          <w:lang w:eastAsia="x-none"/>
        </w:rPr>
      </w:pPr>
      <w:r w:rsidRPr="00084196">
        <w:rPr>
          <w:lang w:eastAsia="x-none"/>
        </w:rPr>
        <w:t xml:space="preserve">Исполнителя </w:t>
      </w:r>
      <w:r w:rsidRPr="00084196">
        <w:rPr>
          <w:lang w:val="x-none" w:eastAsia="x-none"/>
        </w:rPr>
        <w:t xml:space="preserve">– </w:t>
      </w:r>
    </w:p>
    <w:p w:rsidR="00084196" w:rsidRPr="00084196" w:rsidRDefault="00084196" w:rsidP="009E2276">
      <w:pPr>
        <w:numPr>
          <w:ilvl w:val="1"/>
          <w:numId w:val="157"/>
        </w:numPr>
        <w:tabs>
          <w:tab w:val="left" w:pos="1260"/>
        </w:tabs>
        <w:ind w:left="0" w:firstLine="709"/>
        <w:jc w:val="both"/>
        <w:rPr>
          <w:lang w:val="x-none" w:eastAsia="x-none"/>
        </w:rPr>
      </w:pPr>
      <w:r w:rsidRPr="00084196">
        <w:rPr>
          <w:lang w:eastAsia="x-none"/>
        </w:rPr>
        <w:t xml:space="preserve">При изменении Сведений Исполнитель </w:t>
      </w:r>
      <w:r w:rsidRPr="00084196">
        <w:rPr>
          <w:lang w:val="x-none" w:eastAsia="x-none"/>
        </w:rPr>
        <w:t xml:space="preserve">обязан не позднее пяти (5) дней с момента таких изменений направить </w:t>
      </w:r>
      <w:r w:rsidRPr="00084196">
        <w:rPr>
          <w:lang w:eastAsia="x-none"/>
        </w:rPr>
        <w:t>Заказчику</w:t>
      </w:r>
      <w:r w:rsidRPr="00084196">
        <w:rPr>
          <w:lang w:val="x-none" w:eastAsia="x-none"/>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84196">
        <w:rPr>
          <w:lang w:eastAsia="x-none"/>
        </w:rPr>
        <w:t>Исполнителя</w:t>
      </w:r>
      <w:r w:rsidRPr="00084196">
        <w:rPr>
          <w:lang w:val="x-none" w:eastAsia="x-none"/>
        </w:rPr>
        <w:t>.</w:t>
      </w:r>
    </w:p>
    <w:p w:rsidR="00084196" w:rsidRPr="00084196" w:rsidRDefault="00084196" w:rsidP="009E2276">
      <w:pPr>
        <w:numPr>
          <w:ilvl w:val="1"/>
          <w:numId w:val="157"/>
        </w:numPr>
        <w:tabs>
          <w:tab w:val="left" w:pos="1260"/>
        </w:tabs>
        <w:ind w:left="0" w:firstLine="709"/>
        <w:jc w:val="both"/>
        <w:rPr>
          <w:lang w:val="x-none" w:eastAsia="x-none"/>
        </w:rPr>
      </w:pPr>
      <w:r w:rsidRPr="00084196">
        <w:rPr>
          <w:lang w:eastAsia="x-none"/>
        </w:rPr>
        <w:t xml:space="preserve">Исполнитель </w:t>
      </w:r>
      <w:r w:rsidRPr="00084196">
        <w:rPr>
          <w:lang w:val="x-none" w:eastAsia="x-none"/>
        </w:rPr>
        <w:t>настоящим да</w:t>
      </w:r>
      <w:r w:rsidRPr="00084196">
        <w:rPr>
          <w:lang w:eastAsia="x-none"/>
        </w:rPr>
        <w:t>ет</w:t>
      </w:r>
      <w:r w:rsidRPr="00084196">
        <w:rPr>
          <w:lang w:val="x-none" w:eastAsia="x-none"/>
        </w:rPr>
        <w:t xml:space="preserve"> свое согласие и подтвержда</w:t>
      </w:r>
      <w:r w:rsidRPr="00084196">
        <w:rPr>
          <w:lang w:eastAsia="x-none"/>
        </w:rPr>
        <w:t>ет</w:t>
      </w:r>
      <w:r w:rsidRPr="00084196">
        <w:rPr>
          <w:lang w:val="x-none" w:eastAsia="x-none"/>
        </w:rPr>
        <w:t xml:space="preserve">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084196">
        <w:rPr>
          <w:lang w:eastAsia="x-none"/>
        </w:rPr>
        <w:t>Заказчиком</w:t>
      </w:r>
      <w:r w:rsidRPr="00084196">
        <w:rPr>
          <w:lang w:val="x-none" w:eastAsia="x-none"/>
        </w:rPr>
        <w:t xml:space="preserve">, а также на раскрытие </w:t>
      </w:r>
      <w:r w:rsidRPr="00084196">
        <w:rPr>
          <w:lang w:eastAsia="x-none"/>
        </w:rPr>
        <w:t>Заказчиком</w:t>
      </w:r>
      <w:r w:rsidRPr="00084196">
        <w:rPr>
          <w:lang w:val="x-none" w:eastAsia="x-none"/>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по тексту – Раскрытие). </w:t>
      </w:r>
      <w:r w:rsidRPr="00084196">
        <w:rPr>
          <w:lang w:eastAsia="x-none"/>
        </w:rPr>
        <w:t xml:space="preserve">Исполнитель </w:t>
      </w:r>
      <w:r w:rsidRPr="00084196">
        <w:rPr>
          <w:lang w:val="x-none" w:eastAsia="x-none"/>
        </w:rPr>
        <w:t>освобожда</w:t>
      </w:r>
      <w:r w:rsidRPr="00084196">
        <w:rPr>
          <w:lang w:eastAsia="x-none"/>
        </w:rPr>
        <w:t>ет</w:t>
      </w:r>
      <w:r w:rsidRPr="00084196">
        <w:rPr>
          <w:lang w:val="x-none" w:eastAsia="x-none"/>
        </w:rPr>
        <w:t xml:space="preserve"> </w:t>
      </w:r>
      <w:r w:rsidRPr="00084196">
        <w:rPr>
          <w:lang w:eastAsia="x-none"/>
        </w:rPr>
        <w:t>Заказчика</w:t>
      </w:r>
      <w:r w:rsidRPr="00084196">
        <w:rPr>
          <w:lang w:val="x-none" w:eastAsia="x-none"/>
        </w:rPr>
        <w:t xml:space="preserve"> от любой ответственности в связи с Раскрытием, в том числе, </w:t>
      </w:r>
      <w:r w:rsidRPr="00084196">
        <w:rPr>
          <w:lang w:eastAsia="x-none"/>
        </w:rPr>
        <w:t>возмещает Заказчику</w:t>
      </w:r>
      <w:r w:rsidRPr="00084196">
        <w:rPr>
          <w:lang w:val="x-none" w:eastAsia="x-none"/>
        </w:rPr>
        <w:t xml:space="preserve"> убытк</w:t>
      </w:r>
      <w:r w:rsidRPr="00084196">
        <w:rPr>
          <w:lang w:eastAsia="x-none"/>
        </w:rPr>
        <w:t>и</w:t>
      </w:r>
      <w:r w:rsidRPr="00084196">
        <w:rPr>
          <w:lang w:val="x-none" w:eastAsia="x-none"/>
        </w:rPr>
        <w:t>, понесенны</w:t>
      </w:r>
      <w:r w:rsidRPr="00084196">
        <w:rPr>
          <w:lang w:eastAsia="x-none"/>
        </w:rPr>
        <w:t>е</w:t>
      </w:r>
      <w:r w:rsidRPr="00084196">
        <w:rPr>
          <w:lang w:val="x-none" w:eastAsia="x-none"/>
        </w:rPr>
        <w:t xml:space="preserve"> в связи с предъявлением претензий, исков и требований любыми третьими лицами, чьи права были или могли быть нарушены таким Раскрытием.</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Стороны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084196">
        <w:rPr>
          <w:lang w:eastAsia="x-none"/>
        </w:rPr>
        <w:t>Заказчика</w:t>
      </w:r>
      <w:r w:rsidRPr="00084196">
        <w:rPr>
          <w:lang w:val="x-none" w:eastAsia="x-none"/>
        </w:rPr>
        <w:t xml:space="preserve"> от исполнения Договора и предъявления </w:t>
      </w:r>
      <w:r w:rsidRPr="00084196">
        <w:rPr>
          <w:lang w:eastAsia="x-none"/>
        </w:rPr>
        <w:t>Заказчиком Исполнителю</w:t>
      </w:r>
      <w:r w:rsidRPr="00084196">
        <w:rPr>
          <w:lang w:val="x-none" w:eastAsia="x-none"/>
        </w:rPr>
        <w:t xml:space="preserve">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w:t>
      </w:r>
      <w:r w:rsidRPr="00084196">
        <w:rPr>
          <w:lang w:eastAsia="x-none"/>
        </w:rPr>
        <w:t xml:space="preserve"> Заказчика</w:t>
      </w:r>
      <w:r w:rsidRPr="00084196">
        <w:rPr>
          <w:lang w:val="x-none" w:eastAsia="x-none"/>
        </w:rPr>
        <w:t>, если более поздняя дата не будет установлена в уведомлении.</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Ни одна из Сторон не вправе разглашать информацию, относящуюся к предмету Договора и ходу его исполнения, без получения на это письменного согласия другой Стороны.</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Договор составлен в двух экземплярах, имеющих одинаковую юридическую силу, по одному экземпляру для каждой из Сторон.</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Уступка Исполнителем прав требования по Договору третьим лицам производится исключительно с письменного согласия Заказчика.</w:t>
      </w:r>
    </w:p>
    <w:p w:rsidR="00084196" w:rsidRPr="00084196" w:rsidRDefault="00084196" w:rsidP="009E2276">
      <w:pPr>
        <w:numPr>
          <w:ilvl w:val="1"/>
          <w:numId w:val="157"/>
        </w:numPr>
        <w:tabs>
          <w:tab w:val="left" w:pos="1260"/>
        </w:tabs>
        <w:ind w:left="0" w:firstLine="709"/>
        <w:jc w:val="both"/>
        <w:rPr>
          <w:lang w:val="x-none" w:eastAsia="x-none"/>
        </w:rPr>
      </w:pPr>
      <w:r w:rsidRPr="00084196">
        <w:rPr>
          <w:lang w:val="x-none" w:eastAsia="x-none"/>
        </w:rPr>
        <w:t>К Договору прилагаются и являются неотъемлемой его частью:</w:t>
      </w:r>
    </w:p>
    <w:p w:rsidR="00084196" w:rsidRPr="00084196" w:rsidRDefault="00084196" w:rsidP="00084196">
      <w:pPr>
        <w:tabs>
          <w:tab w:val="left" w:pos="1260"/>
        </w:tabs>
        <w:jc w:val="both"/>
        <w:rPr>
          <w:lang w:val="x-none" w:eastAsia="x-none"/>
        </w:rPr>
      </w:pPr>
      <w:r w:rsidRPr="00084196">
        <w:rPr>
          <w:lang w:val="x-none" w:eastAsia="x-none"/>
        </w:rPr>
        <w:t>– Приложение № </w:t>
      </w:r>
      <w:r w:rsidRPr="00084196">
        <w:rPr>
          <w:lang w:eastAsia="x-none"/>
        </w:rPr>
        <w:t>1</w:t>
      </w:r>
      <w:r w:rsidRPr="00084196">
        <w:rPr>
          <w:lang w:val="x-none" w:eastAsia="x-none"/>
        </w:rPr>
        <w:t xml:space="preserve"> – Программа </w:t>
      </w:r>
      <w:r w:rsidRPr="00084196">
        <w:rPr>
          <w:lang w:eastAsia="x-none"/>
        </w:rPr>
        <w:t>Р</w:t>
      </w:r>
      <w:r w:rsidRPr="00084196">
        <w:rPr>
          <w:lang w:val="x-none" w:eastAsia="x-none"/>
        </w:rPr>
        <w:t>абот;</w:t>
      </w:r>
    </w:p>
    <w:p w:rsidR="00084196" w:rsidRPr="00084196" w:rsidRDefault="00084196" w:rsidP="00084196">
      <w:pPr>
        <w:tabs>
          <w:tab w:val="left" w:pos="1260"/>
        </w:tabs>
        <w:jc w:val="both"/>
        <w:rPr>
          <w:lang w:eastAsia="x-none"/>
        </w:rPr>
      </w:pPr>
      <w:r w:rsidRPr="00084196">
        <w:rPr>
          <w:lang w:val="x-none" w:eastAsia="x-none"/>
        </w:rPr>
        <w:t>– Приложение № </w:t>
      </w:r>
      <w:r w:rsidRPr="00084196">
        <w:rPr>
          <w:lang w:eastAsia="x-none"/>
        </w:rPr>
        <w:t>2</w:t>
      </w:r>
      <w:r w:rsidRPr="00084196">
        <w:rPr>
          <w:lang w:val="x-none" w:eastAsia="x-none"/>
        </w:rPr>
        <w:t xml:space="preserve"> – Расчёт стоимости </w:t>
      </w:r>
      <w:r w:rsidRPr="00084196">
        <w:rPr>
          <w:lang w:eastAsia="x-none"/>
        </w:rPr>
        <w:t>Р</w:t>
      </w:r>
      <w:r w:rsidRPr="00084196">
        <w:rPr>
          <w:lang w:val="x-none" w:eastAsia="x-none"/>
        </w:rPr>
        <w:t>абот;</w:t>
      </w:r>
    </w:p>
    <w:p w:rsidR="00084196" w:rsidRPr="00084196" w:rsidRDefault="00084196" w:rsidP="00084196">
      <w:pPr>
        <w:tabs>
          <w:tab w:val="left" w:pos="1260"/>
        </w:tabs>
        <w:jc w:val="both"/>
        <w:rPr>
          <w:lang w:eastAsia="x-none"/>
        </w:rPr>
      </w:pPr>
      <w:r w:rsidRPr="00084196">
        <w:rPr>
          <w:lang w:eastAsia="x-none"/>
        </w:rPr>
        <w:t>- Приложение № 3 – </w:t>
      </w:r>
      <w:r w:rsidRPr="00084196">
        <w:rPr>
          <w:lang w:val="x-none" w:eastAsia="x-none"/>
        </w:rPr>
        <w:t>Форма «Акта сдачи – приемки выполненных работ».</w:t>
      </w:r>
    </w:p>
    <w:p w:rsidR="00084196" w:rsidRPr="00084196" w:rsidRDefault="00084196" w:rsidP="00084196">
      <w:pPr>
        <w:tabs>
          <w:tab w:val="left" w:pos="1260"/>
        </w:tabs>
        <w:jc w:val="both"/>
        <w:rPr>
          <w:lang w:eastAsia="x-none" w:bidi="hi-IN"/>
        </w:rPr>
      </w:pPr>
      <w:r w:rsidRPr="00084196">
        <w:rPr>
          <w:lang w:val="x-none" w:eastAsia="x-none"/>
        </w:rPr>
        <w:t>– Приложение № </w:t>
      </w:r>
      <w:r w:rsidRPr="00084196">
        <w:rPr>
          <w:lang w:eastAsia="x-none"/>
        </w:rPr>
        <w:t>4</w:t>
      </w:r>
      <w:r w:rsidRPr="00084196">
        <w:rPr>
          <w:lang w:val="x-none" w:eastAsia="x-none"/>
        </w:rPr>
        <w:t> – </w:t>
      </w:r>
      <w:r w:rsidRPr="00084196">
        <w:rPr>
          <w:lang w:eastAsia="x-none"/>
        </w:rPr>
        <w:t>Проект «Соглашение о конфиденциальности».</w:t>
      </w:r>
    </w:p>
    <w:p w:rsidR="00084196" w:rsidRPr="00084196" w:rsidRDefault="00084196" w:rsidP="00084196">
      <w:pPr>
        <w:tabs>
          <w:tab w:val="left" w:pos="1260"/>
          <w:tab w:val="num" w:pos="1567"/>
        </w:tabs>
        <w:ind w:left="709"/>
        <w:jc w:val="both"/>
        <w:rPr>
          <w:lang w:eastAsia="x-none"/>
        </w:rPr>
      </w:pPr>
    </w:p>
    <w:p w:rsidR="00084196" w:rsidRPr="00084196" w:rsidRDefault="00084196" w:rsidP="00084196">
      <w:pPr>
        <w:tabs>
          <w:tab w:val="left" w:pos="1260"/>
          <w:tab w:val="num" w:pos="1567"/>
        </w:tabs>
        <w:ind w:left="709"/>
        <w:jc w:val="both"/>
        <w:rPr>
          <w:lang w:eastAsia="x-none"/>
        </w:rPr>
      </w:pPr>
    </w:p>
    <w:p w:rsidR="00084196" w:rsidRPr="00084196" w:rsidRDefault="00084196" w:rsidP="009E2276">
      <w:pPr>
        <w:numPr>
          <w:ilvl w:val="0"/>
          <w:numId w:val="157"/>
        </w:numPr>
        <w:tabs>
          <w:tab w:val="left" w:pos="1260"/>
        </w:tabs>
        <w:jc w:val="center"/>
        <w:rPr>
          <w:b/>
          <w:lang w:eastAsia="x-none"/>
        </w:rPr>
      </w:pPr>
      <w:r w:rsidRPr="00084196">
        <w:rPr>
          <w:b/>
          <w:lang w:eastAsia="x-none"/>
        </w:rPr>
        <w:t>Адреса и банковские реквизиты</w:t>
      </w:r>
    </w:p>
    <w:p w:rsidR="00084196" w:rsidRPr="00084196" w:rsidRDefault="00084196" w:rsidP="00084196">
      <w:pPr>
        <w:ind w:firstLine="709"/>
        <w:jc w:val="both"/>
        <w:rPr>
          <w:b/>
          <w:bCs/>
          <w:sz w:val="20"/>
          <w:szCs w:val="20"/>
          <w:lang w:val="en-US" w:eastAsia="en-US"/>
        </w:rPr>
      </w:pPr>
    </w:p>
    <w:tbl>
      <w:tblPr>
        <w:tblW w:w="5000" w:type="pct"/>
        <w:tblLook w:val="04A0" w:firstRow="1" w:lastRow="0" w:firstColumn="1" w:lastColumn="0" w:noHBand="0" w:noVBand="1"/>
      </w:tblPr>
      <w:tblGrid>
        <w:gridCol w:w="4731"/>
        <w:gridCol w:w="237"/>
        <w:gridCol w:w="4521"/>
        <w:gridCol w:w="222"/>
      </w:tblGrid>
      <w:tr w:rsidR="00084196" w:rsidRPr="00084196" w:rsidTr="00084196">
        <w:trPr>
          <w:cantSplit/>
        </w:trPr>
        <w:tc>
          <w:tcPr>
            <w:tcW w:w="2436" w:type="pct"/>
          </w:tcPr>
          <w:p w:rsidR="00084196" w:rsidRPr="00084196" w:rsidRDefault="00084196" w:rsidP="00084196">
            <w:pPr>
              <w:tabs>
                <w:tab w:val="left" w:pos="1260"/>
              </w:tabs>
              <w:jc w:val="both"/>
            </w:pPr>
            <w:r w:rsidRPr="00084196">
              <w:rPr>
                <w:b/>
                <w:bCs/>
              </w:rPr>
              <w:t>Заказчик:</w:t>
            </w:r>
          </w:p>
        </w:tc>
        <w:tc>
          <w:tcPr>
            <w:tcW w:w="122" w:type="pct"/>
          </w:tcPr>
          <w:p w:rsidR="00084196" w:rsidRPr="00084196" w:rsidRDefault="00084196" w:rsidP="00084196">
            <w:pPr>
              <w:tabs>
                <w:tab w:val="left" w:pos="1260"/>
              </w:tabs>
              <w:rPr>
                <w:b/>
                <w:bCs/>
              </w:rPr>
            </w:pPr>
          </w:p>
        </w:tc>
        <w:tc>
          <w:tcPr>
            <w:tcW w:w="2328" w:type="pct"/>
            <w:shd w:val="clear" w:color="auto" w:fill="auto"/>
          </w:tcPr>
          <w:p w:rsidR="00084196" w:rsidRPr="00084196" w:rsidRDefault="00084196" w:rsidP="00084196">
            <w:pPr>
              <w:tabs>
                <w:tab w:val="left" w:pos="1260"/>
              </w:tabs>
              <w:rPr>
                <w:bCs/>
                <w:iCs/>
              </w:rPr>
            </w:pPr>
            <w:r w:rsidRPr="00084196">
              <w:rPr>
                <w:b/>
                <w:bCs/>
              </w:rPr>
              <w:t>Исполнитель:</w:t>
            </w:r>
          </w:p>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pPr>
              <w:rPr>
                <w:b/>
              </w:rPr>
            </w:pPr>
            <w:r w:rsidRPr="00084196">
              <w:t>Полное наименование: Закрытое акционерное общество «Гринатом»</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pPr>
              <w:autoSpaceDE w:val="0"/>
              <w:autoSpaceDN w:val="0"/>
              <w:adjustRightInd w:val="0"/>
              <w:rPr>
                <w:b/>
              </w:rPr>
            </w:pPr>
            <w:r w:rsidRPr="00084196">
              <w:t>ОГРН: 1097746819720</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autoSpaceDE w:val="0"/>
              <w:autoSpaceDN w:val="0"/>
              <w:adjustRightInd w:val="0"/>
              <w:jc w:val="right"/>
            </w:pPr>
          </w:p>
        </w:tc>
      </w:tr>
      <w:tr w:rsidR="00084196" w:rsidRPr="00084196" w:rsidTr="00084196">
        <w:trPr>
          <w:cantSplit/>
        </w:trPr>
        <w:tc>
          <w:tcPr>
            <w:tcW w:w="2436" w:type="pct"/>
          </w:tcPr>
          <w:p w:rsidR="00084196" w:rsidRPr="00084196" w:rsidRDefault="00084196" w:rsidP="00084196">
            <w:pPr>
              <w:autoSpaceDE w:val="0"/>
              <w:autoSpaceDN w:val="0"/>
              <w:adjustRightInd w:val="0"/>
              <w:rPr>
                <w:b/>
              </w:rPr>
            </w:pPr>
            <w:r w:rsidRPr="00084196">
              <w:t>ИНН:</w:t>
            </w:r>
            <w:r w:rsidRPr="00084196">
              <w:rPr>
                <w:b/>
              </w:rPr>
              <w:t xml:space="preserve"> </w:t>
            </w:r>
            <w:r w:rsidRPr="00084196">
              <w:t>7706729736</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autoSpaceDE w:val="0"/>
              <w:autoSpaceDN w:val="0"/>
              <w:adjustRightInd w:val="0"/>
              <w:jc w:val="right"/>
            </w:pPr>
          </w:p>
        </w:tc>
      </w:tr>
      <w:tr w:rsidR="00084196" w:rsidRPr="00084196" w:rsidTr="00084196">
        <w:trPr>
          <w:cantSplit/>
        </w:trPr>
        <w:tc>
          <w:tcPr>
            <w:tcW w:w="2436" w:type="pct"/>
          </w:tcPr>
          <w:p w:rsidR="00084196" w:rsidRPr="00084196" w:rsidRDefault="00084196" w:rsidP="00084196">
            <w:pPr>
              <w:autoSpaceDE w:val="0"/>
              <w:autoSpaceDN w:val="0"/>
              <w:adjustRightInd w:val="0"/>
              <w:rPr>
                <w:b/>
              </w:rPr>
            </w:pPr>
            <w:r w:rsidRPr="00084196">
              <w:t>КПП: 770601001</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autoSpaceDE w:val="0"/>
              <w:autoSpaceDN w:val="0"/>
              <w:adjustRightInd w:val="0"/>
              <w:jc w:val="right"/>
            </w:pPr>
          </w:p>
        </w:tc>
      </w:tr>
      <w:tr w:rsidR="00084196" w:rsidRPr="00084196" w:rsidTr="00084196">
        <w:trPr>
          <w:cantSplit/>
        </w:trPr>
        <w:tc>
          <w:tcPr>
            <w:tcW w:w="2436" w:type="pct"/>
          </w:tcPr>
          <w:p w:rsidR="00084196" w:rsidRPr="00084196" w:rsidRDefault="00084196" w:rsidP="00084196">
            <w:pPr>
              <w:autoSpaceDE w:val="0"/>
              <w:autoSpaceDN w:val="0"/>
              <w:adjustRightInd w:val="0"/>
            </w:pPr>
            <w:r w:rsidRPr="00084196">
              <w:t>Расчетный счет: 40702810038110013312 в Московском банке Сбербанка России ОАО</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autoSpaceDE w:val="0"/>
              <w:autoSpaceDN w:val="0"/>
              <w:adjustRightInd w:val="0"/>
              <w:jc w:val="right"/>
            </w:pPr>
          </w:p>
        </w:tc>
      </w:tr>
      <w:tr w:rsidR="00084196" w:rsidRPr="00084196" w:rsidTr="00084196">
        <w:trPr>
          <w:cantSplit/>
        </w:trPr>
        <w:tc>
          <w:tcPr>
            <w:tcW w:w="2436" w:type="pct"/>
          </w:tcPr>
          <w:p w:rsidR="00084196" w:rsidRPr="00084196" w:rsidRDefault="00084196" w:rsidP="00084196">
            <w:r w:rsidRPr="00084196">
              <w:t>Корреспондентский счет: 30101810400000000225 в ОПЕРУ Московского ГТУ Банка России</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БИК: 044525225</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ОКВЭД: 74.1</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ОКПО: 64509942</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ОКАТО: 45286596000</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 xml:space="preserve">Место нахождения: </w:t>
            </w:r>
            <w:r w:rsidRPr="00084196">
              <w:rPr>
                <w:bCs/>
                <w:iCs/>
              </w:rPr>
              <w:t>Российская Федерация</w:t>
            </w:r>
            <w:r w:rsidRPr="00084196">
              <w:t>, 119017, г. Москва, ул. Большая Ордынка, дом 24</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 xml:space="preserve">Юридический адрес: </w:t>
            </w:r>
            <w:r w:rsidRPr="00084196">
              <w:rPr>
                <w:bCs/>
                <w:iCs/>
              </w:rPr>
              <w:t>Российская Федерация</w:t>
            </w:r>
            <w:r w:rsidRPr="00084196">
              <w:t>, 119017, г. Москва, ул. Большая Ордынка, дом 24</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 xml:space="preserve">Почтовый адрес: </w:t>
            </w:r>
            <w:r w:rsidRPr="00084196">
              <w:rPr>
                <w:bCs/>
                <w:iCs/>
              </w:rPr>
              <w:t>Российская Федерация</w:t>
            </w:r>
            <w:r w:rsidRPr="00084196">
              <w:t>, 115114, г. Москва, Павелецкая набережная, дом 8, стр. 1</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Телефон: +7 (499) 949–4919</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Факс: +7 (499) 949–4446</w:t>
            </w:r>
          </w:p>
        </w:tc>
        <w:tc>
          <w:tcPr>
            <w:tcW w:w="122" w:type="pct"/>
          </w:tcPr>
          <w:p w:rsidR="00084196" w:rsidRPr="00084196" w:rsidRDefault="00084196" w:rsidP="00084196"/>
        </w:tc>
        <w:tc>
          <w:tcPr>
            <w:tcW w:w="2328" w:type="pct"/>
            <w:shd w:val="clear" w:color="auto" w:fill="auto"/>
          </w:tcPr>
          <w:p w:rsidR="00084196" w:rsidRPr="00084196" w:rsidRDefault="00084196" w:rsidP="00084196"/>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pPr>
              <w:tabs>
                <w:tab w:val="left" w:pos="1260"/>
              </w:tabs>
            </w:pPr>
            <w:r w:rsidRPr="00084196">
              <w:rPr>
                <w:b/>
                <w:bCs/>
                <w:iCs/>
              </w:rPr>
              <w:t>Филиал ЗАО «</w:t>
            </w:r>
            <w:r w:rsidRPr="00084196">
              <w:rPr>
                <w:b/>
                <w:bCs/>
              </w:rPr>
              <w:t>Гринатом</w:t>
            </w:r>
            <w:r w:rsidRPr="00084196">
              <w:rPr>
                <w:b/>
                <w:bCs/>
                <w:iCs/>
              </w:rPr>
              <w:t>» в г.</w:t>
            </w:r>
            <w:r w:rsidRPr="00084196">
              <w:rPr>
                <w:b/>
                <w:bCs/>
                <w:iCs/>
                <w:lang w:val="en-US"/>
              </w:rPr>
              <w:t> </w:t>
            </w:r>
            <w:r w:rsidRPr="00084196">
              <w:rPr>
                <w:b/>
                <w:bCs/>
                <w:iCs/>
              </w:rPr>
              <w:t>Сарове:</w:t>
            </w:r>
          </w:p>
        </w:tc>
        <w:tc>
          <w:tcPr>
            <w:tcW w:w="122" w:type="pct"/>
          </w:tcPr>
          <w:p w:rsidR="00084196" w:rsidRPr="00084196" w:rsidRDefault="00084196" w:rsidP="00084196">
            <w:pPr>
              <w:jc w:val="right"/>
            </w:pPr>
          </w:p>
        </w:tc>
        <w:tc>
          <w:tcPr>
            <w:tcW w:w="2328" w:type="pct"/>
            <w:shd w:val="clear" w:color="auto" w:fill="auto"/>
          </w:tcPr>
          <w:p w:rsidR="00084196" w:rsidRPr="00084196" w:rsidRDefault="00084196" w:rsidP="00084196">
            <w:pPr>
              <w:jc w:val="right"/>
            </w:pPr>
          </w:p>
        </w:tc>
        <w:tc>
          <w:tcPr>
            <w:tcW w:w="114" w:type="pct"/>
            <w:shd w:val="clear" w:color="auto" w:fill="auto"/>
          </w:tcPr>
          <w:p w:rsidR="00084196" w:rsidRPr="00084196" w:rsidRDefault="00084196" w:rsidP="00084196">
            <w:pPr>
              <w:jc w:val="center"/>
              <w:rPr>
                <w:b/>
                <w:bCs/>
                <w:iCs/>
              </w:rPr>
            </w:pPr>
          </w:p>
        </w:tc>
      </w:tr>
      <w:tr w:rsidR="00084196" w:rsidRPr="00084196" w:rsidTr="00084196">
        <w:trPr>
          <w:cantSplit/>
        </w:trPr>
        <w:tc>
          <w:tcPr>
            <w:tcW w:w="2436" w:type="pct"/>
          </w:tcPr>
          <w:p w:rsidR="00084196" w:rsidRPr="00084196" w:rsidRDefault="00084196" w:rsidP="00084196">
            <w:r w:rsidRPr="00084196">
              <w:t xml:space="preserve">Место нахождения: </w:t>
            </w:r>
            <w:r w:rsidRPr="00084196">
              <w:rPr>
                <w:bCs/>
                <w:iCs/>
              </w:rPr>
              <w:t>Российская Федерация, 607328, Нижегородская обл., Дивеевский район, п.</w:t>
            </w:r>
            <w:r w:rsidRPr="00084196">
              <w:rPr>
                <w:bCs/>
                <w:iCs/>
                <w:lang w:val="en-US"/>
              </w:rPr>
              <w:t> </w:t>
            </w:r>
            <w:r w:rsidRPr="00084196">
              <w:rPr>
                <w:bCs/>
                <w:iCs/>
              </w:rPr>
              <w:t>Сатис, ул.</w:t>
            </w:r>
            <w:r w:rsidRPr="00084196">
              <w:rPr>
                <w:bCs/>
                <w:iCs/>
                <w:lang w:val="en-US"/>
              </w:rPr>
              <w:t> </w:t>
            </w:r>
            <w:r w:rsidRPr="00084196">
              <w:rPr>
                <w:bCs/>
                <w:iCs/>
              </w:rPr>
              <w:t>Парковая, дом 3, стр. 5-1</w:t>
            </w:r>
          </w:p>
        </w:tc>
        <w:tc>
          <w:tcPr>
            <w:tcW w:w="122" w:type="pct"/>
          </w:tcPr>
          <w:p w:rsidR="00084196" w:rsidRPr="00084196" w:rsidRDefault="00084196" w:rsidP="00084196">
            <w:pPr>
              <w:jc w:val="right"/>
            </w:pPr>
          </w:p>
        </w:tc>
        <w:tc>
          <w:tcPr>
            <w:tcW w:w="2328" w:type="pct"/>
            <w:shd w:val="clear" w:color="auto" w:fill="auto"/>
          </w:tcPr>
          <w:p w:rsidR="00084196" w:rsidRPr="00084196" w:rsidRDefault="00084196" w:rsidP="00084196">
            <w:pPr>
              <w:jc w:val="right"/>
            </w:pPr>
          </w:p>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 xml:space="preserve">Почтовый адрес: </w:t>
            </w:r>
            <w:r w:rsidRPr="00084196">
              <w:rPr>
                <w:bCs/>
                <w:iCs/>
              </w:rPr>
              <w:t>Российская Федерация, 607328, Нижегородская обл., Дивеевский район, п.</w:t>
            </w:r>
            <w:r w:rsidRPr="00084196">
              <w:rPr>
                <w:bCs/>
                <w:iCs/>
                <w:lang w:val="en-US"/>
              </w:rPr>
              <w:t> </w:t>
            </w:r>
            <w:r w:rsidRPr="00084196">
              <w:rPr>
                <w:bCs/>
                <w:iCs/>
              </w:rPr>
              <w:t>Сатис, ул.</w:t>
            </w:r>
            <w:r w:rsidRPr="00084196">
              <w:rPr>
                <w:bCs/>
                <w:iCs/>
                <w:lang w:val="en-US"/>
              </w:rPr>
              <w:t> </w:t>
            </w:r>
            <w:r w:rsidRPr="00084196">
              <w:rPr>
                <w:bCs/>
                <w:iCs/>
              </w:rPr>
              <w:t>Парковая, дом 3, стр. 5-1</w:t>
            </w:r>
          </w:p>
        </w:tc>
        <w:tc>
          <w:tcPr>
            <w:tcW w:w="122" w:type="pct"/>
          </w:tcPr>
          <w:p w:rsidR="00084196" w:rsidRPr="00084196" w:rsidRDefault="00084196" w:rsidP="00084196">
            <w:pPr>
              <w:jc w:val="right"/>
            </w:pPr>
          </w:p>
        </w:tc>
        <w:tc>
          <w:tcPr>
            <w:tcW w:w="2328" w:type="pct"/>
            <w:shd w:val="clear" w:color="auto" w:fill="auto"/>
          </w:tcPr>
          <w:p w:rsidR="00084196" w:rsidRPr="00084196" w:rsidRDefault="00084196" w:rsidP="00084196">
            <w:pPr>
              <w:jc w:val="right"/>
            </w:pPr>
          </w:p>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 xml:space="preserve">ИНН: </w:t>
            </w:r>
            <w:r w:rsidRPr="00084196">
              <w:rPr>
                <w:bCs/>
                <w:iCs/>
              </w:rPr>
              <w:t>7706729736</w:t>
            </w:r>
          </w:p>
        </w:tc>
        <w:tc>
          <w:tcPr>
            <w:tcW w:w="122" w:type="pct"/>
          </w:tcPr>
          <w:p w:rsidR="00084196" w:rsidRPr="00084196" w:rsidRDefault="00084196" w:rsidP="00084196">
            <w:pPr>
              <w:jc w:val="right"/>
            </w:pPr>
          </w:p>
        </w:tc>
        <w:tc>
          <w:tcPr>
            <w:tcW w:w="2328" w:type="pct"/>
            <w:shd w:val="clear" w:color="auto" w:fill="auto"/>
          </w:tcPr>
          <w:p w:rsidR="00084196" w:rsidRPr="00084196" w:rsidRDefault="00084196" w:rsidP="00084196">
            <w:pPr>
              <w:jc w:val="right"/>
            </w:pPr>
          </w:p>
        </w:tc>
        <w:tc>
          <w:tcPr>
            <w:tcW w:w="114" w:type="pct"/>
            <w:shd w:val="clear" w:color="auto" w:fill="auto"/>
          </w:tcPr>
          <w:p w:rsidR="00084196" w:rsidRPr="00084196" w:rsidRDefault="00084196" w:rsidP="00084196">
            <w:pPr>
              <w:jc w:val="right"/>
            </w:pPr>
          </w:p>
        </w:tc>
      </w:tr>
      <w:tr w:rsidR="00084196" w:rsidRPr="00084196" w:rsidTr="00084196">
        <w:trPr>
          <w:cantSplit/>
        </w:trPr>
        <w:tc>
          <w:tcPr>
            <w:tcW w:w="2436" w:type="pct"/>
          </w:tcPr>
          <w:p w:rsidR="00084196" w:rsidRPr="00084196" w:rsidRDefault="00084196" w:rsidP="00084196">
            <w:r w:rsidRPr="00084196">
              <w:t xml:space="preserve">КПП: </w:t>
            </w:r>
            <w:r w:rsidRPr="00084196">
              <w:rPr>
                <w:bCs/>
                <w:iCs/>
              </w:rPr>
              <w:t>521643002</w:t>
            </w:r>
          </w:p>
        </w:tc>
        <w:tc>
          <w:tcPr>
            <w:tcW w:w="122" w:type="pct"/>
          </w:tcPr>
          <w:p w:rsidR="00084196" w:rsidRPr="00084196" w:rsidRDefault="00084196" w:rsidP="00084196">
            <w:pPr>
              <w:jc w:val="right"/>
            </w:pPr>
          </w:p>
        </w:tc>
        <w:tc>
          <w:tcPr>
            <w:tcW w:w="2328" w:type="pct"/>
            <w:shd w:val="clear" w:color="auto" w:fill="auto"/>
          </w:tcPr>
          <w:p w:rsidR="00084196" w:rsidRPr="00084196" w:rsidRDefault="00084196" w:rsidP="00084196">
            <w:pPr>
              <w:jc w:val="right"/>
            </w:pPr>
          </w:p>
        </w:tc>
        <w:tc>
          <w:tcPr>
            <w:tcW w:w="114" w:type="pct"/>
            <w:shd w:val="clear" w:color="auto" w:fill="auto"/>
          </w:tcPr>
          <w:p w:rsidR="00084196" w:rsidRPr="00084196" w:rsidRDefault="00084196" w:rsidP="00084196">
            <w:pPr>
              <w:jc w:val="right"/>
            </w:pPr>
          </w:p>
        </w:tc>
      </w:tr>
    </w:tbl>
    <w:p w:rsidR="00084196" w:rsidRPr="00084196" w:rsidRDefault="00084196" w:rsidP="00084196">
      <w:pPr>
        <w:tabs>
          <w:tab w:val="left" w:pos="1260"/>
        </w:tabs>
        <w:ind w:left="709"/>
        <w:jc w:val="both"/>
        <w:rPr>
          <w:b/>
          <w:bCs/>
          <w:lang w:eastAsia="x-none"/>
        </w:rPr>
      </w:pPr>
    </w:p>
    <w:tbl>
      <w:tblPr>
        <w:tblW w:w="5000" w:type="pct"/>
        <w:jc w:val="center"/>
        <w:tblLook w:val="0000" w:firstRow="0" w:lastRow="0" w:firstColumn="0" w:lastColumn="0" w:noHBand="0" w:noVBand="0"/>
      </w:tblPr>
      <w:tblGrid>
        <w:gridCol w:w="246"/>
        <w:gridCol w:w="4147"/>
        <w:gridCol w:w="744"/>
        <w:gridCol w:w="4333"/>
        <w:gridCol w:w="241"/>
      </w:tblGrid>
      <w:tr w:rsidR="00084196" w:rsidRPr="00084196" w:rsidTr="00084196">
        <w:trPr>
          <w:jc w:val="center"/>
        </w:trPr>
        <w:tc>
          <w:tcPr>
            <w:tcW w:w="127" w:type="pct"/>
          </w:tcPr>
          <w:p w:rsidR="00084196" w:rsidRPr="00084196" w:rsidRDefault="00084196" w:rsidP="00084196">
            <w:pPr>
              <w:widowControl w:val="0"/>
              <w:autoSpaceDE w:val="0"/>
              <w:autoSpaceDN w:val="0"/>
              <w:adjustRightInd w:val="0"/>
              <w:jc w:val="both"/>
              <w:rPr>
                <w:b/>
              </w:rPr>
            </w:pPr>
          </w:p>
        </w:tc>
        <w:tc>
          <w:tcPr>
            <w:tcW w:w="2135" w:type="pct"/>
          </w:tcPr>
          <w:p w:rsidR="00084196" w:rsidRPr="00084196" w:rsidRDefault="00084196" w:rsidP="00084196">
            <w:pPr>
              <w:widowControl w:val="0"/>
              <w:autoSpaceDE w:val="0"/>
              <w:autoSpaceDN w:val="0"/>
              <w:adjustRightInd w:val="0"/>
              <w:ind w:firstLine="4"/>
              <w:jc w:val="both"/>
              <w:rPr>
                <w:b/>
              </w:rPr>
            </w:pPr>
            <w:r w:rsidRPr="00084196">
              <w:rPr>
                <w:b/>
              </w:rPr>
              <w:t>От Заказчика:</w:t>
            </w:r>
          </w:p>
          <w:p w:rsidR="00084196" w:rsidRPr="00084196" w:rsidRDefault="00084196" w:rsidP="00084196">
            <w:pPr>
              <w:widowControl w:val="0"/>
              <w:autoSpaceDE w:val="0"/>
              <w:autoSpaceDN w:val="0"/>
              <w:adjustRightInd w:val="0"/>
              <w:ind w:right="-849"/>
              <w:jc w:val="both"/>
              <w:rPr>
                <w:b/>
              </w:rPr>
            </w:pPr>
            <w:r w:rsidRPr="00084196">
              <w:rPr>
                <w:b/>
              </w:rPr>
              <w:t>Директор филиала</w:t>
            </w:r>
          </w:p>
          <w:p w:rsidR="00084196" w:rsidRPr="00084196" w:rsidRDefault="00084196" w:rsidP="00084196">
            <w:pPr>
              <w:widowControl w:val="0"/>
              <w:autoSpaceDE w:val="0"/>
              <w:autoSpaceDN w:val="0"/>
              <w:adjustRightInd w:val="0"/>
              <w:ind w:firstLine="4"/>
              <w:jc w:val="both"/>
              <w:rPr>
                <w:b/>
              </w:rPr>
            </w:pPr>
            <w:r w:rsidRPr="00084196">
              <w:rPr>
                <w:b/>
              </w:rPr>
              <w:t>ЗАО «Гринатом» в г. Сарове</w:t>
            </w:r>
          </w:p>
          <w:p w:rsidR="00084196" w:rsidRPr="00084196" w:rsidRDefault="00084196" w:rsidP="00084196">
            <w:pPr>
              <w:widowControl w:val="0"/>
              <w:autoSpaceDE w:val="0"/>
              <w:autoSpaceDN w:val="0"/>
              <w:adjustRightInd w:val="0"/>
              <w:ind w:firstLine="4"/>
              <w:jc w:val="both"/>
              <w:rPr>
                <w:b/>
              </w:rPr>
            </w:pPr>
          </w:p>
          <w:p w:rsidR="00084196" w:rsidRPr="00084196" w:rsidRDefault="00084196" w:rsidP="00084196">
            <w:pPr>
              <w:widowControl w:val="0"/>
              <w:autoSpaceDE w:val="0"/>
              <w:autoSpaceDN w:val="0"/>
              <w:adjustRightInd w:val="0"/>
              <w:ind w:firstLine="4"/>
              <w:jc w:val="both"/>
              <w:rPr>
                <w:b/>
              </w:rPr>
            </w:pPr>
          </w:p>
        </w:tc>
        <w:tc>
          <w:tcPr>
            <w:tcW w:w="383" w:type="pct"/>
          </w:tcPr>
          <w:p w:rsidR="00084196" w:rsidRPr="00084196" w:rsidRDefault="00084196" w:rsidP="00084196">
            <w:pPr>
              <w:widowControl w:val="0"/>
              <w:autoSpaceDE w:val="0"/>
              <w:autoSpaceDN w:val="0"/>
              <w:adjustRightInd w:val="0"/>
              <w:jc w:val="both"/>
              <w:rPr>
                <w:b/>
              </w:rPr>
            </w:pPr>
          </w:p>
        </w:tc>
        <w:tc>
          <w:tcPr>
            <w:tcW w:w="2231" w:type="pct"/>
          </w:tcPr>
          <w:p w:rsidR="00084196" w:rsidRPr="00084196" w:rsidRDefault="00084196" w:rsidP="00084196">
            <w:pPr>
              <w:widowControl w:val="0"/>
              <w:autoSpaceDE w:val="0"/>
              <w:autoSpaceDN w:val="0"/>
              <w:adjustRightInd w:val="0"/>
              <w:jc w:val="both"/>
              <w:rPr>
                <w:b/>
              </w:rPr>
            </w:pPr>
            <w:r w:rsidRPr="00084196">
              <w:rPr>
                <w:b/>
              </w:rPr>
              <w:t>От Исполнителя:</w:t>
            </w:r>
          </w:p>
          <w:p w:rsidR="00084196" w:rsidRPr="00084196" w:rsidRDefault="00084196" w:rsidP="00084196">
            <w:pPr>
              <w:widowControl w:val="0"/>
              <w:autoSpaceDE w:val="0"/>
              <w:autoSpaceDN w:val="0"/>
              <w:adjustRightInd w:val="0"/>
              <w:jc w:val="both"/>
              <w:rPr>
                <w:b/>
              </w:rPr>
            </w:pPr>
          </w:p>
          <w:p w:rsidR="00084196" w:rsidRPr="00084196" w:rsidRDefault="00084196" w:rsidP="00084196">
            <w:pPr>
              <w:widowControl w:val="0"/>
              <w:autoSpaceDE w:val="0"/>
              <w:autoSpaceDN w:val="0"/>
              <w:adjustRightInd w:val="0"/>
              <w:jc w:val="both"/>
              <w:rPr>
                <w:b/>
              </w:rPr>
            </w:pPr>
          </w:p>
        </w:tc>
        <w:tc>
          <w:tcPr>
            <w:tcW w:w="124" w:type="pct"/>
          </w:tcPr>
          <w:p w:rsidR="00084196" w:rsidRPr="00084196" w:rsidRDefault="00084196" w:rsidP="00084196">
            <w:pPr>
              <w:widowControl w:val="0"/>
              <w:autoSpaceDE w:val="0"/>
              <w:autoSpaceDN w:val="0"/>
              <w:adjustRightInd w:val="0"/>
              <w:ind w:firstLine="4"/>
              <w:jc w:val="both"/>
              <w:rPr>
                <w:b/>
              </w:rPr>
            </w:pPr>
          </w:p>
        </w:tc>
      </w:tr>
      <w:tr w:rsidR="00084196" w:rsidRPr="00084196" w:rsidTr="00084196">
        <w:trPr>
          <w:jc w:val="center"/>
        </w:trPr>
        <w:tc>
          <w:tcPr>
            <w:tcW w:w="127" w:type="pct"/>
          </w:tcPr>
          <w:p w:rsidR="00084196" w:rsidRPr="00084196" w:rsidRDefault="00084196" w:rsidP="00084196">
            <w:pPr>
              <w:widowControl w:val="0"/>
              <w:autoSpaceDE w:val="0"/>
              <w:autoSpaceDN w:val="0"/>
              <w:adjustRightInd w:val="0"/>
              <w:jc w:val="both"/>
              <w:rPr>
                <w:b/>
              </w:rPr>
            </w:pPr>
          </w:p>
        </w:tc>
        <w:tc>
          <w:tcPr>
            <w:tcW w:w="2135" w:type="pct"/>
          </w:tcPr>
          <w:p w:rsidR="00084196" w:rsidRPr="00084196" w:rsidRDefault="00084196" w:rsidP="00084196">
            <w:pPr>
              <w:widowControl w:val="0"/>
              <w:autoSpaceDE w:val="0"/>
              <w:autoSpaceDN w:val="0"/>
              <w:adjustRightInd w:val="0"/>
              <w:ind w:firstLine="4"/>
              <w:jc w:val="both"/>
              <w:rPr>
                <w:b/>
              </w:rPr>
            </w:pPr>
            <w:r w:rsidRPr="00084196">
              <w:rPr>
                <w:b/>
              </w:rPr>
              <w:t>________________/Е.С. Гаранин/</w:t>
            </w:r>
          </w:p>
        </w:tc>
        <w:tc>
          <w:tcPr>
            <w:tcW w:w="383" w:type="pct"/>
          </w:tcPr>
          <w:p w:rsidR="00084196" w:rsidRPr="00084196" w:rsidRDefault="00084196" w:rsidP="00084196">
            <w:pPr>
              <w:widowControl w:val="0"/>
              <w:autoSpaceDE w:val="0"/>
              <w:autoSpaceDN w:val="0"/>
              <w:adjustRightInd w:val="0"/>
              <w:jc w:val="both"/>
              <w:rPr>
                <w:b/>
              </w:rPr>
            </w:pPr>
          </w:p>
        </w:tc>
        <w:tc>
          <w:tcPr>
            <w:tcW w:w="2231" w:type="pct"/>
          </w:tcPr>
          <w:p w:rsidR="00084196" w:rsidRPr="00084196" w:rsidRDefault="00084196" w:rsidP="00084196">
            <w:pPr>
              <w:widowControl w:val="0"/>
              <w:autoSpaceDE w:val="0"/>
              <w:autoSpaceDN w:val="0"/>
              <w:adjustRightInd w:val="0"/>
              <w:jc w:val="both"/>
              <w:rPr>
                <w:b/>
              </w:rPr>
            </w:pPr>
            <w:r w:rsidRPr="00084196">
              <w:rPr>
                <w:b/>
              </w:rPr>
              <w:t>__________________</w:t>
            </w:r>
            <w:r w:rsidRPr="00084196">
              <w:rPr>
                <w:b/>
                <w:bCs/>
              </w:rPr>
              <w:t>/</w:t>
            </w:r>
            <w:r w:rsidRPr="00084196">
              <w:rPr>
                <w:b/>
                <w:iCs/>
              </w:rPr>
              <w:t>___________</w:t>
            </w:r>
            <w:r w:rsidRPr="00084196">
              <w:rPr>
                <w:b/>
              </w:rPr>
              <w:t>/</w:t>
            </w:r>
          </w:p>
        </w:tc>
        <w:tc>
          <w:tcPr>
            <w:tcW w:w="124" w:type="pct"/>
          </w:tcPr>
          <w:p w:rsidR="00084196" w:rsidRPr="00084196" w:rsidRDefault="00084196" w:rsidP="00084196">
            <w:pPr>
              <w:widowControl w:val="0"/>
              <w:autoSpaceDE w:val="0"/>
              <w:autoSpaceDN w:val="0"/>
              <w:adjustRightInd w:val="0"/>
              <w:ind w:firstLine="4"/>
              <w:jc w:val="both"/>
              <w:rPr>
                <w:b/>
              </w:rPr>
            </w:pPr>
          </w:p>
        </w:tc>
      </w:tr>
    </w:tbl>
    <w:p w:rsidR="00084196" w:rsidRPr="00084196" w:rsidRDefault="00084196" w:rsidP="00084196">
      <w:pPr>
        <w:tabs>
          <w:tab w:val="left" w:pos="1260"/>
        </w:tabs>
        <w:jc w:val="both"/>
        <w:rPr>
          <w:b/>
          <w:bCs/>
          <w:lang w:eastAsia="x-none"/>
        </w:rPr>
        <w:sectPr w:rsidR="00084196" w:rsidRPr="00084196" w:rsidSect="00084196">
          <w:footerReference w:type="even" r:id="rId53"/>
          <w:footerReference w:type="default" r:id="rId54"/>
          <w:pgSz w:w="11906" w:h="16838" w:code="9"/>
          <w:pgMar w:top="851" w:right="851" w:bottom="851" w:left="1560" w:header="567" w:footer="510" w:gutter="0"/>
          <w:cols w:space="708"/>
          <w:docGrid w:linePitch="360"/>
        </w:sectPr>
      </w:pPr>
    </w:p>
    <w:p w:rsidR="00084196" w:rsidRPr="00084196" w:rsidRDefault="00084196" w:rsidP="00084196">
      <w:pPr>
        <w:jc w:val="right"/>
      </w:pPr>
      <w:r w:rsidRPr="00084196">
        <w:lastRenderedPageBreak/>
        <w:t>Приложение № 1</w:t>
      </w:r>
    </w:p>
    <w:p w:rsidR="00084196" w:rsidRPr="00084196" w:rsidRDefault="00084196" w:rsidP="00084196">
      <w:pPr>
        <w:widowControl w:val="0"/>
        <w:autoSpaceDE w:val="0"/>
        <w:autoSpaceDN w:val="0"/>
        <w:adjustRightInd w:val="0"/>
        <w:ind w:firstLine="720"/>
        <w:jc w:val="right"/>
      </w:pPr>
      <w:r w:rsidRPr="00084196">
        <w:t>к Договору</w:t>
      </w:r>
    </w:p>
    <w:p w:rsidR="00084196" w:rsidRPr="00084196" w:rsidRDefault="00084196" w:rsidP="00084196">
      <w:pPr>
        <w:spacing w:line="276" w:lineRule="auto"/>
        <w:jc w:val="right"/>
      </w:pPr>
      <w:r w:rsidRPr="00084196">
        <w:t>№ _________от ___________</w:t>
      </w:r>
    </w:p>
    <w:p w:rsidR="00084196" w:rsidRPr="00084196" w:rsidRDefault="00084196" w:rsidP="00084196">
      <w:pPr>
        <w:jc w:val="center"/>
        <w:rPr>
          <w:b/>
        </w:rPr>
      </w:pPr>
      <w:r w:rsidRPr="00084196">
        <w:rPr>
          <w:b/>
        </w:rPr>
        <w:t>Программа Работ</w:t>
      </w:r>
    </w:p>
    <w:p w:rsidR="00084196" w:rsidRPr="00084196" w:rsidRDefault="00084196" w:rsidP="00084196">
      <w:pPr>
        <w:ind w:firstLine="709"/>
        <w:jc w:val="both"/>
        <w:rPr>
          <w:b/>
          <w:bCs/>
          <w:lang w:eastAsia="en-US"/>
        </w:rPr>
      </w:pPr>
    </w:p>
    <w:p w:rsidR="00084196" w:rsidRPr="00084196" w:rsidRDefault="00084196" w:rsidP="00084196">
      <w:pPr>
        <w:widowControl w:val="0"/>
        <w:tabs>
          <w:tab w:val="left" w:pos="11766"/>
          <w:tab w:val="right" w:pos="14570"/>
        </w:tabs>
        <w:autoSpaceDE w:val="0"/>
        <w:autoSpaceDN w:val="0"/>
        <w:adjustRightInd w:val="0"/>
        <w:ind w:hanging="142"/>
        <w:jc w:val="both"/>
      </w:pPr>
      <w:r w:rsidRPr="00084196">
        <w:t>г. Саров</w:t>
      </w:r>
      <w:r w:rsidRPr="00084196">
        <w:tab/>
        <w:t>«___» ________________ 201</w:t>
      </w:r>
      <w:r>
        <w:t>5</w:t>
      </w:r>
      <w:r w:rsidRPr="00084196">
        <w:t> г.</w:t>
      </w:r>
    </w:p>
    <w:p w:rsidR="00084196" w:rsidRPr="00084196" w:rsidRDefault="00084196" w:rsidP="00084196">
      <w:pPr>
        <w:ind w:firstLine="709"/>
        <w:jc w:val="both"/>
        <w:rPr>
          <w:b/>
          <w:bCs/>
          <w:lang w:eastAsia="en-US"/>
        </w:rPr>
      </w:pPr>
    </w:p>
    <w:p w:rsidR="00084196" w:rsidRPr="00084196" w:rsidRDefault="00084196" w:rsidP="00084196">
      <w:pPr>
        <w:ind w:firstLine="709"/>
        <w:jc w:val="both"/>
        <w:rPr>
          <w:lang w:eastAsia="en-US"/>
        </w:rPr>
      </w:pPr>
      <w:r w:rsidRPr="00084196">
        <w:rPr>
          <w:b/>
          <w:bCs/>
          <w:lang w:eastAsia="en-US"/>
        </w:rPr>
        <w:t>Закрытое акционерное общество «Гринатом» (ЗАО «Гринатом»)</w:t>
      </w:r>
      <w:r w:rsidRPr="00084196">
        <w:rPr>
          <w:lang w:eastAsia="en-US"/>
        </w:rPr>
        <w:t>, именуемое в дальнейшем Заказчик,</w:t>
      </w:r>
      <w:r w:rsidRPr="00084196">
        <w:rPr>
          <w:bCs/>
          <w:lang w:eastAsia="en-US"/>
        </w:rPr>
        <w:t xml:space="preserve"> </w:t>
      </w:r>
      <w:r w:rsidRPr="00084196">
        <w:rPr>
          <w:lang w:eastAsia="en-US"/>
        </w:rPr>
        <w:t>в лице Директора филиала в г. Сарове Гаранина Евгения Сергеевича, действующего на основании доверенности № ___________ от «__» _____ 201_ г.</w:t>
      </w:r>
      <w:r w:rsidRPr="00084196">
        <w:rPr>
          <w:bCs/>
          <w:lang w:eastAsia="en-US"/>
        </w:rPr>
        <w:t>,</w:t>
      </w:r>
      <w:r w:rsidRPr="00084196">
        <w:rPr>
          <w:lang w:eastAsia="en-US"/>
        </w:rPr>
        <w:t xml:space="preserve"> с одной стороны, и </w:t>
      </w:r>
    </w:p>
    <w:p w:rsidR="00084196" w:rsidRPr="00084196" w:rsidRDefault="00084196" w:rsidP="00084196">
      <w:pPr>
        <w:ind w:firstLine="709"/>
        <w:jc w:val="both"/>
        <w:rPr>
          <w:lang w:eastAsia="en-US"/>
        </w:rPr>
      </w:pPr>
      <w:r w:rsidRPr="00084196">
        <w:rPr>
          <w:b/>
          <w:bCs/>
          <w:lang w:eastAsia="en-US"/>
        </w:rPr>
        <w:t>____________,</w:t>
      </w:r>
      <w:r w:rsidRPr="00084196">
        <w:rPr>
          <w:lang w:eastAsia="en-US"/>
        </w:rPr>
        <w:t xml:space="preserve"> именуемое в дальнейшем Исполнитель,</w:t>
      </w:r>
      <w:r w:rsidRPr="00084196">
        <w:rPr>
          <w:bCs/>
          <w:lang w:eastAsia="en-US"/>
        </w:rPr>
        <w:t xml:space="preserve"> </w:t>
      </w:r>
      <w:r w:rsidRPr="00084196">
        <w:rPr>
          <w:lang w:eastAsia="en-US"/>
        </w:rPr>
        <w:t>в лице ______________, действующего на основании ___________, с другой стороны, вместе именуемые «Стороны», согласовали настоящую Программу Работ, содержащую состав, результаты, календарные сроки и стоимость Работ согласно Таблице</w:t>
      </w:r>
      <w:r w:rsidRPr="00084196">
        <w:rPr>
          <w:lang w:val="en-US" w:eastAsia="en-US"/>
        </w:rPr>
        <w:t> </w:t>
      </w:r>
      <w:r w:rsidRPr="00084196">
        <w:rPr>
          <w:lang w:eastAsia="en-US"/>
        </w:rPr>
        <w:t>1.</w:t>
      </w:r>
    </w:p>
    <w:p w:rsidR="00084196" w:rsidRPr="00084196" w:rsidRDefault="00084196" w:rsidP="00084196">
      <w:pPr>
        <w:ind w:firstLine="709"/>
        <w:jc w:val="right"/>
        <w:rPr>
          <w:lang w:eastAsia="en-US"/>
        </w:rPr>
      </w:pPr>
      <w:r w:rsidRPr="00084196">
        <w:rPr>
          <w:lang w:eastAsia="en-US"/>
        </w:rPr>
        <w:t>Таблица 1</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57" w:type="dxa"/>
          <w:right w:w="57" w:type="dxa"/>
        </w:tblCellMar>
        <w:tblLook w:val="04A0" w:firstRow="1" w:lastRow="0" w:firstColumn="1" w:lastColumn="0" w:noHBand="0" w:noVBand="1"/>
      </w:tblPr>
      <w:tblGrid>
        <w:gridCol w:w="471"/>
        <w:gridCol w:w="4973"/>
        <w:gridCol w:w="5104"/>
        <w:gridCol w:w="2409"/>
        <w:gridCol w:w="2269"/>
      </w:tblGrid>
      <w:tr w:rsidR="00084196" w:rsidRPr="00084196" w:rsidTr="00084196">
        <w:trPr>
          <w:cantSplit/>
          <w:tblHeader/>
        </w:trPr>
        <w:tc>
          <w:tcPr>
            <w:tcW w:w="155" w:type="pct"/>
            <w:shd w:val="clear" w:color="auto" w:fill="FFFFFF"/>
            <w:vAlign w:val="center"/>
          </w:tcPr>
          <w:p w:rsidR="00084196" w:rsidRPr="00084196" w:rsidRDefault="00084196" w:rsidP="00084196">
            <w:pPr>
              <w:keepNext/>
              <w:jc w:val="center"/>
              <w:rPr>
                <w:b/>
              </w:rPr>
            </w:pPr>
            <w:r w:rsidRPr="00084196">
              <w:rPr>
                <w:b/>
              </w:rPr>
              <w:t>№ п/п</w:t>
            </w:r>
          </w:p>
        </w:tc>
        <w:tc>
          <w:tcPr>
            <w:tcW w:w="1633" w:type="pct"/>
            <w:shd w:val="clear" w:color="auto" w:fill="FFFFFF"/>
            <w:vAlign w:val="center"/>
          </w:tcPr>
          <w:p w:rsidR="00084196" w:rsidRPr="00084196" w:rsidRDefault="00084196" w:rsidP="00084196">
            <w:pPr>
              <w:keepNext/>
              <w:jc w:val="center"/>
              <w:rPr>
                <w:b/>
              </w:rPr>
            </w:pPr>
            <w:r w:rsidRPr="00084196">
              <w:rPr>
                <w:b/>
              </w:rPr>
              <w:t>Наименование</w:t>
            </w:r>
            <w:r w:rsidRPr="00084196">
              <w:rPr>
                <w:b/>
              </w:rPr>
              <w:br/>
              <w:t>Работ</w:t>
            </w:r>
          </w:p>
        </w:tc>
        <w:tc>
          <w:tcPr>
            <w:tcW w:w="1676" w:type="pct"/>
            <w:shd w:val="clear" w:color="auto" w:fill="FFFFFF"/>
            <w:vAlign w:val="center"/>
          </w:tcPr>
          <w:p w:rsidR="00084196" w:rsidRPr="00084196" w:rsidRDefault="00084196" w:rsidP="00084196">
            <w:pPr>
              <w:keepNext/>
              <w:jc w:val="center"/>
              <w:rPr>
                <w:b/>
              </w:rPr>
            </w:pPr>
            <w:r w:rsidRPr="00084196">
              <w:rPr>
                <w:b/>
              </w:rPr>
              <w:t>Результаты Работ</w:t>
            </w:r>
          </w:p>
          <w:p w:rsidR="00084196" w:rsidRPr="00084196" w:rsidRDefault="00084196" w:rsidP="00084196">
            <w:pPr>
              <w:keepNext/>
              <w:jc w:val="center"/>
              <w:rPr>
                <w:b/>
              </w:rPr>
            </w:pPr>
            <w:r w:rsidRPr="00084196">
              <w:rPr>
                <w:b/>
              </w:rPr>
              <w:t>(отчетные документы)</w:t>
            </w:r>
          </w:p>
        </w:tc>
        <w:tc>
          <w:tcPr>
            <w:tcW w:w="791" w:type="pct"/>
            <w:shd w:val="clear" w:color="auto" w:fill="FFFFFF"/>
            <w:vAlign w:val="center"/>
          </w:tcPr>
          <w:p w:rsidR="00084196" w:rsidRPr="00084196" w:rsidRDefault="00084196" w:rsidP="00084196">
            <w:pPr>
              <w:keepNext/>
              <w:jc w:val="center"/>
              <w:rPr>
                <w:b/>
              </w:rPr>
            </w:pPr>
            <w:r w:rsidRPr="00084196">
              <w:rPr>
                <w:b/>
              </w:rPr>
              <w:t>Срок выполнения Работ</w:t>
            </w:r>
          </w:p>
        </w:tc>
        <w:tc>
          <w:tcPr>
            <w:tcW w:w="745" w:type="pct"/>
            <w:shd w:val="clear" w:color="auto" w:fill="FFFFFF"/>
            <w:vAlign w:val="center"/>
          </w:tcPr>
          <w:p w:rsidR="00084196" w:rsidRPr="00084196" w:rsidRDefault="00084196" w:rsidP="00084196">
            <w:pPr>
              <w:keepNext/>
              <w:jc w:val="center"/>
              <w:rPr>
                <w:b/>
              </w:rPr>
            </w:pPr>
            <w:r w:rsidRPr="00084196">
              <w:rPr>
                <w:b/>
                <w:bCs/>
              </w:rPr>
              <w:t>Полная стоимость Работ,</w:t>
            </w:r>
            <w:r w:rsidRPr="00084196">
              <w:rPr>
                <w:b/>
                <w:bCs/>
              </w:rPr>
              <w:br/>
              <w:t>руб. без НДС</w:t>
            </w:r>
          </w:p>
        </w:tc>
      </w:tr>
      <w:tr w:rsidR="00084196" w:rsidRPr="00084196" w:rsidTr="00084196">
        <w:trPr>
          <w:trHeight w:val="1196"/>
        </w:trPr>
        <w:tc>
          <w:tcPr>
            <w:tcW w:w="155" w:type="pct"/>
            <w:shd w:val="clear" w:color="auto" w:fill="FFFFFF"/>
          </w:tcPr>
          <w:p w:rsidR="00084196" w:rsidRPr="00084196" w:rsidRDefault="00084196" w:rsidP="009E2276">
            <w:pPr>
              <w:widowControl w:val="0"/>
              <w:numPr>
                <w:ilvl w:val="0"/>
                <w:numId w:val="152"/>
              </w:numPr>
              <w:tabs>
                <w:tab w:val="left" w:pos="284"/>
              </w:tabs>
              <w:suppressAutoHyphens/>
              <w:autoSpaceDE w:val="0"/>
              <w:autoSpaceDN w:val="0"/>
              <w:adjustRightInd w:val="0"/>
              <w:ind w:left="0" w:firstLine="0"/>
              <w:textAlignment w:val="baseline"/>
              <w:rPr>
                <w:b/>
                <w:kern w:val="3"/>
                <w:lang w:eastAsia="zh-CN"/>
              </w:rPr>
            </w:pPr>
          </w:p>
        </w:tc>
        <w:tc>
          <w:tcPr>
            <w:tcW w:w="1633" w:type="pct"/>
            <w:shd w:val="clear" w:color="auto" w:fill="FFFFFF"/>
          </w:tcPr>
          <w:p w:rsidR="00084196" w:rsidRPr="00084196" w:rsidRDefault="00084196" w:rsidP="00084196">
            <w:r w:rsidRPr="00084196">
              <w:t>Подготовка исходных данных для тестирования Системы на учебном полигоне</w:t>
            </w:r>
          </w:p>
        </w:tc>
        <w:tc>
          <w:tcPr>
            <w:tcW w:w="1676" w:type="pct"/>
            <w:shd w:val="clear" w:color="auto" w:fill="FFFFFF"/>
          </w:tcPr>
          <w:p w:rsidR="00084196" w:rsidRPr="00084196" w:rsidRDefault="00084196" w:rsidP="00084196">
            <w:pPr>
              <w:autoSpaceDE w:val="0"/>
              <w:adjustRightInd w:val="0"/>
              <w:contextualSpacing/>
            </w:pPr>
            <w:r w:rsidRPr="00084196">
              <w:rPr>
                <w:color w:val="000000"/>
              </w:rPr>
              <w:t>Протокол подготовки исходных данных.</w:t>
            </w:r>
          </w:p>
        </w:tc>
        <w:tc>
          <w:tcPr>
            <w:tcW w:w="791" w:type="pct"/>
            <w:vMerge w:val="restart"/>
            <w:shd w:val="clear" w:color="auto" w:fill="FFFFFF"/>
            <w:vAlign w:val="center"/>
          </w:tcPr>
          <w:p w:rsidR="00084196" w:rsidRPr="00084196" w:rsidRDefault="00084196" w:rsidP="00084196">
            <w:pPr>
              <w:jc w:val="center"/>
              <w:rPr>
                <w:color w:val="000000"/>
              </w:rPr>
            </w:pPr>
            <w:r w:rsidRPr="00084196">
              <w:rPr>
                <w:color w:val="000000"/>
              </w:rPr>
              <w:t>______ –</w:t>
            </w:r>
          </w:p>
          <w:p w:rsidR="00084196" w:rsidRPr="00084196" w:rsidRDefault="00084196" w:rsidP="00084196">
            <w:pPr>
              <w:widowControl w:val="0"/>
              <w:autoSpaceDE w:val="0"/>
              <w:autoSpaceDN w:val="0"/>
              <w:adjustRightInd w:val="0"/>
              <w:contextualSpacing/>
              <w:jc w:val="center"/>
              <w:rPr>
                <w:b/>
                <w:kern w:val="3"/>
                <w:lang w:eastAsia="zh-CN"/>
              </w:rPr>
            </w:pPr>
            <w:r w:rsidRPr="00084196">
              <w:rPr>
                <w:color w:val="000000"/>
              </w:rPr>
              <w:t>21.04.2015</w:t>
            </w:r>
          </w:p>
        </w:tc>
        <w:tc>
          <w:tcPr>
            <w:tcW w:w="745" w:type="pct"/>
            <w:vMerge w:val="restart"/>
            <w:shd w:val="clear" w:color="auto" w:fill="FFFFFF"/>
            <w:vAlign w:val="center"/>
          </w:tcPr>
          <w:p w:rsidR="00084196" w:rsidRPr="00084196" w:rsidRDefault="00084196" w:rsidP="00084196">
            <w:pPr>
              <w:widowControl w:val="0"/>
              <w:autoSpaceDE w:val="0"/>
              <w:autoSpaceDN w:val="0"/>
              <w:adjustRightInd w:val="0"/>
              <w:contextualSpacing/>
              <w:jc w:val="center"/>
              <w:rPr>
                <w:b/>
              </w:rPr>
            </w:pPr>
            <w:r w:rsidRPr="00084196">
              <w:t>_________</w:t>
            </w:r>
          </w:p>
        </w:tc>
      </w:tr>
      <w:tr w:rsidR="00084196" w:rsidRPr="00084196" w:rsidTr="00084196">
        <w:trPr>
          <w:trHeight w:val="836"/>
        </w:trPr>
        <w:tc>
          <w:tcPr>
            <w:tcW w:w="155" w:type="pct"/>
            <w:shd w:val="clear" w:color="auto" w:fill="FFFFFF"/>
          </w:tcPr>
          <w:p w:rsidR="00084196" w:rsidRPr="00084196" w:rsidRDefault="00084196" w:rsidP="009E2276">
            <w:pPr>
              <w:widowControl w:val="0"/>
              <w:numPr>
                <w:ilvl w:val="0"/>
                <w:numId w:val="152"/>
              </w:numPr>
              <w:tabs>
                <w:tab w:val="left" w:pos="284"/>
              </w:tabs>
              <w:suppressAutoHyphens/>
              <w:autoSpaceDE w:val="0"/>
              <w:autoSpaceDN w:val="0"/>
              <w:adjustRightInd w:val="0"/>
              <w:ind w:left="0" w:firstLine="0"/>
              <w:textAlignment w:val="baseline"/>
              <w:rPr>
                <w:b/>
                <w:kern w:val="3"/>
                <w:lang w:eastAsia="zh-CN"/>
              </w:rPr>
            </w:pPr>
          </w:p>
        </w:tc>
        <w:tc>
          <w:tcPr>
            <w:tcW w:w="1633" w:type="pct"/>
            <w:shd w:val="clear" w:color="auto" w:fill="FFFFFF"/>
          </w:tcPr>
          <w:p w:rsidR="00084196" w:rsidRPr="00084196" w:rsidRDefault="00084196" w:rsidP="00084196">
            <w:r w:rsidRPr="00084196">
              <w:t>Проведение подготовки членов рабочих групп</w:t>
            </w:r>
          </w:p>
        </w:tc>
        <w:tc>
          <w:tcPr>
            <w:tcW w:w="1676" w:type="pct"/>
            <w:shd w:val="clear" w:color="auto" w:fill="FFFFFF"/>
          </w:tcPr>
          <w:p w:rsidR="00084196" w:rsidRPr="00084196" w:rsidRDefault="00084196" w:rsidP="00084196">
            <w:pPr>
              <w:autoSpaceDE w:val="0"/>
              <w:adjustRightInd w:val="0"/>
              <w:contextualSpacing/>
            </w:pPr>
            <w:r w:rsidRPr="00084196">
              <w:rPr>
                <w:color w:val="000000"/>
              </w:rPr>
              <w:t>Протоколы подготовки членов рабочих групп Проекта.</w:t>
            </w:r>
          </w:p>
        </w:tc>
        <w:tc>
          <w:tcPr>
            <w:tcW w:w="791" w:type="pct"/>
            <w:vMerge/>
            <w:shd w:val="clear" w:color="auto" w:fill="FFFFFF"/>
            <w:vAlign w:val="center"/>
          </w:tcPr>
          <w:p w:rsidR="00084196" w:rsidRPr="00084196" w:rsidRDefault="00084196" w:rsidP="00084196">
            <w:pPr>
              <w:widowControl w:val="0"/>
              <w:autoSpaceDE w:val="0"/>
              <w:autoSpaceDN w:val="0"/>
              <w:adjustRightInd w:val="0"/>
              <w:contextualSpacing/>
              <w:jc w:val="center"/>
              <w:rPr>
                <w:b/>
                <w:kern w:val="3"/>
                <w:lang w:eastAsia="zh-CN"/>
              </w:rPr>
            </w:pPr>
          </w:p>
        </w:tc>
        <w:tc>
          <w:tcPr>
            <w:tcW w:w="745" w:type="pct"/>
            <w:vMerge/>
            <w:shd w:val="clear" w:color="auto" w:fill="FFFFFF"/>
            <w:vAlign w:val="center"/>
          </w:tcPr>
          <w:p w:rsidR="00084196" w:rsidRPr="00084196" w:rsidRDefault="00084196" w:rsidP="00084196">
            <w:pPr>
              <w:widowControl w:val="0"/>
              <w:autoSpaceDE w:val="0"/>
              <w:autoSpaceDN w:val="0"/>
              <w:adjustRightInd w:val="0"/>
              <w:contextualSpacing/>
              <w:jc w:val="center"/>
              <w:rPr>
                <w:b/>
                <w:bCs/>
              </w:rPr>
            </w:pPr>
          </w:p>
        </w:tc>
      </w:tr>
      <w:tr w:rsidR="00084196" w:rsidRPr="00084196" w:rsidTr="00084196">
        <w:trPr>
          <w:trHeight w:val="975"/>
        </w:trPr>
        <w:tc>
          <w:tcPr>
            <w:tcW w:w="155" w:type="pct"/>
            <w:shd w:val="clear" w:color="auto" w:fill="FFFFFF"/>
          </w:tcPr>
          <w:p w:rsidR="00084196" w:rsidRPr="00084196" w:rsidRDefault="00084196" w:rsidP="009E2276">
            <w:pPr>
              <w:widowControl w:val="0"/>
              <w:numPr>
                <w:ilvl w:val="0"/>
                <w:numId w:val="152"/>
              </w:numPr>
              <w:tabs>
                <w:tab w:val="left" w:pos="284"/>
              </w:tabs>
              <w:suppressAutoHyphens/>
              <w:autoSpaceDE w:val="0"/>
              <w:autoSpaceDN w:val="0"/>
              <w:adjustRightInd w:val="0"/>
              <w:ind w:left="0" w:firstLine="0"/>
              <w:textAlignment w:val="baseline"/>
              <w:rPr>
                <w:b/>
                <w:kern w:val="3"/>
                <w:lang w:eastAsia="zh-CN"/>
              </w:rPr>
            </w:pPr>
          </w:p>
        </w:tc>
        <w:tc>
          <w:tcPr>
            <w:tcW w:w="1633" w:type="pct"/>
            <w:shd w:val="clear" w:color="auto" w:fill="FFFFFF"/>
          </w:tcPr>
          <w:p w:rsidR="00084196" w:rsidRPr="00084196" w:rsidRDefault="00084196" w:rsidP="00084196">
            <w:r w:rsidRPr="00084196">
              <w:t>Тестирование Системы на учебном полигоне в соответствии с разработанной программой и методикой</w:t>
            </w:r>
          </w:p>
        </w:tc>
        <w:tc>
          <w:tcPr>
            <w:tcW w:w="1676" w:type="pct"/>
            <w:shd w:val="clear" w:color="auto" w:fill="FFFFFF"/>
          </w:tcPr>
          <w:p w:rsidR="00084196" w:rsidRPr="00084196" w:rsidRDefault="00084196" w:rsidP="00084196">
            <w:pPr>
              <w:autoSpaceDE w:val="0"/>
              <w:adjustRightInd w:val="0"/>
              <w:contextualSpacing/>
            </w:pPr>
            <w:r w:rsidRPr="00084196">
              <w:rPr>
                <w:color w:val="000000"/>
              </w:rPr>
              <w:t>Протокол тестирования с требованиями по адаптации.</w:t>
            </w:r>
          </w:p>
        </w:tc>
        <w:tc>
          <w:tcPr>
            <w:tcW w:w="791" w:type="pct"/>
            <w:vMerge/>
            <w:shd w:val="clear" w:color="auto" w:fill="FFFFFF"/>
            <w:vAlign w:val="center"/>
          </w:tcPr>
          <w:p w:rsidR="00084196" w:rsidRPr="00084196" w:rsidRDefault="00084196" w:rsidP="00084196">
            <w:pPr>
              <w:widowControl w:val="0"/>
              <w:autoSpaceDE w:val="0"/>
              <w:autoSpaceDN w:val="0"/>
              <w:adjustRightInd w:val="0"/>
              <w:contextualSpacing/>
              <w:jc w:val="center"/>
              <w:rPr>
                <w:b/>
                <w:kern w:val="3"/>
                <w:lang w:eastAsia="zh-CN"/>
              </w:rPr>
            </w:pPr>
          </w:p>
        </w:tc>
        <w:tc>
          <w:tcPr>
            <w:tcW w:w="745" w:type="pct"/>
            <w:vMerge/>
            <w:shd w:val="clear" w:color="auto" w:fill="FFFFFF"/>
            <w:vAlign w:val="center"/>
          </w:tcPr>
          <w:p w:rsidR="00084196" w:rsidRPr="00084196" w:rsidRDefault="00084196" w:rsidP="00084196">
            <w:pPr>
              <w:widowControl w:val="0"/>
              <w:autoSpaceDE w:val="0"/>
              <w:autoSpaceDN w:val="0"/>
              <w:adjustRightInd w:val="0"/>
              <w:contextualSpacing/>
              <w:jc w:val="center"/>
              <w:rPr>
                <w:b/>
                <w:bCs/>
              </w:rPr>
            </w:pPr>
          </w:p>
        </w:tc>
      </w:tr>
      <w:tr w:rsidR="00084196" w:rsidRPr="00084196" w:rsidTr="00084196">
        <w:trPr>
          <w:trHeight w:val="692"/>
        </w:trPr>
        <w:tc>
          <w:tcPr>
            <w:tcW w:w="155" w:type="pct"/>
            <w:shd w:val="clear" w:color="auto" w:fill="FFFFFF"/>
          </w:tcPr>
          <w:p w:rsidR="00084196" w:rsidRPr="00084196" w:rsidRDefault="00084196" w:rsidP="009E2276">
            <w:pPr>
              <w:widowControl w:val="0"/>
              <w:numPr>
                <w:ilvl w:val="0"/>
                <w:numId w:val="152"/>
              </w:numPr>
              <w:tabs>
                <w:tab w:val="left" w:pos="284"/>
              </w:tabs>
              <w:suppressAutoHyphens/>
              <w:autoSpaceDE w:val="0"/>
              <w:autoSpaceDN w:val="0"/>
              <w:adjustRightInd w:val="0"/>
              <w:ind w:left="0" w:firstLine="0"/>
              <w:textAlignment w:val="baseline"/>
              <w:rPr>
                <w:b/>
                <w:kern w:val="3"/>
                <w:lang w:eastAsia="zh-CN"/>
              </w:rPr>
            </w:pPr>
          </w:p>
        </w:tc>
        <w:tc>
          <w:tcPr>
            <w:tcW w:w="1633" w:type="pct"/>
            <w:shd w:val="clear" w:color="auto" w:fill="FFFFFF"/>
          </w:tcPr>
          <w:p w:rsidR="00084196" w:rsidRPr="00084196" w:rsidRDefault="00084196" w:rsidP="00084196">
            <w:r w:rsidRPr="00084196">
              <w:t>Экспертиза технического задания</w:t>
            </w:r>
          </w:p>
        </w:tc>
        <w:tc>
          <w:tcPr>
            <w:tcW w:w="1676" w:type="pct"/>
            <w:shd w:val="clear" w:color="auto" w:fill="FFFFFF"/>
          </w:tcPr>
          <w:p w:rsidR="00084196" w:rsidRPr="00084196" w:rsidRDefault="00084196" w:rsidP="00084196">
            <w:pPr>
              <w:autoSpaceDE w:val="0"/>
              <w:adjustRightInd w:val="0"/>
              <w:contextualSpacing/>
              <w:rPr>
                <w:color w:val="000000"/>
              </w:rPr>
            </w:pPr>
            <w:r w:rsidRPr="00084196">
              <w:rPr>
                <w:color w:val="000000"/>
              </w:rPr>
              <w:t>Согласованное техническое задание.</w:t>
            </w:r>
          </w:p>
        </w:tc>
        <w:tc>
          <w:tcPr>
            <w:tcW w:w="791" w:type="pct"/>
            <w:vMerge/>
            <w:shd w:val="clear" w:color="auto" w:fill="FFFFFF"/>
            <w:vAlign w:val="center"/>
          </w:tcPr>
          <w:p w:rsidR="00084196" w:rsidRPr="00084196" w:rsidRDefault="00084196" w:rsidP="00084196">
            <w:pPr>
              <w:widowControl w:val="0"/>
              <w:autoSpaceDE w:val="0"/>
              <w:autoSpaceDN w:val="0"/>
              <w:adjustRightInd w:val="0"/>
              <w:contextualSpacing/>
              <w:jc w:val="center"/>
              <w:rPr>
                <w:b/>
                <w:kern w:val="3"/>
                <w:lang w:eastAsia="zh-CN"/>
              </w:rPr>
            </w:pPr>
          </w:p>
        </w:tc>
        <w:tc>
          <w:tcPr>
            <w:tcW w:w="745" w:type="pct"/>
            <w:vMerge/>
            <w:shd w:val="clear" w:color="auto" w:fill="FFFFFF"/>
            <w:vAlign w:val="center"/>
          </w:tcPr>
          <w:p w:rsidR="00084196" w:rsidRPr="00084196" w:rsidRDefault="00084196" w:rsidP="00084196">
            <w:pPr>
              <w:widowControl w:val="0"/>
              <w:autoSpaceDE w:val="0"/>
              <w:autoSpaceDN w:val="0"/>
              <w:adjustRightInd w:val="0"/>
              <w:contextualSpacing/>
              <w:jc w:val="center"/>
              <w:rPr>
                <w:b/>
                <w:bCs/>
              </w:rPr>
            </w:pPr>
          </w:p>
        </w:tc>
      </w:tr>
    </w:tbl>
    <w:p w:rsidR="00084196" w:rsidRPr="00084196" w:rsidRDefault="00084196" w:rsidP="00084196">
      <w:pPr>
        <w:ind w:firstLine="708"/>
        <w:jc w:val="both"/>
        <w:rPr>
          <w:lang w:eastAsia="en-US"/>
        </w:rPr>
      </w:pPr>
      <w:r w:rsidRPr="00084196">
        <w:rPr>
          <w:lang w:eastAsia="en-US"/>
        </w:rPr>
        <w:t xml:space="preserve">Стоимость Работ по настоящему Приложению составляет </w:t>
      </w:r>
      <w:r w:rsidRPr="00084196">
        <w:rPr>
          <w:b/>
          <w:lang w:eastAsia="en-US"/>
        </w:rPr>
        <w:t> _______</w:t>
      </w:r>
      <w:r w:rsidRPr="00084196">
        <w:rPr>
          <w:lang w:eastAsia="en-US"/>
        </w:rPr>
        <w:t xml:space="preserve"> (_______) рублей </w:t>
      </w:r>
      <w:r w:rsidR="002F6CB6">
        <w:rPr>
          <w:lang w:eastAsia="en-US"/>
        </w:rPr>
        <w:t>__</w:t>
      </w:r>
      <w:r w:rsidRPr="00084196">
        <w:rPr>
          <w:lang w:eastAsia="en-US"/>
        </w:rPr>
        <w:t xml:space="preserve"> копеек,</w:t>
      </w:r>
      <w:r w:rsidRPr="00084196">
        <w:rPr>
          <w:sz w:val="20"/>
          <w:szCs w:val="20"/>
          <w:lang w:eastAsia="en-US"/>
        </w:rPr>
        <w:t xml:space="preserve"> </w:t>
      </w:r>
      <w:r w:rsidRPr="00084196">
        <w:rPr>
          <w:lang w:eastAsia="en-US"/>
        </w:rPr>
        <w:t>в том числе НДС 18%.</w:t>
      </w:r>
    </w:p>
    <w:p w:rsidR="00084196" w:rsidRPr="00084196" w:rsidRDefault="00084196" w:rsidP="00084196">
      <w:pPr>
        <w:ind w:firstLine="708"/>
        <w:jc w:val="both"/>
        <w:rPr>
          <w:lang w:eastAsia="en-US"/>
        </w:rPr>
      </w:pPr>
    </w:p>
    <w:p w:rsidR="00084196" w:rsidRPr="00084196" w:rsidRDefault="00084196" w:rsidP="00084196">
      <w:pPr>
        <w:ind w:firstLine="708"/>
        <w:jc w:val="both"/>
        <w:rPr>
          <w:lang w:eastAsia="en-US"/>
        </w:rPr>
      </w:pPr>
    </w:p>
    <w:p w:rsidR="00084196" w:rsidRPr="00084196" w:rsidRDefault="00084196" w:rsidP="00084196">
      <w:pPr>
        <w:ind w:firstLine="708"/>
        <w:jc w:val="both"/>
        <w:rPr>
          <w:lang w:eastAsia="en-US"/>
        </w:rPr>
      </w:pPr>
    </w:p>
    <w:p w:rsidR="00084196" w:rsidRPr="00084196" w:rsidRDefault="00084196" w:rsidP="00084196">
      <w:pPr>
        <w:ind w:firstLine="708"/>
        <w:jc w:val="both"/>
        <w:rPr>
          <w:lang w:eastAsia="en-US"/>
        </w:rPr>
      </w:pPr>
    </w:p>
    <w:p w:rsidR="00084196" w:rsidRPr="00084196" w:rsidRDefault="00084196" w:rsidP="00084196">
      <w:pPr>
        <w:ind w:firstLine="708"/>
        <w:jc w:val="both"/>
        <w:rPr>
          <w:lang w:eastAsia="en-US"/>
        </w:rPr>
      </w:pPr>
      <w:r w:rsidRPr="00084196">
        <w:rPr>
          <w:lang w:eastAsia="en-US"/>
        </w:rPr>
        <w:lastRenderedPageBreak/>
        <w:t>Настоящее Приложение составлено в двух экземплярах, по одному для каждой из Сторон, имеющих одинаковую юридическую силу.</w:t>
      </w:r>
    </w:p>
    <w:p w:rsidR="00084196" w:rsidRPr="00084196" w:rsidRDefault="00084196" w:rsidP="00084196">
      <w:pPr>
        <w:ind w:firstLine="708"/>
        <w:jc w:val="both"/>
        <w:rPr>
          <w:lang w:eastAsia="en-US"/>
        </w:rPr>
      </w:pPr>
    </w:p>
    <w:tbl>
      <w:tblPr>
        <w:tblW w:w="14786" w:type="dxa"/>
        <w:jc w:val="center"/>
        <w:tblLook w:val="0000" w:firstRow="0" w:lastRow="0" w:firstColumn="0" w:lastColumn="0" w:noHBand="0" w:noVBand="0"/>
      </w:tblPr>
      <w:tblGrid>
        <w:gridCol w:w="1384"/>
        <w:gridCol w:w="6662"/>
        <w:gridCol w:w="1418"/>
        <w:gridCol w:w="5322"/>
      </w:tblGrid>
      <w:tr w:rsidR="00084196" w:rsidRPr="00084196" w:rsidTr="00084196">
        <w:trPr>
          <w:jc w:val="center"/>
        </w:trPr>
        <w:tc>
          <w:tcPr>
            <w:tcW w:w="1384" w:type="dxa"/>
          </w:tcPr>
          <w:p w:rsidR="00084196" w:rsidRPr="00084196" w:rsidRDefault="00084196" w:rsidP="00084196">
            <w:pPr>
              <w:widowControl w:val="0"/>
              <w:autoSpaceDE w:val="0"/>
              <w:autoSpaceDN w:val="0"/>
              <w:adjustRightInd w:val="0"/>
              <w:jc w:val="both"/>
              <w:rPr>
                <w:b/>
              </w:rPr>
            </w:pPr>
          </w:p>
        </w:tc>
        <w:tc>
          <w:tcPr>
            <w:tcW w:w="6662" w:type="dxa"/>
          </w:tcPr>
          <w:p w:rsidR="00084196" w:rsidRPr="00084196" w:rsidRDefault="00084196" w:rsidP="00084196">
            <w:pPr>
              <w:widowControl w:val="0"/>
              <w:autoSpaceDE w:val="0"/>
              <w:autoSpaceDN w:val="0"/>
              <w:adjustRightInd w:val="0"/>
              <w:ind w:firstLine="4"/>
              <w:jc w:val="both"/>
              <w:rPr>
                <w:b/>
              </w:rPr>
            </w:pPr>
            <w:r w:rsidRPr="00084196">
              <w:rPr>
                <w:b/>
              </w:rPr>
              <w:t>От Заказчика:</w:t>
            </w:r>
          </w:p>
          <w:p w:rsidR="00084196" w:rsidRPr="00084196" w:rsidRDefault="00084196" w:rsidP="00084196">
            <w:pPr>
              <w:widowControl w:val="0"/>
              <w:autoSpaceDE w:val="0"/>
              <w:autoSpaceDN w:val="0"/>
              <w:adjustRightInd w:val="0"/>
              <w:ind w:right="-849"/>
              <w:jc w:val="both"/>
              <w:rPr>
                <w:b/>
              </w:rPr>
            </w:pPr>
            <w:r w:rsidRPr="00084196">
              <w:rPr>
                <w:b/>
              </w:rPr>
              <w:t>Директор филиала</w:t>
            </w:r>
          </w:p>
          <w:p w:rsidR="00084196" w:rsidRPr="00084196" w:rsidRDefault="00084196" w:rsidP="00084196">
            <w:pPr>
              <w:widowControl w:val="0"/>
              <w:autoSpaceDE w:val="0"/>
              <w:autoSpaceDN w:val="0"/>
              <w:adjustRightInd w:val="0"/>
              <w:ind w:firstLine="4"/>
              <w:jc w:val="both"/>
              <w:rPr>
                <w:b/>
              </w:rPr>
            </w:pPr>
            <w:r w:rsidRPr="00084196">
              <w:rPr>
                <w:b/>
              </w:rPr>
              <w:t>ЗАО «Гринатом» в г. Сарове</w:t>
            </w:r>
          </w:p>
          <w:p w:rsidR="00084196" w:rsidRPr="00084196" w:rsidRDefault="00084196" w:rsidP="00084196">
            <w:pPr>
              <w:widowControl w:val="0"/>
              <w:autoSpaceDE w:val="0"/>
              <w:autoSpaceDN w:val="0"/>
              <w:adjustRightInd w:val="0"/>
              <w:jc w:val="both"/>
              <w:rPr>
                <w:b/>
              </w:rPr>
            </w:pPr>
          </w:p>
          <w:p w:rsidR="00084196" w:rsidRPr="00084196" w:rsidRDefault="00084196" w:rsidP="00084196">
            <w:pPr>
              <w:widowControl w:val="0"/>
              <w:autoSpaceDE w:val="0"/>
              <w:autoSpaceDN w:val="0"/>
              <w:adjustRightInd w:val="0"/>
              <w:jc w:val="both"/>
              <w:rPr>
                <w:b/>
              </w:rPr>
            </w:pPr>
          </w:p>
        </w:tc>
        <w:tc>
          <w:tcPr>
            <w:tcW w:w="1418" w:type="dxa"/>
          </w:tcPr>
          <w:p w:rsidR="00084196" w:rsidRPr="00084196" w:rsidRDefault="00084196" w:rsidP="00084196">
            <w:pPr>
              <w:widowControl w:val="0"/>
              <w:autoSpaceDE w:val="0"/>
              <w:autoSpaceDN w:val="0"/>
              <w:adjustRightInd w:val="0"/>
              <w:ind w:firstLine="4"/>
              <w:jc w:val="both"/>
              <w:rPr>
                <w:b/>
              </w:rPr>
            </w:pPr>
          </w:p>
        </w:tc>
        <w:tc>
          <w:tcPr>
            <w:tcW w:w="5322" w:type="dxa"/>
          </w:tcPr>
          <w:p w:rsidR="00084196" w:rsidRPr="00084196" w:rsidRDefault="00084196" w:rsidP="00084196">
            <w:pPr>
              <w:widowControl w:val="0"/>
              <w:autoSpaceDE w:val="0"/>
              <w:autoSpaceDN w:val="0"/>
              <w:adjustRightInd w:val="0"/>
              <w:jc w:val="both"/>
              <w:rPr>
                <w:b/>
              </w:rPr>
            </w:pPr>
            <w:r w:rsidRPr="00084196">
              <w:rPr>
                <w:b/>
              </w:rPr>
              <w:t>От Исполнителя:</w:t>
            </w:r>
          </w:p>
          <w:p w:rsidR="00084196" w:rsidRPr="00084196" w:rsidRDefault="00084196" w:rsidP="00084196">
            <w:pPr>
              <w:widowControl w:val="0"/>
              <w:autoSpaceDE w:val="0"/>
              <w:autoSpaceDN w:val="0"/>
              <w:adjustRightInd w:val="0"/>
              <w:jc w:val="both"/>
              <w:rPr>
                <w:b/>
              </w:rPr>
            </w:pPr>
          </w:p>
          <w:p w:rsidR="00084196" w:rsidRPr="00084196" w:rsidRDefault="00084196" w:rsidP="00084196">
            <w:pPr>
              <w:widowControl w:val="0"/>
              <w:autoSpaceDE w:val="0"/>
              <w:autoSpaceDN w:val="0"/>
              <w:adjustRightInd w:val="0"/>
              <w:jc w:val="both"/>
              <w:rPr>
                <w:b/>
              </w:rPr>
            </w:pPr>
          </w:p>
        </w:tc>
      </w:tr>
      <w:tr w:rsidR="00084196" w:rsidRPr="00084196" w:rsidTr="00084196">
        <w:trPr>
          <w:jc w:val="center"/>
        </w:trPr>
        <w:tc>
          <w:tcPr>
            <w:tcW w:w="1384" w:type="dxa"/>
          </w:tcPr>
          <w:p w:rsidR="00084196" w:rsidRPr="00084196" w:rsidRDefault="00084196" w:rsidP="00084196">
            <w:pPr>
              <w:widowControl w:val="0"/>
              <w:autoSpaceDE w:val="0"/>
              <w:autoSpaceDN w:val="0"/>
              <w:adjustRightInd w:val="0"/>
              <w:jc w:val="both"/>
              <w:rPr>
                <w:b/>
              </w:rPr>
            </w:pPr>
          </w:p>
        </w:tc>
        <w:tc>
          <w:tcPr>
            <w:tcW w:w="6662" w:type="dxa"/>
          </w:tcPr>
          <w:p w:rsidR="00084196" w:rsidRPr="00084196" w:rsidRDefault="00084196" w:rsidP="00084196">
            <w:pPr>
              <w:widowControl w:val="0"/>
              <w:autoSpaceDE w:val="0"/>
              <w:autoSpaceDN w:val="0"/>
              <w:adjustRightInd w:val="0"/>
              <w:jc w:val="both"/>
              <w:rPr>
                <w:b/>
              </w:rPr>
            </w:pPr>
            <w:r w:rsidRPr="00084196">
              <w:rPr>
                <w:b/>
              </w:rPr>
              <w:t>________________/Е.С. Гаранин/</w:t>
            </w:r>
          </w:p>
        </w:tc>
        <w:tc>
          <w:tcPr>
            <w:tcW w:w="1418" w:type="dxa"/>
          </w:tcPr>
          <w:p w:rsidR="00084196" w:rsidRPr="00084196" w:rsidRDefault="00084196" w:rsidP="00084196">
            <w:pPr>
              <w:widowControl w:val="0"/>
              <w:autoSpaceDE w:val="0"/>
              <w:autoSpaceDN w:val="0"/>
              <w:adjustRightInd w:val="0"/>
              <w:ind w:firstLine="4"/>
              <w:jc w:val="both"/>
              <w:rPr>
                <w:b/>
              </w:rPr>
            </w:pPr>
          </w:p>
        </w:tc>
        <w:tc>
          <w:tcPr>
            <w:tcW w:w="5322" w:type="dxa"/>
          </w:tcPr>
          <w:p w:rsidR="00084196" w:rsidRPr="00084196" w:rsidRDefault="00084196" w:rsidP="00084196">
            <w:pPr>
              <w:widowControl w:val="0"/>
              <w:autoSpaceDE w:val="0"/>
              <w:autoSpaceDN w:val="0"/>
              <w:adjustRightInd w:val="0"/>
              <w:ind w:firstLine="4"/>
              <w:jc w:val="both"/>
              <w:rPr>
                <w:b/>
              </w:rPr>
            </w:pPr>
            <w:r w:rsidRPr="00084196">
              <w:rPr>
                <w:b/>
              </w:rPr>
              <w:t>__________________</w:t>
            </w:r>
            <w:r w:rsidRPr="00084196">
              <w:rPr>
                <w:b/>
                <w:bCs/>
              </w:rPr>
              <w:t>/_____________</w:t>
            </w:r>
            <w:r w:rsidRPr="00084196">
              <w:rPr>
                <w:b/>
              </w:rPr>
              <w:t xml:space="preserve"> /</w:t>
            </w:r>
          </w:p>
        </w:tc>
      </w:tr>
    </w:tbl>
    <w:p w:rsidR="00084196" w:rsidRPr="00084196" w:rsidRDefault="00084196" w:rsidP="00084196">
      <w:pPr>
        <w:widowControl w:val="0"/>
        <w:autoSpaceDE w:val="0"/>
        <w:autoSpaceDN w:val="0"/>
        <w:adjustRightInd w:val="0"/>
        <w:ind w:firstLine="720"/>
        <w:jc w:val="right"/>
      </w:pPr>
      <w:r w:rsidRPr="00084196">
        <w:br w:type="page"/>
      </w:r>
      <w:r w:rsidRPr="00084196">
        <w:lastRenderedPageBreak/>
        <w:t>Приложение № 2</w:t>
      </w:r>
    </w:p>
    <w:p w:rsidR="00084196" w:rsidRPr="00084196" w:rsidRDefault="00084196" w:rsidP="00084196">
      <w:pPr>
        <w:widowControl w:val="0"/>
        <w:autoSpaceDE w:val="0"/>
        <w:autoSpaceDN w:val="0"/>
        <w:adjustRightInd w:val="0"/>
        <w:ind w:firstLine="720"/>
        <w:jc w:val="right"/>
      </w:pPr>
      <w:r w:rsidRPr="00084196">
        <w:t>к Договору</w:t>
      </w:r>
    </w:p>
    <w:p w:rsidR="00084196" w:rsidRPr="00084196" w:rsidRDefault="00084196" w:rsidP="00084196">
      <w:pPr>
        <w:spacing w:line="276" w:lineRule="auto"/>
        <w:jc w:val="right"/>
      </w:pPr>
      <w:r w:rsidRPr="00084196">
        <w:t>№ _________от ___________</w:t>
      </w:r>
    </w:p>
    <w:p w:rsidR="00084196" w:rsidRPr="00084196" w:rsidRDefault="00084196" w:rsidP="00084196">
      <w:pPr>
        <w:jc w:val="center"/>
        <w:rPr>
          <w:b/>
        </w:rPr>
      </w:pPr>
    </w:p>
    <w:p w:rsidR="00084196" w:rsidRPr="00084196" w:rsidRDefault="00084196" w:rsidP="00084196">
      <w:pPr>
        <w:jc w:val="center"/>
        <w:rPr>
          <w:b/>
        </w:rPr>
      </w:pPr>
      <w:r w:rsidRPr="00084196">
        <w:rPr>
          <w:b/>
        </w:rPr>
        <w:t>Расчёт стоимости Работ</w:t>
      </w:r>
    </w:p>
    <w:p w:rsidR="00084196" w:rsidRPr="00084196" w:rsidRDefault="00084196" w:rsidP="00084196">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13"/>
        <w:gridCol w:w="5170"/>
        <w:gridCol w:w="1402"/>
        <w:gridCol w:w="1561"/>
        <w:gridCol w:w="2501"/>
        <w:gridCol w:w="1779"/>
        <w:gridCol w:w="1234"/>
        <w:gridCol w:w="1246"/>
      </w:tblGrid>
      <w:tr w:rsidR="00084196" w:rsidRPr="00084196" w:rsidTr="00084196">
        <w:tc>
          <w:tcPr>
            <w:tcW w:w="135" w:type="pct"/>
            <w:vMerge w:val="restart"/>
            <w:shd w:val="clear" w:color="auto" w:fill="auto"/>
            <w:vAlign w:val="center"/>
            <w:hideMark/>
          </w:tcPr>
          <w:p w:rsidR="00084196" w:rsidRPr="00084196" w:rsidRDefault="00084196" w:rsidP="00084196">
            <w:pPr>
              <w:jc w:val="center"/>
              <w:rPr>
                <w:b/>
                <w:bCs/>
              </w:rPr>
            </w:pPr>
            <w:r w:rsidRPr="00084196">
              <w:rPr>
                <w:b/>
                <w:bCs/>
              </w:rPr>
              <w:t>№</w:t>
            </w:r>
          </w:p>
        </w:tc>
        <w:tc>
          <w:tcPr>
            <w:tcW w:w="1689" w:type="pct"/>
            <w:vMerge w:val="restart"/>
            <w:shd w:val="clear" w:color="auto" w:fill="auto"/>
            <w:vAlign w:val="center"/>
            <w:hideMark/>
          </w:tcPr>
          <w:p w:rsidR="00084196" w:rsidRPr="00084196" w:rsidRDefault="00084196" w:rsidP="00084196">
            <w:pPr>
              <w:jc w:val="center"/>
              <w:rPr>
                <w:b/>
                <w:bCs/>
              </w:rPr>
            </w:pPr>
            <w:r w:rsidRPr="00084196">
              <w:rPr>
                <w:b/>
                <w:bCs/>
              </w:rPr>
              <w:t>Наименование Работ</w:t>
            </w:r>
          </w:p>
        </w:tc>
        <w:tc>
          <w:tcPr>
            <w:tcW w:w="968" w:type="pct"/>
            <w:gridSpan w:val="2"/>
            <w:shd w:val="clear" w:color="auto" w:fill="auto"/>
            <w:vAlign w:val="center"/>
            <w:hideMark/>
          </w:tcPr>
          <w:p w:rsidR="00084196" w:rsidRPr="00084196" w:rsidRDefault="00084196" w:rsidP="00084196">
            <w:pPr>
              <w:jc w:val="center"/>
              <w:rPr>
                <w:b/>
                <w:bCs/>
              </w:rPr>
            </w:pPr>
            <w:r w:rsidRPr="00084196">
              <w:rPr>
                <w:b/>
                <w:bCs/>
              </w:rPr>
              <w:t>Сроки выполнения Работ</w:t>
            </w:r>
          </w:p>
        </w:tc>
        <w:tc>
          <w:tcPr>
            <w:tcW w:w="2208" w:type="pct"/>
            <w:gridSpan w:val="4"/>
            <w:vMerge w:val="restart"/>
            <w:shd w:val="clear" w:color="auto" w:fill="auto"/>
            <w:vAlign w:val="center"/>
            <w:hideMark/>
          </w:tcPr>
          <w:p w:rsidR="00084196" w:rsidRPr="00084196" w:rsidRDefault="00084196" w:rsidP="00084196">
            <w:pPr>
              <w:jc w:val="center"/>
              <w:rPr>
                <w:b/>
                <w:bCs/>
              </w:rPr>
            </w:pPr>
            <w:r w:rsidRPr="00084196">
              <w:rPr>
                <w:b/>
                <w:bCs/>
              </w:rPr>
              <w:t>Трудозатраты, полных рабочих дней/</w:t>
            </w:r>
            <w:r w:rsidRPr="00084196">
              <w:rPr>
                <w:b/>
                <w:bCs/>
              </w:rPr>
              <w:br/>
              <w:t>Стоимость Работ, руб. без НДС</w:t>
            </w:r>
          </w:p>
        </w:tc>
      </w:tr>
      <w:tr w:rsidR="00084196" w:rsidRPr="00084196" w:rsidTr="00084196">
        <w:tc>
          <w:tcPr>
            <w:tcW w:w="135" w:type="pct"/>
            <w:vMerge/>
            <w:shd w:val="clear" w:color="auto" w:fill="auto"/>
            <w:vAlign w:val="center"/>
            <w:hideMark/>
          </w:tcPr>
          <w:p w:rsidR="00084196" w:rsidRPr="00084196" w:rsidRDefault="00084196" w:rsidP="00084196">
            <w:pPr>
              <w:jc w:val="center"/>
              <w:rPr>
                <w:b/>
                <w:bCs/>
              </w:rPr>
            </w:pPr>
          </w:p>
        </w:tc>
        <w:tc>
          <w:tcPr>
            <w:tcW w:w="1689" w:type="pct"/>
            <w:vMerge/>
            <w:shd w:val="clear" w:color="auto" w:fill="auto"/>
            <w:vAlign w:val="center"/>
            <w:hideMark/>
          </w:tcPr>
          <w:p w:rsidR="00084196" w:rsidRPr="00084196" w:rsidRDefault="00084196" w:rsidP="00084196">
            <w:pPr>
              <w:jc w:val="center"/>
              <w:rPr>
                <w:b/>
                <w:bCs/>
              </w:rPr>
            </w:pPr>
          </w:p>
        </w:tc>
        <w:tc>
          <w:tcPr>
            <w:tcW w:w="458" w:type="pct"/>
            <w:shd w:val="clear" w:color="auto" w:fill="auto"/>
            <w:vAlign w:val="center"/>
            <w:hideMark/>
          </w:tcPr>
          <w:p w:rsidR="00084196" w:rsidRPr="00084196" w:rsidRDefault="00084196" w:rsidP="00084196">
            <w:pPr>
              <w:jc w:val="center"/>
              <w:rPr>
                <w:b/>
                <w:bCs/>
              </w:rPr>
            </w:pPr>
            <w:r w:rsidRPr="00084196">
              <w:rPr>
                <w:b/>
                <w:bCs/>
              </w:rPr>
              <w:t>Начало</w:t>
            </w:r>
          </w:p>
        </w:tc>
        <w:tc>
          <w:tcPr>
            <w:tcW w:w="510" w:type="pct"/>
            <w:shd w:val="clear" w:color="auto" w:fill="auto"/>
            <w:vAlign w:val="center"/>
            <w:hideMark/>
          </w:tcPr>
          <w:p w:rsidR="00084196" w:rsidRPr="00084196" w:rsidRDefault="00084196" w:rsidP="00084196">
            <w:pPr>
              <w:jc w:val="center"/>
              <w:rPr>
                <w:b/>
                <w:bCs/>
              </w:rPr>
            </w:pPr>
            <w:r w:rsidRPr="00084196">
              <w:rPr>
                <w:b/>
                <w:bCs/>
              </w:rPr>
              <w:t>Окончание</w:t>
            </w:r>
          </w:p>
        </w:tc>
        <w:tc>
          <w:tcPr>
            <w:tcW w:w="2208" w:type="pct"/>
            <w:gridSpan w:val="4"/>
            <w:vMerge/>
            <w:shd w:val="clear" w:color="auto" w:fill="auto"/>
            <w:vAlign w:val="center"/>
            <w:hideMark/>
          </w:tcPr>
          <w:p w:rsidR="00084196" w:rsidRPr="00084196" w:rsidRDefault="00084196" w:rsidP="00084196">
            <w:pPr>
              <w:jc w:val="center"/>
              <w:rPr>
                <w:b/>
                <w:bCs/>
              </w:rPr>
            </w:pPr>
          </w:p>
        </w:tc>
      </w:tr>
      <w:tr w:rsidR="00084196" w:rsidRPr="00084196" w:rsidTr="00084196">
        <w:tc>
          <w:tcPr>
            <w:tcW w:w="135" w:type="pct"/>
            <w:vMerge w:val="restart"/>
            <w:shd w:val="clear" w:color="auto" w:fill="auto"/>
            <w:vAlign w:val="center"/>
            <w:hideMark/>
          </w:tcPr>
          <w:p w:rsidR="00084196" w:rsidRPr="00084196" w:rsidRDefault="00084196" w:rsidP="00084196">
            <w:pPr>
              <w:jc w:val="center"/>
              <w:rPr>
                <w:b/>
                <w:bCs/>
              </w:rPr>
            </w:pPr>
            <w:r w:rsidRPr="00084196">
              <w:rPr>
                <w:b/>
                <w:bCs/>
              </w:rPr>
              <w:t>1</w:t>
            </w:r>
          </w:p>
        </w:tc>
        <w:tc>
          <w:tcPr>
            <w:tcW w:w="1689" w:type="pct"/>
            <w:vMerge w:val="restart"/>
            <w:shd w:val="clear" w:color="auto" w:fill="auto"/>
            <w:vAlign w:val="center"/>
            <w:hideMark/>
          </w:tcPr>
          <w:p w:rsidR="00084196" w:rsidRPr="00084196" w:rsidRDefault="00084196" w:rsidP="00084196">
            <w:pPr>
              <w:jc w:val="center"/>
              <w:rPr>
                <w:b/>
                <w:bCs/>
              </w:rPr>
            </w:pPr>
            <w:r w:rsidRPr="00084196">
              <w:t>Подготовка исходных данных для тестирования Системы на учебном полигоне</w:t>
            </w:r>
          </w:p>
        </w:tc>
        <w:tc>
          <w:tcPr>
            <w:tcW w:w="458" w:type="pct"/>
            <w:vMerge w:val="restart"/>
            <w:shd w:val="clear" w:color="auto" w:fill="auto"/>
            <w:vAlign w:val="center"/>
          </w:tcPr>
          <w:p w:rsidR="00084196" w:rsidRPr="00084196" w:rsidRDefault="00084196" w:rsidP="00084196">
            <w:pPr>
              <w:jc w:val="center"/>
              <w:rPr>
                <w:b/>
                <w:bCs/>
              </w:rPr>
            </w:pPr>
            <w:r w:rsidRPr="00084196">
              <w:rPr>
                <w:b/>
                <w:bCs/>
              </w:rPr>
              <w:t>-</w:t>
            </w:r>
          </w:p>
        </w:tc>
        <w:tc>
          <w:tcPr>
            <w:tcW w:w="510" w:type="pct"/>
            <w:vMerge w:val="restart"/>
            <w:shd w:val="clear" w:color="auto" w:fill="auto"/>
            <w:vAlign w:val="center"/>
            <w:hideMark/>
          </w:tcPr>
          <w:p w:rsidR="00084196" w:rsidRPr="00084196" w:rsidRDefault="00084196" w:rsidP="00084196">
            <w:pPr>
              <w:jc w:val="center"/>
              <w:rPr>
                <w:color w:val="000000"/>
              </w:rPr>
            </w:pPr>
            <w:r w:rsidRPr="00084196">
              <w:rPr>
                <w:color w:val="000000"/>
              </w:rPr>
              <w:t>21.04.2015</w:t>
            </w:r>
          </w:p>
        </w:tc>
        <w:tc>
          <w:tcPr>
            <w:tcW w:w="817" w:type="pct"/>
            <w:tcBorders>
              <w:bottom w:val="single" w:sz="4" w:space="0" w:color="auto"/>
            </w:tcBorders>
            <w:shd w:val="clear" w:color="auto" w:fill="auto"/>
            <w:vAlign w:val="center"/>
            <w:hideMark/>
          </w:tcPr>
          <w:p w:rsidR="00084196" w:rsidRPr="00084196" w:rsidRDefault="00084196" w:rsidP="00084196">
            <w:pPr>
              <w:jc w:val="center"/>
              <w:rPr>
                <w:b/>
                <w:bCs/>
              </w:rPr>
            </w:pPr>
            <w:r w:rsidRPr="00084196">
              <w:rPr>
                <w:b/>
                <w:bCs/>
              </w:rPr>
              <w:t>Категория специалиста</w:t>
            </w:r>
          </w:p>
        </w:tc>
        <w:tc>
          <w:tcPr>
            <w:tcW w:w="581" w:type="pct"/>
            <w:shd w:val="clear" w:color="auto" w:fill="auto"/>
            <w:vAlign w:val="center"/>
            <w:hideMark/>
          </w:tcPr>
          <w:p w:rsidR="00084196" w:rsidRPr="00084196" w:rsidRDefault="00084196" w:rsidP="00084196">
            <w:pPr>
              <w:jc w:val="center"/>
              <w:rPr>
                <w:b/>
                <w:bCs/>
                <w:color w:val="000000"/>
              </w:rPr>
            </w:pPr>
            <w:r w:rsidRPr="00084196">
              <w:rPr>
                <w:b/>
                <w:bCs/>
                <w:color w:val="000000"/>
              </w:rPr>
              <w:t>Трудозатраты,</w:t>
            </w:r>
            <w:r w:rsidRPr="00084196">
              <w:rPr>
                <w:b/>
                <w:bCs/>
                <w:color w:val="000000"/>
              </w:rPr>
              <w:br/>
              <w:t>чел/день</w:t>
            </w:r>
          </w:p>
        </w:tc>
        <w:tc>
          <w:tcPr>
            <w:tcW w:w="403" w:type="pct"/>
            <w:shd w:val="clear" w:color="auto" w:fill="auto"/>
            <w:vAlign w:val="center"/>
            <w:hideMark/>
          </w:tcPr>
          <w:p w:rsidR="00084196" w:rsidRPr="00084196" w:rsidRDefault="00084196" w:rsidP="00084196">
            <w:pPr>
              <w:jc w:val="center"/>
              <w:rPr>
                <w:b/>
                <w:bCs/>
                <w:color w:val="000000"/>
              </w:rPr>
            </w:pPr>
            <w:r w:rsidRPr="00084196">
              <w:rPr>
                <w:b/>
                <w:bCs/>
                <w:color w:val="000000"/>
              </w:rPr>
              <w:t>Ставка в день,</w:t>
            </w:r>
            <w:r w:rsidRPr="00084196">
              <w:rPr>
                <w:b/>
                <w:bCs/>
                <w:color w:val="000000"/>
              </w:rPr>
              <w:br/>
              <w:t>руб. без НДС</w:t>
            </w:r>
          </w:p>
        </w:tc>
        <w:tc>
          <w:tcPr>
            <w:tcW w:w="407" w:type="pct"/>
            <w:shd w:val="clear" w:color="auto" w:fill="auto"/>
            <w:vAlign w:val="center"/>
            <w:hideMark/>
          </w:tcPr>
          <w:p w:rsidR="00084196" w:rsidRPr="00084196" w:rsidRDefault="00084196" w:rsidP="00084196">
            <w:pPr>
              <w:jc w:val="center"/>
              <w:rPr>
                <w:b/>
                <w:bCs/>
              </w:rPr>
            </w:pPr>
            <w:r w:rsidRPr="00084196">
              <w:rPr>
                <w:b/>
                <w:bCs/>
              </w:rPr>
              <w:t>ИТОГО,</w:t>
            </w:r>
            <w:r w:rsidRPr="00084196">
              <w:rPr>
                <w:b/>
                <w:bCs/>
              </w:rPr>
              <w:br/>
              <w:t>руб. без НДС</w:t>
            </w:r>
          </w:p>
        </w:tc>
      </w:tr>
      <w:tr w:rsidR="00084196" w:rsidRPr="00084196" w:rsidTr="00084196">
        <w:tc>
          <w:tcPr>
            <w:tcW w:w="135" w:type="pct"/>
            <w:vMerge/>
            <w:shd w:val="clear" w:color="auto" w:fill="auto"/>
            <w:vAlign w:val="center"/>
          </w:tcPr>
          <w:p w:rsidR="00084196" w:rsidRPr="00084196" w:rsidRDefault="00084196" w:rsidP="00084196">
            <w:pPr>
              <w:jc w:val="center"/>
              <w:rPr>
                <w:b/>
                <w:bCs/>
              </w:rPr>
            </w:pPr>
          </w:p>
        </w:tc>
        <w:tc>
          <w:tcPr>
            <w:tcW w:w="1689" w:type="pct"/>
            <w:vMerge/>
            <w:shd w:val="clear" w:color="auto" w:fill="auto"/>
            <w:vAlign w:val="center"/>
          </w:tcPr>
          <w:p w:rsidR="00084196" w:rsidRPr="00084196" w:rsidRDefault="00084196" w:rsidP="00084196">
            <w:pPr>
              <w:jc w:val="center"/>
              <w:rPr>
                <w:b/>
                <w:bCs/>
              </w:rPr>
            </w:pPr>
          </w:p>
        </w:tc>
        <w:tc>
          <w:tcPr>
            <w:tcW w:w="458" w:type="pct"/>
            <w:vMerge/>
            <w:shd w:val="clear" w:color="auto" w:fill="auto"/>
            <w:vAlign w:val="center"/>
          </w:tcPr>
          <w:p w:rsidR="00084196" w:rsidRPr="00084196" w:rsidRDefault="00084196" w:rsidP="00084196">
            <w:pPr>
              <w:jc w:val="center"/>
              <w:rPr>
                <w:b/>
                <w:bCs/>
              </w:rPr>
            </w:pPr>
          </w:p>
        </w:tc>
        <w:tc>
          <w:tcPr>
            <w:tcW w:w="510" w:type="pct"/>
            <w:vMerge/>
            <w:shd w:val="clear" w:color="auto" w:fill="auto"/>
            <w:vAlign w:val="center"/>
          </w:tcPr>
          <w:p w:rsidR="00084196" w:rsidRPr="00084196" w:rsidRDefault="00084196" w:rsidP="00084196">
            <w:pPr>
              <w:jc w:val="center"/>
              <w:rPr>
                <w:b/>
                <w:bCs/>
              </w:rPr>
            </w:pPr>
          </w:p>
        </w:tc>
        <w:tc>
          <w:tcPr>
            <w:tcW w:w="817" w:type="pct"/>
            <w:shd w:val="clear" w:color="auto" w:fill="auto"/>
            <w:vAlign w:val="center"/>
          </w:tcPr>
          <w:p w:rsidR="00084196" w:rsidRPr="00084196" w:rsidRDefault="00084196" w:rsidP="00084196">
            <w:r w:rsidRPr="00084196">
              <w:t>Технический руководитель проекта</w:t>
            </w:r>
          </w:p>
        </w:tc>
        <w:tc>
          <w:tcPr>
            <w:tcW w:w="581" w:type="pct"/>
            <w:shd w:val="clear" w:color="auto" w:fill="auto"/>
            <w:vAlign w:val="center"/>
          </w:tcPr>
          <w:p w:rsidR="00084196" w:rsidRPr="00084196" w:rsidRDefault="00084196" w:rsidP="00084196">
            <w:pPr>
              <w:jc w:val="right"/>
              <w:rPr>
                <w:bCs/>
                <w:color w:val="000000"/>
              </w:rPr>
            </w:pPr>
          </w:p>
        </w:tc>
        <w:tc>
          <w:tcPr>
            <w:tcW w:w="403" w:type="pct"/>
            <w:shd w:val="clear" w:color="auto" w:fill="auto"/>
            <w:vAlign w:val="center"/>
          </w:tcPr>
          <w:p w:rsidR="00084196" w:rsidRPr="00084196" w:rsidRDefault="00084196" w:rsidP="00084196">
            <w:pPr>
              <w:jc w:val="right"/>
              <w:rPr>
                <w:bCs/>
                <w:color w:val="000000"/>
              </w:rPr>
            </w:pPr>
          </w:p>
        </w:tc>
        <w:tc>
          <w:tcPr>
            <w:tcW w:w="407"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35" w:type="pct"/>
            <w:vMerge/>
            <w:shd w:val="clear" w:color="auto" w:fill="auto"/>
            <w:vAlign w:val="center"/>
          </w:tcPr>
          <w:p w:rsidR="00084196" w:rsidRPr="00084196" w:rsidRDefault="00084196" w:rsidP="00084196">
            <w:pPr>
              <w:jc w:val="center"/>
              <w:rPr>
                <w:b/>
                <w:bCs/>
              </w:rPr>
            </w:pPr>
          </w:p>
        </w:tc>
        <w:tc>
          <w:tcPr>
            <w:tcW w:w="1689" w:type="pct"/>
            <w:vMerge/>
            <w:shd w:val="clear" w:color="auto" w:fill="auto"/>
            <w:vAlign w:val="center"/>
          </w:tcPr>
          <w:p w:rsidR="00084196" w:rsidRPr="00084196" w:rsidRDefault="00084196" w:rsidP="00084196">
            <w:pPr>
              <w:jc w:val="center"/>
              <w:rPr>
                <w:b/>
                <w:bCs/>
              </w:rPr>
            </w:pPr>
          </w:p>
        </w:tc>
        <w:tc>
          <w:tcPr>
            <w:tcW w:w="458" w:type="pct"/>
            <w:vMerge/>
            <w:shd w:val="clear" w:color="auto" w:fill="auto"/>
            <w:vAlign w:val="center"/>
          </w:tcPr>
          <w:p w:rsidR="00084196" w:rsidRPr="00084196" w:rsidRDefault="00084196" w:rsidP="00084196">
            <w:pPr>
              <w:jc w:val="center"/>
              <w:rPr>
                <w:b/>
                <w:bCs/>
              </w:rPr>
            </w:pPr>
          </w:p>
        </w:tc>
        <w:tc>
          <w:tcPr>
            <w:tcW w:w="510" w:type="pct"/>
            <w:vMerge/>
            <w:shd w:val="clear" w:color="auto" w:fill="auto"/>
            <w:vAlign w:val="center"/>
          </w:tcPr>
          <w:p w:rsidR="00084196" w:rsidRPr="00084196" w:rsidRDefault="00084196" w:rsidP="00084196">
            <w:pPr>
              <w:jc w:val="center"/>
              <w:rPr>
                <w:b/>
                <w:bCs/>
              </w:rPr>
            </w:pPr>
          </w:p>
        </w:tc>
        <w:tc>
          <w:tcPr>
            <w:tcW w:w="817" w:type="pct"/>
            <w:shd w:val="clear" w:color="auto" w:fill="auto"/>
            <w:vAlign w:val="center"/>
          </w:tcPr>
          <w:p w:rsidR="00084196" w:rsidRPr="00084196" w:rsidRDefault="00084196" w:rsidP="00084196">
            <w:r w:rsidRPr="00084196">
              <w:t>Инженер по внедрению</w:t>
            </w:r>
          </w:p>
        </w:tc>
        <w:tc>
          <w:tcPr>
            <w:tcW w:w="581" w:type="pct"/>
            <w:shd w:val="clear" w:color="auto" w:fill="auto"/>
            <w:vAlign w:val="center"/>
          </w:tcPr>
          <w:p w:rsidR="00084196" w:rsidRPr="00084196" w:rsidRDefault="00084196" w:rsidP="00084196">
            <w:pPr>
              <w:jc w:val="right"/>
              <w:rPr>
                <w:bCs/>
                <w:color w:val="000000"/>
              </w:rPr>
            </w:pPr>
          </w:p>
        </w:tc>
        <w:tc>
          <w:tcPr>
            <w:tcW w:w="403" w:type="pct"/>
            <w:shd w:val="clear" w:color="auto" w:fill="auto"/>
            <w:vAlign w:val="center"/>
          </w:tcPr>
          <w:p w:rsidR="00084196" w:rsidRPr="00084196" w:rsidRDefault="00084196" w:rsidP="00084196">
            <w:pPr>
              <w:jc w:val="right"/>
              <w:rPr>
                <w:bCs/>
                <w:color w:val="000000"/>
              </w:rPr>
            </w:pPr>
          </w:p>
        </w:tc>
        <w:tc>
          <w:tcPr>
            <w:tcW w:w="407"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35" w:type="pct"/>
            <w:vMerge/>
            <w:shd w:val="clear" w:color="auto" w:fill="auto"/>
            <w:vAlign w:val="center"/>
          </w:tcPr>
          <w:p w:rsidR="00084196" w:rsidRPr="00084196" w:rsidRDefault="00084196" w:rsidP="00084196">
            <w:pPr>
              <w:jc w:val="center"/>
              <w:rPr>
                <w:b/>
                <w:bCs/>
              </w:rPr>
            </w:pPr>
          </w:p>
        </w:tc>
        <w:tc>
          <w:tcPr>
            <w:tcW w:w="1689" w:type="pct"/>
            <w:vMerge/>
            <w:shd w:val="clear" w:color="auto" w:fill="auto"/>
            <w:vAlign w:val="center"/>
          </w:tcPr>
          <w:p w:rsidR="00084196" w:rsidRPr="00084196" w:rsidRDefault="00084196" w:rsidP="00084196">
            <w:pPr>
              <w:jc w:val="center"/>
              <w:rPr>
                <w:b/>
                <w:bCs/>
              </w:rPr>
            </w:pPr>
          </w:p>
        </w:tc>
        <w:tc>
          <w:tcPr>
            <w:tcW w:w="458" w:type="pct"/>
            <w:vMerge/>
            <w:shd w:val="clear" w:color="auto" w:fill="auto"/>
            <w:vAlign w:val="center"/>
          </w:tcPr>
          <w:p w:rsidR="00084196" w:rsidRPr="00084196" w:rsidRDefault="00084196" w:rsidP="00084196">
            <w:pPr>
              <w:jc w:val="center"/>
              <w:rPr>
                <w:b/>
                <w:bCs/>
              </w:rPr>
            </w:pPr>
          </w:p>
        </w:tc>
        <w:tc>
          <w:tcPr>
            <w:tcW w:w="510" w:type="pct"/>
            <w:vMerge/>
            <w:shd w:val="clear" w:color="auto" w:fill="auto"/>
            <w:vAlign w:val="center"/>
          </w:tcPr>
          <w:p w:rsidR="00084196" w:rsidRPr="00084196" w:rsidRDefault="00084196" w:rsidP="00084196">
            <w:pPr>
              <w:jc w:val="center"/>
              <w:rPr>
                <w:b/>
                <w:bCs/>
              </w:rPr>
            </w:pPr>
          </w:p>
        </w:tc>
        <w:tc>
          <w:tcPr>
            <w:tcW w:w="817" w:type="pct"/>
            <w:shd w:val="clear" w:color="auto" w:fill="auto"/>
            <w:vAlign w:val="center"/>
          </w:tcPr>
          <w:p w:rsidR="00084196" w:rsidRPr="00084196" w:rsidRDefault="00084196" w:rsidP="00084196">
            <w:r w:rsidRPr="00084196">
              <w:t>Инженер по сопровождению</w:t>
            </w:r>
          </w:p>
        </w:tc>
        <w:tc>
          <w:tcPr>
            <w:tcW w:w="581" w:type="pct"/>
            <w:shd w:val="clear" w:color="auto" w:fill="auto"/>
            <w:vAlign w:val="center"/>
          </w:tcPr>
          <w:p w:rsidR="00084196" w:rsidRPr="00084196" w:rsidRDefault="00084196" w:rsidP="00084196">
            <w:pPr>
              <w:jc w:val="right"/>
              <w:rPr>
                <w:bCs/>
                <w:color w:val="000000"/>
              </w:rPr>
            </w:pPr>
          </w:p>
        </w:tc>
        <w:tc>
          <w:tcPr>
            <w:tcW w:w="403" w:type="pct"/>
            <w:shd w:val="clear" w:color="auto" w:fill="auto"/>
            <w:vAlign w:val="center"/>
          </w:tcPr>
          <w:p w:rsidR="00084196" w:rsidRPr="00084196" w:rsidRDefault="00084196" w:rsidP="00084196">
            <w:pPr>
              <w:jc w:val="right"/>
              <w:rPr>
                <w:bCs/>
                <w:color w:val="000000"/>
              </w:rPr>
            </w:pPr>
          </w:p>
        </w:tc>
        <w:tc>
          <w:tcPr>
            <w:tcW w:w="407" w:type="pct"/>
            <w:shd w:val="clear" w:color="auto" w:fill="auto"/>
            <w:vAlign w:val="center"/>
          </w:tcPr>
          <w:p w:rsidR="00084196" w:rsidRPr="00084196" w:rsidRDefault="00084196" w:rsidP="00084196">
            <w:pPr>
              <w:jc w:val="right"/>
              <w:rPr>
                <w:bCs/>
                <w:highlight w:val="yellow"/>
                <w:lang w:val="en-US"/>
              </w:rPr>
            </w:pPr>
          </w:p>
        </w:tc>
      </w:tr>
      <w:tr w:rsidR="00084196" w:rsidRPr="00084196" w:rsidTr="00084196">
        <w:tc>
          <w:tcPr>
            <w:tcW w:w="135" w:type="pct"/>
            <w:vMerge/>
            <w:shd w:val="clear" w:color="auto" w:fill="auto"/>
            <w:vAlign w:val="center"/>
          </w:tcPr>
          <w:p w:rsidR="00084196" w:rsidRPr="00084196" w:rsidRDefault="00084196" w:rsidP="00084196">
            <w:pPr>
              <w:jc w:val="center"/>
              <w:rPr>
                <w:b/>
                <w:bCs/>
              </w:rPr>
            </w:pPr>
          </w:p>
        </w:tc>
        <w:tc>
          <w:tcPr>
            <w:tcW w:w="1689" w:type="pct"/>
            <w:vMerge/>
            <w:shd w:val="clear" w:color="auto" w:fill="auto"/>
            <w:vAlign w:val="center"/>
          </w:tcPr>
          <w:p w:rsidR="00084196" w:rsidRPr="00084196" w:rsidRDefault="00084196" w:rsidP="00084196">
            <w:pPr>
              <w:jc w:val="center"/>
              <w:rPr>
                <w:b/>
                <w:bCs/>
              </w:rPr>
            </w:pPr>
          </w:p>
        </w:tc>
        <w:tc>
          <w:tcPr>
            <w:tcW w:w="458" w:type="pct"/>
            <w:vMerge/>
            <w:shd w:val="clear" w:color="auto" w:fill="auto"/>
            <w:vAlign w:val="center"/>
          </w:tcPr>
          <w:p w:rsidR="00084196" w:rsidRPr="00084196" w:rsidRDefault="00084196" w:rsidP="00084196">
            <w:pPr>
              <w:jc w:val="center"/>
              <w:rPr>
                <w:b/>
                <w:bCs/>
              </w:rPr>
            </w:pPr>
          </w:p>
        </w:tc>
        <w:tc>
          <w:tcPr>
            <w:tcW w:w="510" w:type="pct"/>
            <w:vMerge/>
            <w:shd w:val="clear" w:color="auto" w:fill="auto"/>
            <w:vAlign w:val="center"/>
          </w:tcPr>
          <w:p w:rsidR="00084196" w:rsidRPr="00084196" w:rsidRDefault="00084196" w:rsidP="00084196">
            <w:pPr>
              <w:jc w:val="center"/>
              <w:rPr>
                <w:b/>
                <w:bCs/>
              </w:rPr>
            </w:pPr>
          </w:p>
        </w:tc>
        <w:tc>
          <w:tcPr>
            <w:tcW w:w="817" w:type="pct"/>
            <w:shd w:val="clear" w:color="auto" w:fill="auto"/>
            <w:vAlign w:val="center"/>
          </w:tcPr>
          <w:p w:rsidR="00084196" w:rsidRPr="00084196" w:rsidRDefault="00084196" w:rsidP="00084196">
            <w:pPr>
              <w:jc w:val="right"/>
              <w:rPr>
                <w:b/>
              </w:rPr>
            </w:pPr>
            <w:r w:rsidRPr="00084196">
              <w:rPr>
                <w:b/>
              </w:rPr>
              <w:t>ИТОГО</w:t>
            </w:r>
          </w:p>
        </w:tc>
        <w:tc>
          <w:tcPr>
            <w:tcW w:w="581" w:type="pct"/>
            <w:shd w:val="clear" w:color="auto" w:fill="auto"/>
            <w:vAlign w:val="center"/>
          </w:tcPr>
          <w:p w:rsidR="00084196" w:rsidRPr="00084196" w:rsidRDefault="00084196" w:rsidP="00084196">
            <w:pPr>
              <w:jc w:val="right"/>
              <w:rPr>
                <w:b/>
                <w:bCs/>
                <w:color w:val="000000"/>
              </w:rPr>
            </w:pPr>
          </w:p>
        </w:tc>
        <w:tc>
          <w:tcPr>
            <w:tcW w:w="403" w:type="pct"/>
            <w:shd w:val="clear" w:color="auto" w:fill="auto"/>
            <w:vAlign w:val="center"/>
          </w:tcPr>
          <w:p w:rsidR="00084196" w:rsidRPr="00084196" w:rsidRDefault="00084196" w:rsidP="00084196">
            <w:pPr>
              <w:jc w:val="right"/>
              <w:rPr>
                <w:b/>
                <w:color w:val="000000"/>
              </w:rPr>
            </w:pPr>
          </w:p>
        </w:tc>
        <w:tc>
          <w:tcPr>
            <w:tcW w:w="407" w:type="pct"/>
            <w:shd w:val="clear" w:color="auto" w:fill="auto"/>
            <w:vAlign w:val="center"/>
          </w:tcPr>
          <w:p w:rsidR="00084196" w:rsidRPr="00084196" w:rsidRDefault="00084196" w:rsidP="00084196">
            <w:pPr>
              <w:jc w:val="right"/>
              <w:rPr>
                <w:b/>
                <w:bCs/>
                <w:highlight w:val="yellow"/>
              </w:rPr>
            </w:pPr>
          </w:p>
        </w:tc>
      </w:tr>
      <w:tr w:rsidR="00084196" w:rsidRPr="00084196" w:rsidTr="00084196">
        <w:tc>
          <w:tcPr>
            <w:tcW w:w="135" w:type="pct"/>
            <w:vMerge/>
            <w:shd w:val="clear" w:color="auto" w:fill="auto"/>
            <w:vAlign w:val="center"/>
          </w:tcPr>
          <w:p w:rsidR="00084196" w:rsidRPr="00084196" w:rsidRDefault="00084196" w:rsidP="00084196">
            <w:pPr>
              <w:jc w:val="center"/>
              <w:rPr>
                <w:b/>
                <w:bCs/>
              </w:rPr>
            </w:pPr>
          </w:p>
        </w:tc>
        <w:tc>
          <w:tcPr>
            <w:tcW w:w="1689" w:type="pct"/>
            <w:vMerge/>
            <w:shd w:val="clear" w:color="auto" w:fill="auto"/>
            <w:vAlign w:val="center"/>
          </w:tcPr>
          <w:p w:rsidR="00084196" w:rsidRPr="00084196" w:rsidRDefault="00084196" w:rsidP="00084196">
            <w:pPr>
              <w:jc w:val="center"/>
              <w:rPr>
                <w:b/>
                <w:bCs/>
              </w:rPr>
            </w:pPr>
          </w:p>
        </w:tc>
        <w:tc>
          <w:tcPr>
            <w:tcW w:w="458" w:type="pct"/>
            <w:vMerge/>
            <w:shd w:val="clear" w:color="auto" w:fill="auto"/>
            <w:vAlign w:val="center"/>
          </w:tcPr>
          <w:p w:rsidR="00084196" w:rsidRPr="00084196" w:rsidRDefault="00084196" w:rsidP="00084196">
            <w:pPr>
              <w:jc w:val="center"/>
              <w:rPr>
                <w:b/>
                <w:bCs/>
              </w:rPr>
            </w:pPr>
          </w:p>
        </w:tc>
        <w:tc>
          <w:tcPr>
            <w:tcW w:w="510" w:type="pct"/>
            <w:vMerge/>
            <w:shd w:val="clear" w:color="auto" w:fill="auto"/>
            <w:vAlign w:val="center"/>
          </w:tcPr>
          <w:p w:rsidR="00084196" w:rsidRPr="00084196" w:rsidRDefault="00084196" w:rsidP="00084196">
            <w:pPr>
              <w:jc w:val="center"/>
              <w:rPr>
                <w:b/>
                <w:bCs/>
              </w:rPr>
            </w:pPr>
          </w:p>
        </w:tc>
        <w:tc>
          <w:tcPr>
            <w:tcW w:w="1801" w:type="pct"/>
            <w:gridSpan w:val="3"/>
            <w:shd w:val="clear" w:color="auto" w:fill="auto"/>
            <w:vAlign w:val="center"/>
          </w:tcPr>
          <w:p w:rsidR="00084196" w:rsidRPr="00084196" w:rsidRDefault="00084196" w:rsidP="00084196">
            <w:pPr>
              <w:jc w:val="right"/>
              <w:rPr>
                <w:b/>
                <w:bCs/>
                <w:lang w:val="en-US"/>
              </w:rPr>
            </w:pPr>
            <w:r w:rsidRPr="00084196">
              <w:rPr>
                <w:b/>
                <w:bCs/>
              </w:rPr>
              <w:t>ИТОГО</w:t>
            </w:r>
          </w:p>
        </w:tc>
        <w:tc>
          <w:tcPr>
            <w:tcW w:w="407" w:type="pct"/>
            <w:shd w:val="clear" w:color="auto" w:fill="auto"/>
            <w:vAlign w:val="center"/>
          </w:tcPr>
          <w:p w:rsidR="00084196" w:rsidRPr="00084196" w:rsidRDefault="00084196" w:rsidP="00084196">
            <w:pPr>
              <w:jc w:val="right"/>
              <w:rPr>
                <w:b/>
                <w:bCs/>
                <w:highlight w:val="yellow"/>
              </w:rPr>
            </w:pPr>
          </w:p>
        </w:tc>
      </w:tr>
      <w:tr w:rsidR="00084196" w:rsidRPr="00084196" w:rsidTr="00084196">
        <w:tc>
          <w:tcPr>
            <w:tcW w:w="135" w:type="pct"/>
            <w:shd w:val="clear" w:color="auto" w:fill="auto"/>
            <w:vAlign w:val="center"/>
          </w:tcPr>
          <w:p w:rsidR="00084196" w:rsidRPr="00084196" w:rsidRDefault="00084196" w:rsidP="00084196">
            <w:pPr>
              <w:jc w:val="center"/>
              <w:rPr>
                <w:b/>
                <w:bCs/>
                <w:lang w:val="en-US"/>
              </w:rPr>
            </w:pPr>
            <w:r w:rsidRPr="00084196">
              <w:rPr>
                <w:b/>
                <w:bCs/>
                <w:lang w:val="en-US"/>
              </w:rPr>
              <w:t>2</w:t>
            </w:r>
          </w:p>
        </w:tc>
        <w:tc>
          <w:tcPr>
            <w:tcW w:w="1689" w:type="pct"/>
            <w:shd w:val="clear" w:color="auto" w:fill="auto"/>
          </w:tcPr>
          <w:p w:rsidR="00084196" w:rsidRPr="00084196" w:rsidRDefault="00084196" w:rsidP="00084196">
            <w:r w:rsidRPr="00084196">
              <w:t>Проведение подготовки членов рабочих групп</w:t>
            </w:r>
          </w:p>
        </w:tc>
        <w:tc>
          <w:tcPr>
            <w:tcW w:w="458" w:type="pct"/>
            <w:shd w:val="clear" w:color="auto" w:fill="auto"/>
            <w:vAlign w:val="center"/>
          </w:tcPr>
          <w:p w:rsidR="00084196" w:rsidRPr="00084196" w:rsidRDefault="00084196" w:rsidP="00084196">
            <w:pPr>
              <w:jc w:val="center"/>
              <w:rPr>
                <w:b/>
                <w:bCs/>
              </w:rPr>
            </w:pPr>
            <w:r w:rsidRPr="00084196">
              <w:rPr>
                <w:b/>
                <w:bCs/>
              </w:rPr>
              <w:t>-</w:t>
            </w:r>
          </w:p>
        </w:tc>
        <w:tc>
          <w:tcPr>
            <w:tcW w:w="510" w:type="pct"/>
            <w:shd w:val="clear" w:color="auto" w:fill="auto"/>
            <w:vAlign w:val="center"/>
          </w:tcPr>
          <w:p w:rsidR="00084196" w:rsidRPr="00084196" w:rsidRDefault="00084196" w:rsidP="00084196">
            <w:pPr>
              <w:jc w:val="center"/>
              <w:rPr>
                <w:b/>
                <w:bCs/>
              </w:rPr>
            </w:pPr>
            <w:r w:rsidRPr="00084196">
              <w:rPr>
                <w:color w:val="000000"/>
              </w:rPr>
              <w:t>21.04.2015</w:t>
            </w:r>
          </w:p>
        </w:tc>
        <w:tc>
          <w:tcPr>
            <w:tcW w:w="2208" w:type="pct"/>
            <w:gridSpan w:val="4"/>
            <w:shd w:val="clear" w:color="auto" w:fill="auto"/>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417"/>
              <w:gridCol w:w="1779"/>
              <w:gridCol w:w="1186"/>
              <w:gridCol w:w="1198"/>
            </w:tblGrid>
            <w:tr w:rsidR="00084196" w:rsidRPr="00084196" w:rsidTr="00084196">
              <w:tc>
                <w:tcPr>
                  <w:tcW w:w="1837" w:type="pct"/>
                  <w:tcBorders>
                    <w:bottom w:val="single" w:sz="4" w:space="0" w:color="auto"/>
                  </w:tcBorders>
                  <w:shd w:val="clear" w:color="auto" w:fill="auto"/>
                  <w:vAlign w:val="center"/>
                  <w:hideMark/>
                </w:tcPr>
                <w:p w:rsidR="00084196" w:rsidRPr="00084196" w:rsidRDefault="00084196" w:rsidP="00084196">
                  <w:pPr>
                    <w:jc w:val="center"/>
                    <w:rPr>
                      <w:b/>
                      <w:bCs/>
                    </w:rPr>
                  </w:pPr>
                  <w:r w:rsidRPr="00084196">
                    <w:rPr>
                      <w:b/>
                      <w:bCs/>
                    </w:rPr>
                    <w:t>Категория специалиста</w:t>
                  </w:r>
                </w:p>
              </w:tc>
              <w:tc>
                <w:tcPr>
                  <w:tcW w:w="1352" w:type="pct"/>
                  <w:shd w:val="clear" w:color="auto" w:fill="auto"/>
                  <w:vAlign w:val="center"/>
                  <w:hideMark/>
                </w:tcPr>
                <w:p w:rsidR="00084196" w:rsidRPr="00084196" w:rsidRDefault="00084196" w:rsidP="00084196">
                  <w:pPr>
                    <w:jc w:val="center"/>
                    <w:rPr>
                      <w:b/>
                      <w:bCs/>
                      <w:color w:val="000000"/>
                    </w:rPr>
                  </w:pPr>
                  <w:r w:rsidRPr="00084196">
                    <w:rPr>
                      <w:b/>
                      <w:bCs/>
                      <w:color w:val="000000"/>
                    </w:rPr>
                    <w:t>Трудозатраты,</w:t>
                  </w:r>
                  <w:r w:rsidRPr="00084196">
                    <w:rPr>
                      <w:b/>
                      <w:bCs/>
                      <w:color w:val="000000"/>
                    </w:rPr>
                    <w:br/>
                    <w:t>чел/день</w:t>
                  </w:r>
                </w:p>
              </w:tc>
              <w:tc>
                <w:tcPr>
                  <w:tcW w:w="901" w:type="pct"/>
                  <w:shd w:val="clear" w:color="auto" w:fill="auto"/>
                  <w:vAlign w:val="center"/>
                  <w:hideMark/>
                </w:tcPr>
                <w:p w:rsidR="00084196" w:rsidRPr="00084196" w:rsidRDefault="00084196" w:rsidP="00084196">
                  <w:pPr>
                    <w:jc w:val="center"/>
                    <w:rPr>
                      <w:b/>
                      <w:bCs/>
                      <w:color w:val="000000"/>
                    </w:rPr>
                  </w:pPr>
                  <w:r w:rsidRPr="00084196">
                    <w:rPr>
                      <w:b/>
                      <w:bCs/>
                      <w:color w:val="000000"/>
                    </w:rPr>
                    <w:t>Ставка в день,</w:t>
                  </w:r>
                  <w:r w:rsidRPr="00084196">
                    <w:rPr>
                      <w:b/>
                      <w:bCs/>
                      <w:color w:val="000000"/>
                    </w:rPr>
                    <w:br/>
                    <w:t>руб. без НДС</w:t>
                  </w:r>
                </w:p>
              </w:tc>
              <w:tc>
                <w:tcPr>
                  <w:tcW w:w="910" w:type="pct"/>
                  <w:shd w:val="clear" w:color="auto" w:fill="auto"/>
                  <w:vAlign w:val="center"/>
                  <w:hideMark/>
                </w:tcPr>
                <w:p w:rsidR="00084196" w:rsidRPr="00084196" w:rsidRDefault="00084196" w:rsidP="00084196">
                  <w:pPr>
                    <w:jc w:val="center"/>
                    <w:rPr>
                      <w:b/>
                      <w:bCs/>
                    </w:rPr>
                  </w:pPr>
                  <w:r w:rsidRPr="00084196">
                    <w:rPr>
                      <w:b/>
                      <w:bCs/>
                    </w:rPr>
                    <w:t>ИТОГО,</w:t>
                  </w:r>
                  <w:r w:rsidRPr="00084196">
                    <w:rPr>
                      <w:b/>
                      <w:bCs/>
                    </w:rPr>
                    <w:br/>
                    <w:t>руб. без НДС</w:t>
                  </w:r>
                </w:p>
              </w:tc>
            </w:tr>
            <w:tr w:rsidR="00084196" w:rsidRPr="00084196" w:rsidTr="00084196">
              <w:tc>
                <w:tcPr>
                  <w:tcW w:w="1837" w:type="pct"/>
                  <w:shd w:val="clear" w:color="auto" w:fill="auto"/>
                  <w:vAlign w:val="center"/>
                </w:tcPr>
                <w:p w:rsidR="00084196" w:rsidRPr="00084196" w:rsidRDefault="00084196" w:rsidP="00084196">
                  <w:r w:rsidRPr="00084196">
                    <w:t>Технический руководитель проекта</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837" w:type="pct"/>
                  <w:shd w:val="clear" w:color="auto" w:fill="auto"/>
                  <w:vAlign w:val="center"/>
                </w:tcPr>
                <w:p w:rsidR="00084196" w:rsidRPr="00084196" w:rsidRDefault="00084196" w:rsidP="00084196">
                  <w:r w:rsidRPr="00084196">
                    <w:t>Инженер по внедрению</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837" w:type="pct"/>
                  <w:shd w:val="clear" w:color="auto" w:fill="auto"/>
                  <w:vAlign w:val="center"/>
                </w:tcPr>
                <w:p w:rsidR="00084196" w:rsidRPr="00084196" w:rsidRDefault="00084196" w:rsidP="00084196">
                  <w:r w:rsidRPr="00084196">
                    <w:t xml:space="preserve">Инженер по </w:t>
                  </w:r>
                  <w:r w:rsidRPr="00084196">
                    <w:lastRenderedPageBreak/>
                    <w:t>сопровождению</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lang w:val="en-US"/>
                    </w:rPr>
                  </w:pPr>
                </w:p>
              </w:tc>
            </w:tr>
            <w:tr w:rsidR="00084196" w:rsidRPr="00084196" w:rsidTr="00084196">
              <w:tc>
                <w:tcPr>
                  <w:tcW w:w="1837" w:type="pct"/>
                  <w:shd w:val="clear" w:color="auto" w:fill="auto"/>
                  <w:vAlign w:val="center"/>
                </w:tcPr>
                <w:p w:rsidR="00084196" w:rsidRPr="00084196" w:rsidRDefault="00084196" w:rsidP="00084196">
                  <w:pPr>
                    <w:jc w:val="right"/>
                    <w:rPr>
                      <w:b/>
                    </w:rPr>
                  </w:pPr>
                  <w:r w:rsidRPr="00084196">
                    <w:rPr>
                      <w:b/>
                    </w:rPr>
                    <w:lastRenderedPageBreak/>
                    <w:t>ИТОГО</w:t>
                  </w:r>
                </w:p>
              </w:tc>
              <w:tc>
                <w:tcPr>
                  <w:tcW w:w="1352" w:type="pct"/>
                  <w:shd w:val="clear" w:color="auto" w:fill="auto"/>
                  <w:vAlign w:val="center"/>
                </w:tcPr>
                <w:p w:rsidR="00084196" w:rsidRPr="00084196" w:rsidRDefault="00084196" w:rsidP="00084196">
                  <w:pPr>
                    <w:jc w:val="right"/>
                    <w:rPr>
                      <w:b/>
                      <w:bCs/>
                      <w:color w:val="000000"/>
                    </w:rPr>
                  </w:pPr>
                </w:p>
              </w:tc>
              <w:tc>
                <w:tcPr>
                  <w:tcW w:w="901" w:type="pct"/>
                  <w:shd w:val="clear" w:color="auto" w:fill="auto"/>
                  <w:vAlign w:val="center"/>
                </w:tcPr>
                <w:p w:rsidR="00084196" w:rsidRPr="00084196" w:rsidRDefault="00084196" w:rsidP="00084196">
                  <w:pPr>
                    <w:jc w:val="right"/>
                    <w:rPr>
                      <w:b/>
                      <w:color w:val="000000"/>
                    </w:rPr>
                  </w:pPr>
                </w:p>
              </w:tc>
              <w:tc>
                <w:tcPr>
                  <w:tcW w:w="910" w:type="pct"/>
                  <w:shd w:val="clear" w:color="auto" w:fill="auto"/>
                  <w:vAlign w:val="center"/>
                </w:tcPr>
                <w:p w:rsidR="00084196" w:rsidRPr="00084196" w:rsidRDefault="00084196" w:rsidP="00084196">
                  <w:pPr>
                    <w:jc w:val="right"/>
                    <w:rPr>
                      <w:b/>
                      <w:bCs/>
                      <w:highlight w:val="yellow"/>
                    </w:rPr>
                  </w:pPr>
                </w:p>
              </w:tc>
            </w:tr>
            <w:tr w:rsidR="00084196" w:rsidRPr="00084196" w:rsidTr="00084196">
              <w:tc>
                <w:tcPr>
                  <w:tcW w:w="4090" w:type="pct"/>
                  <w:gridSpan w:val="3"/>
                  <w:shd w:val="clear" w:color="auto" w:fill="auto"/>
                  <w:vAlign w:val="center"/>
                </w:tcPr>
                <w:p w:rsidR="00084196" w:rsidRPr="00084196" w:rsidRDefault="00084196" w:rsidP="00084196">
                  <w:pPr>
                    <w:jc w:val="right"/>
                    <w:rPr>
                      <w:b/>
                      <w:bCs/>
                      <w:lang w:val="en-US"/>
                    </w:rPr>
                  </w:pPr>
                  <w:r w:rsidRPr="00084196">
                    <w:rPr>
                      <w:b/>
                      <w:bCs/>
                    </w:rPr>
                    <w:t>ИТОГО</w:t>
                  </w:r>
                </w:p>
              </w:tc>
              <w:tc>
                <w:tcPr>
                  <w:tcW w:w="910" w:type="pct"/>
                  <w:shd w:val="clear" w:color="auto" w:fill="auto"/>
                  <w:vAlign w:val="center"/>
                </w:tcPr>
                <w:p w:rsidR="00084196" w:rsidRPr="00084196" w:rsidRDefault="00084196" w:rsidP="00084196">
                  <w:pPr>
                    <w:jc w:val="right"/>
                    <w:rPr>
                      <w:b/>
                      <w:bCs/>
                      <w:highlight w:val="yellow"/>
                    </w:rPr>
                  </w:pPr>
                </w:p>
              </w:tc>
            </w:tr>
          </w:tbl>
          <w:p w:rsidR="00084196" w:rsidRPr="00084196" w:rsidRDefault="00084196" w:rsidP="00084196">
            <w:pPr>
              <w:jc w:val="right"/>
              <w:rPr>
                <w:b/>
                <w:bCs/>
                <w:highlight w:val="yellow"/>
                <w:lang w:val="en-US"/>
              </w:rPr>
            </w:pPr>
          </w:p>
        </w:tc>
      </w:tr>
      <w:tr w:rsidR="00084196" w:rsidRPr="00084196" w:rsidTr="00084196">
        <w:tc>
          <w:tcPr>
            <w:tcW w:w="135" w:type="pct"/>
            <w:shd w:val="clear" w:color="auto" w:fill="auto"/>
            <w:vAlign w:val="center"/>
          </w:tcPr>
          <w:p w:rsidR="00084196" w:rsidRPr="00084196" w:rsidRDefault="00084196" w:rsidP="00084196">
            <w:pPr>
              <w:jc w:val="center"/>
              <w:rPr>
                <w:b/>
                <w:bCs/>
                <w:lang w:val="en-US"/>
              </w:rPr>
            </w:pPr>
            <w:r w:rsidRPr="00084196">
              <w:rPr>
                <w:b/>
                <w:bCs/>
                <w:lang w:val="en-US"/>
              </w:rPr>
              <w:lastRenderedPageBreak/>
              <w:t>3</w:t>
            </w:r>
          </w:p>
        </w:tc>
        <w:tc>
          <w:tcPr>
            <w:tcW w:w="1689" w:type="pct"/>
            <w:shd w:val="clear" w:color="auto" w:fill="auto"/>
          </w:tcPr>
          <w:p w:rsidR="00084196" w:rsidRPr="00084196" w:rsidRDefault="00084196" w:rsidP="00084196">
            <w:r w:rsidRPr="00084196">
              <w:t>Тестирование Системы на учебном полигоне в соответствии с разработанной программой и методикой</w:t>
            </w:r>
          </w:p>
        </w:tc>
        <w:tc>
          <w:tcPr>
            <w:tcW w:w="458" w:type="pct"/>
            <w:shd w:val="clear" w:color="auto" w:fill="auto"/>
            <w:vAlign w:val="center"/>
          </w:tcPr>
          <w:p w:rsidR="00084196" w:rsidRPr="00084196" w:rsidRDefault="00084196" w:rsidP="00084196">
            <w:pPr>
              <w:jc w:val="center"/>
              <w:rPr>
                <w:b/>
                <w:bCs/>
              </w:rPr>
            </w:pPr>
            <w:r w:rsidRPr="00084196">
              <w:rPr>
                <w:b/>
                <w:bCs/>
              </w:rPr>
              <w:t>-</w:t>
            </w:r>
          </w:p>
        </w:tc>
        <w:tc>
          <w:tcPr>
            <w:tcW w:w="510" w:type="pct"/>
            <w:shd w:val="clear" w:color="auto" w:fill="auto"/>
            <w:vAlign w:val="center"/>
          </w:tcPr>
          <w:p w:rsidR="00084196" w:rsidRPr="00084196" w:rsidRDefault="00084196" w:rsidP="00084196">
            <w:pPr>
              <w:jc w:val="center"/>
              <w:rPr>
                <w:b/>
                <w:bCs/>
              </w:rPr>
            </w:pPr>
            <w:r w:rsidRPr="00084196">
              <w:rPr>
                <w:color w:val="000000"/>
              </w:rPr>
              <w:t>21.04.2015</w:t>
            </w:r>
          </w:p>
        </w:tc>
        <w:tc>
          <w:tcPr>
            <w:tcW w:w="2208" w:type="pct"/>
            <w:gridSpan w:val="4"/>
            <w:shd w:val="clear" w:color="auto" w:fill="auto"/>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417"/>
              <w:gridCol w:w="1779"/>
              <w:gridCol w:w="1186"/>
              <w:gridCol w:w="1198"/>
            </w:tblGrid>
            <w:tr w:rsidR="00084196" w:rsidRPr="00084196" w:rsidTr="00084196">
              <w:tc>
                <w:tcPr>
                  <w:tcW w:w="1837" w:type="pct"/>
                  <w:tcBorders>
                    <w:bottom w:val="single" w:sz="4" w:space="0" w:color="auto"/>
                  </w:tcBorders>
                  <w:shd w:val="clear" w:color="auto" w:fill="auto"/>
                  <w:vAlign w:val="center"/>
                  <w:hideMark/>
                </w:tcPr>
                <w:p w:rsidR="00084196" w:rsidRPr="00084196" w:rsidRDefault="00084196" w:rsidP="00084196">
                  <w:pPr>
                    <w:jc w:val="center"/>
                    <w:rPr>
                      <w:b/>
                      <w:bCs/>
                    </w:rPr>
                  </w:pPr>
                  <w:r w:rsidRPr="00084196">
                    <w:rPr>
                      <w:b/>
                      <w:bCs/>
                    </w:rPr>
                    <w:t>Категория специалиста</w:t>
                  </w:r>
                </w:p>
              </w:tc>
              <w:tc>
                <w:tcPr>
                  <w:tcW w:w="1352" w:type="pct"/>
                  <w:shd w:val="clear" w:color="auto" w:fill="auto"/>
                  <w:vAlign w:val="center"/>
                  <w:hideMark/>
                </w:tcPr>
                <w:p w:rsidR="00084196" w:rsidRPr="00084196" w:rsidRDefault="00084196" w:rsidP="00084196">
                  <w:pPr>
                    <w:jc w:val="center"/>
                    <w:rPr>
                      <w:b/>
                      <w:bCs/>
                      <w:color w:val="000000"/>
                    </w:rPr>
                  </w:pPr>
                  <w:r w:rsidRPr="00084196">
                    <w:rPr>
                      <w:b/>
                      <w:bCs/>
                      <w:color w:val="000000"/>
                    </w:rPr>
                    <w:t>Трудозатраты,</w:t>
                  </w:r>
                  <w:r w:rsidRPr="00084196">
                    <w:rPr>
                      <w:b/>
                      <w:bCs/>
                      <w:color w:val="000000"/>
                    </w:rPr>
                    <w:br/>
                    <w:t>чел/день</w:t>
                  </w:r>
                </w:p>
              </w:tc>
              <w:tc>
                <w:tcPr>
                  <w:tcW w:w="901" w:type="pct"/>
                  <w:shd w:val="clear" w:color="auto" w:fill="auto"/>
                  <w:vAlign w:val="center"/>
                  <w:hideMark/>
                </w:tcPr>
                <w:p w:rsidR="00084196" w:rsidRPr="00084196" w:rsidRDefault="00084196" w:rsidP="00084196">
                  <w:pPr>
                    <w:jc w:val="center"/>
                    <w:rPr>
                      <w:b/>
                      <w:bCs/>
                      <w:color w:val="000000"/>
                    </w:rPr>
                  </w:pPr>
                  <w:r w:rsidRPr="00084196">
                    <w:rPr>
                      <w:b/>
                      <w:bCs/>
                      <w:color w:val="000000"/>
                    </w:rPr>
                    <w:t>Ставка в день,</w:t>
                  </w:r>
                  <w:r w:rsidRPr="00084196">
                    <w:rPr>
                      <w:b/>
                      <w:bCs/>
                      <w:color w:val="000000"/>
                    </w:rPr>
                    <w:br/>
                    <w:t>руб. без НДС</w:t>
                  </w:r>
                </w:p>
              </w:tc>
              <w:tc>
                <w:tcPr>
                  <w:tcW w:w="910" w:type="pct"/>
                  <w:shd w:val="clear" w:color="auto" w:fill="auto"/>
                  <w:vAlign w:val="center"/>
                  <w:hideMark/>
                </w:tcPr>
                <w:p w:rsidR="00084196" w:rsidRPr="00084196" w:rsidRDefault="00084196" w:rsidP="00084196">
                  <w:pPr>
                    <w:jc w:val="center"/>
                    <w:rPr>
                      <w:b/>
                      <w:bCs/>
                    </w:rPr>
                  </w:pPr>
                  <w:r w:rsidRPr="00084196">
                    <w:rPr>
                      <w:b/>
                      <w:bCs/>
                    </w:rPr>
                    <w:t>ИТОГО,</w:t>
                  </w:r>
                  <w:r w:rsidRPr="00084196">
                    <w:rPr>
                      <w:b/>
                      <w:bCs/>
                    </w:rPr>
                    <w:br/>
                    <w:t>руб. без НДС</w:t>
                  </w:r>
                </w:p>
              </w:tc>
            </w:tr>
            <w:tr w:rsidR="00084196" w:rsidRPr="00084196" w:rsidTr="00084196">
              <w:tc>
                <w:tcPr>
                  <w:tcW w:w="1837" w:type="pct"/>
                  <w:shd w:val="clear" w:color="auto" w:fill="auto"/>
                  <w:vAlign w:val="center"/>
                </w:tcPr>
                <w:p w:rsidR="00084196" w:rsidRPr="00084196" w:rsidRDefault="00084196" w:rsidP="00084196">
                  <w:r w:rsidRPr="00084196">
                    <w:t>Технический руководитель проекта</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837" w:type="pct"/>
                  <w:shd w:val="clear" w:color="auto" w:fill="auto"/>
                  <w:vAlign w:val="center"/>
                </w:tcPr>
                <w:p w:rsidR="00084196" w:rsidRPr="00084196" w:rsidRDefault="00084196" w:rsidP="00084196">
                  <w:r w:rsidRPr="00084196">
                    <w:t>Инженер по внедрению</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837" w:type="pct"/>
                  <w:shd w:val="clear" w:color="auto" w:fill="auto"/>
                  <w:vAlign w:val="center"/>
                </w:tcPr>
                <w:p w:rsidR="00084196" w:rsidRPr="00084196" w:rsidRDefault="00084196" w:rsidP="00084196">
                  <w:r w:rsidRPr="00084196">
                    <w:t>Инженер по сопровождению</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lang w:val="en-US"/>
                    </w:rPr>
                  </w:pPr>
                </w:p>
              </w:tc>
            </w:tr>
            <w:tr w:rsidR="00084196" w:rsidRPr="00084196" w:rsidTr="00084196">
              <w:tc>
                <w:tcPr>
                  <w:tcW w:w="1837" w:type="pct"/>
                  <w:shd w:val="clear" w:color="auto" w:fill="auto"/>
                  <w:vAlign w:val="center"/>
                </w:tcPr>
                <w:p w:rsidR="00084196" w:rsidRPr="00084196" w:rsidRDefault="00084196" w:rsidP="00084196">
                  <w:pPr>
                    <w:jc w:val="right"/>
                    <w:rPr>
                      <w:b/>
                    </w:rPr>
                  </w:pPr>
                  <w:r w:rsidRPr="00084196">
                    <w:rPr>
                      <w:b/>
                    </w:rPr>
                    <w:t>ИТОГО</w:t>
                  </w:r>
                </w:p>
              </w:tc>
              <w:tc>
                <w:tcPr>
                  <w:tcW w:w="1352" w:type="pct"/>
                  <w:shd w:val="clear" w:color="auto" w:fill="auto"/>
                  <w:vAlign w:val="center"/>
                </w:tcPr>
                <w:p w:rsidR="00084196" w:rsidRPr="00084196" w:rsidRDefault="00084196" w:rsidP="00084196">
                  <w:pPr>
                    <w:jc w:val="right"/>
                    <w:rPr>
                      <w:b/>
                      <w:bCs/>
                      <w:color w:val="000000"/>
                    </w:rPr>
                  </w:pPr>
                </w:p>
              </w:tc>
              <w:tc>
                <w:tcPr>
                  <w:tcW w:w="901" w:type="pct"/>
                  <w:shd w:val="clear" w:color="auto" w:fill="auto"/>
                  <w:vAlign w:val="center"/>
                </w:tcPr>
                <w:p w:rsidR="00084196" w:rsidRPr="00084196" w:rsidRDefault="00084196" w:rsidP="00084196">
                  <w:pPr>
                    <w:jc w:val="right"/>
                    <w:rPr>
                      <w:b/>
                      <w:color w:val="000000"/>
                    </w:rPr>
                  </w:pPr>
                </w:p>
              </w:tc>
              <w:tc>
                <w:tcPr>
                  <w:tcW w:w="910" w:type="pct"/>
                  <w:shd w:val="clear" w:color="auto" w:fill="auto"/>
                  <w:vAlign w:val="center"/>
                </w:tcPr>
                <w:p w:rsidR="00084196" w:rsidRPr="00084196" w:rsidRDefault="00084196" w:rsidP="00084196">
                  <w:pPr>
                    <w:jc w:val="right"/>
                    <w:rPr>
                      <w:b/>
                      <w:bCs/>
                      <w:highlight w:val="yellow"/>
                    </w:rPr>
                  </w:pPr>
                </w:p>
              </w:tc>
            </w:tr>
            <w:tr w:rsidR="00084196" w:rsidRPr="00084196" w:rsidTr="00084196">
              <w:tc>
                <w:tcPr>
                  <w:tcW w:w="4090" w:type="pct"/>
                  <w:gridSpan w:val="3"/>
                  <w:shd w:val="clear" w:color="auto" w:fill="auto"/>
                  <w:vAlign w:val="center"/>
                </w:tcPr>
                <w:p w:rsidR="00084196" w:rsidRPr="00084196" w:rsidRDefault="00084196" w:rsidP="00084196">
                  <w:pPr>
                    <w:jc w:val="right"/>
                    <w:rPr>
                      <w:b/>
                      <w:bCs/>
                      <w:lang w:val="en-US"/>
                    </w:rPr>
                  </w:pPr>
                  <w:r w:rsidRPr="00084196">
                    <w:rPr>
                      <w:b/>
                      <w:bCs/>
                    </w:rPr>
                    <w:t>ИТОГО</w:t>
                  </w:r>
                </w:p>
              </w:tc>
              <w:tc>
                <w:tcPr>
                  <w:tcW w:w="910" w:type="pct"/>
                  <w:shd w:val="clear" w:color="auto" w:fill="auto"/>
                  <w:vAlign w:val="center"/>
                </w:tcPr>
                <w:p w:rsidR="00084196" w:rsidRPr="00084196" w:rsidRDefault="00084196" w:rsidP="00084196">
                  <w:pPr>
                    <w:jc w:val="right"/>
                    <w:rPr>
                      <w:b/>
                      <w:bCs/>
                      <w:highlight w:val="yellow"/>
                    </w:rPr>
                  </w:pPr>
                </w:p>
              </w:tc>
            </w:tr>
          </w:tbl>
          <w:p w:rsidR="00084196" w:rsidRPr="00084196" w:rsidRDefault="00084196" w:rsidP="00084196">
            <w:pPr>
              <w:jc w:val="right"/>
              <w:rPr>
                <w:b/>
                <w:bCs/>
                <w:highlight w:val="yellow"/>
              </w:rPr>
            </w:pPr>
          </w:p>
        </w:tc>
      </w:tr>
      <w:tr w:rsidR="00084196" w:rsidRPr="00084196" w:rsidTr="00084196">
        <w:tc>
          <w:tcPr>
            <w:tcW w:w="135" w:type="pct"/>
            <w:shd w:val="clear" w:color="auto" w:fill="auto"/>
            <w:vAlign w:val="center"/>
          </w:tcPr>
          <w:p w:rsidR="00084196" w:rsidRPr="00084196" w:rsidRDefault="00084196" w:rsidP="00084196">
            <w:pPr>
              <w:jc w:val="center"/>
              <w:rPr>
                <w:b/>
                <w:bCs/>
              </w:rPr>
            </w:pPr>
            <w:r w:rsidRPr="00084196">
              <w:rPr>
                <w:b/>
                <w:bCs/>
              </w:rPr>
              <w:t>4</w:t>
            </w:r>
          </w:p>
        </w:tc>
        <w:tc>
          <w:tcPr>
            <w:tcW w:w="1689" w:type="pct"/>
            <w:shd w:val="clear" w:color="auto" w:fill="auto"/>
          </w:tcPr>
          <w:p w:rsidR="00084196" w:rsidRPr="00084196" w:rsidRDefault="00084196" w:rsidP="00084196">
            <w:r w:rsidRPr="00084196">
              <w:t>Экспертиза технического задания</w:t>
            </w:r>
          </w:p>
        </w:tc>
        <w:tc>
          <w:tcPr>
            <w:tcW w:w="458" w:type="pct"/>
            <w:shd w:val="clear" w:color="auto" w:fill="auto"/>
            <w:vAlign w:val="center"/>
          </w:tcPr>
          <w:p w:rsidR="00084196" w:rsidRPr="00084196" w:rsidRDefault="00084196" w:rsidP="00084196">
            <w:pPr>
              <w:jc w:val="center"/>
              <w:rPr>
                <w:color w:val="000000"/>
              </w:rPr>
            </w:pPr>
            <w:r w:rsidRPr="00084196">
              <w:rPr>
                <w:color w:val="000000"/>
              </w:rPr>
              <w:t>-</w:t>
            </w:r>
          </w:p>
        </w:tc>
        <w:tc>
          <w:tcPr>
            <w:tcW w:w="510" w:type="pct"/>
            <w:shd w:val="clear" w:color="auto" w:fill="auto"/>
            <w:vAlign w:val="center"/>
          </w:tcPr>
          <w:p w:rsidR="00084196" w:rsidRPr="00084196" w:rsidRDefault="00084196" w:rsidP="00084196">
            <w:pPr>
              <w:jc w:val="center"/>
              <w:rPr>
                <w:color w:val="000000"/>
              </w:rPr>
            </w:pPr>
            <w:r w:rsidRPr="00084196">
              <w:rPr>
                <w:color w:val="000000"/>
              </w:rPr>
              <w:t>21.04.2015</w:t>
            </w:r>
          </w:p>
        </w:tc>
        <w:tc>
          <w:tcPr>
            <w:tcW w:w="2208" w:type="pct"/>
            <w:gridSpan w:val="4"/>
            <w:shd w:val="clear" w:color="auto" w:fill="auto"/>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417"/>
              <w:gridCol w:w="1779"/>
              <w:gridCol w:w="1186"/>
              <w:gridCol w:w="1198"/>
            </w:tblGrid>
            <w:tr w:rsidR="00084196" w:rsidRPr="00084196" w:rsidTr="00084196">
              <w:tc>
                <w:tcPr>
                  <w:tcW w:w="1837" w:type="pct"/>
                  <w:tcBorders>
                    <w:bottom w:val="single" w:sz="4" w:space="0" w:color="auto"/>
                  </w:tcBorders>
                  <w:shd w:val="clear" w:color="auto" w:fill="auto"/>
                  <w:vAlign w:val="center"/>
                  <w:hideMark/>
                </w:tcPr>
                <w:p w:rsidR="00084196" w:rsidRPr="00084196" w:rsidRDefault="00084196" w:rsidP="00084196">
                  <w:pPr>
                    <w:jc w:val="center"/>
                    <w:rPr>
                      <w:b/>
                      <w:bCs/>
                    </w:rPr>
                  </w:pPr>
                  <w:r w:rsidRPr="00084196">
                    <w:rPr>
                      <w:b/>
                      <w:bCs/>
                    </w:rPr>
                    <w:t>Категория специалиста</w:t>
                  </w:r>
                </w:p>
              </w:tc>
              <w:tc>
                <w:tcPr>
                  <w:tcW w:w="1352" w:type="pct"/>
                  <w:shd w:val="clear" w:color="auto" w:fill="auto"/>
                  <w:vAlign w:val="center"/>
                  <w:hideMark/>
                </w:tcPr>
                <w:p w:rsidR="00084196" w:rsidRPr="00084196" w:rsidRDefault="00084196" w:rsidP="00084196">
                  <w:pPr>
                    <w:jc w:val="center"/>
                    <w:rPr>
                      <w:b/>
                      <w:bCs/>
                      <w:color w:val="000000"/>
                    </w:rPr>
                  </w:pPr>
                  <w:r w:rsidRPr="00084196">
                    <w:rPr>
                      <w:b/>
                      <w:bCs/>
                      <w:color w:val="000000"/>
                    </w:rPr>
                    <w:t>Трудозатраты,</w:t>
                  </w:r>
                  <w:r w:rsidRPr="00084196">
                    <w:rPr>
                      <w:b/>
                      <w:bCs/>
                      <w:color w:val="000000"/>
                    </w:rPr>
                    <w:br/>
                    <w:t>чел/день</w:t>
                  </w:r>
                </w:p>
              </w:tc>
              <w:tc>
                <w:tcPr>
                  <w:tcW w:w="901" w:type="pct"/>
                  <w:shd w:val="clear" w:color="auto" w:fill="auto"/>
                  <w:vAlign w:val="center"/>
                  <w:hideMark/>
                </w:tcPr>
                <w:p w:rsidR="00084196" w:rsidRPr="00084196" w:rsidRDefault="00084196" w:rsidP="00084196">
                  <w:pPr>
                    <w:jc w:val="center"/>
                    <w:rPr>
                      <w:b/>
                      <w:bCs/>
                      <w:color w:val="000000"/>
                    </w:rPr>
                  </w:pPr>
                  <w:r w:rsidRPr="00084196">
                    <w:rPr>
                      <w:b/>
                      <w:bCs/>
                      <w:color w:val="000000"/>
                    </w:rPr>
                    <w:t>Ставка в день,</w:t>
                  </w:r>
                  <w:r w:rsidRPr="00084196">
                    <w:rPr>
                      <w:b/>
                      <w:bCs/>
                      <w:color w:val="000000"/>
                    </w:rPr>
                    <w:br/>
                    <w:t>руб. без НДС</w:t>
                  </w:r>
                </w:p>
              </w:tc>
              <w:tc>
                <w:tcPr>
                  <w:tcW w:w="910" w:type="pct"/>
                  <w:shd w:val="clear" w:color="auto" w:fill="auto"/>
                  <w:vAlign w:val="center"/>
                  <w:hideMark/>
                </w:tcPr>
                <w:p w:rsidR="00084196" w:rsidRPr="00084196" w:rsidRDefault="00084196" w:rsidP="00084196">
                  <w:pPr>
                    <w:jc w:val="center"/>
                    <w:rPr>
                      <w:b/>
                      <w:bCs/>
                    </w:rPr>
                  </w:pPr>
                  <w:r w:rsidRPr="00084196">
                    <w:rPr>
                      <w:b/>
                      <w:bCs/>
                    </w:rPr>
                    <w:t>ИТОГО,</w:t>
                  </w:r>
                  <w:r w:rsidRPr="00084196">
                    <w:rPr>
                      <w:b/>
                      <w:bCs/>
                    </w:rPr>
                    <w:br/>
                    <w:t>руб. без НДС</w:t>
                  </w:r>
                </w:p>
              </w:tc>
            </w:tr>
            <w:tr w:rsidR="00084196" w:rsidRPr="00084196" w:rsidTr="00084196">
              <w:tc>
                <w:tcPr>
                  <w:tcW w:w="1837" w:type="pct"/>
                  <w:shd w:val="clear" w:color="auto" w:fill="auto"/>
                  <w:vAlign w:val="center"/>
                </w:tcPr>
                <w:p w:rsidR="00084196" w:rsidRPr="00084196" w:rsidRDefault="00084196" w:rsidP="00084196">
                  <w:r w:rsidRPr="00084196">
                    <w:t>Технический руководитель проекта</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837" w:type="pct"/>
                  <w:shd w:val="clear" w:color="auto" w:fill="auto"/>
                  <w:vAlign w:val="center"/>
                </w:tcPr>
                <w:p w:rsidR="00084196" w:rsidRPr="00084196" w:rsidRDefault="00084196" w:rsidP="00084196">
                  <w:r w:rsidRPr="00084196">
                    <w:t>Инженер по внедрению</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rPr>
                  </w:pPr>
                </w:p>
              </w:tc>
            </w:tr>
            <w:tr w:rsidR="00084196" w:rsidRPr="00084196" w:rsidTr="00084196">
              <w:tc>
                <w:tcPr>
                  <w:tcW w:w="1837" w:type="pct"/>
                  <w:shd w:val="clear" w:color="auto" w:fill="auto"/>
                  <w:vAlign w:val="center"/>
                </w:tcPr>
                <w:p w:rsidR="00084196" w:rsidRPr="00084196" w:rsidRDefault="00084196" w:rsidP="00084196">
                  <w:r w:rsidRPr="00084196">
                    <w:t>Инженер по сопровождению</w:t>
                  </w:r>
                </w:p>
              </w:tc>
              <w:tc>
                <w:tcPr>
                  <w:tcW w:w="1352" w:type="pct"/>
                  <w:shd w:val="clear" w:color="auto" w:fill="auto"/>
                  <w:vAlign w:val="center"/>
                </w:tcPr>
                <w:p w:rsidR="00084196" w:rsidRPr="00084196" w:rsidRDefault="00084196" w:rsidP="00084196">
                  <w:pPr>
                    <w:jc w:val="right"/>
                    <w:rPr>
                      <w:bCs/>
                      <w:color w:val="000000"/>
                    </w:rPr>
                  </w:pPr>
                </w:p>
              </w:tc>
              <w:tc>
                <w:tcPr>
                  <w:tcW w:w="901" w:type="pct"/>
                  <w:shd w:val="clear" w:color="auto" w:fill="auto"/>
                  <w:vAlign w:val="center"/>
                </w:tcPr>
                <w:p w:rsidR="00084196" w:rsidRPr="00084196" w:rsidRDefault="00084196" w:rsidP="00084196">
                  <w:pPr>
                    <w:jc w:val="right"/>
                    <w:rPr>
                      <w:bCs/>
                      <w:color w:val="000000"/>
                    </w:rPr>
                  </w:pPr>
                </w:p>
              </w:tc>
              <w:tc>
                <w:tcPr>
                  <w:tcW w:w="910" w:type="pct"/>
                  <w:shd w:val="clear" w:color="auto" w:fill="auto"/>
                  <w:vAlign w:val="center"/>
                </w:tcPr>
                <w:p w:rsidR="00084196" w:rsidRPr="00084196" w:rsidRDefault="00084196" w:rsidP="00084196">
                  <w:pPr>
                    <w:jc w:val="right"/>
                    <w:rPr>
                      <w:bCs/>
                      <w:highlight w:val="yellow"/>
                      <w:lang w:val="en-US"/>
                    </w:rPr>
                  </w:pPr>
                </w:p>
              </w:tc>
            </w:tr>
            <w:tr w:rsidR="00084196" w:rsidRPr="00084196" w:rsidTr="00084196">
              <w:tc>
                <w:tcPr>
                  <w:tcW w:w="1837" w:type="pct"/>
                  <w:shd w:val="clear" w:color="auto" w:fill="auto"/>
                  <w:vAlign w:val="center"/>
                </w:tcPr>
                <w:p w:rsidR="00084196" w:rsidRPr="00084196" w:rsidRDefault="00084196" w:rsidP="00084196">
                  <w:pPr>
                    <w:jc w:val="right"/>
                    <w:rPr>
                      <w:b/>
                    </w:rPr>
                  </w:pPr>
                  <w:r w:rsidRPr="00084196">
                    <w:rPr>
                      <w:b/>
                    </w:rPr>
                    <w:t>ИТОГО</w:t>
                  </w:r>
                </w:p>
              </w:tc>
              <w:tc>
                <w:tcPr>
                  <w:tcW w:w="1352" w:type="pct"/>
                  <w:shd w:val="clear" w:color="auto" w:fill="auto"/>
                  <w:vAlign w:val="center"/>
                </w:tcPr>
                <w:p w:rsidR="00084196" w:rsidRPr="00084196" w:rsidRDefault="00084196" w:rsidP="00084196">
                  <w:pPr>
                    <w:jc w:val="right"/>
                    <w:rPr>
                      <w:b/>
                      <w:bCs/>
                      <w:color w:val="000000"/>
                    </w:rPr>
                  </w:pPr>
                </w:p>
              </w:tc>
              <w:tc>
                <w:tcPr>
                  <w:tcW w:w="901" w:type="pct"/>
                  <w:shd w:val="clear" w:color="auto" w:fill="auto"/>
                  <w:vAlign w:val="center"/>
                </w:tcPr>
                <w:p w:rsidR="00084196" w:rsidRPr="00084196" w:rsidRDefault="00084196" w:rsidP="00084196">
                  <w:pPr>
                    <w:jc w:val="right"/>
                    <w:rPr>
                      <w:b/>
                      <w:color w:val="000000"/>
                    </w:rPr>
                  </w:pPr>
                </w:p>
              </w:tc>
              <w:tc>
                <w:tcPr>
                  <w:tcW w:w="910" w:type="pct"/>
                  <w:shd w:val="clear" w:color="auto" w:fill="auto"/>
                  <w:vAlign w:val="center"/>
                </w:tcPr>
                <w:p w:rsidR="00084196" w:rsidRPr="00084196" w:rsidRDefault="00084196" w:rsidP="00084196">
                  <w:pPr>
                    <w:jc w:val="right"/>
                    <w:rPr>
                      <w:b/>
                      <w:bCs/>
                      <w:highlight w:val="yellow"/>
                    </w:rPr>
                  </w:pPr>
                </w:p>
              </w:tc>
            </w:tr>
            <w:tr w:rsidR="00084196" w:rsidRPr="00084196" w:rsidTr="00084196">
              <w:tc>
                <w:tcPr>
                  <w:tcW w:w="4090" w:type="pct"/>
                  <w:gridSpan w:val="3"/>
                  <w:shd w:val="clear" w:color="auto" w:fill="auto"/>
                  <w:vAlign w:val="center"/>
                </w:tcPr>
                <w:p w:rsidR="00084196" w:rsidRPr="00084196" w:rsidRDefault="00084196" w:rsidP="00084196">
                  <w:pPr>
                    <w:jc w:val="right"/>
                    <w:rPr>
                      <w:b/>
                      <w:bCs/>
                      <w:lang w:val="en-US"/>
                    </w:rPr>
                  </w:pPr>
                  <w:r w:rsidRPr="00084196">
                    <w:rPr>
                      <w:b/>
                      <w:bCs/>
                    </w:rPr>
                    <w:t>ИТОГО</w:t>
                  </w:r>
                </w:p>
              </w:tc>
              <w:tc>
                <w:tcPr>
                  <w:tcW w:w="910" w:type="pct"/>
                  <w:shd w:val="clear" w:color="auto" w:fill="auto"/>
                  <w:vAlign w:val="center"/>
                </w:tcPr>
                <w:p w:rsidR="00084196" w:rsidRPr="00084196" w:rsidRDefault="00084196" w:rsidP="00084196">
                  <w:pPr>
                    <w:jc w:val="right"/>
                    <w:rPr>
                      <w:b/>
                      <w:bCs/>
                      <w:highlight w:val="yellow"/>
                    </w:rPr>
                  </w:pPr>
                </w:p>
              </w:tc>
            </w:tr>
          </w:tbl>
          <w:p w:rsidR="00084196" w:rsidRPr="00084196" w:rsidRDefault="00084196" w:rsidP="00084196">
            <w:pPr>
              <w:jc w:val="right"/>
              <w:rPr>
                <w:b/>
                <w:bCs/>
                <w:highlight w:val="yellow"/>
              </w:rPr>
            </w:pPr>
          </w:p>
        </w:tc>
      </w:tr>
    </w:tbl>
    <w:p w:rsidR="00084196" w:rsidRPr="00084196" w:rsidRDefault="00084196" w:rsidP="00084196">
      <w:pPr>
        <w:ind w:firstLine="708"/>
        <w:jc w:val="both"/>
        <w:rPr>
          <w:lang w:eastAsia="en-US"/>
        </w:rPr>
      </w:pPr>
    </w:p>
    <w:p w:rsidR="00084196" w:rsidRPr="00084196" w:rsidRDefault="00084196" w:rsidP="00084196">
      <w:pPr>
        <w:ind w:firstLine="708"/>
        <w:jc w:val="both"/>
        <w:rPr>
          <w:lang w:eastAsia="en-US"/>
        </w:rPr>
      </w:pPr>
      <w:r w:rsidRPr="00084196">
        <w:rPr>
          <w:lang w:eastAsia="en-US"/>
        </w:rPr>
        <w:lastRenderedPageBreak/>
        <w:t>Настоящее Приложение составлено в двух экземплярах, по одному для каждой из Сторон, имеющих одинаковую юридическую силу.</w:t>
      </w:r>
    </w:p>
    <w:p w:rsidR="00084196" w:rsidRPr="00084196" w:rsidRDefault="00084196" w:rsidP="00084196">
      <w:pPr>
        <w:ind w:firstLine="708"/>
        <w:jc w:val="both"/>
        <w:rPr>
          <w:lang w:eastAsia="en-US"/>
        </w:rPr>
      </w:pPr>
    </w:p>
    <w:p w:rsidR="00084196" w:rsidRPr="00084196" w:rsidRDefault="00084196" w:rsidP="00084196">
      <w:pPr>
        <w:ind w:firstLine="708"/>
        <w:jc w:val="both"/>
        <w:rPr>
          <w:lang w:eastAsia="en-US"/>
        </w:rPr>
      </w:pPr>
    </w:p>
    <w:tbl>
      <w:tblPr>
        <w:tblW w:w="14786" w:type="dxa"/>
        <w:jc w:val="center"/>
        <w:tblLook w:val="0000" w:firstRow="0" w:lastRow="0" w:firstColumn="0" w:lastColumn="0" w:noHBand="0" w:noVBand="0"/>
      </w:tblPr>
      <w:tblGrid>
        <w:gridCol w:w="1384"/>
        <w:gridCol w:w="6662"/>
        <w:gridCol w:w="1418"/>
        <w:gridCol w:w="5322"/>
      </w:tblGrid>
      <w:tr w:rsidR="00084196" w:rsidRPr="00084196" w:rsidTr="00084196">
        <w:trPr>
          <w:jc w:val="center"/>
        </w:trPr>
        <w:tc>
          <w:tcPr>
            <w:tcW w:w="1384" w:type="dxa"/>
          </w:tcPr>
          <w:p w:rsidR="00084196" w:rsidRPr="00084196" w:rsidRDefault="00084196" w:rsidP="00084196">
            <w:pPr>
              <w:widowControl w:val="0"/>
              <w:autoSpaceDE w:val="0"/>
              <w:autoSpaceDN w:val="0"/>
              <w:adjustRightInd w:val="0"/>
              <w:jc w:val="both"/>
              <w:rPr>
                <w:b/>
              </w:rPr>
            </w:pPr>
          </w:p>
        </w:tc>
        <w:tc>
          <w:tcPr>
            <w:tcW w:w="6662" w:type="dxa"/>
          </w:tcPr>
          <w:p w:rsidR="00084196" w:rsidRPr="00084196" w:rsidRDefault="00084196" w:rsidP="00084196">
            <w:pPr>
              <w:widowControl w:val="0"/>
              <w:autoSpaceDE w:val="0"/>
              <w:autoSpaceDN w:val="0"/>
              <w:adjustRightInd w:val="0"/>
              <w:ind w:firstLine="4"/>
              <w:jc w:val="both"/>
              <w:rPr>
                <w:b/>
              </w:rPr>
            </w:pPr>
            <w:r w:rsidRPr="00084196">
              <w:rPr>
                <w:b/>
              </w:rPr>
              <w:t>От Заказчика:</w:t>
            </w:r>
          </w:p>
          <w:p w:rsidR="00084196" w:rsidRPr="00084196" w:rsidRDefault="00084196" w:rsidP="00084196">
            <w:pPr>
              <w:widowControl w:val="0"/>
              <w:autoSpaceDE w:val="0"/>
              <w:autoSpaceDN w:val="0"/>
              <w:adjustRightInd w:val="0"/>
              <w:ind w:right="-849"/>
              <w:jc w:val="both"/>
              <w:rPr>
                <w:b/>
              </w:rPr>
            </w:pPr>
            <w:r w:rsidRPr="00084196">
              <w:rPr>
                <w:b/>
              </w:rPr>
              <w:t>Директор филиала</w:t>
            </w:r>
          </w:p>
          <w:p w:rsidR="00084196" w:rsidRPr="00084196" w:rsidRDefault="00084196" w:rsidP="00084196">
            <w:pPr>
              <w:widowControl w:val="0"/>
              <w:autoSpaceDE w:val="0"/>
              <w:autoSpaceDN w:val="0"/>
              <w:adjustRightInd w:val="0"/>
              <w:ind w:firstLine="4"/>
              <w:jc w:val="both"/>
              <w:rPr>
                <w:b/>
              </w:rPr>
            </w:pPr>
            <w:r w:rsidRPr="00084196">
              <w:rPr>
                <w:b/>
              </w:rPr>
              <w:t>ЗАО «Гринатом» в г. Сарове</w:t>
            </w:r>
          </w:p>
          <w:p w:rsidR="00084196" w:rsidRPr="00084196" w:rsidRDefault="00084196" w:rsidP="00084196">
            <w:pPr>
              <w:widowControl w:val="0"/>
              <w:autoSpaceDE w:val="0"/>
              <w:autoSpaceDN w:val="0"/>
              <w:adjustRightInd w:val="0"/>
              <w:jc w:val="both"/>
              <w:rPr>
                <w:b/>
              </w:rPr>
            </w:pPr>
          </w:p>
          <w:p w:rsidR="00084196" w:rsidRPr="00084196" w:rsidRDefault="00084196" w:rsidP="00084196">
            <w:pPr>
              <w:widowControl w:val="0"/>
              <w:autoSpaceDE w:val="0"/>
              <w:autoSpaceDN w:val="0"/>
              <w:adjustRightInd w:val="0"/>
              <w:jc w:val="both"/>
              <w:rPr>
                <w:b/>
              </w:rPr>
            </w:pPr>
          </w:p>
        </w:tc>
        <w:tc>
          <w:tcPr>
            <w:tcW w:w="1418" w:type="dxa"/>
          </w:tcPr>
          <w:p w:rsidR="00084196" w:rsidRPr="00084196" w:rsidRDefault="00084196" w:rsidP="00084196">
            <w:pPr>
              <w:widowControl w:val="0"/>
              <w:autoSpaceDE w:val="0"/>
              <w:autoSpaceDN w:val="0"/>
              <w:adjustRightInd w:val="0"/>
              <w:ind w:firstLine="4"/>
              <w:jc w:val="both"/>
              <w:rPr>
                <w:b/>
              </w:rPr>
            </w:pPr>
          </w:p>
        </w:tc>
        <w:tc>
          <w:tcPr>
            <w:tcW w:w="5322" w:type="dxa"/>
          </w:tcPr>
          <w:p w:rsidR="00084196" w:rsidRPr="00084196" w:rsidRDefault="00084196" w:rsidP="00084196">
            <w:pPr>
              <w:widowControl w:val="0"/>
              <w:autoSpaceDE w:val="0"/>
              <w:autoSpaceDN w:val="0"/>
              <w:adjustRightInd w:val="0"/>
              <w:jc w:val="both"/>
              <w:rPr>
                <w:b/>
              </w:rPr>
            </w:pPr>
            <w:r w:rsidRPr="00084196">
              <w:rPr>
                <w:b/>
              </w:rPr>
              <w:t>От Исполнителя:</w:t>
            </w:r>
          </w:p>
          <w:p w:rsidR="00084196" w:rsidRPr="00084196" w:rsidRDefault="00084196" w:rsidP="00084196">
            <w:pPr>
              <w:rPr>
                <w:b/>
                <w:iCs/>
              </w:rPr>
            </w:pPr>
          </w:p>
          <w:p w:rsidR="00084196" w:rsidRPr="00084196" w:rsidRDefault="00084196" w:rsidP="00084196">
            <w:pPr>
              <w:widowControl w:val="0"/>
              <w:autoSpaceDE w:val="0"/>
              <w:autoSpaceDN w:val="0"/>
              <w:adjustRightInd w:val="0"/>
              <w:jc w:val="both"/>
              <w:rPr>
                <w:b/>
              </w:rPr>
            </w:pPr>
          </w:p>
          <w:p w:rsidR="00084196" w:rsidRPr="00084196" w:rsidRDefault="00084196" w:rsidP="00084196">
            <w:pPr>
              <w:widowControl w:val="0"/>
              <w:autoSpaceDE w:val="0"/>
              <w:autoSpaceDN w:val="0"/>
              <w:adjustRightInd w:val="0"/>
              <w:ind w:firstLine="4"/>
              <w:jc w:val="both"/>
              <w:rPr>
                <w:b/>
              </w:rPr>
            </w:pPr>
          </w:p>
        </w:tc>
      </w:tr>
      <w:tr w:rsidR="00084196" w:rsidRPr="00084196" w:rsidTr="00084196">
        <w:trPr>
          <w:jc w:val="center"/>
        </w:trPr>
        <w:tc>
          <w:tcPr>
            <w:tcW w:w="1384" w:type="dxa"/>
          </w:tcPr>
          <w:p w:rsidR="00084196" w:rsidRPr="00084196" w:rsidRDefault="00084196" w:rsidP="00084196">
            <w:pPr>
              <w:widowControl w:val="0"/>
              <w:autoSpaceDE w:val="0"/>
              <w:autoSpaceDN w:val="0"/>
              <w:adjustRightInd w:val="0"/>
              <w:jc w:val="both"/>
              <w:rPr>
                <w:b/>
              </w:rPr>
            </w:pPr>
          </w:p>
        </w:tc>
        <w:tc>
          <w:tcPr>
            <w:tcW w:w="6662" w:type="dxa"/>
          </w:tcPr>
          <w:p w:rsidR="00084196" w:rsidRPr="00084196" w:rsidRDefault="00084196" w:rsidP="00084196">
            <w:pPr>
              <w:widowControl w:val="0"/>
              <w:autoSpaceDE w:val="0"/>
              <w:autoSpaceDN w:val="0"/>
              <w:adjustRightInd w:val="0"/>
              <w:jc w:val="both"/>
              <w:rPr>
                <w:b/>
              </w:rPr>
            </w:pPr>
            <w:r w:rsidRPr="00084196">
              <w:rPr>
                <w:b/>
              </w:rPr>
              <w:t>________________/Е.С. Гаранин/</w:t>
            </w:r>
          </w:p>
        </w:tc>
        <w:tc>
          <w:tcPr>
            <w:tcW w:w="1418" w:type="dxa"/>
          </w:tcPr>
          <w:p w:rsidR="00084196" w:rsidRPr="00084196" w:rsidRDefault="00084196" w:rsidP="00084196">
            <w:pPr>
              <w:widowControl w:val="0"/>
              <w:autoSpaceDE w:val="0"/>
              <w:autoSpaceDN w:val="0"/>
              <w:adjustRightInd w:val="0"/>
              <w:ind w:firstLine="4"/>
              <w:jc w:val="both"/>
              <w:rPr>
                <w:b/>
              </w:rPr>
            </w:pPr>
          </w:p>
        </w:tc>
        <w:tc>
          <w:tcPr>
            <w:tcW w:w="5322" w:type="dxa"/>
          </w:tcPr>
          <w:p w:rsidR="00084196" w:rsidRPr="00084196" w:rsidRDefault="00084196" w:rsidP="00084196">
            <w:pPr>
              <w:widowControl w:val="0"/>
              <w:autoSpaceDE w:val="0"/>
              <w:autoSpaceDN w:val="0"/>
              <w:adjustRightInd w:val="0"/>
              <w:ind w:firstLine="4"/>
              <w:jc w:val="both"/>
              <w:rPr>
                <w:b/>
              </w:rPr>
            </w:pPr>
            <w:r w:rsidRPr="00084196">
              <w:rPr>
                <w:b/>
              </w:rPr>
              <w:t>__________________</w:t>
            </w:r>
            <w:r w:rsidRPr="00084196">
              <w:rPr>
                <w:b/>
                <w:bCs/>
              </w:rPr>
              <w:t>/_______________________</w:t>
            </w:r>
            <w:r w:rsidRPr="00084196">
              <w:rPr>
                <w:b/>
              </w:rPr>
              <w:t>/</w:t>
            </w:r>
          </w:p>
        </w:tc>
      </w:tr>
    </w:tbl>
    <w:p w:rsidR="00084196" w:rsidRPr="00084196" w:rsidRDefault="00084196" w:rsidP="00084196">
      <w:pPr>
        <w:jc w:val="both"/>
        <w:rPr>
          <w:lang w:eastAsia="en-US"/>
        </w:rPr>
      </w:pPr>
    </w:p>
    <w:p w:rsidR="00084196" w:rsidRPr="00084196" w:rsidRDefault="00084196" w:rsidP="00084196">
      <w:pPr>
        <w:jc w:val="both"/>
        <w:rPr>
          <w:color w:val="FF0000"/>
          <w:lang w:eastAsia="en-US"/>
        </w:rPr>
        <w:sectPr w:rsidR="00084196" w:rsidRPr="00084196" w:rsidSect="00084196">
          <w:headerReference w:type="even" r:id="rId55"/>
          <w:headerReference w:type="default" r:id="rId56"/>
          <w:footerReference w:type="even" r:id="rId57"/>
          <w:footerReference w:type="default" r:id="rId58"/>
          <w:headerReference w:type="first" r:id="rId59"/>
          <w:footerReference w:type="first" r:id="rId60"/>
          <w:pgSz w:w="16838" w:h="11906" w:orient="landscape" w:code="9"/>
          <w:pgMar w:top="1418" w:right="851" w:bottom="851" w:left="851" w:header="567" w:footer="510" w:gutter="0"/>
          <w:cols w:space="708"/>
          <w:docGrid w:linePitch="360"/>
        </w:sectPr>
      </w:pPr>
    </w:p>
    <w:p w:rsidR="00084196" w:rsidRPr="00084196" w:rsidRDefault="00084196" w:rsidP="00084196">
      <w:pPr>
        <w:spacing w:line="276" w:lineRule="auto"/>
        <w:jc w:val="right"/>
      </w:pPr>
      <w:r w:rsidRPr="00084196">
        <w:lastRenderedPageBreak/>
        <w:t>Приложение № 3</w:t>
      </w:r>
    </w:p>
    <w:p w:rsidR="00084196" w:rsidRPr="00084196" w:rsidRDefault="00084196" w:rsidP="00084196">
      <w:pPr>
        <w:spacing w:line="276" w:lineRule="auto"/>
        <w:jc w:val="right"/>
      </w:pPr>
      <w:r w:rsidRPr="00084196">
        <w:t>к Договору</w:t>
      </w:r>
    </w:p>
    <w:p w:rsidR="00084196" w:rsidRPr="00084196" w:rsidRDefault="00084196" w:rsidP="00084196">
      <w:pPr>
        <w:spacing w:line="276" w:lineRule="auto"/>
        <w:jc w:val="right"/>
      </w:pPr>
      <w:r w:rsidRPr="00084196">
        <w:t>№ _________от ___________</w:t>
      </w:r>
    </w:p>
    <w:p w:rsidR="00084196" w:rsidRPr="00084196" w:rsidRDefault="00084196" w:rsidP="00084196">
      <w:pPr>
        <w:spacing w:line="264" w:lineRule="auto"/>
        <w:jc w:val="center"/>
        <w:rPr>
          <w:b/>
          <w:bCs/>
        </w:rPr>
      </w:pPr>
      <w:r w:rsidRPr="00084196">
        <w:rPr>
          <w:b/>
          <w:bCs/>
        </w:rPr>
        <w:t>Форма «Акта сдачи – приемки выполненных работ»</w:t>
      </w:r>
    </w:p>
    <w:p w:rsidR="00084196" w:rsidRPr="00084196" w:rsidRDefault="00084196" w:rsidP="00084196">
      <w:pPr>
        <w:jc w:val="center"/>
        <w:rPr>
          <w:b/>
        </w:rPr>
      </w:pPr>
    </w:p>
    <w:p w:rsidR="00084196" w:rsidRPr="00084196" w:rsidRDefault="00084196" w:rsidP="00084196">
      <w:pPr>
        <w:jc w:val="center"/>
        <w:rPr>
          <w:b/>
        </w:rPr>
      </w:pPr>
      <w:r w:rsidRPr="00084196">
        <w:rPr>
          <w:b/>
        </w:rPr>
        <w:t>АКТ</w:t>
      </w:r>
    </w:p>
    <w:p w:rsidR="00084196" w:rsidRPr="00084196" w:rsidRDefault="00084196" w:rsidP="00084196">
      <w:pPr>
        <w:jc w:val="center"/>
        <w:rPr>
          <w:b/>
        </w:rPr>
      </w:pPr>
      <w:r w:rsidRPr="00084196">
        <w:rPr>
          <w:b/>
        </w:rPr>
        <w:t>СДАЧИ–ПРИЕМКИ ВЫПОЛНЕННЫХ РАБОТ</w:t>
      </w:r>
    </w:p>
    <w:p w:rsidR="00084196" w:rsidRPr="00084196" w:rsidRDefault="00084196" w:rsidP="00084196">
      <w:pPr>
        <w:jc w:val="center"/>
        <w:rPr>
          <w:b/>
        </w:rPr>
      </w:pPr>
      <w:r w:rsidRPr="00084196">
        <w:rPr>
          <w:b/>
        </w:rPr>
        <w:t>К ДОГОВОРУ № 22/6773-Д  ОТ ___________</w:t>
      </w:r>
    </w:p>
    <w:p w:rsidR="00084196" w:rsidRPr="00084196" w:rsidRDefault="00084196" w:rsidP="00084196">
      <w:pPr>
        <w:ind w:firstLine="709"/>
        <w:jc w:val="both"/>
        <w:rPr>
          <w:b/>
          <w:bCs/>
          <w:sz w:val="20"/>
          <w:szCs w:val="20"/>
          <w:lang w:eastAsia="en-US"/>
        </w:rPr>
      </w:pPr>
    </w:p>
    <w:p w:rsidR="00084196" w:rsidRPr="00084196" w:rsidRDefault="00084196" w:rsidP="00084196">
      <w:pPr>
        <w:tabs>
          <w:tab w:val="left" w:pos="5954"/>
          <w:tab w:val="right" w:pos="9355"/>
        </w:tabs>
        <w:spacing w:before="120" w:after="120"/>
      </w:pPr>
      <w:r w:rsidRPr="00084196">
        <w:t>г. Саров</w:t>
      </w:r>
      <w:r w:rsidRPr="00084196">
        <w:tab/>
        <w:t>«___» ________________ 2014 г.</w:t>
      </w:r>
    </w:p>
    <w:p w:rsidR="00084196" w:rsidRPr="00084196" w:rsidRDefault="00084196" w:rsidP="00084196">
      <w:pPr>
        <w:ind w:firstLine="709"/>
        <w:jc w:val="both"/>
        <w:rPr>
          <w:b/>
          <w:bCs/>
          <w:sz w:val="20"/>
          <w:szCs w:val="20"/>
          <w:lang w:eastAsia="en-US"/>
        </w:rPr>
      </w:pPr>
    </w:p>
    <w:p w:rsidR="00084196" w:rsidRPr="00084196" w:rsidRDefault="00084196" w:rsidP="00084196">
      <w:pPr>
        <w:ind w:firstLine="709"/>
        <w:jc w:val="both"/>
        <w:rPr>
          <w:lang w:eastAsia="en-US"/>
        </w:rPr>
      </w:pPr>
      <w:r w:rsidRPr="00084196">
        <w:rPr>
          <w:b/>
          <w:bCs/>
          <w:lang w:eastAsia="en-US"/>
        </w:rPr>
        <w:t>Закрытое акционерное общество «Гринатом» (ЗАО «Гринатом»)</w:t>
      </w:r>
      <w:r w:rsidRPr="00084196">
        <w:rPr>
          <w:lang w:eastAsia="en-US"/>
        </w:rPr>
        <w:t>, именуемое в дальнейшем Заказчик,</w:t>
      </w:r>
      <w:r w:rsidRPr="00084196">
        <w:rPr>
          <w:bCs/>
          <w:lang w:eastAsia="en-US"/>
        </w:rPr>
        <w:t xml:space="preserve"> </w:t>
      </w:r>
      <w:r w:rsidRPr="00084196">
        <w:rPr>
          <w:lang w:eastAsia="en-US"/>
        </w:rPr>
        <w:t>в лице Директора филиала в г. Сарове Гаранина Евгения Сергеевича, действующего на основании доверенности № __________ от «__» __________ 201_ г.</w:t>
      </w:r>
      <w:r w:rsidRPr="00084196">
        <w:rPr>
          <w:bCs/>
          <w:lang w:eastAsia="en-US"/>
        </w:rPr>
        <w:t>,</w:t>
      </w:r>
      <w:r w:rsidRPr="00084196">
        <w:rPr>
          <w:lang w:eastAsia="en-US"/>
        </w:rPr>
        <w:t xml:space="preserve"> с одной стороны, и </w:t>
      </w:r>
    </w:p>
    <w:p w:rsidR="00084196" w:rsidRPr="00084196" w:rsidRDefault="00084196" w:rsidP="00084196">
      <w:pPr>
        <w:ind w:firstLine="709"/>
        <w:jc w:val="both"/>
        <w:rPr>
          <w:lang w:eastAsia="en-US"/>
        </w:rPr>
      </w:pPr>
      <w:r w:rsidRPr="00084196">
        <w:rPr>
          <w:b/>
          <w:bCs/>
          <w:lang w:eastAsia="en-US"/>
        </w:rPr>
        <w:t>____________</w:t>
      </w:r>
      <w:r w:rsidRPr="00084196">
        <w:rPr>
          <w:lang w:eastAsia="en-US"/>
        </w:rPr>
        <w:t>, именуемое в дальнейшем Исполнитель, в лице ______________, действующего на основании _______________, с другой стороны, вместе именуемые «Стороны»,  подписали настоящий Акт сдачи–приемки выполненных работ к договору № ______________ от ___________ (далее по тексту – Договор) о нижеследующем:</w:t>
      </w:r>
    </w:p>
    <w:p w:rsidR="00084196" w:rsidRPr="00084196" w:rsidRDefault="00084196" w:rsidP="009E2276">
      <w:pPr>
        <w:widowControl w:val="0"/>
        <w:numPr>
          <w:ilvl w:val="0"/>
          <w:numId w:val="155"/>
        </w:numPr>
        <w:tabs>
          <w:tab w:val="left" w:pos="993"/>
        </w:tabs>
        <w:autoSpaceDE w:val="0"/>
        <w:autoSpaceDN w:val="0"/>
        <w:adjustRightInd w:val="0"/>
        <w:spacing w:before="120"/>
        <w:ind w:firstLine="709"/>
        <w:jc w:val="both"/>
      </w:pPr>
      <w:r w:rsidRPr="00084196">
        <w:t>Работы ________</w:t>
      </w:r>
      <w:r w:rsidRPr="00084196">
        <w:rPr>
          <w:vertAlign w:val="subscript"/>
        </w:rPr>
        <w:t xml:space="preserve">(название работ)________ </w:t>
      </w:r>
      <w:r w:rsidRPr="00084196">
        <w:t>в</w:t>
      </w:r>
      <w:r w:rsidRPr="00084196">
        <w:rPr>
          <w:lang w:val="en-US"/>
        </w:rPr>
        <w:t> </w:t>
      </w:r>
      <w:r w:rsidRPr="00084196">
        <w:t>рамках Проекта, выполнены Исполнителем надлежащим образом. Стоимость работ по настоящему Акту составляет _________ (__________) руб. ____ копеек.</w:t>
      </w:r>
    </w:p>
    <w:p w:rsidR="00084196" w:rsidRPr="00084196" w:rsidRDefault="00084196" w:rsidP="00084196">
      <w:pPr>
        <w:ind w:firstLine="709"/>
        <w:jc w:val="both"/>
      </w:pPr>
      <w:r w:rsidRPr="00084196">
        <w:t>Содержание работ, выполненных Исполнителем по настоящему Акту сдачи-приемки выполненных работ, приведено в отчете Исполнителя от «___» ___________ 201____ года по Договору, являющимся неотъемлемой частью настоящего Акта.</w:t>
      </w:r>
    </w:p>
    <w:p w:rsidR="00084196" w:rsidRPr="00084196" w:rsidRDefault="00084196" w:rsidP="00084196">
      <w:pPr>
        <w:ind w:firstLine="709"/>
        <w:jc w:val="both"/>
      </w:pPr>
      <w:r w:rsidRPr="00084196">
        <w:t>Заказчик не имеет претензий к Исполнителю по качеству и объему выполненных работ. Никаких отступлений от Договора и иных недостатков в выполненных работах Исполнителя Заказчиком не обнаружено.</w:t>
      </w:r>
    </w:p>
    <w:p w:rsidR="00084196" w:rsidRPr="00084196" w:rsidRDefault="00084196" w:rsidP="009E2276">
      <w:pPr>
        <w:widowControl w:val="0"/>
        <w:numPr>
          <w:ilvl w:val="0"/>
          <w:numId w:val="155"/>
        </w:numPr>
        <w:tabs>
          <w:tab w:val="left" w:pos="993"/>
        </w:tabs>
        <w:autoSpaceDE w:val="0"/>
        <w:autoSpaceDN w:val="0"/>
        <w:adjustRightInd w:val="0"/>
        <w:spacing w:before="120"/>
        <w:ind w:firstLine="709"/>
        <w:jc w:val="both"/>
      </w:pPr>
      <w:r w:rsidRPr="00084196">
        <w:t>Настоящий Акт является основанием для оплаты Заказчиком работ Исполнителя в соответствии с Договором в сумме __________ (___________) руб. _____ копеек.</w:t>
      </w:r>
    </w:p>
    <w:p w:rsidR="00084196" w:rsidRPr="00084196" w:rsidRDefault="00084196" w:rsidP="009E2276">
      <w:pPr>
        <w:widowControl w:val="0"/>
        <w:numPr>
          <w:ilvl w:val="0"/>
          <w:numId w:val="155"/>
        </w:numPr>
        <w:tabs>
          <w:tab w:val="left" w:pos="993"/>
        </w:tabs>
        <w:autoSpaceDE w:val="0"/>
        <w:autoSpaceDN w:val="0"/>
        <w:adjustRightInd w:val="0"/>
        <w:spacing w:before="120"/>
        <w:ind w:firstLine="709"/>
        <w:jc w:val="both"/>
      </w:pPr>
      <w:r w:rsidRPr="00084196">
        <w:t>Настоящий Акт составлен в двух экземплярах, по одному для каждой из Сторон, имеющих одинаковую юридическую силу.</w:t>
      </w:r>
    </w:p>
    <w:p w:rsidR="00084196" w:rsidRPr="00084196" w:rsidRDefault="00084196" w:rsidP="00084196">
      <w:pPr>
        <w:ind w:firstLine="709"/>
        <w:jc w:val="both"/>
        <w:rPr>
          <w:b/>
          <w:bCs/>
          <w:sz w:val="20"/>
          <w:szCs w:val="20"/>
          <w:lang w:eastAsia="en-US"/>
        </w:rPr>
      </w:pPr>
    </w:p>
    <w:tbl>
      <w:tblPr>
        <w:tblW w:w="5000" w:type="pct"/>
        <w:jc w:val="center"/>
        <w:tblLook w:val="0000" w:firstRow="0" w:lastRow="0" w:firstColumn="0" w:lastColumn="0" w:noHBand="0" w:noVBand="0"/>
      </w:tblPr>
      <w:tblGrid>
        <w:gridCol w:w="392"/>
        <w:gridCol w:w="4679"/>
        <w:gridCol w:w="733"/>
        <w:gridCol w:w="4050"/>
      </w:tblGrid>
      <w:tr w:rsidR="00084196" w:rsidRPr="00084196" w:rsidTr="00084196">
        <w:trPr>
          <w:jc w:val="center"/>
        </w:trPr>
        <w:tc>
          <w:tcPr>
            <w:tcW w:w="199" w:type="pct"/>
          </w:tcPr>
          <w:p w:rsidR="00084196" w:rsidRPr="00084196" w:rsidRDefault="00084196" w:rsidP="00084196">
            <w:pPr>
              <w:widowControl w:val="0"/>
              <w:autoSpaceDE w:val="0"/>
              <w:autoSpaceDN w:val="0"/>
              <w:adjustRightInd w:val="0"/>
              <w:jc w:val="both"/>
              <w:rPr>
                <w:b/>
              </w:rPr>
            </w:pPr>
          </w:p>
        </w:tc>
        <w:tc>
          <w:tcPr>
            <w:tcW w:w="2374" w:type="pct"/>
          </w:tcPr>
          <w:p w:rsidR="00084196" w:rsidRPr="00084196" w:rsidRDefault="00084196" w:rsidP="00084196">
            <w:pPr>
              <w:widowControl w:val="0"/>
              <w:autoSpaceDE w:val="0"/>
              <w:autoSpaceDN w:val="0"/>
              <w:adjustRightInd w:val="0"/>
              <w:ind w:firstLine="4"/>
              <w:jc w:val="both"/>
              <w:rPr>
                <w:b/>
              </w:rPr>
            </w:pPr>
            <w:r w:rsidRPr="00084196">
              <w:rPr>
                <w:b/>
              </w:rPr>
              <w:t>От Заказчика:</w:t>
            </w:r>
          </w:p>
          <w:p w:rsidR="00084196" w:rsidRPr="00084196" w:rsidRDefault="00084196" w:rsidP="00084196">
            <w:pPr>
              <w:widowControl w:val="0"/>
              <w:autoSpaceDE w:val="0"/>
              <w:autoSpaceDN w:val="0"/>
              <w:adjustRightInd w:val="0"/>
              <w:ind w:right="-849"/>
              <w:jc w:val="both"/>
              <w:rPr>
                <w:b/>
              </w:rPr>
            </w:pPr>
            <w:r w:rsidRPr="00084196">
              <w:rPr>
                <w:b/>
              </w:rPr>
              <w:t>Директор филиала</w:t>
            </w:r>
          </w:p>
          <w:p w:rsidR="00084196" w:rsidRPr="00084196" w:rsidRDefault="00084196" w:rsidP="00084196">
            <w:pPr>
              <w:widowControl w:val="0"/>
              <w:autoSpaceDE w:val="0"/>
              <w:autoSpaceDN w:val="0"/>
              <w:adjustRightInd w:val="0"/>
              <w:ind w:firstLine="4"/>
              <w:jc w:val="both"/>
              <w:rPr>
                <w:b/>
              </w:rPr>
            </w:pPr>
            <w:r w:rsidRPr="00084196">
              <w:rPr>
                <w:b/>
              </w:rPr>
              <w:t>ЗАО «Гринатом» в г. Сарове</w:t>
            </w:r>
          </w:p>
          <w:p w:rsidR="00084196" w:rsidRPr="00084196" w:rsidRDefault="00084196" w:rsidP="00084196">
            <w:pPr>
              <w:widowControl w:val="0"/>
              <w:autoSpaceDE w:val="0"/>
              <w:autoSpaceDN w:val="0"/>
              <w:adjustRightInd w:val="0"/>
              <w:ind w:firstLine="4"/>
              <w:jc w:val="both"/>
              <w:rPr>
                <w:b/>
              </w:rPr>
            </w:pPr>
          </w:p>
        </w:tc>
        <w:tc>
          <w:tcPr>
            <w:tcW w:w="372" w:type="pct"/>
          </w:tcPr>
          <w:p w:rsidR="00084196" w:rsidRPr="00084196" w:rsidRDefault="00084196" w:rsidP="00084196">
            <w:pPr>
              <w:widowControl w:val="0"/>
              <w:autoSpaceDE w:val="0"/>
              <w:autoSpaceDN w:val="0"/>
              <w:adjustRightInd w:val="0"/>
              <w:ind w:firstLine="4"/>
              <w:jc w:val="both"/>
              <w:rPr>
                <w:b/>
              </w:rPr>
            </w:pPr>
          </w:p>
        </w:tc>
        <w:tc>
          <w:tcPr>
            <w:tcW w:w="2055" w:type="pct"/>
          </w:tcPr>
          <w:p w:rsidR="00084196" w:rsidRPr="00084196" w:rsidRDefault="00084196" w:rsidP="00084196">
            <w:pPr>
              <w:widowControl w:val="0"/>
              <w:autoSpaceDE w:val="0"/>
              <w:autoSpaceDN w:val="0"/>
              <w:adjustRightInd w:val="0"/>
              <w:jc w:val="both"/>
              <w:rPr>
                <w:b/>
              </w:rPr>
            </w:pPr>
            <w:r w:rsidRPr="00084196">
              <w:rPr>
                <w:b/>
              </w:rPr>
              <w:t>От Исполнителя:</w:t>
            </w:r>
          </w:p>
          <w:p w:rsidR="00084196" w:rsidRPr="00084196" w:rsidRDefault="00084196" w:rsidP="00084196">
            <w:pPr>
              <w:rPr>
                <w:b/>
                <w:bCs/>
              </w:rPr>
            </w:pPr>
          </w:p>
          <w:p w:rsidR="00084196" w:rsidRPr="00084196" w:rsidRDefault="00084196" w:rsidP="00084196">
            <w:pPr>
              <w:widowControl w:val="0"/>
              <w:autoSpaceDE w:val="0"/>
              <w:autoSpaceDN w:val="0"/>
              <w:adjustRightInd w:val="0"/>
              <w:ind w:firstLine="4"/>
              <w:jc w:val="both"/>
              <w:rPr>
                <w:b/>
              </w:rPr>
            </w:pPr>
          </w:p>
        </w:tc>
      </w:tr>
      <w:tr w:rsidR="00084196" w:rsidRPr="00084196" w:rsidTr="00084196">
        <w:trPr>
          <w:jc w:val="center"/>
        </w:trPr>
        <w:tc>
          <w:tcPr>
            <w:tcW w:w="199" w:type="pct"/>
          </w:tcPr>
          <w:p w:rsidR="00084196" w:rsidRPr="00084196" w:rsidRDefault="00084196" w:rsidP="00084196">
            <w:pPr>
              <w:widowControl w:val="0"/>
              <w:autoSpaceDE w:val="0"/>
              <w:autoSpaceDN w:val="0"/>
              <w:adjustRightInd w:val="0"/>
              <w:jc w:val="both"/>
              <w:rPr>
                <w:b/>
              </w:rPr>
            </w:pPr>
          </w:p>
        </w:tc>
        <w:tc>
          <w:tcPr>
            <w:tcW w:w="2374" w:type="pct"/>
          </w:tcPr>
          <w:p w:rsidR="00084196" w:rsidRPr="00084196" w:rsidRDefault="00084196" w:rsidP="00084196">
            <w:pPr>
              <w:widowControl w:val="0"/>
              <w:autoSpaceDE w:val="0"/>
              <w:autoSpaceDN w:val="0"/>
              <w:adjustRightInd w:val="0"/>
              <w:jc w:val="both"/>
              <w:rPr>
                <w:b/>
              </w:rPr>
            </w:pPr>
            <w:r w:rsidRPr="00084196">
              <w:rPr>
                <w:b/>
              </w:rPr>
              <w:t>________________/Е.С. Гаранин/</w:t>
            </w:r>
          </w:p>
        </w:tc>
        <w:tc>
          <w:tcPr>
            <w:tcW w:w="372" w:type="pct"/>
          </w:tcPr>
          <w:p w:rsidR="00084196" w:rsidRPr="00084196" w:rsidRDefault="00084196" w:rsidP="00084196">
            <w:pPr>
              <w:widowControl w:val="0"/>
              <w:autoSpaceDE w:val="0"/>
              <w:autoSpaceDN w:val="0"/>
              <w:adjustRightInd w:val="0"/>
              <w:ind w:firstLine="4"/>
              <w:jc w:val="both"/>
              <w:rPr>
                <w:b/>
              </w:rPr>
            </w:pPr>
          </w:p>
        </w:tc>
        <w:tc>
          <w:tcPr>
            <w:tcW w:w="2055" w:type="pct"/>
          </w:tcPr>
          <w:p w:rsidR="00084196" w:rsidRPr="00084196" w:rsidRDefault="00084196" w:rsidP="00084196">
            <w:pPr>
              <w:widowControl w:val="0"/>
              <w:autoSpaceDE w:val="0"/>
              <w:autoSpaceDN w:val="0"/>
              <w:adjustRightInd w:val="0"/>
              <w:ind w:firstLine="4"/>
              <w:jc w:val="both"/>
              <w:rPr>
                <w:b/>
              </w:rPr>
            </w:pPr>
            <w:r w:rsidRPr="00084196">
              <w:rPr>
                <w:b/>
              </w:rPr>
              <w:t>_________________</w:t>
            </w:r>
            <w:r w:rsidRPr="00084196">
              <w:rPr>
                <w:b/>
                <w:bCs/>
              </w:rPr>
              <w:t>/</w:t>
            </w:r>
            <w:r w:rsidRPr="00084196" w:rsidDel="00AB0508">
              <w:rPr>
                <w:b/>
                <w:bCs/>
              </w:rPr>
              <w:t xml:space="preserve"> </w:t>
            </w:r>
            <w:r w:rsidRPr="00084196">
              <w:rPr>
                <w:b/>
                <w:bCs/>
              </w:rPr>
              <w:t>_________</w:t>
            </w:r>
            <w:r w:rsidRPr="00084196">
              <w:rPr>
                <w:b/>
              </w:rPr>
              <w:t>/</w:t>
            </w:r>
          </w:p>
        </w:tc>
      </w:tr>
    </w:tbl>
    <w:p w:rsidR="00084196" w:rsidRPr="00084196" w:rsidRDefault="00084196" w:rsidP="00084196">
      <w:pPr>
        <w:ind w:firstLine="709"/>
        <w:jc w:val="both"/>
        <w:rPr>
          <w:b/>
          <w:bCs/>
          <w:sz w:val="20"/>
          <w:szCs w:val="20"/>
          <w:lang w:val="en-US" w:eastAsia="en-US"/>
        </w:rPr>
      </w:pPr>
    </w:p>
    <w:p w:rsidR="00084196" w:rsidRPr="00084196" w:rsidRDefault="00084196" w:rsidP="00084196">
      <w:pPr>
        <w:ind w:firstLine="708"/>
        <w:jc w:val="both"/>
        <w:rPr>
          <w:b/>
        </w:rPr>
      </w:pPr>
      <w:r w:rsidRPr="00084196">
        <w:rPr>
          <w:b/>
        </w:rPr>
        <w:t xml:space="preserve">Форма «Акта сдачи – </w:t>
      </w:r>
      <w:r w:rsidRPr="00084196">
        <w:rPr>
          <w:b/>
          <w:bCs/>
        </w:rPr>
        <w:t>приемки</w:t>
      </w:r>
      <w:r w:rsidRPr="00084196">
        <w:rPr>
          <w:b/>
        </w:rPr>
        <w:t xml:space="preserve"> выполненных работ» утверждена:</w:t>
      </w:r>
    </w:p>
    <w:p w:rsidR="00084196" w:rsidRPr="00084196" w:rsidRDefault="00084196" w:rsidP="00084196">
      <w:pPr>
        <w:ind w:firstLine="709"/>
        <w:jc w:val="both"/>
        <w:rPr>
          <w:b/>
          <w:bCs/>
          <w:sz w:val="20"/>
          <w:szCs w:val="20"/>
          <w:lang w:eastAsia="en-US"/>
        </w:rPr>
      </w:pPr>
    </w:p>
    <w:tbl>
      <w:tblPr>
        <w:tblW w:w="5000" w:type="pct"/>
        <w:jc w:val="center"/>
        <w:tblLook w:val="0000" w:firstRow="0" w:lastRow="0" w:firstColumn="0" w:lastColumn="0" w:noHBand="0" w:noVBand="0"/>
      </w:tblPr>
      <w:tblGrid>
        <w:gridCol w:w="392"/>
        <w:gridCol w:w="4679"/>
        <w:gridCol w:w="733"/>
        <w:gridCol w:w="4050"/>
      </w:tblGrid>
      <w:tr w:rsidR="00084196" w:rsidRPr="00084196" w:rsidTr="00084196">
        <w:trPr>
          <w:jc w:val="center"/>
        </w:trPr>
        <w:tc>
          <w:tcPr>
            <w:tcW w:w="199" w:type="pct"/>
          </w:tcPr>
          <w:p w:rsidR="00084196" w:rsidRPr="00084196" w:rsidRDefault="00084196" w:rsidP="00084196">
            <w:pPr>
              <w:widowControl w:val="0"/>
              <w:autoSpaceDE w:val="0"/>
              <w:autoSpaceDN w:val="0"/>
              <w:adjustRightInd w:val="0"/>
              <w:jc w:val="both"/>
              <w:rPr>
                <w:b/>
              </w:rPr>
            </w:pPr>
          </w:p>
        </w:tc>
        <w:tc>
          <w:tcPr>
            <w:tcW w:w="2374" w:type="pct"/>
          </w:tcPr>
          <w:p w:rsidR="00084196" w:rsidRPr="00084196" w:rsidRDefault="00084196" w:rsidP="00084196">
            <w:pPr>
              <w:widowControl w:val="0"/>
              <w:autoSpaceDE w:val="0"/>
              <w:autoSpaceDN w:val="0"/>
              <w:adjustRightInd w:val="0"/>
              <w:ind w:firstLine="4"/>
              <w:jc w:val="both"/>
              <w:rPr>
                <w:b/>
              </w:rPr>
            </w:pPr>
            <w:r w:rsidRPr="00084196">
              <w:rPr>
                <w:b/>
              </w:rPr>
              <w:t>От Заказчика:</w:t>
            </w:r>
          </w:p>
          <w:p w:rsidR="00084196" w:rsidRPr="00084196" w:rsidRDefault="00084196" w:rsidP="00084196">
            <w:pPr>
              <w:widowControl w:val="0"/>
              <w:autoSpaceDE w:val="0"/>
              <w:autoSpaceDN w:val="0"/>
              <w:adjustRightInd w:val="0"/>
              <w:ind w:right="-849"/>
              <w:jc w:val="both"/>
              <w:rPr>
                <w:b/>
              </w:rPr>
            </w:pPr>
            <w:r w:rsidRPr="00084196">
              <w:rPr>
                <w:b/>
              </w:rPr>
              <w:t>Директор филиала</w:t>
            </w:r>
          </w:p>
          <w:p w:rsidR="00084196" w:rsidRPr="00084196" w:rsidRDefault="00084196" w:rsidP="00084196">
            <w:pPr>
              <w:widowControl w:val="0"/>
              <w:autoSpaceDE w:val="0"/>
              <w:autoSpaceDN w:val="0"/>
              <w:adjustRightInd w:val="0"/>
              <w:ind w:firstLine="4"/>
              <w:jc w:val="both"/>
              <w:rPr>
                <w:b/>
              </w:rPr>
            </w:pPr>
            <w:r w:rsidRPr="00084196">
              <w:rPr>
                <w:b/>
              </w:rPr>
              <w:t>ЗАО «Гринатом» в г. Сарове</w:t>
            </w:r>
          </w:p>
          <w:p w:rsidR="00084196" w:rsidRPr="00084196" w:rsidRDefault="00084196" w:rsidP="00084196">
            <w:pPr>
              <w:widowControl w:val="0"/>
              <w:autoSpaceDE w:val="0"/>
              <w:autoSpaceDN w:val="0"/>
              <w:adjustRightInd w:val="0"/>
              <w:jc w:val="both"/>
              <w:rPr>
                <w:b/>
              </w:rPr>
            </w:pPr>
          </w:p>
        </w:tc>
        <w:tc>
          <w:tcPr>
            <w:tcW w:w="372" w:type="pct"/>
          </w:tcPr>
          <w:p w:rsidR="00084196" w:rsidRPr="00084196" w:rsidRDefault="00084196" w:rsidP="00084196">
            <w:pPr>
              <w:widowControl w:val="0"/>
              <w:autoSpaceDE w:val="0"/>
              <w:autoSpaceDN w:val="0"/>
              <w:adjustRightInd w:val="0"/>
              <w:ind w:firstLine="4"/>
              <w:jc w:val="both"/>
              <w:rPr>
                <w:b/>
              </w:rPr>
            </w:pPr>
          </w:p>
        </w:tc>
        <w:tc>
          <w:tcPr>
            <w:tcW w:w="2055" w:type="pct"/>
          </w:tcPr>
          <w:p w:rsidR="00084196" w:rsidRPr="00084196" w:rsidRDefault="00084196" w:rsidP="00084196">
            <w:pPr>
              <w:widowControl w:val="0"/>
              <w:autoSpaceDE w:val="0"/>
              <w:autoSpaceDN w:val="0"/>
              <w:adjustRightInd w:val="0"/>
              <w:jc w:val="both"/>
              <w:rPr>
                <w:b/>
              </w:rPr>
            </w:pPr>
            <w:r w:rsidRPr="00084196">
              <w:rPr>
                <w:b/>
              </w:rPr>
              <w:t>От Исполнителя:</w:t>
            </w:r>
          </w:p>
          <w:p w:rsidR="00084196" w:rsidRPr="00084196" w:rsidRDefault="00084196" w:rsidP="00084196">
            <w:pPr>
              <w:rPr>
                <w:b/>
                <w:bCs/>
              </w:rPr>
            </w:pPr>
          </w:p>
          <w:p w:rsidR="00084196" w:rsidRPr="00084196" w:rsidRDefault="00084196" w:rsidP="00084196">
            <w:pPr>
              <w:widowControl w:val="0"/>
              <w:autoSpaceDE w:val="0"/>
              <w:autoSpaceDN w:val="0"/>
              <w:adjustRightInd w:val="0"/>
              <w:ind w:firstLine="4"/>
              <w:jc w:val="both"/>
              <w:rPr>
                <w:b/>
              </w:rPr>
            </w:pPr>
          </w:p>
        </w:tc>
      </w:tr>
      <w:tr w:rsidR="00084196" w:rsidRPr="00084196" w:rsidTr="00084196">
        <w:trPr>
          <w:jc w:val="center"/>
        </w:trPr>
        <w:tc>
          <w:tcPr>
            <w:tcW w:w="199" w:type="pct"/>
          </w:tcPr>
          <w:p w:rsidR="00084196" w:rsidRPr="00084196" w:rsidRDefault="00084196" w:rsidP="00084196">
            <w:pPr>
              <w:widowControl w:val="0"/>
              <w:autoSpaceDE w:val="0"/>
              <w:autoSpaceDN w:val="0"/>
              <w:adjustRightInd w:val="0"/>
              <w:jc w:val="both"/>
              <w:rPr>
                <w:b/>
              </w:rPr>
            </w:pPr>
          </w:p>
        </w:tc>
        <w:tc>
          <w:tcPr>
            <w:tcW w:w="2374" w:type="pct"/>
          </w:tcPr>
          <w:p w:rsidR="00084196" w:rsidRPr="00084196" w:rsidRDefault="00084196" w:rsidP="00084196">
            <w:pPr>
              <w:widowControl w:val="0"/>
              <w:autoSpaceDE w:val="0"/>
              <w:autoSpaceDN w:val="0"/>
              <w:adjustRightInd w:val="0"/>
              <w:jc w:val="both"/>
              <w:rPr>
                <w:b/>
              </w:rPr>
            </w:pPr>
            <w:r w:rsidRPr="00084196">
              <w:rPr>
                <w:b/>
              </w:rPr>
              <w:t>________________/Е.С. Гаранин/</w:t>
            </w:r>
          </w:p>
        </w:tc>
        <w:tc>
          <w:tcPr>
            <w:tcW w:w="372" w:type="pct"/>
          </w:tcPr>
          <w:p w:rsidR="00084196" w:rsidRPr="00084196" w:rsidRDefault="00084196" w:rsidP="00084196">
            <w:pPr>
              <w:widowControl w:val="0"/>
              <w:autoSpaceDE w:val="0"/>
              <w:autoSpaceDN w:val="0"/>
              <w:adjustRightInd w:val="0"/>
              <w:ind w:firstLine="4"/>
              <w:jc w:val="both"/>
              <w:rPr>
                <w:b/>
              </w:rPr>
            </w:pPr>
          </w:p>
        </w:tc>
        <w:tc>
          <w:tcPr>
            <w:tcW w:w="2055" w:type="pct"/>
          </w:tcPr>
          <w:p w:rsidR="00084196" w:rsidRPr="00084196" w:rsidRDefault="00084196" w:rsidP="00084196">
            <w:pPr>
              <w:widowControl w:val="0"/>
              <w:autoSpaceDE w:val="0"/>
              <w:autoSpaceDN w:val="0"/>
              <w:adjustRightInd w:val="0"/>
              <w:ind w:firstLine="4"/>
              <w:jc w:val="both"/>
              <w:rPr>
                <w:b/>
              </w:rPr>
            </w:pPr>
            <w:r w:rsidRPr="00084196">
              <w:rPr>
                <w:b/>
              </w:rPr>
              <w:t>_________________</w:t>
            </w:r>
            <w:r w:rsidRPr="00084196">
              <w:rPr>
                <w:b/>
                <w:bCs/>
              </w:rPr>
              <w:t>/_____________</w:t>
            </w:r>
            <w:r w:rsidRPr="00084196">
              <w:rPr>
                <w:b/>
              </w:rPr>
              <w:t>/</w:t>
            </w:r>
          </w:p>
        </w:tc>
      </w:tr>
    </w:tbl>
    <w:p w:rsidR="00084196" w:rsidRPr="00084196" w:rsidRDefault="00084196" w:rsidP="00084196">
      <w:pPr>
        <w:rPr>
          <w:rFonts w:eastAsia="TimesNewRomanPSMT"/>
          <w:lang w:val="en-US"/>
        </w:rPr>
      </w:pPr>
    </w:p>
    <w:p w:rsidR="00084196" w:rsidRPr="00084196" w:rsidRDefault="00084196" w:rsidP="00084196">
      <w:pPr>
        <w:rPr>
          <w:rFonts w:eastAsia="TimesNewRomanPSMT"/>
          <w:lang w:val="en-US"/>
        </w:rPr>
      </w:pPr>
    </w:p>
    <w:p w:rsidR="00084196" w:rsidRPr="00084196" w:rsidRDefault="00084196" w:rsidP="00084196">
      <w:pPr>
        <w:suppressAutoHyphens/>
        <w:jc w:val="right"/>
        <w:rPr>
          <w:rFonts w:eastAsia="TimesNewRomanPSMT"/>
        </w:rPr>
      </w:pPr>
    </w:p>
    <w:p w:rsidR="00084196" w:rsidRPr="00084196" w:rsidRDefault="00084196" w:rsidP="00084196">
      <w:pPr>
        <w:suppressAutoHyphens/>
        <w:jc w:val="right"/>
        <w:rPr>
          <w:rFonts w:eastAsia="TimesNewRomanPSMT"/>
        </w:rPr>
      </w:pPr>
    </w:p>
    <w:p w:rsidR="00084196" w:rsidRDefault="00084196" w:rsidP="00084196">
      <w:pPr>
        <w:jc w:val="right"/>
        <w:rPr>
          <w:rFonts w:eastAsia="TimesNewRomanPSMT"/>
        </w:rPr>
      </w:pPr>
    </w:p>
    <w:p w:rsidR="00084196" w:rsidRPr="00084196" w:rsidRDefault="00084196" w:rsidP="00084196">
      <w:pPr>
        <w:jc w:val="right"/>
        <w:rPr>
          <w:rFonts w:eastAsia="TimesNewRomanPSMT"/>
        </w:rPr>
      </w:pPr>
      <w:r w:rsidRPr="00084196">
        <w:rPr>
          <w:rFonts w:eastAsia="TimesNewRomanPSMT"/>
        </w:rPr>
        <w:t>Приложение № 4</w:t>
      </w:r>
    </w:p>
    <w:p w:rsidR="00084196" w:rsidRPr="00084196" w:rsidRDefault="00084196" w:rsidP="00084196">
      <w:pPr>
        <w:jc w:val="right"/>
        <w:rPr>
          <w:rFonts w:eastAsia="TimesNewRomanPSMT"/>
        </w:rPr>
      </w:pPr>
      <w:r w:rsidRPr="00084196">
        <w:rPr>
          <w:rFonts w:eastAsia="TimesNewRomanPSMT"/>
        </w:rPr>
        <w:lastRenderedPageBreak/>
        <w:t>к Договору</w:t>
      </w:r>
    </w:p>
    <w:p w:rsidR="00084196" w:rsidRPr="00084196" w:rsidRDefault="00084196" w:rsidP="00084196">
      <w:pPr>
        <w:jc w:val="right"/>
        <w:rPr>
          <w:rFonts w:eastAsia="TimesNewRomanPSMT"/>
        </w:rPr>
      </w:pPr>
      <w:r w:rsidRPr="00084196">
        <w:rPr>
          <w:rFonts w:eastAsia="TimesNewRomanPSMT"/>
        </w:rPr>
        <w:t>№ _________от ___________</w:t>
      </w:r>
    </w:p>
    <w:p w:rsidR="00084196" w:rsidRPr="00084196" w:rsidRDefault="00084196" w:rsidP="00084196">
      <w:pPr>
        <w:rPr>
          <w:rFonts w:eastAsia="TimesNewRomanPSMT"/>
        </w:rPr>
      </w:pPr>
    </w:p>
    <w:p w:rsidR="00084196" w:rsidRPr="00084196" w:rsidRDefault="00084196" w:rsidP="00084196">
      <w:pPr>
        <w:rPr>
          <w:rFonts w:eastAsia="TimesNewRomanPSMT"/>
        </w:rPr>
      </w:pPr>
    </w:p>
    <w:p w:rsidR="00084196" w:rsidRPr="00084196" w:rsidRDefault="00084196" w:rsidP="00084196">
      <w:pPr>
        <w:tabs>
          <w:tab w:val="center" w:pos="4691"/>
          <w:tab w:val="right" w:pos="9383"/>
        </w:tabs>
        <w:jc w:val="center"/>
        <w:outlineLvl w:val="3"/>
        <w:rPr>
          <w:b/>
          <w:bCs/>
          <w:smallCaps/>
        </w:rPr>
      </w:pPr>
      <w:r w:rsidRPr="00084196">
        <w:rPr>
          <w:b/>
        </w:rPr>
        <w:t>Проект «Соглашение</w:t>
      </w:r>
      <w:r w:rsidRPr="00084196">
        <w:rPr>
          <w:b/>
          <w:bCs/>
          <w:smallCaps/>
        </w:rPr>
        <w:t xml:space="preserve"> </w:t>
      </w:r>
      <w:r w:rsidRPr="00084196">
        <w:rPr>
          <w:b/>
          <w:bCs/>
        </w:rPr>
        <w:t>о конфиденциальности»</w:t>
      </w:r>
    </w:p>
    <w:p w:rsidR="00084196" w:rsidRPr="00084196" w:rsidRDefault="00084196" w:rsidP="00084196">
      <w:pPr>
        <w:jc w:val="both"/>
        <w:rPr>
          <w:bCs/>
        </w:rPr>
      </w:pPr>
    </w:p>
    <w:p w:rsidR="00084196" w:rsidRPr="00084196" w:rsidRDefault="00084196" w:rsidP="00084196">
      <w:pPr>
        <w:shd w:val="clear" w:color="auto" w:fill="FFFFFF"/>
        <w:jc w:val="center"/>
      </w:pPr>
      <w:r w:rsidRPr="00084196">
        <w:t xml:space="preserve">г. Москва  </w:t>
      </w:r>
      <w:r w:rsidRPr="00084196">
        <w:tab/>
      </w:r>
      <w:r w:rsidRPr="00084196">
        <w:tab/>
      </w:r>
      <w:r w:rsidRPr="00084196">
        <w:tab/>
      </w:r>
      <w:r w:rsidRPr="00084196">
        <w:tab/>
      </w:r>
      <w:r w:rsidRPr="00084196">
        <w:tab/>
      </w:r>
      <w:r w:rsidRPr="00084196">
        <w:tab/>
      </w:r>
      <w:r w:rsidRPr="00084196">
        <w:tab/>
      </w:r>
      <w:r w:rsidRPr="00084196">
        <w:tab/>
        <w:t>«___»_____________201__ г.</w:t>
      </w:r>
    </w:p>
    <w:p w:rsidR="00084196" w:rsidRPr="00084196" w:rsidRDefault="00084196" w:rsidP="00084196">
      <w:pPr>
        <w:shd w:val="clear" w:color="auto" w:fill="FFFFFF"/>
        <w:tabs>
          <w:tab w:val="left" w:pos="8314"/>
        </w:tabs>
        <w:jc w:val="center"/>
      </w:pPr>
    </w:p>
    <w:p w:rsidR="00084196" w:rsidRPr="00084196" w:rsidRDefault="00084196" w:rsidP="00084196">
      <w:pPr>
        <w:shd w:val="clear" w:color="auto" w:fill="FFFFFF"/>
        <w:tabs>
          <w:tab w:val="left" w:pos="5894"/>
        </w:tabs>
        <w:jc w:val="both"/>
      </w:pPr>
      <w:r w:rsidRPr="00084196">
        <w:t>______________________________________________, далее по тексту именуемое Сторона – 1,  в лице _________________________________ , действующего на основании ________________ , с одной стороны и</w:t>
      </w:r>
    </w:p>
    <w:p w:rsidR="00084196" w:rsidRPr="00084196" w:rsidRDefault="00084196" w:rsidP="00084196">
      <w:pPr>
        <w:shd w:val="clear" w:color="auto" w:fill="FFFFFF"/>
        <w:tabs>
          <w:tab w:val="left" w:pos="5894"/>
        </w:tabs>
        <w:jc w:val="both"/>
      </w:pPr>
      <w:r w:rsidRPr="00084196">
        <w:rPr>
          <w:b/>
        </w:rPr>
        <w:t>Закрытое акционерное общество «Гринатом» (ЗАО «Гринатом»)</w:t>
      </w:r>
      <w:r w:rsidRPr="00084196">
        <w:t>, далее по тексту именуемое Сторона – 2,  в лице заместителя генерального директора по безопасности Звегинцева Сергея Геннадьевича, действующего на основании доверенности от 19.12.2014 № 22/171/2014-ДОВ, с другой стороны, вместе именуемые «Стороны», а по отдельности «Сторона», заключили настоящее Соглашение о конфиденциальности (далее – Соглашение) о нижеследующем:</w:t>
      </w:r>
    </w:p>
    <w:p w:rsidR="00084196" w:rsidRPr="00084196" w:rsidRDefault="00084196" w:rsidP="00084196">
      <w:pPr>
        <w:jc w:val="both"/>
        <w:rPr>
          <w:bCs/>
        </w:rPr>
      </w:pPr>
    </w:p>
    <w:p w:rsidR="00084196" w:rsidRPr="00084196" w:rsidRDefault="00084196" w:rsidP="009E2276">
      <w:pPr>
        <w:numPr>
          <w:ilvl w:val="0"/>
          <w:numId w:val="416"/>
        </w:numPr>
        <w:contextualSpacing/>
        <w:jc w:val="center"/>
        <w:rPr>
          <w:b/>
          <w:bCs/>
          <w:kern w:val="3"/>
          <w:lang w:val="x-none" w:eastAsia="zh-CN"/>
        </w:rPr>
      </w:pPr>
      <w:r w:rsidRPr="00084196">
        <w:rPr>
          <w:b/>
          <w:bCs/>
          <w:kern w:val="3"/>
          <w:lang w:val="x-none" w:eastAsia="zh-CN"/>
        </w:rPr>
        <w:t>Предмет Соглашения</w:t>
      </w:r>
    </w:p>
    <w:p w:rsidR="00084196" w:rsidRPr="00084196" w:rsidRDefault="00084196" w:rsidP="00084196">
      <w:pPr>
        <w:ind w:firstLine="709"/>
        <w:jc w:val="both"/>
        <w:rPr>
          <w:bCs/>
        </w:rPr>
      </w:pPr>
    </w:p>
    <w:p w:rsidR="00084196" w:rsidRPr="00084196" w:rsidRDefault="00084196" w:rsidP="00084196">
      <w:pPr>
        <w:autoSpaceDE w:val="0"/>
        <w:autoSpaceDN w:val="0"/>
        <w:adjustRightInd w:val="0"/>
        <w:ind w:firstLine="709"/>
        <w:jc w:val="both"/>
        <w:rPr>
          <w:bCs/>
        </w:rPr>
      </w:pPr>
      <w:r w:rsidRPr="00084196">
        <w:rPr>
          <w:bCs/>
        </w:rPr>
        <w:t xml:space="preserve">1.1. </w:t>
      </w:r>
      <w:r w:rsidRPr="00084196">
        <w:rPr>
          <w:rFonts w:eastAsia="Calibri"/>
          <w:lang w:eastAsia="en-US"/>
        </w:rPr>
        <w:t>Сторона – 1 и Сторона – 2  берут на себя обязательство не разглашать информацию (сведения) согласно п. 1.2. настоящего Соглашения (далее по тексту – информация и/или сведения), ставшие известными в результате их взаимного сотрудничества в рамках заключенных Сторонами договоров.</w:t>
      </w:r>
    </w:p>
    <w:p w:rsidR="00084196" w:rsidRPr="00084196" w:rsidRDefault="00084196" w:rsidP="00084196">
      <w:pPr>
        <w:ind w:firstLine="709"/>
        <w:jc w:val="both"/>
      </w:pPr>
      <w:r w:rsidRPr="00084196">
        <w:t xml:space="preserve">1.2. Настоящее Соглашение регулирует отношения связанные с: </w:t>
      </w:r>
    </w:p>
    <w:p w:rsidR="00084196" w:rsidRPr="00084196" w:rsidRDefault="00084196" w:rsidP="00084196">
      <w:pPr>
        <w:ind w:firstLine="709"/>
        <w:jc w:val="both"/>
      </w:pPr>
      <w:r w:rsidRPr="00084196">
        <w:t xml:space="preserve">- отнесением информации к коммерческой тайне ; </w:t>
      </w:r>
    </w:p>
    <w:p w:rsidR="00084196" w:rsidRPr="00084196" w:rsidRDefault="00084196" w:rsidP="00084196">
      <w:pPr>
        <w:ind w:firstLine="709"/>
        <w:jc w:val="both"/>
      </w:pPr>
      <w:r w:rsidRPr="00084196">
        <w:t>- служебной информации ограниченного распространения (служебной тайне);</w:t>
      </w:r>
    </w:p>
    <w:p w:rsidR="00084196" w:rsidRPr="00084196" w:rsidRDefault="00084196" w:rsidP="00084196">
      <w:pPr>
        <w:ind w:firstLine="709"/>
        <w:jc w:val="both"/>
        <w:rPr>
          <w:bCs/>
        </w:rPr>
      </w:pPr>
      <w:r w:rsidRPr="00084196">
        <w:t xml:space="preserve">1.3. В рамках настоящего Соглашения </w:t>
      </w:r>
      <w:r w:rsidRPr="00084196">
        <w:rPr>
          <w:bCs/>
        </w:rPr>
        <w:t>Сторона, передающая информацию, именуется в дальнейшем «Передающая сторона», а Сторона, принимающая информацию,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084196" w:rsidRPr="00084196" w:rsidRDefault="00084196" w:rsidP="00084196">
      <w:pPr>
        <w:shd w:val="clear" w:color="auto" w:fill="FFFFFF"/>
        <w:tabs>
          <w:tab w:val="left" w:pos="1022"/>
        </w:tabs>
        <w:ind w:firstLine="709"/>
        <w:jc w:val="both"/>
      </w:pPr>
      <w:r w:rsidRPr="00084196">
        <w:t>1.4. В рамках настоящего Соглашения применяются термины и определения:</w:t>
      </w:r>
    </w:p>
    <w:p w:rsidR="00084196" w:rsidRPr="00084196" w:rsidRDefault="00084196" w:rsidP="00084196">
      <w:pPr>
        <w:shd w:val="clear" w:color="auto" w:fill="FFFFFF"/>
        <w:tabs>
          <w:tab w:val="left" w:pos="1022"/>
        </w:tabs>
        <w:ind w:firstLine="709"/>
        <w:jc w:val="both"/>
      </w:pPr>
      <w:r w:rsidRPr="00084196">
        <w:t xml:space="preserve">- «конфиденциальность информации» согласно ст. 2 Федерального закона от 27.07.2006 № 149-ФЗ «Об информации, информационных технологиях и о защите информации»; </w:t>
      </w:r>
    </w:p>
    <w:p w:rsidR="00084196" w:rsidRPr="00084196" w:rsidRDefault="00084196" w:rsidP="00084196">
      <w:pPr>
        <w:shd w:val="clear" w:color="auto" w:fill="FFFFFF"/>
        <w:tabs>
          <w:tab w:val="left" w:pos="1022"/>
        </w:tabs>
        <w:ind w:firstLine="720"/>
        <w:jc w:val="both"/>
      </w:pPr>
      <w:r w:rsidRPr="00084196">
        <w:t>- «служебная информация ограниченного распространения» согласно ст. 1.2 Положения о порядке обращения со служебной информацией ограниченного распространения в федеральных органах исполнительной власти, утвержденного постановлением Правительства Российской Федерации от 03.11.1994 № 1233 (далее - Положение 1233).</w:t>
      </w:r>
    </w:p>
    <w:p w:rsidR="00084196" w:rsidRPr="00084196" w:rsidRDefault="00084196" w:rsidP="00084196">
      <w:pPr>
        <w:shd w:val="clear" w:color="auto" w:fill="FFFFFF"/>
        <w:tabs>
          <w:tab w:val="left" w:pos="1022"/>
        </w:tabs>
        <w:ind w:firstLine="709"/>
        <w:jc w:val="both"/>
      </w:pPr>
      <w:r w:rsidRPr="00084196">
        <w:t>1.5. Под режимом коммерческой тайны в данном Соглашении понимаются договорно-правовые, организационные, технические и иные меры, принятые Стороной по защите информации, составляющей коммерческую тайну Стороны.</w:t>
      </w:r>
    </w:p>
    <w:p w:rsidR="00084196" w:rsidRPr="00084196" w:rsidRDefault="00084196" w:rsidP="00084196">
      <w:pPr>
        <w:shd w:val="clear" w:color="auto" w:fill="FFFFFF"/>
        <w:tabs>
          <w:tab w:val="left" w:pos="1022"/>
        </w:tabs>
        <w:ind w:firstLine="709"/>
        <w:jc w:val="both"/>
      </w:pPr>
      <w:r w:rsidRPr="00084196">
        <w:t>1.6. 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084196" w:rsidRPr="00084196" w:rsidRDefault="00084196" w:rsidP="00084196">
      <w:pPr>
        <w:ind w:firstLine="709"/>
        <w:jc w:val="both"/>
        <w:rPr>
          <w:bCs/>
        </w:rPr>
      </w:pPr>
      <w:r w:rsidRPr="00084196">
        <w:rPr>
          <w:bCs/>
        </w:rPr>
        <w:t>1.7.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носителе,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084196" w:rsidRPr="00084196" w:rsidRDefault="00084196" w:rsidP="00084196">
      <w:pPr>
        <w:ind w:firstLine="709"/>
        <w:jc w:val="both"/>
        <w:rPr>
          <w:bCs/>
        </w:rPr>
      </w:pPr>
      <w:r w:rsidRPr="00084196">
        <w:rPr>
          <w:bCs/>
        </w:rPr>
        <w:lastRenderedPageBreak/>
        <w:t>1.8.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84196" w:rsidRPr="00084196" w:rsidRDefault="00084196" w:rsidP="00084196">
      <w:pPr>
        <w:ind w:firstLine="709"/>
        <w:jc w:val="both"/>
        <w:rPr>
          <w:bCs/>
        </w:rPr>
      </w:pPr>
    </w:p>
    <w:p w:rsidR="00084196" w:rsidRPr="00084196" w:rsidRDefault="00084196" w:rsidP="00084196">
      <w:pPr>
        <w:jc w:val="center"/>
        <w:rPr>
          <w:b/>
          <w:bCs/>
        </w:rPr>
      </w:pPr>
      <w:r w:rsidRPr="00084196">
        <w:rPr>
          <w:b/>
          <w:bCs/>
        </w:rPr>
        <w:t>2. Передача информации, составляющей коммерческую тайну</w:t>
      </w:r>
    </w:p>
    <w:p w:rsidR="00084196" w:rsidRPr="00084196" w:rsidRDefault="00084196" w:rsidP="00084196">
      <w:pPr>
        <w:ind w:firstLine="709"/>
        <w:jc w:val="both"/>
        <w:rPr>
          <w:bCs/>
        </w:rPr>
      </w:pPr>
    </w:p>
    <w:p w:rsidR="00084196" w:rsidRPr="00084196" w:rsidRDefault="00084196" w:rsidP="00084196">
      <w:pPr>
        <w:ind w:firstLine="709"/>
        <w:jc w:val="both"/>
        <w:rPr>
          <w:bCs/>
        </w:rPr>
      </w:pPr>
      <w:r w:rsidRPr="00084196">
        <w:rPr>
          <w:bCs/>
        </w:rPr>
        <w:t>2.1. Право принятия решения на передачу информации, составляющей коммерческую тайну, принадлежит Передающей стороне.</w:t>
      </w:r>
    </w:p>
    <w:p w:rsidR="00084196" w:rsidRPr="00084196" w:rsidRDefault="00084196" w:rsidP="00084196">
      <w:pPr>
        <w:jc w:val="center"/>
        <w:rPr>
          <w:b/>
          <w:bCs/>
        </w:rPr>
      </w:pPr>
    </w:p>
    <w:p w:rsidR="00084196" w:rsidRPr="00084196" w:rsidRDefault="00084196" w:rsidP="00084196">
      <w:pPr>
        <w:jc w:val="center"/>
        <w:rPr>
          <w:b/>
          <w:bCs/>
        </w:rPr>
      </w:pPr>
      <w:r w:rsidRPr="00084196">
        <w:rPr>
          <w:b/>
          <w:bCs/>
        </w:rPr>
        <w:t>3. Использование информации, составляющей коммерческую тайну</w:t>
      </w:r>
    </w:p>
    <w:p w:rsidR="00084196" w:rsidRPr="00084196" w:rsidRDefault="00084196" w:rsidP="00084196">
      <w:pPr>
        <w:ind w:firstLine="709"/>
        <w:jc w:val="both"/>
        <w:rPr>
          <w:bCs/>
        </w:rPr>
      </w:pPr>
    </w:p>
    <w:p w:rsidR="00084196" w:rsidRPr="00084196" w:rsidRDefault="00084196" w:rsidP="00084196">
      <w:pPr>
        <w:ind w:firstLine="709"/>
        <w:jc w:val="both"/>
        <w:rPr>
          <w:bCs/>
        </w:rPr>
      </w:pPr>
      <w:r w:rsidRPr="00084196">
        <w:rPr>
          <w:bCs/>
        </w:rPr>
        <w:t>3.1.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 (выполнении работ).</w:t>
      </w:r>
    </w:p>
    <w:p w:rsidR="00084196" w:rsidRPr="00084196" w:rsidRDefault="00084196" w:rsidP="00084196">
      <w:pPr>
        <w:ind w:firstLine="709"/>
        <w:jc w:val="both"/>
        <w:rPr>
          <w:bCs/>
        </w:rPr>
      </w:pPr>
      <w:r w:rsidRPr="000841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084196" w:rsidRPr="00084196" w:rsidRDefault="00084196" w:rsidP="00084196">
      <w:pPr>
        <w:ind w:firstLine="709"/>
        <w:jc w:val="both"/>
        <w:rPr>
          <w:bCs/>
        </w:rPr>
      </w:pPr>
      <w:r w:rsidRPr="00084196">
        <w:rPr>
          <w:bCs/>
        </w:rPr>
        <w:t>3.2.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Соглашения, а также организовать контроль за соблюдением этих мер.</w:t>
      </w:r>
    </w:p>
    <w:p w:rsidR="00084196" w:rsidRPr="00084196" w:rsidRDefault="00084196" w:rsidP="00084196">
      <w:pPr>
        <w:ind w:firstLine="709"/>
        <w:jc w:val="both"/>
        <w:rPr>
          <w:bCs/>
        </w:rPr>
      </w:pPr>
      <w:r w:rsidRPr="00084196">
        <w:rPr>
          <w:bCs/>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084196" w:rsidRPr="00084196" w:rsidRDefault="00084196" w:rsidP="00084196">
      <w:pPr>
        <w:ind w:firstLine="709"/>
        <w:jc w:val="both"/>
      </w:pPr>
      <w:r w:rsidRPr="00084196">
        <w:t>3</w:t>
      </w:r>
      <w:r w:rsidRPr="00084196">
        <w:rPr>
          <w:bCs/>
        </w:rPr>
        <w:t>.4. 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084196" w:rsidRPr="00084196" w:rsidRDefault="00084196" w:rsidP="00084196">
      <w:pPr>
        <w:ind w:firstLine="709"/>
        <w:jc w:val="both"/>
        <w:rPr>
          <w:bCs/>
        </w:rPr>
      </w:pPr>
      <w:r w:rsidRPr="00084196">
        <w:rPr>
          <w:bCs/>
        </w:rPr>
        <w:t>3.5. 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084196" w:rsidRPr="00084196" w:rsidRDefault="00084196" w:rsidP="00084196">
      <w:pPr>
        <w:ind w:firstLine="709"/>
        <w:jc w:val="both"/>
      </w:pPr>
      <w:r w:rsidRPr="00084196">
        <w:t>3.6. Принимающая сторона вправе сообщать информацию, составляющую коммерческую тайну Передающей стороны, своим работникам,  выполняющие  работы (услуги) по заключенным договорам с Передающей стороной, после подписания настоящего Соглашения и в объеме, необходимом для выполнение обязательство по  договору.</w:t>
      </w:r>
    </w:p>
    <w:p w:rsidR="00084196" w:rsidRPr="00084196" w:rsidRDefault="00084196" w:rsidP="00084196">
      <w:pPr>
        <w:ind w:firstLine="709"/>
        <w:jc w:val="both"/>
      </w:pPr>
      <w:r w:rsidRPr="00084196">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 в соответствии с локальными нормативными актами Принимающей стороны.</w:t>
      </w:r>
    </w:p>
    <w:p w:rsidR="00084196" w:rsidRPr="00084196" w:rsidRDefault="00084196" w:rsidP="00084196">
      <w:pPr>
        <w:ind w:firstLine="709"/>
        <w:jc w:val="both"/>
      </w:pPr>
      <w:r w:rsidRPr="00084196">
        <w:t>В случае если Передающая сторона обнаружит ненадлежащее выполнение обязательств по настоящему Соглашению по  охране конфиденциальности информации, составляющей ее коммерческую тайну, вправе запретить  или приостанавливать обработку Принимающей стороной такой информации, а также требовать от Принимающей стороны немедленного возврата или уничтожения полученных носителей информации, составляющей коммерческую тайну.</w:t>
      </w:r>
    </w:p>
    <w:p w:rsidR="00084196" w:rsidRPr="00084196" w:rsidRDefault="00084196" w:rsidP="00084196">
      <w:pPr>
        <w:ind w:firstLine="709"/>
        <w:jc w:val="both"/>
      </w:pPr>
      <w:r w:rsidRPr="000841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084196" w:rsidRPr="00084196" w:rsidRDefault="00084196" w:rsidP="00084196">
      <w:pPr>
        <w:ind w:firstLine="709"/>
        <w:jc w:val="both"/>
      </w:pPr>
      <w:r w:rsidRPr="00084196">
        <w:lastRenderedPageBreak/>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084196">
        <w:rPr>
          <w:i/>
        </w:rPr>
        <w:t xml:space="preserve"> </w:t>
      </w:r>
      <w:r w:rsidRPr="00084196">
        <w:t xml:space="preserve"> рабочего дня с момента  наступления такого события.</w:t>
      </w:r>
    </w:p>
    <w:p w:rsidR="00084196" w:rsidRPr="00084196" w:rsidRDefault="00084196" w:rsidP="00084196">
      <w:pPr>
        <w:ind w:firstLine="709"/>
        <w:jc w:val="both"/>
      </w:pPr>
      <w:r w:rsidRPr="000841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084196" w:rsidRPr="00084196" w:rsidRDefault="00084196" w:rsidP="00084196">
      <w:pPr>
        <w:ind w:firstLine="709"/>
        <w:jc w:val="both"/>
        <w:rPr>
          <w:bCs/>
        </w:rPr>
      </w:pPr>
      <w:r w:rsidRPr="00084196">
        <w:rPr>
          <w:bCs/>
        </w:rPr>
        <w:t>- она была известна на законном основании Принимающей стороне до заключения настоящего Соглашения;</w:t>
      </w:r>
    </w:p>
    <w:p w:rsidR="00084196" w:rsidRPr="00084196" w:rsidRDefault="00084196" w:rsidP="00084196">
      <w:pPr>
        <w:ind w:firstLine="709"/>
        <w:jc w:val="both"/>
        <w:rPr>
          <w:bCs/>
        </w:rPr>
      </w:pPr>
      <w:r w:rsidRPr="00084196">
        <w:rPr>
          <w:bCs/>
        </w:rPr>
        <w:t>- 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084196" w:rsidRPr="00084196" w:rsidRDefault="00084196" w:rsidP="00084196">
      <w:pPr>
        <w:ind w:firstLine="709"/>
        <w:jc w:val="both"/>
        <w:rPr>
          <w:bCs/>
        </w:rPr>
      </w:pPr>
      <w:r w:rsidRPr="00084196">
        <w:rPr>
          <w:bCs/>
        </w:rPr>
        <w:t>- на законном основании получена Принимающей стороной от третьего лица без ограничений на их использование;</w:t>
      </w:r>
    </w:p>
    <w:p w:rsidR="00084196" w:rsidRPr="00084196" w:rsidRDefault="00084196" w:rsidP="00084196">
      <w:pPr>
        <w:ind w:firstLine="709"/>
        <w:jc w:val="both"/>
        <w:rPr>
          <w:bCs/>
        </w:rPr>
      </w:pPr>
      <w:r w:rsidRPr="00084196">
        <w:rPr>
          <w:bCs/>
        </w:rPr>
        <w:t>- получена из общедоступных источников с указанием на эти источники;</w:t>
      </w:r>
    </w:p>
    <w:p w:rsidR="00084196" w:rsidRPr="00084196" w:rsidRDefault="00084196" w:rsidP="00084196">
      <w:pPr>
        <w:ind w:firstLine="709"/>
        <w:jc w:val="both"/>
        <w:rPr>
          <w:bCs/>
        </w:rPr>
      </w:pPr>
      <w:r w:rsidRPr="00084196">
        <w:rPr>
          <w:bCs/>
        </w:rPr>
        <w:t>- раскрыта для неограниченного доступа третьей стороной.</w:t>
      </w:r>
    </w:p>
    <w:p w:rsidR="00084196" w:rsidRPr="00084196" w:rsidRDefault="00084196" w:rsidP="00084196">
      <w:pPr>
        <w:ind w:firstLine="709"/>
        <w:jc w:val="both"/>
      </w:pPr>
      <w:r w:rsidRPr="00084196">
        <w:t>3.9. 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084196" w:rsidRPr="00084196" w:rsidRDefault="00084196" w:rsidP="00084196">
      <w:pPr>
        <w:jc w:val="both"/>
      </w:pPr>
      <w:r w:rsidRPr="00084196">
        <w:t>а) при реорганизации:</w:t>
      </w:r>
    </w:p>
    <w:p w:rsidR="00084196" w:rsidRPr="00084196" w:rsidRDefault="00084196" w:rsidP="00084196">
      <w:pPr>
        <w:ind w:firstLine="709"/>
        <w:jc w:val="both"/>
      </w:pPr>
      <w:r w:rsidRPr="00084196">
        <w:t>- Сторона, осуществляющая процедуру  реорганизации обязана письменно  уведомить другую Сторону  в течение 2 рабочих дней с момента начала процедуры реорганизации;</w:t>
      </w:r>
    </w:p>
    <w:p w:rsidR="00084196" w:rsidRPr="00084196" w:rsidRDefault="00084196" w:rsidP="00084196">
      <w:pPr>
        <w:ind w:firstLine="709"/>
        <w:jc w:val="both"/>
      </w:pPr>
      <w:r w:rsidRPr="00084196">
        <w:t xml:space="preserve">- 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стороны или ее правопреемника; </w:t>
      </w:r>
    </w:p>
    <w:p w:rsidR="00084196" w:rsidRPr="00084196" w:rsidRDefault="00084196" w:rsidP="00084196">
      <w:pPr>
        <w:jc w:val="both"/>
      </w:pPr>
      <w:r w:rsidRPr="00084196">
        <w:t>б) при ликвидации возврат информации, составляющей коммерческую тайну, на всех носителях (в том числе изготовленных Принимающей стороной в соответствии с настоящим Соглашением) Передающей стороне.</w:t>
      </w:r>
    </w:p>
    <w:p w:rsidR="00084196" w:rsidRPr="00084196" w:rsidRDefault="00084196" w:rsidP="00084196">
      <w:pPr>
        <w:ind w:firstLine="709"/>
        <w:jc w:val="both"/>
      </w:pPr>
      <w:r w:rsidRPr="00084196">
        <w:t>3.10. В случае прекращения действия настоящего Соглашения Принимающая сторона возвращает информацию, составляющую коммерческую тайну, на всех носителях (в том числе изготовленных Принимающей стороной в соответствии с настоящим Соглашением) Передающей стороне.</w:t>
      </w:r>
    </w:p>
    <w:p w:rsidR="00084196" w:rsidRPr="00084196" w:rsidRDefault="00084196" w:rsidP="00084196">
      <w:pPr>
        <w:ind w:firstLine="709"/>
        <w:jc w:val="both"/>
      </w:pPr>
      <w:r w:rsidRPr="00084196">
        <w:t>3.11.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в период после прекращения действия настоящего Соглашения.</w:t>
      </w:r>
    </w:p>
    <w:p w:rsidR="00084196" w:rsidRPr="00084196" w:rsidRDefault="00084196" w:rsidP="00084196">
      <w:pPr>
        <w:ind w:firstLine="709"/>
        <w:jc w:val="both"/>
        <w:rPr>
          <w:b/>
          <w:bCs/>
        </w:rPr>
      </w:pPr>
      <w:r w:rsidRPr="00084196">
        <w:t xml:space="preserve">После прекращения действия Соглашения для подтверждения нахождения ранее переданной информации в режиме коммерческой тайны Передающая сторона обязана письменно извещать Принимающую сторону о нахождении указанной информации в режиме коммерческой тайны. Указанное  извещение должно направляться каждые 12 месяцев начиная с момента  прекращения действия Соглашения. Отсутствие извещения означает вывод информации из режима коммерческой тайны. </w:t>
      </w:r>
    </w:p>
    <w:p w:rsidR="00084196" w:rsidRPr="00084196" w:rsidRDefault="00084196" w:rsidP="00084196">
      <w:pPr>
        <w:ind w:firstLine="709"/>
        <w:rPr>
          <w:b/>
          <w:bCs/>
        </w:rPr>
      </w:pPr>
    </w:p>
    <w:p w:rsidR="00084196" w:rsidRPr="00084196" w:rsidRDefault="00084196" w:rsidP="00084196">
      <w:pPr>
        <w:spacing w:line="264" w:lineRule="auto"/>
        <w:jc w:val="center"/>
        <w:rPr>
          <w:b/>
          <w:bCs/>
        </w:rPr>
      </w:pPr>
      <w:r w:rsidRPr="00084196">
        <w:rPr>
          <w:b/>
          <w:bCs/>
        </w:rPr>
        <w:t xml:space="preserve">4. Регулирование отношений, связанных с защитой служебной тайны </w:t>
      </w:r>
    </w:p>
    <w:p w:rsidR="00084196" w:rsidRPr="00084196" w:rsidRDefault="00084196" w:rsidP="00084196">
      <w:pPr>
        <w:shd w:val="clear" w:color="auto" w:fill="FFFFFF"/>
        <w:tabs>
          <w:tab w:val="left" w:pos="720"/>
        </w:tabs>
        <w:spacing w:line="264" w:lineRule="auto"/>
        <w:jc w:val="both"/>
      </w:pPr>
      <w:r w:rsidRPr="00084196">
        <w:tab/>
        <w:t xml:space="preserve">4.1. Право на отнесение информации к информации, составляющей служебную тайну, предоставлено должностным лицам, определенным руководителем федерального органа исполнительной власти (в соответствии со статьей 1.5 Положения 1233) или генеральным директором Госкорпорации «Росатом». </w:t>
      </w:r>
    </w:p>
    <w:p w:rsidR="00084196" w:rsidRPr="00084196" w:rsidRDefault="00084196" w:rsidP="00084196">
      <w:pPr>
        <w:shd w:val="clear" w:color="auto" w:fill="FFFFFF"/>
        <w:tabs>
          <w:tab w:val="left" w:pos="720"/>
        </w:tabs>
        <w:spacing w:line="264" w:lineRule="auto"/>
        <w:jc w:val="both"/>
      </w:pPr>
      <w:r w:rsidRPr="00084196">
        <w:tab/>
        <w:t xml:space="preserve">4.2. При отнесении передаваемой информации к информации, составляющей служебную тайну, Стороны руководствуются указаниями лиц, перечисленных в п. 4.1 Соглашения. </w:t>
      </w:r>
    </w:p>
    <w:p w:rsidR="00084196" w:rsidRPr="00084196" w:rsidRDefault="00084196" w:rsidP="00084196">
      <w:pPr>
        <w:shd w:val="clear" w:color="auto" w:fill="FFFFFF"/>
        <w:tabs>
          <w:tab w:val="left" w:pos="720"/>
        </w:tabs>
        <w:spacing w:line="264" w:lineRule="auto"/>
        <w:jc w:val="both"/>
      </w:pPr>
      <w:r w:rsidRPr="00084196">
        <w:lastRenderedPageBreak/>
        <w:tab/>
        <w:t>4.3. 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 Каждая Сторона считает полученную от другой Стороны или иной организации информацию, составляющей служебную тайну, если на носителях информации проставлена пометка «Для служебного пользования» или при устной передаче информации (п. 4.4.2. Соглашения) сделано соответствующее сообщение.</w:t>
      </w:r>
    </w:p>
    <w:p w:rsidR="00084196" w:rsidRPr="00084196" w:rsidRDefault="00084196" w:rsidP="00084196">
      <w:pPr>
        <w:shd w:val="clear" w:color="auto" w:fill="FFFFFF"/>
        <w:tabs>
          <w:tab w:val="left" w:pos="998"/>
        </w:tabs>
        <w:spacing w:line="264" w:lineRule="auto"/>
        <w:ind w:firstLine="709"/>
        <w:jc w:val="both"/>
      </w:pPr>
      <w:r w:rsidRPr="00084196">
        <w:t>4.4. Сторона, получившая информацию, составляющую служебную тайну от другой Стороны, обязуется:</w:t>
      </w:r>
    </w:p>
    <w:p w:rsidR="00084196" w:rsidRPr="00084196" w:rsidRDefault="00084196" w:rsidP="00084196">
      <w:pPr>
        <w:shd w:val="clear" w:color="auto" w:fill="FFFFFF"/>
        <w:tabs>
          <w:tab w:val="left" w:pos="709"/>
        </w:tabs>
        <w:spacing w:line="264" w:lineRule="auto"/>
        <w:jc w:val="both"/>
      </w:pPr>
      <w:r w:rsidRPr="00084196">
        <w:tab/>
        <w:t>4.4.1. Принять меры по охране ее конфиденциальности.</w:t>
      </w:r>
    </w:p>
    <w:p w:rsidR="00084196" w:rsidRPr="00084196" w:rsidRDefault="00084196" w:rsidP="00084196">
      <w:pPr>
        <w:shd w:val="clear" w:color="auto" w:fill="FFFFFF"/>
        <w:tabs>
          <w:tab w:val="left" w:pos="709"/>
        </w:tabs>
        <w:spacing w:line="264" w:lineRule="auto"/>
        <w:jc w:val="both"/>
      </w:pPr>
      <w:r w:rsidRPr="00084196">
        <w:tab/>
        <w:t>4.4.2. Сообщать ее только тем работникам, которым она необходима исключительно для достижения целей, определяемых договорными отношениями Сторон.</w:t>
      </w:r>
    </w:p>
    <w:p w:rsidR="00084196" w:rsidRPr="00084196" w:rsidRDefault="00084196" w:rsidP="00084196">
      <w:pPr>
        <w:shd w:val="clear" w:color="auto" w:fill="FFFFFF"/>
        <w:tabs>
          <w:tab w:val="left" w:pos="1435"/>
        </w:tabs>
        <w:spacing w:line="264" w:lineRule="auto"/>
        <w:ind w:firstLine="709"/>
        <w:jc w:val="both"/>
      </w:pPr>
      <w:r w:rsidRPr="00084196">
        <w:t>4.4.3. Не использовать ее полностью или частично в иных, не предусмотренных договорными отношениями, целях.</w:t>
      </w:r>
    </w:p>
    <w:p w:rsidR="00084196" w:rsidRPr="00084196" w:rsidRDefault="00084196" w:rsidP="00084196">
      <w:pPr>
        <w:shd w:val="clear" w:color="auto" w:fill="FFFFFF"/>
        <w:tabs>
          <w:tab w:val="left" w:pos="1435"/>
        </w:tabs>
        <w:spacing w:line="264" w:lineRule="auto"/>
        <w:ind w:firstLine="709"/>
        <w:jc w:val="both"/>
      </w:pPr>
      <w:r w:rsidRPr="00084196">
        <w:t>4.4.4. Не передавать третьей стороне информацию, составляющую служебную тайну, без получения предварительного письменного согласия федерального органа исполнительной власти (Госкорпорации «Росатом», Стороны), отнесших указанную информацию к служебной тайне. Стороны при передаче информации, составляющей служебную тайну, третьей стороне должны убедиться, что последней приняты меры по охране её конфиденциальности не ниже мер, установленных настоящим Соглашением.</w:t>
      </w:r>
    </w:p>
    <w:p w:rsidR="00084196" w:rsidRPr="00084196" w:rsidRDefault="00084196" w:rsidP="00084196">
      <w:pPr>
        <w:shd w:val="clear" w:color="auto" w:fill="FFFFFF"/>
        <w:tabs>
          <w:tab w:val="left" w:pos="1349"/>
        </w:tabs>
        <w:spacing w:line="264" w:lineRule="auto"/>
        <w:ind w:firstLine="709"/>
        <w:jc w:val="both"/>
      </w:pPr>
      <w:r w:rsidRPr="00084196">
        <w:t>4.4.5. Не разглашать ее и не способствовать прямо или косвенно ее разглашению третьим лицам, а также лицам, не указанным в п. 4.4.2. Соглашения.</w:t>
      </w:r>
    </w:p>
    <w:p w:rsidR="00084196" w:rsidRPr="00084196" w:rsidRDefault="00084196" w:rsidP="00084196">
      <w:pPr>
        <w:shd w:val="clear" w:color="auto" w:fill="FFFFFF"/>
        <w:tabs>
          <w:tab w:val="left" w:pos="1253"/>
        </w:tabs>
        <w:spacing w:line="264" w:lineRule="auto"/>
        <w:ind w:firstLine="709"/>
        <w:jc w:val="both"/>
      </w:pPr>
      <w:r w:rsidRPr="00084196">
        <w:t>4.4.6. Не копировать и не изменять информацию без письменного разрешения Передающей  стороны.</w:t>
      </w:r>
    </w:p>
    <w:p w:rsidR="00084196" w:rsidRPr="00084196" w:rsidRDefault="00084196" w:rsidP="00084196">
      <w:pPr>
        <w:shd w:val="clear" w:color="auto" w:fill="FFFFFF"/>
        <w:tabs>
          <w:tab w:val="left" w:pos="1253"/>
        </w:tabs>
        <w:spacing w:line="264" w:lineRule="auto"/>
        <w:ind w:firstLine="709"/>
        <w:jc w:val="both"/>
      </w:pPr>
      <w:r w:rsidRPr="00084196">
        <w:t>4.4.7. По окончании срока действия настоящего Соглашения обеспечить возврат информации, составляющей служебную тайну и зафиксированной на материальных носителях, Стороне, предоставившей указанную информацию.</w:t>
      </w:r>
    </w:p>
    <w:p w:rsidR="00084196" w:rsidRPr="00084196" w:rsidRDefault="00084196" w:rsidP="00084196">
      <w:pPr>
        <w:shd w:val="clear" w:color="auto" w:fill="FFFFFF"/>
        <w:tabs>
          <w:tab w:val="left" w:pos="720"/>
        </w:tabs>
        <w:spacing w:line="264" w:lineRule="auto"/>
        <w:jc w:val="both"/>
      </w:pPr>
      <w:r w:rsidRPr="00084196">
        <w:tab/>
        <w:t xml:space="preserve">4.5. Информация, составляющая служебную тайну, может быть передана одной Стороной другой Стороне в том случае, если Сторона, получающая данную информацию, соответствует условиям, установленным федеральным органом исполнительной власти (Госкорпорацией «Росатом», иной организацией), решением которых эта информация отнесена к служебной тайне. </w:t>
      </w:r>
    </w:p>
    <w:p w:rsidR="00084196" w:rsidRPr="00084196" w:rsidRDefault="00084196" w:rsidP="00084196">
      <w:pPr>
        <w:shd w:val="clear" w:color="auto" w:fill="FFFFFF"/>
        <w:tabs>
          <w:tab w:val="left" w:pos="720"/>
        </w:tabs>
        <w:spacing w:line="264" w:lineRule="auto"/>
        <w:jc w:val="both"/>
      </w:pPr>
      <w:r w:rsidRPr="00084196">
        <w:tab/>
        <w:t>К указанной информации могут быть допущены работники из числа граждан Российской Федерации и принявших согласно п. 5.5 Соглашения обязательства о неразглашении информации ограниченного доступа (подписавших соглашение о неразглашении информации ограниченного доступа) (далее – обязательства о неразглашении конфиденциальной информации).</w:t>
      </w:r>
    </w:p>
    <w:p w:rsidR="00084196" w:rsidRPr="00084196" w:rsidRDefault="00084196" w:rsidP="00084196">
      <w:pPr>
        <w:shd w:val="clear" w:color="auto" w:fill="FFFFFF"/>
        <w:tabs>
          <w:tab w:val="left" w:pos="720"/>
        </w:tabs>
        <w:spacing w:line="264" w:lineRule="auto"/>
        <w:jc w:val="both"/>
      </w:pPr>
      <w:r w:rsidRPr="00084196">
        <w:tab/>
        <w:t>4.6. При передаче информации, указанной в п. 4.5. Соглашения, Сторона, передающая информацию, обязана довести в части касающейся до Стороны, получающей данную информацию, установленные порядок и условия доступа к ней.</w:t>
      </w:r>
    </w:p>
    <w:p w:rsidR="00084196" w:rsidRPr="00084196" w:rsidRDefault="00084196" w:rsidP="00084196">
      <w:pPr>
        <w:shd w:val="clear" w:color="auto" w:fill="FFFFFF"/>
        <w:tabs>
          <w:tab w:val="left" w:pos="998"/>
        </w:tabs>
        <w:spacing w:line="264" w:lineRule="auto"/>
        <w:ind w:firstLine="709"/>
        <w:jc w:val="both"/>
      </w:pPr>
      <w:r w:rsidRPr="00084196">
        <w:t>4.7. В отношении сведений, изложенных в статье 1.3 Положения 1233, Сторонами не устанавливается  режим служебной тайны.</w:t>
      </w:r>
    </w:p>
    <w:p w:rsidR="00084196" w:rsidRPr="00084196" w:rsidRDefault="00084196" w:rsidP="00084196">
      <w:pPr>
        <w:shd w:val="clear" w:color="auto" w:fill="FFFFFF"/>
        <w:tabs>
          <w:tab w:val="left" w:pos="720"/>
        </w:tabs>
        <w:spacing w:line="264" w:lineRule="auto"/>
        <w:jc w:val="both"/>
      </w:pPr>
      <w:r w:rsidRPr="00084196">
        <w:tab/>
        <w:t>4.8. Информация, составляющая служебную тайну, полученная одной Стороной от другой Стороны, может быть передана получившей Стороной органам государственной власти, иным государственным органам и органам местного самоуправления с учетом положений п. 1.7 Положения 1233.</w:t>
      </w:r>
    </w:p>
    <w:p w:rsidR="00084196" w:rsidRPr="00084196" w:rsidRDefault="00084196" w:rsidP="00084196">
      <w:pPr>
        <w:shd w:val="clear" w:color="auto" w:fill="FFFFFF"/>
        <w:tabs>
          <w:tab w:val="left" w:pos="720"/>
        </w:tabs>
        <w:spacing w:line="264" w:lineRule="auto"/>
        <w:jc w:val="both"/>
      </w:pPr>
      <w:r w:rsidRPr="00084196">
        <w:tab/>
        <w:t>4.9. В отношении информации с пометкой «Для служебного пользования» и ее материальных носителей (воспроизведений), переданных одной Стороной другой Стороне, действует режим служебной тайны за исключением информации, указанной в    п. 4.7 Соглашения.</w:t>
      </w:r>
    </w:p>
    <w:p w:rsidR="00084196" w:rsidRPr="00084196" w:rsidRDefault="00084196" w:rsidP="00084196">
      <w:pPr>
        <w:shd w:val="clear" w:color="auto" w:fill="FFFFFF"/>
        <w:tabs>
          <w:tab w:val="left" w:pos="770"/>
        </w:tabs>
        <w:spacing w:line="264" w:lineRule="auto"/>
        <w:jc w:val="both"/>
      </w:pPr>
      <w:r w:rsidRPr="00084196">
        <w:lastRenderedPageBreak/>
        <w:tab/>
        <w:t>4.10. Обязательства Сторон о неразглашении конфиденциальной информации в отношении информации, составляющей служебную тайну, действуют в течение срока ее нахождения в режиме служебной тайны.</w:t>
      </w:r>
    </w:p>
    <w:p w:rsidR="00084196" w:rsidRPr="00084196" w:rsidRDefault="00084196" w:rsidP="00084196">
      <w:pPr>
        <w:shd w:val="clear" w:color="auto" w:fill="FFFFFF"/>
        <w:tabs>
          <w:tab w:val="left" w:pos="770"/>
        </w:tabs>
        <w:spacing w:line="264" w:lineRule="auto"/>
        <w:jc w:val="both"/>
      </w:pPr>
      <w:r w:rsidRPr="00084196">
        <w:tab/>
        <w:t>4.11. Стороны обязуются не использовать для обработки и передачи информации, составляющей служебную тайну вычислительную технику и каналы связи, не соответствующие установленным требованиям по технической защите информации.</w:t>
      </w:r>
    </w:p>
    <w:p w:rsidR="00084196" w:rsidRPr="00084196" w:rsidRDefault="00084196" w:rsidP="00084196">
      <w:pPr>
        <w:shd w:val="clear" w:color="auto" w:fill="FFFFFF"/>
        <w:tabs>
          <w:tab w:val="left" w:pos="770"/>
        </w:tabs>
        <w:spacing w:line="264" w:lineRule="auto"/>
        <w:jc w:val="both"/>
      </w:pPr>
      <w:r w:rsidRPr="00084196">
        <w:tab/>
        <w:t>4.12. В случае своей реорганизации Стороны примут меры по охране конфиденциальности  информации, составляющей служебную тайну, не ниже мер, установленных настоящим Соглашением.</w:t>
      </w:r>
    </w:p>
    <w:p w:rsidR="00084196" w:rsidRPr="00084196" w:rsidRDefault="00084196" w:rsidP="00084196">
      <w:pPr>
        <w:shd w:val="clear" w:color="auto" w:fill="FFFFFF"/>
        <w:tabs>
          <w:tab w:val="left" w:pos="770"/>
        </w:tabs>
        <w:spacing w:line="264" w:lineRule="auto"/>
        <w:jc w:val="both"/>
      </w:pPr>
      <w:r w:rsidRPr="00084196">
        <w:tab/>
        <w:t>4.13. В случае ликвидации Стороны, она обязана в согласованный Сторонами срок до своей ликвидации обеспечить возврат информации, составляющей служебную тайну и зафиксированной на материальных носителях, Стороне, предоставившей указанную информацию.</w:t>
      </w:r>
    </w:p>
    <w:p w:rsidR="00084196" w:rsidRPr="00084196" w:rsidRDefault="00084196" w:rsidP="00084196">
      <w:pPr>
        <w:shd w:val="clear" w:color="auto" w:fill="FFFFFF"/>
        <w:tabs>
          <w:tab w:val="left" w:pos="770"/>
        </w:tabs>
        <w:spacing w:line="264" w:lineRule="auto"/>
        <w:jc w:val="both"/>
      </w:pPr>
    </w:p>
    <w:p w:rsidR="00084196" w:rsidRPr="00084196" w:rsidRDefault="00084196" w:rsidP="00084196">
      <w:pPr>
        <w:shd w:val="clear" w:color="auto" w:fill="FFFFFF"/>
        <w:tabs>
          <w:tab w:val="left" w:pos="798"/>
        </w:tabs>
        <w:spacing w:line="264" w:lineRule="auto"/>
        <w:jc w:val="center"/>
        <w:rPr>
          <w:b/>
        </w:rPr>
      </w:pPr>
      <w:r w:rsidRPr="00084196">
        <w:rPr>
          <w:b/>
        </w:rPr>
        <w:t>5. Порядок передачи информации ограниченного доступа</w:t>
      </w:r>
    </w:p>
    <w:p w:rsidR="00084196" w:rsidRPr="00084196" w:rsidRDefault="00084196" w:rsidP="00084196">
      <w:pPr>
        <w:shd w:val="clear" w:color="auto" w:fill="FFFFFF"/>
        <w:tabs>
          <w:tab w:val="left" w:pos="798"/>
        </w:tabs>
        <w:spacing w:line="264" w:lineRule="auto"/>
        <w:jc w:val="both"/>
        <w:rPr>
          <w:b/>
        </w:rPr>
      </w:pPr>
    </w:p>
    <w:p w:rsidR="00084196" w:rsidRPr="00084196" w:rsidRDefault="00084196" w:rsidP="00084196">
      <w:pPr>
        <w:shd w:val="clear" w:color="auto" w:fill="FFFFFF"/>
        <w:tabs>
          <w:tab w:val="left" w:pos="720"/>
        </w:tabs>
        <w:spacing w:line="264" w:lineRule="auto"/>
        <w:jc w:val="both"/>
      </w:pPr>
      <w:r w:rsidRPr="00084196">
        <w:rPr>
          <w:color w:val="FF0000"/>
        </w:rPr>
        <w:tab/>
      </w:r>
      <w:r w:rsidRPr="00084196">
        <w:t xml:space="preserve">5.1. Передача информации, указанной в разделе 1 Соглашения, может осуществляться при помощи почтовых отправлений, устно (в процессе проведения бесед, переговоров и т.д.), а также с использованием каналов связи, соответствующих установленным требованиям по технической защите информации. </w:t>
      </w:r>
    </w:p>
    <w:p w:rsidR="00084196" w:rsidRPr="00084196" w:rsidRDefault="00084196" w:rsidP="00084196">
      <w:pPr>
        <w:shd w:val="clear" w:color="auto" w:fill="FFFFFF"/>
        <w:tabs>
          <w:tab w:val="left" w:pos="720"/>
        </w:tabs>
        <w:spacing w:line="264" w:lineRule="auto"/>
        <w:jc w:val="both"/>
      </w:pPr>
      <w:r w:rsidRPr="00084196">
        <w:tab/>
        <w:t xml:space="preserve">5.2. Пересылка носителей информации, составляющей коммерческую или служебную тайну, может осуществляться заказными или ценными почтовыми отправлениями, курьерами или с использованием услуг фельдъегерской связи. Если данная информация направляется на машинных носителях, то в сопроводительном письме указываются названия файлов, их размеры и краткий перечень передаваемой информации. </w:t>
      </w:r>
    </w:p>
    <w:p w:rsidR="00084196" w:rsidRPr="00084196" w:rsidRDefault="00084196" w:rsidP="00084196">
      <w:pPr>
        <w:shd w:val="clear" w:color="auto" w:fill="FFFFFF"/>
        <w:tabs>
          <w:tab w:val="left" w:pos="720"/>
        </w:tabs>
        <w:spacing w:line="264" w:lineRule="auto"/>
        <w:jc w:val="both"/>
      </w:pPr>
      <w:r w:rsidRPr="00084196">
        <w:tab/>
        <w:t xml:space="preserve">5.3. При устной передаче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Стороны в кратчайшие сроки (но не позднее пятнадцати дней с даты передачи информации) должны оформить Акт приема-передачи (далее – Акт), в котором указываются дата передачи и краткое содержание переданной информации. Обязанность по подготовке проекта Акта возлагается на Передающую сторону. Акт от каждой из Сторон подписывают лица, подписавшие данное Соглашение или иные лица, имеющие соответствующие полномочия. </w:t>
      </w:r>
    </w:p>
    <w:p w:rsidR="00084196" w:rsidRPr="00084196" w:rsidRDefault="00084196" w:rsidP="00084196">
      <w:pPr>
        <w:shd w:val="clear" w:color="auto" w:fill="FFFFFF"/>
        <w:tabs>
          <w:tab w:val="left" w:pos="720"/>
        </w:tabs>
        <w:spacing w:line="264" w:lineRule="auto"/>
        <w:jc w:val="both"/>
      </w:pPr>
      <w:r w:rsidRPr="00084196">
        <w:tab/>
        <w:t>5.4. В случае передачи информации по каналам связи, соответствующим установленным требованиям по технической защите информации, должна обеспечиваться возможность фиксации факта передачи и содержания переданной информации. Если указанная возможность отсутствует, то Стороны обязуются подтвердить факт передачи информации согласно  п.п. 5.2,  5.3 Соглашения.</w:t>
      </w:r>
    </w:p>
    <w:p w:rsidR="00084196" w:rsidRPr="00084196" w:rsidRDefault="00084196" w:rsidP="00084196">
      <w:pPr>
        <w:shd w:val="clear" w:color="auto" w:fill="FFFFFF"/>
        <w:tabs>
          <w:tab w:val="left" w:pos="720"/>
        </w:tabs>
        <w:spacing w:line="264" w:lineRule="auto"/>
        <w:jc w:val="both"/>
      </w:pPr>
      <w:r w:rsidRPr="00084196">
        <w:tab/>
        <w:t xml:space="preserve">5.5.  Работниками, допускаемыми к информации, составляющей коммерческую или служебную тайну, и привлекаемыми согласно п. 4.4.2 Соглашения к выполнению договорных обязательств, должны быть приняты обязательства о неразглашении информации ограниченного доступа (подписано соглашение о неразглашении информации ограниченного доступа). Сторона, получающая в соответствии с настоящим Соглашением информацию, составляющую коммерческую или служебную тайну, гарантирует, что ее работники, получившие доступ к этой информации, приняли обязательства о неразглашении информации ограниченного доступа (подписано соглашение о неразглашении информации ограниченного доступа). </w:t>
      </w:r>
    </w:p>
    <w:p w:rsidR="00084196" w:rsidRPr="00084196" w:rsidRDefault="00084196" w:rsidP="00084196">
      <w:pPr>
        <w:spacing w:line="264" w:lineRule="auto"/>
        <w:jc w:val="center"/>
        <w:rPr>
          <w:b/>
          <w:bCs/>
        </w:rPr>
      </w:pPr>
      <w:r w:rsidRPr="00084196">
        <w:rPr>
          <w:b/>
          <w:bCs/>
        </w:rPr>
        <w:t>6. Ответственность Сторон</w:t>
      </w:r>
    </w:p>
    <w:p w:rsidR="00084196" w:rsidRPr="00084196" w:rsidRDefault="00084196" w:rsidP="00084196">
      <w:pPr>
        <w:spacing w:line="264" w:lineRule="auto"/>
        <w:ind w:firstLine="709"/>
        <w:jc w:val="both"/>
      </w:pPr>
      <w:r w:rsidRPr="00084196">
        <w:lastRenderedPageBreak/>
        <w:t>6.1. Сторона, допустившая разглашение информации, составляющей коммерческую тайну или служебную тайну Передающей стороны, или их передачу (предоставление) третьим лицам с нарушением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другой Стороны.</w:t>
      </w:r>
    </w:p>
    <w:p w:rsidR="00084196" w:rsidRPr="00084196" w:rsidRDefault="00084196" w:rsidP="00084196">
      <w:pPr>
        <w:spacing w:line="264" w:lineRule="auto"/>
        <w:ind w:firstLine="709"/>
        <w:jc w:val="both"/>
      </w:pPr>
    </w:p>
    <w:p w:rsidR="00084196" w:rsidRPr="00084196" w:rsidRDefault="00084196" w:rsidP="00084196">
      <w:pPr>
        <w:spacing w:line="264" w:lineRule="auto"/>
        <w:jc w:val="center"/>
        <w:rPr>
          <w:b/>
          <w:bCs/>
        </w:rPr>
      </w:pPr>
      <w:r w:rsidRPr="00084196">
        <w:rPr>
          <w:b/>
          <w:bCs/>
        </w:rPr>
        <w:t>7. Прочие условия</w:t>
      </w:r>
    </w:p>
    <w:p w:rsidR="00084196" w:rsidRPr="00084196" w:rsidRDefault="00084196" w:rsidP="00084196">
      <w:pPr>
        <w:spacing w:line="264" w:lineRule="auto"/>
        <w:ind w:firstLine="709"/>
        <w:jc w:val="both"/>
      </w:pPr>
      <w:r w:rsidRPr="00084196">
        <w:t>7.1. Настоящее Соглашение вступает в силу с даты его подписания Сторонами и действует по 31 декабря 2015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084196" w:rsidRPr="00084196" w:rsidRDefault="00084196" w:rsidP="00084196">
      <w:pPr>
        <w:spacing w:line="264" w:lineRule="auto"/>
        <w:ind w:firstLine="709"/>
        <w:jc w:val="both"/>
      </w:pPr>
      <w:r w:rsidRPr="00084196">
        <w:t>Окончание срока действия настоящего Соглашения не будет освобождать Сторону, получившую информацию, составляющую коммерческую или служебную тайну, от обязательств по настоящему Соглашения в течение 5 лет с момента последней передачи информации, составляющей коммерческую тайну или служебную тайну.</w:t>
      </w:r>
    </w:p>
    <w:p w:rsidR="00084196" w:rsidRPr="00084196" w:rsidRDefault="00084196" w:rsidP="00084196">
      <w:pPr>
        <w:spacing w:line="264" w:lineRule="auto"/>
        <w:ind w:firstLine="709"/>
        <w:jc w:val="both"/>
      </w:pPr>
      <w:r w:rsidRPr="00084196">
        <w:t>7.2. Настоящее Соглашение подлежит юрисдикции и толкованию в соответствии с законами Российской Федерации.</w:t>
      </w:r>
    </w:p>
    <w:p w:rsidR="00084196" w:rsidRPr="00084196" w:rsidRDefault="00084196" w:rsidP="00084196">
      <w:pPr>
        <w:spacing w:line="264" w:lineRule="auto"/>
        <w:ind w:firstLine="709"/>
        <w:jc w:val="both"/>
      </w:pPr>
      <w:r w:rsidRPr="00084196">
        <w:t>7.3.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084196" w:rsidRPr="00084196" w:rsidRDefault="00084196" w:rsidP="00084196">
      <w:pPr>
        <w:spacing w:line="264" w:lineRule="auto"/>
        <w:ind w:firstLine="709"/>
        <w:jc w:val="both"/>
      </w:pPr>
      <w:r w:rsidRPr="00084196">
        <w:t>7.4.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4196" w:rsidRPr="00084196" w:rsidRDefault="00084196" w:rsidP="00084196">
      <w:pPr>
        <w:spacing w:line="264" w:lineRule="auto"/>
        <w:ind w:firstLine="709"/>
        <w:jc w:val="both"/>
      </w:pPr>
      <w:r w:rsidRPr="00084196">
        <w:t>7.5. Права и обязанности по настоящему Соглашению не подлежат переуступке третьим лицам без письменного согласия Сторон.</w:t>
      </w:r>
    </w:p>
    <w:p w:rsidR="00084196" w:rsidRPr="00084196" w:rsidRDefault="00084196" w:rsidP="00084196">
      <w:pPr>
        <w:spacing w:line="264" w:lineRule="auto"/>
        <w:ind w:firstLine="708"/>
        <w:jc w:val="both"/>
        <w:rPr>
          <w:bCs/>
        </w:rPr>
      </w:pPr>
      <w:r w:rsidRPr="00084196">
        <w:rPr>
          <w:bCs/>
        </w:rPr>
        <w:t>7.6.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084196" w:rsidRPr="00084196" w:rsidRDefault="00084196" w:rsidP="00084196">
      <w:pPr>
        <w:autoSpaceDE w:val="0"/>
        <w:autoSpaceDN w:val="0"/>
        <w:adjustRightInd w:val="0"/>
        <w:spacing w:line="264" w:lineRule="auto"/>
        <w:ind w:firstLine="709"/>
        <w:jc w:val="both"/>
      </w:pPr>
      <w:r w:rsidRPr="00084196">
        <w:t>7.7. Настоящее Соглашение составлено и подписано в двух экземплярах, имеющих равную силу – по одному для каждой из Сторон.</w:t>
      </w:r>
    </w:p>
    <w:p w:rsidR="00084196" w:rsidRPr="00084196" w:rsidRDefault="00084196" w:rsidP="00084196">
      <w:pPr>
        <w:spacing w:line="264" w:lineRule="auto"/>
      </w:pPr>
    </w:p>
    <w:p w:rsidR="00084196" w:rsidRPr="00084196" w:rsidRDefault="00084196" w:rsidP="00084196">
      <w:pPr>
        <w:spacing w:line="264" w:lineRule="auto"/>
        <w:jc w:val="center"/>
        <w:rPr>
          <w:b/>
        </w:rPr>
      </w:pPr>
      <w:r w:rsidRPr="00084196">
        <w:rPr>
          <w:b/>
        </w:rPr>
        <w:t>8. Адреса, реквизиты и подписи Сторон</w:t>
      </w:r>
    </w:p>
    <w:p w:rsidR="00084196" w:rsidRPr="00084196" w:rsidRDefault="00084196" w:rsidP="00084196">
      <w:pPr>
        <w:spacing w:line="264" w:lineRule="auto"/>
      </w:pPr>
    </w:p>
    <w:tbl>
      <w:tblPr>
        <w:tblW w:w="10188" w:type="dxa"/>
        <w:tblLook w:val="01E0" w:firstRow="1" w:lastRow="1" w:firstColumn="1" w:lastColumn="1" w:noHBand="0" w:noVBand="0"/>
      </w:tblPr>
      <w:tblGrid>
        <w:gridCol w:w="4968"/>
        <w:gridCol w:w="5220"/>
      </w:tblGrid>
      <w:tr w:rsidR="00084196" w:rsidRPr="00084196" w:rsidTr="00084196">
        <w:trPr>
          <w:trHeight w:val="80"/>
        </w:trPr>
        <w:tc>
          <w:tcPr>
            <w:tcW w:w="4968" w:type="dxa"/>
          </w:tcPr>
          <w:p w:rsidR="00084196" w:rsidRPr="00084196" w:rsidRDefault="00084196" w:rsidP="00084196">
            <w:pPr>
              <w:spacing w:line="264" w:lineRule="auto"/>
              <w:rPr>
                <w:b/>
                <w:color w:val="000000"/>
              </w:rPr>
            </w:pPr>
          </w:p>
        </w:tc>
        <w:tc>
          <w:tcPr>
            <w:tcW w:w="5220" w:type="dxa"/>
          </w:tcPr>
          <w:p w:rsidR="00084196" w:rsidRPr="00084196" w:rsidRDefault="00084196" w:rsidP="00084196">
            <w:pPr>
              <w:spacing w:line="264" w:lineRule="auto"/>
              <w:ind w:right="191"/>
              <w:jc w:val="both"/>
              <w:rPr>
                <w:b/>
                <w:color w:val="000000"/>
              </w:rPr>
            </w:pPr>
            <w:r w:rsidRPr="00084196">
              <w:rPr>
                <w:b/>
                <w:color w:val="000000"/>
              </w:rPr>
              <w:t xml:space="preserve">ЗАО «Гринатом» </w:t>
            </w:r>
          </w:p>
          <w:p w:rsidR="00084196" w:rsidRPr="00084196" w:rsidRDefault="00084196" w:rsidP="00084196">
            <w:pPr>
              <w:spacing w:line="264" w:lineRule="auto"/>
              <w:ind w:right="191"/>
              <w:jc w:val="both"/>
              <w:rPr>
                <w:b/>
                <w:color w:val="000000"/>
              </w:rPr>
            </w:pPr>
          </w:p>
          <w:p w:rsidR="00084196" w:rsidRPr="00084196" w:rsidRDefault="00084196" w:rsidP="00084196">
            <w:pPr>
              <w:tabs>
                <w:tab w:val="left" w:pos="3711"/>
              </w:tabs>
              <w:spacing w:line="264" w:lineRule="auto"/>
              <w:ind w:right="191"/>
              <w:jc w:val="both"/>
              <w:rPr>
                <w:color w:val="000000"/>
              </w:rPr>
            </w:pPr>
            <w:r w:rsidRPr="00084196">
              <w:rPr>
                <w:color w:val="000000"/>
              </w:rPr>
              <w:t xml:space="preserve">Место нахождения: 119017, г. Москва, </w:t>
            </w:r>
          </w:p>
          <w:p w:rsidR="00084196" w:rsidRPr="00084196" w:rsidRDefault="00084196" w:rsidP="00084196">
            <w:pPr>
              <w:tabs>
                <w:tab w:val="left" w:pos="3711"/>
              </w:tabs>
              <w:spacing w:line="264" w:lineRule="auto"/>
              <w:ind w:right="191"/>
              <w:jc w:val="both"/>
              <w:rPr>
                <w:color w:val="000000"/>
              </w:rPr>
            </w:pPr>
            <w:r w:rsidRPr="00084196">
              <w:rPr>
                <w:color w:val="000000"/>
              </w:rPr>
              <w:t>ул. Бол. Ордынка, дом 24</w:t>
            </w:r>
          </w:p>
          <w:p w:rsidR="00084196" w:rsidRPr="00084196" w:rsidRDefault="00084196" w:rsidP="00084196">
            <w:pPr>
              <w:tabs>
                <w:tab w:val="left" w:pos="3711"/>
              </w:tabs>
              <w:spacing w:line="264" w:lineRule="auto"/>
              <w:ind w:right="191"/>
              <w:jc w:val="both"/>
              <w:rPr>
                <w:color w:val="000000"/>
              </w:rPr>
            </w:pPr>
            <w:r w:rsidRPr="00084196">
              <w:rPr>
                <w:color w:val="000000"/>
              </w:rPr>
              <w:t xml:space="preserve">Почтовый адрес: 115114, Москва, Павелецкая набережная, дом 8, строение 1 </w:t>
            </w:r>
          </w:p>
          <w:p w:rsidR="00084196" w:rsidRPr="00084196" w:rsidRDefault="00084196" w:rsidP="00084196">
            <w:pPr>
              <w:spacing w:line="264" w:lineRule="auto"/>
              <w:ind w:right="191"/>
              <w:jc w:val="both"/>
              <w:rPr>
                <w:color w:val="000000"/>
              </w:rPr>
            </w:pPr>
            <w:r w:rsidRPr="00084196">
              <w:rPr>
                <w:color w:val="000000"/>
              </w:rPr>
              <w:t>ИНН 7706729736</w:t>
            </w:r>
          </w:p>
          <w:p w:rsidR="00084196" w:rsidRPr="00084196" w:rsidRDefault="00084196" w:rsidP="00084196">
            <w:pPr>
              <w:spacing w:line="264" w:lineRule="auto"/>
              <w:ind w:right="191"/>
              <w:jc w:val="both"/>
              <w:rPr>
                <w:color w:val="000000"/>
              </w:rPr>
            </w:pPr>
            <w:r w:rsidRPr="00084196">
              <w:rPr>
                <w:color w:val="000000"/>
              </w:rPr>
              <w:t>КПП 770601001</w:t>
            </w:r>
          </w:p>
          <w:p w:rsidR="00084196" w:rsidRPr="00084196" w:rsidRDefault="00084196" w:rsidP="00084196">
            <w:pPr>
              <w:spacing w:line="264" w:lineRule="auto"/>
              <w:ind w:right="191"/>
              <w:jc w:val="both"/>
              <w:rPr>
                <w:color w:val="000000"/>
              </w:rPr>
            </w:pPr>
            <w:r w:rsidRPr="00084196">
              <w:rPr>
                <w:color w:val="000000"/>
              </w:rPr>
              <w:t>ОГРН 1097746819720</w:t>
            </w:r>
          </w:p>
          <w:p w:rsidR="00084196" w:rsidRPr="00084196" w:rsidRDefault="00084196" w:rsidP="00084196">
            <w:pPr>
              <w:tabs>
                <w:tab w:val="left" w:pos="3711"/>
              </w:tabs>
              <w:spacing w:line="264" w:lineRule="auto"/>
              <w:ind w:right="191"/>
              <w:jc w:val="both"/>
              <w:rPr>
                <w:color w:val="000000"/>
              </w:rPr>
            </w:pPr>
            <w:r w:rsidRPr="00084196">
              <w:rPr>
                <w:color w:val="000000"/>
              </w:rPr>
              <w:t xml:space="preserve">Р/с  40702810038110013312 в Московском банке ОАО «Сбербанк России» г. Москва </w:t>
            </w:r>
          </w:p>
          <w:p w:rsidR="00084196" w:rsidRPr="00084196" w:rsidRDefault="00084196" w:rsidP="00084196">
            <w:pPr>
              <w:tabs>
                <w:tab w:val="left" w:pos="3711"/>
              </w:tabs>
              <w:spacing w:line="264" w:lineRule="auto"/>
              <w:ind w:right="191"/>
              <w:jc w:val="both"/>
              <w:rPr>
                <w:color w:val="000000"/>
              </w:rPr>
            </w:pPr>
            <w:r w:rsidRPr="00084196">
              <w:rPr>
                <w:color w:val="000000"/>
              </w:rPr>
              <w:t xml:space="preserve">К/с 30101810400000000225 в ОПЕРУ </w:t>
            </w:r>
            <w:r w:rsidRPr="00084196">
              <w:rPr>
                <w:color w:val="000000"/>
              </w:rPr>
              <w:lastRenderedPageBreak/>
              <w:t xml:space="preserve">Московского ГТУ Банка России </w:t>
            </w:r>
          </w:p>
          <w:p w:rsidR="00084196" w:rsidRPr="00084196" w:rsidRDefault="00084196" w:rsidP="00084196">
            <w:pPr>
              <w:tabs>
                <w:tab w:val="left" w:pos="3711"/>
              </w:tabs>
              <w:spacing w:line="264" w:lineRule="auto"/>
              <w:ind w:right="191"/>
              <w:jc w:val="both"/>
              <w:rPr>
                <w:color w:val="000000"/>
              </w:rPr>
            </w:pPr>
            <w:r w:rsidRPr="00084196">
              <w:rPr>
                <w:color w:val="000000"/>
              </w:rPr>
              <w:t>БИК 044525225</w:t>
            </w:r>
          </w:p>
          <w:p w:rsidR="00084196" w:rsidRPr="00084196" w:rsidRDefault="00084196" w:rsidP="00084196">
            <w:pPr>
              <w:tabs>
                <w:tab w:val="left" w:pos="3711"/>
              </w:tabs>
              <w:spacing w:line="264" w:lineRule="auto"/>
              <w:ind w:right="191"/>
              <w:jc w:val="both"/>
              <w:rPr>
                <w:color w:val="000000"/>
              </w:rPr>
            </w:pPr>
          </w:p>
          <w:p w:rsidR="00084196" w:rsidRPr="00084196" w:rsidRDefault="00084196" w:rsidP="00084196">
            <w:pPr>
              <w:spacing w:line="264" w:lineRule="auto"/>
              <w:ind w:right="191"/>
            </w:pPr>
            <w:r w:rsidRPr="00084196">
              <w:t xml:space="preserve">Заместитель генерального директора </w:t>
            </w:r>
          </w:p>
          <w:p w:rsidR="00084196" w:rsidRPr="00084196" w:rsidRDefault="00084196" w:rsidP="00084196">
            <w:pPr>
              <w:spacing w:line="264" w:lineRule="auto"/>
              <w:ind w:right="191"/>
            </w:pPr>
            <w:r w:rsidRPr="00084196">
              <w:t xml:space="preserve">по безопасности по основании доверенности </w:t>
            </w:r>
          </w:p>
          <w:p w:rsidR="00084196" w:rsidRPr="00084196" w:rsidRDefault="00084196" w:rsidP="00084196">
            <w:pPr>
              <w:spacing w:line="264" w:lineRule="auto"/>
              <w:ind w:right="191"/>
            </w:pPr>
            <w:r w:rsidRPr="00084196">
              <w:t>от 19.12.2014 № 22/171/2014-ДОВ</w:t>
            </w:r>
          </w:p>
          <w:p w:rsidR="00084196" w:rsidRPr="00084196" w:rsidRDefault="00084196" w:rsidP="00084196">
            <w:pPr>
              <w:spacing w:line="264" w:lineRule="auto"/>
              <w:ind w:right="191"/>
              <w:rPr>
                <w:color w:val="000000"/>
              </w:rPr>
            </w:pPr>
          </w:p>
          <w:p w:rsidR="00084196" w:rsidRPr="00084196" w:rsidRDefault="00084196" w:rsidP="00084196">
            <w:pPr>
              <w:spacing w:line="264" w:lineRule="auto"/>
              <w:ind w:right="191"/>
              <w:rPr>
                <w:color w:val="000000"/>
              </w:rPr>
            </w:pPr>
            <w:r w:rsidRPr="00084196">
              <w:rPr>
                <w:color w:val="000000"/>
              </w:rPr>
              <w:t>_____________________ / С.Г. Звегинцев</w:t>
            </w:r>
          </w:p>
          <w:p w:rsidR="00084196" w:rsidRPr="00084196" w:rsidRDefault="00084196" w:rsidP="00084196">
            <w:pPr>
              <w:spacing w:line="264" w:lineRule="auto"/>
              <w:ind w:right="191"/>
              <w:rPr>
                <w:color w:val="000000"/>
              </w:rPr>
            </w:pPr>
          </w:p>
          <w:p w:rsidR="00084196" w:rsidRPr="00084196" w:rsidRDefault="00084196" w:rsidP="00084196">
            <w:pPr>
              <w:spacing w:line="264" w:lineRule="auto"/>
              <w:ind w:right="191"/>
              <w:rPr>
                <w:b/>
                <w:color w:val="000000"/>
              </w:rPr>
            </w:pPr>
            <w:r w:rsidRPr="00084196">
              <w:rPr>
                <w:color w:val="000000"/>
              </w:rPr>
              <w:t>м.п.</w:t>
            </w:r>
          </w:p>
        </w:tc>
      </w:tr>
    </w:tbl>
    <w:p w:rsidR="00084196" w:rsidRPr="00084196" w:rsidRDefault="00084196" w:rsidP="00084196"/>
    <w:p w:rsidR="00084196" w:rsidRPr="00084196" w:rsidRDefault="00084196" w:rsidP="00084196">
      <w:pPr>
        <w:jc w:val="center"/>
        <w:rPr>
          <w:rFonts w:eastAsia="TimesNewRomanPSMT"/>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2F6CB6" w:rsidRDefault="002F6CB6" w:rsidP="00236AEC">
      <w:pPr>
        <w:jc w:val="center"/>
        <w:rPr>
          <w:b/>
          <w:color w:val="000000"/>
          <w:sz w:val="28"/>
          <w:szCs w:val="28"/>
        </w:rPr>
      </w:pPr>
    </w:p>
    <w:p w:rsidR="00084196" w:rsidRDefault="00084196" w:rsidP="00236AEC">
      <w:pPr>
        <w:jc w:val="center"/>
        <w:rPr>
          <w:b/>
          <w:color w:val="000000"/>
          <w:sz w:val="28"/>
          <w:szCs w:val="28"/>
        </w:rPr>
      </w:pPr>
    </w:p>
    <w:p w:rsidR="00084196" w:rsidRDefault="00084196" w:rsidP="00236AEC">
      <w:pPr>
        <w:jc w:val="center"/>
        <w:rPr>
          <w:b/>
          <w:color w:val="000000"/>
          <w:sz w:val="28"/>
          <w:szCs w:val="28"/>
        </w:rPr>
      </w:pPr>
    </w:p>
    <w:p w:rsidR="00236AEC" w:rsidRPr="00236AEC" w:rsidRDefault="00236AEC" w:rsidP="00236AEC">
      <w:pPr>
        <w:jc w:val="center"/>
        <w:rPr>
          <w:b/>
          <w:color w:val="000000"/>
          <w:sz w:val="28"/>
          <w:szCs w:val="28"/>
        </w:rPr>
      </w:pPr>
      <w:r w:rsidRPr="00236AEC">
        <w:rPr>
          <w:b/>
          <w:color w:val="000000"/>
          <w:sz w:val="28"/>
          <w:szCs w:val="28"/>
        </w:rPr>
        <w:lastRenderedPageBreak/>
        <w:t>ТОМ 2</w:t>
      </w:r>
    </w:p>
    <w:p w:rsidR="00152F60" w:rsidRDefault="00236AEC" w:rsidP="00152F60">
      <w:pPr>
        <w:jc w:val="center"/>
        <w:rPr>
          <w:b/>
          <w:color w:val="000000"/>
          <w:sz w:val="28"/>
          <w:szCs w:val="28"/>
        </w:rPr>
      </w:pPr>
      <w:r w:rsidRPr="00236AEC">
        <w:rPr>
          <w:b/>
          <w:color w:val="000000"/>
          <w:sz w:val="28"/>
          <w:szCs w:val="28"/>
        </w:rPr>
        <w:t>ТЕХНИЧЕСКАЯ ЧАСТЬ</w:t>
      </w:r>
      <w:bookmarkStart w:id="436" w:name="_Toc403138490"/>
    </w:p>
    <w:p w:rsidR="00152F60" w:rsidRDefault="00152F60" w:rsidP="00152F60">
      <w:pPr>
        <w:jc w:val="center"/>
        <w:rPr>
          <w:b/>
          <w:color w:val="000000"/>
          <w:sz w:val="28"/>
          <w:szCs w:val="28"/>
        </w:rPr>
      </w:pPr>
    </w:p>
    <w:bookmarkEnd w:id="436"/>
    <w:p w:rsidR="00084196" w:rsidRPr="00084196" w:rsidRDefault="00084196" w:rsidP="00084196">
      <w:pPr>
        <w:spacing w:line="360" w:lineRule="auto"/>
        <w:rPr>
          <w:rFonts w:eastAsia="Batang"/>
        </w:rPr>
      </w:pPr>
    </w:p>
    <w:p w:rsidR="00084196" w:rsidRPr="00084196" w:rsidRDefault="00084196" w:rsidP="00084196">
      <w:pPr>
        <w:spacing w:line="360" w:lineRule="auto"/>
        <w:rPr>
          <w:rFonts w:eastAsia="Batang"/>
        </w:rPr>
      </w:pPr>
    </w:p>
    <w:p w:rsidR="00084196" w:rsidRPr="00084196" w:rsidRDefault="00084196" w:rsidP="00084196">
      <w:pPr>
        <w:widowControl w:val="0"/>
        <w:spacing w:after="60"/>
        <w:jc w:val="center"/>
        <w:rPr>
          <w:rFonts w:eastAsia="Calibri"/>
          <w:b/>
          <w:sz w:val="32"/>
          <w:szCs w:val="32"/>
          <w:lang w:eastAsia="en-US"/>
        </w:rPr>
      </w:pPr>
      <w:r w:rsidRPr="00084196">
        <w:rPr>
          <w:rFonts w:eastAsia="Calibri"/>
          <w:b/>
          <w:sz w:val="32"/>
          <w:szCs w:val="32"/>
          <w:lang w:eastAsia="en-US"/>
        </w:rPr>
        <w:t>Программа</w:t>
      </w:r>
    </w:p>
    <w:p w:rsidR="00084196" w:rsidRPr="00084196" w:rsidRDefault="00084196" w:rsidP="00084196">
      <w:pPr>
        <w:widowControl w:val="0"/>
        <w:spacing w:after="60"/>
        <w:jc w:val="center"/>
        <w:rPr>
          <w:rFonts w:eastAsia="Calibri"/>
          <w:b/>
          <w:sz w:val="32"/>
          <w:szCs w:val="32"/>
          <w:lang w:eastAsia="en-US"/>
        </w:rPr>
      </w:pPr>
      <w:r w:rsidRPr="00084196">
        <w:rPr>
          <w:rFonts w:eastAsia="Calibri"/>
          <w:b/>
          <w:sz w:val="32"/>
          <w:szCs w:val="32"/>
          <w:lang w:eastAsia="en-US"/>
        </w:rPr>
        <w:t xml:space="preserve">«Тиражирование Типовой информационной системы </w:t>
      </w:r>
      <w:r w:rsidRPr="00084196">
        <w:rPr>
          <w:rFonts w:eastAsia="Calibri"/>
          <w:b/>
          <w:sz w:val="32"/>
          <w:szCs w:val="32"/>
          <w:lang w:eastAsia="en-US"/>
        </w:rPr>
        <w:br/>
        <w:t>предприятий ЯОК»</w:t>
      </w: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widowControl w:val="0"/>
        <w:spacing w:after="60"/>
        <w:jc w:val="center"/>
        <w:rPr>
          <w:rFonts w:eastAsia="Calibri"/>
          <w:b/>
          <w:bCs/>
          <w:spacing w:val="-9"/>
          <w:sz w:val="30"/>
          <w:szCs w:val="30"/>
          <w:lang w:eastAsia="en-US"/>
        </w:rPr>
      </w:pPr>
      <w:r w:rsidRPr="00084196">
        <w:rPr>
          <w:rFonts w:eastAsia="Calibri"/>
          <w:b/>
          <w:bCs/>
          <w:spacing w:val="-9"/>
          <w:sz w:val="30"/>
          <w:szCs w:val="22"/>
          <w:lang w:eastAsia="en-US"/>
        </w:rPr>
        <w:t>Внедрение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p>
    <w:p w:rsidR="00084196" w:rsidRPr="00084196" w:rsidRDefault="00084196" w:rsidP="00084196">
      <w:pPr>
        <w:widowControl w:val="0"/>
        <w:spacing w:after="60"/>
        <w:jc w:val="center"/>
        <w:rPr>
          <w:rFonts w:eastAsia="Calibri"/>
          <w:b/>
          <w:bCs/>
          <w:spacing w:val="-9"/>
          <w:sz w:val="30"/>
          <w:szCs w:val="30"/>
          <w:lang w:eastAsia="en-US"/>
        </w:rPr>
      </w:pPr>
      <w:r w:rsidRPr="00084196">
        <w:rPr>
          <w:rFonts w:eastAsia="Calibri"/>
          <w:b/>
          <w:bCs/>
          <w:spacing w:val="-9"/>
          <w:sz w:val="16"/>
          <w:szCs w:val="16"/>
          <w:lang w:eastAsia="en-US"/>
        </w:rPr>
        <w:br/>
      </w:r>
      <w:r w:rsidRPr="00084196">
        <w:rPr>
          <w:rFonts w:eastAsia="Calibri"/>
          <w:b/>
          <w:bCs/>
          <w:spacing w:val="-9"/>
          <w:sz w:val="30"/>
          <w:szCs w:val="30"/>
          <w:lang w:eastAsia="en-US"/>
        </w:rPr>
        <w:t>(проект NWR-C-CA6-3)</w:t>
      </w:r>
    </w:p>
    <w:p w:rsidR="00084196" w:rsidRPr="00084196" w:rsidRDefault="00084196" w:rsidP="00084196">
      <w:pPr>
        <w:spacing w:line="360" w:lineRule="auto"/>
        <w:jc w:val="center"/>
        <w:rPr>
          <w:rFonts w:eastAsia="Batang"/>
        </w:rPr>
      </w:pPr>
    </w:p>
    <w:p w:rsidR="00084196" w:rsidRPr="00084196" w:rsidRDefault="00084196" w:rsidP="00084196">
      <w:pPr>
        <w:widowControl w:val="0"/>
        <w:spacing w:after="60"/>
        <w:jc w:val="center"/>
        <w:rPr>
          <w:rFonts w:eastAsia="Calibri"/>
          <w:b/>
          <w:bCs/>
          <w:spacing w:val="-9"/>
          <w:sz w:val="30"/>
          <w:szCs w:val="30"/>
          <w:lang w:eastAsia="en-US"/>
        </w:rPr>
      </w:pPr>
      <w:r w:rsidRPr="00084196">
        <w:rPr>
          <w:rFonts w:eastAsia="Calibri"/>
          <w:b/>
          <w:bCs/>
          <w:spacing w:val="-9"/>
          <w:sz w:val="30"/>
          <w:szCs w:val="30"/>
          <w:lang w:eastAsia="en-US"/>
        </w:rPr>
        <w:t>ТЕХНИЧЕСКОЕ ЗАДАНИЕ</w:t>
      </w:r>
    </w:p>
    <w:p w:rsidR="00084196" w:rsidRPr="00084196" w:rsidRDefault="00084196" w:rsidP="00084196">
      <w:pPr>
        <w:widowControl w:val="0"/>
        <w:spacing w:after="60"/>
        <w:jc w:val="center"/>
        <w:rPr>
          <w:rFonts w:eastAsia="Calibri"/>
          <w:bCs/>
          <w:spacing w:val="-9"/>
          <w:sz w:val="30"/>
          <w:szCs w:val="30"/>
          <w:lang w:eastAsia="en-US"/>
        </w:rPr>
      </w:pPr>
      <w:r w:rsidRPr="00084196">
        <w:rPr>
          <w:rFonts w:eastAsia="Calibri"/>
          <w:bCs/>
          <w:spacing w:val="-9"/>
          <w:sz w:val="30"/>
          <w:szCs w:val="30"/>
          <w:lang w:eastAsia="en-US"/>
        </w:rPr>
        <w:t xml:space="preserve"> </w:t>
      </w:r>
    </w:p>
    <w:p w:rsidR="00084196" w:rsidRPr="00084196" w:rsidRDefault="00084196" w:rsidP="00084196">
      <w:pPr>
        <w:widowControl w:val="0"/>
        <w:spacing w:after="60"/>
        <w:jc w:val="center"/>
        <w:rPr>
          <w:rFonts w:eastAsia="Calibri"/>
          <w:spacing w:val="30"/>
          <w:sz w:val="32"/>
          <w:szCs w:val="32"/>
          <w:lang w:eastAsia="en-US"/>
        </w:rPr>
      </w:pPr>
    </w:p>
    <w:p w:rsidR="00084196" w:rsidRPr="00084196" w:rsidRDefault="00084196" w:rsidP="00084196">
      <w:pPr>
        <w:spacing w:line="360" w:lineRule="auto"/>
        <w:jc w:val="center"/>
        <w:rPr>
          <w:rFonts w:eastAsia="Batang"/>
          <w:lang w:eastAsia="en-US"/>
        </w:rPr>
      </w:pP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spacing w:line="360" w:lineRule="auto"/>
        <w:jc w:val="center"/>
        <w:rPr>
          <w:rFonts w:eastAsia="Batang"/>
        </w:rPr>
      </w:pPr>
    </w:p>
    <w:p w:rsidR="00084196" w:rsidRPr="00084196" w:rsidRDefault="00084196" w:rsidP="00084196">
      <w:pPr>
        <w:widowControl w:val="0"/>
        <w:spacing w:after="60"/>
        <w:jc w:val="center"/>
        <w:rPr>
          <w:rFonts w:eastAsia="Calibri"/>
          <w:lang w:eastAsia="en-US"/>
        </w:rPr>
      </w:pPr>
    </w:p>
    <w:p w:rsidR="00084196" w:rsidRPr="00084196" w:rsidRDefault="00084196" w:rsidP="00084196">
      <w:pPr>
        <w:widowControl w:val="0"/>
        <w:spacing w:after="60"/>
        <w:jc w:val="center"/>
        <w:rPr>
          <w:rFonts w:eastAsia="Calibri"/>
          <w:lang w:eastAsia="en-US"/>
        </w:rPr>
      </w:pPr>
      <w:r w:rsidRPr="00084196">
        <w:rPr>
          <w:rFonts w:eastAsia="Calibri"/>
          <w:lang w:eastAsia="en-US"/>
        </w:rPr>
        <w:t>г. Саров</w:t>
      </w:r>
    </w:p>
    <w:p w:rsidR="00084196" w:rsidRPr="00084196" w:rsidRDefault="00084196" w:rsidP="00084196">
      <w:pPr>
        <w:widowControl w:val="0"/>
        <w:spacing w:after="60"/>
        <w:jc w:val="center"/>
        <w:rPr>
          <w:rFonts w:eastAsia="Calibri"/>
          <w:b/>
          <w:sz w:val="20"/>
          <w:lang w:eastAsia="en-US"/>
        </w:rPr>
      </w:pPr>
      <w:r w:rsidRPr="00084196">
        <w:rPr>
          <w:rFonts w:eastAsia="Calibri"/>
          <w:lang w:eastAsia="en-US"/>
        </w:rPr>
        <w:t>201</w:t>
      </w:r>
      <w:r>
        <w:rPr>
          <w:rFonts w:eastAsia="Calibri"/>
          <w:lang w:eastAsia="en-US"/>
        </w:rPr>
        <w:t>5</w:t>
      </w:r>
      <w:r w:rsidRPr="00084196">
        <w:rPr>
          <w:rFonts w:eastAsia="Calibri"/>
          <w:lang w:eastAsia="en-US"/>
        </w:rPr>
        <w:br w:type="page"/>
      </w:r>
    </w:p>
    <w:p w:rsidR="00084196" w:rsidRPr="00084196" w:rsidRDefault="00084196" w:rsidP="00084196">
      <w:pPr>
        <w:keepNext/>
        <w:keepLines/>
        <w:spacing w:line="276" w:lineRule="auto"/>
        <w:ind w:firstLine="709"/>
        <w:jc w:val="center"/>
        <w:outlineLvl w:val="0"/>
        <w:rPr>
          <w:bCs/>
          <w:sz w:val="32"/>
          <w:szCs w:val="32"/>
          <w:lang w:eastAsia="en-US"/>
        </w:rPr>
      </w:pPr>
      <w:bookmarkStart w:id="437" w:name="_Toc402282223"/>
      <w:r w:rsidRPr="00084196">
        <w:rPr>
          <w:bCs/>
          <w:sz w:val="32"/>
          <w:szCs w:val="32"/>
          <w:lang w:eastAsia="en-US"/>
        </w:rPr>
        <w:t>РАЗДЕЛ 1. НАИМЕНОВАНИЕ РАБОТЫ</w:t>
      </w:r>
      <w:bookmarkEnd w:id="437"/>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84196" w:rsidRPr="00084196" w:rsidTr="00084196">
        <w:trPr>
          <w:trHeight w:val="319"/>
        </w:trPr>
        <w:tc>
          <w:tcPr>
            <w:tcW w:w="9639" w:type="dxa"/>
            <w:tcBorders>
              <w:top w:val="single" w:sz="4" w:space="0" w:color="auto"/>
              <w:left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Работы по подготовке проекта по разработке технического задания на адаптацию и внедрение типовой информационной системы «3D» (далее ТИС 3</w:t>
            </w:r>
            <w:r w:rsidRPr="00084196">
              <w:rPr>
                <w:i/>
                <w:color w:val="000000"/>
                <w:lang w:val="en-US"/>
              </w:rPr>
              <w:t>D</w:t>
            </w:r>
            <w:r w:rsidRPr="00084196">
              <w:rPr>
                <w:i/>
                <w:color w:val="000000"/>
              </w:rPr>
              <w:t>)</w:t>
            </w:r>
            <w:r w:rsidRPr="00084196">
              <w:rPr>
                <w:rFonts w:eastAsia="Cambria"/>
                <w:sz w:val="28"/>
                <w:szCs w:val="28"/>
                <w:lang w:eastAsia="en-US"/>
              </w:rPr>
              <w:t xml:space="preserve"> </w:t>
            </w:r>
            <w:r w:rsidRPr="00084196">
              <w:rPr>
                <w:i/>
                <w:color w:val="000000"/>
              </w:rPr>
              <w:t>под условия серийного производства ФГУП «Комбинат «Электрохимприбор» (г. Лесной Свердловской области).</w:t>
            </w:r>
          </w:p>
        </w:tc>
      </w:tr>
    </w:tbl>
    <w:p w:rsidR="00084196" w:rsidRPr="00084196" w:rsidRDefault="00084196" w:rsidP="00084196">
      <w:pPr>
        <w:keepNext/>
        <w:keepLines/>
        <w:spacing w:line="276" w:lineRule="auto"/>
        <w:ind w:firstLine="709"/>
        <w:jc w:val="center"/>
        <w:outlineLvl w:val="0"/>
        <w:rPr>
          <w:bCs/>
          <w:sz w:val="32"/>
          <w:szCs w:val="32"/>
          <w:lang w:eastAsia="en-US"/>
        </w:rPr>
      </w:pPr>
      <w:bookmarkStart w:id="438" w:name="_Toc402282224"/>
      <w:r w:rsidRPr="00084196">
        <w:rPr>
          <w:bCs/>
          <w:sz w:val="32"/>
          <w:szCs w:val="32"/>
          <w:lang w:eastAsia="en-US"/>
        </w:rPr>
        <w:t>РАЗДЕЛ 2. ОПИСАНИЕ РАБОТ</w:t>
      </w:r>
      <w:bookmarkEnd w:id="438"/>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84196" w:rsidRPr="00084196" w:rsidTr="00084196">
        <w:trPr>
          <w:trHeight w:val="337"/>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2.1 Описание выполняемых работ</w:t>
            </w:r>
          </w:p>
        </w:tc>
      </w:tr>
      <w:tr w:rsidR="00084196" w:rsidRPr="00084196" w:rsidTr="00084196">
        <w:trPr>
          <w:trHeight w:val="42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color w:val="000000"/>
              </w:rPr>
            </w:pPr>
            <w:r w:rsidRPr="00084196">
              <w:rPr>
                <w:i/>
                <w:color w:val="000000"/>
              </w:rPr>
              <w:t>Выполняются работы по подготовке проекта по разработке технического задания на адаптацию и внедрение ТИС 3</w:t>
            </w:r>
            <w:r w:rsidRPr="00084196">
              <w:rPr>
                <w:i/>
                <w:color w:val="000000"/>
                <w:lang w:val="en-US"/>
              </w:rPr>
              <w:t>D</w:t>
            </w:r>
            <w:r w:rsidRPr="00084196">
              <w:rPr>
                <w:i/>
                <w:color w:val="000000"/>
              </w:rPr>
              <w:t xml:space="preserve"> под условия серийного производства ФГУП «Комбинат «Электрохимприбор» (г. Лесной Свердловской области).</w:t>
            </w:r>
          </w:p>
        </w:tc>
      </w:tr>
      <w:tr w:rsidR="00084196" w:rsidRPr="00084196" w:rsidTr="00084196">
        <w:trPr>
          <w:trHeight w:val="42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2.2 Объем выполняемых работ либо доля выполняемых работ в общем объеме закупки</w:t>
            </w:r>
          </w:p>
        </w:tc>
      </w:tr>
      <w:tr w:rsidR="00084196" w:rsidRPr="00084196" w:rsidTr="00084196">
        <w:trPr>
          <w:trHeight w:val="425"/>
        </w:trPr>
        <w:tc>
          <w:tcPr>
            <w:tcW w:w="9639" w:type="dxa"/>
            <w:tcBorders>
              <w:top w:val="single" w:sz="4" w:space="0" w:color="auto"/>
              <w:left w:val="single" w:sz="4" w:space="0" w:color="auto"/>
              <w:right w:val="single" w:sz="4" w:space="0" w:color="auto"/>
            </w:tcBorders>
          </w:tcPr>
          <w:p w:rsidR="00084196" w:rsidRPr="00084196" w:rsidRDefault="00084196" w:rsidP="00084196">
            <w:pPr>
              <w:ind w:firstLine="601"/>
              <w:jc w:val="both"/>
              <w:rPr>
                <w:color w:val="000000"/>
              </w:rPr>
            </w:pPr>
            <w:r w:rsidRPr="00084196">
              <w:rPr>
                <w:i/>
                <w:color w:val="000000"/>
              </w:rPr>
              <w:t>Доля/объем отдельных работ в общем объеме закупок не определена</w:t>
            </w:r>
          </w:p>
        </w:tc>
      </w:tr>
    </w:tbl>
    <w:p w:rsidR="00084196" w:rsidRPr="00084196" w:rsidRDefault="00084196" w:rsidP="00084196">
      <w:pPr>
        <w:keepNext/>
        <w:keepLines/>
        <w:spacing w:line="276" w:lineRule="auto"/>
        <w:ind w:firstLine="709"/>
        <w:jc w:val="center"/>
        <w:outlineLvl w:val="0"/>
        <w:rPr>
          <w:bCs/>
          <w:sz w:val="32"/>
          <w:szCs w:val="32"/>
          <w:lang w:eastAsia="en-US"/>
        </w:rPr>
      </w:pPr>
      <w:bookmarkStart w:id="439" w:name="_Toc402282225"/>
      <w:r w:rsidRPr="00084196">
        <w:rPr>
          <w:bCs/>
          <w:sz w:val="32"/>
          <w:szCs w:val="32"/>
          <w:lang w:eastAsia="en-US"/>
        </w:rPr>
        <w:t>РАЗДЕЛ 3. ТРЕБОВАНИЯ К РАБОТАМ</w:t>
      </w:r>
      <w:bookmarkEnd w:id="439"/>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84196" w:rsidRPr="00084196" w:rsidTr="00084196">
        <w:trPr>
          <w:trHeight w:val="385"/>
        </w:trPr>
        <w:tc>
          <w:tcPr>
            <w:tcW w:w="9639" w:type="dxa"/>
            <w:tcBorders>
              <w:top w:val="single" w:sz="4" w:space="0" w:color="auto"/>
              <w:left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3.1 Общие требования</w:t>
            </w:r>
          </w:p>
        </w:tc>
      </w:tr>
      <w:tr w:rsidR="00084196" w:rsidRPr="00084196" w:rsidTr="00084196">
        <w:trPr>
          <w:trHeight w:val="385"/>
        </w:trPr>
        <w:tc>
          <w:tcPr>
            <w:tcW w:w="9639" w:type="dxa"/>
            <w:tcBorders>
              <w:top w:val="single" w:sz="4" w:space="0" w:color="auto"/>
              <w:left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Работы выполняются в рамках проекта NWR-C-CA6-3 «Внедрение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 в целях реализации программы «Тиражирование Типовой информационной системы предприятий ЯОК».</w:t>
            </w:r>
          </w:p>
          <w:p w:rsidR="00084196" w:rsidRPr="00084196" w:rsidRDefault="00084196" w:rsidP="00084196">
            <w:pPr>
              <w:ind w:firstLine="601"/>
              <w:jc w:val="both"/>
              <w:rPr>
                <w:i/>
                <w:color w:val="000000"/>
              </w:rPr>
            </w:pPr>
            <w:r w:rsidRPr="00084196">
              <w:rPr>
                <w:i/>
                <w:color w:val="000000"/>
              </w:rPr>
              <w:t>Наименование проекта по ПТ ТИС ЯОК: «Внедрение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p>
          <w:p w:rsidR="00084196" w:rsidRPr="00084196" w:rsidRDefault="00084196" w:rsidP="00084196">
            <w:pPr>
              <w:ind w:firstLine="601"/>
              <w:jc w:val="both"/>
              <w:rPr>
                <w:i/>
                <w:color w:val="000000"/>
              </w:rPr>
            </w:pPr>
            <w:r w:rsidRPr="00084196">
              <w:rPr>
                <w:i/>
                <w:color w:val="000000"/>
              </w:rPr>
              <w:t>В рамках выполнения работ по подготовке проекта по разработке технического задания на адаптацию и внедрение ТИС 3</w:t>
            </w:r>
            <w:r w:rsidRPr="00084196">
              <w:rPr>
                <w:i/>
                <w:color w:val="000000"/>
                <w:lang w:val="en-US"/>
              </w:rPr>
              <w:t>D</w:t>
            </w:r>
            <w:r w:rsidRPr="00084196">
              <w:rPr>
                <w:i/>
                <w:color w:val="000000"/>
              </w:rPr>
              <w:t xml:space="preserve"> под условия серийного производства ФГУП «Комбинат «Электрохимприбор» Исполнитель проводит интервьюирование функциональных заказчиков и консультирование по адаптации ТИС 3</w:t>
            </w:r>
            <w:r w:rsidRPr="00084196">
              <w:rPr>
                <w:i/>
                <w:color w:val="000000"/>
                <w:lang w:val="en-US"/>
              </w:rPr>
              <w:t>D</w:t>
            </w:r>
            <w:r w:rsidRPr="00084196">
              <w:rPr>
                <w:i/>
                <w:color w:val="000000"/>
              </w:rPr>
              <w:t>.</w:t>
            </w:r>
          </w:p>
          <w:p w:rsidR="00084196" w:rsidRPr="00084196" w:rsidRDefault="00084196" w:rsidP="00084196">
            <w:pPr>
              <w:ind w:firstLine="601"/>
              <w:jc w:val="both"/>
              <w:rPr>
                <w:i/>
                <w:color w:val="000000"/>
              </w:rPr>
            </w:pPr>
            <w:r w:rsidRPr="00084196">
              <w:rPr>
                <w:i/>
                <w:color w:val="000000"/>
              </w:rPr>
              <w:t>Работы выполняются на территории ФГУП «Комбинат «Электрохимприбор» Россия, 624200, г. Лесной Свердловской обл., Коммунистический пр., 6a</w:t>
            </w:r>
          </w:p>
          <w:p w:rsidR="00084196" w:rsidRPr="00084196" w:rsidRDefault="00084196" w:rsidP="00084196">
            <w:pPr>
              <w:ind w:firstLine="601"/>
              <w:jc w:val="both"/>
              <w:rPr>
                <w:i/>
                <w:color w:val="000000"/>
              </w:rPr>
            </w:pPr>
            <w:r w:rsidRPr="00084196">
              <w:rPr>
                <w:i/>
                <w:color w:val="000000"/>
              </w:rPr>
              <w:t>Сроки выполнения работ:</w:t>
            </w:r>
            <w:r w:rsidRPr="00084196">
              <w:rPr>
                <w:rFonts w:ascii="Cambria" w:eastAsia="Cambria" w:hAnsi="Cambria"/>
                <w:lang w:eastAsia="en-US"/>
              </w:rPr>
              <w:t xml:space="preserve"> </w:t>
            </w:r>
            <w:r w:rsidR="002F6CB6">
              <w:rPr>
                <w:i/>
                <w:color w:val="000000"/>
              </w:rPr>
              <w:t>с момента подписания договора</w:t>
            </w:r>
            <w:r w:rsidRPr="00084196">
              <w:rPr>
                <w:i/>
                <w:color w:val="000000"/>
              </w:rPr>
              <w:t>,</w:t>
            </w:r>
          </w:p>
          <w:p w:rsidR="00084196" w:rsidRPr="00084196" w:rsidRDefault="00084196" w:rsidP="00084196">
            <w:pPr>
              <w:ind w:firstLine="601"/>
              <w:jc w:val="both"/>
              <w:rPr>
                <w:i/>
                <w:color w:val="000000"/>
              </w:rPr>
            </w:pPr>
            <w:r w:rsidRPr="00084196">
              <w:rPr>
                <w:i/>
                <w:color w:val="000000"/>
              </w:rPr>
              <w:t>окончание: 21.04.2015г.</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3.2 Требования к качеству выполняемых работ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autoSpaceDE w:val="0"/>
              <w:autoSpaceDN w:val="0"/>
              <w:adjustRightInd w:val="0"/>
              <w:ind w:firstLine="540"/>
              <w:jc w:val="both"/>
              <w:rPr>
                <w:i/>
                <w:color w:val="000000"/>
              </w:rPr>
            </w:pPr>
            <w:r w:rsidRPr="00084196">
              <w:rPr>
                <w:i/>
                <w:color w:val="000000"/>
              </w:rPr>
              <w:t>Исполнитель должен выполнить работы в соответствии с требованиями договора</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3.3 Требования к гарантийным обязательствам выполняемых работ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Нет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 xml:space="preserve">Подраздел 3.4 Требования к конфиденциальности </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459"/>
              <w:jc w:val="both"/>
              <w:rPr>
                <w:i/>
                <w:color w:val="000000"/>
              </w:rPr>
            </w:pPr>
            <w:r w:rsidRPr="00084196">
              <w:rPr>
                <w:i/>
                <w:color w:val="000000"/>
              </w:rPr>
              <w:t>При исполнении Договора Стороны должны соблюдать условия договора о конфиденциальности и взаимном неразглашении информации между Заказчиком и Исполнителем.</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3.5 Требования к безопасности выполнения работ и безопасности результата выполненных работ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Нет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3.6 Требования по обучению персонала заказчика</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Нет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lastRenderedPageBreak/>
              <w:t>Подраздел 3.7 Требования к составу технического предложения участника</w:t>
            </w:r>
          </w:p>
        </w:tc>
      </w:tr>
      <w:tr w:rsidR="00084196" w:rsidRPr="00084196" w:rsidTr="00084196">
        <w:trPr>
          <w:trHeight w:val="1792"/>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Пояснительная записка к Предложению должна содержать:</w:t>
            </w:r>
          </w:p>
          <w:p w:rsidR="00084196" w:rsidRPr="00084196" w:rsidRDefault="00084196" w:rsidP="00084196">
            <w:pPr>
              <w:ind w:left="360"/>
              <w:jc w:val="both"/>
              <w:rPr>
                <w:i/>
                <w:color w:val="000000"/>
              </w:rPr>
            </w:pPr>
            <w:r w:rsidRPr="00084196">
              <w:rPr>
                <w:i/>
                <w:color w:val="000000"/>
              </w:rPr>
              <w:t xml:space="preserve">     Подход и стратегию выполнения проекта;</w:t>
            </w:r>
          </w:p>
          <w:p w:rsidR="00084196" w:rsidRPr="00084196" w:rsidRDefault="00084196" w:rsidP="00084196">
            <w:pPr>
              <w:ind w:left="720"/>
              <w:jc w:val="both"/>
              <w:rPr>
                <w:i/>
                <w:color w:val="000000"/>
              </w:rPr>
            </w:pPr>
            <w:r w:rsidRPr="00084196">
              <w:rPr>
                <w:i/>
                <w:color w:val="000000"/>
              </w:rPr>
              <w:t xml:space="preserve">Общую структуру проекта; </w:t>
            </w:r>
          </w:p>
          <w:p w:rsidR="00084196" w:rsidRPr="00084196" w:rsidRDefault="00084196" w:rsidP="00084196">
            <w:pPr>
              <w:ind w:left="720"/>
              <w:jc w:val="both"/>
              <w:rPr>
                <w:i/>
                <w:color w:val="000000"/>
              </w:rPr>
            </w:pPr>
            <w:r w:rsidRPr="00084196">
              <w:rPr>
                <w:i/>
                <w:color w:val="000000"/>
              </w:rPr>
              <w:t xml:space="preserve">План-график выполнения работ; </w:t>
            </w:r>
          </w:p>
          <w:p w:rsidR="00084196" w:rsidRPr="00084196" w:rsidRDefault="00084196" w:rsidP="00084196">
            <w:pPr>
              <w:ind w:left="720"/>
              <w:jc w:val="both"/>
              <w:rPr>
                <w:i/>
                <w:color w:val="000000"/>
              </w:rPr>
            </w:pPr>
            <w:r w:rsidRPr="00084196">
              <w:rPr>
                <w:i/>
                <w:color w:val="000000"/>
              </w:rPr>
              <w:t>Процедуры согласования и приемки результатов работ;</w:t>
            </w:r>
          </w:p>
          <w:p w:rsidR="00084196" w:rsidRPr="00084196" w:rsidRDefault="00084196" w:rsidP="00084196">
            <w:pPr>
              <w:ind w:left="720"/>
              <w:jc w:val="both"/>
              <w:rPr>
                <w:i/>
                <w:color w:val="000000"/>
              </w:rPr>
            </w:pPr>
            <w:r w:rsidRPr="00084196">
              <w:rPr>
                <w:i/>
                <w:color w:val="000000"/>
              </w:rPr>
              <w:t>Основные риски проекта и методы их минимизации;</w:t>
            </w:r>
          </w:p>
          <w:p w:rsidR="00084196" w:rsidRPr="00084196" w:rsidRDefault="00084196" w:rsidP="00084196">
            <w:pPr>
              <w:ind w:left="720"/>
              <w:jc w:val="both"/>
              <w:rPr>
                <w:i/>
                <w:color w:val="000000"/>
              </w:rPr>
            </w:pPr>
            <w:r w:rsidRPr="00084196">
              <w:rPr>
                <w:i/>
                <w:color w:val="000000"/>
              </w:rPr>
              <w:t>Обеспечение технической поддержки в ходе реализации проекта;</w:t>
            </w:r>
          </w:p>
          <w:p w:rsidR="00084196" w:rsidRPr="00084196" w:rsidRDefault="00084196" w:rsidP="00084196">
            <w:pPr>
              <w:ind w:left="720"/>
              <w:jc w:val="both"/>
              <w:rPr>
                <w:i/>
                <w:color w:val="000000"/>
              </w:rPr>
            </w:pPr>
            <w:r w:rsidRPr="00084196">
              <w:rPr>
                <w:i/>
                <w:color w:val="000000"/>
              </w:rPr>
              <w:t>Бюджет проекта (по этапам).</w:t>
            </w:r>
          </w:p>
          <w:p w:rsidR="00084196" w:rsidRPr="00084196" w:rsidRDefault="00084196" w:rsidP="00084196">
            <w:pPr>
              <w:ind w:left="720"/>
              <w:jc w:val="both"/>
              <w:rPr>
                <w:i/>
                <w:color w:val="000000"/>
              </w:rPr>
            </w:pPr>
            <w:r w:rsidRPr="00084196">
              <w:rPr>
                <w:i/>
                <w:color w:val="000000"/>
              </w:rPr>
              <w:t>Расчет трудозатрат по этапам с указанием ставки каждого специалиста, продолжительности работ и общей стоимости.</w:t>
            </w:r>
          </w:p>
          <w:p w:rsidR="00084196" w:rsidRPr="00084196" w:rsidRDefault="00084196" w:rsidP="00084196">
            <w:pPr>
              <w:ind w:firstLine="601"/>
              <w:jc w:val="both"/>
              <w:rPr>
                <w:i/>
                <w:color w:val="000000"/>
              </w:rPr>
            </w:pPr>
            <w:r w:rsidRPr="00084196">
              <w:rPr>
                <w:i/>
                <w:color w:val="000000"/>
              </w:rPr>
              <w:t>Резюме всех специалистов, аналитиков, экспертов, координаторов и исполнителей, которые будут привлечены к выполнению работ по проекту.</w:t>
            </w:r>
          </w:p>
          <w:p w:rsidR="00084196" w:rsidRPr="00084196" w:rsidRDefault="00084196" w:rsidP="00084196">
            <w:pPr>
              <w:ind w:firstLine="601"/>
              <w:jc w:val="both"/>
              <w:rPr>
                <w:i/>
                <w:color w:val="000000"/>
              </w:rPr>
            </w:pPr>
            <w:r w:rsidRPr="00084196">
              <w:rPr>
                <w:i/>
                <w:color w:val="000000"/>
              </w:rPr>
              <w:t>По желанию Участник может предоставить дополнительные документы, подтверждающие то или иное преимущество в качестве  выполнения работ компании Участника.</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3.8 Специальные требования</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 xml:space="preserve">Участник должен соответствовать следующим требованиям:  </w:t>
            </w:r>
          </w:p>
          <w:p w:rsidR="00084196" w:rsidRPr="00084196" w:rsidRDefault="00084196" w:rsidP="00084196">
            <w:pPr>
              <w:ind w:firstLine="601"/>
              <w:jc w:val="both"/>
              <w:rPr>
                <w:i/>
                <w:color w:val="000000"/>
              </w:rPr>
            </w:pPr>
            <w:r w:rsidRPr="00084196">
              <w:rPr>
                <w:i/>
                <w:color w:val="000000"/>
              </w:rPr>
              <w:t xml:space="preserve">- </w:t>
            </w:r>
            <w:r w:rsidRPr="00084196">
              <w:rPr>
                <w:bCs/>
                <w:i/>
                <w:color w:val="000000"/>
              </w:rPr>
              <w:t>Наличие опыта успешных внедрений систем автоматизированного конструкторского и технологического проектирования, управления конструкторской и технологической документацией на базе ПО АСКОН не менее 2-х лет с предоставлением справки об опыте выполнения работ</w:t>
            </w:r>
          </w:p>
        </w:tc>
      </w:tr>
    </w:tbl>
    <w:p w:rsidR="00084196" w:rsidRPr="00084196" w:rsidRDefault="00084196" w:rsidP="00084196">
      <w:pPr>
        <w:keepNext/>
        <w:keepLines/>
        <w:spacing w:before="480" w:line="276" w:lineRule="auto"/>
        <w:ind w:firstLine="709"/>
        <w:jc w:val="center"/>
        <w:outlineLvl w:val="0"/>
        <w:rPr>
          <w:bCs/>
          <w:sz w:val="32"/>
          <w:szCs w:val="32"/>
          <w:lang w:eastAsia="en-US"/>
        </w:rPr>
      </w:pPr>
      <w:bookmarkStart w:id="440" w:name="_Toc402282226"/>
      <w:r w:rsidRPr="00084196">
        <w:rPr>
          <w:bCs/>
          <w:sz w:val="32"/>
          <w:szCs w:val="32"/>
          <w:lang w:eastAsia="en-US"/>
        </w:rPr>
        <w:t>РАЗДЕЛ 4. РЕЗУЛЬТАТ ВЫПОЛНЕННЫХ РАБОТ</w:t>
      </w:r>
      <w:bookmarkEnd w:id="440"/>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4.1 Описание конечного результата выполненных работ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i/>
                <w:color w:val="000000"/>
              </w:rPr>
            </w:pPr>
            <w:r w:rsidRPr="00084196">
              <w:rPr>
                <w:i/>
                <w:color w:val="000000"/>
              </w:rPr>
              <w:t>По результатам выполнения работ Исполнитель разрабатывает:</w:t>
            </w:r>
          </w:p>
          <w:p w:rsidR="00084196" w:rsidRPr="00084196" w:rsidRDefault="00084196" w:rsidP="009E2276">
            <w:pPr>
              <w:numPr>
                <w:ilvl w:val="0"/>
                <w:numId w:val="418"/>
              </w:numPr>
              <w:spacing w:after="200"/>
              <w:ind w:left="1026"/>
              <w:contextualSpacing/>
              <w:jc w:val="both"/>
              <w:rPr>
                <w:i/>
                <w:color w:val="000000"/>
              </w:rPr>
            </w:pPr>
            <w:r w:rsidRPr="00084196">
              <w:rPr>
                <w:i/>
                <w:color w:val="000000"/>
              </w:rPr>
              <w:t>протокол подготовки исходных данных, содержащий:</w:t>
            </w:r>
          </w:p>
          <w:p w:rsidR="00084196" w:rsidRPr="00084196" w:rsidRDefault="00084196" w:rsidP="009E2276">
            <w:pPr>
              <w:numPr>
                <w:ilvl w:val="0"/>
                <w:numId w:val="419"/>
              </w:numPr>
              <w:spacing w:after="200"/>
              <w:contextualSpacing/>
              <w:jc w:val="both"/>
              <w:rPr>
                <w:i/>
                <w:color w:val="000000"/>
              </w:rPr>
            </w:pPr>
            <w:r w:rsidRPr="00084196">
              <w:rPr>
                <w:i/>
                <w:color w:val="000000"/>
              </w:rPr>
              <w:t>описание исходных данных, подготовленных и загруженных в информационную систему, для проведения тестирования;</w:t>
            </w:r>
          </w:p>
          <w:p w:rsidR="00084196" w:rsidRPr="00084196" w:rsidRDefault="00084196" w:rsidP="009E2276">
            <w:pPr>
              <w:numPr>
                <w:ilvl w:val="0"/>
                <w:numId w:val="419"/>
              </w:numPr>
              <w:spacing w:after="200"/>
              <w:contextualSpacing/>
              <w:jc w:val="both"/>
              <w:rPr>
                <w:i/>
                <w:color w:val="000000"/>
              </w:rPr>
            </w:pPr>
            <w:r w:rsidRPr="00084196">
              <w:rPr>
                <w:i/>
                <w:color w:val="000000"/>
              </w:rPr>
              <w:t>перечень НСИ готовых к применению в тестировании;</w:t>
            </w:r>
          </w:p>
          <w:p w:rsidR="00084196" w:rsidRPr="00084196" w:rsidRDefault="00084196" w:rsidP="009E2276">
            <w:pPr>
              <w:numPr>
                <w:ilvl w:val="0"/>
                <w:numId w:val="418"/>
              </w:numPr>
              <w:spacing w:after="200"/>
              <w:ind w:left="1026"/>
              <w:contextualSpacing/>
              <w:jc w:val="both"/>
              <w:rPr>
                <w:i/>
                <w:color w:val="000000"/>
              </w:rPr>
            </w:pPr>
            <w:r w:rsidRPr="00084196">
              <w:rPr>
                <w:i/>
                <w:color w:val="000000"/>
              </w:rPr>
              <w:t xml:space="preserve"> протокол подготовки членов рабочих групп, проведенной в соответствии с программой обучения (Приложение 3), содержащий:</w:t>
            </w:r>
          </w:p>
          <w:p w:rsidR="00084196" w:rsidRPr="00084196" w:rsidRDefault="00084196" w:rsidP="009E2276">
            <w:pPr>
              <w:numPr>
                <w:ilvl w:val="0"/>
                <w:numId w:val="419"/>
              </w:numPr>
              <w:spacing w:after="200"/>
              <w:contextualSpacing/>
              <w:jc w:val="both"/>
              <w:rPr>
                <w:i/>
                <w:color w:val="000000"/>
              </w:rPr>
            </w:pPr>
            <w:r w:rsidRPr="00084196">
              <w:rPr>
                <w:i/>
                <w:color w:val="000000"/>
              </w:rPr>
              <w:t>перечень участников рабочих групп прошедших обучение;</w:t>
            </w:r>
          </w:p>
          <w:p w:rsidR="00084196" w:rsidRPr="00084196" w:rsidRDefault="00084196" w:rsidP="009E2276">
            <w:pPr>
              <w:numPr>
                <w:ilvl w:val="0"/>
                <w:numId w:val="419"/>
              </w:numPr>
              <w:spacing w:after="200"/>
              <w:contextualSpacing/>
              <w:jc w:val="both"/>
              <w:rPr>
                <w:i/>
                <w:color w:val="000000"/>
              </w:rPr>
            </w:pPr>
            <w:r w:rsidRPr="00084196">
              <w:rPr>
                <w:i/>
                <w:color w:val="000000"/>
              </w:rPr>
              <w:t>контроль знаний каждого обучившегося;</w:t>
            </w:r>
          </w:p>
          <w:p w:rsidR="00084196" w:rsidRPr="00084196" w:rsidRDefault="00084196" w:rsidP="00084196">
            <w:pPr>
              <w:ind w:left="1026" w:hanging="425"/>
              <w:jc w:val="both"/>
              <w:rPr>
                <w:i/>
                <w:color w:val="000000"/>
              </w:rPr>
            </w:pPr>
            <w:r w:rsidRPr="00084196">
              <w:rPr>
                <w:i/>
                <w:color w:val="000000"/>
              </w:rPr>
              <w:t>- протокол тестирования, проведенный в соответствии с программой тестирования (Приложение 2), с требованиями по адаптации информационной системы под условия серийного производства и интеграции с комплексной автоматизированной системой управления ФГУП «Комбинат «Электрохимприбор»;</w:t>
            </w:r>
          </w:p>
          <w:p w:rsidR="00084196" w:rsidRPr="00084196" w:rsidRDefault="00084196" w:rsidP="00084196">
            <w:pPr>
              <w:ind w:left="1026" w:hanging="425"/>
              <w:jc w:val="both"/>
              <w:rPr>
                <w:i/>
                <w:color w:val="000000"/>
              </w:rPr>
            </w:pPr>
            <w:r w:rsidRPr="00084196">
              <w:rPr>
                <w:i/>
                <w:color w:val="000000"/>
              </w:rPr>
              <w:t>- согласованное техническое задание, адаптированное под условия серийного производства и интеграции с комплексной автоматизированной системой управления ФГУП «Комбинат «Электрохимприбор».</w:t>
            </w:r>
          </w:p>
          <w:p w:rsidR="00084196" w:rsidRPr="00084196" w:rsidRDefault="00084196" w:rsidP="00084196">
            <w:pPr>
              <w:ind w:firstLine="601"/>
              <w:jc w:val="both"/>
              <w:rPr>
                <w:color w:val="000000"/>
              </w:rPr>
            </w:pPr>
            <w:r w:rsidRPr="00084196">
              <w:rPr>
                <w:i/>
                <w:color w:val="000000"/>
              </w:rPr>
              <w:t xml:space="preserve"> Перечень работ и результатов  приведен в Приложении 1.</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color w:val="000000"/>
                <w:sz w:val="28"/>
                <w:szCs w:val="28"/>
              </w:rPr>
            </w:pPr>
            <w:r w:rsidRPr="00084196">
              <w:rPr>
                <w:color w:val="000000"/>
                <w:sz w:val="28"/>
                <w:szCs w:val="28"/>
              </w:rPr>
              <w:t>Подраздел 4.2 Требования по приемке работ</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ind w:firstLine="601"/>
              <w:jc w:val="both"/>
              <w:rPr>
                <w:color w:val="000000"/>
              </w:rPr>
            </w:pPr>
            <w:r w:rsidRPr="00084196">
              <w:rPr>
                <w:i/>
                <w:color w:val="000000"/>
              </w:rPr>
              <w:t>Заказчик осуществляет приёмку выполненных работ по объёму, качеству и требованиям в соответствии с договором</w:t>
            </w:r>
          </w:p>
        </w:tc>
      </w:tr>
      <w:tr w:rsidR="00084196" w:rsidRPr="00084196" w:rsidTr="00084196">
        <w:trPr>
          <w:trHeight w:val="385"/>
        </w:trPr>
        <w:tc>
          <w:tcPr>
            <w:tcW w:w="9639"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center"/>
              <w:rPr>
                <w:i/>
                <w:color w:val="000000"/>
              </w:rPr>
            </w:pPr>
            <w:r w:rsidRPr="00084196">
              <w:rPr>
                <w:color w:val="000000"/>
                <w:sz w:val="28"/>
                <w:szCs w:val="28"/>
              </w:rPr>
              <w:lastRenderedPageBreak/>
              <w:t>Подраздел 4.3 Требования по передаче Заказчику технических и иных документов (оформление результатов выполненных работ)</w:t>
            </w:r>
          </w:p>
        </w:tc>
      </w:tr>
      <w:tr w:rsidR="00084196" w:rsidRPr="00084196" w:rsidTr="00084196">
        <w:trPr>
          <w:trHeight w:val="385"/>
        </w:trPr>
        <w:tc>
          <w:tcPr>
            <w:tcW w:w="9639" w:type="dxa"/>
            <w:tcBorders>
              <w:top w:val="single" w:sz="4" w:space="0" w:color="auto"/>
              <w:left w:val="single" w:sz="4" w:space="0" w:color="auto"/>
              <w:right w:val="single" w:sz="4" w:space="0" w:color="auto"/>
            </w:tcBorders>
          </w:tcPr>
          <w:p w:rsidR="00084196" w:rsidRPr="00084196" w:rsidRDefault="00084196" w:rsidP="00084196">
            <w:pPr>
              <w:ind w:firstLine="601"/>
              <w:jc w:val="both"/>
              <w:rPr>
                <w:color w:val="000000"/>
              </w:rPr>
            </w:pPr>
            <w:r w:rsidRPr="00084196">
              <w:rPr>
                <w:i/>
                <w:color w:val="000000"/>
              </w:rPr>
              <w:t>Исполнитель осуществляет подготовку и передачу Заказчику отчётных документов в соответствии с договором на бумажном носителе и в электронном виде (в формате MS Word)</w:t>
            </w:r>
          </w:p>
        </w:tc>
      </w:tr>
    </w:tbl>
    <w:p w:rsidR="00084196" w:rsidRPr="00084196" w:rsidRDefault="00084196" w:rsidP="00084196">
      <w:pPr>
        <w:keepNext/>
        <w:keepLines/>
        <w:spacing w:before="480" w:line="276" w:lineRule="auto"/>
        <w:ind w:firstLine="709"/>
        <w:jc w:val="center"/>
        <w:outlineLvl w:val="0"/>
        <w:rPr>
          <w:bCs/>
          <w:sz w:val="32"/>
          <w:szCs w:val="32"/>
          <w:lang w:eastAsia="en-US"/>
        </w:rPr>
      </w:pPr>
      <w:bookmarkStart w:id="441" w:name="_Toc402282227"/>
      <w:r w:rsidRPr="00084196">
        <w:rPr>
          <w:bCs/>
          <w:sz w:val="32"/>
          <w:szCs w:val="32"/>
          <w:lang w:eastAsia="en-US"/>
        </w:rPr>
        <w:t>РАЗДЕЛ 5. ТРЕБОВАНИЯ К ТЕХНИЧЕСКОМУ ОБУЧЕНИЮ ПЕРСОНАЛА ЗАКАЗЧИКА</w:t>
      </w:r>
      <w:bookmarkEnd w:id="44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084196" w:rsidRPr="00084196" w:rsidTr="00084196">
        <w:tc>
          <w:tcPr>
            <w:tcW w:w="9747"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both"/>
              <w:rPr>
                <w:i/>
                <w:color w:val="000000"/>
              </w:rPr>
            </w:pPr>
            <w:r w:rsidRPr="00084196">
              <w:rPr>
                <w:i/>
                <w:color w:val="000000"/>
              </w:rPr>
              <w:t>Нет</w:t>
            </w:r>
          </w:p>
        </w:tc>
      </w:tr>
    </w:tbl>
    <w:p w:rsidR="00084196" w:rsidRPr="00084196" w:rsidRDefault="00084196" w:rsidP="00084196">
      <w:pPr>
        <w:jc w:val="center"/>
        <w:rPr>
          <w:color w:val="000000"/>
          <w:sz w:val="28"/>
          <w:szCs w:val="28"/>
        </w:rPr>
      </w:pPr>
    </w:p>
    <w:p w:rsidR="00084196" w:rsidRPr="00084196" w:rsidRDefault="00084196" w:rsidP="00084196">
      <w:pPr>
        <w:keepNext/>
        <w:keepLines/>
        <w:spacing w:before="480" w:line="276" w:lineRule="auto"/>
        <w:ind w:firstLine="709"/>
        <w:jc w:val="center"/>
        <w:outlineLvl w:val="0"/>
        <w:rPr>
          <w:bCs/>
          <w:sz w:val="32"/>
          <w:szCs w:val="32"/>
          <w:lang w:eastAsia="en-US"/>
        </w:rPr>
      </w:pPr>
      <w:bookmarkStart w:id="442" w:name="_Toc402282228"/>
      <w:r w:rsidRPr="00084196">
        <w:rPr>
          <w:bCs/>
          <w:sz w:val="32"/>
          <w:szCs w:val="32"/>
          <w:lang w:eastAsia="en-US"/>
        </w:rPr>
        <w:t>РАЗДЕЛ 6. ПЕРЕЧЕНЬ ПРИНЯТЫХ СОКРАЩЕНИЙ</w:t>
      </w:r>
      <w:bookmarkEnd w:id="442"/>
    </w:p>
    <w:p w:rsidR="00084196" w:rsidRPr="00084196" w:rsidRDefault="00084196" w:rsidP="00084196">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084196" w:rsidRPr="00084196" w:rsidTr="0008419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084196" w:rsidRPr="00084196" w:rsidRDefault="00084196" w:rsidP="00084196">
            <w:pPr>
              <w:jc w:val="center"/>
              <w:rPr>
                <w:color w:val="000000"/>
              </w:rPr>
            </w:pPr>
            <w:r w:rsidRPr="0008419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84196" w:rsidRPr="00084196" w:rsidRDefault="00084196" w:rsidP="00084196">
            <w:pPr>
              <w:autoSpaceDE w:val="0"/>
              <w:autoSpaceDN w:val="0"/>
              <w:adjustRightInd w:val="0"/>
              <w:jc w:val="center"/>
              <w:rPr>
                <w:color w:val="000000"/>
              </w:rPr>
            </w:pPr>
            <w:r w:rsidRPr="00084196">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84196" w:rsidRPr="00084196" w:rsidRDefault="00084196" w:rsidP="00084196">
            <w:pPr>
              <w:jc w:val="center"/>
              <w:rPr>
                <w:color w:val="000000"/>
              </w:rPr>
            </w:pPr>
            <w:r w:rsidRPr="00084196">
              <w:rPr>
                <w:color w:val="000000"/>
              </w:rPr>
              <w:t>Расшифровка сокращения</w:t>
            </w:r>
          </w:p>
        </w:tc>
      </w:tr>
      <w:tr w:rsidR="00084196" w:rsidRPr="00084196" w:rsidTr="00084196">
        <w:trPr>
          <w:trHeight w:val="399"/>
        </w:trPr>
        <w:tc>
          <w:tcPr>
            <w:tcW w:w="709" w:type="dxa"/>
            <w:tcBorders>
              <w:top w:val="single" w:sz="4" w:space="0" w:color="auto"/>
              <w:left w:val="single" w:sz="4" w:space="0" w:color="auto"/>
              <w:right w:val="single" w:sz="4" w:space="0" w:color="auto"/>
            </w:tcBorders>
          </w:tcPr>
          <w:p w:rsidR="00084196" w:rsidRPr="00084196" w:rsidRDefault="00084196" w:rsidP="00084196">
            <w:pPr>
              <w:jc w:val="both"/>
              <w:rPr>
                <w:color w:val="000000"/>
              </w:rPr>
            </w:pPr>
            <w:r w:rsidRPr="00084196">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autoSpaceDE w:val="0"/>
              <w:autoSpaceDN w:val="0"/>
              <w:adjustRightInd w:val="0"/>
              <w:rPr>
                <w:color w:val="000000"/>
              </w:rPr>
            </w:pPr>
            <w:r w:rsidRPr="00084196">
              <w:rPr>
                <w:color w:val="000000"/>
              </w:rPr>
              <w:t>Заказчик</w:t>
            </w:r>
          </w:p>
        </w:tc>
        <w:tc>
          <w:tcPr>
            <w:tcW w:w="6520" w:type="dxa"/>
            <w:tcBorders>
              <w:top w:val="single" w:sz="4" w:space="0" w:color="auto"/>
              <w:left w:val="single" w:sz="4" w:space="0" w:color="auto"/>
              <w:bottom w:val="single" w:sz="4" w:space="0" w:color="auto"/>
              <w:right w:val="single" w:sz="4" w:space="0" w:color="auto"/>
            </w:tcBorders>
          </w:tcPr>
          <w:p w:rsidR="00084196" w:rsidRPr="00084196" w:rsidRDefault="00084196" w:rsidP="00084196">
            <w:pPr>
              <w:jc w:val="both"/>
              <w:rPr>
                <w:color w:val="000000"/>
              </w:rPr>
            </w:pPr>
            <w:r w:rsidRPr="00084196">
              <w:rPr>
                <w:color w:val="000000"/>
              </w:rPr>
              <w:t>ЗАО «Гринатом»</w:t>
            </w:r>
          </w:p>
        </w:tc>
      </w:tr>
    </w:tbl>
    <w:p w:rsidR="00084196" w:rsidRPr="00084196" w:rsidRDefault="00084196" w:rsidP="00084196">
      <w:pPr>
        <w:ind w:firstLine="567"/>
        <w:jc w:val="both"/>
        <w:rPr>
          <w:color w:val="000000"/>
        </w:rPr>
      </w:pPr>
    </w:p>
    <w:p w:rsidR="00084196" w:rsidRPr="00084196" w:rsidRDefault="00084196" w:rsidP="00084196">
      <w:pPr>
        <w:keepNext/>
        <w:keepLines/>
        <w:spacing w:before="480" w:line="276" w:lineRule="auto"/>
        <w:ind w:firstLine="709"/>
        <w:jc w:val="center"/>
        <w:outlineLvl w:val="0"/>
        <w:rPr>
          <w:bCs/>
          <w:sz w:val="32"/>
          <w:szCs w:val="32"/>
          <w:lang w:eastAsia="en-US"/>
        </w:rPr>
      </w:pPr>
      <w:bookmarkStart w:id="443" w:name="_Toc402282229"/>
      <w:r w:rsidRPr="00084196">
        <w:rPr>
          <w:bCs/>
          <w:sz w:val="32"/>
          <w:szCs w:val="32"/>
          <w:lang w:eastAsia="en-US"/>
        </w:rPr>
        <w:t>РАЗДЕЛ 7. ПЕРЕЧЕНЬ ПРИЛОЖЕНИЙ</w:t>
      </w:r>
      <w:bookmarkEnd w:id="443"/>
    </w:p>
    <w:p w:rsidR="00084196" w:rsidRPr="00084196" w:rsidRDefault="00084196" w:rsidP="00084196">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084196" w:rsidRPr="00084196" w:rsidTr="00084196">
        <w:tc>
          <w:tcPr>
            <w:tcW w:w="1682" w:type="dxa"/>
          </w:tcPr>
          <w:p w:rsidR="00084196" w:rsidRPr="00084196" w:rsidRDefault="00084196" w:rsidP="00084196">
            <w:pPr>
              <w:jc w:val="center"/>
              <w:rPr>
                <w:color w:val="000000"/>
              </w:rPr>
            </w:pPr>
            <w:r w:rsidRPr="00084196">
              <w:rPr>
                <w:color w:val="000000"/>
              </w:rPr>
              <w:t>Номер приложения</w:t>
            </w:r>
          </w:p>
        </w:tc>
        <w:tc>
          <w:tcPr>
            <w:tcW w:w="5858" w:type="dxa"/>
          </w:tcPr>
          <w:p w:rsidR="00084196" w:rsidRPr="00084196" w:rsidRDefault="00084196" w:rsidP="00084196">
            <w:pPr>
              <w:jc w:val="center"/>
              <w:rPr>
                <w:color w:val="000000"/>
              </w:rPr>
            </w:pPr>
            <w:r w:rsidRPr="00084196">
              <w:rPr>
                <w:color w:val="000000"/>
              </w:rPr>
              <w:t>Наименование приложения</w:t>
            </w:r>
          </w:p>
        </w:tc>
        <w:tc>
          <w:tcPr>
            <w:tcW w:w="2099" w:type="dxa"/>
          </w:tcPr>
          <w:p w:rsidR="00084196" w:rsidRPr="00084196" w:rsidRDefault="00084196" w:rsidP="00084196">
            <w:pPr>
              <w:jc w:val="center"/>
              <w:rPr>
                <w:color w:val="000000"/>
              </w:rPr>
            </w:pPr>
            <w:r w:rsidRPr="00084196">
              <w:rPr>
                <w:color w:val="000000"/>
              </w:rPr>
              <w:t>Номер страницы</w:t>
            </w:r>
          </w:p>
        </w:tc>
      </w:tr>
      <w:tr w:rsidR="00084196" w:rsidRPr="00084196" w:rsidTr="00084196">
        <w:tc>
          <w:tcPr>
            <w:tcW w:w="1682" w:type="dxa"/>
            <w:vAlign w:val="center"/>
          </w:tcPr>
          <w:p w:rsidR="00084196" w:rsidRPr="00084196" w:rsidRDefault="00084196" w:rsidP="00084196">
            <w:pPr>
              <w:jc w:val="center"/>
              <w:rPr>
                <w:color w:val="000000"/>
                <w:sz w:val="28"/>
                <w:szCs w:val="28"/>
              </w:rPr>
            </w:pPr>
            <w:r w:rsidRPr="00084196">
              <w:rPr>
                <w:color w:val="000000"/>
                <w:sz w:val="28"/>
                <w:szCs w:val="28"/>
              </w:rPr>
              <w:t>1</w:t>
            </w:r>
          </w:p>
        </w:tc>
        <w:tc>
          <w:tcPr>
            <w:tcW w:w="5858" w:type="dxa"/>
          </w:tcPr>
          <w:p w:rsidR="00084196" w:rsidRPr="00084196" w:rsidRDefault="00084196" w:rsidP="00084196">
            <w:pPr>
              <w:spacing w:after="60"/>
              <w:jc w:val="center"/>
              <w:rPr>
                <w:rFonts w:eastAsia="Cambria"/>
                <w:sz w:val="28"/>
                <w:szCs w:val="28"/>
                <w:lang w:eastAsia="en-US"/>
              </w:rPr>
            </w:pPr>
            <w:r w:rsidRPr="00084196">
              <w:rPr>
                <w:color w:val="000000"/>
                <w:sz w:val="28"/>
                <w:szCs w:val="28"/>
              </w:rPr>
              <w:t>Приложение 1</w:t>
            </w:r>
            <w:r w:rsidRPr="00084196">
              <w:rPr>
                <w:rFonts w:eastAsia="Cambria"/>
                <w:sz w:val="28"/>
                <w:szCs w:val="28"/>
                <w:lang w:eastAsia="en-US"/>
              </w:rPr>
              <w:t xml:space="preserve"> Перечень работ и результатов</w:t>
            </w:r>
          </w:p>
        </w:tc>
        <w:tc>
          <w:tcPr>
            <w:tcW w:w="2099" w:type="dxa"/>
          </w:tcPr>
          <w:p w:rsidR="00084196" w:rsidRPr="00084196" w:rsidRDefault="00084196" w:rsidP="00084196">
            <w:pPr>
              <w:jc w:val="both"/>
              <w:rPr>
                <w:color w:val="000000"/>
                <w:sz w:val="28"/>
                <w:szCs w:val="28"/>
              </w:rPr>
            </w:pPr>
          </w:p>
        </w:tc>
      </w:tr>
      <w:tr w:rsidR="00084196" w:rsidRPr="00084196" w:rsidTr="00084196">
        <w:tc>
          <w:tcPr>
            <w:tcW w:w="1682" w:type="dxa"/>
            <w:vAlign w:val="center"/>
          </w:tcPr>
          <w:p w:rsidR="00084196" w:rsidRPr="00084196" w:rsidRDefault="00084196" w:rsidP="00084196">
            <w:pPr>
              <w:jc w:val="center"/>
              <w:rPr>
                <w:color w:val="000000"/>
                <w:sz w:val="28"/>
                <w:szCs w:val="28"/>
              </w:rPr>
            </w:pPr>
            <w:r w:rsidRPr="00084196">
              <w:rPr>
                <w:color w:val="000000"/>
                <w:sz w:val="28"/>
                <w:szCs w:val="28"/>
              </w:rPr>
              <w:t>2</w:t>
            </w:r>
          </w:p>
        </w:tc>
        <w:tc>
          <w:tcPr>
            <w:tcW w:w="5858" w:type="dxa"/>
          </w:tcPr>
          <w:p w:rsidR="00084196" w:rsidRPr="00084196" w:rsidRDefault="00084196" w:rsidP="00084196">
            <w:pPr>
              <w:rPr>
                <w:color w:val="000000"/>
                <w:sz w:val="28"/>
                <w:szCs w:val="28"/>
              </w:rPr>
            </w:pPr>
            <w:r w:rsidRPr="00084196">
              <w:rPr>
                <w:color w:val="000000"/>
                <w:sz w:val="28"/>
                <w:szCs w:val="28"/>
              </w:rPr>
              <w:t>Приложение 2  NWR-C-CA6-3_1_П1-1.0 «Программа и методика тестирования системы на учебном полигоне»;</w:t>
            </w:r>
          </w:p>
        </w:tc>
        <w:tc>
          <w:tcPr>
            <w:tcW w:w="2099" w:type="dxa"/>
          </w:tcPr>
          <w:p w:rsidR="00084196" w:rsidRPr="00084196" w:rsidRDefault="00084196" w:rsidP="00084196">
            <w:pPr>
              <w:jc w:val="both"/>
              <w:rPr>
                <w:color w:val="000000"/>
                <w:sz w:val="28"/>
                <w:szCs w:val="28"/>
              </w:rPr>
            </w:pPr>
          </w:p>
        </w:tc>
      </w:tr>
      <w:tr w:rsidR="00084196" w:rsidRPr="00084196" w:rsidTr="00084196">
        <w:tc>
          <w:tcPr>
            <w:tcW w:w="1682" w:type="dxa"/>
            <w:vAlign w:val="center"/>
          </w:tcPr>
          <w:p w:rsidR="00084196" w:rsidRPr="00084196" w:rsidRDefault="00084196" w:rsidP="00084196">
            <w:pPr>
              <w:jc w:val="center"/>
              <w:rPr>
                <w:color w:val="000000"/>
                <w:sz w:val="28"/>
                <w:szCs w:val="28"/>
              </w:rPr>
            </w:pPr>
            <w:r w:rsidRPr="00084196">
              <w:rPr>
                <w:color w:val="000000"/>
                <w:sz w:val="28"/>
                <w:szCs w:val="28"/>
              </w:rPr>
              <w:t>3</w:t>
            </w:r>
          </w:p>
        </w:tc>
        <w:tc>
          <w:tcPr>
            <w:tcW w:w="5858" w:type="dxa"/>
          </w:tcPr>
          <w:p w:rsidR="00084196" w:rsidRPr="00084196" w:rsidRDefault="00084196" w:rsidP="00084196">
            <w:pPr>
              <w:rPr>
                <w:color w:val="000000"/>
                <w:sz w:val="28"/>
                <w:szCs w:val="28"/>
              </w:rPr>
            </w:pPr>
            <w:r w:rsidRPr="00084196">
              <w:rPr>
                <w:color w:val="000000"/>
                <w:sz w:val="28"/>
                <w:szCs w:val="28"/>
              </w:rPr>
              <w:t>Приложение 3  NWR-C-CA6-3_1_ПО1-1.0 «Программа подготовки членов рабочих групп проекта»</w:t>
            </w:r>
          </w:p>
        </w:tc>
        <w:tc>
          <w:tcPr>
            <w:tcW w:w="2099" w:type="dxa"/>
          </w:tcPr>
          <w:p w:rsidR="00084196" w:rsidRPr="00084196" w:rsidRDefault="00084196" w:rsidP="00084196">
            <w:pPr>
              <w:jc w:val="both"/>
              <w:rPr>
                <w:color w:val="000000"/>
                <w:sz w:val="28"/>
                <w:szCs w:val="28"/>
              </w:rPr>
            </w:pPr>
          </w:p>
        </w:tc>
      </w:tr>
      <w:tr w:rsidR="00084196" w:rsidRPr="00084196" w:rsidTr="00084196">
        <w:tc>
          <w:tcPr>
            <w:tcW w:w="1682" w:type="dxa"/>
            <w:vAlign w:val="center"/>
          </w:tcPr>
          <w:p w:rsidR="00084196" w:rsidRPr="00084196" w:rsidRDefault="00084196" w:rsidP="00084196">
            <w:pPr>
              <w:jc w:val="center"/>
              <w:rPr>
                <w:color w:val="000000"/>
                <w:sz w:val="28"/>
                <w:szCs w:val="28"/>
              </w:rPr>
            </w:pPr>
          </w:p>
        </w:tc>
        <w:tc>
          <w:tcPr>
            <w:tcW w:w="5858" w:type="dxa"/>
          </w:tcPr>
          <w:p w:rsidR="00084196" w:rsidRPr="00084196" w:rsidRDefault="00084196" w:rsidP="00084196">
            <w:pPr>
              <w:jc w:val="both"/>
              <w:rPr>
                <w:color w:val="000000"/>
                <w:sz w:val="28"/>
                <w:szCs w:val="28"/>
              </w:rPr>
            </w:pPr>
          </w:p>
        </w:tc>
        <w:tc>
          <w:tcPr>
            <w:tcW w:w="2099" w:type="dxa"/>
          </w:tcPr>
          <w:p w:rsidR="00084196" w:rsidRPr="00084196" w:rsidRDefault="00084196" w:rsidP="00084196">
            <w:pPr>
              <w:jc w:val="both"/>
              <w:rPr>
                <w:color w:val="000000"/>
                <w:sz w:val="28"/>
                <w:szCs w:val="28"/>
              </w:rPr>
            </w:pPr>
          </w:p>
        </w:tc>
      </w:tr>
    </w:tbl>
    <w:p w:rsidR="00084196" w:rsidRPr="00084196" w:rsidRDefault="00084196" w:rsidP="00084196">
      <w:pPr>
        <w:jc w:val="center"/>
        <w:outlineLvl w:val="0"/>
        <w:rPr>
          <w:sz w:val="28"/>
          <w:szCs w:val="28"/>
        </w:rPr>
      </w:pPr>
    </w:p>
    <w:p w:rsidR="00084196" w:rsidRPr="00084196" w:rsidRDefault="00084196" w:rsidP="00084196">
      <w:pPr>
        <w:keepNext/>
        <w:autoSpaceDE w:val="0"/>
        <w:autoSpaceDN w:val="0"/>
        <w:adjustRightInd w:val="0"/>
        <w:spacing w:after="60"/>
        <w:jc w:val="both"/>
        <w:rPr>
          <w:rFonts w:eastAsia="Cambria"/>
          <w:sz w:val="28"/>
          <w:szCs w:val="28"/>
          <w:lang w:eastAsia="en-US"/>
        </w:rPr>
        <w:sectPr w:rsidR="00084196" w:rsidRPr="00084196" w:rsidSect="00084196">
          <w:headerReference w:type="default" r:id="rId61"/>
          <w:footerReference w:type="default" r:id="rId62"/>
          <w:pgSz w:w="11906" w:h="16840" w:code="9"/>
          <w:pgMar w:top="426" w:right="567" w:bottom="567" w:left="1134" w:header="567" w:footer="567" w:gutter="567"/>
          <w:cols w:space="708"/>
          <w:docGrid w:linePitch="360"/>
        </w:sectPr>
      </w:pPr>
    </w:p>
    <w:p w:rsidR="00084196" w:rsidRPr="00084196" w:rsidRDefault="00084196" w:rsidP="00084196">
      <w:pPr>
        <w:keepNext/>
        <w:keepLines/>
        <w:spacing w:before="480" w:line="276" w:lineRule="auto"/>
        <w:ind w:firstLine="709"/>
        <w:jc w:val="right"/>
        <w:outlineLvl w:val="0"/>
        <w:rPr>
          <w:bCs/>
          <w:sz w:val="32"/>
          <w:szCs w:val="32"/>
          <w:lang w:eastAsia="en-US"/>
        </w:rPr>
      </w:pPr>
      <w:bookmarkStart w:id="444" w:name="_Toc402282230"/>
      <w:r w:rsidRPr="00084196">
        <w:rPr>
          <w:bCs/>
          <w:sz w:val="32"/>
          <w:szCs w:val="32"/>
          <w:lang w:eastAsia="en-US"/>
        </w:rPr>
        <w:lastRenderedPageBreak/>
        <w:t>Приложение 1</w:t>
      </w:r>
      <w:bookmarkEnd w:id="444"/>
    </w:p>
    <w:p w:rsidR="00084196" w:rsidRPr="00084196" w:rsidRDefault="00084196" w:rsidP="00084196">
      <w:pPr>
        <w:spacing w:after="60"/>
        <w:jc w:val="center"/>
        <w:rPr>
          <w:rFonts w:eastAsia="Cambria"/>
          <w:sz w:val="28"/>
          <w:szCs w:val="28"/>
          <w:lang w:eastAsia="en-US"/>
        </w:rPr>
      </w:pPr>
      <w:r w:rsidRPr="00084196">
        <w:rPr>
          <w:rFonts w:eastAsia="Cambria"/>
          <w:sz w:val="28"/>
          <w:szCs w:val="28"/>
          <w:lang w:eastAsia="en-US"/>
        </w:rPr>
        <w:t>Перечень работ и результатов</w:t>
      </w:r>
    </w:p>
    <w:p w:rsidR="00084196" w:rsidRPr="00084196" w:rsidRDefault="00084196" w:rsidP="00084196">
      <w:pPr>
        <w:spacing w:after="60"/>
        <w:jc w:val="center"/>
        <w:rPr>
          <w:rFonts w:eastAsia="Cambria"/>
          <w:sz w:val="28"/>
          <w:szCs w:val="28"/>
          <w:lang w:eastAsia="en-US"/>
        </w:rPr>
      </w:pPr>
    </w:p>
    <w:tbl>
      <w:tblPr>
        <w:tblStyle w:val="1ffffff3"/>
        <w:tblW w:w="0" w:type="auto"/>
        <w:jc w:val="center"/>
        <w:tblLook w:val="04A0" w:firstRow="1" w:lastRow="0" w:firstColumn="1" w:lastColumn="0" w:noHBand="0" w:noVBand="1"/>
      </w:tblPr>
      <w:tblGrid>
        <w:gridCol w:w="637"/>
        <w:gridCol w:w="2037"/>
        <w:gridCol w:w="2533"/>
        <w:gridCol w:w="2942"/>
        <w:gridCol w:w="1704"/>
      </w:tblGrid>
      <w:tr w:rsidR="00084196" w:rsidRPr="00084196" w:rsidTr="00084196">
        <w:trPr>
          <w:trHeight w:val="841"/>
          <w:jc w:val="center"/>
        </w:trPr>
        <w:tc>
          <w:tcPr>
            <w:tcW w:w="637" w:type="dxa"/>
            <w:vAlign w:val="center"/>
          </w:tcPr>
          <w:p w:rsidR="00084196" w:rsidRPr="00084196" w:rsidRDefault="00084196" w:rsidP="00084196">
            <w:pPr>
              <w:jc w:val="center"/>
              <w:rPr>
                <w:rFonts w:ascii="Times New Roman" w:hAnsi="Times New Roman"/>
              </w:rPr>
            </w:pPr>
            <w:r w:rsidRPr="00084196">
              <w:rPr>
                <w:rFonts w:ascii="Times New Roman" w:hAnsi="Times New Roman"/>
                <w:b/>
              </w:rPr>
              <w:t>№ п/п</w:t>
            </w:r>
          </w:p>
        </w:tc>
        <w:tc>
          <w:tcPr>
            <w:tcW w:w="2037" w:type="dxa"/>
            <w:vAlign w:val="center"/>
          </w:tcPr>
          <w:p w:rsidR="00084196" w:rsidRPr="00084196" w:rsidRDefault="00084196" w:rsidP="00084196">
            <w:pPr>
              <w:keepNext/>
              <w:ind w:right="-1"/>
              <w:jc w:val="center"/>
              <w:rPr>
                <w:rFonts w:ascii="Times New Roman" w:hAnsi="Times New Roman"/>
                <w:b/>
              </w:rPr>
            </w:pPr>
            <w:r w:rsidRPr="00084196">
              <w:rPr>
                <w:rFonts w:ascii="Times New Roman" w:hAnsi="Times New Roman"/>
                <w:b/>
              </w:rPr>
              <w:t>Наименование</w:t>
            </w:r>
            <w:r w:rsidRPr="00084196">
              <w:rPr>
                <w:rFonts w:ascii="Times New Roman" w:hAnsi="Times New Roman"/>
                <w:b/>
                <w:lang w:val="en-US"/>
              </w:rPr>
              <w:t xml:space="preserve"> </w:t>
            </w:r>
            <w:r w:rsidRPr="00084196">
              <w:rPr>
                <w:rFonts w:ascii="Times New Roman" w:hAnsi="Times New Roman"/>
                <w:b/>
              </w:rPr>
              <w:t>Работ</w:t>
            </w:r>
          </w:p>
        </w:tc>
        <w:tc>
          <w:tcPr>
            <w:tcW w:w="2533" w:type="dxa"/>
            <w:tcBorders>
              <w:bottom w:val="single" w:sz="4" w:space="0" w:color="auto"/>
            </w:tcBorders>
            <w:vAlign w:val="center"/>
          </w:tcPr>
          <w:p w:rsidR="00084196" w:rsidRPr="00084196" w:rsidRDefault="00084196" w:rsidP="00084196">
            <w:pPr>
              <w:jc w:val="center"/>
              <w:rPr>
                <w:rFonts w:ascii="Times New Roman" w:hAnsi="Times New Roman"/>
              </w:rPr>
            </w:pPr>
            <w:r w:rsidRPr="00084196">
              <w:rPr>
                <w:rFonts w:ascii="Times New Roman" w:hAnsi="Times New Roman"/>
                <w:b/>
              </w:rPr>
              <w:t>Состав Работ</w:t>
            </w:r>
          </w:p>
        </w:tc>
        <w:tc>
          <w:tcPr>
            <w:tcW w:w="2942" w:type="dxa"/>
            <w:tcBorders>
              <w:bottom w:val="single" w:sz="4" w:space="0" w:color="auto"/>
            </w:tcBorders>
            <w:vAlign w:val="center"/>
          </w:tcPr>
          <w:p w:rsidR="00084196" w:rsidRPr="00084196" w:rsidRDefault="00084196" w:rsidP="00084196">
            <w:pPr>
              <w:jc w:val="center"/>
              <w:rPr>
                <w:rFonts w:ascii="Times New Roman" w:hAnsi="Times New Roman"/>
              </w:rPr>
            </w:pPr>
            <w:r w:rsidRPr="00084196">
              <w:rPr>
                <w:rFonts w:ascii="Times New Roman" w:hAnsi="Times New Roman"/>
                <w:b/>
              </w:rPr>
              <w:t>Результаты Работ</w:t>
            </w:r>
            <w:r w:rsidRPr="00084196">
              <w:rPr>
                <w:rFonts w:ascii="Times New Roman" w:hAnsi="Times New Roman"/>
                <w:b/>
                <w:lang w:val="en-US"/>
              </w:rPr>
              <w:t xml:space="preserve"> </w:t>
            </w:r>
            <w:r w:rsidRPr="00084196">
              <w:rPr>
                <w:rFonts w:ascii="Times New Roman" w:hAnsi="Times New Roman"/>
                <w:b/>
              </w:rPr>
              <w:t>(документ)</w:t>
            </w:r>
          </w:p>
        </w:tc>
        <w:tc>
          <w:tcPr>
            <w:tcW w:w="1704" w:type="dxa"/>
            <w:vAlign w:val="center"/>
          </w:tcPr>
          <w:p w:rsidR="00084196" w:rsidRPr="00084196" w:rsidRDefault="00084196" w:rsidP="00084196">
            <w:pPr>
              <w:jc w:val="center"/>
              <w:rPr>
                <w:rFonts w:ascii="Times New Roman" w:hAnsi="Times New Roman"/>
              </w:rPr>
            </w:pPr>
            <w:r w:rsidRPr="00084196">
              <w:rPr>
                <w:rFonts w:ascii="Times New Roman" w:hAnsi="Times New Roman"/>
                <w:b/>
              </w:rPr>
              <w:t>Срок выполнения Работ</w:t>
            </w:r>
          </w:p>
        </w:tc>
      </w:tr>
      <w:tr w:rsidR="00084196" w:rsidRPr="00084196" w:rsidTr="00084196">
        <w:trPr>
          <w:jc w:val="center"/>
        </w:trPr>
        <w:tc>
          <w:tcPr>
            <w:tcW w:w="637" w:type="dxa"/>
            <w:vAlign w:val="center"/>
          </w:tcPr>
          <w:p w:rsidR="00084196" w:rsidRPr="00084196" w:rsidRDefault="00084196" w:rsidP="00084196">
            <w:pPr>
              <w:jc w:val="center"/>
              <w:rPr>
                <w:rFonts w:ascii="Times New Roman" w:hAnsi="Times New Roman"/>
              </w:rPr>
            </w:pPr>
            <w:r w:rsidRPr="00084196">
              <w:rPr>
                <w:rFonts w:ascii="Times New Roman" w:hAnsi="Times New Roman"/>
              </w:rPr>
              <w:t>1</w:t>
            </w:r>
          </w:p>
        </w:tc>
        <w:tc>
          <w:tcPr>
            <w:tcW w:w="2037" w:type="dxa"/>
            <w:tcBorders>
              <w:right w:val="single" w:sz="4" w:space="0" w:color="auto"/>
            </w:tcBorders>
            <w:shd w:val="clear" w:color="auto" w:fill="auto"/>
            <w:vAlign w:val="center"/>
          </w:tcPr>
          <w:p w:rsidR="00084196" w:rsidRPr="00084196" w:rsidRDefault="00084196" w:rsidP="00084196">
            <w:pPr>
              <w:rPr>
                <w:rFonts w:ascii="Times New Roman" w:hAnsi="Times New Roman"/>
              </w:rPr>
            </w:pPr>
            <w:r w:rsidRPr="00084196">
              <w:rPr>
                <w:rFonts w:ascii="Times New Roman" w:hAnsi="Times New Roman"/>
              </w:rPr>
              <w:t>Подготовка исходных данных для тестирования ТИС 3</w:t>
            </w:r>
            <w:r w:rsidRPr="00084196">
              <w:rPr>
                <w:rFonts w:ascii="Times New Roman" w:hAnsi="Times New Roman"/>
                <w:lang w:val="en-US"/>
              </w:rPr>
              <w:t>D</w:t>
            </w:r>
            <w:r w:rsidRPr="00084196">
              <w:rPr>
                <w:rFonts w:ascii="Times New Roman" w:hAnsi="Times New Roman"/>
              </w:rPr>
              <w:t xml:space="preserve"> на учебном полигоне</w:t>
            </w:r>
          </w:p>
        </w:tc>
        <w:tc>
          <w:tcPr>
            <w:tcW w:w="2533" w:type="dxa"/>
            <w:tcBorders>
              <w:top w:val="single" w:sz="4" w:space="0" w:color="auto"/>
              <w:left w:val="single" w:sz="4" w:space="0" w:color="auto"/>
              <w:bottom w:val="single" w:sz="4" w:space="0" w:color="auto"/>
              <w:right w:val="single" w:sz="4" w:space="0" w:color="auto"/>
            </w:tcBorders>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Подготовка и загрузка исходных данных, в виде конструкторско-технологической документации, для проведения тестирования;</w:t>
            </w:r>
          </w:p>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Проверка наличия и готовности данных НСИ к применению в тестировании ТИС 3</w:t>
            </w:r>
            <w:r w:rsidRPr="00084196">
              <w:rPr>
                <w:rFonts w:ascii="Times New Roman" w:hAnsi="Times New Roman"/>
                <w:lang w:val="en-US"/>
              </w:rPr>
              <w:t>D</w:t>
            </w:r>
            <w:r w:rsidRPr="00084196">
              <w:rPr>
                <w:rFonts w:ascii="Times New Roman" w:hAnsi="Times New Roman"/>
              </w:rPr>
              <w:t>.</w:t>
            </w:r>
          </w:p>
        </w:tc>
        <w:tc>
          <w:tcPr>
            <w:tcW w:w="2942" w:type="dxa"/>
            <w:tcBorders>
              <w:top w:val="single" w:sz="4" w:space="0" w:color="auto"/>
              <w:left w:val="single" w:sz="4" w:space="0" w:color="auto"/>
              <w:bottom w:val="single" w:sz="4" w:space="0" w:color="auto"/>
              <w:right w:val="single" w:sz="4" w:space="0" w:color="auto"/>
            </w:tcBorders>
            <w:vAlign w:val="center"/>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Протокол подготовки исходных данных.</w:t>
            </w:r>
          </w:p>
        </w:tc>
        <w:tc>
          <w:tcPr>
            <w:tcW w:w="1704" w:type="dxa"/>
            <w:tcBorders>
              <w:left w:val="single" w:sz="4" w:space="0" w:color="auto"/>
            </w:tcBorders>
            <w:vAlign w:val="center"/>
          </w:tcPr>
          <w:p w:rsidR="00084196" w:rsidRPr="00084196" w:rsidRDefault="00745D46" w:rsidP="00084196">
            <w:pPr>
              <w:jc w:val="center"/>
              <w:rPr>
                <w:rFonts w:ascii="Times New Roman" w:hAnsi="Times New Roman"/>
                <w:color w:val="000000"/>
              </w:rPr>
            </w:pPr>
            <w:r>
              <w:rPr>
                <w:rFonts w:ascii="Times New Roman" w:hAnsi="Times New Roman"/>
                <w:color w:val="000000"/>
              </w:rPr>
              <w:t>С момента подписания договора</w:t>
            </w:r>
            <w:r w:rsidR="00084196" w:rsidRPr="00084196">
              <w:rPr>
                <w:rFonts w:ascii="Times New Roman" w:hAnsi="Times New Roman"/>
                <w:color w:val="000000"/>
              </w:rPr>
              <w:t xml:space="preserve"> –</w:t>
            </w:r>
          </w:p>
          <w:p w:rsidR="00084196" w:rsidRPr="00084196" w:rsidRDefault="00084196" w:rsidP="00084196">
            <w:pPr>
              <w:jc w:val="center"/>
              <w:rPr>
                <w:rFonts w:ascii="Times New Roman" w:hAnsi="Times New Roman"/>
              </w:rPr>
            </w:pPr>
            <w:r w:rsidRPr="00084196">
              <w:rPr>
                <w:rFonts w:ascii="Times New Roman" w:hAnsi="Times New Roman"/>
                <w:color w:val="000000"/>
              </w:rPr>
              <w:t>21.04.2015</w:t>
            </w:r>
          </w:p>
        </w:tc>
      </w:tr>
      <w:tr w:rsidR="00084196" w:rsidRPr="00084196" w:rsidTr="00084196">
        <w:trPr>
          <w:jc w:val="center"/>
        </w:trPr>
        <w:tc>
          <w:tcPr>
            <w:tcW w:w="637" w:type="dxa"/>
            <w:vAlign w:val="center"/>
          </w:tcPr>
          <w:p w:rsidR="00084196" w:rsidRPr="00084196" w:rsidRDefault="00084196" w:rsidP="00084196">
            <w:pPr>
              <w:jc w:val="center"/>
              <w:rPr>
                <w:rFonts w:ascii="Times New Roman" w:hAnsi="Times New Roman"/>
              </w:rPr>
            </w:pPr>
            <w:r w:rsidRPr="00084196">
              <w:rPr>
                <w:rFonts w:ascii="Times New Roman" w:hAnsi="Times New Roman"/>
              </w:rPr>
              <w:t>2</w:t>
            </w:r>
          </w:p>
        </w:tc>
        <w:tc>
          <w:tcPr>
            <w:tcW w:w="2037" w:type="dxa"/>
            <w:tcBorders>
              <w:right w:val="single" w:sz="4" w:space="0" w:color="auto"/>
            </w:tcBorders>
            <w:shd w:val="clear" w:color="auto" w:fill="auto"/>
            <w:vAlign w:val="center"/>
          </w:tcPr>
          <w:p w:rsidR="00084196" w:rsidRPr="00084196" w:rsidRDefault="00084196" w:rsidP="00084196">
            <w:pPr>
              <w:rPr>
                <w:rFonts w:ascii="Times New Roman" w:hAnsi="Times New Roman"/>
              </w:rPr>
            </w:pPr>
            <w:r w:rsidRPr="00084196">
              <w:rPr>
                <w:rFonts w:ascii="Times New Roman" w:hAnsi="Times New Roman"/>
              </w:rPr>
              <w:t>Проведение подготовки членов рабочих групп</w:t>
            </w:r>
          </w:p>
        </w:tc>
        <w:tc>
          <w:tcPr>
            <w:tcW w:w="2533" w:type="dxa"/>
            <w:tcBorders>
              <w:top w:val="single" w:sz="4" w:space="0" w:color="auto"/>
              <w:left w:val="single" w:sz="4" w:space="0" w:color="auto"/>
              <w:bottom w:val="single" w:sz="4" w:space="0" w:color="auto"/>
              <w:right w:val="single" w:sz="4" w:space="0" w:color="auto"/>
            </w:tcBorders>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Проведение обучения членов рабочих групп;</w:t>
            </w:r>
          </w:p>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Проведения контроля знаний обучившихся</w:t>
            </w:r>
          </w:p>
        </w:tc>
        <w:tc>
          <w:tcPr>
            <w:tcW w:w="2942" w:type="dxa"/>
            <w:tcBorders>
              <w:top w:val="single" w:sz="4" w:space="0" w:color="auto"/>
              <w:left w:val="single" w:sz="4" w:space="0" w:color="auto"/>
              <w:bottom w:val="single" w:sz="4" w:space="0" w:color="auto"/>
              <w:right w:val="single" w:sz="4" w:space="0" w:color="auto"/>
            </w:tcBorders>
            <w:vAlign w:val="center"/>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Протоколы подготовки членов рабочих групп.</w:t>
            </w:r>
          </w:p>
        </w:tc>
        <w:tc>
          <w:tcPr>
            <w:tcW w:w="1704" w:type="dxa"/>
            <w:tcBorders>
              <w:left w:val="single" w:sz="4" w:space="0" w:color="auto"/>
            </w:tcBorders>
            <w:vAlign w:val="center"/>
          </w:tcPr>
          <w:p w:rsidR="00084196" w:rsidRPr="00084196" w:rsidRDefault="00745D46" w:rsidP="00084196">
            <w:pPr>
              <w:jc w:val="center"/>
              <w:rPr>
                <w:rFonts w:ascii="Times New Roman" w:hAnsi="Times New Roman"/>
                <w:color w:val="000000"/>
              </w:rPr>
            </w:pPr>
            <w:r>
              <w:rPr>
                <w:rFonts w:ascii="Times New Roman" w:hAnsi="Times New Roman"/>
                <w:color w:val="000000"/>
              </w:rPr>
              <w:t>С момента подписания договора</w:t>
            </w:r>
            <w:r w:rsidRPr="00084196">
              <w:rPr>
                <w:rFonts w:ascii="Times New Roman" w:hAnsi="Times New Roman"/>
                <w:color w:val="000000"/>
              </w:rPr>
              <w:t xml:space="preserve"> </w:t>
            </w:r>
            <w:r w:rsidR="00084196" w:rsidRPr="00084196">
              <w:rPr>
                <w:rFonts w:ascii="Times New Roman" w:hAnsi="Times New Roman"/>
                <w:color w:val="000000"/>
              </w:rPr>
              <w:t>–</w:t>
            </w:r>
          </w:p>
          <w:p w:rsidR="00084196" w:rsidRPr="00084196" w:rsidRDefault="00084196" w:rsidP="00084196">
            <w:pPr>
              <w:jc w:val="center"/>
              <w:rPr>
                <w:rFonts w:ascii="Times New Roman" w:hAnsi="Times New Roman"/>
              </w:rPr>
            </w:pPr>
            <w:r w:rsidRPr="00084196">
              <w:rPr>
                <w:rFonts w:ascii="Times New Roman" w:hAnsi="Times New Roman"/>
                <w:color w:val="000000"/>
              </w:rPr>
              <w:t>21.04.2015</w:t>
            </w:r>
          </w:p>
        </w:tc>
      </w:tr>
      <w:tr w:rsidR="00084196" w:rsidRPr="00084196" w:rsidTr="00084196">
        <w:trPr>
          <w:jc w:val="center"/>
        </w:trPr>
        <w:tc>
          <w:tcPr>
            <w:tcW w:w="637" w:type="dxa"/>
            <w:vAlign w:val="center"/>
          </w:tcPr>
          <w:p w:rsidR="00084196" w:rsidRPr="00084196" w:rsidRDefault="00084196" w:rsidP="00084196">
            <w:pPr>
              <w:jc w:val="center"/>
              <w:rPr>
                <w:rFonts w:ascii="Times New Roman" w:hAnsi="Times New Roman"/>
              </w:rPr>
            </w:pPr>
            <w:r w:rsidRPr="00084196">
              <w:rPr>
                <w:rFonts w:ascii="Times New Roman" w:hAnsi="Times New Roman"/>
              </w:rPr>
              <w:t>3</w:t>
            </w:r>
          </w:p>
        </w:tc>
        <w:tc>
          <w:tcPr>
            <w:tcW w:w="2037" w:type="dxa"/>
            <w:tcBorders>
              <w:right w:val="single" w:sz="4" w:space="0" w:color="auto"/>
            </w:tcBorders>
            <w:shd w:val="clear" w:color="auto" w:fill="auto"/>
            <w:vAlign w:val="center"/>
          </w:tcPr>
          <w:p w:rsidR="00084196" w:rsidRPr="00084196" w:rsidRDefault="00084196" w:rsidP="00084196">
            <w:pPr>
              <w:rPr>
                <w:rFonts w:ascii="Times New Roman" w:hAnsi="Times New Roman"/>
              </w:rPr>
            </w:pPr>
            <w:r w:rsidRPr="00084196">
              <w:rPr>
                <w:rFonts w:ascii="Times New Roman" w:hAnsi="Times New Roman"/>
              </w:rPr>
              <w:t>Тестирование ТИС 3</w:t>
            </w:r>
            <w:r w:rsidRPr="00084196">
              <w:rPr>
                <w:rFonts w:ascii="Times New Roman" w:hAnsi="Times New Roman"/>
                <w:lang w:val="en-US"/>
              </w:rPr>
              <w:t>D</w:t>
            </w:r>
            <w:r w:rsidRPr="00084196">
              <w:rPr>
                <w:rFonts w:ascii="Times New Roman" w:hAnsi="Times New Roman"/>
              </w:rPr>
              <w:t xml:space="preserve"> на учебном полигоне в соответствии с разработанной программой и методикой</w:t>
            </w:r>
          </w:p>
        </w:tc>
        <w:tc>
          <w:tcPr>
            <w:tcW w:w="2533" w:type="dxa"/>
            <w:tcBorders>
              <w:top w:val="single" w:sz="4" w:space="0" w:color="auto"/>
              <w:left w:val="single" w:sz="4" w:space="0" w:color="auto"/>
              <w:bottom w:val="single" w:sz="4" w:space="0" w:color="auto"/>
              <w:right w:val="single" w:sz="4" w:space="0" w:color="auto"/>
            </w:tcBorders>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Проведение тестирования ТИС 3</w:t>
            </w:r>
            <w:r w:rsidRPr="00084196">
              <w:rPr>
                <w:rFonts w:ascii="Times New Roman" w:hAnsi="Times New Roman"/>
                <w:lang w:val="en-US"/>
              </w:rPr>
              <w:t>D</w:t>
            </w:r>
            <w:r w:rsidRPr="00084196">
              <w:rPr>
                <w:rFonts w:ascii="Times New Roman" w:hAnsi="Times New Roman"/>
              </w:rPr>
              <w:t xml:space="preserve"> на учебном полигоне в соответствии с разработанной программой и методикой</w:t>
            </w:r>
          </w:p>
        </w:tc>
        <w:tc>
          <w:tcPr>
            <w:tcW w:w="2942" w:type="dxa"/>
            <w:tcBorders>
              <w:top w:val="single" w:sz="4" w:space="0" w:color="auto"/>
              <w:left w:val="single" w:sz="4" w:space="0" w:color="auto"/>
              <w:bottom w:val="single" w:sz="4" w:space="0" w:color="auto"/>
              <w:right w:val="single" w:sz="4" w:space="0" w:color="auto"/>
            </w:tcBorders>
            <w:vAlign w:val="center"/>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Протокол тестирования с требованиями по адаптации.</w:t>
            </w:r>
          </w:p>
        </w:tc>
        <w:tc>
          <w:tcPr>
            <w:tcW w:w="1704" w:type="dxa"/>
            <w:tcBorders>
              <w:left w:val="single" w:sz="4" w:space="0" w:color="auto"/>
            </w:tcBorders>
            <w:vAlign w:val="center"/>
          </w:tcPr>
          <w:p w:rsidR="00084196" w:rsidRPr="00084196" w:rsidRDefault="00745D46" w:rsidP="00084196">
            <w:pPr>
              <w:jc w:val="center"/>
              <w:rPr>
                <w:rFonts w:ascii="Times New Roman" w:hAnsi="Times New Roman"/>
                <w:color w:val="000000"/>
              </w:rPr>
            </w:pPr>
            <w:r>
              <w:rPr>
                <w:rFonts w:ascii="Times New Roman" w:hAnsi="Times New Roman"/>
                <w:color w:val="000000"/>
              </w:rPr>
              <w:t>С момента подписания договора</w:t>
            </w:r>
            <w:r w:rsidRPr="00084196">
              <w:rPr>
                <w:rFonts w:ascii="Times New Roman" w:hAnsi="Times New Roman"/>
                <w:color w:val="000000"/>
              </w:rPr>
              <w:t xml:space="preserve"> </w:t>
            </w:r>
            <w:r w:rsidR="00084196" w:rsidRPr="00084196">
              <w:rPr>
                <w:rFonts w:ascii="Times New Roman" w:hAnsi="Times New Roman"/>
                <w:color w:val="000000"/>
              </w:rPr>
              <w:t>–</w:t>
            </w:r>
          </w:p>
          <w:p w:rsidR="00084196" w:rsidRPr="00084196" w:rsidRDefault="00084196" w:rsidP="00084196">
            <w:pPr>
              <w:jc w:val="center"/>
              <w:rPr>
                <w:rFonts w:ascii="Times New Roman" w:hAnsi="Times New Roman"/>
              </w:rPr>
            </w:pPr>
            <w:r w:rsidRPr="00084196">
              <w:rPr>
                <w:rFonts w:ascii="Times New Roman" w:hAnsi="Times New Roman"/>
                <w:color w:val="000000"/>
              </w:rPr>
              <w:t>21.04.2015</w:t>
            </w:r>
          </w:p>
        </w:tc>
      </w:tr>
      <w:tr w:rsidR="00084196" w:rsidRPr="00084196" w:rsidTr="00084196">
        <w:trPr>
          <w:jc w:val="center"/>
        </w:trPr>
        <w:tc>
          <w:tcPr>
            <w:tcW w:w="637" w:type="dxa"/>
            <w:vAlign w:val="center"/>
          </w:tcPr>
          <w:p w:rsidR="00084196" w:rsidRPr="00084196" w:rsidRDefault="00084196" w:rsidP="00084196">
            <w:pPr>
              <w:jc w:val="center"/>
              <w:rPr>
                <w:rFonts w:ascii="Times New Roman" w:hAnsi="Times New Roman"/>
              </w:rPr>
            </w:pPr>
            <w:r w:rsidRPr="00084196">
              <w:rPr>
                <w:rFonts w:ascii="Times New Roman" w:hAnsi="Times New Roman"/>
              </w:rPr>
              <w:t>4</w:t>
            </w:r>
          </w:p>
        </w:tc>
        <w:tc>
          <w:tcPr>
            <w:tcW w:w="2037" w:type="dxa"/>
            <w:tcBorders>
              <w:right w:val="single" w:sz="4" w:space="0" w:color="auto"/>
            </w:tcBorders>
            <w:shd w:val="clear" w:color="auto" w:fill="auto"/>
            <w:vAlign w:val="center"/>
          </w:tcPr>
          <w:p w:rsidR="00084196" w:rsidRPr="00084196" w:rsidRDefault="00084196" w:rsidP="00084196">
            <w:pPr>
              <w:rPr>
                <w:rFonts w:ascii="Times New Roman" w:hAnsi="Times New Roman"/>
              </w:rPr>
            </w:pPr>
            <w:r w:rsidRPr="00084196">
              <w:rPr>
                <w:rFonts w:ascii="Times New Roman" w:hAnsi="Times New Roman"/>
              </w:rPr>
              <w:t>Экспертиза технического задания</w:t>
            </w:r>
          </w:p>
        </w:tc>
        <w:tc>
          <w:tcPr>
            <w:tcW w:w="2533" w:type="dxa"/>
            <w:tcBorders>
              <w:top w:val="single" w:sz="4" w:space="0" w:color="auto"/>
              <w:left w:val="single" w:sz="4" w:space="0" w:color="auto"/>
              <w:bottom w:val="single" w:sz="4" w:space="0" w:color="auto"/>
              <w:right w:val="single" w:sz="4" w:space="0" w:color="auto"/>
            </w:tcBorders>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rPr>
              <w:t>Проведена экспертиза технического задания, адаптированного под условия серийного производства.</w:t>
            </w:r>
          </w:p>
        </w:tc>
        <w:tc>
          <w:tcPr>
            <w:tcW w:w="2942" w:type="dxa"/>
            <w:tcBorders>
              <w:top w:val="single" w:sz="4" w:space="0" w:color="auto"/>
              <w:left w:val="single" w:sz="4" w:space="0" w:color="auto"/>
              <w:bottom w:val="single" w:sz="4" w:space="0" w:color="auto"/>
              <w:right w:val="single" w:sz="4" w:space="0" w:color="auto"/>
            </w:tcBorders>
            <w:vAlign w:val="center"/>
          </w:tcPr>
          <w:p w:rsidR="00084196" w:rsidRPr="00084196" w:rsidRDefault="00084196" w:rsidP="009E2276">
            <w:pPr>
              <w:numPr>
                <w:ilvl w:val="0"/>
                <w:numId w:val="417"/>
              </w:numPr>
              <w:ind w:left="317"/>
              <w:contextualSpacing/>
              <w:rPr>
                <w:rFonts w:ascii="Times New Roman" w:hAnsi="Times New Roman"/>
              </w:rPr>
            </w:pPr>
            <w:r w:rsidRPr="00084196">
              <w:rPr>
                <w:rFonts w:ascii="Times New Roman" w:hAnsi="Times New Roman"/>
                <w:color w:val="000000"/>
              </w:rPr>
              <w:t>Согласованное техническое задание.</w:t>
            </w:r>
          </w:p>
        </w:tc>
        <w:tc>
          <w:tcPr>
            <w:tcW w:w="1704" w:type="dxa"/>
            <w:tcBorders>
              <w:left w:val="single" w:sz="4" w:space="0" w:color="auto"/>
            </w:tcBorders>
            <w:vAlign w:val="center"/>
          </w:tcPr>
          <w:p w:rsidR="00084196" w:rsidRPr="00084196" w:rsidRDefault="00745D46" w:rsidP="00084196">
            <w:pPr>
              <w:jc w:val="center"/>
              <w:rPr>
                <w:rFonts w:ascii="Times New Roman" w:hAnsi="Times New Roman"/>
                <w:color w:val="000000"/>
              </w:rPr>
            </w:pPr>
            <w:r>
              <w:rPr>
                <w:rFonts w:ascii="Times New Roman" w:hAnsi="Times New Roman"/>
                <w:color w:val="000000"/>
              </w:rPr>
              <w:t>С момента подписания договора</w:t>
            </w:r>
            <w:r w:rsidRPr="00084196">
              <w:rPr>
                <w:rFonts w:ascii="Times New Roman" w:hAnsi="Times New Roman"/>
                <w:color w:val="000000"/>
              </w:rPr>
              <w:t xml:space="preserve"> </w:t>
            </w:r>
            <w:r w:rsidR="00084196" w:rsidRPr="00084196">
              <w:rPr>
                <w:rFonts w:ascii="Times New Roman" w:hAnsi="Times New Roman"/>
                <w:color w:val="000000"/>
              </w:rPr>
              <w:t>–</w:t>
            </w:r>
          </w:p>
          <w:p w:rsidR="00084196" w:rsidRPr="00084196" w:rsidRDefault="00084196" w:rsidP="00084196">
            <w:pPr>
              <w:jc w:val="center"/>
              <w:rPr>
                <w:rFonts w:ascii="Times New Roman" w:hAnsi="Times New Roman"/>
              </w:rPr>
            </w:pPr>
            <w:r w:rsidRPr="00084196">
              <w:rPr>
                <w:rFonts w:ascii="Times New Roman" w:hAnsi="Times New Roman"/>
                <w:color w:val="000000"/>
              </w:rPr>
              <w:t>21.04.2015</w:t>
            </w:r>
          </w:p>
        </w:tc>
      </w:tr>
    </w:tbl>
    <w:p w:rsidR="00084196" w:rsidRPr="00084196" w:rsidRDefault="00084196" w:rsidP="00084196">
      <w:pPr>
        <w:rPr>
          <w:rFonts w:eastAsia="Cambria"/>
          <w:lang w:eastAsia="en-US"/>
        </w:rPr>
      </w:pPr>
    </w:p>
    <w:p w:rsidR="00084196" w:rsidRPr="00084196" w:rsidRDefault="00084196" w:rsidP="00084196">
      <w:pPr>
        <w:rPr>
          <w:rFonts w:eastAsia="Cambria"/>
          <w:lang w:eastAsia="en-US"/>
        </w:rPr>
      </w:pPr>
    </w:p>
    <w:p w:rsidR="00084196" w:rsidRDefault="00084196" w:rsidP="00084196">
      <w:pPr>
        <w:jc w:val="right"/>
        <w:rPr>
          <w:rFonts w:eastAsia="Cambria"/>
          <w:bCs/>
          <w:lang w:eastAsia="en-US"/>
        </w:rPr>
      </w:pPr>
    </w:p>
    <w:p w:rsidR="00084196" w:rsidRDefault="00084196" w:rsidP="00084196">
      <w:pPr>
        <w:jc w:val="right"/>
        <w:rPr>
          <w:rFonts w:eastAsia="Cambria"/>
          <w:bCs/>
          <w:lang w:eastAsia="en-US"/>
        </w:rPr>
      </w:pPr>
    </w:p>
    <w:p w:rsidR="00084196" w:rsidRDefault="00084196" w:rsidP="00084196">
      <w:pPr>
        <w:jc w:val="right"/>
        <w:rPr>
          <w:rFonts w:eastAsia="Cambria"/>
          <w:bCs/>
          <w:lang w:eastAsia="en-US"/>
        </w:rPr>
      </w:pPr>
    </w:p>
    <w:p w:rsidR="00084196" w:rsidRDefault="00084196" w:rsidP="00084196">
      <w:pPr>
        <w:jc w:val="right"/>
        <w:rPr>
          <w:rFonts w:eastAsia="Cambria"/>
          <w:bCs/>
          <w:lang w:eastAsia="en-US"/>
        </w:rPr>
      </w:pPr>
    </w:p>
    <w:p w:rsidR="00084196" w:rsidRDefault="00084196" w:rsidP="00084196">
      <w:pPr>
        <w:jc w:val="right"/>
        <w:rPr>
          <w:rFonts w:eastAsia="Cambria"/>
          <w:bCs/>
          <w:lang w:eastAsia="en-US"/>
        </w:rPr>
      </w:pPr>
    </w:p>
    <w:p w:rsidR="00084196" w:rsidRDefault="00084196" w:rsidP="00084196">
      <w:pPr>
        <w:jc w:val="right"/>
        <w:rPr>
          <w:rFonts w:eastAsia="Cambria"/>
          <w:bCs/>
          <w:lang w:eastAsia="en-US"/>
        </w:rPr>
      </w:pPr>
    </w:p>
    <w:p w:rsidR="00084196" w:rsidRDefault="00084196" w:rsidP="00084196">
      <w:pPr>
        <w:jc w:val="right"/>
        <w:rPr>
          <w:rFonts w:eastAsia="Cambria"/>
          <w:bCs/>
          <w:lang w:eastAsia="en-US"/>
        </w:rPr>
      </w:pPr>
    </w:p>
    <w:p w:rsidR="00084196" w:rsidRPr="00084196" w:rsidRDefault="00084196" w:rsidP="00084196">
      <w:pPr>
        <w:jc w:val="right"/>
        <w:rPr>
          <w:rFonts w:eastAsia="Cambria"/>
          <w:bCs/>
          <w:lang w:eastAsia="en-US"/>
        </w:rPr>
      </w:pPr>
      <w:r w:rsidRPr="00084196">
        <w:rPr>
          <w:rFonts w:eastAsia="Cambria"/>
          <w:bCs/>
          <w:lang w:eastAsia="en-US"/>
        </w:rPr>
        <w:lastRenderedPageBreak/>
        <w:t>Приложение 2</w:t>
      </w:r>
    </w:p>
    <w:p w:rsidR="00084196" w:rsidRPr="00084196" w:rsidRDefault="00084196" w:rsidP="00084196">
      <w:pPr>
        <w:rPr>
          <w:rFonts w:eastAsia="Cambria"/>
          <w:lang w:eastAsia="en-US"/>
        </w:rPr>
      </w:pPr>
    </w:p>
    <w:p w:rsidR="00084196" w:rsidRPr="00084196" w:rsidRDefault="00084196" w:rsidP="00084196">
      <w:pPr>
        <w:rPr>
          <w:rFonts w:eastAsia="Cambria"/>
          <w:lang w:eastAsia="en-US"/>
        </w:rPr>
      </w:pPr>
    </w:p>
    <w:p w:rsidR="00084196" w:rsidRPr="00084196" w:rsidRDefault="00084196" w:rsidP="00084196">
      <w:pPr>
        <w:rPr>
          <w:rFonts w:eastAsia="Cambria"/>
          <w:lang w:eastAsia="en-US"/>
        </w:rPr>
      </w:pPr>
    </w:p>
    <w:p w:rsidR="00084196" w:rsidRPr="00084196" w:rsidRDefault="00084196" w:rsidP="00084196">
      <w:pPr>
        <w:spacing w:after="200"/>
        <w:rPr>
          <w:rFonts w:eastAsia="Cambria"/>
          <w:lang w:eastAsia="en-US"/>
        </w:rPr>
      </w:pPr>
    </w:p>
    <w:p w:rsidR="00084196" w:rsidRPr="00084196" w:rsidRDefault="00084196" w:rsidP="00084196">
      <w:pPr>
        <w:spacing w:after="200"/>
        <w:rPr>
          <w:rFonts w:eastAsia="Cambria"/>
          <w:lang w:eastAsia="en-US"/>
        </w:rPr>
      </w:pPr>
    </w:p>
    <w:p w:rsidR="00084196" w:rsidRPr="00084196" w:rsidRDefault="00084196" w:rsidP="00084196">
      <w:pPr>
        <w:spacing w:after="200"/>
        <w:rPr>
          <w:rFonts w:eastAsia="Cambria"/>
          <w:lang w:eastAsia="en-US"/>
        </w:rPr>
      </w:pPr>
    </w:p>
    <w:p w:rsidR="00084196" w:rsidRPr="00084196" w:rsidRDefault="00084196" w:rsidP="00084196">
      <w:pPr>
        <w:spacing w:after="200"/>
        <w:rPr>
          <w:rFonts w:eastAsia="Cambria"/>
          <w:lang w:eastAsia="en-US"/>
        </w:rPr>
      </w:pPr>
    </w:p>
    <w:p w:rsidR="00084196" w:rsidRPr="00084196" w:rsidRDefault="00084196" w:rsidP="00084196">
      <w:pPr>
        <w:spacing w:after="200"/>
        <w:rPr>
          <w:rFonts w:eastAsia="Cambria"/>
          <w:lang w:eastAsia="en-US"/>
        </w:rPr>
      </w:pPr>
      <w:r w:rsidRPr="00084196">
        <w:rPr>
          <w:rFonts w:eastAsia="Cambria"/>
          <w:lang w:eastAsia="en-US"/>
        </w:rPr>
        <w:t>ПРОГРАММА И МЕТОДИКА ТЕСТИРОВАНИЯ СИСТЕМЫ НА УЧЕБНОМ ПОЛИГОНЕ</w:t>
      </w:r>
    </w:p>
    <w:p w:rsidR="00084196" w:rsidRPr="00084196" w:rsidRDefault="00084196" w:rsidP="00084196">
      <w:pPr>
        <w:spacing w:after="200"/>
        <w:rPr>
          <w:rFonts w:eastAsia="Cambria"/>
          <w:lang w:eastAsia="en-US"/>
        </w:rPr>
      </w:pPr>
    </w:p>
    <w:p w:rsidR="00084196" w:rsidRPr="00084196" w:rsidRDefault="00084196" w:rsidP="00084196">
      <w:pPr>
        <w:spacing w:after="200"/>
        <w:rPr>
          <w:rFonts w:eastAsia="Cambria"/>
          <w:lang w:eastAsia="en-US"/>
        </w:rPr>
      </w:pPr>
      <w:r w:rsidRPr="00084196">
        <w:rPr>
          <w:rFonts w:eastAsia="Cambria"/>
          <w:lang w:eastAsia="en-US"/>
        </w:rPr>
        <w:t>ПРОЕКТ NWR-C-CA6-3 «ВНЕДРЕНИЕ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p>
    <w:p w:rsidR="00084196" w:rsidRPr="00084196" w:rsidRDefault="00084196" w:rsidP="00084196">
      <w:pPr>
        <w:spacing w:after="200"/>
        <w:rPr>
          <w:rFonts w:eastAsia="Cambria"/>
          <w:lang w:eastAsia="en-US"/>
        </w:rPr>
      </w:pPr>
    </w:p>
    <w:p w:rsidR="00084196" w:rsidRPr="00084196" w:rsidRDefault="00084196" w:rsidP="00084196">
      <w:pPr>
        <w:spacing w:after="200"/>
        <w:rPr>
          <w:rFonts w:eastAsia="Cambria"/>
          <w:lang w:eastAsia="en-US"/>
        </w:rPr>
      </w:pPr>
    </w:p>
    <w:p w:rsidR="00084196" w:rsidRPr="00084196" w:rsidRDefault="00084196" w:rsidP="00084196">
      <w:pPr>
        <w:spacing w:after="200"/>
        <w:jc w:val="center"/>
        <w:rPr>
          <w:rFonts w:eastAsia="Cambria"/>
          <w:lang w:eastAsia="en-US"/>
        </w:rPr>
      </w:pPr>
      <w:r w:rsidRPr="00084196">
        <w:rPr>
          <w:rFonts w:eastAsia="Cambria"/>
          <w:lang w:eastAsia="en-US"/>
        </w:rPr>
        <w:t>Код документа:</w:t>
      </w:r>
      <w:r w:rsidRPr="00084196">
        <w:rPr>
          <w:rFonts w:eastAsia="Cambria"/>
          <w:lang w:eastAsia="en-US"/>
        </w:rPr>
        <w:tab/>
        <w:t>NWR-C-CA6-3_1_П1-1.0</w:t>
      </w: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Pr="00084196" w:rsidRDefault="00084196" w:rsidP="00084196">
      <w:pPr>
        <w:spacing w:after="200"/>
        <w:jc w:val="center"/>
        <w:rPr>
          <w:rFonts w:eastAsia="Cambria"/>
          <w:lang w:eastAsia="en-US"/>
        </w:rPr>
      </w:pPr>
    </w:p>
    <w:p w:rsidR="00084196" w:rsidRDefault="00084196" w:rsidP="00084196">
      <w:pPr>
        <w:spacing w:after="200"/>
        <w:rPr>
          <w:rFonts w:eastAsia="Cambria"/>
          <w:lang w:eastAsia="en-US"/>
        </w:rPr>
      </w:pPr>
      <w:bookmarkStart w:id="445" w:name="_Toc178743547"/>
      <w:bookmarkStart w:id="446" w:name="_Toc340572452"/>
      <w:bookmarkStart w:id="447" w:name="_Toc340572690"/>
      <w:bookmarkStart w:id="448" w:name="_Toc340572707"/>
      <w:bookmarkStart w:id="449" w:name="_Toc340577149"/>
    </w:p>
    <w:p w:rsidR="00E71598" w:rsidRDefault="00E71598" w:rsidP="00084196">
      <w:pPr>
        <w:spacing w:after="200"/>
        <w:rPr>
          <w:rFonts w:eastAsia="Cambria"/>
          <w:lang w:eastAsia="en-US"/>
        </w:rPr>
      </w:pPr>
    </w:p>
    <w:p w:rsidR="00E71598" w:rsidRDefault="00E71598" w:rsidP="00084196">
      <w:pPr>
        <w:spacing w:after="200"/>
        <w:rPr>
          <w:rFonts w:eastAsia="Cambria"/>
          <w:lang w:eastAsia="en-US"/>
        </w:rPr>
      </w:pPr>
    </w:p>
    <w:p w:rsidR="00E71598" w:rsidRDefault="00E71598" w:rsidP="00084196">
      <w:pPr>
        <w:spacing w:after="200"/>
        <w:rPr>
          <w:rFonts w:eastAsia="Cambria"/>
          <w:lang w:eastAsia="en-US"/>
        </w:rPr>
      </w:pPr>
    </w:p>
    <w:p w:rsidR="00E71598" w:rsidRPr="00084196" w:rsidRDefault="00E71598" w:rsidP="00084196">
      <w:pPr>
        <w:spacing w:after="200"/>
        <w:rPr>
          <w:rFonts w:eastAsia="Cambria"/>
          <w:lang w:eastAsia="en-US"/>
        </w:rPr>
      </w:pPr>
    </w:p>
    <w:p w:rsidR="00084196" w:rsidRPr="00084196" w:rsidRDefault="00084196" w:rsidP="009E2276">
      <w:pPr>
        <w:keepNext/>
        <w:numPr>
          <w:ilvl w:val="0"/>
          <w:numId w:val="399"/>
        </w:numPr>
        <w:spacing w:before="240" w:after="240" w:line="360" w:lineRule="auto"/>
        <w:jc w:val="both"/>
        <w:outlineLvl w:val="0"/>
        <w:rPr>
          <w:rFonts w:eastAsia="TimesNewRomanPSMT"/>
          <w:b/>
          <w:bCs/>
          <w:kern w:val="32"/>
          <w:sz w:val="28"/>
          <w:szCs w:val="32"/>
          <w:lang w:bidi="en-US"/>
        </w:rPr>
      </w:pPr>
      <w:bookmarkStart w:id="450" w:name="_Toc387931519"/>
      <w:bookmarkStart w:id="451" w:name="_Toc407364744"/>
      <w:r w:rsidRPr="00084196">
        <w:rPr>
          <w:rFonts w:eastAsia="TimesNewRomanPSMT"/>
          <w:b/>
          <w:bCs/>
          <w:kern w:val="32"/>
          <w:sz w:val="28"/>
          <w:szCs w:val="32"/>
          <w:lang w:bidi="en-US"/>
        </w:rPr>
        <w:lastRenderedPageBreak/>
        <w:t>Термины, определения и сокращения</w:t>
      </w:r>
      <w:bookmarkEnd w:id="450"/>
      <w:bookmarkEnd w:id="451"/>
    </w:p>
    <w:p w:rsidR="00084196" w:rsidRPr="00084196" w:rsidRDefault="00084196" w:rsidP="00084196">
      <w:pPr>
        <w:spacing w:line="360" w:lineRule="auto"/>
        <w:ind w:firstLine="709"/>
        <w:jc w:val="both"/>
        <w:rPr>
          <w:sz w:val="26"/>
          <w:lang w:eastAsia="en-US" w:bidi="en-US"/>
        </w:rPr>
      </w:pPr>
      <w:bookmarkStart w:id="452" w:name="_Toc341974683"/>
      <w:bookmarkStart w:id="453" w:name="_Toc341983846"/>
      <w:r w:rsidRPr="00084196">
        <w:rPr>
          <w:sz w:val="26"/>
          <w:lang w:eastAsia="en-US" w:bidi="en-US"/>
        </w:rPr>
        <w:t>1.2 В настоящем документе используют следующие сокращения:</w:t>
      </w:r>
    </w:p>
    <w:tbl>
      <w:tblPr>
        <w:tblW w:w="9072" w:type="dxa"/>
        <w:tblInd w:w="817" w:type="dxa"/>
        <w:tblLook w:val="01E0" w:firstRow="1" w:lastRow="1" w:firstColumn="1" w:lastColumn="1" w:noHBand="0" w:noVBand="0"/>
      </w:tblPr>
      <w:tblGrid>
        <w:gridCol w:w="1276"/>
        <w:gridCol w:w="7796"/>
      </w:tblGrid>
      <w:tr w:rsidR="00084196" w:rsidRPr="00084196" w:rsidTr="00084196">
        <w:trPr>
          <w:cantSplit/>
          <w:trHeight w:val="20"/>
        </w:trPr>
        <w:tc>
          <w:tcPr>
            <w:tcW w:w="0" w:type="auto"/>
            <w:vAlign w:val="center"/>
          </w:tcPr>
          <w:p w:rsidR="00084196" w:rsidRPr="00084196" w:rsidRDefault="00084196" w:rsidP="00084196">
            <w:pPr>
              <w:spacing w:line="360" w:lineRule="auto"/>
              <w:rPr>
                <w:sz w:val="26"/>
                <w:szCs w:val="26"/>
                <w:lang w:eastAsia="en-US" w:bidi="en-US"/>
              </w:rPr>
            </w:pPr>
            <w:r w:rsidRPr="00084196">
              <w:rPr>
                <w:sz w:val="26"/>
                <w:szCs w:val="26"/>
                <w:lang w:eastAsia="en-US" w:bidi="en-US"/>
              </w:rPr>
              <w:t>АРМ</w:t>
            </w:r>
          </w:p>
        </w:tc>
        <w:tc>
          <w:tcPr>
            <w:tcW w:w="7796" w:type="dxa"/>
            <w:vAlign w:val="center"/>
          </w:tcPr>
          <w:p w:rsidR="00084196" w:rsidRPr="00084196" w:rsidRDefault="00084196" w:rsidP="00084196">
            <w:pPr>
              <w:spacing w:line="360" w:lineRule="auto"/>
              <w:rPr>
                <w:sz w:val="26"/>
                <w:szCs w:val="26"/>
              </w:rPr>
            </w:pPr>
            <w:r w:rsidRPr="00084196">
              <w:rPr>
                <w:sz w:val="26"/>
                <w:szCs w:val="26"/>
              </w:rPr>
              <w:t>-автоматизированное рабочее место</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АС</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-автоматизированная система;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БД</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rPr>
              <w:t>-база данных;</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БП</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-бизнес-процесс;</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ДСЕ</w:t>
            </w:r>
          </w:p>
          <w:p w:rsidR="00084196" w:rsidRPr="00084196" w:rsidRDefault="00084196" w:rsidP="00084196">
            <w:pPr>
              <w:spacing w:line="360" w:lineRule="auto"/>
              <w:rPr>
                <w:sz w:val="26"/>
                <w:szCs w:val="26"/>
                <w:lang w:eastAsia="en-US" w:bidi="en-US"/>
              </w:rPr>
            </w:pPr>
            <w:r w:rsidRPr="00084196">
              <w:rPr>
                <w:sz w:val="26"/>
                <w:szCs w:val="26"/>
                <w:lang w:eastAsia="en-US" w:bidi="en-US"/>
              </w:rPr>
              <w:t>ДЭ</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-детали и сборочные единицы;</w:t>
            </w:r>
          </w:p>
          <w:p w:rsidR="00084196" w:rsidRPr="00084196" w:rsidRDefault="00084196" w:rsidP="00084196">
            <w:pPr>
              <w:spacing w:line="360" w:lineRule="auto"/>
              <w:rPr>
                <w:sz w:val="26"/>
                <w:szCs w:val="26"/>
                <w:lang w:eastAsia="en-US" w:bidi="en-US"/>
              </w:rPr>
            </w:pPr>
            <w:r w:rsidRPr="00084196">
              <w:rPr>
                <w:sz w:val="26"/>
                <w:szCs w:val="26"/>
                <w:lang w:eastAsia="en-US" w:bidi="en-US"/>
              </w:rPr>
              <w:t>- электронный документ;</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ИС</w:t>
            </w:r>
          </w:p>
        </w:tc>
        <w:tc>
          <w:tcPr>
            <w:tcW w:w="7796" w:type="dxa"/>
            <w:vAlign w:val="center"/>
            <w:hideMark/>
          </w:tcPr>
          <w:p w:rsidR="00084196" w:rsidRPr="00084196" w:rsidRDefault="00084196" w:rsidP="00084196">
            <w:pPr>
              <w:keepNext/>
              <w:shd w:val="clear" w:color="auto" w:fill="FFFFFF"/>
              <w:tabs>
                <w:tab w:val="left" w:pos="1625"/>
              </w:tabs>
              <w:suppressAutoHyphens/>
              <w:spacing w:line="360" w:lineRule="auto"/>
              <w:rPr>
                <w:spacing w:val="-1"/>
                <w:sz w:val="26"/>
                <w:szCs w:val="26"/>
                <w:lang w:eastAsia="ar-SA"/>
              </w:rPr>
            </w:pPr>
            <w:r w:rsidRPr="00084196">
              <w:rPr>
                <w:spacing w:val="-1"/>
                <w:sz w:val="26"/>
                <w:szCs w:val="26"/>
                <w:lang w:eastAsia="ar-SA"/>
              </w:rPr>
              <w:t>-информационная система;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КД</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-конструкторская документация;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КИМ</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-координатно-измерительная машина;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КП</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-конструкторское проектирование;</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ЛВС</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-локальная вычислительная сеть;</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ЛКП</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-лакокрасочное покрытие;</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МиС</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rPr>
              <w:t>-материалы и сортаменты;</w:t>
            </w:r>
          </w:p>
        </w:tc>
      </w:tr>
      <w:tr w:rsidR="00084196" w:rsidRPr="00084196" w:rsidTr="00084196">
        <w:trPr>
          <w:cantSplit/>
          <w:trHeight w:val="20"/>
        </w:trPr>
        <w:tc>
          <w:tcPr>
            <w:tcW w:w="0" w:type="auto"/>
            <w:vAlign w:val="center"/>
          </w:tcPr>
          <w:p w:rsidR="00084196" w:rsidRPr="00084196" w:rsidRDefault="00084196" w:rsidP="00084196">
            <w:pPr>
              <w:spacing w:line="360" w:lineRule="auto"/>
              <w:rPr>
                <w:sz w:val="26"/>
                <w:szCs w:val="26"/>
                <w:lang w:eastAsia="en-US" w:bidi="en-US"/>
              </w:rPr>
            </w:pPr>
            <w:r w:rsidRPr="00084196">
              <w:rPr>
                <w:sz w:val="26"/>
                <w:szCs w:val="26"/>
                <w:lang w:eastAsia="en-US" w:bidi="en-US"/>
              </w:rPr>
              <w:t>МТР</w:t>
            </w:r>
          </w:p>
        </w:tc>
        <w:tc>
          <w:tcPr>
            <w:tcW w:w="7796" w:type="dxa"/>
            <w:vAlign w:val="center"/>
          </w:tcPr>
          <w:p w:rsidR="00084196" w:rsidRPr="00084196" w:rsidRDefault="00084196" w:rsidP="00084196">
            <w:pPr>
              <w:spacing w:line="360" w:lineRule="auto"/>
              <w:rPr>
                <w:sz w:val="26"/>
                <w:szCs w:val="26"/>
              </w:rPr>
            </w:pPr>
            <w:r w:rsidRPr="00084196">
              <w:rPr>
                <w:sz w:val="26"/>
                <w:szCs w:val="26"/>
              </w:rPr>
              <w:t>-материально-технические ресурсы;</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НД</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-нормативный документ;</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НСД</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-несанкционированный доступ к информации;</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НСИ</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-нормативно-справочная информация;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ОГТ</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-отдел главного технолога;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ОКР</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-опытно-конструкторские работы;</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ПО</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-программное обеспечение;</w:t>
            </w:r>
          </w:p>
        </w:tc>
      </w:tr>
      <w:tr w:rsidR="00084196" w:rsidRPr="00084196" w:rsidTr="00084196">
        <w:trPr>
          <w:cantSplit/>
          <w:trHeight w:val="20"/>
        </w:trPr>
        <w:tc>
          <w:tcPr>
            <w:tcW w:w="0" w:type="auto"/>
            <w:vAlign w:val="center"/>
          </w:tcPr>
          <w:p w:rsidR="00084196" w:rsidRPr="00084196" w:rsidRDefault="00084196" w:rsidP="00084196">
            <w:pPr>
              <w:spacing w:line="360" w:lineRule="auto"/>
              <w:rPr>
                <w:sz w:val="26"/>
                <w:szCs w:val="26"/>
                <w:lang w:eastAsia="en-US" w:bidi="en-US"/>
              </w:rPr>
            </w:pPr>
            <w:r w:rsidRPr="00084196">
              <w:rPr>
                <w:sz w:val="26"/>
                <w:szCs w:val="26"/>
                <w:lang w:eastAsia="en-US" w:bidi="en-US"/>
              </w:rPr>
              <w:t>ПУ</w:t>
            </w:r>
          </w:p>
        </w:tc>
        <w:tc>
          <w:tcPr>
            <w:tcW w:w="7796" w:type="dxa"/>
            <w:vAlign w:val="center"/>
          </w:tcPr>
          <w:p w:rsidR="00084196" w:rsidRPr="00084196" w:rsidRDefault="00084196" w:rsidP="00084196">
            <w:pPr>
              <w:spacing w:line="360" w:lineRule="auto"/>
              <w:rPr>
                <w:sz w:val="26"/>
                <w:szCs w:val="26"/>
              </w:rPr>
            </w:pPr>
            <w:r w:rsidRPr="00084196">
              <w:rPr>
                <w:sz w:val="26"/>
                <w:szCs w:val="26"/>
              </w:rPr>
              <w:t>- печатный узел;</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РД</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-руководящие документы;</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САПР</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-система автоматизированного проектирования;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СД</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-схема деления изделия на составные части;</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СДР</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-структура декомпозированных работ;</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СИ</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-стандартные изделия;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СПиУПП</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-Система планирования и управления подготовкой производства;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СТО</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-средства технологического оснащения;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СУ</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-система управления;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СЧ</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rPr>
              <w:t>-составная часть;</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lastRenderedPageBreak/>
              <w:t>ТЗ</w:t>
            </w:r>
          </w:p>
        </w:tc>
        <w:tc>
          <w:tcPr>
            <w:tcW w:w="7796" w:type="dxa"/>
            <w:vAlign w:val="center"/>
            <w:hideMark/>
          </w:tcPr>
          <w:p w:rsidR="00084196" w:rsidRPr="00084196" w:rsidRDefault="00084196" w:rsidP="00084196">
            <w:pPr>
              <w:keepNext/>
              <w:shd w:val="clear" w:color="auto" w:fill="FFFFFF"/>
              <w:tabs>
                <w:tab w:val="left" w:pos="1625"/>
              </w:tabs>
              <w:suppressAutoHyphens/>
              <w:spacing w:line="360" w:lineRule="auto"/>
              <w:rPr>
                <w:spacing w:val="-1"/>
                <w:sz w:val="26"/>
                <w:szCs w:val="26"/>
                <w:lang w:eastAsia="ar-SA"/>
              </w:rPr>
            </w:pPr>
            <w:r w:rsidRPr="00084196">
              <w:rPr>
                <w:spacing w:val="-1"/>
                <w:sz w:val="26"/>
                <w:szCs w:val="26"/>
                <w:lang w:eastAsia="ar-SA"/>
              </w:rPr>
              <w:t>-техническое задание;</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ТИС</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-Типовая информационная система;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ТП</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-технологический процесс;</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ТПП</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-технологическая подготовка производства;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ТУ</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-технические условия;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УП</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-управляющая программа;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ЦТГ</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-цеховая технологическая группа;</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ЧПУ</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-числовое программное управление;</w:t>
            </w:r>
          </w:p>
        </w:tc>
      </w:tr>
      <w:tr w:rsidR="00084196" w:rsidRPr="00084196" w:rsidTr="00084196">
        <w:trPr>
          <w:cantSplit/>
          <w:trHeight w:val="231"/>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ЧТЗ</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-частное техническое задание</w:t>
            </w:r>
          </w:p>
        </w:tc>
      </w:tr>
      <w:tr w:rsidR="00084196" w:rsidRPr="00084196" w:rsidTr="00084196">
        <w:trPr>
          <w:cantSplit/>
          <w:trHeight w:val="20"/>
        </w:trPr>
        <w:tc>
          <w:tcPr>
            <w:tcW w:w="0" w:type="auto"/>
            <w:vAlign w:val="center"/>
          </w:tcPr>
          <w:p w:rsidR="00084196" w:rsidRPr="00084196" w:rsidRDefault="00084196" w:rsidP="00084196">
            <w:pPr>
              <w:spacing w:line="360" w:lineRule="auto"/>
              <w:rPr>
                <w:sz w:val="26"/>
                <w:szCs w:val="26"/>
                <w:lang w:eastAsia="en-US" w:bidi="en-US"/>
              </w:rPr>
            </w:pPr>
            <w:r w:rsidRPr="00084196">
              <w:rPr>
                <w:sz w:val="26"/>
                <w:szCs w:val="26"/>
                <w:lang w:eastAsia="en-US" w:bidi="en-US"/>
              </w:rPr>
              <w:t>ЭКД</w:t>
            </w:r>
          </w:p>
        </w:tc>
        <w:tc>
          <w:tcPr>
            <w:tcW w:w="7796" w:type="dxa"/>
            <w:vAlign w:val="center"/>
          </w:tcPr>
          <w:p w:rsidR="00084196" w:rsidRPr="00084196" w:rsidRDefault="00084196" w:rsidP="00084196">
            <w:pPr>
              <w:spacing w:line="360" w:lineRule="auto"/>
              <w:rPr>
                <w:sz w:val="26"/>
                <w:szCs w:val="26"/>
              </w:rPr>
            </w:pPr>
            <w:r w:rsidRPr="00084196">
              <w:rPr>
                <w:sz w:val="26"/>
                <w:szCs w:val="26"/>
              </w:rPr>
              <w:t>-электронный конструкторский документ</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ЭМИ</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-электронная модель изделия;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ЭСИ</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-электронная структура изделия;</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ЭЦП</w:t>
            </w:r>
          </w:p>
        </w:tc>
        <w:tc>
          <w:tcPr>
            <w:tcW w:w="7796" w:type="dxa"/>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-электронная цифровая подпись;</w:t>
            </w:r>
          </w:p>
        </w:tc>
      </w:tr>
      <w:tr w:rsidR="00084196" w:rsidRPr="00084196" w:rsidTr="00084196">
        <w:trPr>
          <w:cantSplit/>
          <w:trHeight w:val="20"/>
        </w:trPr>
        <w:tc>
          <w:tcPr>
            <w:tcW w:w="0" w:type="auto"/>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ЯОК</w:t>
            </w:r>
          </w:p>
        </w:tc>
        <w:tc>
          <w:tcPr>
            <w:tcW w:w="7796" w:type="dxa"/>
            <w:vAlign w:val="center"/>
            <w:hideMark/>
          </w:tcPr>
          <w:p w:rsidR="00084196" w:rsidRPr="00084196" w:rsidRDefault="00084196" w:rsidP="00084196">
            <w:pPr>
              <w:spacing w:line="360" w:lineRule="auto"/>
              <w:rPr>
                <w:sz w:val="26"/>
                <w:szCs w:val="26"/>
              </w:rPr>
            </w:pPr>
            <w:r w:rsidRPr="00084196">
              <w:rPr>
                <w:sz w:val="26"/>
                <w:szCs w:val="26"/>
              </w:rPr>
              <w:t>-ядерно-оружейный комплекс;</w:t>
            </w:r>
          </w:p>
        </w:tc>
      </w:tr>
    </w:tbl>
    <w:p w:rsidR="00084196" w:rsidRPr="00084196" w:rsidRDefault="00084196" w:rsidP="00084196">
      <w:pPr>
        <w:spacing w:line="360" w:lineRule="auto"/>
        <w:ind w:firstLine="709"/>
        <w:jc w:val="both"/>
        <w:rPr>
          <w:sz w:val="26"/>
          <w:lang w:eastAsia="en-US" w:bidi="en-US"/>
        </w:rPr>
      </w:pPr>
      <w:r w:rsidRPr="00084196">
        <w:rPr>
          <w:sz w:val="26"/>
          <w:lang w:bidi="en-US"/>
        </w:rPr>
        <w:t>1.3 В настоящем документе используются следующие сокращения должностных ролей, используемых в тестировании:</w:t>
      </w:r>
    </w:p>
    <w:tbl>
      <w:tblPr>
        <w:tblW w:w="4388" w:type="pct"/>
        <w:tblInd w:w="817" w:type="dxa"/>
        <w:tblLook w:val="01E0" w:firstRow="1" w:lastRow="1" w:firstColumn="1" w:lastColumn="1" w:noHBand="0" w:noVBand="0"/>
      </w:tblPr>
      <w:tblGrid>
        <w:gridCol w:w="1382"/>
        <w:gridCol w:w="7265"/>
      </w:tblGrid>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А</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-администратор системы;</w:t>
            </w:r>
          </w:p>
        </w:tc>
      </w:tr>
      <w:tr w:rsidR="00084196" w:rsidRPr="00084196" w:rsidTr="00084196">
        <w:trPr>
          <w:cantSplit/>
        </w:trPr>
        <w:tc>
          <w:tcPr>
            <w:tcW w:w="799" w:type="pct"/>
            <w:vAlign w:val="center"/>
          </w:tcPr>
          <w:p w:rsidR="00084196" w:rsidRPr="00084196" w:rsidRDefault="00084196" w:rsidP="00084196">
            <w:pPr>
              <w:spacing w:line="360" w:lineRule="auto"/>
              <w:rPr>
                <w:sz w:val="26"/>
                <w:szCs w:val="26"/>
                <w:lang w:eastAsia="en-US" w:bidi="en-US"/>
              </w:rPr>
            </w:pPr>
            <w:r w:rsidRPr="00084196">
              <w:rPr>
                <w:sz w:val="26"/>
                <w:szCs w:val="26"/>
                <w:lang w:eastAsia="en-US" w:bidi="en-US"/>
              </w:rPr>
              <w:t>АИБ</w:t>
            </w:r>
          </w:p>
        </w:tc>
        <w:tc>
          <w:tcPr>
            <w:tcW w:w="4201" w:type="pct"/>
            <w:vAlign w:val="center"/>
          </w:tcPr>
          <w:p w:rsidR="00084196" w:rsidRPr="00084196" w:rsidRDefault="00084196" w:rsidP="00084196">
            <w:pPr>
              <w:spacing w:line="360" w:lineRule="auto"/>
              <w:rPr>
                <w:sz w:val="26"/>
                <w:szCs w:val="26"/>
              </w:rPr>
            </w:pPr>
            <w:r w:rsidRPr="00084196">
              <w:rPr>
                <w:sz w:val="26"/>
                <w:szCs w:val="26"/>
              </w:rPr>
              <w:t>-администратор информационной безопасности;</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ВК</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-ведущий конструктор;</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ВП</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-военное представительство;</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ВР</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-ведущий расчётчик;</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ИпВС</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-инженер по ведению справочников;</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К</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-конструктор;</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КО</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-конструктор оснастки;</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-нормоконтролёр;</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НМ</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-нормировщик материалов;</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НТ</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-нормировщик трудозатрат;</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ОзВС</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-ответственный за ведение справочников;</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ОПР ТПП</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-ответственный за планирование работ ТПП;</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-расчётчик;</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 ЦТГ</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-руководитель ЦТГ;</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РА</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-работник архива;</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РГМН</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-руководитель группы материального нормирования;</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lastRenderedPageBreak/>
              <w:t>РГР</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-руководитель группы расцеховки;</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РКП</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-руководитель конструкторского подразделения;</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РСА</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-руководитель службы архива;</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РСТН</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-руководитель службы трудового нормирования;</w:t>
            </w:r>
          </w:p>
        </w:tc>
      </w:tr>
      <w:tr w:rsidR="00084196" w:rsidRPr="00084196" w:rsidTr="00084196">
        <w:trPr>
          <w:cantSplit/>
        </w:trPr>
        <w:tc>
          <w:tcPr>
            <w:tcW w:w="799" w:type="pct"/>
            <w:vAlign w:val="center"/>
          </w:tcPr>
          <w:p w:rsidR="00084196" w:rsidRPr="00084196" w:rsidRDefault="00084196" w:rsidP="00084196">
            <w:pPr>
              <w:spacing w:line="360" w:lineRule="auto"/>
              <w:rPr>
                <w:sz w:val="26"/>
                <w:szCs w:val="26"/>
                <w:lang w:eastAsia="en-US" w:bidi="en-US"/>
              </w:rPr>
            </w:pPr>
            <w:r w:rsidRPr="00084196">
              <w:rPr>
                <w:sz w:val="26"/>
                <w:szCs w:val="26"/>
                <w:lang w:eastAsia="en-US" w:bidi="en-US"/>
              </w:rPr>
              <w:t>РТП</w:t>
            </w:r>
          </w:p>
        </w:tc>
        <w:tc>
          <w:tcPr>
            <w:tcW w:w="4201" w:type="pct"/>
            <w:vAlign w:val="center"/>
          </w:tcPr>
          <w:p w:rsidR="00084196" w:rsidRPr="00084196" w:rsidRDefault="00084196" w:rsidP="00084196">
            <w:pPr>
              <w:spacing w:line="360" w:lineRule="auto"/>
              <w:rPr>
                <w:sz w:val="26"/>
                <w:szCs w:val="26"/>
              </w:rPr>
            </w:pPr>
            <w:r w:rsidRPr="00084196">
              <w:rPr>
                <w:sz w:val="26"/>
                <w:szCs w:val="26"/>
              </w:rPr>
              <w:t>- руководитель технологического подразделения</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РСГТ</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 руководитель  службы главного технолога;</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РЦ</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-расцеховщик;</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 ЦТГ</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-технолог ЦТГ;</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 ОГТ</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-технолог ОГТ;</w:t>
            </w:r>
          </w:p>
        </w:tc>
      </w:tr>
      <w:tr w:rsidR="00084196" w:rsidRPr="00084196" w:rsidTr="00084196">
        <w:trPr>
          <w:cantSplit/>
        </w:trPr>
        <w:tc>
          <w:tcPr>
            <w:tcW w:w="799" w:type="pct"/>
            <w:vAlign w:val="center"/>
            <w:hideMark/>
          </w:tcPr>
          <w:p w:rsidR="00084196" w:rsidRPr="00084196" w:rsidRDefault="00084196" w:rsidP="00084196">
            <w:pPr>
              <w:spacing w:line="360" w:lineRule="auto"/>
              <w:rPr>
                <w:sz w:val="26"/>
                <w:szCs w:val="26"/>
                <w:lang w:eastAsia="en-US" w:bidi="en-US"/>
              </w:rPr>
            </w:pPr>
            <w:r w:rsidRPr="00084196">
              <w:rPr>
                <w:sz w:val="26"/>
                <w:szCs w:val="26"/>
                <w:lang w:eastAsia="en-US" w:bidi="en-US"/>
              </w:rPr>
              <w:t>ТПр</w:t>
            </w:r>
          </w:p>
        </w:tc>
        <w:tc>
          <w:tcPr>
            <w:tcW w:w="4201" w:type="pct"/>
            <w:vAlign w:val="center"/>
            <w:hideMark/>
          </w:tcPr>
          <w:p w:rsidR="00084196" w:rsidRPr="00084196" w:rsidRDefault="00084196" w:rsidP="00084196">
            <w:pPr>
              <w:spacing w:line="360" w:lineRule="auto"/>
              <w:rPr>
                <w:sz w:val="26"/>
                <w:szCs w:val="26"/>
              </w:rPr>
            </w:pPr>
            <w:r w:rsidRPr="00084196">
              <w:rPr>
                <w:sz w:val="26"/>
                <w:szCs w:val="26"/>
              </w:rPr>
              <w:t>-технолог-программист.</w:t>
            </w:r>
          </w:p>
        </w:tc>
      </w:tr>
    </w:tbl>
    <w:p w:rsidR="00084196" w:rsidRPr="00084196" w:rsidRDefault="00084196" w:rsidP="009E2276">
      <w:pPr>
        <w:keepNext/>
        <w:numPr>
          <w:ilvl w:val="0"/>
          <w:numId w:val="399"/>
        </w:numPr>
        <w:spacing w:before="240" w:after="240" w:line="360" w:lineRule="auto"/>
        <w:jc w:val="both"/>
        <w:outlineLvl w:val="0"/>
        <w:rPr>
          <w:rFonts w:eastAsia="TimesNewRomanPSMT"/>
          <w:b/>
          <w:bCs/>
          <w:kern w:val="32"/>
          <w:sz w:val="28"/>
          <w:szCs w:val="32"/>
          <w:lang w:val="en-US" w:bidi="en-US"/>
        </w:rPr>
      </w:pPr>
      <w:bookmarkStart w:id="454" w:name="_Toc387931520"/>
      <w:bookmarkStart w:id="455" w:name="_Toc407364745"/>
      <w:bookmarkStart w:id="456" w:name="_Toc341974684"/>
      <w:bookmarkStart w:id="457" w:name="_Toc341983847"/>
      <w:bookmarkEnd w:id="452"/>
      <w:bookmarkEnd w:id="453"/>
      <w:r w:rsidRPr="00084196">
        <w:rPr>
          <w:rFonts w:eastAsia="TimesNewRomanPSMT"/>
          <w:b/>
          <w:bCs/>
          <w:kern w:val="32"/>
          <w:sz w:val="28"/>
          <w:szCs w:val="32"/>
          <w:lang w:bidi="en-US"/>
        </w:rPr>
        <w:t>Нормативные ссылки</w:t>
      </w:r>
      <w:bookmarkEnd w:id="454"/>
      <w:bookmarkEnd w:id="455"/>
    </w:p>
    <w:p w:rsidR="00084196" w:rsidRPr="00E71598" w:rsidRDefault="00084196" w:rsidP="00E71598">
      <w:pPr>
        <w:ind w:firstLine="709"/>
        <w:jc w:val="both"/>
        <w:rPr>
          <w:lang w:bidi="en-US"/>
        </w:rPr>
      </w:pPr>
      <w:r w:rsidRPr="00E71598">
        <w:rPr>
          <w:lang w:bidi="en-US"/>
        </w:rPr>
        <w:t>2.1 В настоящем документе использованы ссылки на следующие нормативные документы:</w:t>
      </w:r>
    </w:p>
    <w:p w:rsidR="00084196" w:rsidRPr="00E71598" w:rsidRDefault="00084196" w:rsidP="00E71598">
      <w:pPr>
        <w:ind w:firstLine="709"/>
        <w:jc w:val="both"/>
        <w:rPr>
          <w:lang w:bidi="en-US"/>
        </w:rPr>
      </w:pPr>
      <w:r w:rsidRPr="00E71598">
        <w:rPr>
          <w:lang w:bidi="en-US"/>
        </w:rPr>
        <w:t>ГОСТ 2.053-2006 «ЕСКД. Электронная структура изделия. Общие положения»</w:t>
      </w:r>
    </w:p>
    <w:p w:rsidR="00084196" w:rsidRPr="00E71598" w:rsidRDefault="00084196" w:rsidP="00E71598">
      <w:pPr>
        <w:ind w:firstLine="709"/>
        <w:jc w:val="both"/>
        <w:rPr>
          <w:lang w:bidi="en-US"/>
        </w:rPr>
      </w:pPr>
      <w:r w:rsidRPr="00E71598">
        <w:rPr>
          <w:lang w:bidi="en-US"/>
        </w:rPr>
        <w:t>ГОСТ 2.109-73 «ЕСКД. Основные требования к чертежам»</w:t>
      </w:r>
    </w:p>
    <w:p w:rsidR="00084196" w:rsidRPr="00E71598" w:rsidRDefault="00084196" w:rsidP="00E71598">
      <w:pPr>
        <w:ind w:firstLine="709"/>
        <w:jc w:val="both"/>
        <w:rPr>
          <w:lang w:bidi="en-US"/>
        </w:rPr>
      </w:pPr>
      <w:r w:rsidRPr="00E71598">
        <w:rPr>
          <w:lang w:bidi="en-US"/>
        </w:rPr>
        <w:t>ГОСТ 3.1121-84</w:t>
      </w:r>
      <w:r w:rsidRPr="00E71598">
        <w:rPr>
          <w:lang w:bidi="en-US"/>
        </w:rPr>
        <w:tab/>
        <w:t>«Единая система технологической документации. Общие требования к комплектности и оформлению комплектов документов на типовые и групповые технологические процессы (операции)»</w:t>
      </w:r>
    </w:p>
    <w:p w:rsidR="00084196" w:rsidRPr="00E71598" w:rsidRDefault="00084196" w:rsidP="00E71598">
      <w:pPr>
        <w:ind w:firstLine="709"/>
        <w:jc w:val="both"/>
        <w:rPr>
          <w:lang w:bidi="en-US"/>
        </w:rPr>
      </w:pPr>
      <w:r w:rsidRPr="00E71598">
        <w:rPr>
          <w:lang w:bidi="en-US"/>
        </w:rPr>
        <w:t xml:space="preserve"> ГОСТ 3.1122-84</w:t>
      </w:r>
      <w:r w:rsidRPr="00E71598">
        <w:rPr>
          <w:lang w:bidi="en-US"/>
        </w:rPr>
        <w:tab/>
        <w:t>«Единая система технологической документации. Формы и правила оформления документов специального назначения. Ведомости технологические»</w:t>
      </w:r>
    </w:p>
    <w:p w:rsidR="00084196" w:rsidRPr="00E71598" w:rsidRDefault="00084196" w:rsidP="00E71598">
      <w:pPr>
        <w:ind w:firstLine="709"/>
        <w:jc w:val="both"/>
        <w:rPr>
          <w:lang w:bidi="en-US"/>
        </w:rPr>
      </w:pPr>
      <w:r w:rsidRPr="00E71598">
        <w:rPr>
          <w:lang w:bidi="en-US"/>
        </w:rPr>
        <w:t>ГОСТ 3.1123-84</w:t>
      </w:r>
      <w:r w:rsidRPr="00E71598">
        <w:rPr>
          <w:lang w:bidi="en-US"/>
        </w:rPr>
        <w:tab/>
        <w:t>«Единая система технологической документации. Формы и правила оформления технологических документов, применяемых при нормировании расхода материалов»</w:t>
      </w:r>
    </w:p>
    <w:p w:rsidR="00084196" w:rsidRPr="00E71598" w:rsidRDefault="00084196" w:rsidP="00E71598">
      <w:pPr>
        <w:ind w:firstLine="709"/>
        <w:jc w:val="both"/>
        <w:rPr>
          <w:lang w:bidi="en-US"/>
        </w:rPr>
      </w:pPr>
      <w:r w:rsidRPr="00E71598">
        <w:rPr>
          <w:lang w:bidi="en-US"/>
        </w:rPr>
        <w:t>ГОСТ 12.2.003-91 «Оборудование производственное. Общие требования безопасности»</w:t>
      </w:r>
    </w:p>
    <w:p w:rsidR="00084196" w:rsidRPr="00E71598" w:rsidRDefault="00084196" w:rsidP="00E71598">
      <w:pPr>
        <w:ind w:firstLine="709"/>
        <w:jc w:val="both"/>
        <w:rPr>
          <w:lang w:bidi="en-US"/>
        </w:rPr>
      </w:pPr>
      <w:r w:rsidRPr="00E71598">
        <w:rPr>
          <w:lang w:bidi="en-US"/>
        </w:rPr>
        <w:t>ГОСТ 12.2.007.0-75 «Изделия электротехнические. Общие требования безопасности»</w:t>
      </w:r>
    </w:p>
    <w:p w:rsidR="00084196" w:rsidRPr="00084196" w:rsidRDefault="00084196" w:rsidP="009E2276">
      <w:pPr>
        <w:keepNext/>
        <w:numPr>
          <w:ilvl w:val="0"/>
          <w:numId w:val="399"/>
        </w:numPr>
        <w:spacing w:before="240" w:after="240" w:line="360" w:lineRule="auto"/>
        <w:jc w:val="both"/>
        <w:outlineLvl w:val="0"/>
        <w:rPr>
          <w:rFonts w:eastAsia="TimesNewRomanPSMT"/>
          <w:b/>
          <w:bCs/>
          <w:kern w:val="32"/>
          <w:sz w:val="28"/>
          <w:szCs w:val="32"/>
          <w:lang w:bidi="en-US"/>
        </w:rPr>
      </w:pPr>
      <w:bookmarkStart w:id="458" w:name="_Toc387931521"/>
      <w:bookmarkStart w:id="459" w:name="_Toc407364746"/>
      <w:r w:rsidRPr="00084196">
        <w:rPr>
          <w:rFonts w:eastAsia="TimesNewRomanPSMT"/>
          <w:b/>
          <w:bCs/>
          <w:kern w:val="32"/>
          <w:sz w:val="28"/>
          <w:szCs w:val="32"/>
          <w:lang w:bidi="en-US"/>
        </w:rPr>
        <w:t>Объект тестирования</w:t>
      </w:r>
      <w:bookmarkEnd w:id="456"/>
      <w:bookmarkEnd w:id="457"/>
      <w:bookmarkEnd w:id="458"/>
      <w:bookmarkEnd w:id="459"/>
    </w:p>
    <w:p w:rsidR="00084196" w:rsidRPr="00E71598" w:rsidRDefault="00084196" w:rsidP="00E71598">
      <w:pPr>
        <w:ind w:firstLine="709"/>
        <w:jc w:val="both"/>
        <w:rPr>
          <w:rFonts w:eastAsia="TimesNewRomanPSMT"/>
          <w:lang w:bidi="en-US"/>
        </w:rPr>
      </w:pPr>
      <w:r w:rsidRPr="00E71598">
        <w:rPr>
          <w:rFonts w:eastAsia="TimesNewRomanPSMT"/>
          <w:lang w:bidi="en-US"/>
        </w:rPr>
        <w:t xml:space="preserve">3.1 Объектом тестирования является </w:t>
      </w:r>
      <w:r w:rsidRPr="00E71598">
        <w:rPr>
          <w:rFonts w:eastAsia="SimSun" w:cs="Mangal"/>
          <w:kern w:val="1"/>
          <w:lang w:eastAsia="hi-IN" w:bidi="hi-IN"/>
        </w:rPr>
        <w:t xml:space="preserve">типовая информационная система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далее </w:t>
      </w:r>
      <w:r w:rsidRPr="00E71598">
        <w:rPr>
          <w:rFonts w:eastAsia="TimesNewRomanPSMT"/>
          <w:lang w:bidi="en-US"/>
        </w:rPr>
        <w:t>ТИС «3</w:t>
      </w:r>
      <w:r w:rsidRPr="00E71598">
        <w:rPr>
          <w:rFonts w:eastAsia="TimesNewRomanPSMT"/>
          <w:lang w:val="en-US" w:bidi="en-US"/>
        </w:rPr>
        <w:t>D</w:t>
      </w:r>
      <w:r w:rsidRPr="00E71598">
        <w:rPr>
          <w:rFonts w:eastAsia="TimesNewRomanPSMT"/>
          <w:lang w:bidi="en-US"/>
        </w:rPr>
        <w:t>»</w:t>
      </w:r>
    </w:p>
    <w:p w:rsidR="00084196" w:rsidRPr="00E71598" w:rsidRDefault="00084196" w:rsidP="00E71598">
      <w:pPr>
        <w:ind w:firstLine="709"/>
        <w:jc w:val="both"/>
        <w:rPr>
          <w:rFonts w:eastAsia="TimesNewRomanPSMT"/>
          <w:lang w:bidi="en-US"/>
        </w:rPr>
      </w:pPr>
      <w:r w:rsidRPr="00E71598">
        <w:rPr>
          <w:rFonts w:eastAsia="TimesNewRomanPSMT"/>
          <w:lang w:bidi="en-US"/>
        </w:rPr>
        <w:t>3.2 ТИС «3</w:t>
      </w:r>
      <w:r w:rsidRPr="00E71598">
        <w:rPr>
          <w:rFonts w:eastAsia="TimesNewRomanPSMT"/>
          <w:lang w:val="en-US" w:bidi="en-US"/>
        </w:rPr>
        <w:t>D</w:t>
      </w:r>
      <w:r w:rsidRPr="00E71598">
        <w:rPr>
          <w:rFonts w:eastAsia="TimesNewRomanPSMT"/>
          <w:lang w:bidi="en-US"/>
        </w:rPr>
        <w:t>» предназначена для автоматизации процессов конструкторско-технологической подготовки производства предприятия.</w:t>
      </w:r>
    </w:p>
    <w:p w:rsidR="00084196" w:rsidRPr="00E71598" w:rsidRDefault="00084196" w:rsidP="00E71598">
      <w:pPr>
        <w:ind w:firstLine="709"/>
        <w:jc w:val="both"/>
        <w:rPr>
          <w:rFonts w:eastAsia="TimesNewRomanPSMT"/>
          <w:lang w:bidi="en-US"/>
        </w:rPr>
      </w:pPr>
      <w:r w:rsidRPr="00E71598">
        <w:rPr>
          <w:rFonts w:eastAsia="TimesNewRomanPSMT"/>
          <w:lang w:bidi="en-US"/>
        </w:rPr>
        <w:t>3.3 Система включает:</w:t>
      </w:r>
    </w:p>
    <w:p w:rsidR="00084196" w:rsidRPr="00E71598" w:rsidRDefault="00084196" w:rsidP="00E71598">
      <w:pPr>
        <w:ind w:firstLine="709"/>
        <w:jc w:val="both"/>
        <w:rPr>
          <w:rFonts w:eastAsia="TimesNewRomanPSMT"/>
          <w:lang w:bidi="en-US"/>
        </w:rPr>
      </w:pPr>
      <w:r w:rsidRPr="00E71598">
        <w:rPr>
          <w:rFonts w:eastAsia="TimesNewRomanPSMT"/>
          <w:lang w:bidi="en-US"/>
        </w:rPr>
        <w:t>а) программное обеспечение:</w:t>
      </w:r>
    </w:p>
    <w:p w:rsidR="00084196" w:rsidRPr="00E71598" w:rsidRDefault="00084196" w:rsidP="00E71598">
      <w:pPr>
        <w:ind w:left="1134"/>
        <w:jc w:val="both"/>
        <w:rPr>
          <w:rFonts w:eastAsia="TimesNewRomanPSMT"/>
          <w:lang w:bidi="en-US"/>
        </w:rPr>
      </w:pPr>
      <w:r w:rsidRPr="00E71598">
        <w:rPr>
          <w:rFonts w:eastAsia="TimesNewRomanPSMT"/>
          <w:lang w:bidi="en-US"/>
        </w:rPr>
        <w:t>1) Система ЛОЦМАН:PLM 2014 SP1 (версия 14.0.1.109);</w:t>
      </w:r>
    </w:p>
    <w:p w:rsidR="00084196" w:rsidRPr="00E71598" w:rsidRDefault="00084196" w:rsidP="00E71598">
      <w:pPr>
        <w:ind w:left="1134"/>
        <w:jc w:val="both"/>
        <w:rPr>
          <w:rFonts w:eastAsia="TimesNewRomanPSMT"/>
          <w:lang w:bidi="en-US"/>
        </w:rPr>
      </w:pPr>
      <w:r w:rsidRPr="00E71598">
        <w:rPr>
          <w:rFonts w:eastAsia="TimesNewRomanPSMT"/>
          <w:lang w:bidi="en-US"/>
        </w:rPr>
        <w:t>2) САПР КОМПАС-3D V15 SP1 (версия 15.1.0);</w:t>
      </w:r>
    </w:p>
    <w:p w:rsidR="00084196" w:rsidRPr="00E71598" w:rsidRDefault="00084196" w:rsidP="00E71598">
      <w:pPr>
        <w:ind w:left="1134"/>
        <w:jc w:val="both"/>
        <w:rPr>
          <w:rFonts w:eastAsia="TimesNewRomanPSMT"/>
          <w:lang w:bidi="en-US"/>
        </w:rPr>
      </w:pPr>
      <w:r w:rsidRPr="00E71598">
        <w:rPr>
          <w:rFonts w:eastAsia="TimesNewRomanPSMT"/>
          <w:lang w:bidi="en-US"/>
        </w:rPr>
        <w:t>3) Справочник «Материалы и сортаменты» 2014 (версия 5, сборка 1569);</w:t>
      </w:r>
    </w:p>
    <w:p w:rsidR="00084196" w:rsidRPr="00E71598" w:rsidRDefault="00084196" w:rsidP="00E71598">
      <w:pPr>
        <w:ind w:left="1134"/>
        <w:jc w:val="both"/>
        <w:rPr>
          <w:rFonts w:eastAsia="TimesNewRomanPSMT"/>
          <w:lang w:bidi="en-US"/>
        </w:rPr>
      </w:pPr>
      <w:r w:rsidRPr="00E71598">
        <w:rPr>
          <w:rFonts w:eastAsia="TimesNewRomanPSMT"/>
          <w:lang w:bidi="en-US"/>
        </w:rPr>
        <w:t>4) Справочник «Стандартные изделия» 2014 (версия 6.1.0.1270);</w:t>
      </w:r>
    </w:p>
    <w:p w:rsidR="00084196" w:rsidRPr="00E71598" w:rsidRDefault="00084196" w:rsidP="00E71598">
      <w:pPr>
        <w:ind w:left="1134"/>
        <w:jc w:val="both"/>
        <w:rPr>
          <w:rFonts w:eastAsia="TimesNewRomanPSMT"/>
          <w:lang w:bidi="en-US"/>
        </w:rPr>
      </w:pPr>
      <w:r w:rsidRPr="00E71598">
        <w:rPr>
          <w:rFonts w:eastAsia="TimesNewRomanPSMT"/>
          <w:lang w:bidi="en-US"/>
        </w:rPr>
        <w:t>5) Справочник «Единицы измерения» 2014 (версия 4.1.0.64);</w:t>
      </w:r>
    </w:p>
    <w:p w:rsidR="00084196" w:rsidRPr="00E71598" w:rsidRDefault="00084196" w:rsidP="00E71598">
      <w:pPr>
        <w:ind w:left="1134"/>
        <w:jc w:val="both"/>
        <w:rPr>
          <w:rFonts w:eastAsia="TimesNewRomanPSMT"/>
          <w:lang w:bidi="en-US"/>
        </w:rPr>
      </w:pPr>
      <w:r w:rsidRPr="00E71598">
        <w:rPr>
          <w:rFonts w:eastAsia="TimesNewRomanPSMT"/>
          <w:lang w:bidi="en-US"/>
        </w:rPr>
        <w:t>6) Справочник технолога 2014 (версия 7.0.1.121);</w:t>
      </w:r>
    </w:p>
    <w:p w:rsidR="00084196" w:rsidRPr="00E71598" w:rsidRDefault="00084196" w:rsidP="00E71598">
      <w:pPr>
        <w:ind w:left="1134"/>
        <w:jc w:val="both"/>
        <w:rPr>
          <w:rFonts w:eastAsia="TimesNewRomanPSMT"/>
          <w:lang w:bidi="en-US"/>
        </w:rPr>
      </w:pPr>
      <w:r w:rsidRPr="00E71598">
        <w:rPr>
          <w:rFonts w:eastAsia="TimesNewRomanPSMT"/>
          <w:lang w:bidi="en-US"/>
        </w:rPr>
        <w:t>7) САПР ТП ВЕРТИКАЛЬ 2014 (версия 7.0 сборка 107);</w:t>
      </w:r>
    </w:p>
    <w:p w:rsidR="00084196" w:rsidRPr="00E71598" w:rsidRDefault="00084196" w:rsidP="00E71598">
      <w:pPr>
        <w:ind w:left="1134"/>
        <w:jc w:val="both"/>
        <w:rPr>
          <w:rFonts w:eastAsia="TimesNewRomanPSMT"/>
          <w:lang w:bidi="en-US"/>
        </w:rPr>
      </w:pPr>
      <w:r w:rsidRPr="00E71598">
        <w:rPr>
          <w:rFonts w:eastAsia="TimesNewRomanPSMT"/>
          <w:lang w:bidi="en-US"/>
        </w:rPr>
        <w:t>8) Система расчета режимов сварки (версия 7.0.1 сборка 1);</w:t>
      </w:r>
    </w:p>
    <w:p w:rsidR="00084196" w:rsidRPr="00E71598" w:rsidRDefault="00084196" w:rsidP="00E71598">
      <w:pPr>
        <w:ind w:left="1134"/>
        <w:jc w:val="both"/>
        <w:rPr>
          <w:rFonts w:eastAsia="TimesNewRomanPSMT"/>
          <w:lang w:bidi="en-US"/>
        </w:rPr>
      </w:pPr>
      <w:r w:rsidRPr="00E71598">
        <w:rPr>
          <w:rFonts w:eastAsia="TimesNewRomanPSMT"/>
          <w:lang w:bidi="en-US"/>
        </w:rPr>
        <w:lastRenderedPageBreak/>
        <w:t>9) Система нормирования материалов 2014 (версия 5.1.0.42);</w:t>
      </w:r>
    </w:p>
    <w:p w:rsidR="00084196" w:rsidRPr="00E71598" w:rsidRDefault="00084196" w:rsidP="00E71598">
      <w:pPr>
        <w:ind w:left="1134"/>
        <w:jc w:val="both"/>
        <w:rPr>
          <w:rFonts w:eastAsia="TimesNewRomanPSMT"/>
          <w:lang w:bidi="en-US"/>
        </w:rPr>
      </w:pPr>
      <w:r w:rsidRPr="00E71598">
        <w:rPr>
          <w:rFonts w:eastAsia="TimesNewRomanPSMT"/>
          <w:lang w:bidi="en-US"/>
        </w:rPr>
        <w:t>10) Систему трудового нормирования 2014 (версия 7.0.1.9);</w:t>
      </w:r>
    </w:p>
    <w:p w:rsidR="00084196" w:rsidRPr="00E71598" w:rsidRDefault="00084196" w:rsidP="00E71598">
      <w:pPr>
        <w:ind w:left="1134"/>
        <w:jc w:val="both"/>
        <w:rPr>
          <w:rFonts w:eastAsia="TimesNewRomanPSMT"/>
          <w:lang w:val="en-US" w:bidi="en-US"/>
        </w:rPr>
      </w:pPr>
      <w:r w:rsidRPr="00E71598">
        <w:rPr>
          <w:rFonts w:eastAsia="TimesNewRomanPSMT"/>
          <w:lang w:val="en-US" w:bidi="en-US"/>
        </w:rPr>
        <w:t>11) CAE-</w:t>
      </w:r>
      <w:r w:rsidRPr="00E71598">
        <w:rPr>
          <w:rFonts w:eastAsia="TimesNewRomanPSMT"/>
          <w:lang w:bidi="en-US"/>
        </w:rPr>
        <w:t>систему</w:t>
      </w:r>
      <w:r w:rsidRPr="00E71598">
        <w:rPr>
          <w:rFonts w:eastAsia="TimesNewRomanPSMT"/>
          <w:lang w:val="en-US" w:bidi="en-US"/>
        </w:rPr>
        <w:t xml:space="preserve"> APM WinMachine v.11;</w:t>
      </w:r>
    </w:p>
    <w:p w:rsidR="00084196" w:rsidRPr="00E71598" w:rsidRDefault="00084196" w:rsidP="00E71598">
      <w:pPr>
        <w:ind w:left="1134"/>
        <w:jc w:val="both"/>
        <w:rPr>
          <w:rFonts w:eastAsia="TimesNewRomanPSMT"/>
          <w:lang w:bidi="en-US"/>
        </w:rPr>
      </w:pPr>
      <w:r w:rsidRPr="00E71598">
        <w:rPr>
          <w:rFonts w:eastAsia="TimesNewRomanPSMT"/>
          <w:lang w:bidi="en-US"/>
        </w:rPr>
        <w:t>12) Систему программирования объёмной обработки на станках с ЧПУ «Гемма-3D» v.10.0;</w:t>
      </w:r>
    </w:p>
    <w:p w:rsidR="00084196" w:rsidRPr="00E71598" w:rsidRDefault="00084196" w:rsidP="00E71598">
      <w:pPr>
        <w:ind w:firstLine="709"/>
        <w:jc w:val="both"/>
        <w:rPr>
          <w:rFonts w:eastAsia="TimesNewRomanPSMT"/>
          <w:lang w:bidi="en-US"/>
        </w:rPr>
      </w:pPr>
      <w:r w:rsidRPr="00E71598">
        <w:rPr>
          <w:rFonts w:eastAsia="TimesNewRomanPSMT"/>
          <w:lang w:bidi="en-US"/>
        </w:rPr>
        <w:t>б) оборудование согласно требованиям к учебному полигону [1].</w:t>
      </w:r>
    </w:p>
    <w:p w:rsidR="00084196" w:rsidRPr="00E71598" w:rsidRDefault="00084196" w:rsidP="00E71598">
      <w:pPr>
        <w:ind w:firstLine="709"/>
        <w:jc w:val="both"/>
        <w:rPr>
          <w:rFonts w:eastAsia="TimesNewRomanPSMT"/>
          <w:lang w:bidi="en-US"/>
        </w:rPr>
      </w:pPr>
      <w:r w:rsidRPr="00E71598">
        <w:rPr>
          <w:rFonts w:eastAsia="TimesNewRomanPSMT"/>
          <w:lang w:bidi="en-US"/>
        </w:rPr>
        <w:t>3.4 Код проекта: NW-B-CA6-3.</w:t>
      </w:r>
    </w:p>
    <w:p w:rsidR="00084196" w:rsidRPr="00084196" w:rsidRDefault="00084196" w:rsidP="009E2276">
      <w:pPr>
        <w:keepNext/>
        <w:numPr>
          <w:ilvl w:val="0"/>
          <w:numId w:val="399"/>
        </w:numPr>
        <w:spacing w:before="240" w:after="240" w:line="360" w:lineRule="auto"/>
        <w:jc w:val="both"/>
        <w:outlineLvl w:val="0"/>
        <w:rPr>
          <w:rFonts w:eastAsia="TimesNewRomanPSMT"/>
          <w:b/>
          <w:bCs/>
          <w:kern w:val="32"/>
          <w:sz w:val="28"/>
          <w:szCs w:val="32"/>
          <w:lang w:bidi="en-US"/>
        </w:rPr>
      </w:pPr>
      <w:bookmarkStart w:id="460" w:name="_Toc341974685"/>
      <w:bookmarkStart w:id="461" w:name="_Toc341983848"/>
      <w:bookmarkStart w:id="462" w:name="_Toc387931522"/>
      <w:bookmarkStart w:id="463" w:name="_Toc407364747"/>
      <w:r w:rsidRPr="00084196">
        <w:rPr>
          <w:rFonts w:eastAsia="TimesNewRomanPSMT"/>
          <w:b/>
          <w:bCs/>
          <w:kern w:val="32"/>
          <w:sz w:val="28"/>
          <w:szCs w:val="32"/>
          <w:lang w:bidi="en-US"/>
        </w:rPr>
        <w:t xml:space="preserve">Цель </w:t>
      </w:r>
      <w:bookmarkEnd w:id="460"/>
      <w:bookmarkEnd w:id="461"/>
      <w:bookmarkEnd w:id="462"/>
      <w:r w:rsidRPr="00084196">
        <w:rPr>
          <w:rFonts w:eastAsia="TimesNewRomanPSMT"/>
          <w:b/>
          <w:bCs/>
          <w:kern w:val="32"/>
          <w:sz w:val="28"/>
          <w:szCs w:val="32"/>
          <w:lang w:bidi="en-US"/>
        </w:rPr>
        <w:t>тестирования</w:t>
      </w:r>
      <w:bookmarkEnd w:id="463"/>
    </w:p>
    <w:p w:rsidR="00084196" w:rsidRPr="00E71598" w:rsidRDefault="00084196" w:rsidP="00E71598">
      <w:pPr>
        <w:ind w:firstLine="709"/>
        <w:jc w:val="both"/>
        <w:rPr>
          <w:rFonts w:eastAsia="TimesNewRomanPSMT"/>
          <w:lang w:bidi="en-US"/>
        </w:rPr>
      </w:pPr>
      <w:r w:rsidRPr="00E71598">
        <w:rPr>
          <w:rFonts w:eastAsia="TimesNewRomanPSMT"/>
          <w:lang w:bidi="en-US"/>
        </w:rPr>
        <w:t>4.1 Целью проведения тестирования является заключение о соответствии  типовых решений ТИС «3</w:t>
      </w:r>
      <w:r w:rsidRPr="00E71598">
        <w:rPr>
          <w:rFonts w:eastAsia="TimesNewRomanPSMT"/>
          <w:lang w:val="en-US" w:bidi="en-US"/>
        </w:rPr>
        <w:t>D</w:t>
      </w:r>
      <w:r w:rsidRPr="00E71598">
        <w:rPr>
          <w:rFonts w:eastAsia="TimesNewRomanPSMT"/>
          <w:lang w:bidi="en-US"/>
        </w:rPr>
        <w:t>»  функциональным целям ФГУП «Комбинат «Электрохимприбор» и определение необходимости реализации дополнительных требований по адаптации и настройке Системы для ФГУП «Комбинат «Электрохимприбор».</w:t>
      </w:r>
    </w:p>
    <w:p w:rsidR="00084196" w:rsidRPr="00084196" w:rsidRDefault="00084196" w:rsidP="009E2276">
      <w:pPr>
        <w:keepNext/>
        <w:numPr>
          <w:ilvl w:val="0"/>
          <w:numId w:val="399"/>
        </w:numPr>
        <w:spacing w:before="240" w:after="240" w:line="360" w:lineRule="auto"/>
        <w:jc w:val="both"/>
        <w:outlineLvl w:val="0"/>
        <w:rPr>
          <w:rFonts w:eastAsia="TimesNewRomanPSMT"/>
          <w:b/>
          <w:bCs/>
          <w:kern w:val="32"/>
          <w:sz w:val="28"/>
          <w:szCs w:val="32"/>
          <w:lang w:bidi="en-US"/>
        </w:rPr>
      </w:pPr>
      <w:bookmarkStart w:id="464" w:name="_Toc341974686"/>
      <w:bookmarkStart w:id="465" w:name="_Toc341983849"/>
      <w:bookmarkStart w:id="466" w:name="_Toc387931523"/>
      <w:bookmarkStart w:id="467" w:name="_Toc407364748"/>
      <w:r w:rsidRPr="00084196">
        <w:rPr>
          <w:rFonts w:eastAsia="TimesNewRomanPSMT"/>
          <w:b/>
          <w:bCs/>
          <w:kern w:val="32"/>
          <w:sz w:val="28"/>
          <w:szCs w:val="32"/>
          <w:lang w:bidi="en-US"/>
        </w:rPr>
        <w:t>Общие положения</w:t>
      </w:r>
      <w:bookmarkEnd w:id="464"/>
      <w:bookmarkEnd w:id="465"/>
      <w:bookmarkEnd w:id="466"/>
      <w:bookmarkEnd w:id="467"/>
    </w:p>
    <w:p w:rsidR="00084196" w:rsidRPr="00084196" w:rsidRDefault="00084196" w:rsidP="009E2276">
      <w:pPr>
        <w:keepNext/>
        <w:numPr>
          <w:ilvl w:val="1"/>
          <w:numId w:val="160"/>
        </w:numPr>
        <w:spacing w:before="240" w:after="240" w:line="360" w:lineRule="auto"/>
        <w:ind w:left="709"/>
        <w:jc w:val="both"/>
        <w:outlineLvl w:val="0"/>
        <w:rPr>
          <w:rFonts w:eastAsia="TimesNewRomanPSMT"/>
          <w:b/>
          <w:bCs/>
          <w:kern w:val="32"/>
          <w:sz w:val="28"/>
          <w:szCs w:val="32"/>
          <w:lang w:bidi="en-US"/>
        </w:rPr>
      </w:pPr>
      <w:bookmarkStart w:id="468" w:name="_Toc341974687"/>
      <w:bookmarkStart w:id="469" w:name="_Toc341983850"/>
      <w:bookmarkStart w:id="470" w:name="_Toc387931524"/>
      <w:bookmarkStart w:id="471" w:name="_Toc407364749"/>
      <w:r w:rsidRPr="00084196">
        <w:rPr>
          <w:rFonts w:eastAsia="TimesNewRomanPSMT"/>
          <w:b/>
          <w:bCs/>
          <w:kern w:val="32"/>
          <w:sz w:val="28"/>
          <w:szCs w:val="32"/>
          <w:lang w:bidi="en-US"/>
        </w:rPr>
        <w:t>Документы, предъявляемые на тестировани</w:t>
      </w:r>
      <w:bookmarkEnd w:id="468"/>
      <w:bookmarkEnd w:id="469"/>
      <w:bookmarkEnd w:id="470"/>
      <w:r w:rsidRPr="00084196">
        <w:rPr>
          <w:rFonts w:eastAsia="TimesNewRomanPSMT"/>
          <w:b/>
          <w:bCs/>
          <w:kern w:val="32"/>
          <w:sz w:val="28"/>
          <w:szCs w:val="32"/>
          <w:lang w:bidi="en-US"/>
        </w:rPr>
        <w:t>е</w:t>
      </w:r>
      <w:bookmarkEnd w:id="471"/>
    </w:p>
    <w:p w:rsidR="00084196" w:rsidRPr="00084196" w:rsidRDefault="00084196" w:rsidP="00E71598">
      <w:pPr>
        <w:widowControl w:val="0"/>
        <w:ind w:left="709"/>
        <w:contextualSpacing/>
        <w:jc w:val="both"/>
        <w:rPr>
          <w:sz w:val="26"/>
          <w:lang w:eastAsia="en-US" w:bidi="en-US"/>
        </w:rPr>
      </w:pPr>
      <w:r w:rsidRPr="00084196">
        <w:rPr>
          <w:sz w:val="26"/>
          <w:lang w:eastAsia="en-US" w:bidi="en-US"/>
        </w:rPr>
        <w:t>5.1.1 На тестирование должны быть представлены следующие эксплуатационные документы из состава ТИС ЯОК:</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1-1.0</w:t>
      </w:r>
      <w:r w:rsidRPr="00084196">
        <w:rPr>
          <w:sz w:val="26"/>
          <w:lang w:eastAsia="en-US" w:bidi="en-US"/>
        </w:rPr>
        <w:tab/>
        <w:t>ВЕРТИКАЛЬ.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2-1.0</w:t>
      </w:r>
      <w:r w:rsidRPr="00084196">
        <w:rPr>
          <w:sz w:val="26"/>
          <w:lang w:eastAsia="en-US" w:bidi="en-US"/>
        </w:rPr>
        <w:tab/>
        <w:t>КОМПАС-3D v15.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3-1.0</w:t>
      </w:r>
      <w:r w:rsidRPr="00084196">
        <w:rPr>
          <w:sz w:val="26"/>
          <w:lang w:eastAsia="en-US" w:bidi="en-US"/>
        </w:rPr>
        <w:tab/>
        <w:t>Электронное справочное руководство. Пресс-формы 3D;</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4-1.0</w:t>
      </w:r>
      <w:r w:rsidRPr="00084196">
        <w:rPr>
          <w:sz w:val="26"/>
          <w:lang w:eastAsia="en-US" w:bidi="en-US"/>
        </w:rPr>
        <w:tab/>
        <w:t>Менеджер типовых элементов.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5-1.0</w:t>
      </w:r>
      <w:r w:rsidRPr="00084196">
        <w:rPr>
          <w:sz w:val="26"/>
          <w:lang w:eastAsia="en-US" w:bidi="en-US"/>
        </w:rPr>
        <w:tab/>
        <w:t>ВЕРТИКАЛЬ-Отчеты Система формирования технологической документации.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NW-B-CA1-1_2.2.3_ЭД_6-1.0 Система проектирования межцеховых технологических маршрутов ЛОЦМАН Расцеховщик.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7-1.0</w:t>
      </w:r>
      <w:r w:rsidRPr="00084196">
        <w:rPr>
          <w:sz w:val="26"/>
          <w:lang w:eastAsia="en-US" w:bidi="en-US"/>
        </w:rPr>
        <w:tab/>
        <w:t>АРМ FEM.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8-1.0</w:t>
      </w:r>
      <w:r w:rsidRPr="00084196">
        <w:rPr>
          <w:sz w:val="26"/>
          <w:lang w:eastAsia="en-US" w:bidi="en-US"/>
        </w:rPr>
        <w:tab/>
        <w:t>Модуль интеграции Системы нормирования материалов и САПР ТП ВЕРТИКАЛЬ.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9-1.0</w:t>
      </w:r>
      <w:r w:rsidRPr="00084196">
        <w:rPr>
          <w:sz w:val="26"/>
          <w:lang w:eastAsia="en-US" w:bidi="en-US"/>
        </w:rPr>
        <w:tab/>
        <w:t>Режимы сварки. Приложение к САПР ТП ВЕРТИКАЛЬ.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10-1.0</w:t>
      </w:r>
      <w:r w:rsidRPr="00084196">
        <w:rPr>
          <w:sz w:val="26"/>
          <w:lang w:eastAsia="en-US" w:bidi="en-US"/>
        </w:rPr>
        <w:tab/>
        <w:t xml:space="preserve"> ВЕРТИКАЛЬ. Руководство администратора;</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11-1.0</w:t>
      </w:r>
      <w:r w:rsidRPr="00084196">
        <w:rPr>
          <w:sz w:val="26"/>
          <w:lang w:eastAsia="en-US" w:bidi="en-US"/>
        </w:rPr>
        <w:tab/>
        <w:t>Нормирования материалов.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12-1.0</w:t>
      </w:r>
      <w:r w:rsidRPr="00084196">
        <w:rPr>
          <w:sz w:val="26"/>
          <w:lang w:eastAsia="en-US" w:bidi="en-US"/>
        </w:rPr>
        <w:tab/>
        <w:t>Нормирование трудозатрат. Руководство администратора;</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NW-B-CA1-1_2.2.3_ЭД_13-1.0 Нормирование трудозатрат.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14-1.0 Электронное справочное руководство. «КОМПАС-3D Кабели и жгуты»;</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NW-B-CA1-1_2.2.3_ЭД_15-1.0 Электронное справочное руководство. Размерные цепи;</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16-1.0 Приложение «Оборудование: Трубопроводы».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 xml:space="preserve">NW-B-CA1-1_2.2.3 ЭД 17-1.0 Справочник Материалы и Сортаменты. </w:t>
      </w:r>
      <w:r w:rsidRPr="00084196">
        <w:rPr>
          <w:sz w:val="26"/>
          <w:lang w:eastAsia="en-US" w:bidi="en-US"/>
        </w:rPr>
        <w:lastRenderedPageBreak/>
        <w:t>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18-1.0 Справочник технолога.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 ЭД 19-1.0</w:t>
      </w:r>
      <w:r w:rsidRPr="00084196">
        <w:rPr>
          <w:sz w:val="26"/>
          <w:lang w:eastAsia="en-US" w:bidi="en-US"/>
        </w:rPr>
        <w:tab/>
        <w:t>Электронное справочное руководство. Справочник стандартные изделия;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NW-B-CA1-1_2.2.3_ЭД_20-1.0 Разработка моделей стандартных изделий в модуле "Дизайнер моделей". Практическое руководство;</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NW-B-CA1-1_2.2.3_ЭД_21-1.0 Электронное справочное руководство. Материалы и Сортаменты. Справочная система API;</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NW-B-CA1-1_2.2.3_ЭД_24-1.0 Электронное справочное руководство. Справочник Единицы измерения;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NW-B-CA1-1_2.2.3_ЭД_25-1.0 Электронное справочное руководство. Администратор приложений;</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NW-B-CA1-1_2.2.3_ЭД_26-1.0 Справочник Стандартные Изделия. Установка и первичная настройка;</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NW-B-CA1-1_2.2.3_ЭД_27-1.0 Программа корректировки базы данных.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NW-B-CA1-2_2.2.3 ЭД 1-1.0</w:t>
      </w:r>
      <w:r w:rsidRPr="00084196">
        <w:rPr>
          <w:sz w:val="26"/>
          <w:lang w:eastAsia="en-US" w:bidi="en-US"/>
        </w:rPr>
        <w:tab/>
      </w:r>
      <w:r w:rsidRPr="00084196">
        <w:rPr>
          <w:sz w:val="26"/>
          <w:szCs w:val="26"/>
          <w:lang w:eastAsia="en-US" w:bidi="en-US"/>
        </w:rPr>
        <w:t>ЛОЦМАН:</w:t>
      </w:r>
      <w:r w:rsidRPr="00084196">
        <w:rPr>
          <w:sz w:val="26"/>
          <w:szCs w:val="26"/>
          <w:lang w:val="en-US" w:eastAsia="en-US" w:bidi="en-US"/>
        </w:rPr>
        <w:t>PLM</w:t>
      </w:r>
      <w:r w:rsidRPr="00084196">
        <w:rPr>
          <w:sz w:val="26"/>
          <w:szCs w:val="26"/>
          <w:lang w:eastAsia="en-US" w:bidi="en-US"/>
        </w:rPr>
        <w:t>. Первичная настройка системы. Руководство пользователя</w:t>
      </w:r>
      <w:r w:rsidRPr="00084196">
        <w:rPr>
          <w:sz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NW-B-CA1-2_2.2.3 ЭД 2-1.0</w:t>
      </w:r>
      <w:r w:rsidRPr="00084196">
        <w:rPr>
          <w:sz w:val="26"/>
          <w:lang w:eastAsia="en-US" w:bidi="en-US"/>
        </w:rPr>
        <w:tab/>
        <w:t>Центр управления Комплексом АСКОН.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 xml:space="preserve">1-2_2.2.3_ЭД_3-1.0 АРМ технолога. </w:t>
      </w:r>
      <w:r w:rsidRPr="00084196">
        <w:rPr>
          <w:sz w:val="26"/>
          <w:szCs w:val="26"/>
          <w:lang w:val="en-US" w:eastAsia="en-US" w:bidi="en-US"/>
        </w:rPr>
        <w:t>Руководство пользователя</w:t>
      </w:r>
      <w:r w:rsidRPr="00084196">
        <w:rPr>
          <w:sz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1-2_2.2.3_ЭД_4-1.0 Библиотека интеграции с ЛОЦМАН:</w:t>
      </w:r>
      <w:r w:rsidRPr="00084196">
        <w:rPr>
          <w:sz w:val="26"/>
          <w:szCs w:val="26"/>
          <w:lang w:val="en-US" w:eastAsia="en-US" w:bidi="en-US"/>
        </w:rPr>
        <w:t>PLM</w:t>
      </w:r>
      <w:r w:rsidRPr="00084196">
        <w:rPr>
          <w:sz w:val="26"/>
          <w:szCs w:val="26"/>
          <w:lang w:eastAsia="en-US" w:bidi="en-US"/>
        </w:rPr>
        <w:t>. Руководство пользователя.</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NW-B-CA1-2_2.2.3 ЭД 5-1.0</w:t>
      </w:r>
      <w:r w:rsidRPr="00084196">
        <w:rPr>
          <w:sz w:val="26"/>
          <w:lang w:eastAsia="en-US" w:bidi="en-US"/>
        </w:rPr>
        <w:tab/>
        <w:t xml:space="preserve"> </w:t>
      </w:r>
      <w:r w:rsidRPr="00084196">
        <w:rPr>
          <w:sz w:val="26"/>
          <w:szCs w:val="26"/>
          <w:lang w:eastAsia="en-US" w:bidi="en-US"/>
        </w:rPr>
        <w:t>ЛОЦМАН:</w:t>
      </w:r>
      <w:r w:rsidRPr="00084196">
        <w:rPr>
          <w:sz w:val="26"/>
          <w:szCs w:val="26"/>
          <w:lang w:val="en-US" w:eastAsia="en-US" w:bidi="en-US"/>
        </w:rPr>
        <w:t>PLM</w:t>
      </w:r>
      <w:r w:rsidRPr="00084196">
        <w:rPr>
          <w:sz w:val="26"/>
          <w:szCs w:val="26"/>
          <w:lang w:eastAsia="en-US" w:bidi="en-US"/>
        </w:rPr>
        <w:t xml:space="preserve"> Дизайнер форм. Руководство пользователя</w:t>
      </w:r>
      <w:r w:rsidRPr="00084196">
        <w:rPr>
          <w:sz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NW-B-CA1-2_2.2.3 ЭД 6-1.0</w:t>
      </w:r>
      <w:r w:rsidRPr="00084196">
        <w:rPr>
          <w:sz w:val="26"/>
          <w:lang w:eastAsia="en-US" w:bidi="en-US"/>
        </w:rPr>
        <w:tab/>
      </w:r>
      <w:r w:rsidRPr="00084196">
        <w:rPr>
          <w:sz w:val="26"/>
          <w:szCs w:val="26"/>
          <w:lang w:eastAsia="en-US" w:bidi="en-US"/>
        </w:rPr>
        <w:t xml:space="preserve">ЛОЦМАН Архив. </w:t>
      </w:r>
      <w:r w:rsidRPr="00084196">
        <w:rPr>
          <w:sz w:val="26"/>
          <w:szCs w:val="26"/>
          <w:lang w:val="en-US" w:eastAsia="en-US" w:bidi="en-US"/>
        </w:rPr>
        <w:t>Руководство пользователя</w:t>
      </w:r>
      <w:r w:rsidRPr="00084196">
        <w:rPr>
          <w:sz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NW-B-CA1-2_2.2.3 ЭД 7-1.0</w:t>
      </w:r>
      <w:r w:rsidRPr="00084196">
        <w:rPr>
          <w:sz w:val="26"/>
          <w:lang w:eastAsia="en-US" w:bidi="en-US"/>
        </w:rPr>
        <w:tab/>
        <w:t xml:space="preserve">ЛОЦМАН Конфигуратор. </w:t>
      </w:r>
      <w:r w:rsidRPr="00084196">
        <w:rPr>
          <w:sz w:val="26"/>
          <w:szCs w:val="26"/>
          <w:lang w:eastAsia="en-US" w:bidi="en-US"/>
        </w:rPr>
        <w:t>Руководство пользователя</w:t>
      </w:r>
      <w:r w:rsidRPr="00084196">
        <w:rPr>
          <w:sz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lang w:eastAsia="en-US" w:bidi="en-US"/>
        </w:rPr>
        <w:t>NW-B-CA1-2_2.2.3 ЭД 8-1.0</w:t>
      </w:r>
      <w:r w:rsidRPr="00084196">
        <w:rPr>
          <w:sz w:val="26"/>
          <w:lang w:eastAsia="en-US" w:bidi="en-US"/>
        </w:rPr>
        <w:tab/>
      </w:r>
      <w:r w:rsidRPr="00084196">
        <w:rPr>
          <w:sz w:val="26"/>
          <w:szCs w:val="26"/>
          <w:lang w:eastAsia="en-US" w:bidi="en-US"/>
        </w:rPr>
        <w:t xml:space="preserve">Электронное справочное руководство. </w:t>
      </w:r>
      <w:r w:rsidRPr="00084196">
        <w:rPr>
          <w:sz w:val="26"/>
          <w:szCs w:val="26"/>
          <w:lang w:val="en-US" w:eastAsia="en-US" w:bidi="en-US"/>
        </w:rPr>
        <w:t>ЛОЦМАН WorkFlow. API</w:t>
      </w:r>
      <w:r w:rsidRPr="00084196">
        <w:rPr>
          <w:sz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 xml:space="preserve">1-2_2.2.3_ЭД_9-1.0 ЛОЦМАН </w:t>
      </w:r>
      <w:r w:rsidRPr="00084196">
        <w:rPr>
          <w:sz w:val="26"/>
          <w:szCs w:val="26"/>
          <w:lang w:val="en-US" w:eastAsia="en-US" w:bidi="en-US"/>
        </w:rPr>
        <w:t>WorkFlow</w:t>
      </w:r>
      <w:r w:rsidRPr="00084196">
        <w:rPr>
          <w:sz w:val="26"/>
          <w:szCs w:val="26"/>
          <w:lang w:eastAsia="en-US" w:bidi="en-US"/>
        </w:rPr>
        <w:t>. Подсистема автоматизации бизнес-процессов. Дизайнер бизнес-процессов;</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 xml:space="preserve">1-2_2.2.3_ЭД_10-1.0 ЛОЦМАН </w:t>
      </w:r>
      <w:r w:rsidRPr="00084196">
        <w:rPr>
          <w:sz w:val="26"/>
          <w:szCs w:val="26"/>
          <w:lang w:val="en-US" w:eastAsia="en-US" w:bidi="en-US"/>
        </w:rPr>
        <w:t>WorkFlow</w:t>
      </w:r>
      <w:r w:rsidRPr="00084196">
        <w:rPr>
          <w:sz w:val="26"/>
          <w:szCs w:val="26"/>
          <w:lang w:eastAsia="en-US" w:bidi="en-US"/>
        </w:rPr>
        <w:t>. Подсистема автоматизации бизнес-процессов. Конфигуратор;</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 xml:space="preserve">1-2_2.2.3_ЭД_11-1.0 ЛОЦМАН Клиент. </w:t>
      </w:r>
      <w:r w:rsidRPr="00084196">
        <w:rPr>
          <w:sz w:val="26"/>
          <w:szCs w:val="26"/>
          <w:lang w:val="en-US" w:eastAsia="en-US" w:bidi="en-US"/>
        </w:rPr>
        <w:t>Руководство пользователя</w:t>
      </w:r>
      <w:r w:rsidRPr="00084196">
        <w:rPr>
          <w:sz w:val="26"/>
          <w:szCs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 xml:space="preserve">1-2_2.2.3_ЭД_12-1.0 Внесение изменений в КТД. </w:t>
      </w:r>
      <w:r w:rsidRPr="00084196">
        <w:rPr>
          <w:sz w:val="26"/>
          <w:szCs w:val="26"/>
          <w:lang w:val="en-US" w:eastAsia="en-US" w:bidi="en-US"/>
        </w:rPr>
        <w:t>Руководство пользователя</w:t>
      </w:r>
      <w:r w:rsidRPr="00084196">
        <w:rPr>
          <w:sz w:val="26"/>
          <w:szCs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 xml:space="preserve">1-2_2.2.3_ЭД_13-1.0 Подготовка Комплекса решений АСКОН к работе с объектами приборостроения. </w:t>
      </w:r>
      <w:r w:rsidRPr="00084196">
        <w:rPr>
          <w:sz w:val="26"/>
          <w:szCs w:val="26"/>
          <w:lang w:val="en-US" w:eastAsia="en-US" w:bidi="en-US"/>
        </w:rPr>
        <w:t>Руководство пользователя</w:t>
      </w:r>
      <w:r w:rsidRPr="00084196">
        <w:rPr>
          <w:sz w:val="26"/>
          <w:szCs w:val="26"/>
          <w:lang w:eastAsia="en-US" w:bidi="en-US"/>
        </w:rPr>
        <w:t>;</w:t>
      </w:r>
    </w:p>
    <w:p w:rsidR="00084196" w:rsidRPr="00084196" w:rsidRDefault="00084196" w:rsidP="009E2276">
      <w:pPr>
        <w:widowControl w:val="0"/>
        <w:numPr>
          <w:ilvl w:val="0"/>
          <w:numId w:val="380"/>
        </w:numPr>
        <w:contextualSpacing/>
        <w:jc w:val="both"/>
        <w:rPr>
          <w:sz w:val="26"/>
          <w:lang w:eastAsia="en-US" w:bidi="en-US"/>
        </w:rPr>
      </w:pPr>
      <w:r w:rsidRPr="00084196">
        <w:rPr>
          <w:sz w:val="26"/>
          <w:szCs w:val="26"/>
          <w:lang w:val="en-US" w:eastAsia="en-US" w:bidi="en-US"/>
        </w:rPr>
        <w:t>NW</w:t>
      </w:r>
      <w:r w:rsidRPr="00084196">
        <w:rPr>
          <w:sz w:val="26"/>
          <w:szCs w:val="26"/>
          <w:lang w:eastAsia="en-US" w:bidi="en-US"/>
        </w:rPr>
        <w:t>-</w:t>
      </w:r>
      <w:r w:rsidRPr="00084196">
        <w:rPr>
          <w:sz w:val="26"/>
          <w:szCs w:val="26"/>
          <w:lang w:val="en-US" w:eastAsia="en-US" w:bidi="en-US"/>
        </w:rPr>
        <w:t>B</w:t>
      </w:r>
      <w:r w:rsidRPr="00084196">
        <w:rPr>
          <w:sz w:val="26"/>
          <w:szCs w:val="26"/>
          <w:lang w:eastAsia="en-US" w:bidi="en-US"/>
        </w:rPr>
        <w:t>-</w:t>
      </w:r>
      <w:r w:rsidRPr="00084196">
        <w:rPr>
          <w:sz w:val="26"/>
          <w:szCs w:val="26"/>
          <w:lang w:val="en-US" w:eastAsia="en-US" w:bidi="en-US"/>
        </w:rPr>
        <w:t>CA</w:t>
      </w:r>
      <w:r w:rsidRPr="00084196">
        <w:rPr>
          <w:sz w:val="26"/>
          <w:szCs w:val="26"/>
          <w:lang w:eastAsia="en-US" w:bidi="en-US"/>
        </w:rPr>
        <w:t>1-2_2.2.3_ЭД_14-1.0 Комплекс решений АСКОН 2014. Установка и первичная настройка. Руководство пользователя.</w:t>
      </w:r>
    </w:p>
    <w:p w:rsidR="00084196" w:rsidRPr="00084196" w:rsidRDefault="00084196" w:rsidP="009E2276">
      <w:pPr>
        <w:widowControl w:val="0"/>
        <w:numPr>
          <w:ilvl w:val="0"/>
          <w:numId w:val="380"/>
        </w:numPr>
        <w:contextualSpacing/>
        <w:jc w:val="both"/>
        <w:rPr>
          <w:sz w:val="26"/>
          <w:lang w:bidi="en-US"/>
        </w:rPr>
      </w:pPr>
      <w:r w:rsidRPr="00084196">
        <w:rPr>
          <w:sz w:val="26"/>
          <w:lang w:bidi="en-US"/>
        </w:rPr>
        <w:t xml:space="preserve">NW-B-CA1-4_2.2.3 ЭД 1-1.0 </w:t>
      </w:r>
      <w:r w:rsidRPr="00084196">
        <w:rPr>
          <w:sz w:val="26"/>
          <w:szCs w:val="26"/>
          <w:lang w:eastAsia="en-US" w:bidi="en-US"/>
        </w:rPr>
        <w:t xml:space="preserve">Электронное справочное руководство. </w:t>
      </w:r>
      <w:r w:rsidRPr="00084196">
        <w:rPr>
          <w:sz w:val="26"/>
          <w:szCs w:val="26"/>
          <w:lang w:val="en-US" w:eastAsia="en-US" w:bidi="en-US"/>
        </w:rPr>
        <w:t>Пакет поддержки разработчиков приложений</w:t>
      </w:r>
      <w:r w:rsidRPr="00084196">
        <w:rPr>
          <w:sz w:val="26"/>
          <w:lang w:bidi="en-US"/>
        </w:rPr>
        <w:t>;</w:t>
      </w:r>
    </w:p>
    <w:p w:rsidR="00084196" w:rsidRPr="00084196" w:rsidRDefault="00084196" w:rsidP="009E2276">
      <w:pPr>
        <w:widowControl w:val="0"/>
        <w:numPr>
          <w:ilvl w:val="0"/>
          <w:numId w:val="380"/>
        </w:numPr>
        <w:contextualSpacing/>
        <w:jc w:val="both"/>
        <w:rPr>
          <w:sz w:val="26"/>
          <w:lang w:bidi="en-US"/>
        </w:rPr>
      </w:pPr>
      <w:r w:rsidRPr="00084196">
        <w:rPr>
          <w:sz w:val="26"/>
          <w:lang w:bidi="en-US"/>
        </w:rPr>
        <w:t>NW-B-CA1-4_2.2.3 ЭД 2-1.0</w:t>
      </w:r>
      <w:r w:rsidRPr="00084196">
        <w:rPr>
          <w:sz w:val="26"/>
          <w:szCs w:val="26"/>
          <w:lang w:eastAsia="en-US" w:bidi="en-US"/>
        </w:rPr>
        <w:t xml:space="preserve"> Электронное справочное руководство. </w:t>
      </w:r>
      <w:r w:rsidRPr="00084196">
        <w:rPr>
          <w:sz w:val="26"/>
          <w:szCs w:val="26"/>
          <w:lang w:val="en-US" w:eastAsia="en-US" w:bidi="en-US"/>
        </w:rPr>
        <w:t>ЛОЦМАН API</w:t>
      </w:r>
      <w:r w:rsidRPr="00084196">
        <w:rPr>
          <w:sz w:val="26"/>
          <w:lang w:bidi="en-US"/>
        </w:rPr>
        <w:t>;</w:t>
      </w:r>
    </w:p>
    <w:p w:rsidR="00084196" w:rsidRPr="00084196" w:rsidRDefault="00084196" w:rsidP="009E2276">
      <w:pPr>
        <w:widowControl w:val="0"/>
        <w:numPr>
          <w:ilvl w:val="0"/>
          <w:numId w:val="380"/>
        </w:numPr>
        <w:contextualSpacing/>
        <w:jc w:val="both"/>
        <w:rPr>
          <w:sz w:val="26"/>
          <w:lang w:bidi="en-US"/>
        </w:rPr>
      </w:pPr>
      <w:r w:rsidRPr="00084196">
        <w:rPr>
          <w:sz w:val="26"/>
          <w:lang w:bidi="en-US"/>
        </w:rPr>
        <w:t>NW-B-CA1-4_2.2.3 ЭД 3-1.0</w:t>
      </w:r>
      <w:r w:rsidRPr="00084196">
        <w:rPr>
          <w:sz w:val="26"/>
          <w:szCs w:val="26"/>
          <w:lang w:eastAsia="en-US" w:bidi="en-US"/>
        </w:rPr>
        <w:t xml:space="preserve"> Электронное справочное руководство. </w:t>
      </w:r>
      <w:r w:rsidRPr="00084196">
        <w:rPr>
          <w:sz w:val="26"/>
          <w:szCs w:val="26"/>
          <w:lang w:val="en-US" w:eastAsia="en-US" w:bidi="en-US"/>
        </w:rPr>
        <w:t>ЛОЦМАН Интегратор</w:t>
      </w:r>
      <w:r w:rsidRPr="00084196">
        <w:rPr>
          <w:sz w:val="26"/>
          <w:lang w:bidi="en-US"/>
        </w:rPr>
        <w:t>;</w:t>
      </w:r>
    </w:p>
    <w:p w:rsidR="00084196" w:rsidRPr="00084196" w:rsidRDefault="00084196" w:rsidP="009E2276">
      <w:pPr>
        <w:widowControl w:val="0"/>
        <w:numPr>
          <w:ilvl w:val="0"/>
          <w:numId w:val="380"/>
        </w:numPr>
        <w:contextualSpacing/>
        <w:jc w:val="both"/>
        <w:rPr>
          <w:sz w:val="26"/>
          <w:lang w:bidi="en-US"/>
        </w:rPr>
      </w:pPr>
      <w:r w:rsidRPr="00084196">
        <w:rPr>
          <w:sz w:val="26"/>
          <w:lang w:bidi="en-US"/>
        </w:rPr>
        <w:t xml:space="preserve">NW-B-CA1-4_2.2.3 ЭД 4-1.0 </w:t>
      </w:r>
      <w:r w:rsidRPr="00084196">
        <w:rPr>
          <w:sz w:val="26"/>
          <w:szCs w:val="26"/>
          <w:lang w:eastAsia="en-US" w:bidi="en-US"/>
        </w:rPr>
        <w:t>ЛОЦМАН Импорт. Руководство пользователя</w:t>
      </w:r>
      <w:r w:rsidRPr="00084196">
        <w:rPr>
          <w:sz w:val="26"/>
          <w:lang w:bidi="en-US"/>
        </w:rPr>
        <w:t>;</w:t>
      </w:r>
    </w:p>
    <w:p w:rsidR="00084196" w:rsidRPr="00084196" w:rsidRDefault="00084196" w:rsidP="009E2276">
      <w:pPr>
        <w:widowControl w:val="0"/>
        <w:numPr>
          <w:ilvl w:val="0"/>
          <w:numId w:val="380"/>
        </w:numPr>
        <w:contextualSpacing/>
        <w:jc w:val="both"/>
        <w:rPr>
          <w:sz w:val="26"/>
          <w:lang w:bidi="en-US"/>
        </w:rPr>
      </w:pPr>
      <w:r w:rsidRPr="00084196">
        <w:rPr>
          <w:sz w:val="26"/>
          <w:lang w:bidi="en-US"/>
        </w:rPr>
        <w:t xml:space="preserve">NW-B-CA1-4_2.2.3 ЭД 5-1.0 </w:t>
      </w:r>
      <w:r w:rsidRPr="00084196">
        <w:rPr>
          <w:sz w:val="26"/>
          <w:szCs w:val="26"/>
          <w:lang w:eastAsia="en-US" w:bidi="en-US"/>
        </w:rPr>
        <w:t>Обмен данными между системами Компас-3</w:t>
      </w:r>
      <w:r w:rsidRPr="00084196">
        <w:rPr>
          <w:sz w:val="26"/>
          <w:szCs w:val="26"/>
          <w:lang w:val="en-US" w:eastAsia="en-US" w:bidi="en-US"/>
        </w:rPr>
        <w:t>D</w:t>
      </w:r>
      <w:r w:rsidRPr="00084196">
        <w:rPr>
          <w:sz w:val="26"/>
          <w:szCs w:val="26"/>
          <w:lang w:eastAsia="en-US" w:bidi="en-US"/>
        </w:rPr>
        <w:t xml:space="preserve"> и </w:t>
      </w:r>
      <w:r w:rsidRPr="00084196">
        <w:rPr>
          <w:sz w:val="26"/>
          <w:szCs w:val="26"/>
          <w:lang w:val="en-US" w:eastAsia="en-US" w:bidi="en-US"/>
        </w:rPr>
        <w:lastRenderedPageBreak/>
        <w:t>AutoCAD</w:t>
      </w:r>
      <w:r w:rsidRPr="00084196">
        <w:rPr>
          <w:sz w:val="26"/>
          <w:szCs w:val="26"/>
          <w:lang w:eastAsia="en-US" w:bidi="en-US"/>
        </w:rPr>
        <w:t>. Руководство пользователя.</w:t>
      </w:r>
    </w:p>
    <w:p w:rsidR="00084196" w:rsidRPr="00084196" w:rsidRDefault="00084196" w:rsidP="009E2276">
      <w:pPr>
        <w:keepNext/>
        <w:numPr>
          <w:ilvl w:val="1"/>
          <w:numId w:val="160"/>
        </w:numPr>
        <w:spacing w:before="240" w:after="240" w:line="360" w:lineRule="auto"/>
        <w:ind w:firstLine="709"/>
        <w:jc w:val="both"/>
        <w:outlineLvl w:val="0"/>
        <w:rPr>
          <w:rFonts w:eastAsia="TimesNewRomanPSMT"/>
          <w:b/>
          <w:bCs/>
          <w:kern w:val="32"/>
          <w:sz w:val="28"/>
          <w:szCs w:val="32"/>
          <w:lang w:bidi="en-US"/>
        </w:rPr>
      </w:pPr>
      <w:bookmarkStart w:id="472" w:name="_Toc341974688"/>
      <w:bookmarkStart w:id="473" w:name="_Toc341983851"/>
      <w:bookmarkStart w:id="474" w:name="_Ref364439018"/>
      <w:bookmarkStart w:id="475" w:name="_Toc387931526"/>
      <w:bookmarkStart w:id="476" w:name="_Toc407364750"/>
      <w:r w:rsidRPr="00084196">
        <w:rPr>
          <w:rFonts w:eastAsia="TimesNewRomanPSMT"/>
          <w:b/>
          <w:bCs/>
          <w:kern w:val="32"/>
          <w:sz w:val="28"/>
          <w:szCs w:val="32"/>
          <w:lang w:bidi="en-US"/>
        </w:rPr>
        <w:t xml:space="preserve">Место и длительность проведения </w:t>
      </w:r>
      <w:bookmarkEnd w:id="472"/>
      <w:bookmarkEnd w:id="473"/>
      <w:bookmarkEnd w:id="474"/>
      <w:bookmarkEnd w:id="475"/>
      <w:r w:rsidRPr="00084196">
        <w:rPr>
          <w:rFonts w:eastAsia="TimesNewRomanPSMT"/>
          <w:b/>
          <w:bCs/>
          <w:kern w:val="32"/>
          <w:sz w:val="28"/>
          <w:szCs w:val="32"/>
          <w:lang w:bidi="en-US"/>
        </w:rPr>
        <w:t>тестирования</w:t>
      </w:r>
      <w:bookmarkEnd w:id="476"/>
    </w:p>
    <w:p w:rsidR="00084196" w:rsidRPr="00084196" w:rsidRDefault="00084196" w:rsidP="00E71598">
      <w:pPr>
        <w:ind w:firstLine="709"/>
        <w:jc w:val="both"/>
        <w:rPr>
          <w:sz w:val="26"/>
          <w:szCs w:val="26"/>
          <w:lang w:bidi="en-US"/>
        </w:rPr>
      </w:pPr>
      <w:r w:rsidRPr="00084196">
        <w:rPr>
          <w:sz w:val="26"/>
          <w:szCs w:val="26"/>
          <w:lang w:bidi="en-US"/>
        </w:rPr>
        <w:t>5.2.1 Тестирование ТИС 3</w:t>
      </w:r>
      <w:r w:rsidRPr="00084196">
        <w:rPr>
          <w:sz w:val="26"/>
          <w:szCs w:val="26"/>
          <w:lang w:val="en-US" w:bidi="en-US"/>
        </w:rPr>
        <w:t>D</w:t>
      </w:r>
      <w:r w:rsidRPr="00084196">
        <w:rPr>
          <w:sz w:val="26"/>
          <w:szCs w:val="26"/>
          <w:lang w:bidi="en-US"/>
        </w:rPr>
        <w:t xml:space="preserve"> проводятся на территории Заказчика. Заказчик обеспечивает подготовку помещений и инфраструктуры (в соответствии с требованиями к учебному полигону [1]) к проведению тестирования. Требования к учебному полигону [1] и [5] разрабатываются Исполнителем и согласовываются с Заказчиком и Соисполнителем до начала работ по настройке учебного полигона. </w:t>
      </w:r>
    </w:p>
    <w:p w:rsidR="00084196" w:rsidRPr="00084196" w:rsidRDefault="00084196" w:rsidP="00E71598">
      <w:pPr>
        <w:ind w:firstLine="709"/>
        <w:jc w:val="both"/>
        <w:rPr>
          <w:color w:val="FF0000"/>
          <w:sz w:val="26"/>
          <w:szCs w:val="26"/>
          <w:lang w:eastAsia="en-US" w:bidi="en-US"/>
        </w:rPr>
      </w:pPr>
      <w:r w:rsidRPr="00084196">
        <w:rPr>
          <w:sz w:val="26"/>
          <w:szCs w:val="26"/>
          <w:lang w:bidi="en-US"/>
        </w:rPr>
        <w:t xml:space="preserve">5.2.2 </w:t>
      </w:r>
      <w:r w:rsidRPr="00084196">
        <w:rPr>
          <w:sz w:val="26"/>
          <w:lang w:eastAsia="en-US" w:bidi="en-US"/>
        </w:rPr>
        <w:t>Тестирование проводится  в соответствии с графиком тестирования системы который разрабатывается Исполнителем, согласуется и утверждается Заказчиком до фактического начала тестирования. Продолжительность тестирования составляет 16 дней.</w:t>
      </w:r>
    </w:p>
    <w:p w:rsidR="00084196" w:rsidRPr="00084196" w:rsidRDefault="00084196" w:rsidP="009E2276">
      <w:pPr>
        <w:keepNext/>
        <w:numPr>
          <w:ilvl w:val="1"/>
          <w:numId w:val="160"/>
        </w:numPr>
        <w:spacing w:before="240" w:after="240" w:line="360" w:lineRule="auto"/>
        <w:ind w:firstLine="709"/>
        <w:jc w:val="both"/>
        <w:outlineLvl w:val="0"/>
        <w:rPr>
          <w:rFonts w:eastAsia="TimesNewRomanPSMT"/>
          <w:b/>
          <w:bCs/>
          <w:kern w:val="32"/>
          <w:sz w:val="28"/>
          <w:szCs w:val="32"/>
          <w:lang w:bidi="en-US"/>
        </w:rPr>
      </w:pPr>
      <w:bookmarkStart w:id="477" w:name="_Toc341974689"/>
      <w:bookmarkStart w:id="478" w:name="_Toc341983852"/>
      <w:bookmarkStart w:id="479" w:name="_Ref354143666"/>
      <w:bookmarkStart w:id="480" w:name="_Ref358972039"/>
      <w:bookmarkStart w:id="481" w:name="_Toc387931527"/>
      <w:bookmarkStart w:id="482" w:name="_Toc407364751"/>
      <w:r w:rsidRPr="00084196">
        <w:rPr>
          <w:rFonts w:eastAsia="TimesNewRomanPSMT"/>
          <w:b/>
          <w:bCs/>
          <w:kern w:val="32"/>
          <w:sz w:val="28"/>
          <w:szCs w:val="32"/>
          <w:lang w:bidi="en-US"/>
        </w:rPr>
        <w:t xml:space="preserve">Организации, участвующие в </w:t>
      </w:r>
      <w:bookmarkEnd w:id="477"/>
      <w:bookmarkEnd w:id="478"/>
      <w:bookmarkEnd w:id="479"/>
      <w:bookmarkEnd w:id="480"/>
      <w:bookmarkEnd w:id="481"/>
      <w:r w:rsidRPr="00084196">
        <w:rPr>
          <w:rFonts w:eastAsia="TimesNewRomanPSMT"/>
          <w:b/>
          <w:bCs/>
          <w:kern w:val="32"/>
          <w:sz w:val="28"/>
          <w:szCs w:val="32"/>
          <w:lang w:bidi="en-US"/>
        </w:rPr>
        <w:t>тестировании</w:t>
      </w:r>
      <w:bookmarkEnd w:id="482"/>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5.3.1 В тестировании Системы принимают участие представители организаций:</w:t>
      </w:r>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 xml:space="preserve">Заказчик – </w:t>
      </w:r>
      <w:r w:rsidRPr="00084196">
        <w:rPr>
          <w:rFonts w:eastAsia="TimesNewRomanPSMT"/>
          <w:bCs/>
          <w:iCs/>
          <w:sz w:val="26"/>
          <w:lang w:bidi="en-US"/>
        </w:rPr>
        <w:t xml:space="preserve">Федеральное государственное унитарное предприятие           </w:t>
      </w:r>
      <w:r w:rsidRPr="00084196">
        <w:rPr>
          <w:rFonts w:eastAsia="TimesNewRomanPSMT"/>
          <w:bCs/>
          <w:sz w:val="26"/>
          <w:lang w:bidi="en-US"/>
        </w:rPr>
        <w:t>«Комбинат «Электрохимприбор»</w:t>
      </w:r>
      <w:r w:rsidRPr="00084196">
        <w:rPr>
          <w:rFonts w:eastAsia="TimesNewRomanPSMT"/>
          <w:sz w:val="26"/>
          <w:lang w:bidi="en-US"/>
        </w:rPr>
        <w:t xml:space="preserve"> (</w:t>
      </w:r>
      <w:r w:rsidRPr="00084196">
        <w:rPr>
          <w:rFonts w:eastAsia="TimesNewRomanPSMT"/>
          <w:bCs/>
          <w:sz w:val="26"/>
          <w:lang w:bidi="en-US"/>
        </w:rPr>
        <w:t>ФГУП «Комбинат «Электрохимприбор»).</w:t>
      </w:r>
      <w:r w:rsidRPr="00084196">
        <w:rPr>
          <w:rFonts w:eastAsia="TimesNewRomanPSMT"/>
          <w:sz w:val="26"/>
          <w:lang w:bidi="en-US"/>
        </w:rPr>
        <w:t xml:space="preserve">  </w:t>
      </w:r>
    </w:p>
    <w:p w:rsidR="00084196" w:rsidRPr="00084196" w:rsidRDefault="00084196" w:rsidP="00E71598">
      <w:pPr>
        <w:jc w:val="both"/>
        <w:rPr>
          <w:rFonts w:eastAsia="TimesNewRomanPSMT"/>
          <w:sz w:val="26"/>
          <w:lang w:bidi="en-US"/>
        </w:rPr>
      </w:pPr>
      <w:r w:rsidRPr="00084196">
        <w:rPr>
          <w:rFonts w:eastAsia="TimesNewRomanPSMT"/>
          <w:sz w:val="26"/>
          <w:lang w:bidi="en-US"/>
        </w:rPr>
        <w:t>Адрес: 624200, г. Лесной Свердловской области, Коммунистический проспект, 6а.</w:t>
      </w:r>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Исполнитель – ЗАО «Гринатом». Адрес: 119017, г. Москва, ул. Б. Ордынка, д. 24.</w:t>
      </w:r>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 xml:space="preserve">Соисполнитель – </w:t>
      </w:r>
      <w:bookmarkStart w:id="483" w:name="_Toc341972098"/>
      <w:bookmarkStart w:id="484" w:name="_Toc341972156"/>
      <w:bookmarkStart w:id="485" w:name="_Toc341974334"/>
      <w:bookmarkStart w:id="486" w:name="_Toc341974439"/>
      <w:bookmarkStart w:id="487" w:name="_Toc341972099"/>
      <w:bookmarkStart w:id="488" w:name="_Toc341972157"/>
      <w:bookmarkStart w:id="489" w:name="_Toc341974335"/>
      <w:bookmarkStart w:id="490" w:name="_Toc341974440"/>
      <w:bookmarkEnd w:id="483"/>
      <w:bookmarkEnd w:id="484"/>
      <w:bookmarkEnd w:id="485"/>
      <w:bookmarkEnd w:id="486"/>
      <w:bookmarkEnd w:id="487"/>
      <w:bookmarkEnd w:id="488"/>
      <w:bookmarkEnd w:id="489"/>
      <w:bookmarkEnd w:id="490"/>
      <w:r w:rsidRPr="00084196">
        <w:rPr>
          <w:rFonts w:eastAsia="TimesNewRomanPSMT"/>
          <w:sz w:val="26"/>
          <w:lang w:bidi="en-US"/>
        </w:rPr>
        <w:t>_______________________________</w:t>
      </w:r>
    </w:p>
    <w:p w:rsidR="00E71598" w:rsidRDefault="00084196" w:rsidP="00E71598">
      <w:pPr>
        <w:ind w:firstLine="709"/>
        <w:jc w:val="both"/>
        <w:rPr>
          <w:rFonts w:eastAsia="TimesNewRomanPSMT"/>
          <w:sz w:val="26"/>
          <w:lang w:bidi="en-US"/>
        </w:rPr>
      </w:pPr>
      <w:r w:rsidRPr="00084196">
        <w:rPr>
          <w:rFonts w:eastAsia="TimesNewRomanPSMT"/>
          <w:sz w:val="26"/>
          <w:lang w:bidi="en-US"/>
        </w:rPr>
        <w:t>5.3.2 Состав рабочей группы от Заказчика должен быть определен в приказе о начале тестирования</w:t>
      </w:r>
      <w:bookmarkStart w:id="491" w:name="_Toc341974691"/>
      <w:bookmarkStart w:id="492" w:name="_Toc341983854"/>
      <w:bookmarkStart w:id="493" w:name="_Toc387931528"/>
      <w:bookmarkStart w:id="494" w:name="_Toc407364752"/>
    </w:p>
    <w:p w:rsidR="00E71598" w:rsidRDefault="00E71598" w:rsidP="00E71598">
      <w:pPr>
        <w:ind w:firstLine="709"/>
        <w:jc w:val="both"/>
        <w:rPr>
          <w:rFonts w:eastAsia="TimesNewRomanPSMT"/>
          <w:b/>
          <w:bCs/>
          <w:kern w:val="32"/>
          <w:sz w:val="28"/>
          <w:szCs w:val="32"/>
          <w:lang w:bidi="en-US"/>
        </w:rPr>
      </w:pPr>
    </w:p>
    <w:p w:rsidR="00084196" w:rsidRPr="00084196" w:rsidRDefault="00084196" w:rsidP="00E71598">
      <w:pPr>
        <w:ind w:firstLine="709"/>
        <w:jc w:val="center"/>
        <w:rPr>
          <w:rFonts w:eastAsia="TimesNewRomanPSMT"/>
          <w:b/>
          <w:bCs/>
          <w:kern w:val="32"/>
          <w:sz w:val="28"/>
          <w:szCs w:val="32"/>
          <w:lang w:bidi="en-US"/>
        </w:rPr>
      </w:pPr>
      <w:r w:rsidRPr="00084196">
        <w:rPr>
          <w:rFonts w:eastAsia="TimesNewRomanPSMT"/>
          <w:b/>
          <w:bCs/>
          <w:kern w:val="32"/>
          <w:sz w:val="28"/>
          <w:szCs w:val="32"/>
          <w:lang w:bidi="en-US"/>
        </w:rPr>
        <w:t xml:space="preserve">Объем </w:t>
      </w:r>
      <w:bookmarkEnd w:id="491"/>
      <w:bookmarkEnd w:id="492"/>
      <w:bookmarkEnd w:id="493"/>
      <w:r w:rsidRPr="00084196">
        <w:rPr>
          <w:rFonts w:eastAsia="TimesNewRomanPSMT"/>
          <w:b/>
          <w:bCs/>
          <w:kern w:val="32"/>
          <w:sz w:val="28"/>
          <w:szCs w:val="32"/>
          <w:lang w:bidi="en-US"/>
        </w:rPr>
        <w:t>тестирования</w:t>
      </w:r>
      <w:bookmarkEnd w:id="494"/>
    </w:p>
    <w:p w:rsidR="00084196" w:rsidRPr="00084196" w:rsidRDefault="00084196" w:rsidP="00084196">
      <w:pPr>
        <w:keepNext/>
        <w:spacing w:before="240" w:after="240" w:line="360" w:lineRule="auto"/>
        <w:ind w:left="709"/>
        <w:jc w:val="both"/>
        <w:outlineLvl w:val="0"/>
        <w:rPr>
          <w:rFonts w:eastAsia="TimesNewRomanPSMT"/>
          <w:b/>
          <w:bCs/>
          <w:kern w:val="32"/>
          <w:sz w:val="28"/>
          <w:szCs w:val="32"/>
          <w:lang w:bidi="en-US"/>
        </w:rPr>
      </w:pPr>
      <w:bookmarkStart w:id="495" w:name="_Toc341974692"/>
      <w:bookmarkStart w:id="496" w:name="_Toc341983855"/>
      <w:bookmarkStart w:id="497" w:name="_Ref354143791"/>
      <w:bookmarkStart w:id="498" w:name="_Toc387931529"/>
      <w:bookmarkStart w:id="499" w:name="_Toc407364753"/>
      <w:r w:rsidRPr="00084196">
        <w:rPr>
          <w:rFonts w:eastAsia="TimesNewRomanPSMT"/>
          <w:b/>
          <w:bCs/>
          <w:kern w:val="32"/>
          <w:sz w:val="28"/>
          <w:szCs w:val="32"/>
          <w:lang w:bidi="en-US"/>
        </w:rPr>
        <w:t>6.1 Перечень этапов тестирования и проверок</w:t>
      </w:r>
      <w:bookmarkEnd w:id="495"/>
      <w:bookmarkEnd w:id="496"/>
      <w:bookmarkEnd w:id="497"/>
      <w:bookmarkEnd w:id="498"/>
      <w:bookmarkEnd w:id="499"/>
    </w:p>
    <w:p w:rsidR="00084196" w:rsidRPr="00084196" w:rsidRDefault="00084196" w:rsidP="00084196">
      <w:pPr>
        <w:spacing w:line="360" w:lineRule="auto"/>
        <w:ind w:firstLine="709"/>
        <w:jc w:val="both"/>
        <w:rPr>
          <w:sz w:val="26"/>
          <w:lang w:eastAsia="en-US" w:bidi="en-US"/>
        </w:rPr>
      </w:pPr>
      <w:r w:rsidRPr="00084196">
        <w:rPr>
          <w:sz w:val="26"/>
          <w:lang w:bidi="en-US"/>
        </w:rPr>
        <w:t xml:space="preserve">6.1.1 Перечень проверочных процедур приведен в таблице 1 </w:t>
      </w:r>
      <w:bookmarkStart w:id="500" w:name="_Ref364424082"/>
    </w:p>
    <w:p w:rsidR="00084196" w:rsidRPr="00084196" w:rsidRDefault="00084196" w:rsidP="00084196">
      <w:pPr>
        <w:spacing w:line="360" w:lineRule="auto"/>
        <w:rPr>
          <w:bCs/>
          <w:sz w:val="26"/>
          <w:szCs w:val="18"/>
          <w:lang w:bidi="en-US"/>
        </w:rPr>
      </w:pPr>
      <w:r w:rsidRPr="00084196">
        <w:rPr>
          <w:bCs/>
          <w:sz w:val="26"/>
          <w:szCs w:val="18"/>
          <w:lang w:eastAsia="en-US" w:bidi="en-US"/>
        </w:rPr>
        <w:t xml:space="preserve">Таблица </w:t>
      </w:r>
      <w:bookmarkEnd w:id="500"/>
      <w:r w:rsidRPr="00084196">
        <w:rPr>
          <w:bCs/>
          <w:sz w:val="26"/>
          <w:szCs w:val="18"/>
          <w:lang w:eastAsia="en-US" w:bidi="en-US"/>
        </w:rPr>
        <w:t>1</w:t>
      </w:r>
      <w:r w:rsidRPr="00084196">
        <w:rPr>
          <w:bCs/>
          <w:noProof/>
          <w:sz w:val="26"/>
          <w:szCs w:val="18"/>
          <w:lang w:eastAsia="en-US" w:bidi="en-US"/>
        </w:rPr>
        <w:t xml:space="preserve"> - П</w:t>
      </w:r>
      <w:r w:rsidRPr="00084196">
        <w:rPr>
          <w:bCs/>
          <w:sz w:val="26"/>
          <w:szCs w:val="18"/>
          <w:lang w:bidi="en-US"/>
        </w:rPr>
        <w:t>еречень проверочных процедур</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1842"/>
        <w:gridCol w:w="1843"/>
      </w:tblGrid>
      <w:tr w:rsidR="00084196" w:rsidRPr="00084196" w:rsidTr="00084196">
        <w:trPr>
          <w:cantSplit/>
          <w:trHeight w:val="20"/>
          <w:tblHeader/>
        </w:trPr>
        <w:tc>
          <w:tcPr>
            <w:tcW w:w="6204" w:type="dxa"/>
            <w:shd w:val="clear" w:color="auto" w:fill="auto"/>
            <w:vAlign w:val="center"/>
          </w:tcPr>
          <w:p w:rsidR="00084196" w:rsidRPr="00084196" w:rsidRDefault="00084196" w:rsidP="00084196">
            <w:pPr>
              <w:spacing w:line="360" w:lineRule="auto"/>
              <w:jc w:val="center"/>
              <w:rPr>
                <w:sz w:val="22"/>
                <w:szCs w:val="22"/>
                <w:lang w:eastAsia="en-US" w:bidi="en-US"/>
              </w:rPr>
            </w:pPr>
            <w:bookmarkStart w:id="501" w:name="_Toc341974693"/>
            <w:bookmarkStart w:id="502" w:name="_Toc341983856"/>
            <w:r w:rsidRPr="00084196">
              <w:rPr>
                <w:sz w:val="22"/>
                <w:szCs w:val="22"/>
                <w:lang w:eastAsia="en-US" w:bidi="en-US"/>
              </w:rPr>
              <w:t>Наименование видов тестирования и проверок</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Номер тестирования</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Номер методики тестирования</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Управление справочными данными</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Конструкторское проектирование</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А.2</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Б.2</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Проектирование СТО</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А.3</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Б.3</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Проведение конструкторских расчетов</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А.4</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Б.4</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Согласование и утверждение КД</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А.5</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Б.5</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Управление архивом КД</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А.6</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Б.6</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Управление изменениями КД</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А.7</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Б.7</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Укрупнённое планирование, планирование ЦТГ, планирование проектирования СТО, планирование разработки УП</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А.8</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Б.8</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Разработка технологической документации</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А.9</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Б.9</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lastRenderedPageBreak/>
              <w:t>Разработка программ для станков с ЧПУ и КИМ</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А.10</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Б.10</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Расчет инструмента</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А.11</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Б.11</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Согласование и утверждение ТД</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А.12</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Б.12</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Управление архивом ТД</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А.13</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Б.13</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Управление изменениями ТД</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А.14</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Б.14</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 xml:space="preserve">Обмен данными между БД </w:t>
            </w:r>
            <w:r w:rsidRPr="00084196">
              <w:rPr>
                <w:sz w:val="22"/>
                <w:szCs w:val="22"/>
                <w:lang w:val="en-US" w:eastAsia="en-US" w:bidi="en-US"/>
              </w:rPr>
              <w:t>PDM</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А.15</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Б.15</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Создание и модификация баз данных по режимам резания</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А.16</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Б.16</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Интеграция со смежными системами</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А.17</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Б.17</w:t>
            </w:r>
          </w:p>
        </w:tc>
      </w:tr>
      <w:tr w:rsidR="00084196" w:rsidRPr="00084196" w:rsidTr="00084196">
        <w:trPr>
          <w:cantSplit/>
          <w:trHeight w:val="20"/>
        </w:trPr>
        <w:tc>
          <w:tcPr>
            <w:tcW w:w="6204" w:type="dxa"/>
            <w:shd w:val="clear" w:color="auto" w:fill="auto"/>
            <w:vAlign w:val="center"/>
          </w:tcPr>
          <w:p w:rsidR="00084196" w:rsidRPr="00084196" w:rsidRDefault="00084196" w:rsidP="00084196">
            <w:pPr>
              <w:spacing w:line="360" w:lineRule="auto"/>
              <w:jc w:val="both"/>
              <w:rPr>
                <w:sz w:val="22"/>
                <w:szCs w:val="22"/>
                <w:lang w:eastAsia="en-US" w:bidi="en-US"/>
              </w:rPr>
            </w:pPr>
            <w:r w:rsidRPr="00084196">
              <w:rPr>
                <w:sz w:val="22"/>
                <w:szCs w:val="22"/>
                <w:lang w:eastAsia="en-US" w:bidi="en-US"/>
              </w:rPr>
              <w:t>Проектирование бизнес-процессов</w:t>
            </w:r>
          </w:p>
        </w:tc>
        <w:tc>
          <w:tcPr>
            <w:tcW w:w="1842"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А.18</w:t>
            </w:r>
          </w:p>
        </w:tc>
        <w:tc>
          <w:tcPr>
            <w:tcW w:w="1843" w:type="dxa"/>
            <w:shd w:val="clear" w:color="auto" w:fill="auto"/>
            <w:vAlign w:val="center"/>
          </w:tcPr>
          <w:p w:rsidR="00084196" w:rsidRPr="00084196" w:rsidRDefault="00084196" w:rsidP="00084196">
            <w:pPr>
              <w:spacing w:line="360" w:lineRule="auto"/>
              <w:jc w:val="center"/>
              <w:rPr>
                <w:sz w:val="22"/>
                <w:szCs w:val="22"/>
                <w:lang w:eastAsia="en-US" w:bidi="en-US"/>
              </w:rPr>
            </w:pPr>
            <w:r w:rsidRPr="00084196">
              <w:rPr>
                <w:sz w:val="22"/>
                <w:szCs w:val="22"/>
                <w:lang w:eastAsia="en-US" w:bidi="en-US"/>
              </w:rPr>
              <w:t>Б.18</w:t>
            </w:r>
          </w:p>
        </w:tc>
      </w:tr>
    </w:tbl>
    <w:p w:rsidR="00084196" w:rsidRPr="00084196" w:rsidRDefault="00084196" w:rsidP="00084196">
      <w:pPr>
        <w:keepNext/>
        <w:spacing w:before="240" w:after="240" w:line="360" w:lineRule="auto"/>
        <w:ind w:left="709"/>
        <w:jc w:val="both"/>
        <w:outlineLvl w:val="0"/>
        <w:rPr>
          <w:rFonts w:eastAsia="TimesNewRomanPSMT"/>
          <w:b/>
          <w:bCs/>
          <w:kern w:val="32"/>
          <w:sz w:val="28"/>
          <w:szCs w:val="32"/>
          <w:lang w:bidi="en-US"/>
        </w:rPr>
      </w:pPr>
      <w:bookmarkStart w:id="503" w:name="_Toc341974694"/>
      <w:bookmarkStart w:id="504" w:name="_Toc341983857"/>
      <w:bookmarkStart w:id="505" w:name="_Toc387931530"/>
      <w:bookmarkStart w:id="506" w:name="_Toc407364754"/>
      <w:bookmarkEnd w:id="501"/>
      <w:bookmarkEnd w:id="502"/>
      <w:r w:rsidRPr="00084196">
        <w:rPr>
          <w:rFonts w:eastAsia="TimesNewRomanPSMT"/>
          <w:b/>
          <w:bCs/>
          <w:kern w:val="32"/>
          <w:sz w:val="28"/>
          <w:szCs w:val="32"/>
          <w:lang w:bidi="en-US"/>
        </w:rPr>
        <w:t xml:space="preserve">6.2 Последовательность проведения </w:t>
      </w:r>
      <w:bookmarkEnd w:id="503"/>
      <w:bookmarkEnd w:id="504"/>
      <w:bookmarkEnd w:id="505"/>
      <w:r w:rsidRPr="00084196">
        <w:rPr>
          <w:rFonts w:eastAsia="TimesNewRomanPSMT"/>
          <w:b/>
          <w:bCs/>
          <w:kern w:val="32"/>
          <w:sz w:val="28"/>
          <w:szCs w:val="32"/>
          <w:lang w:bidi="en-US"/>
        </w:rPr>
        <w:t>тестирования</w:t>
      </w:r>
      <w:bookmarkEnd w:id="506"/>
    </w:p>
    <w:p w:rsidR="00084196" w:rsidRPr="00084196" w:rsidRDefault="00084196" w:rsidP="00E71598">
      <w:pPr>
        <w:ind w:firstLine="709"/>
        <w:jc w:val="both"/>
        <w:rPr>
          <w:sz w:val="26"/>
          <w:lang w:eastAsia="en-US" w:bidi="en-US"/>
        </w:rPr>
      </w:pPr>
      <w:r w:rsidRPr="00084196">
        <w:rPr>
          <w:sz w:val="26"/>
          <w:lang w:eastAsia="en-US" w:bidi="en-US"/>
        </w:rPr>
        <w:t>6.2.1 Последовательность тестирования может быть изменена решением комиссии.</w:t>
      </w:r>
    </w:p>
    <w:p w:rsidR="00084196" w:rsidRPr="00084196" w:rsidRDefault="00084196" w:rsidP="00E71598">
      <w:pPr>
        <w:ind w:firstLine="709"/>
        <w:jc w:val="both"/>
        <w:rPr>
          <w:rFonts w:eastAsia="TimesNewRomanPSMT"/>
          <w:sz w:val="26"/>
          <w:lang w:bidi="en-US"/>
        </w:rPr>
      </w:pPr>
      <w:r w:rsidRPr="00084196">
        <w:rPr>
          <w:sz w:val="26"/>
          <w:lang w:eastAsia="en-US" w:bidi="en-US"/>
        </w:rPr>
        <w:t>6.2.2 Допускается прерывать тестирования по технологическим, организационным и прочим причинам, не связанным с работоспособностью Системы, и не влияющим на общую продолжительность тестирования. В случае необходимости увеличения продолжительности тестирования должно быть получено оформленное и указанное в протоколе решение комиссии.</w:t>
      </w:r>
    </w:p>
    <w:p w:rsidR="00084196" w:rsidRPr="00084196" w:rsidRDefault="00084196" w:rsidP="00084196">
      <w:pPr>
        <w:keepNext/>
        <w:spacing w:before="240" w:after="240" w:line="360" w:lineRule="auto"/>
        <w:ind w:left="709"/>
        <w:jc w:val="both"/>
        <w:outlineLvl w:val="0"/>
        <w:rPr>
          <w:rFonts w:eastAsia="TimesNewRomanPSMT"/>
          <w:b/>
          <w:bCs/>
          <w:kern w:val="32"/>
          <w:sz w:val="28"/>
          <w:szCs w:val="32"/>
          <w:lang w:bidi="en-US"/>
        </w:rPr>
      </w:pPr>
      <w:bookmarkStart w:id="507" w:name="_Toc387931531"/>
      <w:bookmarkStart w:id="508" w:name="_Toc407364755"/>
      <w:r w:rsidRPr="00084196">
        <w:rPr>
          <w:rFonts w:eastAsia="TimesNewRomanPSMT"/>
          <w:b/>
          <w:bCs/>
          <w:kern w:val="32"/>
          <w:sz w:val="28"/>
          <w:szCs w:val="32"/>
          <w:lang w:bidi="en-US"/>
        </w:rPr>
        <w:t xml:space="preserve">6.3 Требования к </w:t>
      </w:r>
      <w:bookmarkEnd w:id="507"/>
      <w:r w:rsidRPr="00084196">
        <w:rPr>
          <w:rFonts w:eastAsia="TimesNewRomanPSMT"/>
          <w:b/>
          <w:bCs/>
          <w:kern w:val="32"/>
          <w:sz w:val="28"/>
          <w:szCs w:val="32"/>
          <w:lang w:bidi="en-US"/>
        </w:rPr>
        <w:t>программно-техническим средствам</w:t>
      </w:r>
      <w:bookmarkEnd w:id="508"/>
      <w:r w:rsidRPr="00084196">
        <w:rPr>
          <w:rFonts w:eastAsia="TimesNewRomanPSMT"/>
          <w:b/>
          <w:bCs/>
          <w:kern w:val="32"/>
          <w:sz w:val="28"/>
          <w:szCs w:val="32"/>
          <w:lang w:bidi="en-US"/>
        </w:rPr>
        <w:t xml:space="preserve"> </w:t>
      </w:r>
    </w:p>
    <w:p w:rsidR="00084196" w:rsidRPr="00084196" w:rsidRDefault="00084196" w:rsidP="00E71598">
      <w:pPr>
        <w:ind w:firstLine="709"/>
        <w:jc w:val="both"/>
        <w:rPr>
          <w:sz w:val="26"/>
          <w:lang w:bidi="en-US"/>
        </w:rPr>
      </w:pPr>
      <w:r w:rsidRPr="00084196">
        <w:rPr>
          <w:sz w:val="26"/>
          <w:lang w:bidi="en-US"/>
        </w:rPr>
        <w:t xml:space="preserve">6.3.1 Заказчиком к началу </w:t>
      </w:r>
      <w:r w:rsidRPr="00084196">
        <w:rPr>
          <w:sz w:val="26"/>
          <w:lang w:eastAsia="en-US" w:bidi="en-US"/>
        </w:rPr>
        <w:t>тестирования</w:t>
      </w:r>
      <w:r w:rsidRPr="00084196">
        <w:rPr>
          <w:sz w:val="26"/>
          <w:lang w:bidi="en-US"/>
        </w:rPr>
        <w:t xml:space="preserve"> должны быть установлены и настроены программно-технические средства в соответствии с требованиями к учебному полигону [1] и [5].</w:t>
      </w:r>
    </w:p>
    <w:p w:rsidR="00084196" w:rsidRPr="00084196" w:rsidRDefault="00084196" w:rsidP="00E71598">
      <w:pPr>
        <w:ind w:firstLine="709"/>
        <w:jc w:val="both"/>
        <w:rPr>
          <w:sz w:val="26"/>
          <w:lang w:bidi="en-US"/>
        </w:rPr>
      </w:pPr>
      <w:r w:rsidRPr="00084196">
        <w:rPr>
          <w:sz w:val="26"/>
          <w:lang w:bidi="en-US"/>
        </w:rPr>
        <w:t>6.3.2 Исполнитель должен обеспечить техническую поддержку и работоспособность программного обеспечения Системы.</w:t>
      </w:r>
    </w:p>
    <w:p w:rsidR="00084196" w:rsidRPr="00084196" w:rsidRDefault="00084196" w:rsidP="009E2276">
      <w:pPr>
        <w:keepNext/>
        <w:numPr>
          <w:ilvl w:val="0"/>
          <w:numId w:val="399"/>
        </w:numPr>
        <w:spacing w:before="240" w:after="240" w:line="360" w:lineRule="auto"/>
        <w:jc w:val="both"/>
        <w:outlineLvl w:val="0"/>
        <w:rPr>
          <w:b/>
          <w:bCs/>
          <w:kern w:val="32"/>
          <w:sz w:val="28"/>
          <w:szCs w:val="32"/>
          <w:lang w:eastAsia="en-US" w:bidi="en-US"/>
        </w:rPr>
      </w:pPr>
      <w:bookmarkStart w:id="509" w:name="_Toc341974695"/>
      <w:bookmarkStart w:id="510" w:name="_Toc341983858"/>
      <w:bookmarkStart w:id="511" w:name="_Toc387931532"/>
      <w:bookmarkStart w:id="512" w:name="_Toc407364756"/>
      <w:r w:rsidRPr="00084196">
        <w:rPr>
          <w:rFonts w:eastAsia="TimesNewRomanPSMT"/>
          <w:b/>
          <w:bCs/>
          <w:kern w:val="32"/>
          <w:sz w:val="28"/>
          <w:szCs w:val="32"/>
          <w:lang w:bidi="en-US"/>
        </w:rPr>
        <w:t xml:space="preserve">Условия и порядок проведения </w:t>
      </w:r>
      <w:bookmarkEnd w:id="509"/>
      <w:bookmarkEnd w:id="510"/>
      <w:bookmarkEnd w:id="511"/>
      <w:r w:rsidRPr="00084196">
        <w:rPr>
          <w:b/>
          <w:bCs/>
          <w:kern w:val="32"/>
          <w:sz w:val="28"/>
          <w:szCs w:val="32"/>
          <w:lang w:eastAsia="en-US" w:bidi="en-US"/>
        </w:rPr>
        <w:t>тестирования</w:t>
      </w:r>
      <w:bookmarkEnd w:id="512"/>
    </w:p>
    <w:p w:rsidR="00084196" w:rsidRPr="00084196" w:rsidRDefault="00084196" w:rsidP="009E2276">
      <w:pPr>
        <w:keepNext/>
        <w:numPr>
          <w:ilvl w:val="1"/>
          <w:numId w:val="235"/>
        </w:numPr>
        <w:spacing w:before="120" w:after="120" w:line="360" w:lineRule="auto"/>
        <w:ind w:left="1083" w:hanging="374"/>
        <w:jc w:val="both"/>
        <w:outlineLvl w:val="0"/>
        <w:rPr>
          <w:b/>
          <w:bCs/>
          <w:kern w:val="32"/>
          <w:sz w:val="28"/>
          <w:szCs w:val="32"/>
          <w:lang w:eastAsia="en-US" w:bidi="en-US"/>
        </w:rPr>
      </w:pPr>
      <w:bookmarkStart w:id="513" w:name="_Toc341974696"/>
      <w:bookmarkStart w:id="514" w:name="_Toc341983859"/>
      <w:bookmarkStart w:id="515" w:name="_Toc387931533"/>
      <w:r w:rsidRPr="00084196">
        <w:rPr>
          <w:rFonts w:eastAsia="TimesNewRomanPSMT"/>
          <w:b/>
          <w:bCs/>
          <w:kern w:val="32"/>
          <w:sz w:val="28"/>
          <w:szCs w:val="32"/>
          <w:lang w:bidi="en-US"/>
        </w:rPr>
        <w:t xml:space="preserve"> </w:t>
      </w:r>
      <w:bookmarkStart w:id="516" w:name="_Toc407364757"/>
      <w:r w:rsidRPr="00084196">
        <w:rPr>
          <w:rFonts w:eastAsia="TimesNewRomanPSMT"/>
          <w:b/>
          <w:bCs/>
          <w:kern w:val="32"/>
          <w:sz w:val="28"/>
          <w:szCs w:val="32"/>
          <w:lang w:bidi="en-US"/>
        </w:rPr>
        <w:t xml:space="preserve">Порядок проведения </w:t>
      </w:r>
      <w:bookmarkEnd w:id="513"/>
      <w:bookmarkEnd w:id="514"/>
      <w:bookmarkEnd w:id="515"/>
      <w:r w:rsidRPr="00084196">
        <w:rPr>
          <w:b/>
          <w:bCs/>
          <w:kern w:val="32"/>
          <w:sz w:val="28"/>
          <w:szCs w:val="32"/>
          <w:lang w:eastAsia="en-US" w:bidi="en-US"/>
        </w:rPr>
        <w:t>тестирования</w:t>
      </w:r>
      <w:bookmarkEnd w:id="516"/>
    </w:p>
    <w:p w:rsidR="00084196" w:rsidRPr="00084196" w:rsidRDefault="00084196" w:rsidP="00E71598">
      <w:pPr>
        <w:ind w:firstLine="709"/>
        <w:jc w:val="both"/>
        <w:rPr>
          <w:sz w:val="26"/>
          <w:lang w:eastAsia="en-US" w:bidi="en-US"/>
        </w:rPr>
      </w:pPr>
      <w:r w:rsidRPr="00084196">
        <w:rPr>
          <w:sz w:val="26"/>
          <w:lang w:eastAsia="en-US" w:bidi="en-US"/>
        </w:rPr>
        <w:t>7.1.1 По результатам тестирования оформляют документы, указанные в разделе</w:t>
      </w:r>
      <w:r w:rsidRPr="00084196">
        <w:rPr>
          <w:sz w:val="26"/>
          <w:lang w:val="en-US" w:eastAsia="en-US" w:bidi="en-US"/>
        </w:rPr>
        <w:t> </w:t>
      </w:r>
      <w:r w:rsidRPr="00084196">
        <w:rPr>
          <w:sz w:val="26"/>
          <w:lang w:eastAsia="en-US" w:bidi="en-US"/>
        </w:rPr>
        <w:t>9.</w:t>
      </w:r>
    </w:p>
    <w:p w:rsidR="00084196" w:rsidRPr="00084196" w:rsidRDefault="00084196" w:rsidP="00E71598">
      <w:pPr>
        <w:ind w:firstLine="709"/>
        <w:jc w:val="both"/>
        <w:rPr>
          <w:sz w:val="26"/>
          <w:lang w:eastAsia="en-US" w:bidi="en-US"/>
        </w:rPr>
      </w:pPr>
      <w:r w:rsidRPr="00084196">
        <w:rPr>
          <w:sz w:val="26"/>
          <w:lang w:eastAsia="en-US" w:bidi="en-US"/>
        </w:rPr>
        <w:t>7.1.2 Перечень тестирования приведён в приложении А.</w:t>
      </w:r>
    </w:p>
    <w:p w:rsidR="00084196" w:rsidRPr="00084196" w:rsidRDefault="00084196" w:rsidP="00E71598">
      <w:pPr>
        <w:ind w:firstLine="709"/>
        <w:jc w:val="both"/>
        <w:rPr>
          <w:sz w:val="26"/>
          <w:lang w:eastAsia="en-US" w:bidi="en-US"/>
        </w:rPr>
      </w:pPr>
      <w:r w:rsidRPr="00084196">
        <w:rPr>
          <w:sz w:val="26"/>
          <w:lang w:eastAsia="en-US" w:bidi="en-US"/>
        </w:rPr>
        <w:t>7.1.3 При возникновении неисправностей в работе ПО или отрицательных результатах тестирования проводят мероприятия по выявлению причин, их вызвавших. Устранение неисправностей в работе ПО обеспечивает Исполнитель, в сроки, устанавливаемые комиссией.</w:t>
      </w:r>
    </w:p>
    <w:p w:rsidR="00084196" w:rsidRPr="00084196" w:rsidRDefault="00084196" w:rsidP="00E71598">
      <w:pPr>
        <w:ind w:firstLine="709"/>
        <w:jc w:val="both"/>
        <w:rPr>
          <w:sz w:val="26"/>
          <w:lang w:eastAsia="en-US" w:bidi="en-US"/>
        </w:rPr>
      </w:pPr>
      <w:r w:rsidRPr="00084196">
        <w:rPr>
          <w:sz w:val="26"/>
          <w:lang w:eastAsia="en-US" w:bidi="en-US"/>
        </w:rPr>
        <w:t>7.1.4 При оперативном устранении Соисполнителем неисправностей комиссия вправе продлить срок проведения тестирования, но не более трех дней на каждый сценарий.</w:t>
      </w:r>
    </w:p>
    <w:p w:rsidR="00084196" w:rsidRPr="00084196" w:rsidRDefault="00084196" w:rsidP="00E71598">
      <w:pPr>
        <w:ind w:firstLine="709"/>
        <w:jc w:val="both"/>
        <w:rPr>
          <w:sz w:val="26"/>
          <w:lang w:eastAsia="en-US" w:bidi="en-US"/>
        </w:rPr>
      </w:pPr>
      <w:r w:rsidRPr="00084196">
        <w:rPr>
          <w:sz w:val="26"/>
          <w:lang w:eastAsia="en-US" w:bidi="en-US"/>
        </w:rPr>
        <w:lastRenderedPageBreak/>
        <w:t>7.1.5 После устранения неисправностей проводятся повторные тестирования по тем пунктам настоящего документа, при прохождении которых возникли неисправности.</w:t>
      </w:r>
    </w:p>
    <w:p w:rsidR="00084196" w:rsidRPr="00084196" w:rsidRDefault="00084196" w:rsidP="00E71598">
      <w:pPr>
        <w:jc w:val="both"/>
        <w:rPr>
          <w:sz w:val="26"/>
          <w:lang w:eastAsia="en-US" w:bidi="en-US"/>
        </w:rPr>
      </w:pPr>
      <w:r w:rsidRPr="00084196">
        <w:rPr>
          <w:sz w:val="26"/>
          <w:lang w:eastAsia="en-US" w:bidi="en-US"/>
        </w:rPr>
        <w:t xml:space="preserve"> </w:t>
      </w:r>
      <w:r w:rsidRPr="00084196">
        <w:rPr>
          <w:sz w:val="26"/>
          <w:lang w:eastAsia="en-US" w:bidi="en-US"/>
        </w:rPr>
        <w:tab/>
        <w:t>7.1.6 В случае невозможности оперативного устранения неисправности (в сроки, установленные комиссией) в протоколе указывают решения об их устранении и сроки. В приложении к протоколу указывают выявленные причины неисправностей, ответственных за их устранение и сроки устранения неисправностей.</w:t>
      </w:r>
    </w:p>
    <w:p w:rsidR="00084196" w:rsidRPr="00084196" w:rsidRDefault="00084196" w:rsidP="00E71598">
      <w:pPr>
        <w:ind w:firstLine="709"/>
        <w:jc w:val="both"/>
        <w:rPr>
          <w:sz w:val="26"/>
          <w:lang w:eastAsia="en-US" w:bidi="en-US"/>
        </w:rPr>
      </w:pPr>
      <w:r w:rsidRPr="00084196">
        <w:rPr>
          <w:sz w:val="26"/>
          <w:lang w:eastAsia="en-US" w:bidi="en-US"/>
        </w:rPr>
        <w:t>7.1.7 Соисполнитель разрабатывает план-график проведения работ по устранению неисправности и передает его на согласование Исполнителю,</w:t>
      </w:r>
      <w:r w:rsidRPr="00084196">
        <w:rPr>
          <w:rFonts w:eastAsia="TimesNewRomanPSMT"/>
          <w:sz w:val="26"/>
          <w:lang w:bidi="en-US"/>
        </w:rPr>
        <w:t xml:space="preserve"> в срок установленный комиссией</w:t>
      </w:r>
      <w:r w:rsidRPr="00084196">
        <w:rPr>
          <w:sz w:val="26"/>
          <w:lang w:eastAsia="en-US" w:bidi="en-US"/>
        </w:rPr>
        <w:t>. Исполнитель согласовывает план-график устранения неисправности с Заказчиком.</w:t>
      </w:r>
    </w:p>
    <w:p w:rsidR="00084196" w:rsidRPr="00084196" w:rsidRDefault="00084196" w:rsidP="00E71598">
      <w:pPr>
        <w:ind w:firstLine="709"/>
        <w:jc w:val="both"/>
        <w:rPr>
          <w:rFonts w:eastAsia="TimesNewRomanPSMT"/>
          <w:sz w:val="26"/>
          <w:lang w:bidi="en-US"/>
        </w:rPr>
      </w:pPr>
      <w:r w:rsidRPr="00084196">
        <w:rPr>
          <w:sz w:val="26"/>
          <w:lang w:eastAsia="en-US" w:bidi="en-US"/>
        </w:rPr>
        <w:t xml:space="preserve">7.1.8  По результатам тестирования  комиссия принимает решение о соответствии </w:t>
      </w:r>
      <w:r w:rsidRPr="00084196">
        <w:rPr>
          <w:rFonts w:eastAsia="TimesNewRomanPSMT"/>
          <w:sz w:val="26"/>
          <w:lang w:bidi="en-US"/>
        </w:rPr>
        <w:t>типовых решений ТИС «3</w:t>
      </w:r>
      <w:r w:rsidRPr="00084196">
        <w:rPr>
          <w:rFonts w:eastAsia="TimesNewRomanPSMT"/>
          <w:sz w:val="26"/>
          <w:lang w:val="en-US" w:bidi="en-US"/>
        </w:rPr>
        <w:t>D</w:t>
      </w:r>
      <w:r w:rsidRPr="00084196">
        <w:rPr>
          <w:rFonts w:eastAsia="TimesNewRomanPSMT"/>
          <w:sz w:val="26"/>
          <w:lang w:bidi="en-US"/>
        </w:rPr>
        <w:t>»  функциональным целям ФГУП «Комбинат «Электрохимприбор» и необходимости реализации дополнительных требований по адаптации и настройке Системы для ФГУП «Комбинат «Электрохимприбор».</w:t>
      </w:r>
    </w:p>
    <w:p w:rsidR="00084196" w:rsidRPr="00084196" w:rsidRDefault="00084196" w:rsidP="00E71598">
      <w:pPr>
        <w:ind w:firstLine="709"/>
        <w:jc w:val="both"/>
        <w:rPr>
          <w:rFonts w:eastAsia="TimesNewRomanPSMT"/>
          <w:sz w:val="26"/>
          <w:lang w:bidi="en-US"/>
        </w:rPr>
      </w:pPr>
      <w:r w:rsidRPr="00084196">
        <w:rPr>
          <w:sz w:val="26"/>
          <w:lang w:eastAsia="en-US" w:bidi="en-US"/>
        </w:rPr>
        <w:t>7.1.9  До начала и в процессе тестирования Системы в настоящий документ могут вноситься изменения по взаимному согласию Заказчика и Исполнителя</w:t>
      </w:r>
      <w:r w:rsidRPr="00084196">
        <w:rPr>
          <w:rFonts w:eastAsia="TimesNewRomanPSMT"/>
          <w:sz w:val="26"/>
          <w:lang w:bidi="en-US"/>
        </w:rPr>
        <w:t>.</w:t>
      </w:r>
    </w:p>
    <w:p w:rsidR="00084196" w:rsidRPr="00084196" w:rsidRDefault="00084196" w:rsidP="00084196">
      <w:pPr>
        <w:keepNext/>
        <w:spacing w:before="120" w:after="120" w:line="360" w:lineRule="auto"/>
        <w:ind w:left="709"/>
        <w:jc w:val="both"/>
        <w:outlineLvl w:val="0"/>
        <w:rPr>
          <w:b/>
          <w:bCs/>
          <w:kern w:val="32"/>
          <w:sz w:val="28"/>
          <w:szCs w:val="32"/>
          <w:lang w:eastAsia="en-US" w:bidi="en-US"/>
        </w:rPr>
      </w:pPr>
      <w:bookmarkStart w:id="517" w:name="_Toc387931534"/>
      <w:bookmarkStart w:id="518" w:name="_Toc407364758"/>
      <w:bookmarkStart w:id="519" w:name="_Toc341974697"/>
      <w:bookmarkStart w:id="520" w:name="_Toc341983860"/>
      <w:bookmarkStart w:id="521" w:name="_Ref357591267"/>
      <w:r w:rsidRPr="00084196">
        <w:rPr>
          <w:rFonts w:eastAsia="TimesNewRomanPSMT"/>
          <w:b/>
          <w:bCs/>
          <w:kern w:val="32"/>
          <w:sz w:val="28"/>
          <w:szCs w:val="32"/>
          <w:lang w:bidi="en-US"/>
        </w:rPr>
        <w:t xml:space="preserve">7.2 Условия начала и завершения этапов </w:t>
      </w:r>
      <w:bookmarkEnd w:id="517"/>
      <w:r w:rsidRPr="00084196">
        <w:rPr>
          <w:b/>
          <w:bCs/>
          <w:kern w:val="32"/>
          <w:sz w:val="28"/>
          <w:szCs w:val="32"/>
          <w:lang w:eastAsia="en-US" w:bidi="en-US"/>
        </w:rPr>
        <w:t>тестирования</w:t>
      </w:r>
      <w:bookmarkEnd w:id="518"/>
    </w:p>
    <w:p w:rsidR="00084196" w:rsidRPr="00084196" w:rsidRDefault="00084196" w:rsidP="00E71598">
      <w:pPr>
        <w:ind w:firstLine="709"/>
        <w:jc w:val="both"/>
        <w:rPr>
          <w:sz w:val="26"/>
          <w:lang w:eastAsia="en-US" w:bidi="en-US"/>
        </w:rPr>
      </w:pPr>
      <w:r w:rsidRPr="00084196">
        <w:rPr>
          <w:sz w:val="26"/>
          <w:lang w:eastAsia="en-US" w:bidi="en-US"/>
        </w:rPr>
        <w:t>7.2.1 Для начала проведения этапа тестирования необходимо выполнение следующих условий:</w:t>
      </w:r>
    </w:p>
    <w:p w:rsidR="00084196" w:rsidRPr="00084196" w:rsidRDefault="00084196" w:rsidP="009E2276">
      <w:pPr>
        <w:numPr>
          <w:ilvl w:val="0"/>
          <w:numId w:val="381"/>
        </w:numPr>
        <w:contextualSpacing/>
        <w:jc w:val="both"/>
        <w:rPr>
          <w:sz w:val="26"/>
          <w:lang w:bidi="en-US"/>
        </w:rPr>
      </w:pPr>
      <w:r w:rsidRPr="00084196">
        <w:rPr>
          <w:sz w:val="26"/>
          <w:lang w:eastAsia="en-US" w:bidi="en-US"/>
        </w:rPr>
        <w:t>наполнение НСИ в объёме, достаточном для проведения тестирования</w:t>
      </w:r>
      <w:r w:rsidRPr="00084196">
        <w:rPr>
          <w:sz w:val="26"/>
          <w:lang w:bidi="en-US"/>
        </w:rPr>
        <w:t>;</w:t>
      </w:r>
    </w:p>
    <w:p w:rsidR="00084196" w:rsidRPr="00084196" w:rsidRDefault="00084196" w:rsidP="009E2276">
      <w:pPr>
        <w:numPr>
          <w:ilvl w:val="0"/>
          <w:numId w:val="381"/>
        </w:numPr>
        <w:contextualSpacing/>
        <w:jc w:val="both"/>
        <w:rPr>
          <w:sz w:val="26"/>
          <w:lang w:eastAsia="en-US" w:bidi="en-US"/>
        </w:rPr>
      </w:pPr>
      <w:r w:rsidRPr="00084196">
        <w:rPr>
          <w:sz w:val="26"/>
          <w:lang w:eastAsia="en-US" w:bidi="en-US"/>
        </w:rPr>
        <w:t>наличие исходных данных для проведения этапа тестирования в соответствии с п.7.3;</w:t>
      </w:r>
    </w:p>
    <w:p w:rsidR="00084196" w:rsidRPr="00084196" w:rsidRDefault="00084196" w:rsidP="00E71598">
      <w:pPr>
        <w:ind w:firstLine="709"/>
        <w:jc w:val="both"/>
        <w:rPr>
          <w:sz w:val="26"/>
          <w:lang w:eastAsia="en-US" w:bidi="en-US"/>
        </w:rPr>
      </w:pPr>
      <w:r w:rsidRPr="00084196">
        <w:rPr>
          <w:sz w:val="26"/>
          <w:lang w:eastAsia="en-US" w:bidi="en-US"/>
        </w:rPr>
        <w:t>7.2.2 Этап тестирования считается завершенным в случае полного прохождения сценария по методике соответствующего этапа и оформления протокола.</w:t>
      </w:r>
    </w:p>
    <w:p w:rsidR="00084196" w:rsidRPr="00084196" w:rsidRDefault="00084196" w:rsidP="00084196">
      <w:pPr>
        <w:keepNext/>
        <w:spacing w:before="120" w:after="120" w:line="360" w:lineRule="auto"/>
        <w:ind w:left="709"/>
        <w:jc w:val="both"/>
        <w:outlineLvl w:val="0"/>
        <w:rPr>
          <w:b/>
          <w:bCs/>
          <w:kern w:val="32"/>
          <w:sz w:val="28"/>
          <w:szCs w:val="32"/>
          <w:lang w:eastAsia="en-US" w:bidi="en-US"/>
        </w:rPr>
      </w:pPr>
      <w:bookmarkStart w:id="522" w:name="_Toc387931535"/>
      <w:bookmarkStart w:id="523" w:name="_Toc407364759"/>
      <w:r w:rsidRPr="00084196">
        <w:rPr>
          <w:rFonts w:eastAsia="TimesNewRomanPSMT"/>
          <w:b/>
          <w:bCs/>
          <w:kern w:val="32"/>
          <w:sz w:val="28"/>
          <w:szCs w:val="32"/>
          <w:lang w:bidi="en-US"/>
        </w:rPr>
        <w:t xml:space="preserve">7.3 Обеспечение исходной информацией для проведения </w:t>
      </w:r>
      <w:bookmarkEnd w:id="519"/>
      <w:bookmarkEnd w:id="520"/>
      <w:bookmarkEnd w:id="521"/>
      <w:bookmarkEnd w:id="522"/>
      <w:r w:rsidRPr="00084196">
        <w:rPr>
          <w:b/>
          <w:bCs/>
          <w:kern w:val="32"/>
          <w:sz w:val="28"/>
          <w:szCs w:val="32"/>
          <w:lang w:eastAsia="en-US" w:bidi="en-US"/>
        </w:rPr>
        <w:t>тестирования</w:t>
      </w:r>
      <w:bookmarkEnd w:id="523"/>
    </w:p>
    <w:p w:rsidR="00084196" w:rsidRPr="00084196" w:rsidRDefault="00084196" w:rsidP="00E71598">
      <w:pPr>
        <w:ind w:firstLine="709"/>
        <w:jc w:val="both"/>
        <w:rPr>
          <w:sz w:val="26"/>
          <w:lang w:bidi="en-US"/>
        </w:rPr>
      </w:pPr>
      <w:r w:rsidRPr="00084196">
        <w:rPr>
          <w:sz w:val="26"/>
          <w:lang w:bidi="en-US"/>
        </w:rPr>
        <w:t xml:space="preserve">7.3.1 Тестирование выполняется с использованием данных Заказчика. Исходные данные для каждого сценария тестирования должны быть достаточными для обеспечения необходимой достоверности. В качестве исходных данных должны быть использованы документы и данные с уровнем секретности не выше «Для служебного пользования». </w:t>
      </w:r>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7.3.2 Для проведения тестирования Заказчик предоставляет следующую информацию в рамках одного изделия:</w:t>
      </w:r>
    </w:p>
    <w:p w:rsidR="00084196" w:rsidRPr="00084196" w:rsidRDefault="00084196" w:rsidP="009E2276">
      <w:pPr>
        <w:numPr>
          <w:ilvl w:val="0"/>
          <w:numId w:val="382"/>
        </w:numPr>
        <w:spacing w:after="200"/>
        <w:contextualSpacing/>
        <w:jc w:val="both"/>
        <w:rPr>
          <w:sz w:val="26"/>
          <w:lang w:eastAsia="en-US" w:bidi="en-US"/>
        </w:rPr>
      </w:pPr>
      <w:r w:rsidRPr="00084196">
        <w:rPr>
          <w:sz w:val="26"/>
          <w:lang w:eastAsia="en-US" w:bidi="en-US"/>
        </w:rPr>
        <w:t>конструктивную ЭСИ, в составе которой должно быть:</w:t>
      </w:r>
    </w:p>
    <w:p w:rsidR="00084196" w:rsidRPr="00084196" w:rsidRDefault="00084196" w:rsidP="009E2276">
      <w:pPr>
        <w:numPr>
          <w:ilvl w:val="1"/>
          <w:numId w:val="382"/>
        </w:numPr>
        <w:spacing w:after="200"/>
        <w:contextualSpacing/>
        <w:jc w:val="both"/>
        <w:rPr>
          <w:sz w:val="26"/>
          <w:lang w:eastAsia="en-US" w:bidi="en-US"/>
        </w:rPr>
      </w:pPr>
      <w:r w:rsidRPr="00084196">
        <w:rPr>
          <w:sz w:val="26"/>
          <w:lang w:eastAsia="en-US" w:bidi="en-US"/>
        </w:rPr>
        <w:t>электронные модели деталей и сборочных единиц в формате КОМПАС-3</w:t>
      </w:r>
      <w:r w:rsidRPr="00084196">
        <w:rPr>
          <w:sz w:val="26"/>
          <w:lang w:val="en-US" w:eastAsia="en-US" w:bidi="en-US"/>
        </w:rPr>
        <w:t>D</w:t>
      </w:r>
      <w:r w:rsidRPr="00084196">
        <w:rPr>
          <w:sz w:val="26"/>
          <w:lang w:eastAsia="en-US" w:bidi="en-US"/>
        </w:rPr>
        <w:t>;</w:t>
      </w:r>
    </w:p>
    <w:p w:rsidR="00084196" w:rsidRPr="00084196" w:rsidRDefault="00084196" w:rsidP="009E2276">
      <w:pPr>
        <w:numPr>
          <w:ilvl w:val="1"/>
          <w:numId w:val="382"/>
        </w:numPr>
        <w:spacing w:after="200"/>
        <w:contextualSpacing/>
        <w:jc w:val="both"/>
        <w:rPr>
          <w:sz w:val="26"/>
          <w:lang w:eastAsia="en-US" w:bidi="en-US"/>
        </w:rPr>
      </w:pPr>
      <w:r w:rsidRPr="00084196">
        <w:rPr>
          <w:sz w:val="26"/>
          <w:lang w:eastAsia="en-US" w:bidi="en-US"/>
        </w:rPr>
        <w:t>компоновочная геометрия модели изделия или ее составных частей в формате КОМПАС-3</w:t>
      </w:r>
      <w:r w:rsidRPr="00084196">
        <w:rPr>
          <w:sz w:val="26"/>
          <w:lang w:val="en-US" w:eastAsia="en-US" w:bidi="en-US"/>
        </w:rPr>
        <w:t>D</w:t>
      </w:r>
      <w:r w:rsidRPr="00084196">
        <w:rPr>
          <w:sz w:val="26"/>
          <w:lang w:eastAsia="en-US" w:bidi="en-US"/>
        </w:rPr>
        <w:t>;</w:t>
      </w:r>
    </w:p>
    <w:p w:rsidR="00084196" w:rsidRPr="00084196" w:rsidRDefault="00084196" w:rsidP="009E2276">
      <w:pPr>
        <w:numPr>
          <w:ilvl w:val="1"/>
          <w:numId w:val="382"/>
        </w:numPr>
        <w:spacing w:after="200"/>
        <w:contextualSpacing/>
        <w:jc w:val="both"/>
        <w:rPr>
          <w:sz w:val="26"/>
          <w:lang w:eastAsia="en-US" w:bidi="en-US"/>
        </w:rPr>
      </w:pPr>
      <w:r w:rsidRPr="00084196">
        <w:rPr>
          <w:sz w:val="26"/>
          <w:lang w:eastAsia="en-US" w:bidi="en-US"/>
        </w:rPr>
        <w:t>спецификации, сборочные чертежи, чертежи деталей и другие чертежи в формате КОМПАС-3</w:t>
      </w:r>
      <w:r w:rsidRPr="00084196">
        <w:rPr>
          <w:sz w:val="26"/>
          <w:lang w:val="en-US" w:eastAsia="en-US" w:bidi="en-US"/>
        </w:rPr>
        <w:t>D</w:t>
      </w:r>
      <w:r w:rsidRPr="00084196">
        <w:rPr>
          <w:sz w:val="26"/>
          <w:lang w:eastAsia="en-US" w:bidi="en-US"/>
        </w:rPr>
        <w:t>;</w:t>
      </w:r>
    </w:p>
    <w:p w:rsidR="00084196" w:rsidRPr="00084196" w:rsidRDefault="00084196" w:rsidP="009E2276">
      <w:pPr>
        <w:numPr>
          <w:ilvl w:val="0"/>
          <w:numId w:val="382"/>
        </w:numPr>
        <w:spacing w:after="200"/>
        <w:contextualSpacing/>
        <w:jc w:val="both"/>
        <w:rPr>
          <w:sz w:val="26"/>
          <w:lang w:eastAsia="en-US" w:bidi="en-US"/>
        </w:rPr>
      </w:pPr>
      <w:r w:rsidRPr="00084196">
        <w:rPr>
          <w:sz w:val="26"/>
          <w:lang w:eastAsia="en-US" w:bidi="en-US"/>
        </w:rPr>
        <w:t>производственно-технологическую ЭСИ, в составе которой должны быть:</w:t>
      </w:r>
    </w:p>
    <w:p w:rsidR="00084196" w:rsidRPr="00084196" w:rsidRDefault="00084196" w:rsidP="009E2276">
      <w:pPr>
        <w:widowControl w:val="0"/>
        <w:numPr>
          <w:ilvl w:val="1"/>
          <w:numId w:val="382"/>
        </w:numPr>
        <w:spacing w:after="200"/>
        <w:contextualSpacing/>
        <w:jc w:val="both"/>
        <w:rPr>
          <w:sz w:val="26"/>
          <w:lang w:eastAsia="en-US" w:bidi="en-US"/>
        </w:rPr>
      </w:pPr>
      <w:r w:rsidRPr="00084196">
        <w:rPr>
          <w:sz w:val="26"/>
          <w:lang w:eastAsia="en-US" w:bidi="en-US"/>
        </w:rPr>
        <w:t xml:space="preserve">технологические процессы и карты в формате ВЕРТИКАЛЬ, инструкции и паспорта в формате ВЕРТИКАЛЬ или </w:t>
      </w:r>
      <w:r w:rsidRPr="00084196">
        <w:rPr>
          <w:sz w:val="26"/>
          <w:lang w:val="en-US" w:eastAsia="en-US" w:bidi="en-US"/>
        </w:rPr>
        <w:t>MS</w:t>
      </w:r>
      <w:r w:rsidRPr="00084196">
        <w:rPr>
          <w:sz w:val="26"/>
          <w:lang w:eastAsia="en-US" w:bidi="en-US"/>
        </w:rPr>
        <w:t xml:space="preserve"> </w:t>
      </w:r>
      <w:r w:rsidRPr="00084196">
        <w:rPr>
          <w:sz w:val="26"/>
          <w:lang w:val="en-US" w:eastAsia="en-US" w:bidi="en-US"/>
        </w:rPr>
        <w:t>Word</w:t>
      </w:r>
      <w:r w:rsidRPr="00084196">
        <w:rPr>
          <w:sz w:val="26"/>
          <w:lang w:eastAsia="en-US" w:bidi="en-US"/>
        </w:rPr>
        <w:t>;</w:t>
      </w:r>
    </w:p>
    <w:p w:rsidR="00084196" w:rsidRPr="00084196" w:rsidRDefault="00084196" w:rsidP="009E2276">
      <w:pPr>
        <w:widowControl w:val="0"/>
        <w:numPr>
          <w:ilvl w:val="1"/>
          <w:numId w:val="382"/>
        </w:numPr>
        <w:spacing w:after="200"/>
        <w:contextualSpacing/>
        <w:jc w:val="both"/>
        <w:rPr>
          <w:sz w:val="26"/>
          <w:lang w:eastAsia="en-US" w:bidi="en-US"/>
        </w:rPr>
      </w:pPr>
      <w:r w:rsidRPr="00084196">
        <w:rPr>
          <w:sz w:val="26"/>
          <w:lang w:eastAsia="en-US" w:bidi="en-US"/>
        </w:rPr>
        <w:t xml:space="preserve">в электронном виде модели </w:t>
      </w:r>
      <w:r w:rsidRPr="00084196">
        <w:rPr>
          <w:sz w:val="26"/>
          <w:lang w:val="en-US" w:eastAsia="en-US" w:bidi="en-US"/>
        </w:rPr>
        <w:t>APM</w:t>
      </w:r>
      <w:r w:rsidRPr="00084196">
        <w:rPr>
          <w:sz w:val="26"/>
          <w:lang w:eastAsia="en-US" w:bidi="en-US"/>
        </w:rPr>
        <w:t xml:space="preserve"> </w:t>
      </w:r>
      <w:r w:rsidRPr="00084196">
        <w:rPr>
          <w:sz w:val="26"/>
          <w:lang w:val="en-US" w:eastAsia="en-US" w:bidi="en-US"/>
        </w:rPr>
        <w:t>WinMachine</w:t>
      </w:r>
      <w:r w:rsidRPr="00084196">
        <w:rPr>
          <w:sz w:val="26"/>
          <w:lang w:eastAsia="en-US" w:bidi="en-US"/>
        </w:rPr>
        <w:t xml:space="preserve"> и </w:t>
      </w:r>
      <w:r w:rsidRPr="00084196">
        <w:rPr>
          <w:sz w:val="26"/>
          <w:lang w:val="en-US" w:eastAsia="en-US" w:bidi="en-US"/>
        </w:rPr>
        <w:t>APM</w:t>
      </w:r>
      <w:r w:rsidRPr="00084196">
        <w:rPr>
          <w:sz w:val="26"/>
          <w:lang w:eastAsia="en-US" w:bidi="en-US"/>
        </w:rPr>
        <w:t xml:space="preserve"> </w:t>
      </w:r>
      <w:r w:rsidRPr="00084196">
        <w:rPr>
          <w:sz w:val="26"/>
          <w:lang w:val="en-US" w:eastAsia="en-US" w:bidi="en-US"/>
        </w:rPr>
        <w:t>FEM</w:t>
      </w:r>
      <w:r w:rsidRPr="00084196">
        <w:rPr>
          <w:sz w:val="26"/>
          <w:lang w:eastAsia="en-US" w:bidi="en-US"/>
        </w:rPr>
        <w:t>;</w:t>
      </w:r>
    </w:p>
    <w:p w:rsidR="00084196" w:rsidRPr="00084196" w:rsidRDefault="00084196" w:rsidP="009E2276">
      <w:pPr>
        <w:widowControl w:val="0"/>
        <w:numPr>
          <w:ilvl w:val="1"/>
          <w:numId w:val="382"/>
        </w:numPr>
        <w:spacing w:after="200"/>
        <w:contextualSpacing/>
        <w:jc w:val="both"/>
        <w:rPr>
          <w:sz w:val="26"/>
          <w:lang w:eastAsia="en-US" w:bidi="en-US"/>
        </w:rPr>
      </w:pPr>
      <w:r w:rsidRPr="00084196">
        <w:rPr>
          <w:sz w:val="26"/>
          <w:lang w:eastAsia="en-US" w:bidi="en-US"/>
        </w:rPr>
        <w:lastRenderedPageBreak/>
        <w:t>в электронном виде управляющие программы для станков с ЧПУ и проекты САПР ЧПУ ГеММа-3</w:t>
      </w:r>
      <w:r w:rsidRPr="00084196">
        <w:rPr>
          <w:sz w:val="26"/>
          <w:lang w:val="en-US" w:eastAsia="en-US" w:bidi="en-US"/>
        </w:rPr>
        <w:t>D</w:t>
      </w:r>
      <w:r w:rsidRPr="00084196">
        <w:rPr>
          <w:sz w:val="26"/>
          <w:lang w:eastAsia="en-US" w:bidi="en-US"/>
        </w:rPr>
        <w:t>;</w:t>
      </w:r>
    </w:p>
    <w:p w:rsidR="00084196" w:rsidRPr="00084196" w:rsidRDefault="00084196" w:rsidP="009E2276">
      <w:pPr>
        <w:numPr>
          <w:ilvl w:val="0"/>
          <w:numId w:val="382"/>
        </w:numPr>
        <w:spacing w:after="200"/>
        <w:contextualSpacing/>
        <w:jc w:val="both"/>
        <w:rPr>
          <w:sz w:val="26"/>
          <w:lang w:eastAsia="en-US" w:bidi="en-US"/>
        </w:rPr>
      </w:pPr>
      <w:r w:rsidRPr="00084196">
        <w:rPr>
          <w:sz w:val="26"/>
          <w:lang w:eastAsia="en-US" w:bidi="en-US"/>
        </w:rPr>
        <w:t>конструкторскую и технологическую документацию на СТО в формате КОМПАС-3</w:t>
      </w:r>
      <w:r w:rsidRPr="00084196">
        <w:rPr>
          <w:sz w:val="26"/>
          <w:lang w:val="en-US" w:eastAsia="en-US" w:bidi="en-US"/>
        </w:rPr>
        <w:t>D</w:t>
      </w:r>
      <w:r w:rsidRPr="00084196">
        <w:rPr>
          <w:sz w:val="26"/>
          <w:lang w:eastAsia="en-US" w:bidi="en-US"/>
        </w:rPr>
        <w:t xml:space="preserve"> и ВЕРТИКАЛЬ соответственно;</w:t>
      </w:r>
    </w:p>
    <w:p w:rsidR="00084196" w:rsidRPr="00084196" w:rsidRDefault="00084196" w:rsidP="009E2276">
      <w:pPr>
        <w:numPr>
          <w:ilvl w:val="0"/>
          <w:numId w:val="387"/>
        </w:numPr>
        <w:spacing w:after="200"/>
        <w:contextualSpacing/>
        <w:jc w:val="both"/>
        <w:rPr>
          <w:sz w:val="26"/>
          <w:lang w:bidi="en-US"/>
        </w:rPr>
      </w:pPr>
      <w:r w:rsidRPr="00084196">
        <w:rPr>
          <w:sz w:val="26"/>
          <w:lang w:eastAsia="en-US" w:bidi="en-US"/>
        </w:rPr>
        <w:t xml:space="preserve">перечень НСИ выбранного изделия, в </w:t>
      </w:r>
      <w:r w:rsidRPr="00084196">
        <w:rPr>
          <w:sz w:val="26"/>
          <w:lang w:bidi="en-US"/>
        </w:rPr>
        <w:t xml:space="preserve">необходимом для тестирования объеме. </w:t>
      </w:r>
    </w:p>
    <w:p w:rsidR="00084196" w:rsidRPr="00084196" w:rsidRDefault="00084196" w:rsidP="00E71598">
      <w:pPr>
        <w:ind w:firstLine="709"/>
        <w:jc w:val="both"/>
        <w:rPr>
          <w:sz w:val="26"/>
          <w:lang w:bidi="en-US"/>
        </w:rPr>
      </w:pPr>
      <w:r w:rsidRPr="00084196">
        <w:rPr>
          <w:sz w:val="26"/>
          <w:lang w:bidi="en-US"/>
        </w:rPr>
        <w:t>7.3.3 Предварительный ввод исходных данных в Систему осуществляют специалисты Заказчика при участии и методической поддержке специалистов Исполнителя и Соисполнителя..</w:t>
      </w:r>
    </w:p>
    <w:p w:rsidR="00084196" w:rsidRPr="00084196" w:rsidRDefault="00084196" w:rsidP="00084196">
      <w:pPr>
        <w:keepNext/>
        <w:spacing w:before="120" w:after="120" w:line="360" w:lineRule="auto"/>
        <w:ind w:left="709"/>
        <w:jc w:val="both"/>
        <w:outlineLvl w:val="0"/>
        <w:rPr>
          <w:b/>
          <w:bCs/>
          <w:kern w:val="32"/>
          <w:sz w:val="28"/>
          <w:szCs w:val="32"/>
          <w:lang w:eastAsia="en-US" w:bidi="en-US"/>
        </w:rPr>
      </w:pPr>
      <w:bookmarkStart w:id="524" w:name="_Toc341974698"/>
      <w:bookmarkStart w:id="525" w:name="_Toc341983861"/>
      <w:bookmarkStart w:id="526" w:name="_Toc387931536"/>
      <w:bookmarkStart w:id="527" w:name="_Toc407364760"/>
      <w:r w:rsidRPr="00084196">
        <w:rPr>
          <w:rFonts w:eastAsia="TimesNewRomanPSMT"/>
          <w:b/>
          <w:bCs/>
          <w:kern w:val="32"/>
          <w:sz w:val="28"/>
          <w:szCs w:val="32"/>
          <w:lang w:bidi="en-US"/>
        </w:rPr>
        <w:t xml:space="preserve">7.4 Меры по обеспечению безопасности </w:t>
      </w:r>
      <w:bookmarkEnd w:id="524"/>
      <w:bookmarkEnd w:id="525"/>
      <w:bookmarkEnd w:id="526"/>
      <w:r w:rsidRPr="00084196">
        <w:rPr>
          <w:b/>
          <w:bCs/>
          <w:kern w:val="32"/>
          <w:sz w:val="28"/>
          <w:szCs w:val="32"/>
          <w:lang w:eastAsia="en-US" w:bidi="en-US"/>
        </w:rPr>
        <w:t>тестирования</w:t>
      </w:r>
      <w:bookmarkEnd w:id="527"/>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7.4.1 С целью обеспечения безопасности при проведении тестирования должны предусматриваться следующие меры:</w:t>
      </w:r>
    </w:p>
    <w:p w:rsidR="00084196" w:rsidRPr="00084196" w:rsidRDefault="00084196" w:rsidP="009E2276">
      <w:pPr>
        <w:numPr>
          <w:ilvl w:val="0"/>
          <w:numId w:val="383"/>
        </w:numPr>
        <w:spacing w:after="200"/>
        <w:contextualSpacing/>
        <w:jc w:val="both"/>
        <w:rPr>
          <w:sz w:val="26"/>
          <w:lang w:eastAsia="en-US" w:bidi="en-US"/>
        </w:rPr>
      </w:pPr>
      <w:r w:rsidRPr="00084196">
        <w:rPr>
          <w:sz w:val="26"/>
          <w:lang w:eastAsia="en-US" w:bidi="en-US"/>
        </w:rPr>
        <w:t>выполнение сотрудниками Заказчика, Исполнителя, Соисполнителя требований безопасности, установленных действующими стандартами и инструкциями, действующими в организации, в которой проводится тестирование;</w:t>
      </w:r>
    </w:p>
    <w:p w:rsidR="00084196" w:rsidRPr="00084196" w:rsidRDefault="00084196" w:rsidP="009E2276">
      <w:pPr>
        <w:numPr>
          <w:ilvl w:val="0"/>
          <w:numId w:val="383"/>
        </w:numPr>
        <w:spacing w:after="200"/>
        <w:contextualSpacing/>
        <w:jc w:val="both"/>
        <w:rPr>
          <w:sz w:val="26"/>
          <w:lang w:eastAsia="en-US" w:bidi="en-US"/>
        </w:rPr>
      </w:pPr>
      <w:r w:rsidRPr="00084196">
        <w:rPr>
          <w:sz w:val="26"/>
          <w:lang w:eastAsia="en-US" w:bidi="en-US"/>
        </w:rPr>
        <w:t>обеспечение Заказчиком и Соисполнителем соблюдений требований безопасности, установленных ГОСТ 12.2.003, ГОСТ 12.2.007.0 и в правилах [2] и [3].</w:t>
      </w:r>
    </w:p>
    <w:p w:rsidR="00084196" w:rsidRPr="00084196" w:rsidRDefault="00084196" w:rsidP="00084196">
      <w:pPr>
        <w:keepNext/>
        <w:tabs>
          <w:tab w:val="left" w:pos="6676"/>
        </w:tabs>
        <w:spacing w:before="120" w:after="120" w:line="360" w:lineRule="auto"/>
        <w:ind w:left="709"/>
        <w:jc w:val="both"/>
        <w:outlineLvl w:val="0"/>
        <w:rPr>
          <w:rFonts w:eastAsia="TimesNewRomanPSMT"/>
          <w:b/>
          <w:bCs/>
          <w:kern w:val="32"/>
          <w:sz w:val="28"/>
          <w:szCs w:val="32"/>
          <w:lang w:bidi="en-US"/>
        </w:rPr>
      </w:pPr>
      <w:bookmarkStart w:id="528" w:name="_Toc341974699"/>
      <w:bookmarkStart w:id="529" w:name="_Toc341983862"/>
      <w:bookmarkStart w:id="530" w:name="_Toc387931537"/>
      <w:bookmarkStart w:id="531" w:name="_Toc407364761"/>
      <w:r w:rsidRPr="00084196">
        <w:rPr>
          <w:rFonts w:eastAsia="TimesNewRomanPSMT"/>
          <w:b/>
          <w:bCs/>
          <w:kern w:val="32"/>
          <w:sz w:val="28"/>
          <w:szCs w:val="32"/>
          <w:lang w:bidi="en-US"/>
        </w:rPr>
        <w:t>7.5 Порядок взаимодействия организаций</w:t>
      </w:r>
      <w:bookmarkEnd w:id="528"/>
      <w:bookmarkEnd w:id="529"/>
      <w:bookmarkEnd w:id="530"/>
      <w:bookmarkEnd w:id="531"/>
      <w:r w:rsidRPr="00084196">
        <w:rPr>
          <w:rFonts w:eastAsia="TimesNewRomanPSMT"/>
          <w:b/>
          <w:bCs/>
          <w:kern w:val="32"/>
          <w:sz w:val="28"/>
          <w:szCs w:val="32"/>
          <w:lang w:bidi="en-US"/>
        </w:rPr>
        <w:tab/>
      </w:r>
    </w:p>
    <w:p w:rsidR="00084196" w:rsidRPr="00084196" w:rsidRDefault="00084196" w:rsidP="00E71598">
      <w:pPr>
        <w:ind w:firstLine="709"/>
        <w:jc w:val="both"/>
        <w:rPr>
          <w:sz w:val="26"/>
          <w:lang w:eastAsia="en-US" w:bidi="en-US"/>
        </w:rPr>
      </w:pPr>
      <w:r w:rsidRPr="00084196">
        <w:rPr>
          <w:sz w:val="26"/>
          <w:lang w:eastAsia="en-US" w:bidi="en-US"/>
        </w:rPr>
        <w:t>7.5.1 Состав комиссии тестирования должен быть определен в приказе «О создании комиссии по проведению тестирования ТИС 3</w:t>
      </w:r>
      <w:r w:rsidRPr="00084196">
        <w:rPr>
          <w:sz w:val="26"/>
          <w:lang w:val="en-US" w:eastAsia="en-US" w:bidi="en-US"/>
        </w:rPr>
        <w:t>D</w:t>
      </w:r>
      <w:r w:rsidRPr="00084196">
        <w:rPr>
          <w:sz w:val="26"/>
          <w:lang w:eastAsia="en-US" w:bidi="en-US"/>
        </w:rPr>
        <w:t>».</w:t>
      </w:r>
    </w:p>
    <w:p w:rsidR="00084196" w:rsidRPr="00084196" w:rsidRDefault="00084196" w:rsidP="00E71598">
      <w:pPr>
        <w:ind w:firstLine="709"/>
        <w:jc w:val="both"/>
        <w:rPr>
          <w:sz w:val="26"/>
          <w:lang w:eastAsia="en-US" w:bidi="en-US"/>
        </w:rPr>
      </w:pPr>
      <w:r w:rsidRPr="00084196">
        <w:rPr>
          <w:sz w:val="26"/>
          <w:lang w:eastAsia="en-US" w:bidi="en-US"/>
        </w:rPr>
        <w:t>7.5.2 Комиссия работает согласно графику, указанному в приказе и содержащему:</w:t>
      </w:r>
    </w:p>
    <w:p w:rsidR="00084196" w:rsidRPr="00084196" w:rsidRDefault="00084196" w:rsidP="009E2276">
      <w:pPr>
        <w:numPr>
          <w:ilvl w:val="0"/>
          <w:numId w:val="384"/>
        </w:numPr>
        <w:spacing w:after="200"/>
        <w:contextualSpacing/>
        <w:jc w:val="both"/>
        <w:rPr>
          <w:sz w:val="26"/>
          <w:lang w:eastAsia="en-US" w:bidi="en-US"/>
        </w:rPr>
      </w:pPr>
      <w:r w:rsidRPr="00084196">
        <w:rPr>
          <w:sz w:val="26"/>
          <w:lang w:eastAsia="en-US" w:bidi="en-US"/>
        </w:rPr>
        <w:t>срок проведения тестирования;</w:t>
      </w:r>
    </w:p>
    <w:p w:rsidR="00084196" w:rsidRPr="00084196" w:rsidRDefault="00084196" w:rsidP="009E2276">
      <w:pPr>
        <w:numPr>
          <w:ilvl w:val="0"/>
          <w:numId w:val="384"/>
        </w:numPr>
        <w:spacing w:after="200"/>
        <w:contextualSpacing/>
        <w:jc w:val="both"/>
        <w:rPr>
          <w:sz w:val="26"/>
          <w:lang w:eastAsia="en-US" w:bidi="en-US"/>
        </w:rPr>
      </w:pPr>
      <w:r w:rsidRPr="00084196">
        <w:rPr>
          <w:sz w:val="26"/>
          <w:lang w:eastAsia="en-US" w:bidi="en-US"/>
        </w:rPr>
        <w:t>место проведения тестирования согласно п. 5.2;</w:t>
      </w:r>
    </w:p>
    <w:p w:rsidR="00084196" w:rsidRPr="00084196" w:rsidRDefault="00084196" w:rsidP="009E2276">
      <w:pPr>
        <w:numPr>
          <w:ilvl w:val="0"/>
          <w:numId w:val="384"/>
        </w:numPr>
        <w:spacing w:after="200"/>
        <w:contextualSpacing/>
        <w:jc w:val="both"/>
        <w:rPr>
          <w:sz w:val="26"/>
          <w:lang w:eastAsia="en-US" w:bidi="en-US"/>
        </w:rPr>
      </w:pPr>
      <w:r w:rsidRPr="00084196">
        <w:rPr>
          <w:sz w:val="26"/>
          <w:lang w:eastAsia="en-US" w:bidi="en-US"/>
        </w:rPr>
        <w:t>членов комиссии, участвующих в проведении каждого этапа тестирования.</w:t>
      </w:r>
    </w:p>
    <w:p w:rsidR="00084196" w:rsidRPr="00084196" w:rsidRDefault="00084196" w:rsidP="00E71598">
      <w:pPr>
        <w:ind w:firstLine="709"/>
        <w:jc w:val="both"/>
        <w:rPr>
          <w:sz w:val="26"/>
          <w:lang w:eastAsia="en-US" w:bidi="en-US"/>
        </w:rPr>
      </w:pPr>
      <w:r w:rsidRPr="00084196">
        <w:rPr>
          <w:sz w:val="26"/>
          <w:lang w:eastAsia="en-US" w:bidi="en-US"/>
        </w:rPr>
        <w:t>7.5.4 Работы по установке и настройке системного программного обеспечения и технических средств на рабочих местах Заказчика выполняют сотрудники Заказчика, при необходимости привлекая сотрудников Исполнителя и Соисполнителя.</w:t>
      </w:r>
    </w:p>
    <w:p w:rsidR="00084196" w:rsidRPr="00084196" w:rsidRDefault="00084196" w:rsidP="00E71598">
      <w:pPr>
        <w:ind w:firstLine="709"/>
        <w:jc w:val="both"/>
        <w:rPr>
          <w:sz w:val="26"/>
          <w:lang w:eastAsia="en-US" w:bidi="en-US"/>
        </w:rPr>
      </w:pPr>
      <w:r w:rsidRPr="00084196">
        <w:rPr>
          <w:sz w:val="26"/>
          <w:lang w:eastAsia="en-US" w:bidi="en-US"/>
        </w:rPr>
        <w:t>7.5.5 Требования к транспортному обслуживанию не предъявляются.</w:t>
      </w:r>
    </w:p>
    <w:p w:rsidR="00084196" w:rsidRPr="00084196" w:rsidRDefault="00084196" w:rsidP="00084196">
      <w:pPr>
        <w:keepNext/>
        <w:spacing w:before="120" w:after="120" w:line="360" w:lineRule="auto"/>
        <w:ind w:left="709"/>
        <w:jc w:val="both"/>
        <w:outlineLvl w:val="0"/>
        <w:rPr>
          <w:rFonts w:eastAsia="TimesNewRomanPSMT"/>
          <w:b/>
          <w:bCs/>
          <w:kern w:val="32"/>
          <w:sz w:val="28"/>
          <w:szCs w:val="32"/>
          <w:lang w:bidi="en-US"/>
        </w:rPr>
      </w:pPr>
      <w:bookmarkStart w:id="532" w:name="_Toc393894825"/>
      <w:bookmarkStart w:id="533" w:name="_Toc407364762"/>
      <w:r w:rsidRPr="00084196">
        <w:rPr>
          <w:rFonts w:eastAsia="TimesNewRomanPSMT"/>
          <w:b/>
          <w:bCs/>
          <w:kern w:val="32"/>
          <w:sz w:val="28"/>
          <w:szCs w:val="32"/>
          <w:lang w:bidi="en-US"/>
        </w:rPr>
        <w:t>7.6 Требования к персоналу</w:t>
      </w:r>
      <w:bookmarkEnd w:id="532"/>
      <w:bookmarkEnd w:id="533"/>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7.6.1 Сотрудники Заказчика участвующие в тестировании системы должны пройти обучение в соответствии программой подготовки членов рабочих групп проекта к тестированию Системы [4].</w:t>
      </w:r>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7.6.2 Сотрудники Заказчика и Соисполнителя должны обладать достаточной квалификацией для выполнения работ по методикам тестирования.</w:t>
      </w:r>
    </w:p>
    <w:p w:rsidR="00084196" w:rsidRPr="00084196" w:rsidRDefault="00084196" w:rsidP="00E71598">
      <w:pPr>
        <w:ind w:firstLine="709"/>
        <w:jc w:val="both"/>
        <w:rPr>
          <w:sz w:val="26"/>
          <w:lang w:bidi="en-US"/>
        </w:rPr>
      </w:pPr>
      <w:r w:rsidRPr="00084196">
        <w:rPr>
          <w:sz w:val="26"/>
          <w:lang w:bidi="en-US"/>
        </w:rPr>
        <w:t>7.6.3 Заказчик должен обеспечить:</w:t>
      </w:r>
    </w:p>
    <w:p w:rsidR="00084196" w:rsidRPr="00084196" w:rsidRDefault="00084196" w:rsidP="009E2276">
      <w:pPr>
        <w:numPr>
          <w:ilvl w:val="0"/>
          <w:numId w:val="386"/>
        </w:numPr>
        <w:spacing w:after="200"/>
        <w:contextualSpacing/>
        <w:jc w:val="both"/>
        <w:rPr>
          <w:sz w:val="26"/>
          <w:lang w:bidi="en-US"/>
        </w:rPr>
      </w:pPr>
      <w:r w:rsidRPr="00084196">
        <w:rPr>
          <w:sz w:val="26"/>
          <w:lang w:bidi="en-US"/>
        </w:rPr>
        <w:t>участие сотрудников Заказчика в организации проведении тестирования;</w:t>
      </w:r>
    </w:p>
    <w:p w:rsidR="00084196" w:rsidRPr="00084196" w:rsidRDefault="00084196" w:rsidP="009E2276">
      <w:pPr>
        <w:numPr>
          <w:ilvl w:val="0"/>
          <w:numId w:val="386"/>
        </w:numPr>
        <w:spacing w:after="200"/>
        <w:contextualSpacing/>
        <w:jc w:val="both"/>
        <w:rPr>
          <w:sz w:val="26"/>
          <w:lang w:bidi="en-US"/>
        </w:rPr>
      </w:pPr>
      <w:r w:rsidRPr="00084196">
        <w:rPr>
          <w:sz w:val="26"/>
          <w:lang w:bidi="en-US"/>
        </w:rPr>
        <w:t>предоставление автоматизированных рабочих мест для тестирования, в соответствии с требованиями к учебному полигону [1];</w:t>
      </w:r>
    </w:p>
    <w:p w:rsidR="00084196" w:rsidRPr="00084196" w:rsidRDefault="00084196" w:rsidP="00E71598">
      <w:pPr>
        <w:ind w:firstLine="709"/>
        <w:jc w:val="both"/>
        <w:rPr>
          <w:sz w:val="26"/>
          <w:lang w:bidi="en-US"/>
        </w:rPr>
      </w:pPr>
      <w:r w:rsidRPr="00084196">
        <w:rPr>
          <w:sz w:val="26"/>
          <w:lang w:bidi="en-US"/>
        </w:rPr>
        <w:t>7.6.4 Исполнитель должен обеспечить:</w:t>
      </w:r>
    </w:p>
    <w:p w:rsidR="00084196" w:rsidRPr="00084196" w:rsidRDefault="00084196" w:rsidP="009E2276">
      <w:pPr>
        <w:numPr>
          <w:ilvl w:val="0"/>
          <w:numId w:val="387"/>
        </w:numPr>
        <w:spacing w:after="200"/>
        <w:contextualSpacing/>
        <w:jc w:val="both"/>
        <w:rPr>
          <w:sz w:val="26"/>
          <w:lang w:bidi="en-US"/>
        </w:rPr>
      </w:pPr>
      <w:r w:rsidRPr="00084196">
        <w:rPr>
          <w:sz w:val="26"/>
          <w:lang w:bidi="en-US"/>
        </w:rPr>
        <w:t>участие сотрудников Исполнителя в организации и проведении тестирования;</w:t>
      </w:r>
    </w:p>
    <w:p w:rsidR="00084196" w:rsidRPr="00084196" w:rsidRDefault="00084196" w:rsidP="009E2276">
      <w:pPr>
        <w:numPr>
          <w:ilvl w:val="0"/>
          <w:numId w:val="387"/>
        </w:numPr>
        <w:spacing w:after="200"/>
        <w:contextualSpacing/>
        <w:jc w:val="both"/>
        <w:rPr>
          <w:sz w:val="26"/>
          <w:lang w:bidi="en-US"/>
        </w:rPr>
      </w:pPr>
      <w:r w:rsidRPr="00084196">
        <w:rPr>
          <w:sz w:val="26"/>
          <w:lang w:bidi="en-US"/>
        </w:rPr>
        <w:t>консультации сотрудников Заказчика, членов комиссии;</w:t>
      </w:r>
    </w:p>
    <w:p w:rsidR="00084196" w:rsidRPr="00084196" w:rsidRDefault="00084196" w:rsidP="009E2276">
      <w:pPr>
        <w:numPr>
          <w:ilvl w:val="0"/>
          <w:numId w:val="387"/>
        </w:numPr>
        <w:spacing w:after="200"/>
        <w:contextualSpacing/>
        <w:jc w:val="both"/>
        <w:rPr>
          <w:sz w:val="26"/>
          <w:lang w:bidi="en-US"/>
        </w:rPr>
      </w:pPr>
      <w:r w:rsidRPr="00084196">
        <w:rPr>
          <w:sz w:val="26"/>
          <w:lang w:bidi="en-US"/>
        </w:rPr>
        <w:t>методологическое обеспечение тестирования</w:t>
      </w:r>
      <w:r w:rsidRPr="00084196">
        <w:rPr>
          <w:sz w:val="26"/>
          <w:lang w:val="en-US" w:bidi="en-US"/>
        </w:rPr>
        <w:t>;</w:t>
      </w:r>
    </w:p>
    <w:p w:rsidR="00084196" w:rsidRPr="00084196" w:rsidRDefault="00084196" w:rsidP="009E2276">
      <w:pPr>
        <w:numPr>
          <w:ilvl w:val="0"/>
          <w:numId w:val="387"/>
        </w:numPr>
        <w:spacing w:after="200"/>
        <w:contextualSpacing/>
        <w:jc w:val="both"/>
        <w:rPr>
          <w:sz w:val="26"/>
          <w:lang w:bidi="en-US"/>
        </w:rPr>
      </w:pPr>
      <w:r w:rsidRPr="00084196">
        <w:rPr>
          <w:sz w:val="26"/>
          <w:lang w:bidi="en-US"/>
        </w:rPr>
        <w:lastRenderedPageBreak/>
        <w:t>наполнение справочников НСИ в необходимом для тестирования объеме в соответствии с перечнем НСИ выбранного для тестирования изделия.</w:t>
      </w:r>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7.6.5 Соисполнитель должен обеспечить:</w:t>
      </w:r>
    </w:p>
    <w:p w:rsidR="00084196" w:rsidRPr="00084196" w:rsidRDefault="00084196" w:rsidP="009E2276">
      <w:pPr>
        <w:numPr>
          <w:ilvl w:val="0"/>
          <w:numId w:val="388"/>
        </w:numPr>
        <w:spacing w:after="200"/>
        <w:contextualSpacing/>
        <w:jc w:val="both"/>
        <w:rPr>
          <w:sz w:val="26"/>
          <w:lang w:bidi="en-US"/>
        </w:rPr>
      </w:pPr>
      <w:r w:rsidRPr="00084196">
        <w:rPr>
          <w:sz w:val="26"/>
          <w:lang w:bidi="en-US"/>
        </w:rPr>
        <w:t xml:space="preserve">участие сотрудников </w:t>
      </w:r>
      <w:r w:rsidRPr="00084196">
        <w:rPr>
          <w:sz w:val="26"/>
          <w:lang w:eastAsia="en-US" w:bidi="en-US"/>
        </w:rPr>
        <w:t>Соисполнителя</w:t>
      </w:r>
      <w:r w:rsidRPr="00084196">
        <w:rPr>
          <w:sz w:val="26"/>
          <w:lang w:bidi="en-US"/>
        </w:rPr>
        <w:t xml:space="preserve"> в организации и проведении тестирования;</w:t>
      </w:r>
    </w:p>
    <w:p w:rsidR="00084196" w:rsidRPr="00084196" w:rsidRDefault="00084196" w:rsidP="009E2276">
      <w:pPr>
        <w:numPr>
          <w:ilvl w:val="0"/>
          <w:numId w:val="388"/>
        </w:numPr>
        <w:spacing w:after="200"/>
        <w:contextualSpacing/>
        <w:jc w:val="both"/>
        <w:rPr>
          <w:sz w:val="26"/>
          <w:lang w:bidi="en-US"/>
        </w:rPr>
      </w:pPr>
      <w:r w:rsidRPr="00084196">
        <w:rPr>
          <w:sz w:val="26"/>
          <w:lang w:bidi="en-US"/>
        </w:rPr>
        <w:t>установку и настройку ПО ТИС 3</w:t>
      </w:r>
      <w:r w:rsidRPr="00084196">
        <w:rPr>
          <w:sz w:val="26"/>
          <w:lang w:val="en-US" w:bidi="en-US"/>
        </w:rPr>
        <w:t>D</w:t>
      </w:r>
      <w:r w:rsidRPr="00084196">
        <w:rPr>
          <w:sz w:val="26"/>
          <w:lang w:bidi="en-US"/>
        </w:rPr>
        <w:t xml:space="preserve"> на учебном полигоне;</w:t>
      </w:r>
    </w:p>
    <w:p w:rsidR="00084196" w:rsidRPr="00084196" w:rsidRDefault="00084196" w:rsidP="009E2276">
      <w:pPr>
        <w:numPr>
          <w:ilvl w:val="0"/>
          <w:numId w:val="388"/>
        </w:numPr>
        <w:spacing w:after="200"/>
        <w:contextualSpacing/>
        <w:jc w:val="both"/>
        <w:rPr>
          <w:sz w:val="26"/>
          <w:lang w:bidi="en-US"/>
        </w:rPr>
      </w:pPr>
      <w:r w:rsidRPr="00084196">
        <w:rPr>
          <w:sz w:val="26"/>
          <w:lang w:bidi="en-US"/>
        </w:rPr>
        <w:t>выверку исходных данных</w:t>
      </w:r>
      <w:r w:rsidRPr="00084196">
        <w:rPr>
          <w:sz w:val="26"/>
          <w:lang w:val="en-US" w:bidi="en-US"/>
        </w:rPr>
        <w:t>;</w:t>
      </w:r>
    </w:p>
    <w:p w:rsidR="00084196" w:rsidRDefault="00084196" w:rsidP="009E2276">
      <w:pPr>
        <w:numPr>
          <w:ilvl w:val="0"/>
          <w:numId w:val="388"/>
        </w:numPr>
        <w:spacing w:after="200"/>
        <w:contextualSpacing/>
        <w:jc w:val="both"/>
        <w:rPr>
          <w:sz w:val="26"/>
          <w:lang w:bidi="en-US"/>
        </w:rPr>
      </w:pPr>
      <w:r w:rsidRPr="00084196">
        <w:rPr>
          <w:sz w:val="26"/>
          <w:lang w:bidi="en-US"/>
        </w:rPr>
        <w:t>консультации сотрудников Заказчика и Исполнителя, членов комиссии.</w:t>
      </w:r>
    </w:p>
    <w:p w:rsidR="00E71598" w:rsidRPr="00084196" w:rsidRDefault="00E71598" w:rsidP="00E71598">
      <w:pPr>
        <w:spacing w:after="200"/>
        <w:ind w:left="709"/>
        <w:contextualSpacing/>
        <w:jc w:val="both"/>
        <w:rPr>
          <w:sz w:val="26"/>
          <w:lang w:bidi="en-US"/>
        </w:rPr>
      </w:pPr>
    </w:p>
    <w:p w:rsidR="00084196" w:rsidRPr="00084196" w:rsidRDefault="00084196" w:rsidP="009E2276">
      <w:pPr>
        <w:keepNext/>
        <w:numPr>
          <w:ilvl w:val="0"/>
          <w:numId w:val="235"/>
        </w:numPr>
        <w:spacing w:before="200" w:after="200"/>
        <w:jc w:val="both"/>
        <w:outlineLvl w:val="0"/>
        <w:rPr>
          <w:rFonts w:eastAsia="TimesNewRomanPSMT"/>
          <w:b/>
          <w:bCs/>
          <w:kern w:val="32"/>
          <w:sz w:val="28"/>
          <w:szCs w:val="32"/>
          <w:lang w:bidi="en-US"/>
        </w:rPr>
      </w:pPr>
      <w:bookmarkStart w:id="534" w:name="_Toc393894826"/>
      <w:bookmarkStart w:id="535" w:name="_Toc407364763"/>
      <w:r w:rsidRPr="00084196">
        <w:rPr>
          <w:rFonts w:eastAsia="TimesNewRomanPSMT"/>
          <w:b/>
          <w:bCs/>
          <w:kern w:val="32"/>
          <w:sz w:val="28"/>
          <w:szCs w:val="32"/>
          <w:lang w:bidi="en-US"/>
        </w:rPr>
        <w:t xml:space="preserve">Материально-техническое обеспечение </w:t>
      </w:r>
      <w:bookmarkEnd w:id="534"/>
      <w:r w:rsidRPr="00084196">
        <w:rPr>
          <w:rFonts w:eastAsia="TimesNewRomanPSMT"/>
          <w:b/>
          <w:bCs/>
          <w:kern w:val="32"/>
          <w:sz w:val="28"/>
          <w:szCs w:val="32"/>
          <w:lang w:bidi="en-US"/>
        </w:rPr>
        <w:t>тестирования</w:t>
      </w:r>
      <w:bookmarkEnd w:id="535"/>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8.1 При Тестировании Заказчик обеспечивает:</w:t>
      </w:r>
    </w:p>
    <w:p w:rsidR="00084196" w:rsidRPr="00084196" w:rsidRDefault="00084196" w:rsidP="009E2276">
      <w:pPr>
        <w:numPr>
          <w:ilvl w:val="0"/>
          <w:numId w:val="385"/>
        </w:numPr>
        <w:spacing w:after="200"/>
        <w:contextualSpacing/>
        <w:jc w:val="both"/>
        <w:rPr>
          <w:sz w:val="26"/>
          <w:lang w:eastAsia="en-US" w:bidi="en-US"/>
        </w:rPr>
      </w:pPr>
      <w:r w:rsidRPr="00084196">
        <w:rPr>
          <w:sz w:val="26"/>
          <w:lang w:eastAsia="en-US" w:bidi="en-US"/>
        </w:rPr>
        <w:t>рабочие помещения для проведения тестирования;</w:t>
      </w:r>
    </w:p>
    <w:p w:rsidR="00084196" w:rsidRPr="00084196" w:rsidRDefault="00084196" w:rsidP="009E2276">
      <w:pPr>
        <w:numPr>
          <w:ilvl w:val="0"/>
          <w:numId w:val="385"/>
        </w:numPr>
        <w:spacing w:after="200"/>
        <w:contextualSpacing/>
        <w:jc w:val="both"/>
        <w:rPr>
          <w:sz w:val="26"/>
          <w:lang w:eastAsia="en-US" w:bidi="en-US"/>
        </w:rPr>
      </w:pPr>
      <w:r w:rsidRPr="00084196">
        <w:rPr>
          <w:sz w:val="26"/>
          <w:lang w:eastAsia="en-US" w:bidi="en-US"/>
        </w:rPr>
        <w:t>оборудование и ЛВС, необходимые для проведения тестирования в соответствии с требованиями к учебному полигону [1];</w:t>
      </w:r>
    </w:p>
    <w:p w:rsidR="00084196" w:rsidRPr="00084196" w:rsidRDefault="00084196" w:rsidP="009E2276">
      <w:pPr>
        <w:numPr>
          <w:ilvl w:val="0"/>
          <w:numId w:val="385"/>
        </w:numPr>
        <w:spacing w:after="200"/>
        <w:contextualSpacing/>
        <w:jc w:val="both"/>
        <w:rPr>
          <w:sz w:val="26"/>
          <w:lang w:eastAsia="en-US" w:bidi="en-US"/>
        </w:rPr>
      </w:pPr>
      <w:r w:rsidRPr="00084196">
        <w:rPr>
          <w:sz w:val="26"/>
          <w:lang w:eastAsia="en-US" w:bidi="en-US"/>
        </w:rPr>
        <w:t>телефонную связь;</w:t>
      </w:r>
    </w:p>
    <w:p w:rsidR="00084196" w:rsidRPr="00084196" w:rsidRDefault="00084196" w:rsidP="009E2276">
      <w:pPr>
        <w:numPr>
          <w:ilvl w:val="0"/>
          <w:numId w:val="385"/>
        </w:numPr>
        <w:spacing w:after="200"/>
        <w:contextualSpacing/>
        <w:jc w:val="both"/>
        <w:rPr>
          <w:sz w:val="26"/>
          <w:lang w:eastAsia="en-US" w:bidi="en-US"/>
        </w:rPr>
      </w:pPr>
      <w:r w:rsidRPr="00084196">
        <w:rPr>
          <w:sz w:val="26"/>
          <w:lang w:eastAsia="en-US" w:bidi="en-US"/>
        </w:rPr>
        <w:t>электроснабжение комплекса программно-технических средств Системы от источника переменного тока напряжением 220 В и частотой 50 Гц;</w:t>
      </w:r>
    </w:p>
    <w:p w:rsidR="00084196" w:rsidRPr="00084196" w:rsidRDefault="00084196" w:rsidP="009E2276">
      <w:pPr>
        <w:numPr>
          <w:ilvl w:val="0"/>
          <w:numId w:val="385"/>
        </w:numPr>
        <w:spacing w:after="200"/>
        <w:contextualSpacing/>
        <w:jc w:val="both"/>
        <w:rPr>
          <w:sz w:val="26"/>
          <w:lang w:eastAsia="en-US" w:bidi="en-US"/>
        </w:rPr>
      </w:pPr>
      <w:r w:rsidRPr="00084196">
        <w:rPr>
          <w:sz w:val="26"/>
          <w:lang w:eastAsia="en-US" w:bidi="en-US"/>
        </w:rPr>
        <w:t>расходные материалы и оборудование для печати документов.</w:t>
      </w:r>
    </w:p>
    <w:p w:rsidR="00084196" w:rsidRPr="00084196" w:rsidRDefault="00084196" w:rsidP="009E2276">
      <w:pPr>
        <w:numPr>
          <w:ilvl w:val="1"/>
          <w:numId w:val="390"/>
        </w:numPr>
        <w:spacing w:after="200"/>
        <w:ind w:left="142" w:firstLine="567"/>
        <w:contextualSpacing/>
        <w:jc w:val="both"/>
        <w:rPr>
          <w:sz w:val="26"/>
          <w:lang w:bidi="en-US"/>
        </w:rPr>
      </w:pPr>
      <w:bookmarkStart w:id="536" w:name="_Toc341972141"/>
      <w:bookmarkStart w:id="537" w:name="_Toc341972199"/>
      <w:bookmarkStart w:id="538" w:name="_Toc341974377"/>
      <w:bookmarkStart w:id="539" w:name="_Toc341974482"/>
      <w:bookmarkStart w:id="540" w:name="_Toc341974702"/>
      <w:bookmarkStart w:id="541" w:name="_Toc341983865"/>
      <w:bookmarkEnd w:id="536"/>
      <w:bookmarkEnd w:id="537"/>
      <w:bookmarkEnd w:id="538"/>
      <w:bookmarkEnd w:id="539"/>
      <w:r w:rsidRPr="00084196">
        <w:rPr>
          <w:sz w:val="26"/>
          <w:lang w:bidi="en-US"/>
        </w:rPr>
        <w:t xml:space="preserve"> Заказчик должен обеспечить аппаратное обеспечение в соответствии с требованиями к учебному полигону [1].</w:t>
      </w:r>
    </w:p>
    <w:p w:rsidR="00084196" w:rsidRPr="00084196" w:rsidRDefault="00084196" w:rsidP="00E71598">
      <w:pPr>
        <w:ind w:firstLine="709"/>
        <w:jc w:val="both"/>
        <w:rPr>
          <w:sz w:val="26"/>
          <w:lang w:eastAsia="en-US" w:bidi="en-US"/>
        </w:rPr>
      </w:pPr>
      <w:r w:rsidRPr="00084196">
        <w:rPr>
          <w:sz w:val="26"/>
          <w:lang w:eastAsia="en-US" w:bidi="en-US"/>
        </w:rPr>
        <w:t>8.3 Все указанные технические средства должны находиться в рабочем состоянии в течение всего времени проведения тестирования. Рабочее состояние технических средств обеспечивает</w:t>
      </w:r>
      <w:r w:rsidRPr="00084196">
        <w:rPr>
          <w:sz w:val="26"/>
          <w:lang w:val="en-US" w:eastAsia="en-US" w:bidi="en-US"/>
        </w:rPr>
        <w:t xml:space="preserve"> </w:t>
      </w:r>
      <w:r w:rsidRPr="00084196">
        <w:rPr>
          <w:sz w:val="26"/>
          <w:lang w:eastAsia="en-US" w:bidi="en-US"/>
        </w:rPr>
        <w:t>Заказчик.</w:t>
      </w:r>
    </w:p>
    <w:p w:rsidR="00084196" w:rsidRPr="00084196" w:rsidRDefault="00084196" w:rsidP="009E2276">
      <w:pPr>
        <w:keepNext/>
        <w:numPr>
          <w:ilvl w:val="0"/>
          <w:numId w:val="235"/>
        </w:numPr>
        <w:spacing w:before="240" w:after="240" w:line="360" w:lineRule="auto"/>
        <w:jc w:val="both"/>
        <w:outlineLvl w:val="0"/>
        <w:rPr>
          <w:rFonts w:eastAsia="TimesNewRomanPSMT"/>
          <w:b/>
          <w:bCs/>
          <w:kern w:val="32"/>
          <w:sz w:val="28"/>
          <w:szCs w:val="32"/>
          <w:lang w:bidi="en-US"/>
        </w:rPr>
      </w:pPr>
      <w:bookmarkStart w:id="542" w:name="_Toc393894828"/>
      <w:bookmarkStart w:id="543" w:name="_Toc407364764"/>
      <w:bookmarkEnd w:id="540"/>
      <w:bookmarkEnd w:id="541"/>
      <w:r w:rsidRPr="00084196">
        <w:rPr>
          <w:rFonts w:eastAsia="TimesNewRomanPSMT"/>
          <w:b/>
          <w:bCs/>
          <w:kern w:val="32"/>
          <w:sz w:val="28"/>
          <w:szCs w:val="32"/>
          <w:lang w:bidi="en-US"/>
        </w:rPr>
        <w:t>Отчетность</w:t>
      </w:r>
      <w:bookmarkEnd w:id="542"/>
      <w:bookmarkEnd w:id="543"/>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9.1 Результаты тестирования оформляются протоколом (Приложение В) содержащим:</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назначение и цель проведения тестирования;</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состав технических и программных средств, используемых при тестировании;</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заключение о необходимости корректировки и доработки требований типового Технического задания;</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заключение о соответствии ТИС требованиям типового технического задания;</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условия проведения тестирования и состав исходных данных;</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перечень тестов, требования к результату выполнения и их фактические значения, фамилию пользователя, выполняющего тесты;</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замечания и предложения членов комиссии по каждому сценарию тестирования.</w:t>
      </w:r>
    </w:p>
    <w:p w:rsidR="00084196" w:rsidRPr="00084196" w:rsidRDefault="00084196" w:rsidP="00E71598">
      <w:pPr>
        <w:ind w:firstLine="709"/>
        <w:jc w:val="both"/>
        <w:rPr>
          <w:rFonts w:eastAsia="TimesNewRomanPSMT"/>
          <w:sz w:val="26"/>
          <w:lang w:bidi="en-US"/>
        </w:rPr>
      </w:pPr>
      <w:r w:rsidRPr="00084196">
        <w:rPr>
          <w:rFonts w:eastAsia="TimesNewRomanPSMT"/>
          <w:sz w:val="26"/>
          <w:lang w:bidi="en-US"/>
        </w:rPr>
        <w:t>9.2 В протоколе приводят:</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перечень проведенных проверок, с отметкой о подтверждении критериев по каждому сценарию;</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перечень отказов и неисправностей, причины их возникновения (в случае необходимости),</w:t>
      </w:r>
    </w:p>
    <w:p w:rsidR="00084196" w:rsidRPr="00084196" w:rsidRDefault="00084196" w:rsidP="009E2276">
      <w:pPr>
        <w:widowControl w:val="0"/>
        <w:numPr>
          <w:ilvl w:val="0"/>
          <w:numId w:val="389"/>
        </w:numPr>
        <w:ind w:left="993" w:hanging="284"/>
        <w:contextualSpacing/>
        <w:jc w:val="both"/>
        <w:rPr>
          <w:sz w:val="26"/>
          <w:lang w:eastAsia="en-US" w:bidi="en-US"/>
        </w:rPr>
      </w:pPr>
      <w:r w:rsidRPr="00084196">
        <w:rPr>
          <w:sz w:val="26"/>
          <w:lang w:eastAsia="en-US" w:bidi="en-US"/>
        </w:rPr>
        <w:t>перечень необходимых и дополнительных требований (в случае необходимости).</w:t>
      </w:r>
    </w:p>
    <w:p w:rsidR="00084196" w:rsidRPr="00084196" w:rsidRDefault="00084196" w:rsidP="00E71598">
      <w:pPr>
        <w:ind w:firstLine="709"/>
        <w:jc w:val="both"/>
        <w:rPr>
          <w:sz w:val="26"/>
          <w:lang w:eastAsia="en-US" w:bidi="en-US"/>
        </w:rPr>
      </w:pPr>
      <w:r w:rsidRPr="00084196">
        <w:rPr>
          <w:sz w:val="26"/>
          <w:lang w:eastAsia="en-US" w:bidi="en-US"/>
        </w:rPr>
        <w:t xml:space="preserve">9.3 По завершении тестирования комиссией составляется Акт тестирования, содержащий выводы комиссии о соответствии ИС требованиям типового ТЗ, о приемлемости компонентов ТИС для эксплуатации во ФГУП «Комбинат «Электрохимприбор», о необходимости (или отсутствии необходимости) реализации </w:t>
      </w:r>
      <w:r w:rsidRPr="00084196">
        <w:rPr>
          <w:sz w:val="26"/>
          <w:lang w:eastAsia="en-US" w:bidi="en-US"/>
        </w:rPr>
        <w:lastRenderedPageBreak/>
        <w:t>дополнительных требований. В выводах комиссии должна быть отражена готовность компонента Системы к внедрению ТИС 3</w:t>
      </w:r>
      <w:r w:rsidRPr="00084196">
        <w:rPr>
          <w:sz w:val="26"/>
          <w:lang w:val="en-US" w:eastAsia="en-US" w:bidi="en-US"/>
        </w:rPr>
        <w:t>D</w:t>
      </w:r>
      <w:r w:rsidRPr="00084196">
        <w:rPr>
          <w:sz w:val="26"/>
          <w:lang w:eastAsia="en-US" w:bidi="en-US"/>
        </w:rPr>
        <w:t xml:space="preserve"> на </w:t>
      </w:r>
      <w:r w:rsidRPr="00084196">
        <w:rPr>
          <w:bCs/>
          <w:sz w:val="26"/>
          <w:lang w:eastAsia="en-US" w:bidi="en-US"/>
        </w:rPr>
        <w:t>ФГУП «Комбинат «Электрохимприбор»</w:t>
      </w:r>
      <w:r w:rsidRPr="00084196">
        <w:rPr>
          <w:sz w:val="26"/>
          <w:lang w:eastAsia="en-US" w:bidi="en-US"/>
        </w:rPr>
        <w:t>.</w:t>
      </w:r>
    </w:p>
    <w:p w:rsidR="00084196" w:rsidRPr="00084196" w:rsidRDefault="00084196" w:rsidP="00E71598">
      <w:pPr>
        <w:ind w:firstLine="709"/>
        <w:jc w:val="both"/>
        <w:rPr>
          <w:rFonts w:cs="Arial"/>
          <w:b/>
          <w:bCs/>
          <w:kern w:val="24"/>
          <w:sz w:val="32"/>
          <w:szCs w:val="28"/>
          <w:lang w:eastAsia="ar-SA"/>
        </w:rPr>
      </w:pPr>
      <w:r w:rsidRPr="00084196">
        <w:rPr>
          <w:sz w:val="26"/>
          <w:lang w:eastAsia="en-US" w:bidi="en-US"/>
        </w:rPr>
        <w:t>9.4 В срок не более 10 дней с момента окончания тестирования, комиссия назначаемая Исполнителем, должна оформить и согласовать с Заказчиком и Соисполнителем отчетные документы.</w:t>
      </w:r>
    </w:p>
    <w:p w:rsidR="00084196" w:rsidRPr="00084196" w:rsidRDefault="00084196" w:rsidP="00E71598">
      <w:pPr>
        <w:rPr>
          <w:rFonts w:eastAsia="Cambria"/>
          <w:lang w:eastAsia="en-US"/>
        </w:rPr>
      </w:pPr>
    </w:p>
    <w:p w:rsidR="00084196" w:rsidRPr="00084196" w:rsidRDefault="00084196" w:rsidP="00084196">
      <w:pPr>
        <w:spacing w:after="200"/>
        <w:rPr>
          <w:rFonts w:eastAsia="Cambria"/>
          <w:lang w:eastAsia="en-US"/>
        </w:rPr>
        <w:sectPr w:rsidR="00084196" w:rsidRPr="00084196" w:rsidSect="00084196">
          <w:headerReference w:type="default" r:id="rId63"/>
          <w:footerReference w:type="default" r:id="rId64"/>
          <w:headerReference w:type="first" r:id="rId65"/>
          <w:footnotePr>
            <w:numRestart w:val="eachPage"/>
          </w:footnotePr>
          <w:pgSz w:w="11906" w:h="16838"/>
          <w:pgMar w:top="851" w:right="851" w:bottom="851" w:left="1418" w:header="425" w:footer="425" w:gutter="0"/>
          <w:cols w:space="708"/>
          <w:titlePg/>
          <w:docGrid w:linePitch="360"/>
        </w:sectPr>
      </w:pPr>
      <w:bookmarkStart w:id="544" w:name="_Toc341972128"/>
      <w:bookmarkStart w:id="545" w:name="_Toc341972186"/>
      <w:bookmarkStart w:id="546" w:name="_Toc341974364"/>
      <w:bookmarkStart w:id="547" w:name="_Toc341974469"/>
      <w:bookmarkEnd w:id="544"/>
      <w:bookmarkEnd w:id="545"/>
      <w:bookmarkEnd w:id="546"/>
      <w:bookmarkEnd w:id="547"/>
    </w:p>
    <w:p w:rsidR="00084196" w:rsidRPr="00084196" w:rsidRDefault="00084196" w:rsidP="00084196">
      <w:pPr>
        <w:keepNext/>
        <w:spacing w:before="240" w:after="240" w:line="360" w:lineRule="auto"/>
        <w:ind w:left="709"/>
        <w:jc w:val="center"/>
        <w:outlineLvl w:val="0"/>
        <w:rPr>
          <w:rFonts w:eastAsia="TimesNewRomanPSMT"/>
          <w:b/>
          <w:bCs/>
          <w:kern w:val="32"/>
          <w:sz w:val="28"/>
          <w:szCs w:val="32"/>
          <w:lang w:bidi="en-US"/>
        </w:rPr>
      </w:pPr>
      <w:bookmarkStart w:id="548" w:name="_Toc357858479"/>
      <w:bookmarkStart w:id="549" w:name="_Toc387931542"/>
      <w:bookmarkStart w:id="550" w:name="_Toc407364765"/>
      <w:bookmarkStart w:id="551" w:name="_Ref357857104"/>
      <w:bookmarkStart w:id="552" w:name="_Toc362451111"/>
      <w:bookmarkStart w:id="553" w:name="_Toc341974706"/>
      <w:bookmarkStart w:id="554" w:name="_Toc341983869"/>
      <w:bookmarkStart w:id="555" w:name="_Toc341784637"/>
      <w:bookmarkEnd w:id="445"/>
      <w:bookmarkEnd w:id="446"/>
      <w:bookmarkEnd w:id="447"/>
      <w:bookmarkEnd w:id="448"/>
      <w:bookmarkEnd w:id="449"/>
      <w:r w:rsidRPr="00084196">
        <w:rPr>
          <w:rFonts w:eastAsia="TimesNewRomanPSMT"/>
          <w:b/>
          <w:bCs/>
          <w:kern w:val="32"/>
          <w:sz w:val="28"/>
          <w:szCs w:val="32"/>
          <w:lang w:bidi="en-US"/>
        </w:rPr>
        <w:lastRenderedPageBreak/>
        <w:t xml:space="preserve">Приложение A </w:t>
      </w:r>
      <w:r w:rsidRPr="00084196">
        <w:rPr>
          <w:rFonts w:eastAsia="TimesNewRomanPSMT"/>
          <w:b/>
          <w:bCs/>
          <w:kern w:val="32"/>
          <w:sz w:val="28"/>
          <w:szCs w:val="32"/>
          <w:lang w:bidi="en-US"/>
        </w:rPr>
        <w:br/>
        <w:t xml:space="preserve">(обязательное) </w:t>
      </w:r>
      <w:r w:rsidRPr="00084196">
        <w:rPr>
          <w:rFonts w:eastAsia="TimesNewRomanPSMT"/>
          <w:b/>
          <w:bCs/>
          <w:kern w:val="32"/>
          <w:sz w:val="28"/>
          <w:szCs w:val="32"/>
          <w:lang w:bidi="en-US"/>
        </w:rPr>
        <w:br/>
        <w:t>Перечень и последовательность проверок</w:t>
      </w:r>
      <w:bookmarkEnd w:id="548"/>
      <w:bookmarkEnd w:id="549"/>
      <w:bookmarkEnd w:id="550"/>
    </w:p>
    <w:p w:rsidR="00084196" w:rsidRPr="00084196" w:rsidRDefault="00084196" w:rsidP="009E2276">
      <w:pPr>
        <w:keepNext/>
        <w:numPr>
          <w:ilvl w:val="0"/>
          <w:numId w:val="227"/>
        </w:numPr>
        <w:suppressAutoHyphens/>
        <w:spacing w:before="240" w:after="120" w:line="360" w:lineRule="auto"/>
        <w:jc w:val="both"/>
        <w:outlineLvl w:val="1"/>
        <w:rPr>
          <w:rFonts w:eastAsia="Arial Unicode MS" w:cs="Tahoma"/>
          <w:b/>
          <w:bCs/>
          <w:iCs/>
          <w:sz w:val="28"/>
          <w:szCs w:val="28"/>
          <w:lang w:eastAsia="en-US" w:bidi="en-US"/>
        </w:rPr>
      </w:pPr>
      <w:bookmarkStart w:id="556" w:name="_Ref357857826"/>
      <w:bookmarkStart w:id="557" w:name="_Toc362458746"/>
      <w:bookmarkStart w:id="558" w:name="_Toc387931567"/>
      <w:bookmarkStart w:id="559" w:name="_Toc407364766"/>
      <w:r w:rsidRPr="00084196">
        <w:rPr>
          <w:rFonts w:eastAsia="Arial Unicode MS" w:cs="Tahoma"/>
          <w:b/>
          <w:bCs/>
          <w:iCs/>
          <w:sz w:val="28"/>
          <w:szCs w:val="28"/>
          <w:lang w:eastAsia="en-US" w:bidi="en-US"/>
        </w:rPr>
        <w:t>Управление справочными данными</w:t>
      </w:r>
      <w:bookmarkEnd w:id="556"/>
      <w:bookmarkEnd w:id="557"/>
      <w:bookmarkEnd w:id="558"/>
      <w:bookmarkEnd w:id="559"/>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 по методике, указанной в Б.1 (приложение Б).</w:t>
      </w:r>
    </w:p>
    <w:p w:rsidR="00084196" w:rsidRPr="00084196" w:rsidRDefault="00084196" w:rsidP="00084196">
      <w:pPr>
        <w:keepNext/>
        <w:spacing w:line="360" w:lineRule="auto"/>
        <w:rPr>
          <w:sz w:val="26"/>
          <w:lang w:eastAsia="en-US" w:bidi="en-US"/>
        </w:rPr>
      </w:pPr>
      <w:r w:rsidRPr="00084196">
        <w:rPr>
          <w:sz w:val="26"/>
          <w:lang w:eastAsia="en-US" w:bidi="en-US"/>
        </w:rPr>
        <w:t>Таблица А.1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5"/>
        <w:gridCol w:w="1637"/>
      </w:tblGrid>
      <w:tr w:rsidR="00084196" w:rsidRPr="00084196" w:rsidTr="00084196">
        <w:trPr>
          <w:cantSplit/>
          <w:trHeight w:val="506"/>
          <w:tblHeader/>
        </w:trPr>
        <w:tc>
          <w:tcPr>
            <w:tcW w:w="13716" w:type="dxa"/>
            <w:tcBorders>
              <w:bottom w:val="dotted" w:sz="4" w:space="0" w:color="auto"/>
            </w:tcBorders>
            <w:shd w:val="clear" w:color="auto" w:fill="auto"/>
            <w:vAlign w:val="center"/>
          </w:tcPr>
          <w:p w:rsidR="00084196" w:rsidRPr="00084196" w:rsidRDefault="00084196" w:rsidP="00084196">
            <w:pPr>
              <w:keepNext/>
              <w:spacing w:line="360" w:lineRule="auto"/>
              <w:jc w:val="center"/>
              <w:rPr>
                <w:rFonts w:eastAsia="Calibri"/>
                <w:b/>
                <w:color w:val="000000"/>
                <w:lang w:eastAsia="en-US" w:bidi="en-US"/>
              </w:rPr>
            </w:pPr>
            <w:r w:rsidRPr="00084196">
              <w:rPr>
                <w:rFonts w:eastAsia="Calibri"/>
                <w:b/>
                <w:color w:val="000000"/>
                <w:lang w:eastAsia="en-US" w:bidi="en-US"/>
              </w:rPr>
              <w:t>Требования ТЗ</w:t>
            </w:r>
          </w:p>
        </w:tc>
        <w:tc>
          <w:tcPr>
            <w:tcW w:w="1637" w:type="dxa"/>
            <w:tcBorders>
              <w:bottom w:val="dotted" w:sz="4" w:space="0" w:color="auto"/>
            </w:tcBorders>
            <w:shd w:val="clear" w:color="auto" w:fill="auto"/>
            <w:vAlign w:val="center"/>
          </w:tcPr>
          <w:p w:rsidR="00084196" w:rsidRPr="00084196" w:rsidRDefault="00084196" w:rsidP="00084196">
            <w:pPr>
              <w:keepNext/>
              <w:spacing w:line="360" w:lineRule="auto"/>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517"/>
        </w:trPr>
        <w:tc>
          <w:tcPr>
            <w:tcW w:w="13716" w:type="dxa"/>
            <w:tcBorders>
              <w:bottom w:val="dotted" w:sz="4" w:space="0" w:color="auto"/>
            </w:tcBorders>
            <w:shd w:val="clear" w:color="auto" w:fill="auto"/>
          </w:tcPr>
          <w:p w:rsidR="00084196" w:rsidRPr="00084196" w:rsidRDefault="00084196" w:rsidP="00084196">
            <w:pPr>
              <w:keepNext/>
              <w:tabs>
                <w:tab w:val="left" w:pos="1560"/>
              </w:tabs>
              <w:spacing w:before="200" w:after="120" w:line="276" w:lineRule="auto"/>
              <w:ind w:left="426"/>
              <w:jc w:val="both"/>
              <w:rPr>
                <w:rFonts w:eastAsia="Calibri"/>
                <w:b/>
                <w:bCs/>
                <w:color w:val="000000"/>
                <w:kern w:val="32"/>
                <w:sz w:val="28"/>
                <w:szCs w:val="28"/>
                <w:lang w:bidi="en-US"/>
              </w:rPr>
            </w:pPr>
            <w:bookmarkStart w:id="560" w:name="_Toc381040585"/>
            <w:bookmarkStart w:id="561" w:name="_Toc382467279"/>
            <w:bookmarkStart w:id="562" w:name="_Toc383113140"/>
            <w:bookmarkStart w:id="563" w:name="_Toc383271414"/>
            <w:bookmarkStart w:id="564" w:name="_Toc383357029"/>
            <w:bookmarkStart w:id="565" w:name="_Toc383358694"/>
            <w:bookmarkStart w:id="566" w:name="_Toc383360336"/>
            <w:bookmarkStart w:id="567" w:name="_Toc383360911"/>
            <w:bookmarkStart w:id="568" w:name="_Toc389059055"/>
            <w:bookmarkStart w:id="569" w:name="_Toc397348867"/>
            <w:bookmarkStart w:id="570" w:name="_Toc378603139"/>
            <w:bookmarkStart w:id="571" w:name="_Toc383360335"/>
            <w:bookmarkStart w:id="572" w:name="_Toc397348866"/>
            <w:r w:rsidRPr="00084196">
              <w:rPr>
                <w:rFonts w:eastAsia="Calibri"/>
                <w:b/>
                <w:bCs/>
                <w:color w:val="000000"/>
                <w:kern w:val="32"/>
                <w:sz w:val="28"/>
                <w:szCs w:val="28"/>
                <w:lang w:bidi="en-US"/>
              </w:rPr>
              <w:t>4.2.11.1 Требования к системе в части управления нормативно-справочными данными</w:t>
            </w:r>
            <w:bookmarkEnd w:id="560"/>
            <w:bookmarkEnd w:id="561"/>
            <w:bookmarkEnd w:id="562"/>
            <w:bookmarkEnd w:id="563"/>
            <w:bookmarkEnd w:id="564"/>
            <w:bookmarkEnd w:id="565"/>
            <w:bookmarkEnd w:id="566"/>
            <w:bookmarkEnd w:id="567"/>
            <w:bookmarkEnd w:id="568"/>
            <w:bookmarkEnd w:id="569"/>
            <w:bookmarkEnd w:id="570"/>
            <w:bookmarkEnd w:id="571"/>
            <w:bookmarkEnd w:id="572"/>
          </w:p>
        </w:tc>
        <w:tc>
          <w:tcPr>
            <w:tcW w:w="1637" w:type="dxa"/>
            <w:tcBorders>
              <w:bottom w:val="dotted" w:sz="4" w:space="0" w:color="auto"/>
            </w:tcBorders>
            <w:shd w:val="clear" w:color="auto" w:fill="auto"/>
            <w:vAlign w:val="center"/>
          </w:tcPr>
          <w:p w:rsidR="00084196" w:rsidRPr="00084196" w:rsidRDefault="00084196" w:rsidP="00084196">
            <w:pPr>
              <w:keepNext/>
              <w:spacing w:line="360" w:lineRule="auto"/>
              <w:jc w:val="center"/>
              <w:rPr>
                <w:rFonts w:eastAsia="Calibri"/>
                <w:sz w:val="22"/>
                <w:szCs w:val="22"/>
                <w:lang w:eastAsia="en-US" w:bidi="en-US"/>
              </w:rPr>
            </w:pPr>
          </w:p>
        </w:tc>
      </w:tr>
      <w:tr w:rsidR="00084196" w:rsidRPr="00084196" w:rsidTr="00084196">
        <w:trPr>
          <w:cantSplit/>
          <w:trHeight w:val="811"/>
        </w:trPr>
        <w:tc>
          <w:tcPr>
            <w:tcW w:w="13716" w:type="dxa"/>
            <w:tcBorders>
              <w:top w:val="dotted" w:sz="4" w:space="0" w:color="auto"/>
              <w:bottom w:val="dotted" w:sz="4" w:space="0" w:color="auto"/>
            </w:tcBorders>
            <w:shd w:val="clear" w:color="auto" w:fill="auto"/>
          </w:tcPr>
          <w:p w:rsidR="00084196" w:rsidRPr="00084196" w:rsidRDefault="00084196" w:rsidP="00084196">
            <w:pPr>
              <w:keepNext/>
              <w:tabs>
                <w:tab w:val="left" w:pos="1843"/>
              </w:tabs>
              <w:spacing w:before="200" w:after="120" w:line="276" w:lineRule="auto"/>
              <w:ind w:left="426"/>
              <w:jc w:val="both"/>
              <w:rPr>
                <w:rFonts w:eastAsia="Calibri"/>
                <w:bCs/>
                <w:color w:val="000000"/>
                <w:kern w:val="32"/>
                <w:sz w:val="28"/>
                <w:szCs w:val="28"/>
                <w:lang w:bidi="en-US"/>
              </w:rPr>
            </w:pPr>
            <w:r w:rsidRPr="00084196">
              <w:rPr>
                <w:rFonts w:eastAsia="Calibri"/>
                <w:bCs/>
                <w:color w:val="000000"/>
                <w:kern w:val="32"/>
                <w:sz w:val="28"/>
                <w:szCs w:val="28"/>
                <w:lang w:bidi="en-US"/>
              </w:rPr>
              <w:t>В части управление нормативно-справочными данными Система должна обеспечивать:</w:t>
            </w:r>
          </w:p>
          <w:p w:rsidR="00084196" w:rsidRPr="00084196" w:rsidRDefault="00084196" w:rsidP="009E2276">
            <w:pPr>
              <w:keepNext/>
              <w:numPr>
                <w:ilvl w:val="0"/>
                <w:numId w:val="353"/>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наполнения и изменения справочника материалов и сортаментов по ГОСТам, ОСТам и ТУ;</w:t>
            </w:r>
          </w:p>
        </w:tc>
        <w:tc>
          <w:tcPr>
            <w:tcW w:w="1637" w:type="dxa"/>
            <w:tcBorders>
              <w:top w:val="dotted" w:sz="4" w:space="0" w:color="auto"/>
              <w:bottom w:val="dotted" w:sz="4" w:space="0" w:color="auto"/>
            </w:tcBorders>
            <w:shd w:val="clear" w:color="auto" w:fill="auto"/>
            <w:vAlign w:val="center"/>
          </w:tcPr>
          <w:p w:rsidR="00084196" w:rsidRPr="00084196" w:rsidRDefault="00084196" w:rsidP="00084196">
            <w:pPr>
              <w:spacing w:line="360" w:lineRule="auto"/>
              <w:jc w:val="center"/>
              <w:rPr>
                <w:rFonts w:eastAsia="Calibri"/>
                <w:b/>
                <w:sz w:val="22"/>
                <w:szCs w:val="22"/>
                <w:lang w:eastAsia="en-US" w:bidi="en-US"/>
              </w:rPr>
            </w:pPr>
            <w:r w:rsidRPr="00084196">
              <w:rPr>
                <w:rFonts w:eastAsia="Calibri"/>
                <w:b/>
                <w:sz w:val="22"/>
                <w:szCs w:val="22"/>
                <w:lang w:eastAsia="en-US" w:bidi="en-US"/>
              </w:rPr>
              <w:t>Б.1.2</w:t>
            </w:r>
          </w:p>
        </w:tc>
      </w:tr>
      <w:tr w:rsidR="00084196" w:rsidRPr="00084196" w:rsidTr="00084196">
        <w:trPr>
          <w:cantSplit/>
          <w:trHeight w:val="20"/>
        </w:trPr>
        <w:tc>
          <w:tcPr>
            <w:tcW w:w="13716" w:type="dxa"/>
            <w:tcBorders>
              <w:top w:val="dotted" w:sz="4" w:space="0" w:color="auto"/>
              <w:bottom w:val="dotted" w:sz="4" w:space="0" w:color="auto"/>
            </w:tcBorders>
            <w:shd w:val="clear" w:color="auto" w:fill="auto"/>
          </w:tcPr>
          <w:p w:rsidR="00084196" w:rsidRPr="00084196" w:rsidRDefault="00084196" w:rsidP="009E2276">
            <w:pPr>
              <w:keepNext/>
              <w:numPr>
                <w:ilvl w:val="0"/>
                <w:numId w:val="353"/>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наполнения и изменения справочника стандартных изделий согласно нормативным документам;</w:t>
            </w:r>
          </w:p>
        </w:tc>
        <w:tc>
          <w:tcPr>
            <w:tcW w:w="1637" w:type="dxa"/>
            <w:tcBorders>
              <w:top w:val="dotted" w:sz="4" w:space="0" w:color="auto"/>
              <w:bottom w:val="dotted" w:sz="4" w:space="0" w:color="auto"/>
            </w:tcBorders>
            <w:shd w:val="clear" w:color="auto" w:fill="auto"/>
            <w:vAlign w:val="center"/>
          </w:tcPr>
          <w:p w:rsidR="00084196" w:rsidRPr="00084196" w:rsidRDefault="00084196" w:rsidP="00084196">
            <w:pPr>
              <w:spacing w:line="360" w:lineRule="auto"/>
              <w:jc w:val="center"/>
              <w:rPr>
                <w:rFonts w:eastAsia="Calibri"/>
                <w:b/>
                <w:sz w:val="22"/>
                <w:szCs w:val="22"/>
                <w:lang w:eastAsia="en-US" w:bidi="en-US"/>
              </w:rPr>
            </w:pPr>
            <w:r w:rsidRPr="00084196">
              <w:rPr>
                <w:rFonts w:eastAsia="Calibri"/>
                <w:b/>
                <w:sz w:val="22"/>
                <w:szCs w:val="22"/>
                <w:lang w:eastAsia="en-US" w:bidi="en-US"/>
              </w:rPr>
              <w:t>Б.1.1</w:t>
            </w:r>
          </w:p>
        </w:tc>
      </w:tr>
      <w:tr w:rsidR="00084196" w:rsidRPr="00084196" w:rsidTr="00084196">
        <w:trPr>
          <w:cantSplit/>
          <w:trHeight w:val="20"/>
        </w:trPr>
        <w:tc>
          <w:tcPr>
            <w:tcW w:w="13716" w:type="dxa"/>
            <w:tcBorders>
              <w:top w:val="dotted" w:sz="4" w:space="0" w:color="auto"/>
              <w:bottom w:val="dotted" w:sz="4" w:space="0" w:color="auto"/>
            </w:tcBorders>
            <w:shd w:val="clear" w:color="auto" w:fill="auto"/>
          </w:tcPr>
          <w:p w:rsidR="00084196" w:rsidRPr="00084196" w:rsidRDefault="00084196" w:rsidP="009E2276">
            <w:pPr>
              <w:keepNext/>
              <w:numPr>
                <w:ilvl w:val="0"/>
                <w:numId w:val="353"/>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наполнения и изменения справочника технолога, содержащего классификаторы («Вспомогательные переходы», «Измерительный инструмент», «Измерительные приборы», «Станочные приспособления», «Режущий инструмент», «Вид производства», «Степень механизации», «Условия труда», «Цеха и участки», «Профессии», «Специальная оснастка», «Операции», «Режимы обработки», «Средства оснащения», «Трудовое нормирование» и т.д.);</w:t>
            </w:r>
          </w:p>
        </w:tc>
        <w:tc>
          <w:tcPr>
            <w:tcW w:w="1637" w:type="dxa"/>
            <w:tcBorders>
              <w:top w:val="dotted" w:sz="4" w:space="0" w:color="auto"/>
              <w:bottom w:val="dotted" w:sz="4" w:space="0" w:color="auto"/>
            </w:tcBorders>
            <w:shd w:val="clear" w:color="auto" w:fill="auto"/>
            <w:vAlign w:val="center"/>
          </w:tcPr>
          <w:p w:rsidR="00084196" w:rsidRPr="00084196" w:rsidRDefault="00084196" w:rsidP="00084196">
            <w:pPr>
              <w:spacing w:line="360" w:lineRule="auto"/>
              <w:jc w:val="center"/>
              <w:rPr>
                <w:rFonts w:eastAsia="Calibri"/>
                <w:sz w:val="22"/>
                <w:szCs w:val="22"/>
                <w:lang w:eastAsia="en-US" w:bidi="en-US"/>
              </w:rPr>
            </w:pPr>
            <w:r w:rsidRPr="00084196">
              <w:rPr>
                <w:rFonts w:eastAsia="Calibri"/>
                <w:b/>
                <w:sz w:val="22"/>
                <w:szCs w:val="22"/>
                <w:lang w:eastAsia="en-US" w:bidi="en-US"/>
              </w:rPr>
              <w:t>Б.1.3</w:t>
            </w:r>
          </w:p>
        </w:tc>
      </w:tr>
    </w:tbl>
    <w:p w:rsidR="00084196" w:rsidRPr="00084196" w:rsidRDefault="00084196" w:rsidP="00084196">
      <w:pPr>
        <w:spacing w:line="360" w:lineRule="auto"/>
        <w:ind w:firstLine="709"/>
        <w:jc w:val="both"/>
        <w:rPr>
          <w:sz w:val="26"/>
          <w:lang w:bidi="en-US"/>
        </w:rPr>
      </w:pPr>
    </w:p>
    <w:p w:rsidR="00084196" w:rsidRPr="00084196" w:rsidRDefault="00084196" w:rsidP="009E2276">
      <w:pPr>
        <w:keepNext/>
        <w:numPr>
          <w:ilvl w:val="0"/>
          <w:numId w:val="227"/>
        </w:numPr>
        <w:suppressAutoHyphens/>
        <w:spacing w:before="240" w:after="120" w:line="360" w:lineRule="auto"/>
        <w:jc w:val="both"/>
        <w:outlineLvl w:val="1"/>
        <w:rPr>
          <w:rFonts w:eastAsia="Arial Unicode MS" w:cs="Tahoma"/>
          <w:b/>
          <w:bCs/>
          <w:iCs/>
          <w:sz w:val="28"/>
          <w:szCs w:val="28"/>
          <w:lang w:eastAsia="en-US" w:bidi="en-US"/>
        </w:rPr>
      </w:pPr>
      <w:bookmarkStart w:id="573" w:name="_Toc407364767"/>
      <w:bookmarkEnd w:id="551"/>
      <w:bookmarkEnd w:id="552"/>
      <w:r w:rsidRPr="00084196">
        <w:rPr>
          <w:rFonts w:eastAsia="Arial Unicode MS" w:cs="Tahoma"/>
          <w:b/>
          <w:bCs/>
          <w:iCs/>
          <w:sz w:val="28"/>
          <w:szCs w:val="28"/>
          <w:lang w:eastAsia="en-US" w:bidi="en-US"/>
        </w:rPr>
        <w:lastRenderedPageBreak/>
        <w:t>Конструкторское проектирование</w:t>
      </w:r>
      <w:bookmarkEnd w:id="573"/>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А.2, по методике, указанной в Б.2 (приложение Б).</w:t>
      </w:r>
    </w:p>
    <w:p w:rsidR="00084196" w:rsidRPr="00084196" w:rsidRDefault="00084196" w:rsidP="00084196">
      <w:pPr>
        <w:keepNext/>
        <w:spacing w:line="360" w:lineRule="auto"/>
        <w:jc w:val="both"/>
        <w:rPr>
          <w:sz w:val="26"/>
          <w:szCs w:val="26"/>
          <w:lang w:eastAsia="en-US" w:bidi="en-US"/>
        </w:rPr>
      </w:pPr>
      <w:r w:rsidRPr="00084196">
        <w:rPr>
          <w:sz w:val="26"/>
          <w:lang w:eastAsia="en-US" w:bidi="en-US"/>
        </w:rPr>
        <w:t>Таблица А.2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single"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lang w:eastAsia="en-US" w:bidi="en-US"/>
              </w:rPr>
            </w:pPr>
            <w:bookmarkStart w:id="574" w:name="_Toc178743548"/>
            <w:bookmarkStart w:id="575" w:name="_Toc340572453"/>
            <w:bookmarkStart w:id="576" w:name="_Toc340572691"/>
            <w:bookmarkStart w:id="577" w:name="_Toc340572708"/>
            <w:bookmarkStart w:id="578" w:name="_Toc340577150"/>
            <w:r w:rsidRPr="00084196">
              <w:rPr>
                <w:rFonts w:eastAsia="Calibri"/>
                <w:b/>
                <w:lang w:eastAsia="en-US" w:bidi="en-US"/>
              </w:rPr>
              <w:t>Требования ТЗ</w:t>
            </w:r>
          </w:p>
        </w:tc>
        <w:tc>
          <w:tcPr>
            <w:tcW w:w="1261" w:type="dxa"/>
            <w:tcBorders>
              <w:bottom w:val="single"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bookmarkStart w:id="579" w:name="_Toc381040569"/>
            <w:bookmarkStart w:id="580" w:name="_Toc382467260"/>
            <w:bookmarkStart w:id="581" w:name="_Toc383113121"/>
            <w:bookmarkStart w:id="582" w:name="_Toc383271395"/>
            <w:bookmarkStart w:id="583" w:name="_Toc383357010"/>
            <w:bookmarkStart w:id="584" w:name="_Toc383358675"/>
            <w:bookmarkStart w:id="585" w:name="_Toc383360317"/>
            <w:bookmarkStart w:id="586" w:name="_Toc383360892"/>
            <w:bookmarkStart w:id="587" w:name="_Toc389059036"/>
            <w:bookmarkStart w:id="588" w:name="_Toc397348848"/>
            <w:r w:rsidRPr="00084196">
              <w:rPr>
                <w:rFonts w:eastAsia="Calibri"/>
                <w:b/>
                <w:bCs/>
                <w:color w:val="000000"/>
                <w:kern w:val="32"/>
                <w:sz w:val="28"/>
                <w:szCs w:val="28"/>
                <w:lang w:bidi="en-US"/>
              </w:rPr>
              <w:t xml:space="preserve">     4.2.2.1 В части управления заданиями на конструкторское и технологическое проектирование Система должна обеспечивать:</w:t>
            </w:r>
            <w:bookmarkEnd w:id="579"/>
            <w:bookmarkEnd w:id="580"/>
            <w:bookmarkEnd w:id="581"/>
            <w:bookmarkEnd w:id="582"/>
            <w:bookmarkEnd w:id="583"/>
            <w:bookmarkEnd w:id="584"/>
            <w:bookmarkEnd w:id="585"/>
            <w:bookmarkEnd w:id="586"/>
            <w:bookmarkEnd w:id="587"/>
            <w:bookmarkEnd w:id="588"/>
          </w:p>
        </w:tc>
        <w:tc>
          <w:tcPr>
            <w:tcW w:w="0" w:type="auto"/>
            <w:tcBorders>
              <w:bottom w:val="dotted"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tcPr>
          <w:p w:rsidR="00084196" w:rsidRPr="00084196" w:rsidRDefault="00084196" w:rsidP="009E2276">
            <w:pPr>
              <w:keepNext/>
              <w:numPr>
                <w:ilvl w:val="0"/>
                <w:numId w:val="357"/>
              </w:numPr>
              <w:tabs>
                <w:tab w:val="left" w:pos="426"/>
              </w:tabs>
              <w:spacing w:after="60" w:line="276" w:lineRule="auto"/>
              <w:jc w:val="both"/>
              <w:rPr>
                <w:rFonts w:eastAsia="Calibri"/>
                <w:sz w:val="28"/>
                <w:szCs w:val="28"/>
                <w:lang w:bidi="en-US"/>
              </w:rPr>
            </w:pPr>
            <w:r w:rsidRPr="00084196">
              <w:rPr>
                <w:rFonts w:eastAsia="Calibri"/>
                <w:sz w:val="28"/>
                <w:szCs w:val="28"/>
                <w:lang w:bidi="en-US"/>
              </w:rPr>
              <w:t>формирование и выдачу заданий на конструкторское и технологическое проектирование изделий (разработку, согласование и утверждение, изменения);</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Б.2.2.11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tcPr>
          <w:p w:rsidR="00084196" w:rsidRPr="00084196" w:rsidRDefault="00084196" w:rsidP="009E2276">
            <w:pPr>
              <w:keepNext/>
              <w:numPr>
                <w:ilvl w:val="0"/>
                <w:numId w:val="357"/>
              </w:numPr>
              <w:tabs>
                <w:tab w:val="left" w:pos="426"/>
              </w:tabs>
              <w:spacing w:after="60" w:line="276" w:lineRule="auto"/>
              <w:jc w:val="both"/>
              <w:rPr>
                <w:rFonts w:eastAsia="Calibri"/>
                <w:sz w:val="28"/>
                <w:szCs w:val="28"/>
                <w:lang w:bidi="en-US"/>
              </w:rPr>
            </w:pPr>
            <w:r w:rsidRPr="00084196">
              <w:rPr>
                <w:rFonts w:eastAsia="Calibri"/>
                <w:sz w:val="28"/>
                <w:szCs w:val="28"/>
                <w:lang w:bidi="en-US"/>
              </w:rPr>
              <w:t>назначение трудовых ресурсов (пользователей) для конкретных этапов работ и визуализация их перегрузки;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Б.2.2.11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tcPr>
          <w:p w:rsidR="00084196" w:rsidRPr="00084196" w:rsidRDefault="00084196" w:rsidP="009E2276">
            <w:pPr>
              <w:keepNext/>
              <w:numPr>
                <w:ilvl w:val="0"/>
                <w:numId w:val="357"/>
              </w:numPr>
              <w:tabs>
                <w:tab w:val="left" w:pos="426"/>
              </w:tabs>
              <w:spacing w:after="60" w:line="276" w:lineRule="auto"/>
              <w:jc w:val="both"/>
              <w:rPr>
                <w:rFonts w:eastAsia="Calibri"/>
                <w:sz w:val="28"/>
                <w:szCs w:val="28"/>
                <w:lang w:bidi="en-US"/>
              </w:rPr>
            </w:pPr>
            <w:r w:rsidRPr="00084196">
              <w:rPr>
                <w:rFonts w:eastAsia="Calibri"/>
                <w:sz w:val="28"/>
                <w:szCs w:val="28"/>
                <w:lang w:bidi="en-US"/>
              </w:rPr>
              <w:t>формирование и корректировка структуры декомпозированных работ (задачи, взаимосвязи); визуализация конфликтов по срокам и ресурсам; контроль выполнения заданий; возможность построения диаграммы Ганта;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tcPr>
          <w:p w:rsidR="00084196" w:rsidRPr="00084196" w:rsidRDefault="00084196" w:rsidP="009E2276">
            <w:pPr>
              <w:keepNext/>
              <w:numPr>
                <w:ilvl w:val="0"/>
                <w:numId w:val="357"/>
              </w:numPr>
              <w:tabs>
                <w:tab w:val="left" w:pos="426"/>
              </w:tabs>
              <w:spacing w:after="60" w:line="276" w:lineRule="auto"/>
              <w:jc w:val="both"/>
              <w:rPr>
                <w:rFonts w:eastAsia="Calibri"/>
                <w:sz w:val="28"/>
                <w:szCs w:val="28"/>
                <w:lang w:bidi="en-US"/>
              </w:rPr>
            </w:pPr>
            <w:r w:rsidRPr="00084196">
              <w:rPr>
                <w:rFonts w:eastAsia="Calibri"/>
                <w:sz w:val="28"/>
                <w:szCs w:val="28"/>
                <w:lang w:bidi="en-US"/>
              </w:rPr>
              <w:t>связь заданий с документами и данными об изделии, обрабатываемыми в Системе;</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sz w:val="22"/>
                <w:szCs w:val="22"/>
                <w:lang w:eastAsia="en-US" w:bidi="en-US"/>
              </w:rPr>
            </w:pPr>
            <w:r w:rsidRPr="00084196">
              <w:rPr>
                <w:rFonts w:eastAsia="Calibri"/>
                <w:b/>
                <w:sz w:val="22"/>
                <w:szCs w:val="22"/>
                <w:lang w:eastAsia="en-US" w:bidi="en-US"/>
              </w:rPr>
              <w:t>Б.2.1.5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tcPr>
          <w:p w:rsidR="00084196" w:rsidRPr="00084196" w:rsidRDefault="00084196" w:rsidP="009E2276">
            <w:pPr>
              <w:keepNext/>
              <w:numPr>
                <w:ilvl w:val="0"/>
                <w:numId w:val="357"/>
              </w:numPr>
              <w:tabs>
                <w:tab w:val="left" w:pos="426"/>
              </w:tabs>
              <w:spacing w:after="60" w:line="276" w:lineRule="auto"/>
              <w:jc w:val="both"/>
              <w:rPr>
                <w:rFonts w:eastAsia="Calibri"/>
                <w:sz w:val="22"/>
                <w:szCs w:val="22"/>
                <w:lang w:eastAsia="en-US" w:bidi="en-US"/>
              </w:rPr>
            </w:pPr>
            <w:r w:rsidRPr="00084196">
              <w:rPr>
                <w:rFonts w:eastAsia="Calibri"/>
                <w:sz w:val="28"/>
                <w:szCs w:val="28"/>
                <w:lang w:bidi="en-US"/>
              </w:rPr>
              <w:t>контроль выполнения заданий на конструкторское и технологическое проектирование изделий.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sz w:val="22"/>
                <w:szCs w:val="22"/>
                <w:lang w:eastAsia="en-US" w:bidi="en-US"/>
              </w:rPr>
            </w:pPr>
            <w:r w:rsidRPr="00084196">
              <w:rPr>
                <w:rFonts w:eastAsia="Calibri"/>
                <w:b/>
                <w:sz w:val="22"/>
                <w:szCs w:val="22"/>
                <w:lang w:eastAsia="en-US" w:bidi="en-US"/>
              </w:rPr>
              <w:t>Б.2.1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bookmarkStart w:id="589" w:name="_Toc381040573"/>
            <w:bookmarkStart w:id="590" w:name="_Toc382467264"/>
            <w:bookmarkStart w:id="591" w:name="_Toc383113125"/>
            <w:bookmarkStart w:id="592" w:name="_Toc383271399"/>
            <w:bookmarkStart w:id="593" w:name="_Toc383357014"/>
            <w:bookmarkStart w:id="594" w:name="_Toc383358679"/>
            <w:bookmarkStart w:id="595" w:name="_Toc383360321"/>
            <w:bookmarkStart w:id="596" w:name="_Toc383360896"/>
            <w:bookmarkStart w:id="597" w:name="_Toc389059040"/>
            <w:bookmarkStart w:id="598" w:name="_Toc397348852"/>
            <w:r w:rsidRPr="00084196">
              <w:rPr>
                <w:rFonts w:eastAsia="Calibri"/>
                <w:bCs/>
                <w:color w:val="000000"/>
                <w:kern w:val="32"/>
                <w:sz w:val="28"/>
                <w:szCs w:val="28"/>
                <w:lang w:bidi="en-US"/>
              </w:rPr>
              <w:t xml:space="preserve">     </w:t>
            </w:r>
            <w:r w:rsidRPr="00084196">
              <w:rPr>
                <w:rFonts w:eastAsia="Calibri"/>
                <w:b/>
                <w:bCs/>
                <w:color w:val="000000"/>
                <w:kern w:val="32"/>
                <w:sz w:val="28"/>
                <w:szCs w:val="28"/>
                <w:lang w:bidi="en-US"/>
              </w:rPr>
              <w:t>4.2.4.1 В части разработки КД на изделия машиностроения и РЭА Система должна обеспечивать:</w:t>
            </w:r>
            <w:bookmarkEnd w:id="589"/>
            <w:bookmarkEnd w:id="590"/>
            <w:bookmarkEnd w:id="591"/>
            <w:bookmarkEnd w:id="592"/>
            <w:bookmarkEnd w:id="593"/>
            <w:bookmarkEnd w:id="594"/>
            <w:bookmarkEnd w:id="595"/>
            <w:bookmarkEnd w:id="596"/>
            <w:bookmarkEnd w:id="597"/>
            <w:bookmarkEnd w:id="598"/>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построение 3</w:t>
            </w:r>
            <w:r w:rsidRPr="00084196">
              <w:rPr>
                <w:rFonts w:eastAsia="Calibri"/>
                <w:sz w:val="28"/>
                <w:szCs w:val="28"/>
                <w:lang w:val="en-US" w:bidi="en-US"/>
              </w:rPr>
              <w:t>D</w:t>
            </w:r>
            <w:r w:rsidRPr="00084196">
              <w:rPr>
                <w:rFonts w:eastAsia="Calibri"/>
                <w:sz w:val="28"/>
                <w:szCs w:val="28"/>
                <w:lang w:bidi="en-US"/>
              </w:rPr>
              <w:t>-моделей изделий машиностроения;</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разработку конструктивно-компоновочной схемы конструкции изделия в целом, узлов и деталей;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Б.2.2.9</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формирование и хранение конструктивной ЭСИ в соответствии с ГОСТ 2.053;</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Б.2.3.6</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lastRenderedPageBreak/>
              <w:t>формирование единичных и групповых спецификаций по имеющейся конструктивной ЭСИ (в том числе имеющих подборы и допустимые замены по ГОСТ 2.109);</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Б.2.3.7</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ввода различных исполнений для изделия;</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Б.2.3.14</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2"/>
                <w:szCs w:val="22"/>
                <w:lang w:eastAsia="en-US" w:bidi="en-US"/>
              </w:rPr>
            </w:pPr>
            <w:r w:rsidRPr="00084196">
              <w:rPr>
                <w:rFonts w:eastAsia="Calibri"/>
                <w:sz w:val="28"/>
                <w:szCs w:val="28"/>
                <w:lang w:bidi="en-US"/>
              </w:rPr>
              <w:t>возможность автоматизировано получать значения атрибутов (например: обозначение, наименование, масса) из электронных документов (3</w:t>
            </w:r>
            <w:r w:rsidRPr="00084196">
              <w:rPr>
                <w:rFonts w:eastAsia="Calibri"/>
                <w:sz w:val="28"/>
                <w:szCs w:val="28"/>
                <w:lang w:val="en-US" w:bidi="en-US"/>
              </w:rPr>
              <w:t>D</w:t>
            </w:r>
            <w:r w:rsidRPr="00084196">
              <w:rPr>
                <w:rFonts w:eastAsia="Calibri"/>
                <w:sz w:val="28"/>
                <w:szCs w:val="28"/>
                <w:lang w:bidi="en-US"/>
              </w:rPr>
              <w:t>-модели, чертежи, текстовые конструкторские документы) и помещать их в информационные объекты;</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Б.2.3.8</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параллельной работы над изделием, обмена информацией о конструкции между разработчиками изделия, а именно: ведение параллельной разработки нескольких вариантов конструкции изделия или его составных частей;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Б.2.2.11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отражение технических требований к конструкции, изготовлению и эксплуатации проектируемого изделия в чертежах и 3</w:t>
            </w:r>
            <w:r w:rsidRPr="00084196">
              <w:rPr>
                <w:rFonts w:eastAsia="Calibri"/>
                <w:sz w:val="28"/>
                <w:szCs w:val="28"/>
                <w:lang w:val="en-US" w:bidi="en-US"/>
              </w:rPr>
              <w:t>D</w:t>
            </w:r>
            <w:r w:rsidRPr="00084196">
              <w:rPr>
                <w:rFonts w:eastAsia="Calibri"/>
                <w:sz w:val="28"/>
                <w:szCs w:val="28"/>
                <w:lang w:bidi="en-US"/>
              </w:rPr>
              <w:t>-моделях;</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Б.2.3.7</w:t>
            </w:r>
          </w:p>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Б.2.3.8</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передачи технических требований из 3</w:t>
            </w:r>
            <w:r w:rsidRPr="00084196">
              <w:rPr>
                <w:rFonts w:eastAsia="Calibri"/>
                <w:sz w:val="28"/>
                <w:szCs w:val="28"/>
                <w:lang w:val="en-US" w:bidi="en-US"/>
              </w:rPr>
              <w:t>D</w:t>
            </w:r>
            <w:r w:rsidRPr="00084196">
              <w:rPr>
                <w:rFonts w:eastAsia="Calibri"/>
                <w:sz w:val="28"/>
                <w:szCs w:val="28"/>
                <w:lang w:bidi="en-US"/>
              </w:rPr>
              <w:t>-модели в чертеж, с возможностью обновления технических требований в чертеже в соответствии с изменениями технических требований в 3</w:t>
            </w:r>
            <w:r w:rsidRPr="00084196">
              <w:rPr>
                <w:rFonts w:eastAsia="Calibri"/>
                <w:sz w:val="28"/>
                <w:szCs w:val="28"/>
                <w:lang w:val="en-US" w:bidi="en-US"/>
              </w:rPr>
              <w:t>D</w:t>
            </w:r>
            <w:r w:rsidRPr="00084196">
              <w:rPr>
                <w:rFonts w:eastAsia="Calibri"/>
                <w:sz w:val="28"/>
                <w:szCs w:val="28"/>
                <w:lang w:bidi="en-US"/>
              </w:rPr>
              <w:t>-модели;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Б.2.3.7</w:t>
            </w:r>
          </w:p>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Б.2.3.8</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проектирования систем трубопроводов, расчет их массово-инерционных характеристик;</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автоматическое заполнение реквизитной части документов, введенными на предыдущих этапах процесса значениями.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Б.2.3.7</w:t>
            </w:r>
          </w:p>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Б.2.3.8</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проведения размерных расчетов (включая линейные, угловые и диаметральные размеры);</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 xml:space="preserve">Б.2.3.15 </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проектирования жгутов;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расчета массово-инерционных характеристик 3</w:t>
            </w:r>
            <w:r w:rsidRPr="00084196">
              <w:rPr>
                <w:rFonts w:eastAsia="Calibri"/>
                <w:sz w:val="28"/>
                <w:szCs w:val="28"/>
                <w:lang w:val="en-US" w:bidi="en-US"/>
              </w:rPr>
              <w:t>D</w:t>
            </w:r>
            <w:r w:rsidRPr="00084196">
              <w:rPr>
                <w:rFonts w:eastAsia="Calibri"/>
                <w:sz w:val="28"/>
                <w:szCs w:val="28"/>
                <w:lang w:bidi="en-US"/>
              </w:rPr>
              <w:t>-моделей деталей и сборок;</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5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использования нормативно-справочных данных.</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Б.2.3.7</w:t>
            </w:r>
          </w:p>
        </w:tc>
      </w:tr>
    </w:tbl>
    <w:p w:rsidR="00084196" w:rsidRPr="00084196" w:rsidRDefault="00084196" w:rsidP="00E71598">
      <w:pPr>
        <w:spacing w:line="360" w:lineRule="auto"/>
        <w:ind w:firstLine="709"/>
        <w:jc w:val="both"/>
        <w:rPr>
          <w:rFonts w:eastAsia="Arial Unicode MS" w:cs="Tahoma"/>
          <w:b/>
          <w:bCs/>
          <w:iCs/>
          <w:sz w:val="28"/>
          <w:szCs w:val="28"/>
          <w:lang w:eastAsia="en-US" w:bidi="en-US"/>
        </w:rPr>
      </w:pPr>
      <w:r w:rsidRPr="00084196">
        <w:rPr>
          <w:sz w:val="26"/>
          <w:lang w:eastAsia="en-US" w:bidi="en-US"/>
        </w:rPr>
        <w:br w:type="page"/>
      </w:r>
      <w:bookmarkStart w:id="599" w:name="_Toc407364768"/>
      <w:bookmarkStart w:id="600" w:name="_Ref357857652"/>
      <w:bookmarkStart w:id="601" w:name="_Toc362458724"/>
      <w:bookmarkStart w:id="602" w:name="_Toc387931545"/>
      <w:r w:rsidRPr="00084196">
        <w:rPr>
          <w:rFonts w:eastAsia="Arial Unicode MS" w:cs="Tahoma"/>
          <w:b/>
          <w:bCs/>
          <w:iCs/>
          <w:sz w:val="28"/>
          <w:szCs w:val="28"/>
          <w:lang w:eastAsia="en-US" w:bidi="en-US"/>
        </w:rPr>
        <w:lastRenderedPageBreak/>
        <w:t>Проектирование СТО</w:t>
      </w:r>
      <w:bookmarkEnd w:id="599"/>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А.3, по методике, указанной в Б.3 (приложение Б).</w:t>
      </w:r>
    </w:p>
    <w:p w:rsidR="00084196" w:rsidRPr="00084196" w:rsidRDefault="00084196" w:rsidP="00084196">
      <w:pPr>
        <w:keepNext/>
        <w:spacing w:line="360" w:lineRule="auto"/>
        <w:jc w:val="both"/>
        <w:rPr>
          <w:sz w:val="26"/>
          <w:szCs w:val="26"/>
          <w:lang w:eastAsia="en-US" w:bidi="en-US"/>
        </w:rPr>
      </w:pPr>
      <w:r w:rsidRPr="00084196">
        <w:rPr>
          <w:sz w:val="26"/>
          <w:lang w:eastAsia="en-US" w:bidi="en-US"/>
        </w:rPr>
        <w:t>Таблица А.3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single"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lang w:eastAsia="en-US" w:bidi="en-US"/>
              </w:rPr>
            </w:pPr>
            <w:r w:rsidRPr="00084196">
              <w:rPr>
                <w:rFonts w:eastAsia="Calibri"/>
                <w:b/>
                <w:lang w:eastAsia="en-US" w:bidi="en-US"/>
              </w:rPr>
              <w:t>Требования ТЗ</w:t>
            </w:r>
          </w:p>
        </w:tc>
        <w:tc>
          <w:tcPr>
            <w:tcW w:w="1261" w:type="dxa"/>
            <w:tcBorders>
              <w:bottom w:val="single"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 xml:space="preserve">     4.2.6.1 В части разработки ТД на изделия машиностроения и РЭА Система должна обеспечивать:</w:t>
            </w:r>
          </w:p>
        </w:tc>
        <w:tc>
          <w:tcPr>
            <w:tcW w:w="0" w:type="auto"/>
            <w:shd w:val="clear" w:color="auto" w:fill="auto"/>
            <w:vAlign w:val="center"/>
          </w:tcPr>
          <w:p w:rsidR="00084196" w:rsidRPr="00084196" w:rsidRDefault="00084196" w:rsidP="00084196">
            <w:pPr>
              <w:keepNext/>
              <w:widowControl w:val="0"/>
              <w:spacing w:line="360" w:lineRule="auto"/>
              <w:jc w:val="center"/>
              <w:rPr>
                <w:rFonts w:eastAsia="Calibri"/>
                <w:sz w:val="22"/>
                <w:szCs w:val="22"/>
                <w:lang w:eastAsia="en-US" w:bidi="en-US"/>
              </w:rPr>
            </w:pPr>
          </w:p>
        </w:tc>
      </w:tr>
      <w:tr w:rsidR="00084196" w:rsidRPr="00084196" w:rsidTr="00084196">
        <w:trPr>
          <w:cantSplit/>
          <w:trHeight w:val="20"/>
        </w:trPr>
        <w:tc>
          <w:tcPr>
            <w:tcW w:w="0" w:type="auto"/>
            <w:shd w:val="clear" w:color="auto" w:fill="auto"/>
            <w:vAlign w:val="center"/>
          </w:tcPr>
          <w:p w:rsidR="00084196" w:rsidRPr="00084196" w:rsidRDefault="00084196" w:rsidP="009E2276">
            <w:pPr>
              <w:keepNext/>
              <w:numPr>
                <w:ilvl w:val="0"/>
                <w:numId w:val="359"/>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разработки КД на СТО в программах САПР с применением специализированных библиотек;</w:t>
            </w:r>
          </w:p>
        </w:tc>
        <w:tc>
          <w:tcPr>
            <w:tcW w:w="0" w:type="auto"/>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Б.3.3.4</w:t>
            </w:r>
          </w:p>
        </w:tc>
      </w:tr>
      <w:tr w:rsidR="00084196" w:rsidRPr="00084196" w:rsidTr="00084196">
        <w:trPr>
          <w:cantSplit/>
          <w:trHeight w:val="20"/>
        </w:trPr>
        <w:tc>
          <w:tcPr>
            <w:tcW w:w="0" w:type="auto"/>
            <w:shd w:val="clear" w:color="auto" w:fill="auto"/>
            <w:vAlign w:val="center"/>
          </w:tcPr>
          <w:p w:rsidR="00084196" w:rsidRPr="00084196" w:rsidRDefault="00084196" w:rsidP="009E2276">
            <w:pPr>
              <w:keepNext/>
              <w:numPr>
                <w:ilvl w:val="0"/>
                <w:numId w:val="359"/>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автоматизированного проектирования пресс-форм и штампов на основании конструкторских 3</w:t>
            </w:r>
            <w:r w:rsidRPr="00084196">
              <w:rPr>
                <w:rFonts w:eastAsia="Calibri"/>
                <w:sz w:val="28"/>
                <w:szCs w:val="28"/>
                <w:lang w:val="en-US" w:bidi="en-US"/>
              </w:rPr>
              <w:t>D</w:t>
            </w:r>
            <w:r w:rsidRPr="00084196">
              <w:rPr>
                <w:rFonts w:eastAsia="Calibri"/>
                <w:sz w:val="28"/>
                <w:szCs w:val="28"/>
                <w:lang w:bidi="en-US"/>
              </w:rPr>
              <w:t>-моделей.</w:t>
            </w:r>
          </w:p>
        </w:tc>
        <w:tc>
          <w:tcPr>
            <w:tcW w:w="0" w:type="auto"/>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Б.3.3.4</w:t>
            </w: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numPr>
          <w:ilvl w:val="0"/>
          <w:numId w:val="227"/>
        </w:numPr>
        <w:suppressAutoHyphens/>
        <w:spacing w:before="240" w:after="120" w:line="360" w:lineRule="auto"/>
        <w:jc w:val="both"/>
        <w:outlineLvl w:val="1"/>
        <w:rPr>
          <w:rFonts w:eastAsia="Arial Unicode MS" w:cs="Tahoma"/>
          <w:b/>
          <w:bCs/>
          <w:iCs/>
          <w:sz w:val="28"/>
          <w:szCs w:val="28"/>
          <w:lang w:eastAsia="en-US" w:bidi="en-US"/>
        </w:rPr>
      </w:pPr>
      <w:bookmarkStart w:id="603" w:name="_Toc407364769"/>
      <w:r w:rsidRPr="00084196">
        <w:rPr>
          <w:rFonts w:eastAsia="Arial Unicode MS" w:cs="Tahoma"/>
          <w:b/>
          <w:bCs/>
          <w:iCs/>
          <w:sz w:val="28"/>
          <w:szCs w:val="28"/>
          <w:lang w:eastAsia="en-US" w:bidi="en-US"/>
        </w:rPr>
        <w:lastRenderedPageBreak/>
        <w:t>Проведение конструкторских расчетов</w:t>
      </w:r>
      <w:bookmarkEnd w:id="603"/>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А.4, по методике, указанной в Б.4 (приложение Б).</w:t>
      </w:r>
    </w:p>
    <w:p w:rsidR="00084196" w:rsidRPr="00084196" w:rsidRDefault="00084196" w:rsidP="00084196">
      <w:pPr>
        <w:keepNext/>
        <w:spacing w:line="360" w:lineRule="auto"/>
        <w:jc w:val="both"/>
        <w:rPr>
          <w:sz w:val="26"/>
          <w:szCs w:val="26"/>
          <w:lang w:eastAsia="en-US" w:bidi="en-US"/>
        </w:rPr>
      </w:pPr>
      <w:r w:rsidRPr="00084196">
        <w:rPr>
          <w:sz w:val="26"/>
          <w:lang w:eastAsia="en-US" w:bidi="en-US"/>
        </w:rPr>
        <w:t>Таблица А.4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single"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lang w:eastAsia="en-US" w:bidi="en-US"/>
              </w:rPr>
            </w:pPr>
            <w:r w:rsidRPr="00084196">
              <w:rPr>
                <w:rFonts w:eastAsia="Calibri"/>
                <w:b/>
                <w:lang w:eastAsia="en-US" w:bidi="en-US"/>
              </w:rPr>
              <w:t>Требования ТЗ</w:t>
            </w:r>
          </w:p>
        </w:tc>
        <w:tc>
          <w:tcPr>
            <w:tcW w:w="1261" w:type="dxa"/>
            <w:tcBorders>
              <w:bottom w:val="single"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759"/>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 xml:space="preserve">     4.2.5.1 </w:t>
            </w:r>
            <w:bookmarkStart w:id="604" w:name="_Toc381040575"/>
            <w:bookmarkStart w:id="605" w:name="_Toc382467266"/>
            <w:bookmarkStart w:id="606" w:name="_Toc383113127"/>
            <w:bookmarkStart w:id="607" w:name="_Toc383271401"/>
            <w:bookmarkStart w:id="608" w:name="_Toc383357016"/>
            <w:bookmarkStart w:id="609" w:name="_Toc383358681"/>
            <w:bookmarkStart w:id="610" w:name="_Toc383360323"/>
            <w:bookmarkStart w:id="611" w:name="_Toc383360898"/>
            <w:bookmarkStart w:id="612" w:name="_Toc389059042"/>
            <w:bookmarkStart w:id="613" w:name="_Toc397348854"/>
            <w:r w:rsidRPr="00084196">
              <w:rPr>
                <w:rFonts w:eastAsia="Calibri"/>
                <w:b/>
                <w:bCs/>
                <w:color w:val="000000"/>
                <w:kern w:val="32"/>
                <w:sz w:val="28"/>
                <w:szCs w:val="28"/>
                <w:lang w:bidi="en-US"/>
              </w:rPr>
              <w:t>В части проведения инженерных расчетов в процессе конструирования Система должна обеспечивать:</w:t>
            </w:r>
            <w:bookmarkEnd w:id="604"/>
            <w:bookmarkEnd w:id="605"/>
            <w:bookmarkEnd w:id="606"/>
            <w:bookmarkEnd w:id="607"/>
            <w:bookmarkEnd w:id="608"/>
            <w:bookmarkEnd w:id="609"/>
            <w:bookmarkEnd w:id="610"/>
            <w:bookmarkEnd w:id="611"/>
            <w:bookmarkEnd w:id="612"/>
            <w:bookmarkEnd w:id="613"/>
          </w:p>
        </w:tc>
        <w:tc>
          <w:tcPr>
            <w:tcW w:w="0" w:type="auto"/>
            <w:tcBorders>
              <w:bottom w:val="dotted"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расчёт использованием стержневых (балка, ферма, канат), пластинчатых (треугольных, четырехугольных), твердотельных (4-х, 6-ти, 8-ми узловых) конечных элементов при произвольном нагружении и закреплении (как жестким, так и шарнирным);</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Б.4.2</w:t>
            </w:r>
          </w:p>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Б.4.3</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приложение нагрузок, действующих на конструкцию, в виде узловых нагрузок, нагрузки на стержневые элементы и на пластины. Кроме этого, к конструкции может быть приложена нагрузка в виде перемещения в опорах и собственный вес конструкции;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Б.4.2</w:t>
            </w:r>
          </w:p>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Б.4.3</w:t>
            </w:r>
          </w:p>
        </w:tc>
      </w:tr>
      <w:tr w:rsidR="00084196" w:rsidRPr="00084196" w:rsidTr="00084196">
        <w:trPr>
          <w:cantSplit/>
          <w:trHeight w:val="2141"/>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lastRenderedPageBreak/>
              <w:t>типы инженерных расчетов в процессе конструирования:</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val="en-US" w:eastAsia="en-US" w:bidi="en-US"/>
              </w:rPr>
            </w:pPr>
            <w:r w:rsidRPr="00084196">
              <w:rPr>
                <w:rFonts w:eastAsia="Calibri"/>
                <w:sz w:val="28"/>
                <w:szCs w:val="28"/>
                <w:lang w:val="en-US" w:eastAsia="en-US" w:bidi="en-US"/>
              </w:rPr>
              <w:t>статический расчёт;</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val="en-US" w:eastAsia="en-US" w:bidi="en-US"/>
              </w:rPr>
            </w:pPr>
            <w:r w:rsidRPr="00084196">
              <w:rPr>
                <w:rFonts w:eastAsia="Calibri"/>
                <w:sz w:val="28"/>
                <w:szCs w:val="28"/>
                <w:lang w:val="en-US" w:eastAsia="en-US" w:bidi="en-US"/>
              </w:rPr>
              <w:t>расчёт инерционных характеристик изделия;</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val="en-US" w:eastAsia="en-US" w:bidi="en-US"/>
              </w:rPr>
            </w:pPr>
            <w:r w:rsidRPr="00084196">
              <w:rPr>
                <w:rFonts w:eastAsia="Calibri"/>
                <w:sz w:val="28"/>
                <w:szCs w:val="28"/>
                <w:lang w:val="en-US" w:eastAsia="en-US" w:bidi="en-US"/>
              </w:rPr>
              <w:t>расчётные сочетания усилий (РСУ);</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val="en-US" w:eastAsia="en-US" w:bidi="en-US"/>
              </w:rPr>
            </w:pPr>
            <w:r w:rsidRPr="00084196">
              <w:rPr>
                <w:rFonts w:eastAsia="Calibri"/>
                <w:sz w:val="28"/>
                <w:szCs w:val="28"/>
                <w:lang w:val="en-US" w:eastAsia="en-US" w:bidi="en-US"/>
              </w:rPr>
              <w:t>расчёт устойчивости;</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bidi="en-US"/>
              </w:rPr>
            </w:pPr>
            <w:r w:rsidRPr="00084196">
              <w:rPr>
                <w:rFonts w:eastAsia="Calibri"/>
                <w:sz w:val="28"/>
                <w:szCs w:val="28"/>
                <w:lang w:eastAsia="en-US" w:bidi="en-US"/>
              </w:rPr>
              <w:t>деформационный расчёт (расчет при больших перемещениях);</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нелинейный расчёт (геометрическая нелинейность);</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расчёт на собственные частоты деталей и конструкций;</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bidi="en-US"/>
              </w:rPr>
            </w:pPr>
            <w:r w:rsidRPr="00084196">
              <w:rPr>
                <w:rFonts w:eastAsia="Calibri"/>
                <w:sz w:val="28"/>
                <w:szCs w:val="28"/>
                <w:lang w:eastAsia="en-US" w:bidi="en-US"/>
              </w:rPr>
              <w:t>расчёт вынужденных колебаний деталей и конструкций;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Б.4.2</w:t>
            </w:r>
          </w:p>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Б.4.3</w:t>
            </w:r>
          </w:p>
        </w:tc>
      </w:tr>
      <w:tr w:rsidR="00084196" w:rsidRPr="00084196" w:rsidTr="00084196">
        <w:trPr>
          <w:cantSplit/>
          <w:trHeight w:val="3411"/>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lastRenderedPageBreak/>
              <w:t>тепловой расчёт;</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усталостный расчёт;</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расчёт контактного взаимодействия;</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подбор армирования железобетонных элементов;</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кинематический и динамический анализ рычажных механизмов;</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и проектирование балочных элементов конструкций.</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размерных цепей;</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неидеальных передач поступательного движения;</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неидеальных подшипников качения;</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анализ и проектирование валов и осей;</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и проектирование кулачковых механизмов;</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комплексный расчет и проектирование приводов вращательного движения произвольной структуры;</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и проектирование пружин и других упругих элементов машин;</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проектирование передач вращения;</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и проектирование соединений деталей машин и элементов конструкций;</w:t>
            </w:r>
          </w:p>
          <w:p w:rsidR="00084196" w:rsidRPr="00084196" w:rsidRDefault="00084196" w:rsidP="009E2276">
            <w:pPr>
              <w:keepNext/>
              <w:numPr>
                <w:ilvl w:val="1"/>
                <w:numId w:val="361"/>
              </w:numPr>
              <w:tabs>
                <w:tab w:val="left" w:pos="851"/>
              </w:tabs>
              <w:spacing w:after="60" w:line="276" w:lineRule="auto"/>
              <w:ind w:left="426"/>
              <w:jc w:val="both"/>
              <w:rPr>
                <w:rFonts w:eastAsia="Calibri"/>
                <w:sz w:val="28"/>
                <w:szCs w:val="28"/>
                <w:lang w:eastAsia="en-US" w:bidi="en-US"/>
              </w:rPr>
            </w:pPr>
            <w:r w:rsidRPr="00084196">
              <w:rPr>
                <w:rFonts w:eastAsia="Calibri"/>
                <w:sz w:val="28"/>
                <w:szCs w:val="28"/>
                <w:lang w:eastAsia="en-US" w:bidi="en-US"/>
              </w:rPr>
              <w:t>расчет и анализ радиальных и упорных подшипников.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построение конечно-элементных сеток на поверхностях и объемных телах;</w:t>
            </w:r>
          </w:p>
        </w:tc>
        <w:tc>
          <w:tcPr>
            <w:tcW w:w="0" w:type="auto"/>
            <w:vMerge w:val="restart"/>
            <w:tcBorders>
              <w:top w:val="dotted" w:sz="4" w:space="0" w:color="auto"/>
            </w:tcBorders>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Б.4.2</w:t>
            </w:r>
          </w:p>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Б.4.3</w:t>
            </w:r>
          </w:p>
          <w:p w:rsidR="00084196" w:rsidRPr="00084196" w:rsidRDefault="00084196" w:rsidP="00084196">
            <w:pPr>
              <w:keepNext/>
              <w:widowControl w:val="0"/>
              <w:spacing w:line="360" w:lineRule="auto"/>
              <w:jc w:val="center"/>
              <w:rPr>
                <w:rFonts w:eastAsia="Calibri"/>
                <w:b/>
                <w:sz w:val="22"/>
                <w:szCs w:val="22"/>
                <w:lang w:eastAsia="en-US" w:bidi="en-US"/>
              </w:rPr>
            </w:pPr>
            <w:r w:rsidRPr="00084196">
              <w:rPr>
                <w:rFonts w:eastAsia="Calibri"/>
                <w:b/>
                <w:sz w:val="22"/>
                <w:szCs w:val="22"/>
                <w:lang w:eastAsia="en-US" w:bidi="en-US"/>
              </w:rPr>
              <w:t>Б.2.3.15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задание различных граничных условий;</w:t>
            </w:r>
          </w:p>
        </w:tc>
        <w:tc>
          <w:tcPr>
            <w:tcW w:w="0" w:type="auto"/>
            <w:vMerge/>
            <w:shd w:val="clear" w:color="auto" w:fill="auto"/>
            <w:vAlign w:val="center"/>
          </w:tcPr>
          <w:p w:rsidR="00084196" w:rsidRPr="00084196" w:rsidRDefault="00084196" w:rsidP="00084196">
            <w:pPr>
              <w:keepNext/>
              <w:widowControl w:val="0"/>
              <w:spacing w:line="360" w:lineRule="auto"/>
              <w:ind w:firstLine="709"/>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приложение нагрузок: в точке, по линии, по площади, силы давления, нагрузки в опоре;</w:t>
            </w:r>
          </w:p>
        </w:tc>
        <w:tc>
          <w:tcPr>
            <w:tcW w:w="0" w:type="auto"/>
            <w:vMerge/>
            <w:shd w:val="clear" w:color="auto" w:fill="auto"/>
            <w:vAlign w:val="center"/>
          </w:tcPr>
          <w:p w:rsidR="00084196" w:rsidRPr="00084196" w:rsidRDefault="00084196" w:rsidP="00084196">
            <w:pPr>
              <w:keepNext/>
              <w:widowControl w:val="0"/>
              <w:spacing w:line="360" w:lineRule="auto"/>
              <w:ind w:firstLine="709"/>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анализ конструкции деталей, узлов, изделий в целом;</w:t>
            </w:r>
          </w:p>
        </w:tc>
        <w:tc>
          <w:tcPr>
            <w:tcW w:w="0" w:type="auto"/>
            <w:vMerge/>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lastRenderedPageBreak/>
              <w:t>исследование исходной модели или модели при заданных установках параметров проектирования, исследование локальной и глобальной чувствительности конструкции к изменению параметров проектирования, оптимизация конструкции, формы геометрии исходя из требований к конструкции;</w:t>
            </w:r>
          </w:p>
        </w:tc>
        <w:tc>
          <w:tcPr>
            <w:tcW w:w="0" w:type="auto"/>
            <w:vMerge/>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графическое отображение результата анализа;</w:t>
            </w:r>
          </w:p>
        </w:tc>
        <w:tc>
          <w:tcPr>
            <w:tcW w:w="0" w:type="auto"/>
            <w:vMerge/>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обмен информацией между разработчиками изделия;</w:t>
            </w:r>
          </w:p>
        </w:tc>
        <w:tc>
          <w:tcPr>
            <w:tcW w:w="0" w:type="auto"/>
            <w:vMerge/>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генерацию отчетов;</w:t>
            </w:r>
          </w:p>
        </w:tc>
        <w:tc>
          <w:tcPr>
            <w:tcW w:w="0" w:type="auto"/>
            <w:vMerge/>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вычисление центромассовых характеристик модели;</w:t>
            </w:r>
          </w:p>
        </w:tc>
        <w:tc>
          <w:tcPr>
            <w:tcW w:w="0" w:type="auto"/>
            <w:vMerge/>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tcBorders>
            <w:shd w:val="clear" w:color="auto" w:fill="auto"/>
            <w:vAlign w:val="center"/>
          </w:tcPr>
          <w:p w:rsidR="00084196" w:rsidRPr="00084196" w:rsidRDefault="00084196" w:rsidP="009E2276">
            <w:pPr>
              <w:keepNext/>
              <w:numPr>
                <w:ilvl w:val="0"/>
                <w:numId w:val="360"/>
              </w:numPr>
              <w:tabs>
                <w:tab w:val="left" w:pos="426"/>
              </w:tabs>
              <w:spacing w:after="60" w:line="276" w:lineRule="auto"/>
              <w:jc w:val="both"/>
              <w:rPr>
                <w:rFonts w:eastAsia="Calibri"/>
                <w:sz w:val="28"/>
                <w:szCs w:val="28"/>
                <w:lang w:bidi="en-US"/>
              </w:rPr>
            </w:pPr>
            <w:r w:rsidRPr="00084196">
              <w:rPr>
                <w:rFonts w:eastAsia="Calibri"/>
                <w:sz w:val="28"/>
                <w:szCs w:val="28"/>
                <w:lang w:bidi="en-US"/>
              </w:rPr>
              <w:t>кинематическое моделирование (анализ движения в сборке).</w:t>
            </w:r>
          </w:p>
        </w:tc>
        <w:tc>
          <w:tcPr>
            <w:tcW w:w="0" w:type="auto"/>
            <w:vMerge/>
            <w:shd w:val="clear" w:color="auto" w:fill="auto"/>
            <w:vAlign w:val="center"/>
          </w:tcPr>
          <w:p w:rsidR="00084196" w:rsidRPr="00084196" w:rsidRDefault="00084196" w:rsidP="00084196">
            <w:pPr>
              <w:keepNext/>
              <w:widowControl w:val="0"/>
              <w:spacing w:line="360" w:lineRule="auto"/>
              <w:jc w:val="center"/>
              <w:rPr>
                <w:rFonts w:eastAsia="Calibri"/>
                <w:b/>
                <w:sz w:val="22"/>
                <w:szCs w:val="22"/>
                <w:lang w:eastAsia="en-US" w:bidi="en-US"/>
              </w:rPr>
            </w:pP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numPr>
          <w:ilvl w:val="0"/>
          <w:numId w:val="227"/>
        </w:numPr>
        <w:suppressAutoHyphens/>
        <w:spacing w:before="240" w:after="120" w:line="360" w:lineRule="auto"/>
        <w:jc w:val="both"/>
        <w:outlineLvl w:val="1"/>
        <w:rPr>
          <w:rFonts w:eastAsia="Arial Unicode MS" w:cs="Tahoma"/>
          <w:b/>
          <w:bCs/>
          <w:iCs/>
          <w:sz w:val="28"/>
          <w:szCs w:val="28"/>
          <w:lang w:eastAsia="en-US" w:bidi="en-US"/>
        </w:rPr>
      </w:pPr>
      <w:bookmarkStart w:id="614" w:name="_Toc407364770"/>
      <w:r w:rsidRPr="00084196">
        <w:rPr>
          <w:rFonts w:eastAsia="Arial Unicode MS" w:cs="Tahoma"/>
          <w:b/>
          <w:bCs/>
          <w:iCs/>
          <w:sz w:val="28"/>
          <w:szCs w:val="28"/>
          <w:lang w:eastAsia="en-US" w:bidi="en-US"/>
        </w:rPr>
        <w:lastRenderedPageBreak/>
        <w:t>Согласование и утверждение конструкторской документации</w:t>
      </w:r>
      <w:bookmarkEnd w:id="600"/>
      <w:bookmarkEnd w:id="601"/>
      <w:bookmarkEnd w:id="602"/>
      <w:bookmarkEnd w:id="614"/>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А.5, по методике, указанной в Б.5 (приложение Б).</w:t>
      </w:r>
    </w:p>
    <w:p w:rsidR="00084196" w:rsidRPr="00084196" w:rsidRDefault="00084196" w:rsidP="00084196">
      <w:pPr>
        <w:keepNext/>
        <w:jc w:val="both"/>
        <w:rPr>
          <w:sz w:val="26"/>
          <w:lang w:eastAsia="en-US" w:bidi="en-US"/>
        </w:rPr>
      </w:pPr>
      <w:r w:rsidRPr="00084196">
        <w:rPr>
          <w:sz w:val="26"/>
          <w:lang w:eastAsia="en-US" w:bidi="en-US"/>
        </w:rPr>
        <w:t>Таблица А.5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Cs/>
                <w:color w:val="000000"/>
                <w:kern w:val="32"/>
                <w:sz w:val="28"/>
                <w:szCs w:val="28"/>
                <w:lang w:bidi="en-US"/>
              </w:rPr>
              <w:t xml:space="preserve">        </w:t>
            </w:r>
            <w:r w:rsidRPr="00084196">
              <w:rPr>
                <w:rFonts w:eastAsia="Calibri"/>
                <w:b/>
                <w:bCs/>
                <w:color w:val="000000"/>
                <w:kern w:val="32"/>
                <w:sz w:val="28"/>
                <w:szCs w:val="28"/>
                <w:lang w:bidi="en-US"/>
              </w:rPr>
              <w:t>4.2.</w:t>
            </w:r>
            <w:bookmarkStart w:id="615" w:name="_Toc381040571"/>
            <w:bookmarkStart w:id="616" w:name="_Toc382467262"/>
            <w:bookmarkStart w:id="617" w:name="_Toc383113123"/>
            <w:bookmarkStart w:id="618" w:name="_Toc383271397"/>
            <w:bookmarkStart w:id="619" w:name="_Toc383357012"/>
            <w:bookmarkStart w:id="620" w:name="_Toc383358677"/>
            <w:bookmarkStart w:id="621" w:name="_Toc383360319"/>
            <w:bookmarkStart w:id="622" w:name="_Toc383360894"/>
            <w:bookmarkStart w:id="623" w:name="_Toc389059038"/>
            <w:bookmarkStart w:id="624" w:name="_Toc397348850"/>
            <w:r w:rsidRPr="00084196">
              <w:rPr>
                <w:rFonts w:eastAsia="Calibri"/>
                <w:b/>
                <w:bCs/>
                <w:color w:val="000000"/>
                <w:kern w:val="32"/>
                <w:sz w:val="28"/>
                <w:szCs w:val="28"/>
                <w:lang w:bidi="en-US"/>
              </w:rPr>
              <w:t>3.1 В части управления бизнес-процессами Система должна обеспечивать:</w:t>
            </w:r>
            <w:bookmarkEnd w:id="615"/>
            <w:bookmarkEnd w:id="616"/>
            <w:bookmarkEnd w:id="617"/>
            <w:bookmarkEnd w:id="618"/>
            <w:bookmarkEnd w:id="619"/>
            <w:bookmarkEnd w:id="620"/>
            <w:bookmarkEnd w:id="621"/>
            <w:bookmarkEnd w:id="622"/>
            <w:bookmarkEnd w:id="623"/>
            <w:bookmarkEnd w:id="624"/>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2"/>
              </w:numPr>
              <w:tabs>
                <w:tab w:val="left" w:pos="426"/>
              </w:tabs>
              <w:spacing w:after="60" w:line="276" w:lineRule="auto"/>
              <w:jc w:val="both"/>
              <w:rPr>
                <w:rFonts w:eastAsia="Calibri"/>
                <w:sz w:val="28"/>
                <w:szCs w:val="28"/>
                <w:lang w:bidi="en-US"/>
              </w:rPr>
            </w:pPr>
            <w:r w:rsidRPr="00084196">
              <w:rPr>
                <w:rFonts w:eastAsia="Calibri"/>
                <w:sz w:val="28"/>
                <w:szCs w:val="28"/>
                <w:lang w:bidi="en-US"/>
              </w:rPr>
              <w:t>наличие для каждого вида информации и/или документации унифицированных процедур управления, включая следующие:</w:t>
            </w:r>
          </w:p>
          <w:p w:rsidR="00084196" w:rsidRPr="00084196" w:rsidRDefault="00084196" w:rsidP="00084196">
            <w:pPr>
              <w:keepNext/>
              <w:tabs>
                <w:tab w:val="left" w:pos="851"/>
              </w:tabs>
              <w:spacing w:after="60" w:line="276" w:lineRule="auto"/>
              <w:ind w:left="709"/>
              <w:jc w:val="both"/>
              <w:rPr>
                <w:rFonts w:eastAsia="Calibri"/>
                <w:sz w:val="28"/>
                <w:szCs w:val="28"/>
                <w:lang w:val="en-US" w:eastAsia="en-US" w:bidi="en-US"/>
              </w:rPr>
            </w:pPr>
            <w:r w:rsidRPr="00084196">
              <w:rPr>
                <w:rFonts w:eastAsia="Calibri"/>
                <w:sz w:val="28"/>
                <w:szCs w:val="28"/>
                <w:lang w:eastAsia="en-US" w:bidi="en-US"/>
              </w:rPr>
              <w:t xml:space="preserve">     2) </w:t>
            </w:r>
            <w:r w:rsidRPr="00084196">
              <w:rPr>
                <w:rFonts w:eastAsia="Calibri"/>
                <w:sz w:val="28"/>
                <w:szCs w:val="28"/>
                <w:lang w:val="en-US" w:eastAsia="en-US" w:bidi="en-US"/>
              </w:rPr>
              <w:t>согласование и утверждение;</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jc w:val="center"/>
              <w:rPr>
                <w:rFonts w:eastAsia="Calibri"/>
                <w:b/>
                <w:sz w:val="22"/>
                <w:szCs w:val="22"/>
                <w:lang w:eastAsia="en-US" w:bidi="en-US"/>
              </w:rPr>
            </w:pPr>
            <w:r w:rsidRPr="00084196">
              <w:rPr>
                <w:rFonts w:eastAsia="Calibri"/>
                <w:b/>
                <w:sz w:val="22"/>
                <w:szCs w:val="22"/>
                <w:lang w:eastAsia="en-US" w:bidi="en-US"/>
              </w:rPr>
              <w:t>Б.5.1</w:t>
            </w:r>
          </w:p>
        </w:tc>
      </w:tr>
      <w:tr w:rsidR="00084196" w:rsidRPr="00084196" w:rsidTr="00084196">
        <w:trPr>
          <w:cantSplit/>
          <w:trHeight w:val="527"/>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3"/>
                <w:numId w:val="370"/>
              </w:numPr>
              <w:spacing w:after="200" w:line="360" w:lineRule="auto"/>
              <w:contextualSpacing/>
              <w:jc w:val="both"/>
              <w:rPr>
                <w:rFonts w:eastAsia="Calibri"/>
                <w:sz w:val="22"/>
                <w:szCs w:val="22"/>
                <w:lang w:eastAsia="en-US" w:bidi="en-US"/>
              </w:rPr>
            </w:pPr>
            <w:r w:rsidRPr="00084196">
              <w:rPr>
                <w:rFonts w:eastAsia="Calibri"/>
                <w:b/>
                <w:sz w:val="28"/>
                <w:szCs w:val="28"/>
                <w:lang w:bidi="en-US"/>
              </w:rPr>
              <w:t>В части документооборота Система должна обеспечивать</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jc w:val="center"/>
              <w:rPr>
                <w:rFonts w:eastAsia="Calibri"/>
                <w:b/>
                <w:sz w:val="22"/>
                <w:szCs w:val="22"/>
                <w:lang w:eastAsia="en-US" w:bidi="en-US"/>
              </w:rPr>
            </w:pPr>
          </w:p>
        </w:tc>
      </w:tr>
      <w:tr w:rsidR="00084196" w:rsidRPr="00084196" w:rsidTr="00084196">
        <w:trPr>
          <w:cantSplit/>
          <w:trHeight w:val="527"/>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д) возможность проведения технологического и нормализационного контроля, согласования и утверждения электронных конструкторских и технологических документов;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jc w:val="center"/>
              <w:rPr>
                <w:rFonts w:eastAsia="Calibri"/>
                <w:b/>
                <w:sz w:val="22"/>
                <w:szCs w:val="22"/>
                <w:lang w:eastAsia="en-US" w:bidi="en-US"/>
              </w:rPr>
            </w:pPr>
            <w:r w:rsidRPr="00084196">
              <w:rPr>
                <w:rFonts w:eastAsia="Calibri"/>
                <w:b/>
                <w:sz w:val="22"/>
                <w:szCs w:val="22"/>
                <w:lang w:eastAsia="en-US" w:bidi="en-US"/>
              </w:rPr>
              <w:t>Б.5.2</w:t>
            </w:r>
          </w:p>
          <w:p w:rsidR="00084196" w:rsidRPr="00084196" w:rsidRDefault="00084196" w:rsidP="00084196">
            <w:pPr>
              <w:jc w:val="center"/>
              <w:rPr>
                <w:rFonts w:eastAsia="Calibri"/>
                <w:b/>
                <w:sz w:val="22"/>
                <w:szCs w:val="22"/>
                <w:lang w:eastAsia="en-US" w:bidi="en-US"/>
              </w:rPr>
            </w:pPr>
            <w:r w:rsidRPr="00084196">
              <w:rPr>
                <w:rFonts w:eastAsia="Calibri"/>
                <w:b/>
                <w:sz w:val="22"/>
                <w:szCs w:val="22"/>
                <w:lang w:eastAsia="en-US" w:bidi="en-US"/>
              </w:rPr>
              <w:t>Б.5.5</w:t>
            </w:r>
          </w:p>
        </w:tc>
      </w:tr>
      <w:tr w:rsidR="00084196" w:rsidRPr="00084196" w:rsidTr="00084196">
        <w:trPr>
          <w:cantSplit/>
          <w:trHeight w:val="527"/>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е) возможность передачи документа следующему исполнителю и возврата документа предыдущему исполнителю согласно схеме бизнес-процесса;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jc w:val="center"/>
              <w:rPr>
                <w:rFonts w:eastAsia="Calibri"/>
                <w:b/>
                <w:sz w:val="22"/>
                <w:szCs w:val="22"/>
                <w:lang w:eastAsia="en-US" w:bidi="en-US"/>
              </w:rPr>
            </w:pPr>
            <w:r w:rsidRPr="00084196">
              <w:rPr>
                <w:rFonts w:eastAsia="Calibri"/>
                <w:b/>
                <w:sz w:val="22"/>
                <w:szCs w:val="22"/>
                <w:lang w:eastAsia="en-US" w:bidi="en-US"/>
              </w:rPr>
              <w:t>Б.5.2</w:t>
            </w:r>
          </w:p>
        </w:tc>
      </w:tr>
      <w:tr w:rsidR="00084196" w:rsidRPr="00084196" w:rsidTr="00084196">
        <w:trPr>
          <w:cantSplit/>
          <w:trHeight w:val="527"/>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ж) возможность использования типовых электронных шаблонов бизнес-процессов согласования и утверждения конструкторских и технологических документов и корректировки этих шаблонов;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jc w:val="center"/>
              <w:rPr>
                <w:rFonts w:eastAsia="Calibri"/>
                <w:b/>
                <w:sz w:val="22"/>
                <w:szCs w:val="22"/>
                <w:lang w:eastAsia="en-US" w:bidi="en-US"/>
              </w:rPr>
            </w:pPr>
            <w:r w:rsidRPr="00084196">
              <w:rPr>
                <w:rFonts w:eastAsia="Calibri"/>
                <w:b/>
                <w:sz w:val="22"/>
                <w:szCs w:val="22"/>
                <w:lang w:eastAsia="en-US" w:bidi="en-US"/>
              </w:rPr>
              <w:t>Б.5.1</w:t>
            </w:r>
          </w:p>
          <w:p w:rsidR="00084196" w:rsidRPr="00084196" w:rsidRDefault="00084196" w:rsidP="00084196">
            <w:pPr>
              <w:jc w:val="center"/>
              <w:rPr>
                <w:rFonts w:eastAsia="Calibri"/>
                <w:b/>
                <w:sz w:val="22"/>
                <w:szCs w:val="22"/>
                <w:lang w:eastAsia="en-US" w:bidi="en-US"/>
              </w:rPr>
            </w:pPr>
            <w:r w:rsidRPr="00084196">
              <w:rPr>
                <w:rFonts w:eastAsia="Calibri"/>
                <w:b/>
                <w:sz w:val="22"/>
                <w:szCs w:val="22"/>
                <w:lang w:eastAsia="en-US" w:bidi="en-US"/>
              </w:rPr>
              <w:t>Б.18.2</w:t>
            </w:r>
          </w:p>
        </w:tc>
      </w:tr>
    </w:tbl>
    <w:p w:rsidR="00084196" w:rsidRPr="00084196" w:rsidRDefault="00084196" w:rsidP="00084196">
      <w:pPr>
        <w:ind w:firstLine="709"/>
        <w:jc w:val="both"/>
        <w:rPr>
          <w:sz w:val="26"/>
          <w:lang w:eastAsia="en-US" w:bidi="en-US"/>
        </w:rPr>
      </w:pPr>
      <w:bookmarkStart w:id="625" w:name="_Ref357857661"/>
      <w:bookmarkStart w:id="626" w:name="_Toc362458725"/>
      <w:bookmarkStart w:id="627" w:name="_Toc366747386"/>
    </w:p>
    <w:p w:rsidR="00084196" w:rsidRPr="00084196" w:rsidRDefault="00084196" w:rsidP="00084196">
      <w:pPr>
        <w:spacing w:line="360" w:lineRule="auto"/>
        <w:ind w:firstLine="709"/>
        <w:jc w:val="both"/>
        <w:rPr>
          <w:sz w:val="26"/>
          <w:lang w:eastAsia="en-US" w:bidi="en-US"/>
        </w:rPr>
      </w:pPr>
      <w:bookmarkStart w:id="628" w:name="_Toc387931546"/>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numPr>
          <w:ilvl w:val="0"/>
          <w:numId w:val="227"/>
        </w:numPr>
        <w:suppressAutoHyphens/>
        <w:spacing w:before="240" w:after="120" w:line="360" w:lineRule="auto"/>
        <w:jc w:val="both"/>
        <w:outlineLvl w:val="1"/>
        <w:rPr>
          <w:rFonts w:eastAsia="Arial Unicode MS" w:cs="Tahoma"/>
          <w:b/>
          <w:bCs/>
          <w:iCs/>
          <w:sz w:val="28"/>
          <w:szCs w:val="28"/>
          <w:lang w:eastAsia="en-US" w:bidi="en-US"/>
        </w:rPr>
      </w:pPr>
      <w:bookmarkStart w:id="629" w:name="_Toc407364771"/>
      <w:r w:rsidRPr="00084196">
        <w:rPr>
          <w:rFonts w:eastAsia="Arial Unicode MS" w:cs="Tahoma"/>
          <w:b/>
          <w:bCs/>
          <w:iCs/>
          <w:sz w:val="28"/>
          <w:szCs w:val="28"/>
          <w:lang w:eastAsia="en-US" w:bidi="en-US"/>
        </w:rPr>
        <w:lastRenderedPageBreak/>
        <w:t>Управление архивом КД</w:t>
      </w:r>
      <w:bookmarkEnd w:id="629"/>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А.6, по методике, указанной в Б.6 (приложение Б).</w:t>
      </w:r>
    </w:p>
    <w:p w:rsidR="00084196" w:rsidRPr="00084196" w:rsidRDefault="00084196" w:rsidP="00084196">
      <w:pPr>
        <w:keepNext/>
        <w:jc w:val="both"/>
        <w:rPr>
          <w:sz w:val="26"/>
          <w:lang w:eastAsia="en-US" w:bidi="en-US"/>
        </w:rPr>
      </w:pPr>
      <w:r w:rsidRPr="00084196">
        <w:rPr>
          <w:sz w:val="26"/>
          <w:lang w:eastAsia="en-US" w:bidi="en-US"/>
        </w:rPr>
        <w:t>Таблица А.6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Cs/>
                <w:color w:val="000000"/>
                <w:kern w:val="32"/>
                <w:sz w:val="28"/>
                <w:szCs w:val="28"/>
                <w:lang w:bidi="en-US"/>
              </w:rPr>
              <w:t xml:space="preserve">        </w:t>
            </w:r>
            <w:r w:rsidRPr="00084196">
              <w:rPr>
                <w:rFonts w:eastAsia="Calibri"/>
                <w:b/>
                <w:bCs/>
                <w:color w:val="000000"/>
                <w:kern w:val="32"/>
                <w:sz w:val="28"/>
                <w:szCs w:val="28"/>
                <w:lang w:bidi="en-US"/>
              </w:rPr>
              <w:t>4.2.3.1 В части управления бизнес-процессами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4"/>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наличие для каждого вида информации и/или документации унифицированных процедур управления, включая следующие:</w:t>
            </w:r>
          </w:p>
          <w:p w:rsidR="00084196" w:rsidRPr="00084196" w:rsidRDefault="00084196" w:rsidP="00084196">
            <w:pPr>
              <w:keepNext/>
              <w:tabs>
                <w:tab w:val="left" w:pos="426"/>
              </w:tabs>
              <w:spacing w:after="60" w:line="276" w:lineRule="auto"/>
              <w:ind w:firstLine="709"/>
              <w:rPr>
                <w:rFonts w:eastAsia="Calibri"/>
                <w:sz w:val="28"/>
                <w:szCs w:val="28"/>
                <w:lang w:eastAsia="en-US" w:bidi="en-US"/>
              </w:rPr>
            </w:pPr>
            <w:r w:rsidRPr="00084196">
              <w:rPr>
                <w:rFonts w:eastAsia="Calibri"/>
                <w:sz w:val="28"/>
                <w:szCs w:val="28"/>
                <w:lang w:eastAsia="en-US" w:bidi="en-US"/>
              </w:rPr>
              <w:t>3) регистрация в архиве, учет и хранение;</w:t>
            </w:r>
          </w:p>
          <w:p w:rsidR="00084196" w:rsidRPr="00084196" w:rsidRDefault="00084196" w:rsidP="00084196">
            <w:pPr>
              <w:keepNext/>
              <w:tabs>
                <w:tab w:val="left" w:pos="851"/>
              </w:tabs>
              <w:spacing w:after="60" w:line="276" w:lineRule="auto"/>
              <w:ind w:left="426"/>
              <w:jc w:val="both"/>
              <w:rPr>
                <w:rFonts w:eastAsia="Calibri"/>
                <w:b/>
                <w:sz w:val="26"/>
                <w:szCs w:val="28"/>
                <w:lang w:eastAsia="en-US" w:bidi="en-US"/>
              </w:rPr>
            </w:pPr>
            <w:r w:rsidRPr="00084196">
              <w:rPr>
                <w:rFonts w:eastAsia="Calibri"/>
                <w:sz w:val="28"/>
                <w:szCs w:val="28"/>
                <w:lang w:eastAsia="en-US" w:bidi="en-US"/>
              </w:rPr>
              <w:t xml:space="preserve">    4) </w:t>
            </w:r>
            <w:r w:rsidRPr="00084196">
              <w:rPr>
                <w:rFonts w:eastAsia="Calibri"/>
                <w:sz w:val="28"/>
                <w:szCs w:val="28"/>
                <w:lang w:val="en-US" w:eastAsia="en-US" w:bidi="en-US"/>
              </w:rPr>
              <w:t>выдача абонентам архива;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Cs/>
                <w:color w:val="000000"/>
                <w:kern w:val="32"/>
                <w:sz w:val="28"/>
                <w:szCs w:val="28"/>
                <w:lang w:bidi="en-US"/>
              </w:rPr>
            </w:pPr>
            <w:bookmarkStart w:id="630" w:name="_Toc381040581"/>
            <w:bookmarkStart w:id="631" w:name="_Toc382467275"/>
            <w:bookmarkStart w:id="632" w:name="_Toc383113136"/>
            <w:bookmarkStart w:id="633" w:name="_Toc383271410"/>
            <w:bookmarkStart w:id="634" w:name="_Toc383357025"/>
            <w:bookmarkStart w:id="635" w:name="_Toc383358690"/>
            <w:bookmarkStart w:id="636" w:name="_Toc383360332"/>
            <w:bookmarkStart w:id="637" w:name="_Toc383360907"/>
            <w:bookmarkStart w:id="638" w:name="_Toc389059051"/>
            <w:bookmarkStart w:id="639" w:name="_Toc397348863"/>
            <w:r w:rsidRPr="00084196">
              <w:rPr>
                <w:rFonts w:eastAsia="Calibri"/>
                <w:b/>
                <w:bCs/>
                <w:color w:val="000000"/>
                <w:kern w:val="32"/>
                <w:sz w:val="28"/>
                <w:szCs w:val="28"/>
                <w:lang w:bidi="en-US"/>
              </w:rPr>
              <w:t xml:space="preserve">        4.2.9.1 В части управления архивом конструкторской и технологической документации Система должна обеспечивать:</w:t>
            </w:r>
            <w:bookmarkEnd w:id="630"/>
            <w:bookmarkEnd w:id="631"/>
            <w:bookmarkEnd w:id="632"/>
            <w:bookmarkEnd w:id="633"/>
            <w:bookmarkEnd w:id="634"/>
            <w:bookmarkEnd w:id="635"/>
            <w:bookmarkEnd w:id="636"/>
            <w:bookmarkEnd w:id="637"/>
            <w:bookmarkEnd w:id="638"/>
            <w:bookmarkEnd w:id="639"/>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3"/>
              </w:numPr>
              <w:tabs>
                <w:tab w:val="left" w:pos="426"/>
              </w:tabs>
              <w:spacing w:after="60" w:line="276" w:lineRule="auto"/>
              <w:jc w:val="both"/>
              <w:rPr>
                <w:rFonts w:eastAsia="Calibri"/>
                <w:b/>
                <w:sz w:val="26"/>
                <w:szCs w:val="28"/>
                <w:lang w:eastAsia="en-US" w:bidi="en-US"/>
              </w:rPr>
            </w:pPr>
            <w:r w:rsidRPr="00084196">
              <w:rPr>
                <w:rFonts w:eastAsia="Calibri"/>
                <w:sz w:val="28"/>
                <w:szCs w:val="28"/>
                <w:lang w:bidi="en-US"/>
              </w:rPr>
              <w:t xml:space="preserve">учет и структурированное хранение конструкторской и технологической документации на изделия (подлинников, оригиналов, дубликатов, копий) с регистрацией абонентов и выданных копий; </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3"/>
              </w:numPr>
              <w:tabs>
                <w:tab w:val="left" w:pos="426"/>
              </w:tabs>
              <w:spacing w:after="60" w:line="276" w:lineRule="auto"/>
              <w:jc w:val="both"/>
              <w:rPr>
                <w:rFonts w:eastAsia="Calibri"/>
                <w:b/>
                <w:sz w:val="26"/>
                <w:szCs w:val="28"/>
                <w:lang w:eastAsia="en-US" w:bidi="en-US"/>
              </w:rPr>
            </w:pPr>
            <w:r w:rsidRPr="00084196">
              <w:rPr>
                <w:rFonts w:eastAsia="Calibri"/>
                <w:sz w:val="28"/>
                <w:szCs w:val="28"/>
                <w:lang w:bidi="en-US"/>
              </w:rPr>
              <w:t>доступ к информации, размещенной в электронном архиве, с учетом выделенных прав;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Б.6.6</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3"/>
              </w:numPr>
              <w:tabs>
                <w:tab w:val="left" w:pos="426"/>
              </w:tabs>
              <w:spacing w:after="60" w:line="276" w:lineRule="auto"/>
              <w:jc w:val="both"/>
              <w:rPr>
                <w:rFonts w:eastAsia="Calibri"/>
                <w:sz w:val="28"/>
                <w:szCs w:val="28"/>
                <w:lang w:bidi="en-US"/>
              </w:rPr>
            </w:pPr>
            <w:r w:rsidRPr="00084196">
              <w:rPr>
                <w:rFonts w:eastAsia="Calibri"/>
                <w:sz w:val="28"/>
                <w:szCs w:val="28"/>
                <w:lang w:bidi="en-US"/>
              </w:rPr>
              <w:t>соответствие и согласованное управление документацией в электронном виде и на бумажном носителе;</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Б.6.10</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3"/>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поиска электронной документации и информационных объектов по различным критериям;</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Б.6.5.2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3"/>
              </w:numPr>
              <w:tabs>
                <w:tab w:val="left" w:pos="426"/>
              </w:tabs>
              <w:spacing w:after="60" w:line="276" w:lineRule="auto"/>
              <w:jc w:val="both"/>
              <w:rPr>
                <w:rFonts w:eastAsia="Calibri"/>
                <w:b/>
                <w:sz w:val="26"/>
                <w:szCs w:val="28"/>
                <w:lang w:eastAsia="en-US" w:bidi="en-US"/>
              </w:rPr>
            </w:pPr>
            <w:r w:rsidRPr="00084196">
              <w:rPr>
                <w:rFonts w:eastAsia="Calibri"/>
                <w:sz w:val="28"/>
                <w:szCs w:val="28"/>
                <w:lang w:bidi="en-US"/>
              </w:rPr>
              <w:t>возможность автоматического формирования отчета о держателях подлинника измененной КД по извещению об изменении (по событию);</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Б.7.3</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3"/>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формирования структуры электронного архива предприятия согласно его организационной структуре;</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Б.6.1.24</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5"/>
              </w:numPr>
              <w:tabs>
                <w:tab w:val="left" w:pos="426"/>
              </w:tabs>
              <w:spacing w:after="60" w:line="276" w:lineRule="auto"/>
              <w:ind w:left="426" w:hanging="426"/>
              <w:jc w:val="both"/>
              <w:rPr>
                <w:rFonts w:eastAsia="Calibri"/>
                <w:sz w:val="28"/>
                <w:szCs w:val="28"/>
                <w:lang w:bidi="en-US"/>
              </w:rPr>
            </w:pPr>
            <w:r w:rsidRPr="00084196">
              <w:rPr>
                <w:rFonts w:eastAsia="Calibri"/>
                <w:sz w:val="28"/>
                <w:szCs w:val="28"/>
                <w:lang w:bidi="en-US"/>
              </w:rPr>
              <w:lastRenderedPageBreak/>
              <w:t>возможность хранения и управления сканированной конструкторской и технологической документацией;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Б.6.2</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7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проверки комплектности КД, сдаваемой на хранение в архив.</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Б.6.1.33</w:t>
            </w: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sz w:val="28"/>
          <w:szCs w:val="28"/>
          <w:lang w:eastAsia="en-US" w:bidi="en-US"/>
        </w:rPr>
      </w:pPr>
      <w:bookmarkStart w:id="640" w:name="_Toc407364772"/>
      <w:r w:rsidRPr="00084196">
        <w:rPr>
          <w:rFonts w:eastAsia="Arial Unicode MS" w:cs="Tahoma"/>
          <w:b/>
          <w:bCs/>
          <w:iCs/>
          <w:sz w:val="28"/>
          <w:szCs w:val="28"/>
          <w:lang w:eastAsia="en-US" w:bidi="en-US"/>
        </w:rPr>
        <w:lastRenderedPageBreak/>
        <w:t>Управление изменениями КД</w:t>
      </w:r>
      <w:bookmarkEnd w:id="640"/>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А.7, по методике, указанной в Б.7 (приложение Б).</w:t>
      </w:r>
    </w:p>
    <w:p w:rsidR="00084196" w:rsidRPr="00084196" w:rsidRDefault="00084196" w:rsidP="00084196">
      <w:pPr>
        <w:keepNext/>
        <w:jc w:val="both"/>
        <w:rPr>
          <w:sz w:val="26"/>
          <w:lang w:eastAsia="en-US" w:bidi="en-US"/>
        </w:rPr>
      </w:pPr>
      <w:r w:rsidRPr="00084196">
        <w:rPr>
          <w:sz w:val="26"/>
          <w:lang w:eastAsia="en-US" w:bidi="en-US"/>
        </w:rPr>
        <w:t>Таблица А.7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4.2.10.1 В части управления изменениями конструкторской и технологической документации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б) наличие для каждого вида информации и/или документации унифицированных процедур управления, включая следующие:</w:t>
            </w:r>
          </w:p>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 xml:space="preserve">          5) управление изменениями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Б.7.2.1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b/>
                <w:sz w:val="28"/>
                <w:szCs w:val="28"/>
                <w:lang w:bidi="en-US"/>
              </w:rPr>
            </w:pPr>
            <w:r w:rsidRPr="00084196">
              <w:rPr>
                <w:rFonts w:eastAsia="Calibri"/>
                <w:b/>
                <w:sz w:val="26"/>
                <w:szCs w:val="28"/>
                <w:lang w:eastAsia="en-US" w:bidi="en-US"/>
              </w:rPr>
              <w:t>4.2.10.</w:t>
            </w:r>
            <w:bookmarkStart w:id="641" w:name="_Toc381040583"/>
            <w:bookmarkStart w:id="642" w:name="_Toc382467277"/>
            <w:bookmarkStart w:id="643" w:name="_Toc383113138"/>
            <w:bookmarkStart w:id="644" w:name="_Toc383271412"/>
            <w:bookmarkStart w:id="645" w:name="_Toc383357027"/>
            <w:bookmarkStart w:id="646" w:name="_Toc383358692"/>
            <w:bookmarkStart w:id="647" w:name="_Toc383360334"/>
            <w:bookmarkStart w:id="648" w:name="_Toc383360909"/>
            <w:bookmarkStart w:id="649" w:name="_Toc389059053"/>
            <w:bookmarkStart w:id="650" w:name="_Toc397348865"/>
            <w:r w:rsidRPr="00084196">
              <w:rPr>
                <w:rFonts w:eastAsia="Calibri"/>
                <w:b/>
                <w:sz w:val="26"/>
                <w:szCs w:val="28"/>
                <w:lang w:eastAsia="en-US" w:bidi="en-US"/>
              </w:rPr>
              <w:t>1 В части управления изменениями конструкторской и технологической документации Система должна обеспечивать:</w:t>
            </w:r>
            <w:bookmarkEnd w:id="641"/>
            <w:bookmarkEnd w:id="642"/>
            <w:bookmarkEnd w:id="643"/>
            <w:bookmarkEnd w:id="644"/>
            <w:bookmarkEnd w:id="645"/>
            <w:bookmarkEnd w:id="646"/>
            <w:bookmarkEnd w:id="647"/>
            <w:bookmarkEnd w:id="648"/>
            <w:bookmarkEnd w:id="649"/>
            <w:bookmarkEnd w:id="650"/>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автоматизированной регистрации извещения об изменении и присвоения обозначения;</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Б.7.1.2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проведения изменений в конструкторской и технологической документации на изделия;</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разработку и согласование извещения об изменении конструкторской и технологической документации;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Б.7.1</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версионность конструкторских и технологических документов и возможность возврата/перехода к предыдущим/последующим версиям файлов.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создания электронных шаблонов бизнес-процессов выпуска и изменения документации;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Б.18</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оповещения абонентов архива о выпуске извещения об изменении документа;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Б.7.4</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val="en-US" w:bidi="en-US"/>
              </w:rPr>
            </w:pPr>
            <w:r w:rsidRPr="00084196">
              <w:rPr>
                <w:rFonts w:eastAsia="Calibri"/>
                <w:sz w:val="28"/>
                <w:szCs w:val="28"/>
                <w:lang w:val="en-US" w:bidi="en-US"/>
              </w:rPr>
              <w:t>возможность отслеживания истории изменений;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Б.7.3</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lastRenderedPageBreak/>
              <w:t>возможность изменять документ, имеющий статус утвержденного, только на основании извещения об изменении документа.</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Б.7.1.5</w:t>
            </w:r>
          </w:p>
        </w:tc>
      </w:tr>
    </w:tbl>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51" w:name="_Toc407364773"/>
      <w:r w:rsidRPr="00084196">
        <w:rPr>
          <w:rFonts w:eastAsia="Arial Unicode MS" w:cs="Tahoma"/>
          <w:b/>
          <w:bCs/>
          <w:iCs/>
          <w:color w:val="000000"/>
          <w:sz w:val="28"/>
          <w:szCs w:val="28"/>
          <w:lang w:eastAsia="en-US" w:bidi="en-US"/>
        </w:rPr>
        <w:lastRenderedPageBreak/>
        <w:t>Укрупнённое планирование, планирование ЦТГ, планирование проектирования СТО, планирование разработки УП</w:t>
      </w:r>
      <w:bookmarkEnd w:id="651"/>
      <w:r w:rsidRPr="00084196">
        <w:rPr>
          <w:rFonts w:eastAsia="Arial Unicode MS" w:cs="Tahoma"/>
          <w:b/>
          <w:bCs/>
          <w:iCs/>
          <w:color w:val="000000"/>
          <w:sz w:val="28"/>
          <w:szCs w:val="28"/>
          <w:lang w:eastAsia="en-US" w:bidi="en-US"/>
        </w:rPr>
        <w:t xml:space="preserve"> </w:t>
      </w:r>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А.8, по методике, указанной в Б.8 (приложение Б).</w:t>
      </w:r>
    </w:p>
    <w:p w:rsidR="00084196" w:rsidRPr="00084196" w:rsidRDefault="00084196" w:rsidP="00084196">
      <w:pPr>
        <w:keepNext/>
        <w:spacing w:line="360" w:lineRule="auto"/>
        <w:jc w:val="both"/>
        <w:rPr>
          <w:sz w:val="26"/>
          <w:lang w:eastAsia="en-US" w:bidi="en-US"/>
        </w:rPr>
      </w:pPr>
      <w:r w:rsidRPr="00084196">
        <w:rPr>
          <w:sz w:val="26"/>
          <w:lang w:eastAsia="en-US" w:bidi="en-US"/>
        </w:rPr>
        <w:t>Таблица А.8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 xml:space="preserve">4.2.6.1 </w:t>
            </w:r>
            <w:bookmarkStart w:id="652" w:name="_Toc381040577"/>
            <w:bookmarkStart w:id="653" w:name="_Toc382467268"/>
            <w:bookmarkStart w:id="654" w:name="_Toc383113129"/>
            <w:bookmarkStart w:id="655" w:name="_Toc383271403"/>
            <w:bookmarkStart w:id="656" w:name="_Toc383357018"/>
            <w:bookmarkStart w:id="657" w:name="_Toc383358683"/>
            <w:bookmarkStart w:id="658" w:name="_Toc383360325"/>
            <w:bookmarkStart w:id="659" w:name="_Toc383360900"/>
            <w:bookmarkStart w:id="660" w:name="_Toc389059044"/>
            <w:bookmarkStart w:id="661" w:name="_Toc397348856"/>
            <w:r w:rsidRPr="00084196">
              <w:rPr>
                <w:rFonts w:eastAsia="Calibri"/>
                <w:b/>
                <w:bCs/>
                <w:color w:val="000000"/>
                <w:kern w:val="32"/>
                <w:sz w:val="28"/>
                <w:szCs w:val="28"/>
                <w:lang w:bidi="en-US"/>
              </w:rPr>
              <w:t>В части разработки ТД на изделия машиностроения и РЭА Система должна обеспечивать:</w:t>
            </w:r>
            <w:bookmarkEnd w:id="652"/>
            <w:bookmarkEnd w:id="653"/>
            <w:bookmarkEnd w:id="654"/>
            <w:bookmarkEnd w:id="655"/>
            <w:bookmarkEnd w:id="656"/>
            <w:bookmarkEnd w:id="657"/>
            <w:bookmarkEnd w:id="658"/>
            <w:bookmarkEnd w:id="659"/>
            <w:bookmarkEnd w:id="660"/>
            <w:bookmarkEnd w:id="661"/>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Cs/>
                <w:color w:val="000000"/>
                <w:kern w:val="32"/>
                <w:sz w:val="28"/>
                <w:szCs w:val="28"/>
                <w:lang w:bidi="en-US"/>
              </w:rPr>
            </w:pPr>
            <w:r w:rsidRPr="00084196">
              <w:rPr>
                <w:rFonts w:eastAsia="Calibri"/>
                <w:bCs/>
                <w:color w:val="000000"/>
                <w:kern w:val="32"/>
                <w:sz w:val="28"/>
                <w:szCs w:val="28"/>
                <w:lang w:bidi="en-US"/>
              </w:rPr>
              <w:t>б) формирование и хранение производственно-технологической ЭСИ в соответствии с ГОСТ 2.053;</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Б.8.3</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м) возможность межцехового технологического планирования и формирования на его основе маршрутов изготовления изделий;</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Б.8.4</w:t>
            </w:r>
          </w:p>
        </w:tc>
      </w:tr>
    </w:tbl>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62" w:name="_Toc407364774"/>
      <w:r w:rsidRPr="00084196">
        <w:rPr>
          <w:rFonts w:eastAsia="Arial Unicode MS" w:cs="Tahoma"/>
          <w:b/>
          <w:bCs/>
          <w:iCs/>
          <w:color w:val="000000"/>
          <w:sz w:val="28"/>
          <w:szCs w:val="28"/>
          <w:lang w:eastAsia="en-US" w:bidi="en-US"/>
        </w:rPr>
        <w:lastRenderedPageBreak/>
        <w:t>Разработка технологической документации</w:t>
      </w:r>
      <w:bookmarkEnd w:id="662"/>
      <w:r w:rsidRPr="00084196">
        <w:rPr>
          <w:rFonts w:eastAsia="Arial Unicode MS" w:cs="Tahoma"/>
          <w:b/>
          <w:bCs/>
          <w:iCs/>
          <w:color w:val="000000"/>
          <w:sz w:val="28"/>
          <w:szCs w:val="28"/>
          <w:lang w:eastAsia="en-US" w:bidi="en-US"/>
        </w:rPr>
        <w:t xml:space="preserve"> </w:t>
      </w:r>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А.9, по методике, указанной в Б.9 (приложение Б).</w:t>
      </w:r>
    </w:p>
    <w:p w:rsidR="00084196" w:rsidRPr="00084196" w:rsidRDefault="00084196" w:rsidP="00084196">
      <w:pPr>
        <w:keepNext/>
        <w:spacing w:line="360" w:lineRule="auto"/>
        <w:jc w:val="both"/>
        <w:rPr>
          <w:sz w:val="26"/>
          <w:lang w:eastAsia="en-US" w:bidi="en-US"/>
        </w:rPr>
      </w:pPr>
      <w:r w:rsidRPr="00084196">
        <w:rPr>
          <w:sz w:val="26"/>
          <w:lang w:eastAsia="en-US" w:bidi="en-US"/>
        </w:rPr>
        <w:t>Таблица А.9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4.2.6.1 В части разработки ТД на изделия машиностроения и РЭА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6"/>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выпуск технологической документации, в соответствии с требованиями ЕСТД;</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возможность разработки единичных, групповых и типовых технологических документов;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Б.9.5</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Б.9.7</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различные варианты трудового пооперационного нормирования (вручную, по нормировочным таблицам (в том числе с применением поправочных коэффициентов), автоматизировано с использованием предварительно заданных алгоритмов расчета);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Б.9.13</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наличие механизма формирования ТД для единичного и опытного производства;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Б.9.5</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Б.9.7</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возможность расчета норм расхода основных и вспомогательных материалов;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Б.9.6</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Б.9.10</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наличие расчетов режимов резания по различным видам обработки материалов, норм расхода материалов, норм трудозатрат;</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Б.9.11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возможность формирования технологических документов (операционных карт, карт эскизов) с использованием геометрических параметров 3D-модели в соответствии с ГОСТ 3.1128;</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Б.9.12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8"/>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возможность формирования отчетов с использованием параметров 3D-модели;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Б.9.16</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7"/>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lastRenderedPageBreak/>
              <w:t>возможность хранения материальных и трудовых нормативов в соответствии с применяемыми технологическими процессами изготовления изделий;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Б.9.6</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Б.9.10</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Б.9.14</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7"/>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возможность автоматизированной разработки и управления документами на групповые и типовые технологические процессы в соответствии с ГОСТ 3.1121;</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Б.9.5</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Б.9.7</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67"/>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управление технологической документацией и её оформление должно быть реализовано в Системе в соответствии с требованиями действующих государственных и отраслевых стандартов, включая ЕСТД.</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Б.9</w:t>
            </w:r>
          </w:p>
        </w:tc>
      </w:tr>
    </w:tbl>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63" w:name="_Toc407364775"/>
      <w:r w:rsidRPr="00084196">
        <w:rPr>
          <w:rFonts w:eastAsia="Arial Unicode MS" w:cs="Tahoma"/>
          <w:b/>
          <w:bCs/>
          <w:iCs/>
          <w:color w:val="000000"/>
          <w:sz w:val="28"/>
          <w:szCs w:val="28"/>
          <w:lang w:eastAsia="en-US" w:bidi="en-US"/>
        </w:rPr>
        <w:lastRenderedPageBreak/>
        <w:t>Разработка программ для станков с ЧПУ и КИМ</w:t>
      </w:r>
      <w:bookmarkEnd w:id="663"/>
      <w:r w:rsidRPr="00084196">
        <w:rPr>
          <w:rFonts w:eastAsia="Arial Unicode MS" w:cs="Tahoma"/>
          <w:b/>
          <w:bCs/>
          <w:iCs/>
          <w:color w:val="000000"/>
          <w:sz w:val="28"/>
          <w:szCs w:val="28"/>
          <w:lang w:eastAsia="en-US" w:bidi="en-US"/>
        </w:rPr>
        <w:t xml:space="preserve"> </w:t>
      </w:r>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А.10, по методике, указанной в Б.10 (приложение Б).</w:t>
      </w:r>
    </w:p>
    <w:p w:rsidR="00084196" w:rsidRPr="00084196" w:rsidRDefault="00084196" w:rsidP="00084196">
      <w:pPr>
        <w:keepNext/>
        <w:spacing w:line="360" w:lineRule="auto"/>
        <w:jc w:val="both"/>
        <w:rPr>
          <w:sz w:val="26"/>
          <w:lang w:eastAsia="en-US" w:bidi="en-US"/>
        </w:rPr>
      </w:pPr>
      <w:r w:rsidRPr="00084196">
        <w:rPr>
          <w:sz w:val="26"/>
          <w:lang w:eastAsia="en-US" w:bidi="en-US"/>
        </w:rPr>
        <w:t>Таблица А.10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4.2.7.1 Система должна обеспечивать возможность визуализации процесса обработки и проверки траектории движения инструмента.</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Б.10.4.9</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bookmarkStart w:id="664" w:name="_Toc382467271"/>
            <w:bookmarkStart w:id="665" w:name="_Toc383113132"/>
            <w:bookmarkStart w:id="666" w:name="_Toc383271406"/>
            <w:bookmarkStart w:id="667" w:name="_Toc383357021"/>
            <w:bookmarkStart w:id="668" w:name="_Toc383358686"/>
            <w:bookmarkStart w:id="669" w:name="_Toc383360328"/>
            <w:bookmarkStart w:id="670" w:name="_Toc383360903"/>
            <w:bookmarkStart w:id="671" w:name="_Toc389059047"/>
            <w:bookmarkStart w:id="672" w:name="_Toc397348859"/>
            <w:r w:rsidRPr="00084196">
              <w:rPr>
                <w:rFonts w:eastAsia="Calibri"/>
                <w:b/>
                <w:bCs/>
                <w:color w:val="000000"/>
                <w:kern w:val="32"/>
                <w:sz w:val="28"/>
                <w:szCs w:val="28"/>
                <w:lang w:bidi="en-US"/>
              </w:rPr>
              <w:t>4.2.7.2 В Системе должна быть возможность создания управляющих программ для:</w:t>
            </w:r>
            <w:bookmarkEnd w:id="664"/>
            <w:bookmarkEnd w:id="665"/>
            <w:bookmarkEnd w:id="666"/>
            <w:bookmarkEnd w:id="667"/>
            <w:bookmarkEnd w:id="668"/>
            <w:bookmarkEnd w:id="669"/>
            <w:bookmarkEnd w:id="670"/>
            <w:bookmarkEnd w:id="671"/>
            <w:bookmarkEnd w:id="672"/>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9"/>
              </w:numPr>
              <w:tabs>
                <w:tab w:val="left" w:pos="426"/>
              </w:tabs>
              <w:spacing w:after="60" w:line="276" w:lineRule="auto"/>
              <w:jc w:val="both"/>
              <w:rPr>
                <w:rFonts w:eastAsia="Calibri"/>
                <w:sz w:val="28"/>
                <w:szCs w:val="28"/>
                <w:lang w:val="en-US" w:bidi="en-US"/>
              </w:rPr>
            </w:pPr>
            <w:r w:rsidRPr="00084196">
              <w:rPr>
                <w:rFonts w:eastAsia="Calibri"/>
                <w:sz w:val="28"/>
                <w:szCs w:val="28"/>
                <w:lang w:val="en-US" w:bidi="en-US"/>
              </w:rPr>
              <w:t>токарной обработки;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Б.10.4.9</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9"/>
              </w:numPr>
              <w:tabs>
                <w:tab w:val="left" w:pos="426"/>
              </w:tabs>
              <w:spacing w:after="60" w:line="276" w:lineRule="auto"/>
              <w:jc w:val="both"/>
              <w:rPr>
                <w:rFonts w:eastAsia="Calibri"/>
                <w:sz w:val="28"/>
                <w:szCs w:val="28"/>
                <w:lang w:bidi="en-US"/>
              </w:rPr>
            </w:pPr>
            <w:r w:rsidRPr="00084196">
              <w:rPr>
                <w:rFonts w:eastAsia="Calibri"/>
                <w:sz w:val="28"/>
                <w:szCs w:val="28"/>
                <w:lang w:bidi="en-US"/>
              </w:rPr>
              <w:t>2-х, 3-х и 5-и координатной фрезерной обработки;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Б.10.4.9</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9"/>
              </w:numPr>
              <w:tabs>
                <w:tab w:val="left" w:pos="426"/>
              </w:tabs>
              <w:spacing w:after="60" w:line="276" w:lineRule="auto"/>
              <w:jc w:val="both"/>
              <w:rPr>
                <w:rFonts w:eastAsia="Calibri"/>
                <w:sz w:val="28"/>
                <w:szCs w:val="28"/>
                <w:lang w:bidi="en-US"/>
              </w:rPr>
            </w:pPr>
            <w:r w:rsidRPr="00084196">
              <w:rPr>
                <w:rFonts w:eastAsia="Calibri"/>
                <w:sz w:val="28"/>
                <w:szCs w:val="28"/>
                <w:lang w:bidi="en-US"/>
              </w:rPr>
              <w:t>электроэрозионной обработки, в т.ч. 4-х координатной;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Б.10.4.9</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9"/>
              </w:numPr>
              <w:tabs>
                <w:tab w:val="left" w:pos="426"/>
              </w:tabs>
              <w:spacing w:after="60" w:line="276" w:lineRule="auto"/>
              <w:jc w:val="both"/>
              <w:rPr>
                <w:rFonts w:eastAsia="Calibri"/>
                <w:sz w:val="28"/>
                <w:szCs w:val="28"/>
                <w:lang w:bidi="en-US"/>
              </w:rPr>
            </w:pPr>
            <w:r w:rsidRPr="00084196">
              <w:rPr>
                <w:rFonts w:eastAsia="Calibri"/>
                <w:sz w:val="28"/>
                <w:szCs w:val="28"/>
                <w:lang w:bidi="en-US"/>
              </w:rPr>
              <w:t>2-х и 3-х координатной гравировки;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Б.10.4.9</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9"/>
              </w:numPr>
              <w:tabs>
                <w:tab w:val="left" w:pos="426"/>
              </w:tabs>
              <w:spacing w:after="60" w:line="276" w:lineRule="auto"/>
              <w:jc w:val="both"/>
              <w:rPr>
                <w:rFonts w:eastAsia="Calibri"/>
                <w:sz w:val="28"/>
                <w:szCs w:val="28"/>
                <w:lang w:bidi="en-US"/>
              </w:rPr>
            </w:pPr>
            <w:r w:rsidRPr="00084196">
              <w:rPr>
                <w:rFonts w:eastAsia="Calibri"/>
                <w:sz w:val="28"/>
                <w:szCs w:val="28"/>
                <w:lang w:bidi="en-US"/>
              </w:rPr>
              <w:t>обработки листового материала резкой и на вырубных прессах;</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Б.10.4.9</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69"/>
              </w:numPr>
              <w:tabs>
                <w:tab w:val="left" w:pos="426"/>
              </w:tabs>
              <w:spacing w:after="60" w:line="276" w:lineRule="auto"/>
              <w:jc w:val="both"/>
              <w:rPr>
                <w:rFonts w:eastAsia="Calibri"/>
                <w:sz w:val="28"/>
                <w:szCs w:val="28"/>
                <w:lang w:val="en-US" w:bidi="en-US"/>
              </w:rPr>
            </w:pPr>
            <w:r w:rsidRPr="00084196">
              <w:rPr>
                <w:rFonts w:eastAsia="Calibri"/>
                <w:sz w:val="28"/>
                <w:szCs w:val="28"/>
                <w:lang w:val="en-US" w:bidi="en-US"/>
              </w:rPr>
              <w:t>контрольных измерений.</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Б.10.4.9</w:t>
            </w: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73" w:name="_Toc407364776"/>
      <w:r w:rsidRPr="00084196">
        <w:rPr>
          <w:rFonts w:eastAsia="Arial Unicode MS" w:cs="Tahoma"/>
          <w:b/>
          <w:bCs/>
          <w:iCs/>
          <w:color w:val="000000"/>
          <w:sz w:val="28"/>
          <w:szCs w:val="28"/>
          <w:lang w:eastAsia="en-US" w:bidi="en-US"/>
        </w:rPr>
        <w:lastRenderedPageBreak/>
        <w:t>Расчет инструмента</w:t>
      </w:r>
      <w:bookmarkEnd w:id="673"/>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А.11, по методике, указанной в Б.11 (приложение Б).</w:t>
      </w:r>
    </w:p>
    <w:p w:rsidR="00084196" w:rsidRPr="00084196" w:rsidRDefault="00084196" w:rsidP="00084196">
      <w:pPr>
        <w:keepNext/>
        <w:spacing w:line="360" w:lineRule="auto"/>
        <w:jc w:val="both"/>
        <w:rPr>
          <w:sz w:val="26"/>
          <w:lang w:eastAsia="en-US" w:bidi="en-US"/>
        </w:rPr>
      </w:pPr>
      <w:r w:rsidRPr="00084196">
        <w:rPr>
          <w:sz w:val="26"/>
          <w:lang w:eastAsia="en-US" w:bidi="en-US"/>
        </w:rPr>
        <w:t>Таблица А.11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4.2.6.1 В части разработки ТД на изделия машиностроения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Cs/>
                <w:color w:val="000000"/>
                <w:kern w:val="32"/>
                <w:sz w:val="28"/>
                <w:szCs w:val="28"/>
                <w:lang w:bidi="en-US"/>
              </w:rPr>
            </w:pPr>
            <w:r w:rsidRPr="00084196">
              <w:rPr>
                <w:rFonts w:eastAsia="Calibri"/>
                <w:bCs/>
                <w:color w:val="000000"/>
                <w:kern w:val="32"/>
                <w:sz w:val="28"/>
                <w:szCs w:val="28"/>
                <w:lang w:bidi="en-US"/>
              </w:rPr>
              <w:t>е) наличие расчета шаблонов и калибров;</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Б.11.1</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Б.11.2</w:t>
            </w:r>
          </w:p>
        </w:tc>
      </w:tr>
    </w:tbl>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74" w:name="_Toc407364777"/>
      <w:r w:rsidRPr="00084196">
        <w:rPr>
          <w:rFonts w:eastAsia="Arial Unicode MS" w:cs="Tahoma"/>
          <w:b/>
          <w:bCs/>
          <w:iCs/>
          <w:color w:val="000000"/>
          <w:sz w:val="28"/>
          <w:szCs w:val="28"/>
          <w:lang w:eastAsia="en-US" w:bidi="en-US"/>
        </w:rPr>
        <w:lastRenderedPageBreak/>
        <w:t>Согласование и утверждение ТД</w:t>
      </w:r>
      <w:bookmarkEnd w:id="674"/>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А.12, по методике, указанной в Б.12 (приложение Б).</w:t>
      </w:r>
    </w:p>
    <w:p w:rsidR="00084196" w:rsidRPr="00084196" w:rsidRDefault="00084196" w:rsidP="00084196">
      <w:pPr>
        <w:keepNext/>
        <w:spacing w:line="360" w:lineRule="auto"/>
        <w:jc w:val="both"/>
        <w:rPr>
          <w:sz w:val="26"/>
          <w:lang w:eastAsia="en-US" w:bidi="en-US"/>
        </w:rPr>
      </w:pPr>
      <w:r w:rsidRPr="00084196">
        <w:rPr>
          <w:sz w:val="26"/>
          <w:lang w:eastAsia="en-US" w:bidi="en-US"/>
        </w:rPr>
        <w:t>Таблица А.12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9E2276">
            <w:pPr>
              <w:numPr>
                <w:ilvl w:val="3"/>
                <w:numId w:val="370"/>
              </w:numPr>
              <w:spacing w:after="200" w:line="360" w:lineRule="auto"/>
              <w:contextualSpacing/>
              <w:jc w:val="both"/>
              <w:rPr>
                <w:rFonts w:eastAsia="Calibri"/>
                <w:sz w:val="22"/>
                <w:szCs w:val="22"/>
                <w:lang w:eastAsia="en-US" w:bidi="en-US"/>
              </w:rPr>
            </w:pPr>
            <w:r w:rsidRPr="00084196">
              <w:rPr>
                <w:rFonts w:eastAsia="Calibri"/>
                <w:b/>
                <w:sz w:val="28"/>
                <w:szCs w:val="28"/>
                <w:lang w:bidi="en-US"/>
              </w:rPr>
              <w:t>В части документооборота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д) возможность проведения технологического и нормализационного контроля, согласования и утверждения электронных конструкторских и технологических документов;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Б.12.2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е) возможность передачи документа следующему исполнителю и возврата документа предыдущему исполнителю согласно схеме бизнес-процесса;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Б.12.2</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ж) возможность использования типовых электронных шаблонов бизнес-процессов согласования и утверждения конструкторских и технологических документов и корректировки этих шаблонов;</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Б.12.2</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Б.18.2</w:t>
            </w: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75" w:name="_Toc407364778"/>
      <w:r w:rsidRPr="00084196">
        <w:rPr>
          <w:rFonts w:eastAsia="Arial Unicode MS" w:cs="Tahoma"/>
          <w:b/>
          <w:bCs/>
          <w:iCs/>
          <w:color w:val="000000"/>
          <w:sz w:val="28"/>
          <w:szCs w:val="28"/>
          <w:lang w:eastAsia="en-US" w:bidi="en-US"/>
        </w:rPr>
        <w:lastRenderedPageBreak/>
        <w:t>Управление архивом ТД</w:t>
      </w:r>
      <w:bookmarkEnd w:id="675"/>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А.13, по методике, указанной в Б.13 (приложение Б).</w:t>
      </w:r>
    </w:p>
    <w:p w:rsidR="00084196" w:rsidRPr="00084196" w:rsidRDefault="00084196" w:rsidP="00084196">
      <w:pPr>
        <w:keepNext/>
        <w:spacing w:line="360" w:lineRule="auto"/>
        <w:jc w:val="both"/>
        <w:rPr>
          <w:sz w:val="26"/>
          <w:lang w:eastAsia="en-US" w:bidi="en-US"/>
        </w:rPr>
      </w:pPr>
      <w:r w:rsidRPr="00084196">
        <w:rPr>
          <w:sz w:val="26"/>
          <w:lang w:eastAsia="en-US" w:bidi="en-US"/>
        </w:rPr>
        <w:t>Таблица А.13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single"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single"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top w:val="single" w:sz="4" w:space="0" w:color="auto"/>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Cs/>
                <w:color w:val="000000"/>
                <w:kern w:val="32"/>
                <w:sz w:val="28"/>
                <w:szCs w:val="28"/>
                <w:lang w:bidi="en-US"/>
              </w:rPr>
              <w:t xml:space="preserve">        </w:t>
            </w:r>
            <w:r w:rsidRPr="00084196">
              <w:rPr>
                <w:rFonts w:eastAsia="Calibri"/>
                <w:b/>
                <w:bCs/>
                <w:color w:val="000000"/>
                <w:kern w:val="32"/>
                <w:sz w:val="28"/>
                <w:szCs w:val="28"/>
                <w:lang w:bidi="en-US"/>
              </w:rPr>
              <w:t>4.2.3.1 В части управления бизнес-процессами Система должна обеспечивать:</w:t>
            </w:r>
          </w:p>
        </w:tc>
        <w:tc>
          <w:tcPr>
            <w:tcW w:w="0" w:type="auto"/>
            <w:tcBorders>
              <w:top w:val="single"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4"/>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t>наличие для каждого вида информации и/или документации унифицированных процедур управления, включая следующие:</w:t>
            </w:r>
          </w:p>
          <w:p w:rsidR="00084196" w:rsidRPr="00084196" w:rsidRDefault="00084196" w:rsidP="00084196">
            <w:pPr>
              <w:keepNext/>
              <w:tabs>
                <w:tab w:val="left" w:pos="426"/>
              </w:tabs>
              <w:spacing w:after="60" w:line="276" w:lineRule="auto"/>
              <w:ind w:firstLine="709"/>
              <w:rPr>
                <w:rFonts w:eastAsia="Calibri"/>
                <w:sz w:val="28"/>
                <w:szCs w:val="28"/>
                <w:lang w:eastAsia="en-US" w:bidi="en-US"/>
              </w:rPr>
            </w:pPr>
            <w:r w:rsidRPr="00084196">
              <w:rPr>
                <w:rFonts w:eastAsia="Calibri"/>
                <w:sz w:val="28"/>
                <w:szCs w:val="28"/>
                <w:lang w:eastAsia="en-US" w:bidi="en-US"/>
              </w:rPr>
              <w:t>3) регистрация в архиве, учет и хранение;</w:t>
            </w:r>
          </w:p>
          <w:p w:rsidR="00084196" w:rsidRPr="00084196" w:rsidRDefault="00084196" w:rsidP="00084196">
            <w:pPr>
              <w:keepNext/>
              <w:tabs>
                <w:tab w:val="left" w:pos="851"/>
              </w:tabs>
              <w:spacing w:after="60" w:line="276" w:lineRule="auto"/>
              <w:ind w:left="426"/>
              <w:jc w:val="both"/>
              <w:rPr>
                <w:rFonts w:eastAsia="Calibri"/>
                <w:b/>
                <w:sz w:val="26"/>
                <w:szCs w:val="28"/>
                <w:lang w:eastAsia="en-US" w:bidi="en-US"/>
              </w:rPr>
            </w:pPr>
            <w:r w:rsidRPr="00084196">
              <w:rPr>
                <w:rFonts w:eastAsia="Calibri"/>
                <w:sz w:val="28"/>
                <w:szCs w:val="28"/>
                <w:lang w:eastAsia="en-US" w:bidi="en-US"/>
              </w:rPr>
              <w:t xml:space="preserve">    4) </w:t>
            </w:r>
            <w:r w:rsidRPr="00084196">
              <w:rPr>
                <w:rFonts w:eastAsia="Calibri"/>
                <w:sz w:val="28"/>
                <w:szCs w:val="28"/>
                <w:lang w:val="en-US" w:eastAsia="en-US" w:bidi="en-US"/>
              </w:rPr>
              <w:t>выдача абонентам архива;</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Б.13.2</w:t>
            </w: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Б.13.2.34</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Cs/>
                <w:color w:val="000000"/>
                <w:kern w:val="32"/>
                <w:sz w:val="28"/>
                <w:szCs w:val="28"/>
                <w:lang w:bidi="en-US"/>
              </w:rPr>
            </w:pPr>
            <w:r w:rsidRPr="00084196">
              <w:rPr>
                <w:rFonts w:eastAsia="Calibri"/>
                <w:b/>
                <w:bCs/>
                <w:color w:val="000000"/>
                <w:kern w:val="32"/>
                <w:sz w:val="28"/>
                <w:szCs w:val="28"/>
                <w:lang w:bidi="en-US"/>
              </w:rPr>
              <w:t xml:space="preserve">        4.2.9.1 В части управления архивом конструкторской и технологической документации Система должна обеспечивать:</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8"/>
              </w:numPr>
              <w:tabs>
                <w:tab w:val="left" w:pos="426"/>
              </w:tabs>
              <w:spacing w:after="60" w:line="276" w:lineRule="auto"/>
              <w:ind w:left="426" w:hanging="426"/>
              <w:jc w:val="both"/>
              <w:rPr>
                <w:rFonts w:eastAsia="Calibri"/>
                <w:b/>
                <w:sz w:val="26"/>
                <w:szCs w:val="28"/>
                <w:lang w:eastAsia="en-US" w:bidi="en-US"/>
              </w:rPr>
            </w:pPr>
            <w:r w:rsidRPr="00084196">
              <w:rPr>
                <w:rFonts w:eastAsia="Calibri"/>
                <w:sz w:val="28"/>
                <w:szCs w:val="28"/>
                <w:lang w:bidi="en-US"/>
              </w:rPr>
              <w:t xml:space="preserve">учет и структурированное хранение конструкторской и технологической документации на изделия (подлинников, оригиналов, дубликатов, копий) с регистрацией абонентов и выданных копий; </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8"/>
              </w:numPr>
              <w:tabs>
                <w:tab w:val="left" w:pos="426"/>
              </w:tabs>
              <w:spacing w:after="60" w:line="276" w:lineRule="auto"/>
              <w:jc w:val="both"/>
              <w:rPr>
                <w:rFonts w:eastAsia="Calibri"/>
                <w:b/>
                <w:sz w:val="26"/>
                <w:szCs w:val="28"/>
                <w:lang w:eastAsia="en-US" w:bidi="en-US"/>
              </w:rPr>
            </w:pPr>
            <w:r w:rsidRPr="00084196">
              <w:rPr>
                <w:rFonts w:eastAsia="Calibri"/>
                <w:sz w:val="28"/>
                <w:szCs w:val="28"/>
                <w:lang w:bidi="en-US"/>
              </w:rPr>
              <w:t>доступ к информации, размещенной в электронном архиве, с учетом выделенных прав;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Б.13.6</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8"/>
              </w:numPr>
              <w:tabs>
                <w:tab w:val="left" w:pos="426"/>
              </w:tabs>
              <w:spacing w:after="60" w:line="276" w:lineRule="auto"/>
              <w:jc w:val="both"/>
              <w:rPr>
                <w:rFonts w:eastAsia="Calibri"/>
                <w:sz w:val="28"/>
                <w:szCs w:val="28"/>
                <w:lang w:bidi="en-US"/>
              </w:rPr>
            </w:pPr>
            <w:r w:rsidRPr="00084196">
              <w:rPr>
                <w:rFonts w:eastAsia="Calibri"/>
                <w:sz w:val="28"/>
                <w:szCs w:val="28"/>
                <w:lang w:bidi="en-US"/>
              </w:rPr>
              <w:t>соответствие и согласованное управление документацией в электронном виде и на бумажном носителе;</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Б.13.7</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8"/>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поиска электронной документации и информационных объектов по различным критериям;</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Б.13.6.1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6"/>
              </w:numPr>
              <w:tabs>
                <w:tab w:val="left" w:pos="426"/>
              </w:tabs>
              <w:spacing w:after="60" w:line="276" w:lineRule="auto"/>
              <w:ind w:left="426" w:hanging="426"/>
              <w:jc w:val="both"/>
              <w:rPr>
                <w:rFonts w:eastAsia="Calibri"/>
                <w:sz w:val="28"/>
                <w:szCs w:val="28"/>
                <w:lang w:bidi="en-US"/>
              </w:rPr>
            </w:pPr>
            <w:r w:rsidRPr="00084196">
              <w:rPr>
                <w:rFonts w:eastAsia="Calibri"/>
                <w:sz w:val="28"/>
                <w:szCs w:val="28"/>
                <w:lang w:bidi="en-US"/>
              </w:rPr>
              <w:t>возможность формирования структуры электронного архива предприятия согласно его организационной структуре;</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Б.13.2.32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9"/>
              </w:numPr>
              <w:tabs>
                <w:tab w:val="left" w:pos="426"/>
              </w:tabs>
              <w:spacing w:after="60" w:line="276" w:lineRule="auto"/>
              <w:ind w:left="426" w:hanging="426"/>
              <w:jc w:val="both"/>
              <w:rPr>
                <w:rFonts w:eastAsia="Calibri"/>
                <w:sz w:val="28"/>
                <w:szCs w:val="28"/>
                <w:lang w:bidi="en-US"/>
              </w:rPr>
            </w:pPr>
            <w:r w:rsidRPr="00084196">
              <w:rPr>
                <w:rFonts w:eastAsia="Calibri"/>
                <w:sz w:val="28"/>
                <w:szCs w:val="28"/>
                <w:lang w:bidi="en-US"/>
              </w:rPr>
              <w:t>возможность хранения и управления сканированной конструкторской и технологической документацией;</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Б.13.2.9</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77"/>
              </w:numPr>
              <w:tabs>
                <w:tab w:val="left" w:pos="426"/>
              </w:tabs>
              <w:spacing w:after="60" w:line="276" w:lineRule="auto"/>
              <w:ind w:left="426"/>
              <w:jc w:val="both"/>
              <w:rPr>
                <w:rFonts w:eastAsia="Calibri"/>
                <w:sz w:val="28"/>
                <w:szCs w:val="28"/>
                <w:lang w:bidi="en-US"/>
              </w:rPr>
            </w:pPr>
            <w:r w:rsidRPr="00084196">
              <w:rPr>
                <w:rFonts w:eastAsia="Calibri"/>
                <w:sz w:val="28"/>
                <w:szCs w:val="28"/>
                <w:lang w:bidi="en-US"/>
              </w:rPr>
              <w:lastRenderedPageBreak/>
              <w:t>возможность проверки комплектности КД, сдаваемой на хранение в архив.</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Б.13.2.33</w:t>
            </w: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76" w:name="_Toc407364779"/>
      <w:r w:rsidRPr="00084196">
        <w:rPr>
          <w:rFonts w:eastAsia="Arial Unicode MS" w:cs="Tahoma"/>
          <w:b/>
          <w:bCs/>
          <w:iCs/>
          <w:color w:val="000000"/>
          <w:sz w:val="28"/>
          <w:szCs w:val="28"/>
          <w:lang w:eastAsia="en-US" w:bidi="en-US"/>
        </w:rPr>
        <w:lastRenderedPageBreak/>
        <w:t>Управление изменениями ТД</w:t>
      </w:r>
      <w:bookmarkEnd w:id="676"/>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А.14, по методике, указанной в Б.14 (приложение Б).</w:t>
      </w:r>
    </w:p>
    <w:p w:rsidR="00084196" w:rsidRPr="00084196" w:rsidRDefault="00084196" w:rsidP="00084196">
      <w:pPr>
        <w:keepNext/>
        <w:spacing w:line="360" w:lineRule="auto"/>
        <w:jc w:val="both"/>
        <w:rPr>
          <w:sz w:val="26"/>
          <w:lang w:eastAsia="en-US" w:bidi="en-US"/>
        </w:rPr>
      </w:pPr>
      <w:r w:rsidRPr="00084196">
        <w:rPr>
          <w:sz w:val="26"/>
          <w:lang w:eastAsia="en-US" w:bidi="en-US"/>
        </w:rPr>
        <w:t>Таблица А.14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
                <w:bCs/>
                <w:color w:val="000000"/>
                <w:kern w:val="32"/>
                <w:sz w:val="28"/>
                <w:szCs w:val="28"/>
                <w:lang w:bidi="en-US"/>
              </w:rPr>
              <w:t>4.2.10.1 В части управления изменениями конструкторской и технологической документации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986"/>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sz w:val="28"/>
                <w:szCs w:val="28"/>
                <w:lang w:bidi="en-US"/>
              </w:rPr>
            </w:pPr>
            <w:r w:rsidRPr="00084196">
              <w:rPr>
                <w:rFonts w:eastAsia="Calibri"/>
                <w:sz w:val="28"/>
                <w:szCs w:val="28"/>
                <w:lang w:bidi="en-US"/>
              </w:rPr>
              <w:t>б) наличие для каждого вида информации и/или документации унифицированных процедур управления, включая следующие: 5) управление изменениями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Б.14.1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tabs>
                <w:tab w:val="left" w:pos="426"/>
              </w:tabs>
              <w:spacing w:after="60" w:line="276" w:lineRule="auto"/>
              <w:jc w:val="both"/>
              <w:rPr>
                <w:rFonts w:eastAsia="Calibri"/>
                <w:b/>
                <w:sz w:val="28"/>
                <w:szCs w:val="28"/>
                <w:lang w:bidi="en-US"/>
              </w:rPr>
            </w:pPr>
            <w:r w:rsidRPr="00084196">
              <w:rPr>
                <w:rFonts w:eastAsia="Calibri"/>
                <w:b/>
                <w:sz w:val="26"/>
                <w:szCs w:val="28"/>
                <w:lang w:eastAsia="en-US" w:bidi="en-US"/>
              </w:rPr>
              <w:t>4.2.10.1 В части управления изменениями конструкторской и технологической документации Система должна обеспечивать:</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автоматизированной регистрации извещения об изменении и присвоения обозначения;</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Б.14.6.3</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проведения изменений в конструкторской и технологической документации на изделия;</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Б.14</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разработку и согласование извещения об изменении конструкторской и технологической документации;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Б.14.6.2</w:t>
            </w:r>
          </w:p>
        </w:tc>
      </w:tr>
      <w:tr w:rsidR="00084196" w:rsidRPr="00084196" w:rsidTr="00084196">
        <w:trPr>
          <w:cantSplit/>
          <w:trHeight w:val="651"/>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версионность конструкторских и технологических документов и возможность возврата/перехода к предыдущим/последующим версиям файлов.</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Б.14.1.5</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65"/>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создания электронных шаблонов бизнес-процессов выпуска и изменения документации;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Б.18</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1"/>
              </w:numPr>
              <w:tabs>
                <w:tab w:val="left" w:pos="426"/>
              </w:tabs>
              <w:spacing w:after="60" w:line="276" w:lineRule="auto"/>
              <w:ind w:left="426" w:hanging="426"/>
              <w:jc w:val="both"/>
              <w:rPr>
                <w:rFonts w:eastAsia="Calibri"/>
                <w:sz w:val="28"/>
                <w:szCs w:val="28"/>
                <w:lang w:bidi="en-US"/>
              </w:rPr>
            </w:pPr>
            <w:r w:rsidRPr="00084196">
              <w:rPr>
                <w:rFonts w:eastAsia="Calibri"/>
                <w:sz w:val="28"/>
                <w:szCs w:val="28"/>
                <w:lang w:bidi="en-US"/>
              </w:rPr>
              <w:t>возможность отслеживания истории изменений либо журнала изменений (для технологической документации);</w:t>
            </w:r>
          </w:p>
        </w:tc>
        <w:tc>
          <w:tcPr>
            <w:tcW w:w="0" w:type="auto"/>
            <w:tcBorders>
              <w:top w:val="dotted" w:sz="4" w:space="0" w:color="auto"/>
              <w:bottom w:val="dotted"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Б.14.1.8</w:t>
            </w:r>
          </w:p>
        </w:tc>
      </w:tr>
      <w:tr w:rsidR="00084196" w:rsidRPr="00084196" w:rsidTr="00084196">
        <w:trPr>
          <w:cantSplit/>
          <w:trHeight w:val="647"/>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71"/>
              </w:numPr>
              <w:tabs>
                <w:tab w:val="left" w:pos="426"/>
              </w:tabs>
              <w:spacing w:after="60" w:line="276" w:lineRule="auto"/>
              <w:jc w:val="both"/>
              <w:rPr>
                <w:rFonts w:eastAsia="Calibri"/>
                <w:sz w:val="28"/>
                <w:szCs w:val="28"/>
                <w:lang w:bidi="en-US"/>
              </w:rPr>
            </w:pPr>
            <w:r w:rsidRPr="00084196">
              <w:rPr>
                <w:rFonts w:eastAsia="Calibri"/>
                <w:sz w:val="28"/>
                <w:szCs w:val="28"/>
                <w:lang w:bidi="en-US"/>
              </w:rPr>
              <w:t>возможность изменять документ, имеющий статус утвержденного, только на основании извещения об изменении документа.</w:t>
            </w:r>
          </w:p>
        </w:tc>
        <w:tc>
          <w:tcPr>
            <w:tcW w:w="0" w:type="auto"/>
            <w:tcBorders>
              <w:top w:val="dotted" w:sz="4" w:space="0" w:color="auto"/>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Б.14.1.8</w:t>
            </w: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pageBreakBefore/>
        <w:numPr>
          <w:ilvl w:val="0"/>
          <w:numId w:val="227"/>
        </w:numPr>
        <w:suppressAutoHyphens/>
        <w:spacing w:before="240" w:after="120" w:line="360" w:lineRule="auto"/>
        <w:jc w:val="both"/>
        <w:outlineLvl w:val="1"/>
        <w:rPr>
          <w:rFonts w:eastAsia="Arial Unicode MS" w:cs="Tahoma"/>
          <w:b/>
          <w:bCs/>
          <w:iCs/>
          <w:color w:val="000000"/>
          <w:sz w:val="28"/>
          <w:szCs w:val="28"/>
          <w:lang w:eastAsia="en-US" w:bidi="en-US"/>
        </w:rPr>
      </w:pPr>
      <w:bookmarkStart w:id="677" w:name="_Toc407364780"/>
      <w:r w:rsidRPr="00084196">
        <w:rPr>
          <w:rFonts w:eastAsia="Arial Unicode MS" w:cs="Tahoma"/>
          <w:b/>
          <w:bCs/>
          <w:iCs/>
          <w:color w:val="000000"/>
          <w:sz w:val="28"/>
          <w:szCs w:val="28"/>
          <w:lang w:eastAsia="en-US" w:bidi="en-US"/>
        </w:rPr>
        <w:lastRenderedPageBreak/>
        <w:t xml:space="preserve">Обмен данными между БД </w:t>
      </w:r>
      <w:r w:rsidRPr="00084196">
        <w:rPr>
          <w:rFonts w:eastAsia="Arial Unicode MS" w:cs="Tahoma"/>
          <w:b/>
          <w:bCs/>
          <w:iCs/>
          <w:color w:val="000000"/>
          <w:sz w:val="28"/>
          <w:szCs w:val="28"/>
          <w:lang w:val="en-US" w:eastAsia="en-US" w:bidi="en-US"/>
        </w:rPr>
        <w:t>PDM</w:t>
      </w:r>
      <w:bookmarkEnd w:id="677"/>
    </w:p>
    <w:p w:rsidR="00084196" w:rsidRPr="00084196" w:rsidRDefault="00084196" w:rsidP="00084196">
      <w:pPr>
        <w:keepNext/>
        <w:spacing w:line="360" w:lineRule="auto"/>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А.15, по методике, указанной в Б.15 (приложение Б).</w:t>
      </w:r>
    </w:p>
    <w:p w:rsidR="00084196" w:rsidRPr="00084196" w:rsidRDefault="00084196" w:rsidP="00084196">
      <w:pPr>
        <w:keepNext/>
        <w:spacing w:line="360" w:lineRule="auto"/>
        <w:jc w:val="both"/>
        <w:rPr>
          <w:sz w:val="26"/>
          <w:lang w:val="en-US" w:eastAsia="en-US" w:bidi="en-US"/>
        </w:rPr>
      </w:pPr>
      <w:r w:rsidRPr="00084196">
        <w:rPr>
          <w:sz w:val="26"/>
          <w:lang w:eastAsia="en-US" w:bidi="en-US"/>
        </w:rPr>
        <w:t>Таблица А.1</w:t>
      </w:r>
      <w:r w:rsidRPr="00084196">
        <w:rPr>
          <w:sz w:val="26"/>
          <w:lang w:val="en-US" w:eastAsia="en-US" w:bidi="en-US"/>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single"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single" w:sz="4" w:space="0" w:color="auto"/>
            </w:tcBorders>
            <w:shd w:val="clear" w:color="auto" w:fill="FFFFFF"/>
            <w:vAlign w:val="center"/>
          </w:tcPr>
          <w:p w:rsidR="00084196" w:rsidRPr="00084196" w:rsidRDefault="00084196" w:rsidP="00084196">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single" w:sz="4" w:space="0" w:color="auto"/>
            </w:tcBorders>
            <w:shd w:val="clear" w:color="auto" w:fill="auto"/>
            <w:vAlign w:val="center"/>
          </w:tcPr>
          <w:p w:rsidR="00084196" w:rsidRPr="00084196" w:rsidRDefault="00084196" w:rsidP="00084196">
            <w:pPr>
              <w:keepNext/>
              <w:tabs>
                <w:tab w:val="left" w:pos="1843"/>
              </w:tabs>
              <w:spacing w:before="200" w:after="120" w:line="276" w:lineRule="auto"/>
              <w:jc w:val="both"/>
              <w:rPr>
                <w:rFonts w:eastAsia="Calibri"/>
                <w:b/>
                <w:bCs/>
                <w:color w:val="000000"/>
                <w:kern w:val="32"/>
                <w:sz w:val="28"/>
                <w:szCs w:val="28"/>
                <w:lang w:bidi="en-US"/>
              </w:rPr>
            </w:pPr>
            <w:r w:rsidRPr="00084196">
              <w:rPr>
                <w:rFonts w:eastAsia="Calibri"/>
                <w:bCs/>
                <w:color w:val="000000"/>
                <w:kern w:val="32"/>
                <w:sz w:val="28"/>
                <w:szCs w:val="28"/>
                <w:lang w:bidi="en-US"/>
              </w:rPr>
              <w:t>4.2.14.1 Система должна обеспечивать возможность формирования  пакета выгрузки данных, включающие в себя информационные объекты БД ЛОЦМАН:PLM, соответствующие документы и процессы, а так же возможность загрузки информации из пакета в базу данных.</w:t>
            </w:r>
          </w:p>
        </w:tc>
        <w:tc>
          <w:tcPr>
            <w:tcW w:w="0" w:type="auto"/>
            <w:tcBorders>
              <w:bottom w:val="single" w:sz="4" w:space="0" w:color="auto"/>
            </w:tcBorders>
            <w:shd w:val="clear" w:color="auto" w:fill="auto"/>
            <w:vAlign w:val="center"/>
          </w:tcPr>
          <w:p w:rsidR="00084196" w:rsidRPr="00084196" w:rsidRDefault="00084196" w:rsidP="00084196">
            <w:pPr>
              <w:keepNext/>
              <w:jc w:val="center"/>
              <w:rPr>
                <w:rFonts w:eastAsia="Calibri"/>
                <w:b/>
                <w:sz w:val="22"/>
                <w:szCs w:val="22"/>
                <w:lang w:eastAsia="en-US" w:bidi="en-US"/>
              </w:rPr>
            </w:pPr>
            <w:r w:rsidRPr="00084196">
              <w:rPr>
                <w:rFonts w:eastAsia="Calibri"/>
                <w:b/>
                <w:sz w:val="22"/>
                <w:szCs w:val="22"/>
                <w:lang w:eastAsia="en-US" w:bidi="en-US"/>
              </w:rPr>
              <w:t>Б.15.1</w:t>
            </w:r>
          </w:p>
        </w:tc>
      </w:tr>
    </w:tbl>
    <w:p w:rsidR="00084196" w:rsidRPr="00084196" w:rsidRDefault="00084196" w:rsidP="00084196">
      <w:pPr>
        <w:spacing w:line="360" w:lineRule="auto"/>
        <w:ind w:firstLine="709"/>
        <w:jc w:val="both"/>
        <w:rPr>
          <w:sz w:val="26"/>
          <w:lang w:eastAsia="en-US" w:bidi="en-US"/>
        </w:rPr>
      </w:pPr>
    </w:p>
    <w:p w:rsidR="00084196" w:rsidRPr="00084196" w:rsidRDefault="00084196" w:rsidP="009E2276">
      <w:pPr>
        <w:keepNext/>
        <w:pageBreakBefore/>
        <w:numPr>
          <w:ilvl w:val="0"/>
          <w:numId w:val="227"/>
        </w:numPr>
        <w:suppressAutoHyphens/>
        <w:jc w:val="both"/>
        <w:outlineLvl w:val="1"/>
        <w:rPr>
          <w:rFonts w:eastAsia="Arial Unicode MS" w:cs="Tahoma"/>
          <w:b/>
          <w:bCs/>
          <w:iCs/>
          <w:color w:val="000000"/>
          <w:sz w:val="28"/>
          <w:szCs w:val="28"/>
          <w:lang w:eastAsia="en-US" w:bidi="en-US"/>
        </w:rPr>
      </w:pPr>
      <w:bookmarkStart w:id="678" w:name="_Toc407364781"/>
      <w:r w:rsidRPr="00084196">
        <w:rPr>
          <w:rFonts w:eastAsia="Arial Unicode MS" w:cs="Tahoma"/>
          <w:b/>
          <w:bCs/>
          <w:iCs/>
          <w:color w:val="000000"/>
          <w:sz w:val="28"/>
          <w:szCs w:val="28"/>
          <w:lang w:eastAsia="en-US" w:bidi="en-US"/>
        </w:rPr>
        <w:lastRenderedPageBreak/>
        <w:t>Создание и модификация баз данных по режимам резания</w:t>
      </w:r>
      <w:bookmarkEnd w:id="678"/>
    </w:p>
    <w:p w:rsidR="00084196" w:rsidRPr="00084196" w:rsidRDefault="00084196" w:rsidP="00E71598">
      <w:pPr>
        <w:keepNext/>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А.16, по методике, указанной в Б.16 (приложение Б).</w:t>
      </w:r>
    </w:p>
    <w:p w:rsidR="00084196" w:rsidRPr="00084196" w:rsidRDefault="00084196" w:rsidP="00E71598">
      <w:pPr>
        <w:keepNext/>
        <w:jc w:val="both"/>
        <w:rPr>
          <w:sz w:val="26"/>
          <w:lang w:eastAsia="en-US" w:bidi="en-US"/>
        </w:rPr>
      </w:pPr>
      <w:r w:rsidRPr="00084196">
        <w:rPr>
          <w:sz w:val="26"/>
          <w:lang w:eastAsia="en-US" w:bidi="en-US"/>
        </w:rPr>
        <w:t>Таблица А.16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E71598">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E71598">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E71598">
            <w:pPr>
              <w:keepNext/>
              <w:tabs>
                <w:tab w:val="left" w:pos="1843"/>
              </w:tabs>
              <w:ind w:left="709"/>
              <w:jc w:val="both"/>
              <w:rPr>
                <w:rFonts w:eastAsia="Calibri"/>
                <w:b/>
                <w:bCs/>
                <w:color w:val="000000"/>
                <w:kern w:val="32"/>
                <w:sz w:val="28"/>
                <w:szCs w:val="28"/>
                <w:lang w:bidi="en-US"/>
              </w:rPr>
            </w:pPr>
            <w:r w:rsidRPr="00084196">
              <w:rPr>
                <w:rFonts w:eastAsia="Calibri"/>
                <w:b/>
                <w:bCs/>
                <w:color w:val="000000"/>
                <w:kern w:val="32"/>
                <w:sz w:val="28"/>
                <w:szCs w:val="28"/>
                <w:lang w:bidi="en-US"/>
              </w:rPr>
              <w:t>4.2.6.1 В части разработки ТД на изделия машиностроения и РЭА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E71598">
            <w:pPr>
              <w:keepNext/>
              <w:tabs>
                <w:tab w:val="left" w:pos="426"/>
              </w:tabs>
              <w:jc w:val="both"/>
              <w:rPr>
                <w:rFonts w:eastAsia="Calibri"/>
                <w:sz w:val="28"/>
                <w:szCs w:val="28"/>
                <w:lang w:bidi="en-US"/>
              </w:rPr>
            </w:pPr>
            <w:r w:rsidRPr="00084196">
              <w:rPr>
                <w:rFonts w:eastAsia="Calibri"/>
                <w:sz w:val="28"/>
                <w:szCs w:val="28"/>
                <w:lang w:bidi="en-US"/>
              </w:rPr>
              <w:t>и) возможность создания и модификации баз данных режимов резания и инструментов в производстве;</w:t>
            </w: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Б.16.1</w:t>
            </w:r>
          </w:p>
        </w:tc>
      </w:tr>
    </w:tbl>
    <w:p w:rsidR="00084196" w:rsidRPr="00084196" w:rsidRDefault="00084196" w:rsidP="00E71598">
      <w:pPr>
        <w:ind w:firstLine="709"/>
        <w:jc w:val="both"/>
        <w:rPr>
          <w:sz w:val="26"/>
          <w:lang w:eastAsia="en-US" w:bidi="en-US"/>
        </w:rPr>
      </w:pPr>
    </w:p>
    <w:p w:rsidR="00084196" w:rsidRPr="00084196" w:rsidRDefault="00084196" w:rsidP="009E2276">
      <w:pPr>
        <w:keepNext/>
        <w:pageBreakBefore/>
        <w:numPr>
          <w:ilvl w:val="0"/>
          <w:numId w:val="227"/>
        </w:numPr>
        <w:suppressAutoHyphens/>
        <w:jc w:val="both"/>
        <w:outlineLvl w:val="1"/>
        <w:rPr>
          <w:rFonts w:eastAsia="Arial Unicode MS" w:cs="Tahoma"/>
          <w:b/>
          <w:bCs/>
          <w:iCs/>
          <w:color w:val="000000"/>
          <w:sz w:val="28"/>
          <w:szCs w:val="28"/>
          <w:lang w:eastAsia="en-US" w:bidi="en-US"/>
        </w:rPr>
      </w:pPr>
      <w:bookmarkStart w:id="679" w:name="_Toc407364782"/>
      <w:r w:rsidRPr="00084196">
        <w:rPr>
          <w:rFonts w:eastAsia="Arial Unicode MS" w:cs="Tahoma"/>
          <w:b/>
          <w:bCs/>
          <w:iCs/>
          <w:color w:val="000000"/>
          <w:sz w:val="28"/>
          <w:szCs w:val="28"/>
          <w:lang w:eastAsia="en-US" w:bidi="en-US"/>
        </w:rPr>
        <w:lastRenderedPageBreak/>
        <w:t>Интеграция со смежными системами</w:t>
      </w:r>
      <w:bookmarkEnd w:id="679"/>
    </w:p>
    <w:p w:rsidR="00084196" w:rsidRPr="00084196" w:rsidRDefault="00084196" w:rsidP="00E71598">
      <w:pPr>
        <w:keepNext/>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А.17, по методике, указанной в Б.17 (приложение Б).</w:t>
      </w:r>
    </w:p>
    <w:p w:rsidR="00084196" w:rsidRPr="00084196" w:rsidRDefault="00084196" w:rsidP="00E71598">
      <w:pPr>
        <w:keepNext/>
        <w:jc w:val="both"/>
        <w:rPr>
          <w:sz w:val="26"/>
          <w:lang w:eastAsia="en-US" w:bidi="en-US"/>
        </w:rPr>
      </w:pPr>
      <w:r w:rsidRPr="00084196">
        <w:rPr>
          <w:sz w:val="26"/>
          <w:lang w:eastAsia="en-US" w:bidi="en-US"/>
        </w:rPr>
        <w:t>Таблица А.17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E71598">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E71598">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E71598">
            <w:pPr>
              <w:keepNext/>
              <w:tabs>
                <w:tab w:val="left" w:pos="1843"/>
              </w:tabs>
              <w:ind w:left="709"/>
              <w:jc w:val="both"/>
              <w:rPr>
                <w:rFonts w:eastAsia="Calibri"/>
                <w:b/>
                <w:bCs/>
                <w:color w:val="000000"/>
                <w:kern w:val="32"/>
                <w:sz w:val="28"/>
                <w:szCs w:val="28"/>
                <w:lang w:bidi="en-US"/>
              </w:rPr>
            </w:pPr>
            <w:bookmarkStart w:id="680" w:name="_Toc381040587"/>
            <w:bookmarkStart w:id="681" w:name="_Toc382467281"/>
            <w:bookmarkStart w:id="682" w:name="_Toc383113142"/>
            <w:bookmarkStart w:id="683" w:name="_Toc383271416"/>
            <w:bookmarkStart w:id="684" w:name="_Toc383357031"/>
            <w:bookmarkStart w:id="685" w:name="_Toc383358696"/>
            <w:bookmarkStart w:id="686" w:name="_Toc383360338"/>
            <w:bookmarkStart w:id="687" w:name="_Toc383360913"/>
            <w:bookmarkStart w:id="688" w:name="_Toc389059057"/>
            <w:bookmarkStart w:id="689" w:name="_Toc397348869"/>
            <w:r w:rsidRPr="00084196">
              <w:rPr>
                <w:rFonts w:eastAsia="Calibri"/>
                <w:b/>
                <w:bCs/>
                <w:color w:val="000000"/>
                <w:kern w:val="32"/>
                <w:sz w:val="28"/>
                <w:szCs w:val="28"/>
                <w:lang w:bidi="en-US"/>
              </w:rPr>
              <w:t>4.2.12.1 Система должна быть интегрирована с ИС Заказчика:</w:t>
            </w:r>
            <w:bookmarkEnd w:id="680"/>
            <w:bookmarkEnd w:id="681"/>
            <w:bookmarkEnd w:id="682"/>
            <w:bookmarkEnd w:id="683"/>
            <w:bookmarkEnd w:id="684"/>
            <w:bookmarkEnd w:id="685"/>
            <w:bookmarkEnd w:id="686"/>
            <w:bookmarkEnd w:id="687"/>
            <w:bookmarkEnd w:id="688"/>
            <w:bookmarkEnd w:id="689"/>
          </w:p>
        </w:tc>
        <w:tc>
          <w:tcPr>
            <w:tcW w:w="0" w:type="auto"/>
            <w:tcBorders>
              <w:bottom w:val="dotted"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2"/>
              </w:numPr>
              <w:tabs>
                <w:tab w:val="left" w:pos="426"/>
              </w:tabs>
              <w:ind w:left="426" w:hanging="426"/>
              <w:jc w:val="both"/>
              <w:rPr>
                <w:rFonts w:eastAsia="Calibri"/>
                <w:sz w:val="28"/>
                <w:szCs w:val="28"/>
                <w:lang w:bidi="en-US"/>
              </w:rPr>
            </w:pPr>
            <w:r w:rsidRPr="00084196">
              <w:rPr>
                <w:rFonts w:eastAsia="Calibri"/>
                <w:sz w:val="28"/>
                <w:szCs w:val="28"/>
                <w:lang w:bidi="en-US"/>
              </w:rPr>
              <w:t>системой управления ресурсами предприятия (</w:t>
            </w:r>
            <w:r w:rsidRPr="00084196">
              <w:rPr>
                <w:rFonts w:eastAsia="Calibri"/>
                <w:sz w:val="28"/>
                <w:szCs w:val="28"/>
                <w:lang w:val="en-US" w:bidi="en-US"/>
              </w:rPr>
              <w:t>ERP</w:t>
            </w:r>
            <w:r w:rsidRPr="00084196">
              <w:rPr>
                <w:rFonts w:eastAsia="Calibri"/>
                <w:sz w:val="28"/>
                <w:szCs w:val="28"/>
                <w:lang w:bidi="en-US"/>
              </w:rPr>
              <w:t>) из состава ТИС ЯОК;</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Б.17.2</w:t>
            </w:r>
          </w:p>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Б.17.3</w:t>
            </w: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72"/>
              </w:numPr>
              <w:tabs>
                <w:tab w:val="left" w:pos="426"/>
              </w:tabs>
              <w:jc w:val="both"/>
              <w:rPr>
                <w:rFonts w:eastAsia="Calibri"/>
                <w:sz w:val="28"/>
                <w:szCs w:val="28"/>
                <w:lang w:bidi="en-US"/>
              </w:rPr>
            </w:pPr>
            <w:r w:rsidRPr="00084196">
              <w:rPr>
                <w:rFonts w:eastAsia="Calibri"/>
                <w:sz w:val="28"/>
                <w:szCs w:val="28"/>
                <w:lang w:bidi="en-US"/>
              </w:rPr>
              <w:t>системой оперативного управления производством (</w:t>
            </w:r>
            <w:r w:rsidRPr="00084196">
              <w:rPr>
                <w:rFonts w:eastAsia="Calibri"/>
                <w:sz w:val="28"/>
                <w:szCs w:val="28"/>
                <w:lang w:val="en-US" w:bidi="en-US"/>
              </w:rPr>
              <w:t>MES</w:t>
            </w:r>
            <w:r w:rsidRPr="00084196">
              <w:rPr>
                <w:rFonts w:eastAsia="Calibri"/>
                <w:sz w:val="28"/>
                <w:szCs w:val="28"/>
                <w:lang w:bidi="en-US"/>
              </w:rPr>
              <w:t>) из состава ТИС ЯОК.</w:t>
            </w: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Б.17.2</w:t>
            </w:r>
          </w:p>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Б.17.3</w:t>
            </w:r>
          </w:p>
        </w:tc>
      </w:tr>
    </w:tbl>
    <w:p w:rsidR="00084196" w:rsidRPr="00084196" w:rsidRDefault="00084196" w:rsidP="00E71598">
      <w:pPr>
        <w:ind w:firstLine="709"/>
        <w:jc w:val="both"/>
        <w:rPr>
          <w:sz w:val="26"/>
          <w:lang w:eastAsia="en-US" w:bidi="en-US"/>
        </w:rPr>
      </w:pPr>
    </w:p>
    <w:p w:rsidR="00084196" w:rsidRPr="00084196" w:rsidRDefault="00084196" w:rsidP="009E2276">
      <w:pPr>
        <w:keepNext/>
        <w:pageBreakBefore/>
        <w:numPr>
          <w:ilvl w:val="0"/>
          <w:numId w:val="227"/>
        </w:numPr>
        <w:suppressAutoHyphens/>
        <w:jc w:val="both"/>
        <w:outlineLvl w:val="1"/>
        <w:rPr>
          <w:rFonts w:eastAsia="Arial Unicode MS" w:cs="Tahoma"/>
          <w:b/>
          <w:bCs/>
          <w:iCs/>
          <w:color w:val="000000"/>
          <w:sz w:val="28"/>
          <w:szCs w:val="28"/>
          <w:lang w:eastAsia="en-US" w:bidi="en-US"/>
        </w:rPr>
      </w:pPr>
      <w:bookmarkStart w:id="690" w:name="_Toc407364783"/>
      <w:r w:rsidRPr="00084196">
        <w:rPr>
          <w:rFonts w:eastAsia="Arial Unicode MS" w:cs="Tahoma"/>
          <w:b/>
          <w:bCs/>
          <w:iCs/>
          <w:color w:val="000000"/>
          <w:sz w:val="28"/>
          <w:szCs w:val="28"/>
          <w:lang w:eastAsia="en-US" w:bidi="en-US"/>
        </w:rPr>
        <w:lastRenderedPageBreak/>
        <w:t>Проектирование бизнес-процессов</w:t>
      </w:r>
      <w:bookmarkEnd w:id="690"/>
    </w:p>
    <w:p w:rsidR="00084196" w:rsidRPr="00084196" w:rsidRDefault="00084196" w:rsidP="00E71598">
      <w:pPr>
        <w:keepNext/>
        <w:ind w:firstLine="709"/>
        <w:jc w:val="both"/>
        <w:rPr>
          <w:sz w:val="26"/>
          <w:lang w:eastAsia="en-US" w:bidi="en-US"/>
        </w:rPr>
      </w:pPr>
      <w:r w:rsidRPr="00084196">
        <w:rPr>
          <w:sz w:val="26"/>
          <w:lang w:eastAsia="en-US" w:bidi="en-US"/>
        </w:rPr>
        <w:t>Объем тестирования – проверка на соответствие требованиям типового ТЗ, приведенным в таблице А.18, по методике, указанной в Б.18 (приложение Б).</w:t>
      </w:r>
    </w:p>
    <w:p w:rsidR="00084196" w:rsidRPr="00084196" w:rsidRDefault="00084196" w:rsidP="00E71598">
      <w:pPr>
        <w:keepNext/>
        <w:jc w:val="both"/>
        <w:rPr>
          <w:sz w:val="26"/>
          <w:lang w:eastAsia="en-US" w:bidi="en-US"/>
        </w:rPr>
      </w:pPr>
      <w:r w:rsidRPr="00084196">
        <w:rPr>
          <w:sz w:val="26"/>
          <w:lang w:eastAsia="en-US" w:bidi="en-US"/>
        </w:rPr>
        <w:t>Таблица А.18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91"/>
        <w:gridCol w:w="1261"/>
      </w:tblGrid>
      <w:tr w:rsidR="00084196" w:rsidRPr="00084196" w:rsidTr="00084196">
        <w:trPr>
          <w:cantSplit/>
          <w:trHeight w:val="20"/>
          <w:tblHeader/>
        </w:trPr>
        <w:tc>
          <w:tcPr>
            <w:tcW w:w="14092" w:type="dxa"/>
            <w:tcBorders>
              <w:bottom w:val="dotted" w:sz="4" w:space="0" w:color="auto"/>
            </w:tcBorders>
            <w:shd w:val="clear" w:color="auto" w:fill="FFFFFF"/>
            <w:vAlign w:val="center"/>
          </w:tcPr>
          <w:p w:rsidR="00084196" w:rsidRPr="00084196" w:rsidRDefault="00084196" w:rsidP="00E71598">
            <w:pPr>
              <w:keepNext/>
              <w:jc w:val="center"/>
              <w:rPr>
                <w:rFonts w:eastAsia="Calibri"/>
                <w:b/>
                <w:lang w:eastAsia="en-US" w:bidi="en-US"/>
              </w:rPr>
            </w:pPr>
            <w:r w:rsidRPr="00084196">
              <w:rPr>
                <w:rFonts w:eastAsia="Calibri"/>
                <w:b/>
                <w:lang w:eastAsia="en-US" w:bidi="en-US"/>
              </w:rPr>
              <w:t>Требования ТЗ</w:t>
            </w:r>
          </w:p>
        </w:tc>
        <w:tc>
          <w:tcPr>
            <w:tcW w:w="1261" w:type="dxa"/>
            <w:tcBorders>
              <w:bottom w:val="dotted" w:sz="4" w:space="0" w:color="auto"/>
            </w:tcBorders>
            <w:shd w:val="clear" w:color="auto" w:fill="FFFFFF"/>
            <w:vAlign w:val="center"/>
          </w:tcPr>
          <w:p w:rsidR="00084196" w:rsidRPr="00084196" w:rsidRDefault="00084196" w:rsidP="00E71598">
            <w:pPr>
              <w:keepNext/>
              <w:jc w:val="center"/>
              <w:rPr>
                <w:rFonts w:eastAsia="Calibri"/>
                <w:b/>
                <w:lang w:eastAsia="en-US" w:bidi="en-US"/>
              </w:rPr>
            </w:pPr>
            <w:r w:rsidRPr="00084196">
              <w:rPr>
                <w:rFonts w:eastAsia="Calibri"/>
                <w:b/>
                <w:lang w:eastAsia="en-US" w:bidi="en-US"/>
              </w:rPr>
              <w:t>Пункт методики</w:t>
            </w:r>
          </w:p>
        </w:tc>
      </w:tr>
      <w:tr w:rsidR="00084196" w:rsidRPr="00084196" w:rsidTr="00084196">
        <w:trPr>
          <w:cantSplit/>
          <w:trHeight w:val="20"/>
        </w:trPr>
        <w:tc>
          <w:tcPr>
            <w:tcW w:w="0" w:type="auto"/>
            <w:tcBorders>
              <w:bottom w:val="dotted" w:sz="4" w:space="0" w:color="auto"/>
            </w:tcBorders>
            <w:shd w:val="clear" w:color="auto" w:fill="auto"/>
            <w:vAlign w:val="center"/>
          </w:tcPr>
          <w:p w:rsidR="00084196" w:rsidRPr="00084196" w:rsidRDefault="00084196" w:rsidP="00E71598">
            <w:pPr>
              <w:keepNext/>
              <w:tabs>
                <w:tab w:val="left" w:pos="1843"/>
              </w:tabs>
              <w:jc w:val="both"/>
              <w:rPr>
                <w:rFonts w:eastAsia="Calibri"/>
                <w:b/>
                <w:bCs/>
                <w:color w:val="000000"/>
                <w:kern w:val="32"/>
                <w:sz w:val="28"/>
                <w:szCs w:val="28"/>
                <w:lang w:bidi="en-US"/>
              </w:rPr>
            </w:pPr>
            <w:r w:rsidRPr="00084196">
              <w:rPr>
                <w:rFonts w:eastAsia="Calibri"/>
                <w:bCs/>
                <w:color w:val="000000"/>
                <w:kern w:val="32"/>
                <w:sz w:val="28"/>
                <w:szCs w:val="28"/>
                <w:lang w:bidi="en-US"/>
              </w:rPr>
              <w:t xml:space="preserve">        </w:t>
            </w:r>
            <w:r w:rsidRPr="00084196">
              <w:rPr>
                <w:rFonts w:eastAsia="Calibri"/>
                <w:b/>
                <w:bCs/>
                <w:color w:val="000000"/>
                <w:kern w:val="32"/>
                <w:sz w:val="28"/>
                <w:szCs w:val="28"/>
                <w:lang w:bidi="en-US"/>
              </w:rPr>
              <w:t>4.2.3.1  В части управления бизнес-процессами Система должна обеспечивать:</w:t>
            </w:r>
          </w:p>
        </w:tc>
        <w:tc>
          <w:tcPr>
            <w:tcW w:w="0" w:type="auto"/>
            <w:tcBorders>
              <w:bottom w:val="dotted"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E71598">
            <w:pPr>
              <w:keepNext/>
              <w:tabs>
                <w:tab w:val="left" w:pos="1843"/>
              </w:tabs>
              <w:ind w:left="426" w:hanging="426"/>
              <w:jc w:val="both"/>
              <w:rPr>
                <w:rFonts w:eastAsia="Calibri"/>
                <w:bCs/>
                <w:color w:val="000000"/>
                <w:kern w:val="32"/>
                <w:sz w:val="28"/>
                <w:szCs w:val="28"/>
                <w:lang w:bidi="en-US"/>
              </w:rPr>
            </w:pPr>
            <w:r w:rsidRPr="00084196">
              <w:rPr>
                <w:rFonts w:eastAsia="Calibri"/>
                <w:bCs/>
                <w:color w:val="000000"/>
                <w:kern w:val="32"/>
                <w:sz w:val="28"/>
                <w:szCs w:val="28"/>
                <w:lang w:bidi="en-US"/>
              </w:rPr>
              <w:t>а) создание шаблонов бизнес-процессов; уведомления по ходу выполнения процессов, переназначение заданий; возможность создания бизнес-процессов, включая поддержку вложенных процессов, их синхронизацию</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Б.18.2</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keepNext/>
              <w:numPr>
                <w:ilvl w:val="0"/>
                <w:numId w:val="373"/>
              </w:numPr>
              <w:tabs>
                <w:tab w:val="left" w:pos="426"/>
              </w:tabs>
              <w:ind w:left="426" w:hanging="426"/>
              <w:jc w:val="both"/>
              <w:rPr>
                <w:rFonts w:eastAsia="Calibri"/>
                <w:sz w:val="28"/>
                <w:szCs w:val="28"/>
                <w:lang w:val="en-US" w:bidi="en-US"/>
              </w:rPr>
            </w:pPr>
            <w:r w:rsidRPr="00084196">
              <w:rPr>
                <w:rFonts w:eastAsia="Calibri"/>
                <w:sz w:val="28"/>
                <w:szCs w:val="28"/>
                <w:lang w:val="en-US" w:bidi="en-US"/>
              </w:rPr>
              <w:t>настройку унифицированных бизнес-процессов;</w:t>
            </w:r>
          </w:p>
          <w:p w:rsidR="00084196" w:rsidRPr="00084196" w:rsidRDefault="00084196" w:rsidP="009E2276">
            <w:pPr>
              <w:keepNext/>
              <w:numPr>
                <w:ilvl w:val="0"/>
                <w:numId w:val="373"/>
              </w:numPr>
              <w:tabs>
                <w:tab w:val="left" w:pos="426"/>
              </w:tabs>
              <w:ind w:left="426" w:hanging="426"/>
              <w:jc w:val="both"/>
              <w:rPr>
                <w:rFonts w:eastAsia="Calibri"/>
                <w:b/>
                <w:sz w:val="26"/>
                <w:szCs w:val="28"/>
                <w:lang w:eastAsia="en-US" w:bidi="en-US"/>
              </w:rPr>
            </w:pPr>
            <w:r w:rsidRPr="00084196">
              <w:rPr>
                <w:rFonts w:eastAsia="Calibri"/>
                <w:sz w:val="28"/>
                <w:szCs w:val="28"/>
                <w:lang w:bidi="en-US"/>
              </w:rPr>
              <w:t>возможность создания автоматических операций для выполнения бизнес-процессов.</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Б.18.2</w:t>
            </w:r>
          </w:p>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Б.18.1</w:t>
            </w:r>
          </w:p>
        </w:tc>
      </w:tr>
      <w:tr w:rsidR="00084196" w:rsidRPr="00084196" w:rsidTr="00084196">
        <w:trPr>
          <w:cantSplit/>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E71598">
            <w:pPr>
              <w:keepNext/>
              <w:tabs>
                <w:tab w:val="left" w:pos="426"/>
              </w:tabs>
              <w:ind w:left="426"/>
              <w:jc w:val="both"/>
              <w:rPr>
                <w:rFonts w:eastAsia="Calibri"/>
                <w:sz w:val="28"/>
                <w:szCs w:val="28"/>
                <w:lang w:bidi="en-US"/>
              </w:rPr>
            </w:pPr>
            <w:r w:rsidRPr="00084196">
              <w:rPr>
                <w:rFonts w:eastAsia="Calibri"/>
                <w:b/>
                <w:sz w:val="28"/>
                <w:szCs w:val="28"/>
                <w:lang w:bidi="en-US"/>
              </w:rPr>
              <w:t>4.2.2.1  В части управления заданиями на конструкторское и технологическое проектирование Система должна обеспечивать:</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p>
        </w:tc>
      </w:tr>
      <w:tr w:rsidR="00084196" w:rsidRPr="00084196" w:rsidTr="00084196">
        <w:trPr>
          <w:cantSplit/>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keepNext/>
              <w:numPr>
                <w:ilvl w:val="0"/>
                <w:numId w:val="374"/>
              </w:numPr>
              <w:ind w:left="426" w:hanging="426"/>
              <w:jc w:val="both"/>
              <w:rPr>
                <w:rFonts w:eastAsia="Calibri"/>
                <w:sz w:val="28"/>
                <w:szCs w:val="28"/>
                <w:lang w:bidi="en-US"/>
              </w:rPr>
            </w:pPr>
            <w:r w:rsidRPr="00084196">
              <w:rPr>
                <w:rFonts w:eastAsia="Calibri"/>
                <w:sz w:val="28"/>
                <w:szCs w:val="28"/>
                <w:lang w:bidi="en-US"/>
              </w:rPr>
              <w:t>назначение ролей пользователей на определённый срок;</w:t>
            </w: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keepNext/>
              <w:jc w:val="center"/>
              <w:rPr>
                <w:rFonts w:eastAsia="Calibri"/>
                <w:b/>
                <w:sz w:val="22"/>
                <w:szCs w:val="22"/>
                <w:lang w:eastAsia="en-US" w:bidi="en-US"/>
              </w:rPr>
            </w:pPr>
            <w:r w:rsidRPr="00084196">
              <w:rPr>
                <w:rFonts w:eastAsia="Calibri"/>
                <w:b/>
                <w:sz w:val="22"/>
                <w:szCs w:val="22"/>
                <w:lang w:eastAsia="en-US" w:bidi="en-US"/>
              </w:rPr>
              <w:t>Б.18.2.1</w:t>
            </w:r>
          </w:p>
        </w:tc>
      </w:tr>
    </w:tbl>
    <w:p w:rsidR="00084196" w:rsidRPr="00084196" w:rsidRDefault="00084196" w:rsidP="00E71598">
      <w:pPr>
        <w:ind w:firstLine="709"/>
        <w:jc w:val="both"/>
        <w:rPr>
          <w:sz w:val="26"/>
          <w:lang w:eastAsia="en-US" w:bidi="en-US"/>
        </w:rPr>
      </w:pPr>
    </w:p>
    <w:p w:rsidR="00084196" w:rsidRPr="00084196" w:rsidRDefault="00084196" w:rsidP="00E71598">
      <w:pPr>
        <w:ind w:firstLine="709"/>
        <w:jc w:val="both"/>
        <w:rPr>
          <w:sz w:val="26"/>
          <w:lang w:eastAsia="en-US" w:bidi="en-US"/>
        </w:rPr>
      </w:pPr>
    </w:p>
    <w:p w:rsidR="00084196" w:rsidRPr="00084196" w:rsidRDefault="00084196" w:rsidP="00E71598">
      <w:pPr>
        <w:keepNext/>
        <w:keepLines/>
        <w:pageBreakBefore/>
        <w:jc w:val="center"/>
        <w:outlineLvl w:val="0"/>
        <w:rPr>
          <w:rFonts w:eastAsia="TimesNewRomanPSMT"/>
          <w:b/>
          <w:bCs/>
          <w:kern w:val="32"/>
          <w:sz w:val="28"/>
          <w:szCs w:val="26"/>
          <w:lang w:bidi="en-US"/>
        </w:rPr>
      </w:pPr>
      <w:bookmarkStart w:id="691" w:name="_Toc357858506"/>
      <w:bookmarkStart w:id="692" w:name="_Toc368256084"/>
      <w:bookmarkStart w:id="693" w:name="_Toc387931575"/>
      <w:bookmarkStart w:id="694" w:name="_Toc407364784"/>
      <w:bookmarkStart w:id="695" w:name="_Ref358306928"/>
      <w:bookmarkStart w:id="696" w:name="_Toc342557282"/>
      <w:bookmarkEnd w:id="574"/>
      <w:bookmarkEnd w:id="575"/>
      <w:bookmarkEnd w:id="576"/>
      <w:bookmarkEnd w:id="577"/>
      <w:bookmarkEnd w:id="578"/>
      <w:bookmarkEnd w:id="625"/>
      <w:bookmarkEnd w:id="626"/>
      <w:bookmarkEnd w:id="627"/>
      <w:bookmarkEnd w:id="628"/>
      <w:r w:rsidRPr="00084196">
        <w:rPr>
          <w:rFonts w:eastAsia="TimesNewRomanPSMT"/>
          <w:b/>
          <w:bCs/>
          <w:kern w:val="32"/>
          <w:sz w:val="28"/>
          <w:szCs w:val="26"/>
          <w:lang w:bidi="en-US"/>
        </w:rPr>
        <w:lastRenderedPageBreak/>
        <w:t>Приложение Б</w:t>
      </w:r>
      <w:r w:rsidRPr="00084196">
        <w:rPr>
          <w:rFonts w:eastAsia="TimesNewRomanPSMT"/>
          <w:b/>
          <w:bCs/>
          <w:kern w:val="32"/>
          <w:sz w:val="28"/>
          <w:szCs w:val="26"/>
          <w:lang w:bidi="en-US"/>
        </w:rPr>
        <w:br/>
        <w:t xml:space="preserve">(обязательное) </w:t>
      </w:r>
      <w:r w:rsidRPr="00084196">
        <w:rPr>
          <w:rFonts w:eastAsia="TimesNewRomanPSMT"/>
          <w:b/>
          <w:bCs/>
          <w:kern w:val="32"/>
          <w:sz w:val="28"/>
          <w:szCs w:val="26"/>
          <w:lang w:bidi="en-US"/>
        </w:rPr>
        <w:br/>
        <w:t xml:space="preserve">Методика проведения </w:t>
      </w:r>
      <w:bookmarkEnd w:id="691"/>
      <w:bookmarkEnd w:id="692"/>
      <w:bookmarkEnd w:id="693"/>
      <w:r w:rsidRPr="00084196">
        <w:rPr>
          <w:rFonts w:eastAsia="TimesNewRomanPSMT"/>
          <w:b/>
          <w:bCs/>
          <w:kern w:val="32"/>
          <w:sz w:val="28"/>
          <w:szCs w:val="26"/>
          <w:lang w:bidi="en-US"/>
        </w:rPr>
        <w:t>тестирования</w:t>
      </w:r>
      <w:bookmarkEnd w:id="694"/>
    </w:p>
    <w:p w:rsidR="00084196" w:rsidRPr="00084196" w:rsidRDefault="00084196" w:rsidP="009E2276">
      <w:pPr>
        <w:numPr>
          <w:ilvl w:val="0"/>
          <w:numId w:val="252"/>
        </w:numPr>
        <w:suppressAutoHyphens/>
        <w:ind w:left="714" w:hanging="357"/>
        <w:jc w:val="both"/>
        <w:outlineLvl w:val="1"/>
        <w:rPr>
          <w:rFonts w:eastAsia="Arial Unicode MS" w:cs="Tahoma"/>
          <w:b/>
          <w:bCs/>
          <w:iCs/>
          <w:sz w:val="28"/>
          <w:szCs w:val="28"/>
          <w:lang w:eastAsia="en-US" w:bidi="en-US"/>
        </w:rPr>
      </w:pPr>
      <w:bookmarkStart w:id="697" w:name="_Toc368256109"/>
      <w:bookmarkStart w:id="698" w:name="_Toc387931600"/>
      <w:bookmarkStart w:id="699" w:name="_Toc407364785"/>
      <w:r w:rsidRPr="00084196">
        <w:rPr>
          <w:rFonts w:eastAsia="Arial Unicode MS" w:cs="Tahoma"/>
          <w:b/>
          <w:bCs/>
          <w:iCs/>
          <w:color w:val="000000"/>
          <w:sz w:val="28"/>
          <w:szCs w:val="28"/>
          <w:lang w:eastAsia="en-US" w:bidi="en-US"/>
        </w:rPr>
        <w:t>Тестирование</w:t>
      </w:r>
      <w:r w:rsidRPr="00084196">
        <w:rPr>
          <w:rFonts w:eastAsia="Arial Unicode MS" w:cs="Tahoma"/>
          <w:b/>
          <w:bCs/>
          <w:iCs/>
          <w:sz w:val="28"/>
          <w:szCs w:val="28"/>
          <w:lang w:eastAsia="en-US" w:bidi="en-US"/>
        </w:rPr>
        <w:t xml:space="preserve"> «Управление справочными данными» по </w:t>
      </w:r>
      <w:bookmarkEnd w:id="697"/>
      <w:bookmarkEnd w:id="698"/>
      <w:r w:rsidRPr="00084196">
        <w:rPr>
          <w:rFonts w:eastAsia="Arial Unicode MS" w:cs="Tahoma"/>
          <w:b/>
          <w:bCs/>
          <w:iCs/>
          <w:sz w:val="28"/>
          <w:szCs w:val="28"/>
          <w:lang w:eastAsia="en-US" w:bidi="en-US"/>
        </w:rPr>
        <w:t>А.1</w:t>
      </w:r>
      <w:bookmarkEnd w:id="699"/>
    </w:p>
    <w:p w:rsidR="00084196" w:rsidRPr="00084196" w:rsidRDefault="00084196" w:rsidP="00E71598">
      <w:pPr>
        <w:keepNext/>
        <w:ind w:firstLine="709"/>
        <w:jc w:val="both"/>
        <w:rPr>
          <w:sz w:val="26"/>
          <w:szCs w:val="26"/>
          <w:lang w:eastAsia="en-US" w:bidi="en-US"/>
        </w:rPr>
      </w:pPr>
      <w:r w:rsidRPr="00084196">
        <w:rPr>
          <w:sz w:val="26"/>
          <w:szCs w:val="26"/>
          <w:lang w:eastAsia="en-US" w:bidi="en-US"/>
        </w:rPr>
        <w:t>ПО ИС: ЛОЦМАН:PLM, КОМПАС-3D, САПР ТП ВЕРТИКАЛЬ, Справочник «Стандартные изделия», Справочник «Материалы и сортаменты», Справочник технолога.</w:t>
      </w:r>
    </w:p>
    <w:p w:rsidR="00084196" w:rsidRPr="00084196" w:rsidRDefault="00084196" w:rsidP="00E71598">
      <w:pPr>
        <w:keepNext/>
        <w:ind w:firstLine="709"/>
        <w:jc w:val="both"/>
        <w:rPr>
          <w:sz w:val="26"/>
          <w:szCs w:val="26"/>
          <w:lang w:eastAsia="en-US" w:bidi="en-US"/>
        </w:rPr>
      </w:pPr>
      <w:r w:rsidRPr="00084196">
        <w:rPr>
          <w:sz w:val="26"/>
          <w:szCs w:val="26"/>
          <w:lang w:eastAsia="en-US" w:bidi="en-US"/>
        </w:rPr>
        <w:t>Роли: Конструктор, Технолог ЦТГ, Ответственный за ведение справочников, Инженер по ведению справочника СИ (МиС; технолога), Администратор системы.</w:t>
      </w:r>
    </w:p>
    <w:p w:rsidR="00084196" w:rsidRPr="00084196" w:rsidRDefault="00084196" w:rsidP="00E71598">
      <w:pPr>
        <w:keepNext/>
        <w:ind w:firstLine="709"/>
        <w:jc w:val="both"/>
        <w:rPr>
          <w:sz w:val="26"/>
          <w:szCs w:val="26"/>
          <w:lang w:eastAsia="en-US" w:bidi="en-US"/>
        </w:rPr>
      </w:pPr>
      <w:r w:rsidRPr="00084196">
        <w:rPr>
          <w:sz w:val="26"/>
          <w:szCs w:val="26"/>
          <w:lang w:eastAsia="en-US" w:bidi="en-US"/>
        </w:rPr>
        <w:t>АРМ: АРМ Конструктора машиностроения, АРМ Технолога, АРМ Администратора Системы, АРМ Инженера по ведению справочника.</w:t>
      </w:r>
    </w:p>
    <w:p w:rsidR="00084196" w:rsidRPr="00084196" w:rsidRDefault="00084196" w:rsidP="00E71598">
      <w:pPr>
        <w:keepNext/>
        <w:ind w:firstLine="709"/>
        <w:jc w:val="both"/>
        <w:rPr>
          <w:sz w:val="26"/>
          <w:szCs w:val="26"/>
          <w:lang w:eastAsia="en-US" w:bidi="en-US"/>
        </w:rPr>
      </w:pPr>
      <w:r w:rsidRPr="00084196">
        <w:rPr>
          <w:sz w:val="26"/>
          <w:szCs w:val="26"/>
          <w:lang w:eastAsia="en-US" w:bidi="en-US"/>
        </w:rPr>
        <w:t>Исходные данные: перечень данных для ввода в справочники НСИ.</w:t>
      </w:r>
    </w:p>
    <w:p w:rsidR="00084196" w:rsidRPr="00084196" w:rsidRDefault="00084196" w:rsidP="00E71598">
      <w:pPr>
        <w:ind w:firstLine="709"/>
        <w:jc w:val="both"/>
        <w:rPr>
          <w:sz w:val="26"/>
          <w:szCs w:val="26"/>
          <w:lang w:eastAsia="en-US" w:bidi="en-US"/>
        </w:rPr>
      </w:pPr>
      <w:r w:rsidRPr="00084196">
        <w:rPr>
          <w:sz w:val="26"/>
          <w:szCs w:val="26"/>
          <w:lang w:eastAsia="en-US" w:bidi="en-US"/>
        </w:rPr>
        <w:t xml:space="preserve">Методика проведения тестирования и критерии выполнения сценария приведены в таблице Б.1. </w:t>
      </w:r>
    </w:p>
    <w:p w:rsidR="00084196" w:rsidRPr="00084196" w:rsidRDefault="00084196" w:rsidP="00E71598">
      <w:pPr>
        <w:keepNext/>
        <w:jc w:val="both"/>
        <w:rPr>
          <w:sz w:val="26"/>
          <w:szCs w:val="26"/>
          <w:lang w:eastAsia="en-US" w:bidi="en-US"/>
        </w:rPr>
      </w:pPr>
      <w:r w:rsidRPr="00084196">
        <w:rPr>
          <w:sz w:val="26"/>
          <w:szCs w:val="26"/>
          <w:lang w:eastAsia="en-US" w:bidi="en-US"/>
        </w:rPr>
        <w:t>Таблица Б.1</w:t>
      </w:r>
    </w:p>
    <w:tbl>
      <w:tblPr>
        <w:tblW w:w="15417" w:type="dxa"/>
        <w:tblLayout w:type="fixed"/>
        <w:tblLook w:val="0000" w:firstRow="0" w:lastRow="0" w:firstColumn="0" w:lastColumn="0" w:noHBand="0" w:noVBand="0"/>
      </w:tblPr>
      <w:tblGrid>
        <w:gridCol w:w="10031"/>
        <w:gridCol w:w="992"/>
        <w:gridCol w:w="4394"/>
      </w:tblGrid>
      <w:tr w:rsidR="00084196" w:rsidRPr="00084196" w:rsidTr="00084196">
        <w:trPr>
          <w:trHeight w:val="20"/>
          <w:tblHeader/>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E71598">
            <w:pPr>
              <w:keepNext/>
              <w:jc w:val="center"/>
              <w:rPr>
                <w:b/>
                <w:lang w:eastAsia="en-US" w:bidi="en-US"/>
              </w:rPr>
            </w:pPr>
            <w:r w:rsidRPr="00084196">
              <w:rPr>
                <w:b/>
                <w:lang w:eastAsia="en-US" w:bidi="en-US"/>
              </w:rPr>
              <w:t>Методика проведения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keepNext/>
              <w:jc w:val="center"/>
              <w:rPr>
                <w:b/>
                <w:lang w:eastAsia="en-US" w:bidi="en-US"/>
              </w:rPr>
            </w:pPr>
            <w:r w:rsidRPr="00084196">
              <w:rPr>
                <w:b/>
                <w:lang w:eastAsia="en-US" w:bidi="en-US"/>
              </w:rPr>
              <w:t>Роли</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keepNext/>
              <w:jc w:val="center"/>
              <w:rPr>
                <w:b/>
                <w:lang w:eastAsia="en-US" w:bidi="en-US"/>
              </w:rPr>
            </w:pPr>
            <w:r w:rsidRPr="00084196">
              <w:rPr>
                <w:b/>
                <w:lang w:eastAsia="en-US" w:bidi="en-US"/>
              </w:rPr>
              <w:t>Критерии выполнения сценария</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6"/>
              </w:numPr>
              <w:suppressAutoHyphens/>
              <w:jc w:val="both"/>
              <w:rPr>
                <w:rFonts w:eastAsia="SimSun"/>
                <w:b/>
                <w:kern w:val="1"/>
                <w:lang w:eastAsia="en-US" w:bidi="en-US"/>
              </w:rPr>
            </w:pPr>
            <w:r w:rsidRPr="00084196">
              <w:rPr>
                <w:rFonts w:eastAsia="SimSun"/>
                <w:b/>
                <w:kern w:val="1"/>
                <w:lang w:eastAsia="en-US" w:bidi="en-US"/>
              </w:rPr>
              <w:t xml:space="preserve">Справочник «Стандартные изделия»: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b/>
                <w:lang w:eastAsia="en-US" w:bidi="en-US"/>
              </w:rPr>
            </w:pP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2"/>
              </w:numPr>
              <w:suppressAutoHyphens/>
              <w:jc w:val="both"/>
              <w:rPr>
                <w:rFonts w:eastAsia="SimSun"/>
                <w:kern w:val="1"/>
                <w:lang w:eastAsia="en-US" w:bidi="en-US"/>
              </w:rPr>
            </w:pPr>
            <w:bookmarkStart w:id="700" w:name="_Ref363476551"/>
            <w:r w:rsidRPr="00084196">
              <w:rPr>
                <w:rFonts w:eastAsia="SimSun"/>
                <w:kern w:val="1"/>
                <w:lang w:eastAsia="en-US" w:bidi="en-US"/>
              </w:rPr>
              <w:t>На вкладке «Бизнес-процессы. Инициированные» создать БП на добавление объекта справочника на основе типового («Заявка на добавление объекта справочника»), в качестве ответственного за ведение справочника  назначить ОзВС;</w:t>
            </w:r>
            <w:bookmarkEnd w:id="700"/>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Запустить бизнес-процесс;</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Принять к исполнению задание (выданное автоматически бизнес-процессом) на заполнение формы заявки;</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Заполнить таблицу в задании информацией о добавляемом объекте справочника;</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Завершить задание;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«Бизнес-процессы / Инициированные»</w:t>
            </w:r>
            <w:r w:rsidRPr="00084196">
              <w:rPr>
                <w:b/>
                <w:lang w:eastAsia="en-US" w:bidi="en-US"/>
              </w:rPr>
              <w:t xml:space="preserve"> </w:t>
            </w:r>
            <w:r w:rsidRPr="00084196">
              <w:rPr>
                <w:lang w:eastAsia="en-US" w:bidi="en-US"/>
              </w:rPr>
              <w:t>отображается бизнес-процесс с пометкой «Выполняется».</w:t>
            </w:r>
          </w:p>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«Задачи/Входящие»</w:t>
            </w:r>
            <w:r w:rsidRPr="00084196">
              <w:rPr>
                <w:b/>
                <w:lang w:eastAsia="en-US" w:bidi="en-US"/>
              </w:rPr>
              <w:t xml:space="preserve"> </w:t>
            </w:r>
            <w:r w:rsidRPr="00084196">
              <w:rPr>
                <w:lang w:eastAsia="en-US" w:bidi="en-US"/>
              </w:rPr>
              <w:t>отображается задание пометкой «Выполнено».</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Принять задание от конструктора на включение в групповую заявку;</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Проверить указанные в общем задании данные;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Выполнить и завершить задание;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Проверить корректность передачи данных в групповую заявку и добавить файл заявки в папку, где хранится информация о заявках на добавление данных НСИ;</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Передать групповую заявку инженеру по ведению справочников (вне Системы);</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Завершить задание на включение в групповую заявку;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ОзВС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«Задачи/Входящие»</w:t>
            </w:r>
            <w:r w:rsidRPr="00084196">
              <w:rPr>
                <w:b/>
                <w:lang w:eastAsia="en-US" w:bidi="en-US"/>
              </w:rPr>
              <w:t xml:space="preserve"> </w:t>
            </w:r>
            <w:r w:rsidRPr="00084196">
              <w:rPr>
                <w:lang w:eastAsia="en-US" w:bidi="en-US"/>
              </w:rPr>
              <w:t>отображается задание включение в групповую заявку пометкой «Выполнено».</w:t>
            </w:r>
          </w:p>
        </w:tc>
      </w:tr>
      <w:tr w:rsidR="00084196" w:rsidRPr="00084196" w:rsidTr="00084196">
        <w:trPr>
          <w:trHeight w:val="979"/>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Получить информацию о поступлении групповой заявки от ответственного за ведение справочников (вне Системы), выполнить проверку заявки;</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 xml:space="preserve">В дизайнере моделей справочника «Стандартные изделия» добавить в главную </w:t>
            </w:r>
            <w:r w:rsidRPr="00084196">
              <w:rPr>
                <w:rFonts w:eastAsia="SimSun"/>
                <w:kern w:val="1"/>
                <w:lang w:eastAsia="en-US" w:bidi="en-US"/>
              </w:rPr>
              <w:lastRenderedPageBreak/>
              <w:t>модель новый пакет (команда «Добавить пакет»);</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в созданный пакет новый класс «Деталь» (команда «Добавить класс - Базовые элементы – Деталь»);</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необходимые атрибуты в класс «Деталь» (команда «Добавить атрибут»);</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Создать правила вычисления атрибутов (вкладка «Поведение»);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Сохранить в хранилище изображение добавляемого элемента, параметризированный фрагмент и 3D-модель КОМПАС-3D;</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в пакет метод «КОМПАС-3D» (команда «Добавить класс – Методы – Метод КОМПАС-3D»);</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в метод КОМПАС-3D атрибут, характеризующий значение внешней переменной параметрической модели (команда «Добавить атрибут»);</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Задать правило вычисления значения атрибута «Тело» (вкладка «Поведение»);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Сконфигурировать класс по атрибуту «КОМПАС-3D»;</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Создать правила вычисления значения атрибутов метода «КОМПАС-3D» (вкладка «Поведение»);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в пакет метод «КОМПАС-2D VB-Скрипт» (команда «Добавить класс – Методы – КОМПАС-2D VB-Скрипт»);</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в метод «КОМПАС-2D VB-Скрипт» атрибут, характеризующий параметры VB-скрипта (команда «Добавить атрибут»);</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в методе «КОМПАС-2D VB-Скрипт» правило вычисления атрибута «Тело» (вкладка «Поведение»);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Сконфигурировать класс по атрибуту «КОМПАС-2D»;</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Создать правила вычисления значения атрибутов метода «КОМПАС-2D» (вкладка «Поведение»);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Создать правила вычисления значения атрибутов «Types» (вкладка «Поведение»);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Задать правило вычисления значения атрибута «Шаблон спецификации КОМПАС»</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 значения в группу атрибутов «Документ»</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Задать правило вычисления атрибута «Обозначение»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Загрузить иллюстрацию (команда «Загрузить изображение»);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В пакете «Классификация» создать статическую классификацию стандартных изделий (команда «Добавить узел классификации»);</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Индексировать новое стандартное изделие (команда «Индексировать»);</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lastRenderedPageBreak/>
              <w:t xml:space="preserve">Внести код </w:t>
            </w:r>
            <w:r w:rsidRPr="00084196">
              <w:rPr>
                <w:rFonts w:eastAsia="SimSun"/>
                <w:kern w:val="1"/>
                <w:lang w:val="en-US" w:eastAsia="en-US" w:bidi="en-US"/>
              </w:rPr>
              <w:t>GID</w:t>
            </w:r>
            <w:r w:rsidRPr="00084196">
              <w:rPr>
                <w:rFonts w:eastAsia="SimSun"/>
                <w:kern w:val="1"/>
                <w:lang w:eastAsia="en-US" w:bidi="en-US"/>
              </w:rPr>
              <w:t xml:space="preserve"> (путем взаимодействия со смежной СУ НСИ или при ее отсутствии внести вручную);</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Заполнить и добавить журнал (протокол) ввода объектов справочника в папку, где хранится информация о заявках на добавление данных НСИ; сообщить о возможности передачи журнала администратору информационной безопасности (вне Системы);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ИпВС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В справочнике «Стандартные изделия», в папке «Новый пакет» отображено новое стандартное изделие.</w:t>
            </w:r>
          </w:p>
          <w:p w:rsidR="00084196" w:rsidRPr="00084196" w:rsidRDefault="00084196" w:rsidP="00E71598">
            <w:pPr>
              <w:jc w:val="both"/>
              <w:rPr>
                <w:lang w:eastAsia="en-US" w:bidi="en-US"/>
              </w:rPr>
            </w:pPr>
            <w:r w:rsidRPr="00084196">
              <w:rPr>
                <w:lang w:eastAsia="en-US" w:bidi="en-US"/>
              </w:rPr>
              <w:lastRenderedPageBreak/>
              <w:t>Заполненный журнал (протокол) ввода объектов справочника (вне Системы).</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lastRenderedPageBreak/>
              <w:t xml:space="preserve">Получить журнал (протокол) ввода объектов от инженера по ведению справочников (вне Системы); </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Создать копию эталонной БД справочника;</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Восстановить БД справочника подразделения с копии;</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Передать журнал (протокол) ввода объектов справочника ответственному за ведение справочников (вне Системы);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А</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БД справочника, восстановленная из копии эталонной БД.</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 xml:space="preserve">Получить журнал (протокол) ввода объектов от администратора системы (вне Системы); </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Добавить\заменить журнал (протокол) ввода в папку, где хранится информация о добавлении данных в НСИ;</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Проверить запись в журнале (протоколе) о добавлении элемента в справочник согласно заявке;</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Оповестить (вне системы) конструктора о добавлении элемента в справочник;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ОзВС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В дереве ЛОЦМАН:PLM, в папке, где хранится информация о добавлении данных в НСИ, расположен журнал (протокол) ввода объектов справочника в формате *.</w:t>
            </w:r>
            <w:r w:rsidRPr="00084196">
              <w:rPr>
                <w:lang w:val="en-US" w:eastAsia="en-US" w:bidi="en-US"/>
              </w:rPr>
              <w:t>xls</w:t>
            </w:r>
            <w:r w:rsidRPr="00084196">
              <w:rPr>
                <w:lang w:eastAsia="en-US" w:bidi="en-US"/>
              </w:rPr>
              <w:t xml:space="preserve"> (</w:t>
            </w:r>
            <w:r w:rsidRPr="00084196">
              <w:rPr>
                <w:lang w:val="en-US" w:eastAsia="en-US" w:bidi="en-US"/>
              </w:rPr>
              <w:t>xslx</w:t>
            </w:r>
            <w:r w:rsidRPr="00084196">
              <w:rPr>
                <w:lang w:eastAsia="en-US" w:bidi="en-US"/>
              </w:rPr>
              <w:t>)</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В КОМПАС-3D разработать чертеж и произвести вставку нового изделия из справочника «Стандартные изделия»;</w:t>
            </w:r>
          </w:p>
          <w:p w:rsidR="00084196" w:rsidRPr="00084196" w:rsidRDefault="00084196" w:rsidP="009E2276">
            <w:pPr>
              <w:numPr>
                <w:ilvl w:val="0"/>
                <w:numId w:val="222"/>
              </w:numPr>
              <w:suppressAutoHyphens/>
              <w:jc w:val="both"/>
              <w:rPr>
                <w:rFonts w:eastAsia="SimSun"/>
                <w:kern w:val="1"/>
                <w:lang w:eastAsia="en-US" w:bidi="en-US"/>
              </w:rPr>
            </w:pPr>
            <w:r w:rsidRPr="00084196">
              <w:rPr>
                <w:rFonts w:eastAsia="SimSun"/>
                <w:kern w:val="1"/>
                <w:lang w:eastAsia="en-US" w:bidi="en-US"/>
              </w:rPr>
              <w:t>В КОМПАС-3D разработать 3D-модель и произвести вставку нового изделия из справочника «Стандартные изделия».</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В разработанном чертеже и 3D-модели КОМПАС-3</w:t>
            </w:r>
            <w:r w:rsidRPr="00084196">
              <w:rPr>
                <w:lang w:val="en-US" w:eastAsia="en-US" w:bidi="en-US"/>
              </w:rPr>
              <w:t>D</w:t>
            </w:r>
            <w:r w:rsidRPr="00084196">
              <w:rPr>
                <w:lang w:eastAsia="en-US" w:bidi="en-US"/>
              </w:rPr>
              <w:t xml:space="preserve"> содержится новое стандартное изделие из справочника «Стандартные изделия» подразделения.</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226"/>
              </w:numPr>
              <w:suppressAutoHyphens/>
              <w:jc w:val="both"/>
              <w:rPr>
                <w:rFonts w:eastAsia="SimSun"/>
                <w:b/>
                <w:kern w:val="1"/>
                <w:lang w:eastAsia="en-US" w:bidi="en-US"/>
              </w:rPr>
            </w:pPr>
            <w:bookmarkStart w:id="701" w:name="_Ref364951799"/>
            <w:r w:rsidRPr="00084196">
              <w:rPr>
                <w:rFonts w:eastAsia="SimSun"/>
                <w:b/>
                <w:kern w:val="1"/>
                <w:lang w:eastAsia="en-US" w:bidi="en-US"/>
              </w:rPr>
              <w:t>Справочник «Материалы и сортаменты»:</w:t>
            </w:r>
            <w:bookmarkEnd w:id="701"/>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b/>
                <w:lang w:eastAsia="en-US" w:bidi="en-US"/>
              </w:rPr>
            </w:pP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На вкладке «Бизнес-процессы. Инициированные» создать бизнес-процесс на добавление объекта справочника на основе типового («Заявка на добавление объекта справочника»), в качестве ответственного за ведение справочника  назначить ОзВС;</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Запустить бизнес-процесс;</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Принять к исполнению задание на заполнение формы заявки;</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Заполнить таблицу в задании информацией о добавляемом объекте;</w:t>
            </w:r>
          </w:p>
          <w:p w:rsidR="00084196" w:rsidRPr="00084196" w:rsidRDefault="00084196" w:rsidP="009E2276">
            <w:pPr>
              <w:widowControl w:val="0"/>
              <w:numPr>
                <w:ilvl w:val="0"/>
                <w:numId w:val="354"/>
              </w:numPr>
              <w:suppressAutoHyphens/>
              <w:jc w:val="both"/>
              <w:rPr>
                <w:rFonts w:eastAsia="SimSun"/>
                <w:i/>
                <w:kern w:val="1"/>
                <w:lang w:eastAsia="en-US" w:bidi="en-US"/>
              </w:rPr>
            </w:pPr>
            <w:r w:rsidRPr="00084196">
              <w:rPr>
                <w:rFonts w:eastAsia="SimSun"/>
                <w:kern w:val="1"/>
                <w:lang w:eastAsia="en-US" w:bidi="en-US"/>
              </w:rPr>
              <w:t>Завершить задание;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«Бизнес-процессы / Инициированные»</w:t>
            </w:r>
            <w:r w:rsidRPr="00084196">
              <w:rPr>
                <w:b/>
                <w:lang w:eastAsia="en-US" w:bidi="en-US"/>
              </w:rPr>
              <w:t xml:space="preserve"> </w:t>
            </w:r>
            <w:r w:rsidRPr="00084196">
              <w:rPr>
                <w:lang w:eastAsia="en-US" w:bidi="en-US"/>
              </w:rPr>
              <w:t>отображается БП с пометкой «Выполняется».</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«Задачи/Входящие»</w:t>
            </w:r>
            <w:r w:rsidRPr="00084196">
              <w:rPr>
                <w:b/>
                <w:lang w:eastAsia="en-US" w:bidi="en-US"/>
              </w:rPr>
              <w:t xml:space="preserve"> </w:t>
            </w:r>
            <w:r w:rsidRPr="00084196">
              <w:rPr>
                <w:lang w:eastAsia="en-US" w:bidi="en-US"/>
              </w:rPr>
              <w:t>отображается задание пометкой «Выполнено».</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Принять задание на включение в групповую заявку;</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Проверить указанные в общем задании данные;</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Выполнить и завершить задание;</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Передать групповую заявку инженеру по ведению справочников (вне Системы);</w:t>
            </w:r>
          </w:p>
          <w:p w:rsidR="00084196" w:rsidRPr="00084196" w:rsidRDefault="00084196" w:rsidP="009E2276">
            <w:pPr>
              <w:widowControl w:val="0"/>
              <w:numPr>
                <w:ilvl w:val="0"/>
                <w:numId w:val="354"/>
              </w:numPr>
              <w:suppressAutoHyphens/>
              <w:jc w:val="both"/>
              <w:rPr>
                <w:rFonts w:eastAsia="SimSun"/>
                <w:i/>
                <w:kern w:val="1"/>
                <w:lang w:eastAsia="en-US" w:bidi="en-US"/>
              </w:rPr>
            </w:pPr>
            <w:r w:rsidRPr="00084196">
              <w:rPr>
                <w:rFonts w:eastAsia="SimSun"/>
                <w:kern w:val="1"/>
                <w:lang w:eastAsia="en-US" w:bidi="en-US"/>
              </w:rPr>
              <w:lastRenderedPageBreak/>
              <w:t>Завершить задание на включение в групповую заявку;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ОзВС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«Задачи/Входящие»</w:t>
            </w:r>
            <w:r w:rsidRPr="00084196">
              <w:rPr>
                <w:b/>
                <w:lang w:eastAsia="en-US" w:bidi="en-US"/>
              </w:rPr>
              <w:t xml:space="preserve"> </w:t>
            </w:r>
            <w:r w:rsidRPr="00084196">
              <w:rPr>
                <w:lang w:eastAsia="en-US" w:bidi="en-US"/>
              </w:rPr>
              <w:t>отображается задание включение в групповую заявку пометкой «Выполнено».</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lastRenderedPageBreak/>
              <w:t>Получить групповую заявку от ответственного за ведение справочников (вне Системы), выполнить проверку заявки;</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группы объектов;</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документов:</w:t>
            </w:r>
          </w:p>
          <w:p w:rsidR="00084196" w:rsidRPr="00084196" w:rsidRDefault="00084196" w:rsidP="009E2276">
            <w:pPr>
              <w:widowControl w:val="0"/>
              <w:numPr>
                <w:ilvl w:val="1"/>
                <w:numId w:val="355"/>
              </w:numPr>
              <w:suppressAutoHyphens/>
              <w:jc w:val="both"/>
              <w:rPr>
                <w:rFonts w:eastAsia="SimSun"/>
                <w:kern w:val="1"/>
                <w:lang w:eastAsia="en-US" w:bidi="en-US"/>
              </w:rPr>
            </w:pPr>
            <w:r w:rsidRPr="00084196">
              <w:rPr>
                <w:rFonts w:eastAsia="SimSun"/>
                <w:kern w:val="1"/>
                <w:lang w:eastAsia="en-US" w:bidi="en-US"/>
              </w:rPr>
              <w:t>на материал;</w:t>
            </w:r>
          </w:p>
          <w:p w:rsidR="00084196" w:rsidRPr="00084196" w:rsidRDefault="00084196" w:rsidP="009E2276">
            <w:pPr>
              <w:widowControl w:val="0"/>
              <w:numPr>
                <w:ilvl w:val="1"/>
                <w:numId w:val="355"/>
              </w:numPr>
              <w:suppressAutoHyphens/>
              <w:jc w:val="both"/>
              <w:rPr>
                <w:rFonts w:eastAsia="SimSun"/>
                <w:kern w:val="1"/>
                <w:lang w:eastAsia="en-US" w:bidi="en-US"/>
              </w:rPr>
            </w:pPr>
            <w:r w:rsidRPr="00084196">
              <w:rPr>
                <w:rFonts w:eastAsia="SimSun"/>
                <w:kern w:val="1"/>
                <w:lang w:eastAsia="en-US" w:bidi="en-US"/>
              </w:rPr>
              <w:t>на сортамент;</w:t>
            </w:r>
          </w:p>
          <w:p w:rsidR="00084196" w:rsidRPr="00084196" w:rsidRDefault="00084196" w:rsidP="009E2276">
            <w:pPr>
              <w:widowControl w:val="0"/>
              <w:numPr>
                <w:ilvl w:val="1"/>
                <w:numId w:val="355"/>
              </w:numPr>
              <w:suppressAutoHyphens/>
              <w:jc w:val="both"/>
              <w:rPr>
                <w:rFonts w:eastAsia="SimSun"/>
                <w:kern w:val="1"/>
                <w:lang w:eastAsia="en-US" w:bidi="en-US"/>
              </w:rPr>
            </w:pPr>
            <w:r w:rsidRPr="00084196">
              <w:rPr>
                <w:rFonts w:eastAsia="SimSun"/>
                <w:kern w:val="1"/>
                <w:lang w:eastAsia="en-US" w:bidi="en-US"/>
              </w:rPr>
              <w:t>на технические условия с заполнением шаблона обозначений;</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обработки;</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формы;</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материала;</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сортамента;</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типоразмера сортамента;</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Произвести создание экземпляра сортамента;</w:t>
            </w:r>
          </w:p>
          <w:p w:rsidR="00084196" w:rsidRPr="00084196" w:rsidRDefault="00084196" w:rsidP="009E2276">
            <w:pPr>
              <w:widowControl w:val="0"/>
              <w:numPr>
                <w:ilvl w:val="0"/>
                <w:numId w:val="354"/>
              </w:numPr>
              <w:suppressAutoHyphens/>
              <w:jc w:val="both"/>
              <w:rPr>
                <w:rFonts w:eastAsia="SimSun"/>
                <w:i/>
                <w:kern w:val="1"/>
                <w:lang w:eastAsia="en-US" w:bidi="en-US"/>
              </w:rPr>
            </w:pPr>
            <w:r w:rsidRPr="00084196">
              <w:rPr>
                <w:rFonts w:eastAsia="SimSun"/>
                <w:kern w:val="1"/>
                <w:lang w:eastAsia="en-US" w:bidi="en-US"/>
              </w:rPr>
              <w:t>Заполнить и передать журнал (протокол) ввода объектов справочника администратору (вне Системы);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ИпВС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В справочнике «Материалы и Сортаменты» отображены новые данные:</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группа материалов,</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марка материала,</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форма,</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сортамент,</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вид обработки,</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стандарт на материал,</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стандарт на технические условия,</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стандарт на сортамент,</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список типоразмеров сортамента,</w:t>
            </w:r>
          </w:p>
          <w:p w:rsidR="00084196" w:rsidRPr="00084196" w:rsidRDefault="00084196" w:rsidP="009E2276">
            <w:pPr>
              <w:widowControl w:val="0"/>
              <w:numPr>
                <w:ilvl w:val="0"/>
                <w:numId w:val="356"/>
              </w:numPr>
              <w:suppressAutoHyphens/>
              <w:ind w:left="176" w:hanging="142"/>
              <w:jc w:val="both"/>
              <w:rPr>
                <w:rFonts w:eastAsia="SimSun"/>
                <w:kern w:val="1"/>
                <w:lang w:eastAsia="en-US" w:bidi="en-US"/>
              </w:rPr>
            </w:pPr>
            <w:r w:rsidRPr="00084196">
              <w:rPr>
                <w:rFonts w:eastAsia="SimSun"/>
                <w:kern w:val="1"/>
                <w:lang w:eastAsia="en-US" w:bidi="en-US"/>
              </w:rPr>
              <w:t>экземпляр сортамента.</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 xml:space="preserve">Получить журнал (протокол) ввода объектов от инженера по ведению справочников (вне Системы); </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Создать копию эталонной БД справочника «Материалы и Сортаменты»;</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Восстановить БД справочника «Материалы и Сортаменты» подразделения с копии;</w:t>
            </w:r>
          </w:p>
          <w:p w:rsidR="00084196" w:rsidRPr="00084196" w:rsidRDefault="00084196" w:rsidP="009E2276">
            <w:pPr>
              <w:widowControl w:val="0"/>
              <w:numPr>
                <w:ilvl w:val="0"/>
                <w:numId w:val="354"/>
              </w:numPr>
              <w:suppressAutoHyphens/>
              <w:jc w:val="both"/>
              <w:rPr>
                <w:rFonts w:eastAsia="SimSun"/>
                <w:i/>
                <w:kern w:val="1"/>
                <w:lang w:eastAsia="en-US" w:bidi="en-US"/>
              </w:rPr>
            </w:pPr>
            <w:r w:rsidRPr="00084196">
              <w:rPr>
                <w:rFonts w:eastAsia="SimSun"/>
                <w:kern w:val="1"/>
                <w:lang w:eastAsia="en-US" w:bidi="en-US"/>
              </w:rPr>
              <w:t>Передать журнал (протокол) ввода объектов справочника ответственному за ведение справочников (вне Системы);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А</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БД справочника, восстановленная из копии эталонной БД.</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 xml:space="preserve">Получить журнал (протокол) ввода объектов от администратора (вне Системы); </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Добавить\заменить журнал (протокол) ввода в папку, где хранится информация о добавлении данных в НСИ;</w:t>
            </w:r>
          </w:p>
          <w:p w:rsidR="00084196" w:rsidRPr="00084196" w:rsidRDefault="00084196" w:rsidP="009E2276">
            <w:pPr>
              <w:widowControl w:val="0"/>
              <w:numPr>
                <w:ilvl w:val="0"/>
                <w:numId w:val="354"/>
              </w:numPr>
              <w:suppressAutoHyphens/>
              <w:jc w:val="both"/>
              <w:rPr>
                <w:rFonts w:eastAsia="SimSun"/>
                <w:kern w:val="1"/>
                <w:lang w:eastAsia="en-US" w:bidi="en-US"/>
              </w:rPr>
            </w:pPr>
            <w:r w:rsidRPr="00084196">
              <w:rPr>
                <w:rFonts w:eastAsia="SimSun"/>
                <w:kern w:val="1"/>
                <w:lang w:eastAsia="en-US" w:bidi="en-US"/>
              </w:rPr>
              <w:t>Проверить запись в журнале (протоколе) о добавлении элемента в справочник согласно заявке;</w:t>
            </w:r>
          </w:p>
          <w:p w:rsidR="00084196" w:rsidRPr="00084196" w:rsidRDefault="00084196" w:rsidP="009E2276">
            <w:pPr>
              <w:widowControl w:val="0"/>
              <w:numPr>
                <w:ilvl w:val="0"/>
                <w:numId w:val="354"/>
              </w:numPr>
              <w:suppressAutoHyphens/>
              <w:jc w:val="both"/>
              <w:rPr>
                <w:rFonts w:eastAsia="SimSun"/>
                <w:i/>
                <w:kern w:val="1"/>
                <w:lang w:eastAsia="en-US" w:bidi="en-US"/>
              </w:rPr>
            </w:pPr>
            <w:r w:rsidRPr="00084196">
              <w:rPr>
                <w:rFonts w:eastAsia="SimSun"/>
                <w:kern w:val="1"/>
                <w:lang w:eastAsia="en-US" w:bidi="en-US"/>
              </w:rPr>
              <w:t>Оповестить (вне системы) конструктора о добавлении элемента в справочник;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ОзВС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В дереве ЛОЦМАН:PLM, в папке, где хранится информация о добавлении данных в НСИ, расположен журнал (протокол) ввода объектов справочника в формате *.</w:t>
            </w:r>
            <w:r w:rsidRPr="00084196">
              <w:rPr>
                <w:lang w:val="en-US" w:eastAsia="en-US" w:bidi="en-US"/>
              </w:rPr>
              <w:t>xls</w:t>
            </w:r>
            <w:r w:rsidRPr="00084196">
              <w:rPr>
                <w:lang w:eastAsia="en-US" w:bidi="en-US"/>
              </w:rPr>
              <w:t xml:space="preserve"> (</w:t>
            </w:r>
            <w:r w:rsidRPr="00084196">
              <w:rPr>
                <w:lang w:val="en-US" w:eastAsia="en-US" w:bidi="en-US"/>
              </w:rPr>
              <w:t>xslx</w:t>
            </w:r>
            <w:r w:rsidRPr="00084196">
              <w:rPr>
                <w:lang w:eastAsia="en-US" w:bidi="en-US"/>
              </w:rPr>
              <w:t>)</w:t>
            </w:r>
          </w:p>
        </w:tc>
      </w:tr>
      <w:tr w:rsidR="00084196" w:rsidRPr="00084196" w:rsidTr="00084196">
        <w:trPr>
          <w:trHeight w:val="979"/>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354"/>
              </w:numPr>
              <w:suppressAutoHyphens/>
              <w:jc w:val="both"/>
              <w:rPr>
                <w:rFonts w:eastAsia="SimSun"/>
                <w:i/>
                <w:kern w:val="1"/>
                <w:lang w:eastAsia="en-US" w:bidi="en-US"/>
              </w:rPr>
            </w:pPr>
            <w:r w:rsidRPr="00084196">
              <w:rPr>
                <w:rFonts w:eastAsia="SimSun"/>
                <w:kern w:val="1"/>
                <w:lang w:eastAsia="en-US" w:bidi="en-US"/>
              </w:rPr>
              <w:t>В КОМПАС-3D разработать чертеж и произвести вставку нового материала из справочника «Материалы и Сортаменты».</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В разработанном чертеже  КОМПАС-3</w:t>
            </w:r>
            <w:r w:rsidRPr="00084196">
              <w:rPr>
                <w:lang w:val="en-US" w:eastAsia="en-US" w:bidi="en-US"/>
              </w:rPr>
              <w:t>D</w:t>
            </w:r>
            <w:r w:rsidRPr="00084196">
              <w:rPr>
                <w:lang w:eastAsia="en-US" w:bidi="en-US"/>
              </w:rPr>
              <w:t xml:space="preserve"> содержится информация о новом материале из справочника «МиС» подразделения.</w:t>
            </w:r>
          </w:p>
        </w:tc>
      </w:tr>
      <w:tr w:rsidR="00084196" w:rsidRPr="00084196" w:rsidTr="00084196">
        <w:trPr>
          <w:trHeight w:val="256"/>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6"/>
              </w:numPr>
              <w:suppressAutoHyphens/>
              <w:jc w:val="both"/>
              <w:rPr>
                <w:rFonts w:eastAsia="SimSun"/>
                <w:b/>
                <w:kern w:val="1"/>
                <w:lang w:eastAsia="en-US" w:bidi="en-US"/>
              </w:rPr>
            </w:pPr>
            <w:bookmarkStart w:id="702" w:name="_Ref364951833"/>
            <w:r w:rsidRPr="00084196">
              <w:rPr>
                <w:rFonts w:eastAsia="SimSun"/>
                <w:b/>
                <w:kern w:val="1"/>
                <w:lang w:eastAsia="en-US" w:bidi="en-US"/>
              </w:rPr>
              <w:t>Справочник технолога:</w:t>
            </w:r>
            <w:bookmarkEnd w:id="702"/>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b/>
                <w:lang w:eastAsia="en-US" w:bidi="en-US"/>
              </w:rPr>
            </w:pP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lastRenderedPageBreak/>
              <w:t>На вкладке «Бизнес-процессы. Инициированные» создать БП на добавление объекта справочника на основе типового («Заявка на добавление объекта справочника»), в качестве ответственного за ведение справочника  назначить ОзВС;</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Запустить бизнес-процесс;</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Принять к исполнению задание (выданное автоматически бизнес-процессом) на заполнение формы заявки;</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Заполнить таблицу в задании информацией о добавляемом объекте справочника;</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Завершить задание;</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Т</w:t>
            </w:r>
            <w:r w:rsidRPr="00084196">
              <w:rPr>
                <w:b/>
                <w:lang w:val="en-US" w:eastAsia="en-US" w:bidi="en-US"/>
              </w:rPr>
              <w:t> </w:t>
            </w:r>
            <w:r w:rsidRPr="00084196">
              <w:rPr>
                <w:b/>
                <w:lang w:eastAsia="en-US" w:bidi="en-US"/>
              </w:rPr>
              <w:t>ЦТГ</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«Бизнес-процессы / Инициированные»</w:t>
            </w:r>
            <w:r w:rsidRPr="00084196">
              <w:rPr>
                <w:b/>
                <w:lang w:eastAsia="en-US" w:bidi="en-US"/>
              </w:rPr>
              <w:t xml:space="preserve"> </w:t>
            </w:r>
            <w:r w:rsidRPr="00084196">
              <w:rPr>
                <w:lang w:eastAsia="en-US" w:bidi="en-US"/>
              </w:rPr>
              <w:t>отображается бизнес-процесс с пометкой «Выполняется».</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«Задачи/Входящие»</w:t>
            </w:r>
            <w:r w:rsidRPr="00084196">
              <w:rPr>
                <w:b/>
                <w:lang w:eastAsia="en-US" w:bidi="en-US"/>
              </w:rPr>
              <w:t xml:space="preserve"> </w:t>
            </w:r>
            <w:r w:rsidRPr="00084196">
              <w:rPr>
                <w:lang w:eastAsia="en-US" w:bidi="en-US"/>
              </w:rPr>
              <w:t>отображается задание пометкой «Выполнено».</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Принять задание от конструктора на включение в групповую заявку;</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Проверить указанные в общем задании данные;</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Выполнить и завершить задание;</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Проверить корректность передачи данных в групповую заявку и добавить файл заявки в папку, где хранится информация о заявках на добавление данных НСИ;</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Передать групповую заявку инженеру по ведению справочников (вне Системы);</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Завершить задание на включение в групповую заявку;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ОзВС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rFonts w:ascii="Wingdings" w:hAnsi="Wingdings"/>
                <w:lang w:val="en-US" w:eastAsia="en-US" w:bidi="en-US"/>
              </w:rPr>
              <w:t></w:t>
            </w:r>
            <w:r w:rsidRPr="00084196">
              <w:rPr>
                <w:lang w:eastAsia="en-US" w:bidi="en-US"/>
              </w:rPr>
              <w:t xml:space="preserve"> «Задачи/Входящие»</w:t>
            </w:r>
            <w:r w:rsidRPr="00084196">
              <w:rPr>
                <w:b/>
                <w:lang w:eastAsia="en-US" w:bidi="en-US"/>
              </w:rPr>
              <w:t xml:space="preserve"> </w:t>
            </w:r>
            <w:r w:rsidRPr="00084196">
              <w:rPr>
                <w:lang w:eastAsia="en-US" w:bidi="en-US"/>
              </w:rPr>
              <w:t>отображается задание включение в групповую заявку пометкой «Выполнено».</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widowControl w:val="0"/>
              <w:numPr>
                <w:ilvl w:val="0"/>
                <w:numId w:val="223"/>
              </w:numPr>
              <w:suppressAutoHyphens/>
              <w:jc w:val="both"/>
              <w:rPr>
                <w:rFonts w:eastAsia="SimSun"/>
                <w:kern w:val="1"/>
                <w:lang w:eastAsia="en-US" w:bidi="en-US"/>
              </w:rPr>
            </w:pPr>
            <w:r w:rsidRPr="00084196">
              <w:rPr>
                <w:rFonts w:eastAsia="SimSun"/>
                <w:kern w:val="1"/>
                <w:lang w:eastAsia="en-US" w:bidi="en-US"/>
              </w:rPr>
              <w:t>Получить групповую заявку от ответственного за ведение справочников (вне Системы), выполнить проверку заявки;</w:t>
            </w:r>
          </w:p>
          <w:p w:rsidR="00084196" w:rsidRPr="00084196" w:rsidRDefault="00084196" w:rsidP="009E2276">
            <w:pPr>
              <w:widowControl w:val="0"/>
              <w:numPr>
                <w:ilvl w:val="0"/>
                <w:numId w:val="223"/>
              </w:numPr>
              <w:suppressAutoHyphens/>
              <w:jc w:val="both"/>
              <w:rPr>
                <w:rFonts w:eastAsia="SimSun"/>
                <w:kern w:val="1"/>
                <w:lang w:eastAsia="en-US" w:bidi="en-US"/>
              </w:rPr>
            </w:pPr>
            <w:r w:rsidRPr="00084196">
              <w:rPr>
                <w:rFonts w:eastAsia="SimSun"/>
                <w:kern w:val="1"/>
                <w:lang w:eastAsia="en-US" w:bidi="en-US"/>
              </w:rPr>
              <w:t>Открыть в группе справочников «Средства оснащения» справочник «Режущий инструмент»;</w:t>
            </w:r>
          </w:p>
          <w:p w:rsidR="00084196" w:rsidRPr="00084196" w:rsidRDefault="00084196" w:rsidP="009E2276">
            <w:pPr>
              <w:widowControl w:val="0"/>
              <w:numPr>
                <w:ilvl w:val="0"/>
                <w:numId w:val="223"/>
              </w:numPr>
              <w:suppressAutoHyphens/>
              <w:jc w:val="both"/>
              <w:rPr>
                <w:rFonts w:eastAsia="SimSun"/>
                <w:kern w:val="1"/>
                <w:lang w:eastAsia="en-US" w:bidi="en-US"/>
              </w:rPr>
            </w:pPr>
            <w:r w:rsidRPr="00084196">
              <w:rPr>
                <w:rFonts w:eastAsia="SimSun"/>
                <w:kern w:val="1"/>
                <w:lang w:eastAsia="en-US" w:bidi="en-US"/>
              </w:rPr>
              <w:t>Для вида инструмента «Сверло» добавить новый тип инструмента (заполнить атрибуты «наименование типа РИ», «тип РИ»);</w:t>
            </w:r>
          </w:p>
          <w:p w:rsidR="00084196" w:rsidRPr="00084196" w:rsidRDefault="00084196" w:rsidP="009E2276">
            <w:pPr>
              <w:widowControl w:val="0"/>
              <w:numPr>
                <w:ilvl w:val="0"/>
                <w:numId w:val="223"/>
              </w:numPr>
              <w:suppressAutoHyphens/>
              <w:jc w:val="both"/>
              <w:rPr>
                <w:rFonts w:eastAsia="SimSun"/>
                <w:kern w:val="1"/>
                <w:lang w:eastAsia="en-US" w:bidi="en-US"/>
              </w:rPr>
            </w:pPr>
            <w:r w:rsidRPr="00084196">
              <w:rPr>
                <w:rFonts w:eastAsia="SimSun"/>
                <w:kern w:val="1"/>
                <w:lang w:eastAsia="en-US" w:bidi="en-US"/>
              </w:rPr>
              <w:t>Добавить новый инструмент для созданного типа (заполнить атрибуты «наименование режущего инструмента», «режущий инструмент», «ГОСТ или ТУ»);</w:t>
            </w:r>
          </w:p>
          <w:p w:rsidR="00084196" w:rsidRPr="00084196" w:rsidRDefault="00084196" w:rsidP="009E2276">
            <w:pPr>
              <w:widowControl w:val="0"/>
              <w:numPr>
                <w:ilvl w:val="0"/>
                <w:numId w:val="223"/>
              </w:numPr>
              <w:suppressAutoHyphens/>
              <w:jc w:val="both"/>
              <w:rPr>
                <w:rFonts w:eastAsia="SimSun"/>
                <w:kern w:val="1"/>
                <w:lang w:eastAsia="en-US" w:bidi="en-US"/>
              </w:rPr>
            </w:pPr>
            <w:r w:rsidRPr="00084196">
              <w:rPr>
                <w:rFonts w:eastAsia="SimSun"/>
                <w:kern w:val="1"/>
                <w:lang w:eastAsia="en-US" w:bidi="en-US"/>
              </w:rPr>
              <w:t>Добавить два новых типоразмера инструмента («обозначение», «марка материала РИ»).</w:t>
            </w:r>
          </w:p>
          <w:p w:rsidR="00084196" w:rsidRPr="00084196" w:rsidRDefault="00084196" w:rsidP="009E2276">
            <w:pPr>
              <w:widowControl w:val="0"/>
              <w:numPr>
                <w:ilvl w:val="0"/>
                <w:numId w:val="223"/>
              </w:numPr>
              <w:suppressAutoHyphens/>
              <w:jc w:val="both"/>
              <w:rPr>
                <w:rFonts w:eastAsia="SimSun"/>
                <w:i/>
                <w:kern w:val="1"/>
                <w:lang w:eastAsia="en-US" w:bidi="en-US"/>
              </w:rPr>
            </w:pPr>
            <w:r w:rsidRPr="00084196">
              <w:rPr>
                <w:rFonts w:eastAsia="SimSun"/>
                <w:kern w:val="1"/>
                <w:lang w:eastAsia="en-US" w:bidi="en-US"/>
              </w:rPr>
              <w:t>Заполнить и передать журнал (протокол) ввода объектов справочника администратору (вне Системы);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ИпВС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 xml:space="preserve">В Универсальном технологическом справочнике, на вкладке «Средства оснащения / Режущий инструмент», в папке «Сверло» </w:t>
            </w:r>
            <w:r w:rsidRPr="00084196">
              <w:rPr>
                <w:rFonts w:ascii="Wingdings" w:hAnsi="Wingdings"/>
                <w:lang w:val="en-US" w:eastAsia="en-US" w:bidi="en-US"/>
              </w:rPr>
              <w:t></w:t>
            </w:r>
            <w:r w:rsidRPr="00084196">
              <w:rPr>
                <w:lang w:eastAsia="en-US" w:bidi="en-US"/>
              </w:rPr>
              <w:t xml:space="preserve"> «РИ» отображен новый инструмент.</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 xml:space="preserve">Получить журнал (протокол) ввода объектов от инженера по ведению справочников (вне Системы); </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Создать копию эталонной БД справочника;</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Восстановить БД справочника подразделения с копии;</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Передать журнал (протокол) ввода объектов справочника ответственному за ведение справочников (вне Системы);</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А</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БД справочника, восстановленная из копии эталонной БД.</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 xml:space="preserve">Получить журнал (протокол) ввода объектов от администратора системы (вне </w:t>
            </w:r>
            <w:r w:rsidRPr="00084196">
              <w:rPr>
                <w:rFonts w:eastAsia="SimSun"/>
                <w:kern w:val="1"/>
                <w:lang w:eastAsia="en-US" w:bidi="en-US"/>
              </w:rPr>
              <w:lastRenderedPageBreak/>
              <w:t xml:space="preserve">Системы); </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Добавить\заменить журнал (протокол) ввода в папку, где хранится информация о добавлении данных в НСИ;</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Проверить запись в журнале (протоколе) о добавлении элемента в справочник согласно заявке;</w:t>
            </w:r>
          </w:p>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t>Оповестить (вне системы) конструктора о добавлении элемента в справочник;</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ОзВС</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 xml:space="preserve">В дереве ЛОЦМАН:PLM, в папке, где </w:t>
            </w:r>
            <w:r w:rsidRPr="00084196">
              <w:rPr>
                <w:lang w:eastAsia="en-US" w:bidi="en-US"/>
              </w:rPr>
              <w:lastRenderedPageBreak/>
              <w:t>хранится информация о добавлении данных в НСИ, расположен журнал (протокол) ввода объектов справочника в формате *.</w:t>
            </w:r>
            <w:r w:rsidRPr="00084196">
              <w:rPr>
                <w:lang w:val="en-US" w:eastAsia="en-US" w:bidi="en-US"/>
              </w:rPr>
              <w:t>xls</w:t>
            </w:r>
            <w:r w:rsidRPr="00084196">
              <w:rPr>
                <w:lang w:eastAsia="en-US" w:bidi="en-US"/>
              </w:rPr>
              <w:t xml:space="preserve"> (</w:t>
            </w:r>
            <w:r w:rsidRPr="00084196">
              <w:rPr>
                <w:lang w:val="en-US" w:eastAsia="en-US" w:bidi="en-US"/>
              </w:rPr>
              <w:t>xslx</w:t>
            </w:r>
            <w:r w:rsidRPr="00084196">
              <w:rPr>
                <w:lang w:eastAsia="en-US" w:bidi="en-US"/>
              </w:rPr>
              <w:t>)</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3"/>
              </w:numPr>
              <w:suppressAutoHyphens/>
              <w:jc w:val="both"/>
              <w:rPr>
                <w:rFonts w:eastAsia="SimSun"/>
                <w:kern w:val="1"/>
                <w:lang w:eastAsia="en-US" w:bidi="en-US"/>
              </w:rPr>
            </w:pPr>
            <w:r w:rsidRPr="00084196">
              <w:rPr>
                <w:rFonts w:eastAsia="SimSun"/>
                <w:kern w:val="1"/>
                <w:lang w:eastAsia="en-US" w:bidi="en-US"/>
              </w:rPr>
              <w:lastRenderedPageBreak/>
              <w:t>В САПР ТП ВЕРТИКАЛЬ открыть технологический процесс и произвести вставку нового объекта из справочника технолога.</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Т</w:t>
            </w:r>
            <w:r w:rsidRPr="00084196">
              <w:rPr>
                <w:b/>
                <w:lang w:val="en-US" w:eastAsia="en-US" w:bidi="en-US"/>
              </w:rPr>
              <w:t> </w:t>
            </w:r>
            <w:r w:rsidRPr="00084196">
              <w:rPr>
                <w:b/>
                <w:lang w:eastAsia="en-US" w:bidi="en-US"/>
              </w:rPr>
              <w:t>ЦТГ</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Открытый  технологический процесс  содержит  новый объект (режущий инструмент) Универсального технологического справочника подразделения.</w:t>
            </w:r>
          </w:p>
        </w:tc>
      </w:tr>
      <w:tr w:rsidR="00084196" w:rsidRPr="00084196" w:rsidTr="00084196">
        <w:trPr>
          <w:trHeight w:val="20"/>
        </w:trPr>
        <w:tc>
          <w:tcPr>
            <w:tcW w:w="1003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84196" w:rsidRPr="00084196" w:rsidRDefault="00084196" w:rsidP="009E2276">
            <w:pPr>
              <w:numPr>
                <w:ilvl w:val="0"/>
                <w:numId w:val="226"/>
              </w:numPr>
              <w:suppressAutoHyphens/>
              <w:jc w:val="both"/>
              <w:rPr>
                <w:rFonts w:eastAsia="SimSun"/>
                <w:b/>
                <w:kern w:val="1"/>
                <w:lang w:eastAsia="en-US" w:bidi="en-US"/>
              </w:rPr>
            </w:pPr>
            <w:bookmarkStart w:id="703" w:name="_Ref393894776"/>
            <w:r w:rsidRPr="00084196">
              <w:rPr>
                <w:rFonts w:eastAsia="SimSun"/>
                <w:b/>
                <w:kern w:val="1"/>
                <w:lang w:eastAsia="en-US" w:bidi="en-US"/>
              </w:rPr>
              <w:t>Таблицы и параметры системы расчета режимов резания:</w:t>
            </w:r>
            <w:bookmarkEnd w:id="703"/>
          </w:p>
          <w:p w:rsidR="00084196" w:rsidRPr="00084196" w:rsidRDefault="00084196" w:rsidP="009E2276">
            <w:pPr>
              <w:numPr>
                <w:ilvl w:val="0"/>
                <w:numId w:val="224"/>
              </w:numPr>
              <w:suppressAutoHyphens/>
              <w:jc w:val="both"/>
              <w:rPr>
                <w:rFonts w:eastAsia="SimSun"/>
                <w:kern w:val="1"/>
                <w:lang w:eastAsia="en-US" w:bidi="en-US"/>
              </w:rPr>
            </w:pPr>
            <w:bookmarkStart w:id="704" w:name="_Ref363476737"/>
            <w:r w:rsidRPr="00084196">
              <w:rPr>
                <w:rFonts w:eastAsia="SimSun"/>
                <w:kern w:val="1"/>
                <w:lang w:eastAsia="en-US" w:bidi="en-US"/>
              </w:rPr>
              <w:t>Открыть из инструментального меню модуль настройки режимов резания в САПР ТП ВЕРТИКАЛЬ;</w:t>
            </w:r>
            <w:bookmarkEnd w:id="704"/>
          </w:p>
          <w:p w:rsidR="00084196" w:rsidRPr="00084196" w:rsidRDefault="00084196" w:rsidP="009E2276">
            <w:pPr>
              <w:numPr>
                <w:ilvl w:val="0"/>
                <w:numId w:val="224"/>
              </w:numPr>
              <w:suppressAutoHyphens/>
              <w:jc w:val="both"/>
              <w:rPr>
                <w:rFonts w:eastAsia="SimSun"/>
                <w:kern w:val="1"/>
                <w:lang w:eastAsia="en-US" w:bidi="en-US"/>
              </w:rPr>
            </w:pPr>
            <w:r w:rsidRPr="00084196">
              <w:rPr>
                <w:rFonts w:eastAsia="SimSun"/>
                <w:kern w:val="1"/>
                <w:lang w:eastAsia="en-US" w:bidi="en-US"/>
              </w:rPr>
              <w:t>Продемонстрировать взаимосвязь между таблицами выбора скорости обработки, подачи инструмента, коэффициентов и результатом расчета режимов обработки в виде формул расчета (особое внимание обратить на влияние материала детали и режущего инструмента);</w:t>
            </w:r>
          </w:p>
          <w:p w:rsidR="00084196" w:rsidRPr="00084196" w:rsidRDefault="00084196" w:rsidP="009E2276">
            <w:pPr>
              <w:numPr>
                <w:ilvl w:val="0"/>
                <w:numId w:val="224"/>
              </w:numPr>
              <w:suppressAutoHyphens/>
              <w:jc w:val="both"/>
              <w:rPr>
                <w:rFonts w:eastAsia="SimSun"/>
                <w:kern w:val="1"/>
                <w:lang w:eastAsia="en-US" w:bidi="en-US"/>
              </w:rPr>
            </w:pPr>
            <w:r w:rsidRPr="00084196">
              <w:rPr>
                <w:rFonts w:eastAsia="SimSun"/>
                <w:kern w:val="1"/>
                <w:lang w:eastAsia="en-US" w:bidi="en-US"/>
              </w:rPr>
              <w:t>Продемонстрировать модификацию:</w:t>
            </w:r>
          </w:p>
          <w:p w:rsidR="00084196" w:rsidRPr="00084196" w:rsidRDefault="00084196" w:rsidP="009E2276">
            <w:pPr>
              <w:numPr>
                <w:ilvl w:val="0"/>
                <w:numId w:val="225"/>
              </w:numPr>
              <w:suppressAutoHyphens/>
              <w:jc w:val="both"/>
              <w:rPr>
                <w:rFonts w:eastAsia="SimSun"/>
                <w:kern w:val="1"/>
                <w:lang w:eastAsia="en-US" w:bidi="en-US"/>
              </w:rPr>
            </w:pPr>
            <w:r w:rsidRPr="00084196">
              <w:rPr>
                <w:rFonts w:eastAsia="SimSun"/>
                <w:kern w:val="1"/>
                <w:lang w:eastAsia="en-US" w:bidi="en-US"/>
              </w:rPr>
              <w:t>таблиц выбора скорости обработки, подачи инструмента и коэффициентов;</w:t>
            </w:r>
          </w:p>
          <w:p w:rsidR="00084196" w:rsidRPr="00084196" w:rsidRDefault="00084196" w:rsidP="009E2276">
            <w:pPr>
              <w:numPr>
                <w:ilvl w:val="0"/>
                <w:numId w:val="225"/>
              </w:numPr>
              <w:suppressAutoHyphens/>
              <w:jc w:val="both"/>
              <w:rPr>
                <w:rFonts w:eastAsia="SimSun"/>
                <w:kern w:val="1"/>
                <w:lang w:eastAsia="en-US" w:bidi="en-US"/>
              </w:rPr>
            </w:pPr>
            <w:r w:rsidRPr="00084196">
              <w:rPr>
                <w:rFonts w:eastAsia="SimSun"/>
                <w:kern w:val="1"/>
                <w:lang w:eastAsia="en-US" w:bidi="en-US"/>
              </w:rPr>
              <w:t>параметров оборудования и инструмента;</w:t>
            </w:r>
          </w:p>
          <w:p w:rsidR="00084196" w:rsidRPr="00084196" w:rsidRDefault="00084196" w:rsidP="009E2276">
            <w:pPr>
              <w:numPr>
                <w:ilvl w:val="0"/>
                <w:numId w:val="225"/>
              </w:numPr>
              <w:suppressAutoHyphens/>
              <w:jc w:val="both"/>
              <w:rPr>
                <w:rFonts w:eastAsia="SimSun"/>
                <w:kern w:val="1"/>
                <w:lang w:eastAsia="en-US" w:bidi="en-US"/>
              </w:rPr>
            </w:pPr>
            <w:r w:rsidRPr="00084196">
              <w:rPr>
                <w:rFonts w:eastAsia="SimSun"/>
                <w:kern w:val="1"/>
                <w:lang w:eastAsia="en-US" w:bidi="en-US"/>
              </w:rPr>
              <w:t>условий обработки;</w:t>
            </w:r>
          </w:p>
          <w:p w:rsidR="00084196" w:rsidRPr="00084196" w:rsidRDefault="00084196" w:rsidP="009E2276">
            <w:pPr>
              <w:numPr>
                <w:ilvl w:val="0"/>
                <w:numId w:val="225"/>
              </w:numPr>
              <w:suppressAutoHyphens/>
              <w:jc w:val="both"/>
              <w:rPr>
                <w:rFonts w:eastAsia="SimSun"/>
                <w:kern w:val="1"/>
                <w:lang w:eastAsia="en-US" w:bidi="en-US"/>
              </w:rPr>
            </w:pPr>
            <w:r w:rsidRPr="00084196">
              <w:rPr>
                <w:rFonts w:eastAsia="SimSun"/>
                <w:kern w:val="1"/>
                <w:lang w:eastAsia="en-US" w:bidi="en-US"/>
              </w:rPr>
              <w:t>формул расчета.</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4196" w:rsidRPr="00084196" w:rsidRDefault="00084196" w:rsidP="00E71598">
            <w:pPr>
              <w:jc w:val="center"/>
              <w:rPr>
                <w:b/>
                <w:lang w:eastAsia="en-US" w:bidi="en-US"/>
              </w:rPr>
            </w:pPr>
            <w:r w:rsidRPr="00084196">
              <w:rPr>
                <w:b/>
                <w:lang w:eastAsia="en-US" w:bidi="en-US"/>
              </w:rPr>
              <w:t>Т</w:t>
            </w:r>
            <w:r w:rsidRPr="00084196">
              <w:rPr>
                <w:b/>
                <w:lang w:val="en-US" w:eastAsia="en-US" w:bidi="en-US"/>
              </w:rPr>
              <w:t> </w:t>
            </w:r>
            <w:r w:rsidRPr="00084196">
              <w:rPr>
                <w:b/>
                <w:lang w:eastAsia="en-US" w:bidi="en-US"/>
              </w:rPr>
              <w:t>ЦТГ</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rsidR="00084196" w:rsidRPr="00084196" w:rsidRDefault="00084196" w:rsidP="00E71598">
            <w:pPr>
              <w:jc w:val="both"/>
              <w:rPr>
                <w:lang w:eastAsia="en-US" w:bidi="en-US"/>
              </w:rPr>
            </w:pPr>
            <w:r w:rsidRPr="00084196">
              <w:rPr>
                <w:lang w:eastAsia="en-US" w:bidi="en-US"/>
              </w:rPr>
              <w:t>В системе расчета режимов резания отображены измененные данные в таблицах параметров резания.</w:t>
            </w:r>
          </w:p>
          <w:p w:rsidR="00084196" w:rsidRPr="00084196" w:rsidRDefault="00084196" w:rsidP="00E71598">
            <w:pPr>
              <w:jc w:val="both"/>
              <w:rPr>
                <w:lang w:eastAsia="en-US" w:bidi="en-US"/>
              </w:rPr>
            </w:pPr>
            <w:r w:rsidRPr="00084196">
              <w:rPr>
                <w:lang w:eastAsia="en-US" w:bidi="en-US"/>
              </w:rPr>
              <w:t>В системе расчета режимов резания отображены измененные данные в таблицах параметров инструмента и оборудования.</w:t>
            </w:r>
          </w:p>
          <w:p w:rsidR="00084196" w:rsidRPr="00084196" w:rsidRDefault="00084196" w:rsidP="00E71598">
            <w:pPr>
              <w:jc w:val="both"/>
              <w:rPr>
                <w:lang w:eastAsia="en-US" w:bidi="en-US"/>
              </w:rPr>
            </w:pPr>
            <w:r w:rsidRPr="00084196">
              <w:rPr>
                <w:lang w:eastAsia="en-US" w:bidi="en-US"/>
              </w:rPr>
              <w:t>В системе расчета режимов резания отображены данные при редактировании соотношений между параметрами резания и параметрами инструментов (формул расчета).</w:t>
            </w:r>
          </w:p>
        </w:tc>
      </w:tr>
    </w:tbl>
    <w:p w:rsidR="00084196" w:rsidRPr="00084196" w:rsidRDefault="00084196" w:rsidP="00E71598">
      <w:pPr>
        <w:ind w:firstLine="709"/>
        <w:jc w:val="both"/>
        <w:rPr>
          <w:sz w:val="26"/>
          <w:lang w:bidi="en-US"/>
        </w:rPr>
      </w:pPr>
    </w:p>
    <w:p w:rsidR="00084196" w:rsidRPr="00084196" w:rsidRDefault="00084196" w:rsidP="00E71598">
      <w:pPr>
        <w:ind w:firstLine="709"/>
        <w:jc w:val="both"/>
        <w:rPr>
          <w:sz w:val="26"/>
          <w:lang w:bidi="en-US"/>
        </w:rPr>
      </w:pPr>
    </w:p>
    <w:p w:rsidR="00084196" w:rsidRPr="00084196" w:rsidRDefault="00084196" w:rsidP="00E71598">
      <w:pPr>
        <w:ind w:firstLine="709"/>
        <w:jc w:val="both"/>
        <w:rPr>
          <w:sz w:val="26"/>
          <w:lang w:bidi="en-US"/>
        </w:rPr>
      </w:pPr>
    </w:p>
    <w:p w:rsidR="00084196" w:rsidRPr="00084196" w:rsidRDefault="00084196" w:rsidP="00E71598">
      <w:pPr>
        <w:ind w:firstLine="709"/>
        <w:jc w:val="both"/>
        <w:rPr>
          <w:sz w:val="26"/>
          <w:lang w:bidi="en-US"/>
        </w:rPr>
      </w:pPr>
    </w:p>
    <w:p w:rsidR="00084196" w:rsidRPr="00084196" w:rsidRDefault="00084196" w:rsidP="009E2276">
      <w:pPr>
        <w:keepNext/>
        <w:pageBreakBefore/>
        <w:numPr>
          <w:ilvl w:val="0"/>
          <w:numId w:val="253"/>
        </w:numPr>
        <w:suppressAutoHyphens/>
        <w:ind w:left="1066" w:hanging="357"/>
        <w:jc w:val="both"/>
        <w:outlineLvl w:val="1"/>
        <w:rPr>
          <w:rFonts w:eastAsia="Arial Unicode MS" w:cs="Tahoma"/>
          <w:b/>
          <w:bCs/>
          <w:iCs/>
          <w:sz w:val="28"/>
          <w:szCs w:val="28"/>
          <w:lang w:eastAsia="en-US" w:bidi="en-US"/>
        </w:rPr>
      </w:pPr>
      <w:bookmarkStart w:id="705" w:name="_Toc368256085"/>
      <w:bookmarkStart w:id="706" w:name="_Toc387931576"/>
      <w:bookmarkStart w:id="707" w:name="_Toc407364786"/>
      <w:r w:rsidRPr="00084196">
        <w:rPr>
          <w:rFonts w:eastAsia="Arial Unicode MS" w:cs="Tahoma"/>
          <w:b/>
          <w:bCs/>
          <w:iCs/>
          <w:color w:val="000000"/>
          <w:sz w:val="28"/>
          <w:szCs w:val="28"/>
          <w:lang w:eastAsia="en-US" w:bidi="en-US"/>
        </w:rPr>
        <w:lastRenderedPageBreak/>
        <w:t>Тестирование</w:t>
      </w:r>
      <w:r w:rsidRPr="00084196">
        <w:rPr>
          <w:rFonts w:eastAsia="Arial Unicode MS" w:cs="Tahoma"/>
          <w:b/>
          <w:bCs/>
          <w:iCs/>
          <w:sz w:val="28"/>
          <w:szCs w:val="28"/>
          <w:lang w:eastAsia="en-US" w:bidi="en-US"/>
        </w:rPr>
        <w:t xml:space="preserve"> «Конструкторское проектирование» по </w:t>
      </w:r>
      <w:bookmarkEnd w:id="705"/>
      <w:bookmarkEnd w:id="706"/>
      <w:r w:rsidRPr="00084196">
        <w:rPr>
          <w:rFonts w:eastAsia="Arial Unicode MS" w:cs="Tahoma"/>
          <w:b/>
          <w:bCs/>
          <w:iCs/>
          <w:sz w:val="28"/>
          <w:szCs w:val="28"/>
          <w:lang w:val="en-US" w:eastAsia="en-US" w:bidi="en-US"/>
        </w:rPr>
        <w:t>A</w:t>
      </w:r>
      <w:r w:rsidRPr="00084196">
        <w:rPr>
          <w:rFonts w:eastAsia="Arial Unicode MS" w:cs="Tahoma"/>
          <w:b/>
          <w:bCs/>
          <w:iCs/>
          <w:sz w:val="28"/>
          <w:szCs w:val="28"/>
          <w:lang w:eastAsia="en-US" w:bidi="en-US"/>
        </w:rPr>
        <w:t>.2</w:t>
      </w:r>
      <w:bookmarkEnd w:id="707"/>
    </w:p>
    <w:p w:rsidR="00084196" w:rsidRPr="00084196" w:rsidRDefault="00084196" w:rsidP="00E71598">
      <w:pPr>
        <w:keepNext/>
        <w:ind w:firstLine="709"/>
        <w:jc w:val="both"/>
        <w:rPr>
          <w:sz w:val="26"/>
          <w:lang w:eastAsia="en-US" w:bidi="en-US"/>
        </w:rPr>
      </w:pPr>
      <w:r w:rsidRPr="00084196">
        <w:rPr>
          <w:sz w:val="26"/>
          <w:lang w:eastAsia="en-US" w:bidi="en-US"/>
        </w:rPr>
        <w:t>ПО ИС: ЛОЦМАН:PLM, КОМПАС 3-D, справочник «Материалы и Сортаменты», справочник «Стандартные изделия», Microsoft Word.</w:t>
      </w:r>
    </w:p>
    <w:p w:rsidR="00084196" w:rsidRPr="00084196" w:rsidRDefault="00084196" w:rsidP="00E71598">
      <w:pPr>
        <w:keepNext/>
        <w:ind w:firstLine="709"/>
        <w:jc w:val="both"/>
        <w:rPr>
          <w:sz w:val="26"/>
          <w:lang w:eastAsia="en-US" w:bidi="en-US"/>
        </w:rPr>
      </w:pPr>
      <w:r w:rsidRPr="00084196">
        <w:rPr>
          <w:sz w:val="26"/>
          <w:lang w:eastAsia="en-US" w:bidi="en-US"/>
        </w:rPr>
        <w:t>Роли: Руководитель конструкторского подразделения, Ведущий конструктор, Конструктор.</w:t>
      </w:r>
    </w:p>
    <w:p w:rsidR="00084196" w:rsidRPr="00084196" w:rsidRDefault="00084196" w:rsidP="00E71598">
      <w:pPr>
        <w:keepNext/>
        <w:ind w:firstLine="709"/>
        <w:jc w:val="both"/>
        <w:rPr>
          <w:sz w:val="26"/>
          <w:lang w:eastAsia="en-US" w:bidi="en-US"/>
        </w:rPr>
      </w:pPr>
      <w:r w:rsidRPr="00084196">
        <w:rPr>
          <w:sz w:val="26"/>
          <w:lang w:eastAsia="en-US" w:bidi="en-US"/>
        </w:rPr>
        <w:t xml:space="preserve">АРМ: АРМ Руководителя конструкторского подразделения </w:t>
      </w:r>
      <w:r w:rsidRPr="00084196">
        <w:rPr>
          <w:sz w:val="26"/>
          <w:szCs w:val="26"/>
          <w:lang w:bidi="en-US"/>
        </w:rPr>
        <w:t>(начальник отдела)</w:t>
      </w:r>
      <w:r w:rsidRPr="00084196">
        <w:rPr>
          <w:sz w:val="26"/>
          <w:lang w:eastAsia="en-US" w:bidi="en-US"/>
        </w:rPr>
        <w:t>, АРМ Конструктора машиностроения, АРМ Инженера по ведению справочника.</w:t>
      </w:r>
    </w:p>
    <w:p w:rsidR="00084196" w:rsidRPr="00084196" w:rsidRDefault="00084196" w:rsidP="00E71598">
      <w:pPr>
        <w:ind w:firstLine="709"/>
        <w:jc w:val="both"/>
        <w:rPr>
          <w:sz w:val="26"/>
          <w:lang w:eastAsia="en-US" w:bidi="en-US"/>
        </w:rPr>
      </w:pPr>
      <w:r w:rsidRPr="00084196">
        <w:rPr>
          <w:sz w:val="26"/>
          <w:lang w:eastAsia="en-US" w:bidi="en-US"/>
        </w:rPr>
        <w:t>Исходные данные: ТЗ, руководящие данные по конструированию, схемы и чертежи, заранее подготовленные в Компас 3</w:t>
      </w:r>
      <w:r w:rsidRPr="00084196">
        <w:rPr>
          <w:sz w:val="26"/>
          <w:lang w:val="en-US" w:eastAsia="en-US" w:bidi="en-US"/>
        </w:rPr>
        <w:t>D</w:t>
      </w:r>
      <w:r w:rsidRPr="00084196">
        <w:rPr>
          <w:sz w:val="26"/>
          <w:lang w:eastAsia="en-US" w:bidi="en-US"/>
        </w:rPr>
        <w:t xml:space="preserve"> V15, модели.</w:t>
      </w:r>
    </w:p>
    <w:p w:rsidR="00084196" w:rsidRPr="00084196" w:rsidRDefault="00084196" w:rsidP="00E71598">
      <w:pPr>
        <w:keepNext/>
        <w:ind w:firstLine="709"/>
        <w:jc w:val="both"/>
        <w:rPr>
          <w:sz w:val="26"/>
          <w:lang w:eastAsia="en-US" w:bidi="en-US"/>
        </w:rPr>
      </w:pPr>
      <w:r w:rsidRPr="00084196">
        <w:rPr>
          <w:sz w:val="26"/>
          <w:lang w:eastAsia="en-US" w:bidi="en-US"/>
        </w:rPr>
        <w:t xml:space="preserve">Методика проведения тестирования и </w:t>
      </w:r>
      <w:r w:rsidRPr="00084196">
        <w:rPr>
          <w:sz w:val="26"/>
          <w:szCs w:val="26"/>
          <w:lang w:eastAsia="en-US" w:bidi="en-US"/>
        </w:rPr>
        <w:t xml:space="preserve">критерии выполнения сценария </w:t>
      </w:r>
      <w:r w:rsidRPr="00084196">
        <w:rPr>
          <w:sz w:val="26"/>
          <w:lang w:eastAsia="en-US" w:bidi="en-US"/>
        </w:rPr>
        <w:t>приведены в таблице Б.2.</w:t>
      </w:r>
    </w:p>
    <w:p w:rsidR="00084196" w:rsidRPr="00084196" w:rsidRDefault="00084196" w:rsidP="00E71598">
      <w:pPr>
        <w:keepNext/>
        <w:jc w:val="both"/>
        <w:rPr>
          <w:sz w:val="26"/>
          <w:szCs w:val="26"/>
          <w:lang w:eastAsia="en-US" w:bidi="en-US"/>
        </w:rPr>
      </w:pPr>
      <w:r w:rsidRPr="00084196">
        <w:rPr>
          <w:sz w:val="26"/>
          <w:szCs w:val="26"/>
          <w:lang w:eastAsia="en-US" w:bidi="en-US"/>
        </w:rPr>
        <w:t>Таблица Б.2</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gridCol w:w="1134"/>
        <w:gridCol w:w="5386"/>
      </w:tblGrid>
      <w:tr w:rsidR="00084196" w:rsidRPr="00084196" w:rsidTr="00084196">
        <w:trPr>
          <w:tblHeader/>
        </w:trPr>
        <w:tc>
          <w:tcPr>
            <w:tcW w:w="8897" w:type="dxa"/>
            <w:tcBorders>
              <w:top w:val="single" w:sz="4" w:space="0" w:color="auto"/>
              <w:bottom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Методика проведения</w:t>
            </w:r>
          </w:p>
        </w:tc>
        <w:tc>
          <w:tcPr>
            <w:tcW w:w="1134" w:type="dxa"/>
            <w:tcBorders>
              <w:top w:val="single" w:sz="4" w:space="0" w:color="auto"/>
              <w:bottom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Роли</w:t>
            </w:r>
          </w:p>
        </w:tc>
        <w:tc>
          <w:tcPr>
            <w:tcW w:w="5386" w:type="dxa"/>
            <w:tcBorders>
              <w:top w:val="single" w:sz="4" w:space="0" w:color="auto"/>
              <w:bottom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Критерии выполнения сценария</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204"/>
              </w:numPr>
              <w:contextualSpacing/>
              <w:jc w:val="both"/>
              <w:rPr>
                <w:b/>
                <w:lang w:eastAsia="en-US" w:bidi="en-US"/>
              </w:rPr>
            </w:pPr>
            <w:bookmarkStart w:id="708" w:name="_Ref393911350"/>
            <w:r w:rsidRPr="00084196">
              <w:rPr>
                <w:b/>
                <w:lang w:eastAsia="en-US" w:bidi="en-US"/>
              </w:rPr>
              <w:t>Календарное планирование работ по КП:</w:t>
            </w:r>
            <w:bookmarkEnd w:id="708"/>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sz w:val="22"/>
                <w:szCs w:val="22"/>
                <w:lang w:eastAsia="en-US" w:bidi="en-US"/>
              </w:rPr>
            </w:pP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9"/>
              </w:numPr>
              <w:contextualSpacing/>
              <w:jc w:val="both"/>
              <w:rPr>
                <w:lang w:eastAsia="en-US" w:bidi="en-US"/>
              </w:rPr>
            </w:pPr>
            <w:r w:rsidRPr="00084196">
              <w:rPr>
                <w:lang w:eastAsia="en-US" w:bidi="en-US"/>
              </w:rPr>
              <w:t>Создание каталога (структуры каталогов проекта разработки нового изделия);</w:t>
            </w:r>
          </w:p>
          <w:p w:rsidR="00084196" w:rsidRPr="00084196" w:rsidRDefault="00084196" w:rsidP="009E2276">
            <w:pPr>
              <w:widowControl w:val="0"/>
              <w:numPr>
                <w:ilvl w:val="1"/>
                <w:numId w:val="189"/>
              </w:numPr>
              <w:contextualSpacing/>
              <w:jc w:val="both"/>
              <w:rPr>
                <w:lang w:eastAsia="en-US" w:bidi="en-US"/>
              </w:rPr>
            </w:pPr>
            <w:r w:rsidRPr="00084196">
              <w:rPr>
                <w:lang w:eastAsia="en-US" w:bidi="en-US"/>
              </w:rPr>
              <w:t>из дерева ЛОЦМАН открыть папку подразделения в папке «Проекты», взять её в работу и создать в ней копию - объект типа «Папка» в состоянии «Рабочая папка» с копированием прав родительского объекта (установить галку «Копировать права пользователей») и присвоением наименования (в поле «Объект») по наименованию проекта разработки нового изделия (обозначение изделия либо шифр ОКР);</w:t>
            </w:r>
          </w:p>
          <w:p w:rsidR="00084196" w:rsidRPr="00084196" w:rsidRDefault="00084196" w:rsidP="009E2276">
            <w:pPr>
              <w:widowControl w:val="0"/>
              <w:numPr>
                <w:ilvl w:val="0"/>
                <w:numId w:val="189"/>
              </w:numPr>
              <w:contextualSpacing/>
              <w:jc w:val="both"/>
              <w:rPr>
                <w:lang w:eastAsia="en-US" w:bidi="en-US"/>
              </w:rPr>
            </w:pPr>
            <w:r w:rsidRPr="00084196">
              <w:rPr>
                <w:lang w:eastAsia="en-US" w:bidi="en-US"/>
              </w:rPr>
              <w:t>Создать в папке нового проекта документ типа «Техническое задание» и привязать к нему файл ТЗ (ТЗ заказчика ГОСТ РВ 15.201);</w:t>
            </w:r>
          </w:p>
          <w:p w:rsidR="00084196" w:rsidRPr="00084196" w:rsidRDefault="00084196" w:rsidP="009E2276">
            <w:pPr>
              <w:widowControl w:val="0"/>
              <w:numPr>
                <w:ilvl w:val="0"/>
                <w:numId w:val="189"/>
              </w:numPr>
              <w:contextualSpacing/>
              <w:jc w:val="both"/>
              <w:rPr>
                <w:lang w:eastAsia="en-US" w:bidi="en-US"/>
              </w:rPr>
            </w:pPr>
            <w:r w:rsidRPr="00084196">
              <w:rPr>
                <w:lang w:eastAsia="en-US" w:bidi="en-US"/>
              </w:rPr>
              <w:t>Сохранить изменения, вернув папку подразделения из работы;</w:t>
            </w:r>
          </w:p>
        </w:tc>
        <w:tc>
          <w:tcPr>
            <w:tcW w:w="1134" w:type="dxa"/>
            <w:vMerge w:val="restart"/>
            <w:tcBorders>
              <w:top w:val="dotted" w:sz="4" w:space="0" w:color="auto"/>
              <w:left w:val="single"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РКП</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ЛОЦМАН:PLM в папке «Проекты/ Подразделение..» создана рабочая папка по проекту.</w:t>
            </w:r>
          </w:p>
          <w:p w:rsidR="00084196" w:rsidRPr="00084196" w:rsidRDefault="00084196" w:rsidP="00E71598">
            <w:pPr>
              <w:jc w:val="both"/>
              <w:rPr>
                <w:lang w:eastAsia="en-US" w:bidi="en-US"/>
              </w:rPr>
            </w:pPr>
            <w:r w:rsidRPr="00084196">
              <w:rPr>
                <w:lang w:eastAsia="en-US" w:bidi="en-US"/>
              </w:rPr>
              <w:t>В ЛОЦМАН:PLM в рабочей папке по проекту -  документ типа «Техническое задание».</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9"/>
              </w:numPr>
              <w:contextualSpacing/>
              <w:jc w:val="both"/>
              <w:rPr>
                <w:lang w:eastAsia="en-US" w:bidi="en-US"/>
              </w:rPr>
            </w:pPr>
            <w:r w:rsidRPr="00084196">
              <w:rPr>
                <w:lang w:eastAsia="en-US" w:bidi="en-US"/>
              </w:rPr>
              <w:t>В СПиУПП инициировать проект по разработке нового изделия путём создания задания на разработку изделия, в котором указать наименование (шифр ОКР и индекс изделия), срок выполнения проекта, назначить исполнителем ВК, доверив ему права инициатора проекта;;</w:t>
            </w:r>
            <w:bookmarkStart w:id="709" w:name="_Ref362260100"/>
          </w:p>
          <w:p w:rsidR="00084196" w:rsidRPr="00084196" w:rsidRDefault="00084196" w:rsidP="009E2276">
            <w:pPr>
              <w:widowControl w:val="0"/>
              <w:numPr>
                <w:ilvl w:val="0"/>
                <w:numId w:val="189"/>
              </w:numPr>
              <w:contextualSpacing/>
              <w:jc w:val="both"/>
              <w:rPr>
                <w:lang w:eastAsia="en-US" w:bidi="en-US"/>
              </w:rPr>
            </w:pPr>
            <w:r w:rsidRPr="00084196">
              <w:rPr>
                <w:lang w:eastAsia="en-US" w:bidi="en-US"/>
              </w:rPr>
              <w:t>Создать СДР для проекта, состоящего из</w:t>
            </w:r>
            <w:bookmarkEnd w:id="709"/>
            <w:r w:rsidRPr="00084196">
              <w:rPr>
                <w:lang w:eastAsia="en-US" w:bidi="en-US"/>
              </w:rPr>
              <w:t xml:space="preserve"> подзадания на разработку КД по механическому направлению, назначив ВК исполнителем, прикрепив в приложения в инструкции – ТЗ, в результат – папку проекта;</w:t>
            </w:r>
          </w:p>
        </w:tc>
        <w:tc>
          <w:tcPr>
            <w:tcW w:w="1134" w:type="dxa"/>
            <w:vMerge/>
            <w:tcBorders>
              <w:left w:val="single" w:sz="4" w:space="0" w:color="auto"/>
              <w:bottom w:val="dotted"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bidi="en-US"/>
              </w:rPr>
              <w:t>Установки признака «Доверенный» для Исполнителя задания, позволяющее расширить его права.</w:t>
            </w:r>
          </w:p>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В ЛОЦМАН:PLM СДР и план-график проекта в виде диаграммы Ганта.</w:t>
            </w:r>
          </w:p>
          <w:p w:rsidR="00084196" w:rsidRPr="00084196" w:rsidRDefault="00084196" w:rsidP="00E71598">
            <w:pPr>
              <w:jc w:val="both"/>
              <w:rPr>
                <w:lang w:eastAsia="en-US" w:bidi="en-US"/>
              </w:rPr>
            </w:pPr>
            <w:r w:rsidRPr="00084196">
              <w:rPr>
                <w:lang w:bidi="en-US"/>
              </w:rPr>
              <w:t>Указание в качестве приложения к заданию на вкладках Инструкции и Результат объектов.</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9"/>
              </w:numPr>
              <w:contextualSpacing/>
              <w:jc w:val="both"/>
              <w:rPr>
                <w:lang w:eastAsia="en-US" w:bidi="en-US"/>
              </w:rPr>
            </w:pPr>
            <w:r w:rsidRPr="00084196">
              <w:rPr>
                <w:lang w:eastAsia="en-US" w:bidi="en-US"/>
              </w:rPr>
              <w:t>Выдать задания.</w:t>
            </w:r>
          </w:p>
        </w:tc>
        <w:tc>
          <w:tcPr>
            <w:tcW w:w="1134" w:type="dxa"/>
            <w:vMerge/>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отображаются задания для ВК с пометкой «Выдано».</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204"/>
              </w:numPr>
              <w:contextualSpacing/>
              <w:jc w:val="both"/>
              <w:rPr>
                <w:b/>
                <w:lang w:eastAsia="en-US" w:bidi="en-US"/>
              </w:rPr>
            </w:pPr>
            <w:bookmarkStart w:id="710" w:name="_Ref393911362"/>
            <w:r w:rsidRPr="00084196">
              <w:rPr>
                <w:b/>
                <w:lang w:eastAsia="en-US" w:bidi="en-US"/>
              </w:rPr>
              <w:lastRenderedPageBreak/>
              <w:t>Планирование конструкторского проектирования:</w:t>
            </w:r>
            <w:bookmarkEnd w:id="710"/>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8"/>
              </w:numPr>
              <w:contextualSpacing/>
              <w:jc w:val="both"/>
              <w:rPr>
                <w:lang w:eastAsia="en-US" w:bidi="en-US"/>
              </w:rPr>
            </w:pPr>
            <w:r w:rsidRPr="00084196">
              <w:rPr>
                <w:lang w:eastAsia="en-US" w:bidi="en-US"/>
              </w:rPr>
              <w:t>Принять задание по новому проекту от РКП к исполнению;</w:t>
            </w:r>
          </w:p>
          <w:p w:rsidR="00084196" w:rsidRPr="00084196" w:rsidRDefault="00084196" w:rsidP="009E2276">
            <w:pPr>
              <w:widowControl w:val="0"/>
              <w:numPr>
                <w:ilvl w:val="0"/>
                <w:numId w:val="188"/>
              </w:numPr>
              <w:contextualSpacing/>
              <w:jc w:val="both"/>
              <w:rPr>
                <w:lang w:eastAsia="en-US" w:bidi="en-US"/>
              </w:rPr>
            </w:pPr>
            <w:r w:rsidRPr="00084196">
              <w:rPr>
                <w:lang w:eastAsia="en-US" w:bidi="en-US"/>
              </w:rPr>
              <w:t>Взять папку проекта в работу и создать в ней объект типа «Сборочная единица», соответствующий будущему изделию, заполнить атрибуты: в поле «Объект» ввести обозначение изделия, на вкладке «Карточка», в поле «Наименование» ввести наименование изделия;</w:t>
            </w:r>
          </w:p>
          <w:p w:rsidR="00084196" w:rsidRPr="00084196" w:rsidRDefault="00084196" w:rsidP="009E2276">
            <w:pPr>
              <w:widowControl w:val="0"/>
              <w:numPr>
                <w:ilvl w:val="0"/>
                <w:numId w:val="188"/>
              </w:numPr>
              <w:contextualSpacing/>
              <w:jc w:val="both"/>
              <w:rPr>
                <w:lang w:eastAsia="en-US" w:bidi="en-US"/>
              </w:rPr>
            </w:pPr>
            <w:r w:rsidRPr="00084196">
              <w:rPr>
                <w:lang w:eastAsia="en-US" w:bidi="en-US"/>
              </w:rPr>
              <w:t>В структуре изделия создать схему деления (Е1) изделия на составные части, для этого:</w:t>
            </w:r>
          </w:p>
          <w:p w:rsidR="00084196" w:rsidRPr="00084196" w:rsidRDefault="00084196" w:rsidP="009E2276">
            <w:pPr>
              <w:widowControl w:val="0"/>
              <w:numPr>
                <w:ilvl w:val="1"/>
                <w:numId w:val="189"/>
              </w:numPr>
              <w:ind w:firstLine="425"/>
              <w:contextualSpacing/>
              <w:jc w:val="both"/>
              <w:rPr>
                <w:lang w:eastAsia="en-US" w:bidi="en-US"/>
              </w:rPr>
            </w:pPr>
            <w:r w:rsidRPr="00084196">
              <w:rPr>
                <w:lang w:eastAsia="en-US" w:bidi="en-US"/>
              </w:rPr>
              <w:t>создать документ типа «Схема», присвоить обозначение (с кодом документа);</w:t>
            </w:r>
          </w:p>
          <w:p w:rsidR="00084196" w:rsidRPr="00084196" w:rsidRDefault="00084196" w:rsidP="009E2276">
            <w:pPr>
              <w:widowControl w:val="0"/>
              <w:numPr>
                <w:ilvl w:val="1"/>
                <w:numId w:val="189"/>
              </w:numPr>
              <w:ind w:firstLine="425"/>
              <w:contextualSpacing/>
              <w:jc w:val="both"/>
              <w:rPr>
                <w:lang w:eastAsia="en-US" w:bidi="en-US"/>
              </w:rPr>
            </w:pPr>
            <w:r w:rsidRPr="00084196">
              <w:rPr>
                <w:lang w:eastAsia="en-US" w:bidi="en-US"/>
              </w:rPr>
              <w:t>в окне создания документа присоединить файл схемы деления с рабочего диска;</w:t>
            </w:r>
          </w:p>
          <w:p w:rsidR="00084196" w:rsidRPr="00084196" w:rsidRDefault="00084196" w:rsidP="009E2276">
            <w:pPr>
              <w:widowControl w:val="0"/>
              <w:numPr>
                <w:ilvl w:val="1"/>
                <w:numId w:val="189"/>
              </w:numPr>
              <w:ind w:firstLine="425"/>
              <w:contextualSpacing/>
              <w:jc w:val="both"/>
              <w:rPr>
                <w:lang w:eastAsia="en-US" w:bidi="en-US"/>
              </w:rPr>
            </w:pPr>
            <w:r w:rsidRPr="00084196">
              <w:rPr>
                <w:lang w:eastAsia="en-US" w:bidi="en-US"/>
              </w:rPr>
              <w:t>открыть файл в КОМПАС, синхронизируя информацию с ЛОЦМАН, продемонстрировать схему, при необходимости, дополнить поля основной надписи, сохранить изменения в файле;</w:t>
            </w:r>
          </w:p>
          <w:p w:rsidR="00084196" w:rsidRPr="00084196" w:rsidRDefault="00084196" w:rsidP="009E2276">
            <w:pPr>
              <w:widowControl w:val="0"/>
              <w:numPr>
                <w:ilvl w:val="0"/>
                <w:numId w:val="188"/>
              </w:numPr>
              <w:contextualSpacing/>
              <w:jc w:val="both"/>
              <w:rPr>
                <w:lang w:eastAsia="en-US" w:bidi="en-US"/>
              </w:rPr>
            </w:pPr>
            <w:r w:rsidRPr="00084196">
              <w:rPr>
                <w:lang w:eastAsia="en-US" w:bidi="en-US"/>
              </w:rPr>
              <w:t>В ЛОЦМАН получить информацию из файла схемы, тем самым получить значения атрибутов и сформировать вторичное представление документа; сохранить изменения, вернув папку проекта из работы;</w:t>
            </w:r>
          </w:p>
          <w:p w:rsidR="00084196" w:rsidRPr="00084196" w:rsidRDefault="00084196" w:rsidP="009E2276">
            <w:pPr>
              <w:widowControl w:val="0"/>
              <w:numPr>
                <w:ilvl w:val="0"/>
                <w:numId w:val="188"/>
              </w:numPr>
              <w:contextualSpacing/>
              <w:jc w:val="both"/>
              <w:rPr>
                <w:lang w:eastAsia="en-US" w:bidi="en-US"/>
              </w:rPr>
            </w:pPr>
            <w:r w:rsidRPr="00084196">
              <w:rPr>
                <w:lang w:eastAsia="en-US" w:bidi="en-US"/>
              </w:rPr>
              <w:t>Инициировать БП предварительного согласования на основе типового шаблона (Типовой. Предварительное согласование) схемы деления с РКП, назначив его в качестве проверяющего и прикрепив к БП разработанную схему деления;</w:t>
            </w:r>
          </w:p>
          <w:p w:rsidR="00084196" w:rsidRPr="00084196" w:rsidRDefault="00084196" w:rsidP="009E2276">
            <w:pPr>
              <w:widowControl w:val="0"/>
              <w:numPr>
                <w:ilvl w:val="0"/>
                <w:numId w:val="188"/>
              </w:numPr>
              <w:contextualSpacing/>
              <w:jc w:val="both"/>
              <w:rPr>
                <w:lang w:eastAsia="en-US" w:bidi="en-US"/>
              </w:rPr>
            </w:pPr>
            <w:r w:rsidRPr="00084196">
              <w:rPr>
                <w:lang w:eastAsia="en-US" w:bidi="en-US"/>
              </w:rPr>
              <w:t>Зафиксировать факт готовности схемы средствами простой ЭП с характером «Разработал», запустить БП предварительного согласования схемы;</w:t>
            </w:r>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ВК</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в папке проекта разрабатываемого изделия создан объект, соответствующий разрабатываемому изделию, в его структуре – схема деления на СЧ (документ типа Схема с прикреплённым файлом).</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«Бизнес-процессы\Инициированные» отображается бизнес-процесс с пометкой «Выполняется».</w:t>
            </w:r>
          </w:p>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у отправленного на согласование документа типа «Схема» зафиксирован факт разработки, документ находится в состоянии «Согласование».</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numPr>
                <w:ilvl w:val="0"/>
                <w:numId w:val="188"/>
              </w:numPr>
              <w:ind w:left="720"/>
              <w:contextualSpacing/>
              <w:jc w:val="both"/>
              <w:rPr>
                <w:lang w:eastAsia="en-US" w:bidi="en-US"/>
              </w:rPr>
            </w:pPr>
            <w:bookmarkStart w:id="711" w:name="_Ref393920733"/>
            <w:r w:rsidRPr="00084196">
              <w:rPr>
                <w:lang w:eastAsia="en-US" w:bidi="en-US"/>
              </w:rPr>
              <w:t xml:space="preserve">При получении оповещения о поступлении задания </w:t>
            </w:r>
            <w:r w:rsidRPr="00084196">
              <w:rPr>
                <w:lang w:val="en-US" w:eastAsia="en-US" w:bidi="en-US"/>
              </w:rPr>
              <w:t>WF</w:t>
            </w:r>
            <w:r w:rsidRPr="00084196">
              <w:rPr>
                <w:lang w:eastAsia="en-US" w:bidi="en-US"/>
              </w:rPr>
              <w:t xml:space="preserve"> осуществить переход к заданию на согласование в ЛОЦМАН:PLM, используя функцию окна уведомления;</w:t>
            </w:r>
            <w:bookmarkEnd w:id="711"/>
          </w:p>
          <w:p w:rsidR="00084196" w:rsidRPr="00084196" w:rsidRDefault="00084196" w:rsidP="009E2276">
            <w:pPr>
              <w:widowControl w:val="0"/>
              <w:numPr>
                <w:ilvl w:val="0"/>
                <w:numId w:val="188"/>
              </w:numPr>
              <w:ind w:left="720"/>
              <w:contextualSpacing/>
              <w:jc w:val="both"/>
              <w:rPr>
                <w:lang w:eastAsia="en-US" w:bidi="en-US"/>
              </w:rPr>
            </w:pPr>
            <w:r w:rsidRPr="00084196">
              <w:rPr>
                <w:lang w:eastAsia="en-US" w:bidi="en-US"/>
              </w:rPr>
              <w:t>Согласовать схему деления, для этого:</w:t>
            </w:r>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t>принять к исполнению задачу на согласование схемы деления от ВК, открыть бизнес-процесс в отдельном окне;</w:t>
            </w:r>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t>открыть в отдельном окне схему, прикрепленную к БП, ознакомиться с прикрепленной схемой деления (просмотреть вторичное представление);</w:t>
            </w:r>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t>зафиксировать факт согласования схемы средствами простой ЭП с характером « Проверил»;</w:t>
            </w:r>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lastRenderedPageBreak/>
              <w:t>завершить задание на согласование;</w:t>
            </w:r>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РКП</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Оповещение о поступлении задания </w:t>
            </w:r>
            <w:r w:rsidRPr="00084196">
              <w:rPr>
                <w:lang w:val="en-US" w:eastAsia="en-US" w:bidi="en-US"/>
              </w:rPr>
              <w:t>WF</w:t>
            </w:r>
            <w:r w:rsidRPr="00084196">
              <w:rPr>
                <w:lang w:eastAsia="en-US" w:bidi="en-US"/>
              </w:rPr>
              <w:t>.</w:t>
            </w:r>
          </w:p>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у согласуемого документа типа «Схема» зафиксирован факт разработки и проверки, документ находится в состоянии «Согласование».</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8"/>
              </w:numPr>
              <w:contextualSpacing/>
              <w:jc w:val="both"/>
              <w:rPr>
                <w:lang w:eastAsia="en-US" w:bidi="en-US"/>
              </w:rPr>
            </w:pPr>
            <w:r w:rsidRPr="00084196">
              <w:rPr>
                <w:lang w:eastAsia="en-US" w:bidi="en-US"/>
              </w:rPr>
              <w:lastRenderedPageBreak/>
              <w:t>В КОМПАС-3</w:t>
            </w:r>
            <w:r w:rsidRPr="00084196">
              <w:rPr>
                <w:lang w:val="en-US" w:eastAsia="en-US" w:bidi="en-US"/>
              </w:rPr>
              <w:t>D</w:t>
            </w:r>
            <w:r w:rsidRPr="00084196">
              <w:rPr>
                <w:lang w:eastAsia="en-US" w:bidi="en-US"/>
              </w:rPr>
              <w:t xml:space="preserve"> разработать компоновочную геометрию изделия.</w:t>
            </w:r>
          </w:p>
          <w:p w:rsidR="00084196" w:rsidRPr="00084196" w:rsidRDefault="00084196" w:rsidP="009E2276">
            <w:pPr>
              <w:widowControl w:val="0"/>
              <w:numPr>
                <w:ilvl w:val="0"/>
                <w:numId w:val="188"/>
              </w:numPr>
              <w:contextualSpacing/>
              <w:jc w:val="both"/>
              <w:rPr>
                <w:lang w:eastAsia="en-US" w:bidi="en-US"/>
              </w:rPr>
            </w:pPr>
            <w:r w:rsidRPr="00084196">
              <w:rPr>
                <w:lang w:eastAsia="en-US" w:bidi="en-US"/>
              </w:rPr>
              <w:t>В ЛОЦМАН взять в работу изделие, создать 3</w:t>
            </w:r>
            <w:r w:rsidRPr="00084196">
              <w:rPr>
                <w:lang w:val="en-US" w:eastAsia="en-US" w:bidi="en-US"/>
              </w:rPr>
              <w:t>D</w:t>
            </w:r>
            <w:r w:rsidRPr="00084196">
              <w:rPr>
                <w:lang w:eastAsia="en-US" w:bidi="en-US"/>
              </w:rPr>
              <w:t>-модель изделия, для этого:</w:t>
            </w:r>
          </w:p>
          <w:p w:rsidR="00084196" w:rsidRPr="00084196" w:rsidRDefault="00084196" w:rsidP="009E2276">
            <w:pPr>
              <w:widowControl w:val="0"/>
              <w:numPr>
                <w:ilvl w:val="1"/>
                <w:numId w:val="250"/>
              </w:numPr>
              <w:ind w:firstLine="426"/>
              <w:contextualSpacing/>
              <w:jc w:val="both"/>
              <w:rPr>
                <w:lang w:eastAsia="en-US" w:bidi="en-US"/>
              </w:rPr>
            </w:pPr>
            <w:r w:rsidRPr="00084196">
              <w:rPr>
                <w:lang w:eastAsia="en-US" w:bidi="en-US"/>
              </w:rPr>
              <w:t>создать документ типа «3</w:t>
            </w:r>
            <w:r w:rsidRPr="00084196">
              <w:rPr>
                <w:lang w:val="en-US" w:eastAsia="en-US" w:bidi="en-US"/>
              </w:rPr>
              <w:t>d</w:t>
            </w:r>
            <w:r w:rsidRPr="00084196">
              <w:rPr>
                <w:lang w:eastAsia="en-US" w:bidi="en-US"/>
              </w:rPr>
              <w:t xml:space="preserve"> модель сборки» с созданием файла, присвоить обозначение;</w:t>
            </w:r>
          </w:p>
          <w:p w:rsidR="00084196" w:rsidRPr="00084196" w:rsidRDefault="00084196" w:rsidP="009E2276">
            <w:pPr>
              <w:widowControl w:val="0"/>
              <w:numPr>
                <w:ilvl w:val="1"/>
                <w:numId w:val="250"/>
              </w:numPr>
              <w:ind w:firstLine="426"/>
              <w:contextualSpacing/>
              <w:jc w:val="both"/>
              <w:rPr>
                <w:lang w:eastAsia="en-US" w:bidi="en-US"/>
              </w:rPr>
            </w:pPr>
            <w:r w:rsidRPr="00084196">
              <w:rPr>
                <w:lang w:eastAsia="en-US" w:bidi="en-US"/>
              </w:rPr>
              <w:t>в открывшемся в КОМПАС файл 3</w:t>
            </w:r>
            <w:r w:rsidRPr="00084196">
              <w:rPr>
                <w:lang w:val="en-US" w:eastAsia="en-US" w:bidi="en-US"/>
              </w:rPr>
              <w:t>D</w:t>
            </w:r>
            <w:r w:rsidRPr="00084196">
              <w:rPr>
                <w:lang w:eastAsia="en-US" w:bidi="en-US"/>
              </w:rPr>
              <w:t xml:space="preserve">-модели изделия: </w:t>
            </w:r>
          </w:p>
          <w:p w:rsidR="00084196" w:rsidRPr="00084196" w:rsidRDefault="00084196" w:rsidP="009E2276">
            <w:pPr>
              <w:widowControl w:val="0"/>
              <w:numPr>
                <w:ilvl w:val="0"/>
                <w:numId w:val="251"/>
              </w:numPr>
              <w:contextualSpacing/>
              <w:jc w:val="both"/>
              <w:rPr>
                <w:lang w:eastAsia="en-US" w:bidi="en-US"/>
              </w:rPr>
            </w:pPr>
            <w:r w:rsidRPr="00084196">
              <w:rPr>
                <w:lang w:eastAsia="en-US" w:bidi="en-US"/>
              </w:rPr>
              <w:t>скопировать в 3</w:t>
            </w:r>
            <w:r w:rsidRPr="00084196">
              <w:rPr>
                <w:lang w:val="en-US" w:eastAsia="en-US" w:bidi="en-US"/>
              </w:rPr>
              <w:t>D</w:t>
            </w:r>
            <w:r w:rsidRPr="00084196">
              <w:rPr>
                <w:lang w:eastAsia="en-US" w:bidi="en-US"/>
              </w:rPr>
              <w:t xml:space="preserve">- модель компоновочную геометрию; </w:t>
            </w:r>
          </w:p>
          <w:p w:rsidR="00084196" w:rsidRPr="00084196" w:rsidRDefault="00084196" w:rsidP="009E2276">
            <w:pPr>
              <w:widowControl w:val="0"/>
              <w:numPr>
                <w:ilvl w:val="0"/>
                <w:numId w:val="251"/>
              </w:numPr>
              <w:contextualSpacing/>
              <w:jc w:val="both"/>
              <w:rPr>
                <w:lang w:eastAsia="en-US" w:bidi="en-US"/>
              </w:rPr>
            </w:pPr>
            <w:r w:rsidRPr="00084196">
              <w:rPr>
                <w:lang w:eastAsia="en-US" w:bidi="en-US"/>
              </w:rPr>
              <w:t>определить все СЧ (задавая обозначение и наименование), определяя их сопряжение на  основе элементов компоновочной геометрии;</w:t>
            </w:r>
          </w:p>
          <w:p w:rsidR="00084196" w:rsidRPr="00084196" w:rsidRDefault="00084196" w:rsidP="009E2276">
            <w:pPr>
              <w:widowControl w:val="0"/>
              <w:numPr>
                <w:ilvl w:val="1"/>
                <w:numId w:val="250"/>
              </w:numPr>
              <w:ind w:firstLine="425"/>
              <w:contextualSpacing/>
              <w:jc w:val="both"/>
              <w:rPr>
                <w:lang w:eastAsia="en-US" w:bidi="en-US"/>
              </w:rPr>
            </w:pPr>
            <w:r w:rsidRPr="00084196">
              <w:rPr>
                <w:lang w:eastAsia="en-US" w:bidi="en-US"/>
              </w:rPr>
              <w:t>Сохранить файл 3</w:t>
            </w:r>
            <w:r w:rsidRPr="00084196">
              <w:rPr>
                <w:lang w:val="en-US" w:eastAsia="en-US" w:bidi="en-US"/>
              </w:rPr>
              <w:t>D</w:t>
            </w:r>
            <w:r w:rsidRPr="00084196">
              <w:rPr>
                <w:lang w:eastAsia="en-US" w:bidi="en-US"/>
              </w:rPr>
              <w:t>-модели изделия, получить информацию в ЛОЦМАН – получив структуру СЧ изделия, а также 3</w:t>
            </w:r>
            <w:r w:rsidRPr="00084196">
              <w:rPr>
                <w:lang w:val="en-US" w:eastAsia="en-US" w:bidi="en-US"/>
              </w:rPr>
              <w:t>d</w:t>
            </w:r>
            <w:r w:rsidRPr="00084196">
              <w:rPr>
                <w:lang w:eastAsia="en-US" w:bidi="en-US"/>
              </w:rPr>
              <w:t>-модели составных частей с обозначениями и наименованиями и компоновочную геометрию.</w:t>
            </w:r>
          </w:p>
        </w:tc>
        <w:tc>
          <w:tcPr>
            <w:tcW w:w="1134" w:type="dxa"/>
            <w:vMerge w:val="restart"/>
            <w:tcBorders>
              <w:top w:val="dotted" w:sz="4" w:space="0" w:color="auto"/>
              <w:left w:val="single"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ВК</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На вкладке ЗАДАЧИ – Бизнес-процессы – Завершенные: завершенный БП предварительного согласования схемы.</w:t>
            </w: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 СЧ изделия с 3-</w:t>
            </w:r>
            <w:r w:rsidRPr="00084196">
              <w:rPr>
                <w:lang w:val="en-US" w:eastAsia="en-US" w:bidi="en-US"/>
              </w:rPr>
              <w:t>D</w:t>
            </w:r>
            <w:r w:rsidRPr="00084196">
              <w:rPr>
                <w:lang w:eastAsia="en-US" w:bidi="en-US"/>
              </w:rPr>
              <w:t xml:space="preserve"> моделями содержащими компоновочную геометрию.</w:t>
            </w:r>
          </w:p>
          <w:p w:rsidR="00084196" w:rsidRPr="00084196" w:rsidRDefault="00084196" w:rsidP="00E71598">
            <w:pPr>
              <w:jc w:val="both"/>
              <w:rPr>
                <w:lang w:eastAsia="en-US" w:bidi="en-US"/>
              </w:rPr>
            </w:pPr>
          </w:p>
        </w:tc>
      </w:tr>
      <w:tr w:rsidR="00084196" w:rsidRPr="00084196" w:rsidTr="00084196">
        <w:trPr>
          <w:trHeight w:val="5796"/>
        </w:trPr>
        <w:tc>
          <w:tcPr>
            <w:tcW w:w="8897" w:type="dxa"/>
            <w:tcBorders>
              <w:top w:val="dotted" w:sz="4" w:space="0" w:color="auto"/>
              <w:left w:val="single" w:sz="4" w:space="0" w:color="auto"/>
            </w:tcBorders>
            <w:shd w:val="clear" w:color="auto" w:fill="auto"/>
            <w:vAlign w:val="center"/>
          </w:tcPr>
          <w:p w:rsidR="00084196" w:rsidRPr="00084196" w:rsidRDefault="00084196" w:rsidP="009E2276">
            <w:pPr>
              <w:widowControl w:val="0"/>
              <w:numPr>
                <w:ilvl w:val="0"/>
                <w:numId w:val="188"/>
              </w:numPr>
              <w:ind w:left="720"/>
              <w:contextualSpacing/>
              <w:jc w:val="both"/>
              <w:rPr>
                <w:lang w:eastAsia="en-US" w:bidi="en-US"/>
              </w:rPr>
            </w:pPr>
            <w:bookmarkStart w:id="712" w:name="_Ref362260450"/>
            <w:r w:rsidRPr="00084196">
              <w:rPr>
                <w:lang w:eastAsia="en-US" w:bidi="en-US"/>
              </w:rPr>
              <w:t>Создать подзадания на разработку, для этого:</w:t>
            </w:r>
            <w:bookmarkEnd w:id="712"/>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t>в рамках полученного задания на разработку КД на изделие создать подзадание на каждую составную часть;</w:t>
            </w:r>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t>назначить исполнителей из числа конструкторов и сроки, продемонстрировав визуализацию перегруза трудовых ресурсов;</w:t>
            </w:r>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t>прикрепить в приложении к заданию в результат полученные составные части, на вход - компоновочную геометрию изделия;</w:t>
            </w:r>
          </w:p>
          <w:p w:rsidR="00084196" w:rsidRPr="00084196" w:rsidRDefault="00084196" w:rsidP="009E2276">
            <w:pPr>
              <w:widowControl w:val="0"/>
              <w:numPr>
                <w:ilvl w:val="1"/>
                <w:numId w:val="188"/>
              </w:numPr>
              <w:ind w:firstLine="1080"/>
              <w:contextualSpacing/>
              <w:jc w:val="both"/>
              <w:rPr>
                <w:lang w:eastAsia="en-US" w:bidi="en-US"/>
              </w:rPr>
            </w:pPr>
            <w:r w:rsidRPr="00084196">
              <w:rPr>
                <w:lang w:eastAsia="en-US" w:bidi="en-US"/>
              </w:rPr>
              <w:t>назначить доступ конструкторам «чтение-запись» на соответствующие по заданию объекты и документы;</w:t>
            </w:r>
          </w:p>
          <w:p w:rsidR="00084196" w:rsidRPr="00084196" w:rsidRDefault="00084196" w:rsidP="009E2276">
            <w:pPr>
              <w:widowControl w:val="0"/>
              <w:numPr>
                <w:ilvl w:val="0"/>
                <w:numId w:val="188"/>
              </w:numPr>
              <w:ind w:left="720"/>
              <w:contextualSpacing/>
              <w:jc w:val="both"/>
              <w:rPr>
                <w:lang w:eastAsia="en-US" w:bidi="en-US"/>
              </w:rPr>
            </w:pPr>
            <w:r w:rsidRPr="00084196">
              <w:rPr>
                <w:lang w:eastAsia="en-US" w:bidi="en-US"/>
              </w:rPr>
              <w:t>Выдать задания;</w:t>
            </w:r>
          </w:p>
          <w:p w:rsidR="00084196" w:rsidRPr="00084196" w:rsidRDefault="00084196" w:rsidP="009E2276">
            <w:pPr>
              <w:numPr>
                <w:ilvl w:val="0"/>
                <w:numId w:val="188"/>
              </w:numPr>
              <w:ind w:left="720"/>
              <w:contextualSpacing/>
              <w:jc w:val="both"/>
              <w:rPr>
                <w:lang w:eastAsia="en-US" w:bidi="en-US"/>
              </w:rPr>
            </w:pPr>
            <w:bookmarkStart w:id="713" w:name="_Ref393921833"/>
            <w:r w:rsidRPr="00084196">
              <w:rPr>
                <w:lang w:bidi="en-US"/>
              </w:rPr>
              <w:t>Выбрать в дереве ЛОЦМАН СЧ изделия и последовательно выполните для них команду инструментального меню «Инструменты – Уведомление - Подписка»</w:t>
            </w:r>
            <w:r w:rsidRPr="00084196">
              <w:rPr>
                <w:lang w:eastAsia="en-US" w:bidi="en-US"/>
              </w:rPr>
              <w:t>, в</w:t>
            </w:r>
            <w:r w:rsidRPr="00084196">
              <w:rPr>
                <w:lang w:bidi="en-US"/>
              </w:rPr>
              <w:t>ыбрав варианты уведомлений «Изменение» и «Разблокирование»</w:t>
            </w:r>
            <w:r w:rsidRPr="00084196">
              <w:rPr>
                <w:lang w:eastAsia="en-US" w:bidi="en-US"/>
              </w:rPr>
              <w:t>;</w:t>
            </w:r>
            <w:bookmarkEnd w:id="713"/>
          </w:p>
        </w:tc>
        <w:tc>
          <w:tcPr>
            <w:tcW w:w="1134" w:type="dxa"/>
            <w:vMerge/>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В ЛОЦМАН:PLM на вкладке «Задачи» </w:t>
            </w:r>
            <w:r w:rsidRPr="00084196">
              <w:rPr>
                <w:lang w:eastAsia="en-US" w:bidi="en-US"/>
              </w:rPr>
              <w:sym w:font="Wingdings" w:char="F0E0"/>
            </w:r>
            <w:r w:rsidRPr="00084196">
              <w:rPr>
                <w:lang w:eastAsia="en-US" w:bidi="en-US"/>
              </w:rPr>
              <w:t xml:space="preserve"> «Задания\Исходящие» СДР разработки КД с трудовыми ресурсами в виде заданий и подзаданий с пометкой «Выдано».</w:t>
            </w:r>
          </w:p>
          <w:p w:rsidR="00084196" w:rsidRPr="00084196" w:rsidRDefault="00084196" w:rsidP="00E71598">
            <w:pPr>
              <w:jc w:val="both"/>
              <w:rPr>
                <w:lang w:eastAsia="en-US" w:bidi="en-US"/>
              </w:rPr>
            </w:pPr>
            <w:r w:rsidRPr="00084196">
              <w:rPr>
                <w:lang w:eastAsia="en-US" w:bidi="en-US"/>
              </w:rPr>
              <w:t>Визуализация «перегруза» трудовых ресурсов в СПиУПП ЛОЦМАН:PLM.</w:t>
            </w:r>
          </w:p>
          <w:p w:rsidR="00084196" w:rsidRPr="00084196" w:rsidRDefault="00084196" w:rsidP="00E71598">
            <w:pPr>
              <w:jc w:val="both"/>
              <w:rPr>
                <w:lang w:eastAsia="en-US" w:bidi="en-US"/>
              </w:rPr>
            </w:pPr>
            <w:r w:rsidRPr="00084196">
              <w:rPr>
                <w:lang w:eastAsia="en-US" w:bidi="en-US"/>
              </w:rPr>
              <w:t>На каждую СЧ назначены права доступа участника проекта разработки изделия средствами ЛОЦМАН:PLM. Права доступа видны на вкладке «Безопасность» окна свойств объекта.</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отображаются задания для К1 и К2 с пометкой «Выдано».</w:t>
            </w:r>
          </w:p>
          <w:p w:rsidR="00084196" w:rsidRPr="00084196" w:rsidRDefault="00084196" w:rsidP="00E71598">
            <w:pPr>
              <w:jc w:val="both"/>
              <w:rPr>
                <w:lang w:eastAsia="en-US" w:bidi="en-US"/>
              </w:rPr>
            </w:pPr>
            <w:r w:rsidRPr="00084196">
              <w:rPr>
                <w:lang w:eastAsia="en-US" w:bidi="en-US"/>
              </w:rPr>
              <w:t>Осуществление подписки на оповещения о разблокировании и изменении СЧ.</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bottom"/>
          </w:tcPr>
          <w:p w:rsidR="00084196" w:rsidRPr="00084196" w:rsidRDefault="00084196" w:rsidP="009E2276">
            <w:pPr>
              <w:widowControl w:val="0"/>
              <w:numPr>
                <w:ilvl w:val="0"/>
                <w:numId w:val="204"/>
              </w:numPr>
              <w:contextualSpacing/>
              <w:jc w:val="both"/>
              <w:rPr>
                <w:b/>
                <w:lang w:eastAsia="en-US" w:bidi="en-US"/>
              </w:rPr>
            </w:pPr>
            <w:bookmarkStart w:id="714" w:name="_Ref362262003"/>
            <w:r w:rsidRPr="00084196">
              <w:rPr>
                <w:b/>
                <w:lang w:eastAsia="en-US" w:bidi="en-US"/>
              </w:rPr>
              <w:lastRenderedPageBreak/>
              <w:t>Конструкторское проектирование:</w:t>
            </w:r>
            <w:bookmarkEnd w:id="714"/>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sz w:val="22"/>
                <w:szCs w:val="22"/>
                <w:lang w:eastAsia="en-US" w:bidi="en-US"/>
              </w:rPr>
            </w:pP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7"/>
              </w:numPr>
              <w:ind w:firstLine="360"/>
              <w:contextualSpacing/>
              <w:jc w:val="both"/>
              <w:rPr>
                <w:lang w:eastAsia="en-US" w:bidi="en-US"/>
              </w:rPr>
            </w:pPr>
            <w:bookmarkStart w:id="715" w:name="_Ref393921889"/>
            <w:r w:rsidRPr="00084196">
              <w:rPr>
                <w:lang w:eastAsia="en-US" w:bidi="en-US"/>
              </w:rPr>
              <w:t>При получении оповещения о поступлении задания СПиУПП осуществить переход к заданию в ЛОЦМАН:PLM, используя функцию окна уведомления;</w:t>
            </w:r>
            <w:bookmarkEnd w:id="715"/>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Принять к исполнению задание на разработку КД СЧ изделия от ВК, просмотреть приложения к заданию;</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Взять указанный в задании объект СЧ изделия в работу;</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Открыть в КОМПАС-3</w:t>
            </w:r>
            <w:r w:rsidRPr="00084196">
              <w:rPr>
                <w:lang w:val="en-US" w:eastAsia="en-US" w:bidi="en-US"/>
              </w:rPr>
              <w:t>D</w:t>
            </w:r>
            <w:r w:rsidRPr="00084196">
              <w:rPr>
                <w:lang w:eastAsia="en-US" w:bidi="en-US"/>
              </w:rPr>
              <w:t xml:space="preserve"> 3</w:t>
            </w:r>
            <w:r w:rsidRPr="00084196">
              <w:rPr>
                <w:lang w:val="en-US" w:eastAsia="en-US" w:bidi="en-US"/>
              </w:rPr>
              <w:t>D</w:t>
            </w:r>
            <w:r w:rsidRPr="00084196">
              <w:rPr>
                <w:lang w:eastAsia="en-US" w:bidi="en-US"/>
              </w:rPr>
              <w:t>-модель СЧ изделия, разработать СЧ;</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Показать использование в разработке СЧ компоновочной геометрии изделия;</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Сохранить изменения в ЛОЦМАН, сформировать ЭСИ для СЧ в дереве ЛОЦМАН, получив информацию из 3</w:t>
            </w:r>
            <w:r w:rsidRPr="00084196">
              <w:rPr>
                <w:lang w:val="en-US" w:eastAsia="en-US" w:bidi="en-US"/>
              </w:rPr>
              <w:t>D</w:t>
            </w:r>
            <w:r w:rsidRPr="00084196">
              <w:rPr>
                <w:lang w:eastAsia="en-US" w:bidi="en-US"/>
              </w:rPr>
              <w:t>-модели СЧ;</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Разработать сборочный чертеж, чертежи деталей, спецификации и другую КД на СЧ;</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Проверить ассоциативные связи спецификаций с чертежами и 3</w:t>
            </w:r>
            <w:r w:rsidRPr="00084196">
              <w:rPr>
                <w:lang w:val="en-US" w:eastAsia="en-US" w:bidi="en-US"/>
              </w:rPr>
              <w:t>D</w:t>
            </w:r>
            <w:r w:rsidRPr="00084196">
              <w:rPr>
                <w:lang w:eastAsia="en-US" w:bidi="en-US"/>
              </w:rPr>
              <w:t>-моделями;</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Сохранить разработанную КД в ЛОЦМАН, получить информацию из файлов и сформировать вторичное представление для всех документов;</w:t>
            </w:r>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К1</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Оповещение о поступлении задания СПиУПП</w:t>
            </w: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Сформированная ЭСИ на СЧ в дереве ЛОЦМАН</w:t>
            </w:r>
          </w:p>
          <w:p w:rsidR="00084196" w:rsidRPr="00084196" w:rsidRDefault="00084196" w:rsidP="00E71598">
            <w:pPr>
              <w:jc w:val="both"/>
              <w:rPr>
                <w:lang w:eastAsia="en-US" w:bidi="en-US"/>
              </w:rPr>
            </w:pP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Принять к исполнению задание на разработку КД СЧ изделия от ВК, просмотреть приложения к заданию;</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Взять указанный в задании объект СЧ изделия в работу;</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Открыть в КОМПАС-3</w:t>
            </w:r>
            <w:r w:rsidRPr="00084196">
              <w:rPr>
                <w:lang w:val="en-US" w:eastAsia="en-US" w:bidi="en-US"/>
              </w:rPr>
              <w:t>D</w:t>
            </w:r>
            <w:r w:rsidRPr="00084196">
              <w:rPr>
                <w:lang w:eastAsia="en-US" w:bidi="en-US"/>
              </w:rPr>
              <w:t xml:space="preserve"> 3</w:t>
            </w:r>
            <w:r w:rsidRPr="00084196">
              <w:rPr>
                <w:lang w:val="en-US" w:eastAsia="en-US" w:bidi="en-US"/>
              </w:rPr>
              <w:t>D</w:t>
            </w:r>
            <w:r w:rsidRPr="00084196">
              <w:rPr>
                <w:lang w:eastAsia="en-US" w:bidi="en-US"/>
              </w:rPr>
              <w:t>-модель СЧ изделия, разработать СЧ;</w:t>
            </w:r>
          </w:p>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Показать использование в разработке СЧ компоновочной геометрии изделия;</w:t>
            </w:r>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К2</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Использование общей информации (компоновочная геометрия) между разработчиками в режиме реального времени при параллельной работе над проектом.</w:t>
            </w:r>
          </w:p>
          <w:p w:rsidR="00084196" w:rsidRPr="00084196" w:rsidRDefault="00084196" w:rsidP="00E71598">
            <w:pPr>
              <w:jc w:val="both"/>
              <w:rPr>
                <w:lang w:eastAsia="en-US" w:bidi="en-US"/>
              </w:rPr>
            </w:pP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Создать вариант конструкции изделия (исполнение)</w:t>
            </w:r>
          </w:p>
          <w:p w:rsidR="00084196" w:rsidRPr="00084196" w:rsidRDefault="00084196" w:rsidP="009E2276">
            <w:pPr>
              <w:widowControl w:val="0"/>
              <w:numPr>
                <w:ilvl w:val="0"/>
                <w:numId w:val="249"/>
              </w:numPr>
              <w:contextualSpacing/>
              <w:jc w:val="both"/>
              <w:rPr>
                <w:lang w:eastAsia="en-US" w:bidi="en-US"/>
              </w:rPr>
            </w:pPr>
            <w:r w:rsidRPr="00084196">
              <w:rPr>
                <w:lang w:eastAsia="en-US" w:bidi="en-US"/>
              </w:rPr>
              <w:t>взять указанный в задании объект СЧ изделия в работу;</w:t>
            </w:r>
          </w:p>
          <w:p w:rsidR="00084196" w:rsidRPr="00084196" w:rsidRDefault="00084196" w:rsidP="009E2276">
            <w:pPr>
              <w:widowControl w:val="0"/>
              <w:numPr>
                <w:ilvl w:val="0"/>
                <w:numId w:val="249"/>
              </w:numPr>
              <w:contextualSpacing/>
              <w:jc w:val="both"/>
              <w:rPr>
                <w:lang w:eastAsia="en-US" w:bidi="en-US"/>
              </w:rPr>
            </w:pPr>
            <w:r w:rsidRPr="00084196">
              <w:rPr>
                <w:lang w:eastAsia="en-US" w:bidi="en-US"/>
              </w:rPr>
              <w:t>в КОМПАС-3D для 3D-модели детали создать, не зависимое от основного, исполнение детали. В созданное исполнение внести изменения: размер детали, материал детали. Сохранить 3D-модель детали в ЛОЦМАН, получить информацию в ЛОЦМАН из файла 3D-модели детали;</w:t>
            </w:r>
          </w:p>
          <w:p w:rsidR="00084196" w:rsidRPr="00084196" w:rsidRDefault="00084196" w:rsidP="009E2276">
            <w:pPr>
              <w:widowControl w:val="0"/>
              <w:numPr>
                <w:ilvl w:val="0"/>
                <w:numId w:val="249"/>
              </w:numPr>
              <w:contextualSpacing/>
              <w:jc w:val="both"/>
              <w:rPr>
                <w:lang w:eastAsia="en-US" w:bidi="en-US"/>
              </w:rPr>
            </w:pPr>
            <w:r w:rsidRPr="00084196">
              <w:rPr>
                <w:lang w:eastAsia="en-US" w:bidi="en-US"/>
              </w:rPr>
              <w:t xml:space="preserve">в КОМПАС-3D для 3D-модели сборки создать, не зависимое от основного, исполнение сборочной единицы. Для нового исполнения сборочной единицы заменить базовое исполнение детали на новое. Сохранить 3D-модель сборки в ЛОЦМАН, получить информацию в ЛОЦМАН из файла 3D-модели </w:t>
            </w:r>
            <w:r w:rsidRPr="00084196">
              <w:rPr>
                <w:lang w:eastAsia="en-US" w:bidi="en-US"/>
              </w:rPr>
              <w:lastRenderedPageBreak/>
              <w:t xml:space="preserve">сборки. </w:t>
            </w:r>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К1</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 ЭСИ содержащая исполнения для детали и сборочной единицы</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7"/>
              </w:numPr>
              <w:ind w:firstLine="360"/>
              <w:contextualSpacing/>
              <w:jc w:val="both"/>
              <w:rPr>
                <w:lang w:eastAsia="en-US" w:bidi="en-US"/>
              </w:rPr>
            </w:pPr>
            <w:bookmarkStart w:id="716" w:name="_Ref362455621"/>
            <w:r w:rsidRPr="00084196">
              <w:rPr>
                <w:lang w:eastAsia="en-US" w:bidi="en-US"/>
              </w:rPr>
              <w:lastRenderedPageBreak/>
              <w:t>В ходе проектирования варианта конструкции произвести:</w:t>
            </w:r>
            <w:bookmarkEnd w:id="716"/>
          </w:p>
        </w:tc>
        <w:tc>
          <w:tcPr>
            <w:tcW w:w="1134" w:type="dxa"/>
            <w:vMerge w:val="restart"/>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К2</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sz w:val="22"/>
                <w:szCs w:val="22"/>
                <w:lang w:eastAsia="en-US" w:bidi="en-US"/>
              </w:rPr>
            </w:pP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ind w:firstLine="284"/>
              <w:contextualSpacing/>
              <w:jc w:val="both"/>
              <w:rPr>
                <w:lang w:eastAsia="en-US" w:bidi="en-US"/>
              </w:rPr>
            </w:pPr>
            <w:r w:rsidRPr="00084196">
              <w:rPr>
                <w:lang w:eastAsia="en-US" w:bidi="en-US"/>
              </w:rPr>
              <w:t>перестроение 3</w:t>
            </w:r>
            <w:r w:rsidRPr="00084196">
              <w:rPr>
                <w:lang w:val="en-US" w:eastAsia="en-US" w:bidi="en-US"/>
              </w:rPr>
              <w:t>D</w:t>
            </w:r>
            <w:r w:rsidRPr="00084196">
              <w:rPr>
                <w:lang w:eastAsia="en-US" w:bidi="en-US"/>
              </w:rPr>
              <w:t>-моделей по среднему, верхнему и нижнему полям допусков на размеры:</w:t>
            </w:r>
          </w:p>
          <w:p w:rsidR="00084196" w:rsidRPr="00084196" w:rsidRDefault="00084196" w:rsidP="009E2276">
            <w:pPr>
              <w:widowControl w:val="0"/>
              <w:numPr>
                <w:ilvl w:val="2"/>
                <w:numId w:val="228"/>
              </w:numPr>
              <w:contextualSpacing/>
              <w:jc w:val="both"/>
              <w:rPr>
                <w:lang w:eastAsia="en-US" w:bidi="en-US"/>
              </w:rPr>
            </w:pPr>
            <w:r w:rsidRPr="00084196">
              <w:rPr>
                <w:lang w:eastAsia="en-US" w:bidi="en-US"/>
              </w:rPr>
              <w:t>Подготовка модели</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открыть модель «078.505.0.0101.00.</w:t>
            </w:r>
            <w:r w:rsidRPr="00084196">
              <w:rPr>
                <w:lang w:val="en-US" w:eastAsia="en-US" w:bidi="en-US"/>
              </w:rPr>
              <w:t>m</w:t>
            </w:r>
            <w:r w:rsidRPr="00084196">
              <w:rPr>
                <w:lang w:eastAsia="en-US" w:bidi="en-US"/>
              </w:rPr>
              <w:t>3</w:t>
            </w:r>
            <w:r w:rsidRPr="00084196">
              <w:rPr>
                <w:lang w:val="en-US" w:eastAsia="en-US" w:bidi="en-US"/>
              </w:rPr>
              <w:t>d</w:t>
            </w:r>
            <w:r w:rsidRPr="00084196">
              <w:rPr>
                <w:lang w:eastAsia="en-US" w:bidi="en-US"/>
              </w:rPr>
              <w:t>» из каталога «..\ASCON\KOMPAS-3D V15\Samples\Reducer».</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 дереве модели выбрать «Эскиз 1» и включить режим эскиза.</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 все размеры проставить допуски в системе вала «h12», в системе отверстия «H12», угловые «±30'».</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Выключить режим эскиза.</w:t>
            </w:r>
          </w:p>
          <w:p w:rsidR="00084196" w:rsidRPr="00084196" w:rsidRDefault="00084196" w:rsidP="009E2276">
            <w:pPr>
              <w:widowControl w:val="0"/>
              <w:numPr>
                <w:ilvl w:val="1"/>
                <w:numId w:val="187"/>
              </w:numPr>
              <w:ind w:firstLine="284"/>
              <w:contextualSpacing/>
              <w:jc w:val="both"/>
              <w:rPr>
                <w:lang w:eastAsia="en-US" w:bidi="en-US"/>
              </w:rPr>
            </w:pPr>
            <w:r w:rsidRPr="00084196">
              <w:rPr>
                <w:lang w:eastAsia="en-US" w:bidi="en-US"/>
              </w:rPr>
              <w:t>Перестроение модели по выбранному пересчету</w:t>
            </w:r>
          </w:p>
          <w:p w:rsidR="00084196" w:rsidRPr="00084196" w:rsidRDefault="00084196" w:rsidP="009E2276">
            <w:pPr>
              <w:widowControl w:val="0"/>
              <w:numPr>
                <w:ilvl w:val="2"/>
                <w:numId w:val="228"/>
              </w:numPr>
              <w:contextualSpacing/>
              <w:jc w:val="both"/>
              <w:rPr>
                <w:lang w:eastAsia="en-US" w:bidi="en-US"/>
              </w:rPr>
            </w:pPr>
            <w:r w:rsidRPr="00084196">
              <w:rPr>
                <w:lang w:eastAsia="en-US" w:bidi="en-US"/>
              </w:rPr>
              <w:t>Перестроение модели по среднему полю допуска</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Для вызова команды нажать кнопку «Пересчитать размеры с учетом допусков» на панели «Режимы» или вызвать одноименную команду из меню «Сервис — Пересчет размеров».</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 меню кнопки «Пересчитать размеры с учетом допусков» выбрать пересчет по среднему полю допуска.</w:t>
            </w:r>
          </w:p>
          <w:p w:rsidR="00084196" w:rsidRPr="00084196" w:rsidRDefault="00084196" w:rsidP="009E2276">
            <w:pPr>
              <w:widowControl w:val="0"/>
              <w:numPr>
                <w:ilvl w:val="2"/>
                <w:numId w:val="228"/>
              </w:numPr>
              <w:contextualSpacing/>
              <w:jc w:val="both"/>
              <w:rPr>
                <w:lang w:eastAsia="en-US" w:bidi="en-US"/>
              </w:rPr>
            </w:pPr>
            <w:r w:rsidRPr="00084196">
              <w:rPr>
                <w:lang w:eastAsia="en-US" w:bidi="en-US"/>
              </w:rPr>
              <w:t>Перестроение модели по верхнему полю допуска</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Для вызова команды нажать кнопку «Пересчитать размеры с учетом допусков» на панели «Режимы» или вызвать одноименную команду из меню «Сервис — Пересчет размеров».</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 меню кнопки «Пересчитать размеры с учетом допусков» выбрать пересчет по верхнему полю допуска.</w:t>
            </w:r>
          </w:p>
          <w:p w:rsidR="00084196" w:rsidRPr="00084196" w:rsidRDefault="00084196" w:rsidP="009E2276">
            <w:pPr>
              <w:widowControl w:val="0"/>
              <w:numPr>
                <w:ilvl w:val="2"/>
                <w:numId w:val="228"/>
              </w:numPr>
              <w:contextualSpacing/>
              <w:jc w:val="both"/>
              <w:rPr>
                <w:lang w:eastAsia="en-US" w:bidi="en-US"/>
              </w:rPr>
            </w:pPr>
            <w:r w:rsidRPr="00084196">
              <w:rPr>
                <w:lang w:eastAsia="en-US" w:bidi="en-US"/>
              </w:rPr>
              <w:t>Перестроение модели по нижнему полю допуска</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Для вызова команды нажать кнопку «Пересчитать размеры с учетом допусков» на панели «Режимы» или вызвать одноименную команду из меню «Сервис — Пересчет размеров».</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 меню кнопки «Пересчитать размеры с учетом допусков» выбрать пересчет по нижнему полю допуска.</w:t>
            </w:r>
          </w:p>
          <w:p w:rsidR="00084196" w:rsidRPr="00084196" w:rsidRDefault="00084196" w:rsidP="009E2276">
            <w:pPr>
              <w:widowControl w:val="0"/>
              <w:numPr>
                <w:ilvl w:val="2"/>
                <w:numId w:val="228"/>
              </w:numPr>
              <w:contextualSpacing/>
              <w:jc w:val="both"/>
              <w:rPr>
                <w:lang w:eastAsia="en-US" w:bidi="en-US"/>
              </w:rPr>
            </w:pPr>
            <w:r w:rsidRPr="00084196">
              <w:rPr>
                <w:lang w:eastAsia="en-US" w:bidi="en-US"/>
              </w:rPr>
              <w:t>Перестроение модели по комбинациям полей допусков, задаваемым таблично</w:t>
            </w:r>
          </w:p>
          <w:p w:rsidR="00084196" w:rsidRPr="00084196" w:rsidRDefault="00084196" w:rsidP="009E2276">
            <w:pPr>
              <w:widowControl w:val="0"/>
              <w:numPr>
                <w:ilvl w:val="2"/>
                <w:numId w:val="228"/>
              </w:numPr>
              <w:suppressAutoHyphens/>
              <w:jc w:val="both"/>
              <w:rPr>
                <w:lang w:eastAsia="en-US" w:bidi="en-US"/>
              </w:rPr>
            </w:pPr>
            <w:r w:rsidRPr="00084196">
              <w:rPr>
                <w:lang w:eastAsia="en-US" w:bidi="en-US"/>
              </w:rPr>
              <w:t xml:space="preserve">Подготовка пересчета по комбинациям полей допусков, задаваемым </w:t>
            </w:r>
            <w:r w:rsidRPr="00084196">
              <w:rPr>
                <w:lang w:eastAsia="en-US" w:bidi="en-US"/>
              </w:rPr>
              <w:lastRenderedPageBreak/>
              <w:t>таблично</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 меню кнопки «Пересчитать размеры с учетом допусков» вызвать команду «Управление пересчетом».</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 панели «Менеджера режима пересчета» вызвать команду «Создать» и задать имя пересчета, по умолчанию имя «Пользовательский» с порядковым номером начиная с единицы.</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 панели «Менеджера режима пересчета» вызвать команду «Назначить текущим».</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Чтобы добавить переменные модели в пересчет на панели «Менеджера режима пересчета» вызвать команду «Читать переменные».</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Выбрать имя переменной, в столбце «Способ» открыть список пересчетов и выбрать необходимый вариант пересчета: В середину поля допуска, «По верхнему пределу», «По нижнему пределу» или «с коэффициентом».</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При выборе способа пересчета с коэффициентом в столбце «Коэффициент» задать значение коэффициента для пересчета.</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Задать способ пересчета для всех необходимых переменных.</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Закрыть «Менеджер режима пересчета».</w:t>
            </w:r>
          </w:p>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t>Сохранение пересчитанной модели</w:t>
            </w:r>
          </w:p>
          <w:p w:rsidR="00084196" w:rsidRPr="00084196" w:rsidRDefault="00084196" w:rsidP="009E2276">
            <w:pPr>
              <w:widowControl w:val="0"/>
              <w:numPr>
                <w:ilvl w:val="2"/>
                <w:numId w:val="238"/>
              </w:numPr>
              <w:suppressAutoHyphens/>
              <w:ind w:firstLine="709"/>
              <w:jc w:val="both"/>
              <w:rPr>
                <w:lang w:eastAsia="en-US" w:bidi="en-US"/>
              </w:rPr>
            </w:pPr>
            <w:r w:rsidRPr="00084196">
              <w:rPr>
                <w:lang w:eastAsia="en-US" w:bidi="en-US"/>
              </w:rPr>
              <w:t>Для сохранения пересчитанной модели в меню кнопки «Пересчитать размеры» с учетом допусков вызвать команду «Создать копию».</w:t>
            </w:r>
          </w:p>
          <w:p w:rsidR="00084196" w:rsidRPr="00084196" w:rsidRDefault="00084196" w:rsidP="009E2276">
            <w:pPr>
              <w:widowControl w:val="0"/>
              <w:numPr>
                <w:ilvl w:val="2"/>
                <w:numId w:val="238"/>
              </w:numPr>
              <w:suppressAutoHyphens/>
              <w:ind w:firstLine="709"/>
              <w:jc w:val="both"/>
              <w:rPr>
                <w:lang w:eastAsia="en-US" w:bidi="en-US"/>
              </w:rPr>
            </w:pPr>
            <w:r w:rsidRPr="00084196">
              <w:rPr>
                <w:lang w:eastAsia="en-US" w:bidi="en-US"/>
              </w:rPr>
              <w:t>В открывшемся окне проводника задать имя файла и каталог для сохранения модели.</w:t>
            </w:r>
          </w:p>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t>Выполнить измерения тех элементов, на которые в эскизе были проставлены размеры с допусками с помощью команды «Расстояние» и «Угол» и убедиться в правильности пересчитанных размеров.</w:t>
            </w:r>
          </w:p>
        </w:tc>
        <w:tc>
          <w:tcPr>
            <w:tcW w:w="1134" w:type="dxa"/>
            <w:vMerge/>
            <w:tcBorders>
              <w:top w:val="dotted" w:sz="4" w:space="0" w:color="auto"/>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3D-модели деталей, перестроенные по среднему, верхнему и нижнему полям допусков на размеры.</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lastRenderedPageBreak/>
              <w:t>расчёт массово-инерционных характеристик;</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открыть модель «АБВГД.001.110 Кронштейн» (файл «Bracket.</w:t>
            </w:r>
            <w:r w:rsidRPr="00084196">
              <w:rPr>
                <w:lang w:val="en-US" w:eastAsia="en-US" w:bidi="en-US"/>
              </w:rPr>
              <w:t>m</w:t>
            </w:r>
            <w:r w:rsidRPr="00084196">
              <w:rPr>
                <w:lang w:eastAsia="en-US" w:bidi="en-US"/>
              </w:rPr>
              <w:t>3d») из каталога «..\ASCON\KOMPAS-3D V15\Samples\</w:t>
            </w:r>
            <w:r w:rsidRPr="00084196">
              <w:rPr>
                <w:lang w:val="en-US" w:eastAsia="en-US" w:bidi="en-US"/>
              </w:rPr>
              <w:t>Models</w:t>
            </w:r>
            <w:r w:rsidRPr="00084196">
              <w:rPr>
                <w:lang w:eastAsia="en-US" w:bidi="en-US"/>
              </w:rPr>
              <w:t>»;</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 панели команд «Измерения и диагностика» последовательно вызвать каждую из команд панели, произвести соответствующее функциональности выбранной команды измерение и убедиться, что измерение состоялось;</w:t>
            </w:r>
          </w:p>
        </w:tc>
        <w:tc>
          <w:tcPr>
            <w:tcW w:w="1134" w:type="dxa"/>
            <w:vMerge/>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3D-модель детали, содержащая результаты расчета массово-инерционных характеристик.</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t>построение таблично-управляемых массивов в различных СК;</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 xml:space="preserve">создать 3D-модель, в модели создать объект, к которому применима </w:t>
            </w:r>
            <w:r w:rsidRPr="00084196">
              <w:rPr>
                <w:lang w:eastAsia="en-US" w:bidi="en-US"/>
              </w:rPr>
              <w:lastRenderedPageBreak/>
              <w:t>команда «Массив по таблице»;</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нажать кнопку «Прямоугольные X,Y,Z» на вкладке «Параметры» панели свойств;</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 созданном объекте вызвать команду «Массив по таблице»;</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 вкладке «Параметры» панели свойств в переключателе «Источник данных» нажать кнопку «Ввод вручную» и убедиться в появлении окна;</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 таблице окна задать количество и координаты экземпляров массива, после чего закрыть окно с подтверждением выполненных в окне действий;</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применить команду и убедиться, что количество и расположение фантомов экземпляров массива соответствуют заданным в таблице окна значениям;</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нажать кнопку «Цилиндрические R,A,Z» на вкладке «Параметры» панели свойств;</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повторить построение массива в цилиндрической системе координат;</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нажать кнопку «Сферические R,A,B» на вкладке «Параметры» панели свойств;</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повторить построение массива в сферической системе координат;</w:t>
            </w:r>
          </w:p>
        </w:tc>
        <w:tc>
          <w:tcPr>
            <w:tcW w:w="1134" w:type="dxa"/>
            <w:vMerge/>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3D-модель изделия, содержащая построенные таблично-управляемые массивы в различных СК.</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lastRenderedPageBreak/>
              <w:t>проектирование систем трубопроводов:</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создать 3D-модель сборки;</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разместить оборудование;</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создать трассы, построить траектории и наполнить трассы траекториями;</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разместить арматуру и детали трубопровода на траекториях;</w:t>
            </w:r>
          </w:p>
          <w:p w:rsidR="00084196" w:rsidRPr="00084196" w:rsidRDefault="00084196" w:rsidP="009E2276">
            <w:pPr>
              <w:widowControl w:val="0"/>
              <w:numPr>
                <w:ilvl w:val="2"/>
                <w:numId w:val="230"/>
              </w:numPr>
              <w:contextualSpacing/>
              <w:jc w:val="both"/>
              <w:rPr>
                <w:lang w:eastAsia="en-US" w:bidi="en-US"/>
              </w:rPr>
            </w:pPr>
            <w:r w:rsidRPr="00084196">
              <w:rPr>
                <w:lang w:eastAsia="en-US" w:bidi="en-US"/>
              </w:rPr>
              <w:t>для проверки столкновения и пересечения деталей используем команду "Проверка пересечений"</w:t>
            </w:r>
          </w:p>
          <w:p w:rsidR="00084196" w:rsidRPr="00084196" w:rsidRDefault="00084196" w:rsidP="009E2276">
            <w:pPr>
              <w:widowControl w:val="0"/>
              <w:numPr>
                <w:ilvl w:val="2"/>
                <w:numId w:val="230"/>
              </w:numPr>
              <w:contextualSpacing/>
              <w:jc w:val="both"/>
              <w:rPr>
                <w:lang w:eastAsia="en-US" w:bidi="en-US"/>
              </w:rPr>
            </w:pPr>
            <w:r w:rsidRPr="00084196">
              <w:rPr>
                <w:lang w:eastAsia="en-US" w:bidi="en-US"/>
              </w:rPr>
              <w:t>создать 3D-модель компонента;</w:t>
            </w:r>
          </w:p>
          <w:p w:rsidR="00084196" w:rsidRPr="00084196" w:rsidRDefault="00084196" w:rsidP="009E2276">
            <w:pPr>
              <w:widowControl w:val="0"/>
              <w:numPr>
                <w:ilvl w:val="2"/>
                <w:numId w:val="230"/>
              </w:numPr>
              <w:contextualSpacing/>
              <w:jc w:val="both"/>
              <w:rPr>
                <w:lang w:eastAsia="en-US" w:bidi="en-US"/>
              </w:rPr>
            </w:pPr>
            <w:r w:rsidRPr="00084196">
              <w:rPr>
                <w:lang w:eastAsia="en-US" w:bidi="en-US"/>
              </w:rPr>
              <w:t>поместить модель компонента в файл «Типового набора»;</w:t>
            </w:r>
          </w:p>
          <w:p w:rsidR="00084196" w:rsidRPr="00084196" w:rsidRDefault="00084196" w:rsidP="009E2276">
            <w:pPr>
              <w:widowControl w:val="0"/>
              <w:numPr>
                <w:ilvl w:val="2"/>
                <w:numId w:val="230"/>
              </w:numPr>
              <w:contextualSpacing/>
              <w:jc w:val="both"/>
              <w:rPr>
                <w:lang w:eastAsia="en-US" w:bidi="en-US"/>
              </w:rPr>
            </w:pPr>
            <w:r w:rsidRPr="00084196">
              <w:rPr>
                <w:lang w:eastAsia="en-US" w:bidi="en-US"/>
              </w:rPr>
              <w:t>произвести настройку параметров компонента в конфигураторе;</w:t>
            </w:r>
          </w:p>
          <w:p w:rsidR="00084196" w:rsidRPr="00084196" w:rsidRDefault="00084196" w:rsidP="009E2276">
            <w:pPr>
              <w:widowControl w:val="0"/>
              <w:numPr>
                <w:ilvl w:val="2"/>
                <w:numId w:val="230"/>
              </w:numPr>
              <w:contextualSpacing/>
              <w:jc w:val="both"/>
              <w:rPr>
                <w:lang w:eastAsia="en-US" w:bidi="en-US"/>
              </w:rPr>
            </w:pPr>
            <w:r w:rsidRPr="00084196">
              <w:rPr>
                <w:lang w:eastAsia="en-US" w:bidi="en-US"/>
              </w:rPr>
              <w:t>для расчета массово-инерционных характеристик используем команду "МЦХ модели".</w:t>
            </w:r>
          </w:p>
        </w:tc>
        <w:tc>
          <w:tcPr>
            <w:tcW w:w="1134" w:type="dxa"/>
            <w:vMerge/>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3D-модель системы трубопроводов, содержащая элементы специализированной библиотеки Трубопроводы 3D: оборудование, трассы, траектории, арматура, детали трубопроводов.</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t>проектирование кабельных систем:</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t>создать 3</w:t>
            </w:r>
            <w:r w:rsidRPr="00084196">
              <w:rPr>
                <w:lang w:val="en-US" w:eastAsia="en-US" w:bidi="en-US"/>
              </w:rPr>
              <w:t>D-</w:t>
            </w:r>
            <w:r w:rsidRPr="00084196">
              <w:rPr>
                <w:lang w:eastAsia="en-US" w:bidi="en-US"/>
              </w:rPr>
              <w:t>модель сборки;</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t>создать подсборку жгута в 3</w:t>
            </w:r>
            <w:r w:rsidRPr="00084196">
              <w:rPr>
                <w:lang w:val="en-US" w:eastAsia="en-US" w:bidi="en-US"/>
              </w:rPr>
              <w:t>D</w:t>
            </w:r>
            <w:r w:rsidRPr="00084196">
              <w:rPr>
                <w:lang w:eastAsia="en-US" w:bidi="en-US"/>
              </w:rPr>
              <w:t>-модели сборки;</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t>в подсборке жгута разместить разъемы и присвоить им: БЦО и название контактов (имена цепей);</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lastRenderedPageBreak/>
              <w:t xml:space="preserve"> в 3</w:t>
            </w:r>
            <w:r w:rsidRPr="00084196">
              <w:rPr>
                <w:lang w:val="en-US" w:eastAsia="en-US" w:bidi="en-US"/>
              </w:rPr>
              <w:t>D</w:t>
            </w:r>
            <w:r w:rsidRPr="00084196">
              <w:rPr>
                <w:lang w:eastAsia="en-US" w:bidi="en-US"/>
              </w:rPr>
              <w:t>-модели сборки задать соответствие разъемов жгута разъемам блоков сборки;</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t>построить траекторию жгута и указать эту траекторию жгуту;</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t>выбрать кабели, провода и дополнительные материалы жгута;</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t>сформировать чертеж жгута, сформировать объект спецификации;</w:t>
            </w:r>
          </w:p>
          <w:p w:rsidR="00084196" w:rsidRPr="00084196" w:rsidRDefault="00084196" w:rsidP="009E2276">
            <w:pPr>
              <w:widowControl w:val="0"/>
              <w:numPr>
                <w:ilvl w:val="2"/>
                <w:numId w:val="187"/>
              </w:numPr>
              <w:ind w:firstLine="567"/>
              <w:contextualSpacing/>
              <w:jc w:val="both"/>
              <w:rPr>
                <w:lang w:eastAsia="en-US" w:bidi="en-US"/>
              </w:rPr>
            </w:pPr>
            <w:r w:rsidRPr="00084196">
              <w:rPr>
                <w:lang w:eastAsia="en-US" w:bidi="en-US"/>
              </w:rPr>
              <w:t>на чертеже жгута проверить распиновку контактов разъемов.</w:t>
            </w:r>
          </w:p>
        </w:tc>
        <w:tc>
          <w:tcPr>
            <w:tcW w:w="1134" w:type="dxa"/>
            <w:vMerge/>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3</w:t>
            </w:r>
            <w:r w:rsidRPr="00084196">
              <w:rPr>
                <w:lang w:val="en-US" w:eastAsia="en-US" w:bidi="en-US"/>
              </w:rPr>
              <w:t>D</w:t>
            </w:r>
            <w:r w:rsidRPr="00084196">
              <w:rPr>
                <w:lang w:eastAsia="en-US" w:bidi="en-US"/>
              </w:rPr>
              <w:t>-модель кабельной системы, содержащая  элементы специализированной библиотеки проектирования жгутов и кабелей: трассы, траектории, кабели, провода, жгуты, соединители.</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lastRenderedPageBreak/>
              <w:t>проверку геометрии изделий, узлов, деталей на корректность:</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создать 3D-модель детали в форме куба с центром в начале системы координат;</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командой «Сечение поверхностью» усечь куб по одной из основных плоскостей;</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исключить из расчёта операцию сечения;</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сделать фаску на одном из полностью усекаемых на предыдущем этапе рёбер куба;</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включить в расчёт операцию сечения и убедиться в сигнализировании об ошибке в дереве построения на операции создания фаски;</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создать 3D-модель сборки;</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разместить детали с пересечением тел в пространстве;</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по команде «Проверка пересечений» проверить сборку и убедиться в их наличии;</w:t>
            </w:r>
          </w:p>
          <w:p w:rsidR="00084196" w:rsidRPr="00084196" w:rsidRDefault="00084196" w:rsidP="009E2276">
            <w:pPr>
              <w:widowControl w:val="0"/>
              <w:numPr>
                <w:ilvl w:val="2"/>
                <w:numId w:val="247"/>
              </w:numPr>
              <w:ind w:firstLine="709"/>
              <w:contextualSpacing/>
              <w:jc w:val="both"/>
              <w:rPr>
                <w:lang w:eastAsia="en-US" w:bidi="en-US"/>
              </w:rPr>
            </w:pPr>
            <w:r w:rsidRPr="00084196">
              <w:rPr>
                <w:lang w:eastAsia="en-US" w:bidi="en-US"/>
              </w:rPr>
              <w:t>включить режим проверки гладкости и убедиться в его работе;</w:t>
            </w:r>
          </w:p>
        </w:tc>
        <w:tc>
          <w:tcPr>
            <w:tcW w:w="1134" w:type="dxa"/>
            <w:vMerge/>
            <w:tcBorders>
              <w:left w:val="single"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3D-модель детали, содержащая информацию об ошибках конструктора модели в дереве.</w:t>
            </w:r>
          </w:p>
          <w:p w:rsidR="00084196" w:rsidRPr="00084196" w:rsidRDefault="00084196" w:rsidP="00E71598">
            <w:pPr>
              <w:jc w:val="both"/>
              <w:rPr>
                <w:lang w:eastAsia="en-US" w:bidi="en-US"/>
              </w:rPr>
            </w:pPr>
            <w:r w:rsidRPr="00084196">
              <w:rPr>
                <w:lang w:eastAsia="en-US" w:bidi="en-US"/>
              </w:rPr>
              <w:t>3D-модель изделия, содержащая результаты проверки пересечений деталей.</w:t>
            </w:r>
          </w:p>
          <w:p w:rsidR="00084196" w:rsidRPr="00084196" w:rsidRDefault="00084196" w:rsidP="00E71598">
            <w:pPr>
              <w:jc w:val="both"/>
              <w:rPr>
                <w:lang w:eastAsia="en-US" w:bidi="en-US"/>
              </w:rPr>
            </w:pPr>
            <w:r w:rsidRPr="00084196">
              <w:rPr>
                <w:lang w:eastAsia="en-US" w:bidi="en-US"/>
              </w:rPr>
              <w:t>3D-модель детали, в специальном режиме отображения КОМПАС-3D для проверки неровностей поверхностей.</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ind w:firstLine="567"/>
              <w:contextualSpacing/>
              <w:jc w:val="both"/>
              <w:rPr>
                <w:lang w:eastAsia="en-US" w:bidi="en-US"/>
              </w:rPr>
            </w:pPr>
            <w:r w:rsidRPr="00084196">
              <w:rPr>
                <w:lang w:eastAsia="en-US" w:bidi="en-US"/>
              </w:rPr>
              <w:t>размерные расчеты изделия в целом, узлов в 2D постановках с учетом анализа и оптимизации размерных цепей;</w:t>
            </w:r>
          </w:p>
          <w:p w:rsidR="00084196" w:rsidRPr="00084196" w:rsidRDefault="00084196" w:rsidP="009E2276">
            <w:pPr>
              <w:widowControl w:val="0"/>
              <w:numPr>
                <w:ilvl w:val="2"/>
                <w:numId w:val="229"/>
              </w:numPr>
              <w:ind w:firstLine="709"/>
              <w:contextualSpacing/>
              <w:jc w:val="both"/>
              <w:rPr>
                <w:lang w:eastAsia="en-US" w:bidi="en-US"/>
              </w:rPr>
            </w:pPr>
            <w:r w:rsidRPr="00084196">
              <w:rPr>
                <w:lang w:eastAsia="en-US" w:bidi="en-US"/>
              </w:rPr>
              <w:t>открыть чертеж «КСКВ.12.604 Шарнир» (файл «12604.CDW») из каталога «..\ASCON\KOMPAS-3D V15\Samples\</w:t>
            </w:r>
            <w:r w:rsidRPr="00084196">
              <w:rPr>
                <w:lang w:val="en-US" w:eastAsia="en-US" w:bidi="en-US"/>
              </w:rPr>
              <w:t>Drawings</w:t>
            </w:r>
            <w:r w:rsidRPr="00084196">
              <w:rPr>
                <w:lang w:eastAsia="en-US" w:bidi="en-US"/>
              </w:rPr>
              <w:t>\12020»;</w:t>
            </w:r>
          </w:p>
          <w:p w:rsidR="00084196" w:rsidRPr="00084196" w:rsidRDefault="00084196" w:rsidP="009E2276">
            <w:pPr>
              <w:widowControl w:val="0"/>
              <w:numPr>
                <w:ilvl w:val="2"/>
                <w:numId w:val="247"/>
              </w:numPr>
              <w:jc w:val="both"/>
              <w:rPr>
                <w:lang w:eastAsia="en-US" w:bidi="en-US"/>
              </w:rPr>
            </w:pPr>
            <w:r w:rsidRPr="00084196">
              <w:rPr>
                <w:lang w:eastAsia="en-US" w:bidi="en-US"/>
              </w:rPr>
              <w:t>запустить «Размерные цепи»;</w:t>
            </w:r>
          </w:p>
          <w:p w:rsidR="00084196" w:rsidRPr="00084196" w:rsidRDefault="00084196" w:rsidP="009E2276">
            <w:pPr>
              <w:widowControl w:val="0"/>
              <w:numPr>
                <w:ilvl w:val="2"/>
                <w:numId w:val="229"/>
              </w:numPr>
              <w:ind w:firstLine="709"/>
              <w:contextualSpacing/>
              <w:jc w:val="both"/>
              <w:rPr>
                <w:lang w:eastAsia="en-US" w:bidi="en-US"/>
              </w:rPr>
            </w:pPr>
            <w:r w:rsidRPr="00084196">
              <w:rPr>
                <w:lang w:eastAsia="en-US" w:bidi="en-US"/>
              </w:rPr>
              <w:t>указать звенья размерной цепи, выбирая проставленные размеры или отрезки;</w:t>
            </w:r>
          </w:p>
          <w:p w:rsidR="00084196" w:rsidRPr="00084196" w:rsidRDefault="00084196" w:rsidP="009E2276">
            <w:pPr>
              <w:widowControl w:val="0"/>
              <w:numPr>
                <w:ilvl w:val="2"/>
                <w:numId w:val="247"/>
              </w:numPr>
              <w:contextualSpacing/>
              <w:jc w:val="both"/>
              <w:rPr>
                <w:lang w:eastAsia="en-US" w:bidi="en-US"/>
              </w:rPr>
            </w:pPr>
            <w:r w:rsidRPr="00084196">
              <w:rPr>
                <w:lang w:eastAsia="en-US" w:bidi="en-US"/>
              </w:rPr>
              <w:t>указать замыкающее звено;</w:t>
            </w:r>
          </w:p>
          <w:p w:rsidR="00084196" w:rsidRPr="00084196" w:rsidRDefault="00084196" w:rsidP="009E2276">
            <w:pPr>
              <w:widowControl w:val="0"/>
              <w:numPr>
                <w:ilvl w:val="2"/>
                <w:numId w:val="229"/>
              </w:numPr>
              <w:ind w:firstLine="709"/>
              <w:contextualSpacing/>
              <w:jc w:val="both"/>
              <w:rPr>
                <w:lang w:eastAsia="en-US" w:bidi="en-US"/>
              </w:rPr>
            </w:pPr>
            <w:r w:rsidRPr="00084196">
              <w:rPr>
                <w:lang w:eastAsia="en-US" w:bidi="en-US"/>
              </w:rPr>
              <w:t xml:space="preserve">произвести пересчёт размерной цепи, активируя </w:t>
            </w:r>
            <w:r w:rsidRPr="00084196">
              <w:rPr>
                <w:lang w:bidi="en-US"/>
              </w:rPr>
              <w:t>метод максимума-минимума</w:t>
            </w:r>
            <w:r w:rsidRPr="00084196">
              <w:rPr>
                <w:lang w:eastAsia="en-US" w:bidi="en-US"/>
              </w:rPr>
              <w:t>;</w:t>
            </w:r>
          </w:p>
          <w:p w:rsidR="00084196" w:rsidRPr="00084196" w:rsidRDefault="00084196" w:rsidP="009E2276">
            <w:pPr>
              <w:widowControl w:val="0"/>
              <w:numPr>
                <w:ilvl w:val="2"/>
                <w:numId w:val="229"/>
              </w:numPr>
              <w:ind w:firstLine="709"/>
              <w:contextualSpacing/>
              <w:jc w:val="both"/>
              <w:rPr>
                <w:lang w:eastAsia="en-US" w:bidi="en-US"/>
              </w:rPr>
            </w:pPr>
            <w:r w:rsidRPr="00084196">
              <w:rPr>
                <w:lang w:eastAsia="en-US" w:bidi="en-US"/>
              </w:rPr>
              <w:t>передать результаты расчета в документ и убедиться в изменении параметров размеров;</w:t>
            </w:r>
          </w:p>
          <w:p w:rsidR="00084196" w:rsidRPr="00084196" w:rsidRDefault="00084196" w:rsidP="009E2276">
            <w:pPr>
              <w:widowControl w:val="0"/>
              <w:numPr>
                <w:ilvl w:val="2"/>
                <w:numId w:val="229"/>
              </w:numPr>
              <w:ind w:firstLine="709"/>
              <w:contextualSpacing/>
              <w:jc w:val="both"/>
              <w:rPr>
                <w:lang w:eastAsia="en-US" w:bidi="en-US"/>
              </w:rPr>
            </w:pPr>
            <w:r w:rsidRPr="00084196">
              <w:rPr>
                <w:lang w:eastAsia="en-US" w:bidi="en-US"/>
              </w:rPr>
              <w:lastRenderedPageBreak/>
              <w:t>сформировать отчет с результатами отчета, убедиться в формировании отчета;</w:t>
            </w:r>
          </w:p>
          <w:p w:rsidR="00084196" w:rsidRPr="00084196" w:rsidRDefault="00084196" w:rsidP="009E2276">
            <w:pPr>
              <w:widowControl w:val="0"/>
              <w:numPr>
                <w:ilvl w:val="2"/>
                <w:numId w:val="247"/>
              </w:numPr>
              <w:ind w:left="709" w:firstLine="142"/>
              <w:contextualSpacing/>
              <w:jc w:val="both"/>
              <w:rPr>
                <w:lang w:eastAsia="en-US" w:bidi="en-US"/>
              </w:rPr>
            </w:pPr>
            <w:r w:rsidRPr="00084196">
              <w:rPr>
                <w:lang w:eastAsia="en-US" w:bidi="en-US"/>
              </w:rPr>
              <w:t>произвести пересчет размерной цепи, активируя теоретико-вероятностный метод;</w:t>
            </w:r>
          </w:p>
          <w:p w:rsidR="00084196" w:rsidRPr="00084196" w:rsidRDefault="00084196" w:rsidP="009E2276">
            <w:pPr>
              <w:widowControl w:val="0"/>
              <w:numPr>
                <w:ilvl w:val="2"/>
                <w:numId w:val="229"/>
              </w:numPr>
              <w:ind w:firstLine="709"/>
              <w:contextualSpacing/>
              <w:jc w:val="both"/>
              <w:rPr>
                <w:lang w:eastAsia="en-US" w:bidi="en-US"/>
              </w:rPr>
            </w:pPr>
            <w:r w:rsidRPr="00084196">
              <w:rPr>
                <w:lang w:eastAsia="en-US" w:bidi="en-US"/>
              </w:rPr>
              <w:t>передать результаты расчета в документ и убедиться в изменении параметров размеров;</w:t>
            </w:r>
          </w:p>
          <w:p w:rsidR="00084196" w:rsidRPr="00084196" w:rsidRDefault="00084196" w:rsidP="009E2276">
            <w:pPr>
              <w:widowControl w:val="0"/>
              <w:numPr>
                <w:ilvl w:val="2"/>
                <w:numId w:val="229"/>
              </w:numPr>
              <w:ind w:firstLine="709"/>
              <w:contextualSpacing/>
              <w:jc w:val="both"/>
              <w:rPr>
                <w:lang w:eastAsia="en-US" w:bidi="en-US"/>
              </w:rPr>
            </w:pPr>
            <w:r w:rsidRPr="00084196">
              <w:rPr>
                <w:lang w:eastAsia="en-US" w:bidi="en-US"/>
              </w:rPr>
              <w:t>сформировать отчет с результатами отчета, убедиться в формировании отчета;</w:t>
            </w:r>
          </w:p>
        </w:tc>
        <w:tc>
          <w:tcPr>
            <w:tcW w:w="1134" w:type="dxa"/>
            <w:vMerge/>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Фрагмент КОМПАС-3D, содержащий результаты расчёта размерной цепи прикладной библиотеки.</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1"/>
                <w:numId w:val="187"/>
              </w:numPr>
              <w:contextualSpacing/>
              <w:jc w:val="both"/>
              <w:rPr>
                <w:lang w:eastAsia="en-US" w:bidi="en-US"/>
              </w:rPr>
            </w:pPr>
            <w:r w:rsidRPr="00084196">
              <w:rPr>
                <w:lang w:eastAsia="en-US" w:bidi="en-US"/>
              </w:rPr>
              <w:lastRenderedPageBreak/>
              <w:t>работа с исполнениями, перестроение модели по исполнениям</w:t>
            </w:r>
          </w:p>
          <w:p w:rsidR="00084196" w:rsidRPr="00084196" w:rsidRDefault="00084196" w:rsidP="009E2276">
            <w:pPr>
              <w:widowControl w:val="0"/>
              <w:numPr>
                <w:ilvl w:val="2"/>
                <w:numId w:val="248"/>
              </w:numPr>
              <w:contextualSpacing/>
              <w:jc w:val="both"/>
              <w:rPr>
                <w:lang w:eastAsia="en-US" w:bidi="en-US"/>
              </w:rPr>
            </w:pPr>
            <w:bookmarkStart w:id="717" w:name="_Ref338661785"/>
            <w:bookmarkStart w:id="718" w:name="_Ref340052824"/>
            <w:r w:rsidRPr="00084196">
              <w:rPr>
                <w:lang w:eastAsia="en-US" w:bidi="en-US"/>
              </w:rPr>
              <w:t>выберите команду меню «Файл – Открыть».</w:t>
            </w:r>
            <w:bookmarkEnd w:id="717"/>
            <w:bookmarkEnd w:id="718"/>
            <w:r w:rsidRPr="00084196">
              <w:rPr>
                <w:lang w:eastAsia="en-US" w:bidi="en-US"/>
              </w:rPr>
              <w:t xml:space="preserve"> В появившемся диалоге выберите файл модели «АГБВ.818222.003 Втулка» (файл «Bush.m3d») ») из папки «Samples\New\Configurations\Bush» установленного КОМПАС-3D (далее пример №1). Убедитесь в появлении поля «Исполнение» диалога;</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в поле «Исполнение» диалога выберите исполнение, отличное от текущего и нажмите кнопку «Открыть». Выберите вкладку «Исполнения» дерева модели и убедитесь, что текущим является исполнение, выбранное в диалоге;</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повторите действия п.11 а), б) с моделью «АБВГ.152 Контактный элемент» (файл «Pin.a3d») из папки «Samples\New\Configurations\</w:t>
            </w:r>
            <w:r w:rsidRPr="00084196">
              <w:rPr>
                <w:lang w:val="en-US" w:eastAsia="en-US" w:bidi="en-US"/>
              </w:rPr>
              <w:t>Pin</w:t>
            </w:r>
            <w:r w:rsidRPr="00084196">
              <w:rPr>
                <w:lang w:eastAsia="en-US" w:bidi="en-US"/>
              </w:rPr>
              <w:t>» установленного КОМПАС-3D (далее пример №2);</w:t>
            </w:r>
          </w:p>
        </w:tc>
        <w:tc>
          <w:tcPr>
            <w:tcW w:w="1134" w:type="dxa"/>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При открытии содержащей исполнения модели, доступен выбор исполнения.</w:t>
            </w:r>
          </w:p>
        </w:tc>
      </w:tr>
      <w:tr w:rsidR="00084196" w:rsidRPr="00084196" w:rsidTr="00084196">
        <w:tc>
          <w:tcPr>
            <w:tcW w:w="8897"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9E2276">
            <w:pPr>
              <w:widowControl w:val="0"/>
              <w:numPr>
                <w:ilvl w:val="2"/>
                <w:numId w:val="248"/>
              </w:numPr>
              <w:contextualSpacing/>
              <w:jc w:val="both"/>
              <w:rPr>
                <w:lang w:eastAsia="en-US" w:bidi="en-US"/>
              </w:rPr>
            </w:pPr>
            <w:r w:rsidRPr="00084196">
              <w:rPr>
                <w:lang w:eastAsia="en-US" w:bidi="en-US"/>
              </w:rPr>
              <w:t>в примере №1 на вкладке «Исполнения» дерева модели выберите в качестве текущего основное исполнение и в контекстном меню выберите команду «Создать исполнение»;</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на панели свойств команды «Создать исполнение» выберите поле «Обозначение»;</w:t>
            </w:r>
          </w:p>
          <w:p w:rsidR="00084196" w:rsidRPr="00084196" w:rsidRDefault="00084196" w:rsidP="009E2276">
            <w:pPr>
              <w:widowControl w:val="0"/>
              <w:numPr>
                <w:ilvl w:val="2"/>
                <w:numId w:val="248"/>
              </w:numPr>
              <w:contextualSpacing/>
              <w:jc w:val="both"/>
              <w:rPr>
                <w:lang w:eastAsia="en-US" w:bidi="en-US"/>
              </w:rPr>
            </w:pPr>
            <w:bookmarkStart w:id="719" w:name="_Ref341182922"/>
            <w:r w:rsidRPr="00084196">
              <w:rPr>
                <w:lang w:eastAsia="en-US" w:bidi="en-US"/>
              </w:rPr>
              <w:t>в появившемся диалоге «Обозначение», в поле «Номер исполнения» задайте номер, отличный от номера по умолчанию</w:t>
            </w:r>
            <w:bookmarkEnd w:id="719"/>
            <w:r w:rsidRPr="00084196">
              <w:rPr>
                <w:lang w:eastAsia="en-US" w:bidi="en-US"/>
              </w:rPr>
              <w:t xml:space="preserve"> и нажмите  «ОК»;</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создайте исполнение, нажав «Создать объект» и убедитесь, что:</w:t>
            </w:r>
          </w:p>
          <w:p w:rsidR="00084196" w:rsidRPr="00084196" w:rsidRDefault="00084196" w:rsidP="009E2276">
            <w:pPr>
              <w:widowControl w:val="0"/>
              <w:numPr>
                <w:ilvl w:val="1"/>
                <w:numId w:val="234"/>
              </w:numPr>
              <w:ind w:firstLine="567"/>
              <w:jc w:val="both"/>
              <w:rPr>
                <w:lang w:eastAsia="en-US" w:bidi="en-US"/>
              </w:rPr>
            </w:pPr>
            <w:r w:rsidRPr="00084196">
              <w:rPr>
                <w:lang w:eastAsia="en-US" w:bidi="en-US"/>
              </w:rPr>
              <w:t>создано новое, зависимое от основного, исполнение (значок созданного исполнения в дереве исполнений находится на уровень ниже значка основного);</w:t>
            </w:r>
          </w:p>
          <w:p w:rsidR="00084196" w:rsidRPr="00084196" w:rsidRDefault="00084196" w:rsidP="009E2276">
            <w:pPr>
              <w:widowControl w:val="0"/>
              <w:numPr>
                <w:ilvl w:val="1"/>
                <w:numId w:val="234"/>
              </w:numPr>
              <w:ind w:firstLine="567"/>
              <w:jc w:val="both"/>
              <w:rPr>
                <w:lang w:eastAsia="en-US" w:bidi="en-US"/>
              </w:rPr>
            </w:pPr>
            <w:r w:rsidRPr="00084196">
              <w:rPr>
                <w:lang w:eastAsia="en-US" w:bidi="en-US"/>
              </w:rPr>
              <w:t>номер обозначения нового исполнения соответствует номеру, заданному в диалоге, см. п. е);</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повторно выберите в дереве модели основное исполнение и в контекстном меню выберите команду «Создать исполнение»;</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lastRenderedPageBreak/>
              <w:t>на панели свойств команды отключите флажок «Зависимое исполнение»;</w:t>
            </w:r>
          </w:p>
          <w:p w:rsidR="00084196" w:rsidRPr="00084196" w:rsidRDefault="00084196" w:rsidP="009E2276">
            <w:pPr>
              <w:widowControl w:val="0"/>
              <w:numPr>
                <w:ilvl w:val="2"/>
                <w:numId w:val="248"/>
              </w:numPr>
              <w:contextualSpacing/>
              <w:jc w:val="both"/>
              <w:rPr>
                <w:lang w:eastAsia="en-US" w:bidi="en-US"/>
              </w:rPr>
            </w:pPr>
            <w:bookmarkStart w:id="720" w:name="_Ref341183677"/>
            <w:r w:rsidRPr="00084196">
              <w:rPr>
                <w:lang w:eastAsia="en-US" w:bidi="en-US"/>
              </w:rPr>
              <w:t>примените команду и убедитесь, что создано новое, независимое от основного, исполнение (значок созданного исполнения в дереве исполнений находится на одном уровне со значком основного)</w:t>
            </w:r>
            <w:bookmarkEnd w:id="720"/>
            <w:r w:rsidRPr="00084196">
              <w:rPr>
                <w:lang w:eastAsia="en-US" w:bidi="en-US"/>
              </w:rPr>
              <w:t>;</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повторите действия п. 11 г) – к) на примере №2;</w:t>
            </w:r>
          </w:p>
        </w:tc>
        <w:tc>
          <w:tcPr>
            <w:tcW w:w="1134" w:type="dxa"/>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моделях деталей и сборок созданы новые зависимые и независимые исполнения</w:t>
            </w:r>
          </w:p>
        </w:tc>
      </w:tr>
      <w:tr w:rsidR="00084196" w:rsidRPr="00084196" w:rsidTr="00084196">
        <w:tc>
          <w:tcPr>
            <w:tcW w:w="8897"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9E2276">
            <w:pPr>
              <w:widowControl w:val="0"/>
              <w:numPr>
                <w:ilvl w:val="2"/>
                <w:numId w:val="248"/>
              </w:numPr>
              <w:contextualSpacing/>
              <w:jc w:val="both"/>
              <w:rPr>
                <w:lang w:eastAsia="en-US" w:bidi="en-US"/>
              </w:rPr>
            </w:pPr>
            <w:bookmarkStart w:id="721" w:name="_Ref341184921"/>
            <w:r w:rsidRPr="00084196">
              <w:rPr>
                <w:lang w:eastAsia="en-US" w:bidi="en-US"/>
              </w:rPr>
              <w:lastRenderedPageBreak/>
              <w:t xml:space="preserve">в примере № 1 назначьте текущим созданное зависимое исполнение; </w:t>
            </w:r>
            <w:bookmarkStart w:id="722" w:name="_Ref341184358"/>
            <w:bookmarkEnd w:id="721"/>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зарегистрируйте значение одного из размеров, имеющихся в модели текущего исполнения</w:t>
            </w:r>
            <w:bookmarkEnd w:id="722"/>
            <w:r w:rsidRPr="00084196">
              <w:rPr>
                <w:lang w:eastAsia="en-US" w:bidi="en-US"/>
              </w:rPr>
              <w:t>;</w:t>
            </w:r>
          </w:p>
          <w:p w:rsidR="00084196" w:rsidRPr="00084196" w:rsidRDefault="00084196" w:rsidP="009E2276">
            <w:pPr>
              <w:widowControl w:val="0"/>
              <w:numPr>
                <w:ilvl w:val="2"/>
                <w:numId w:val="248"/>
              </w:numPr>
              <w:contextualSpacing/>
              <w:jc w:val="both"/>
              <w:rPr>
                <w:lang w:eastAsia="en-US" w:bidi="en-US"/>
              </w:rPr>
            </w:pPr>
            <w:bookmarkStart w:id="723" w:name="_Ref340049682"/>
            <w:r w:rsidRPr="00084196">
              <w:rPr>
                <w:lang w:eastAsia="en-US" w:bidi="en-US"/>
              </w:rPr>
              <w:t>назначьте текущим основное исполнение.</w:t>
            </w:r>
            <w:bookmarkEnd w:id="723"/>
            <w:r w:rsidRPr="00084196">
              <w:rPr>
                <w:lang w:eastAsia="en-US" w:bidi="en-US"/>
              </w:rPr>
              <w:t xml:space="preserve"> Измените значение выбранного в п. 11 н) размера;</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назначьте текущим созданное зависимое исполнение. Перестройте модель и убедитесь, что значение выбранного в п. 11 н) размера изменилось и соответствует значению размера в основном исполнении;</w:t>
            </w:r>
          </w:p>
        </w:tc>
        <w:tc>
          <w:tcPr>
            <w:tcW w:w="1134" w:type="dxa"/>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Произошедшие с объектом исходного исполнения изменения повторились в объекте зависимого исполнения.</w:t>
            </w:r>
          </w:p>
        </w:tc>
      </w:tr>
      <w:tr w:rsidR="00084196" w:rsidRPr="00084196" w:rsidTr="00084196">
        <w:tc>
          <w:tcPr>
            <w:tcW w:w="8897"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9E2276">
            <w:pPr>
              <w:widowControl w:val="0"/>
              <w:numPr>
                <w:ilvl w:val="2"/>
                <w:numId w:val="248"/>
              </w:numPr>
              <w:contextualSpacing/>
              <w:jc w:val="both"/>
              <w:rPr>
                <w:lang w:val="en-US" w:eastAsia="en-US" w:bidi="en-US"/>
              </w:rPr>
            </w:pPr>
            <w:r w:rsidRPr="00084196">
              <w:rPr>
                <w:lang w:eastAsia="en-US" w:bidi="en-US"/>
              </w:rPr>
              <w:t>откройте пример №2. Назначьте текущим любое, кроме основного, исполнение и вызовите команду «Операции – Добавить из файла – Компонент». В появившемся диалоге выберите файл  с примером №1;</w:t>
            </w:r>
          </w:p>
          <w:p w:rsidR="00084196" w:rsidRPr="00084196" w:rsidRDefault="00084196" w:rsidP="009E2276">
            <w:pPr>
              <w:widowControl w:val="0"/>
              <w:numPr>
                <w:ilvl w:val="2"/>
                <w:numId w:val="248"/>
              </w:numPr>
              <w:contextualSpacing/>
              <w:jc w:val="both"/>
              <w:rPr>
                <w:lang w:eastAsia="en-US" w:bidi="en-US"/>
              </w:rPr>
            </w:pPr>
            <w:bookmarkStart w:id="724" w:name="_Ref343268471"/>
            <w:r w:rsidRPr="00084196">
              <w:rPr>
                <w:lang w:eastAsia="en-US" w:bidi="en-US"/>
              </w:rPr>
              <w:t>убедитесь, что в диалоге, после выбора файла с примером №1, появилось поле «Исполнение». Выберите любое из исполнений модели примера №1 и вставьте компонент в модель сборки</w:t>
            </w:r>
            <w:bookmarkEnd w:id="724"/>
            <w:r w:rsidRPr="00084196">
              <w:rPr>
                <w:lang w:eastAsia="en-US" w:bidi="en-US"/>
              </w:rPr>
              <w:t>;</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выполните вставку и убедитесь (в дереве сборки), что исполнение вставленного компонента соответствует выбранному в п. 11 с);</w:t>
            </w:r>
          </w:p>
        </w:tc>
        <w:tc>
          <w:tcPr>
            <w:tcW w:w="1134" w:type="dxa"/>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При вставке компонента в сборку доступен выбор его исполнения;</w:t>
            </w:r>
          </w:p>
          <w:p w:rsidR="00084196" w:rsidRPr="00084196" w:rsidRDefault="00084196" w:rsidP="00E71598">
            <w:pPr>
              <w:jc w:val="both"/>
              <w:rPr>
                <w:lang w:eastAsia="en-US" w:bidi="en-US"/>
              </w:rPr>
            </w:pPr>
            <w:r w:rsidRPr="00084196">
              <w:rPr>
                <w:lang w:eastAsia="en-US" w:bidi="en-US"/>
              </w:rPr>
              <w:t>Исполнение вставленного компонента соответствует выбранному при вставке исполнению</w:t>
            </w:r>
          </w:p>
        </w:tc>
      </w:tr>
      <w:tr w:rsidR="00084196" w:rsidRPr="00084196" w:rsidTr="00084196">
        <w:tc>
          <w:tcPr>
            <w:tcW w:w="8897"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9E2276">
            <w:pPr>
              <w:widowControl w:val="0"/>
              <w:numPr>
                <w:ilvl w:val="2"/>
                <w:numId w:val="248"/>
              </w:numPr>
              <w:contextualSpacing/>
              <w:jc w:val="both"/>
              <w:rPr>
                <w:lang w:eastAsia="en-US" w:bidi="en-US"/>
              </w:rPr>
            </w:pPr>
            <w:r w:rsidRPr="00084196">
              <w:rPr>
                <w:lang w:eastAsia="en-US" w:bidi="en-US"/>
              </w:rPr>
              <w:t>в примере №2 в дереве построения модели на вставленном, в ходе проверки согласно пп. 11 р) – т), компоненте вызовите контекстное меню. В контекстном меню выберите группу «Текущее исполнение» и в открывшемся списке исполнений выберите любое другое исполнение;</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убедитесь, что исполнение компонента сменилось;</w:t>
            </w:r>
          </w:p>
          <w:p w:rsidR="00084196" w:rsidRPr="00084196" w:rsidRDefault="00084196" w:rsidP="009E2276">
            <w:pPr>
              <w:widowControl w:val="0"/>
              <w:numPr>
                <w:ilvl w:val="2"/>
                <w:numId w:val="248"/>
              </w:numPr>
              <w:contextualSpacing/>
              <w:jc w:val="both"/>
              <w:rPr>
                <w:lang w:eastAsia="en-US" w:bidi="en-US"/>
              </w:rPr>
            </w:pPr>
            <w:r w:rsidRPr="00084196">
              <w:rPr>
                <w:lang w:eastAsia="en-US" w:bidi="en-US"/>
              </w:rPr>
              <w:t>перестройте модель компоненты.</w:t>
            </w:r>
          </w:p>
        </w:tc>
        <w:tc>
          <w:tcPr>
            <w:tcW w:w="1134" w:type="dxa"/>
            <w:tcBorders>
              <w:left w:val="single" w:sz="4" w:space="0" w:color="auto"/>
              <w:right w:val="single" w:sz="4" w:space="0" w:color="auto"/>
            </w:tcBorders>
            <w:shd w:val="clear" w:color="auto" w:fill="auto"/>
            <w:vAlign w:val="center"/>
          </w:tcPr>
          <w:p w:rsidR="00084196" w:rsidRPr="00084196" w:rsidRDefault="00084196" w:rsidP="00E71598">
            <w:pPr>
              <w:ind w:firstLine="709"/>
              <w:jc w:val="center"/>
              <w:rPr>
                <w:b/>
                <w:lang w:eastAsia="en-US" w:bidi="en-US"/>
              </w:rPr>
            </w:pPr>
          </w:p>
        </w:tc>
        <w:tc>
          <w:tcPr>
            <w:tcW w:w="5386" w:type="dxa"/>
            <w:tcBorders>
              <w:top w:val="dotted" w:sz="4" w:space="0" w:color="auto"/>
              <w:left w:val="single" w:sz="4" w:space="0" w:color="auto"/>
              <w:bottom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Доступна смена исполнения вставленного в сборочную единицу компонента.</w:t>
            </w:r>
          </w:p>
          <w:p w:rsidR="00084196" w:rsidRPr="00084196" w:rsidRDefault="00084196" w:rsidP="00E71598">
            <w:pPr>
              <w:jc w:val="both"/>
              <w:rPr>
                <w:lang w:eastAsia="en-US" w:bidi="en-US"/>
              </w:rPr>
            </w:pPr>
            <w:r w:rsidRPr="00084196">
              <w:rPr>
                <w:lang w:eastAsia="en-US" w:bidi="en-US"/>
              </w:rPr>
              <w:t>Модель компоненты перестроена с новым исполнением.</w:t>
            </w:r>
          </w:p>
        </w:tc>
      </w:tr>
      <w:tr w:rsidR="00084196" w:rsidRPr="00084196" w:rsidTr="00084196">
        <w:tc>
          <w:tcPr>
            <w:tcW w:w="8897" w:type="dxa"/>
            <w:tcBorders>
              <w:top w:val="single"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lastRenderedPageBreak/>
              <w:t xml:space="preserve"> На одной из СЧ продемонстрировать варианты конструкции СЧ с допустимыми заменами групп стандартных изделий, для этого:</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Взять объект СЧ в работу;</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в КОМПАС-3</w:t>
            </w:r>
            <w:r w:rsidRPr="00084196">
              <w:rPr>
                <w:lang w:val="en-US" w:eastAsia="en-US" w:bidi="en-US"/>
              </w:rPr>
              <w:t>D</w:t>
            </w:r>
            <w:r w:rsidRPr="00084196">
              <w:rPr>
                <w:lang w:eastAsia="en-US" w:bidi="en-US"/>
              </w:rPr>
              <w:t xml:space="preserve"> разработать спецификацию с введением допустимой замены группы стандартных изделий, (например, допускается замена винт М8 и шайбы М8 -2 шт на винт М12 и шайба М12 – 2 шт.), сохранить спецификацию в ЛОЦМАН с получением информации;</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для текущей СЧ выбрать компоновку «Объект – группы замены»;</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на вкладке «Группы замены» по команде «Создать» контекстного меню запустить функцию создания групп замен, выбрать тип «допускаемая замена», присвоить наименование (например, раздела спецификации, содержащего доп. замены), сохранить;</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из контекстного меню созданной замены по команде «Создать» определить вариант замены по умолчанию, включающей в себя винт М8 и шайбу М8 (количество СИ на замену «пришло» из спецификации), сохранить;</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из контекстного меню созданной замены по команде «Создать» определить вариант дополнительной замены, включающей в себя винт М12 и шайбу М12, сохранить;</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из главного меню «Вид – С учетом конфигурации» выбрать обозначить отображение ЭСИ (СЧ) с учетом конфигурации;</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продемонстрировать изменение состава ЭСИ (СЧ) при выборе другого вида замены на вкладке «Группа замены»;</w:t>
            </w:r>
          </w:p>
          <w:p w:rsidR="00084196" w:rsidRPr="00084196" w:rsidRDefault="00084196" w:rsidP="009E2276">
            <w:pPr>
              <w:widowControl w:val="0"/>
              <w:numPr>
                <w:ilvl w:val="0"/>
                <w:numId w:val="239"/>
              </w:numPr>
              <w:ind w:left="1066" w:hanging="357"/>
              <w:contextualSpacing/>
              <w:jc w:val="both"/>
              <w:rPr>
                <w:lang w:eastAsia="en-US" w:bidi="en-US"/>
              </w:rPr>
            </w:pPr>
            <w:r w:rsidRPr="00084196">
              <w:rPr>
                <w:lang w:eastAsia="en-US" w:bidi="en-US"/>
              </w:rPr>
              <w:t>сохранить изменения, вернув СЧ из работы</w:t>
            </w:r>
          </w:p>
        </w:tc>
        <w:tc>
          <w:tcPr>
            <w:tcW w:w="1134" w:type="dxa"/>
            <w:tcBorders>
              <w:left w:val="single"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К2</w:t>
            </w:r>
          </w:p>
        </w:tc>
        <w:tc>
          <w:tcPr>
            <w:tcW w:w="5386" w:type="dxa"/>
            <w:tcBorders>
              <w:top w:val="single" w:sz="4" w:space="0" w:color="auto"/>
              <w:left w:val="single" w:sz="4" w:space="0" w:color="auto"/>
              <w:bottom w:val="dotted" w:sz="4" w:space="0" w:color="auto"/>
            </w:tcBorders>
            <w:shd w:val="clear" w:color="auto" w:fill="auto"/>
            <w:vAlign w:val="center"/>
          </w:tcPr>
          <w:p w:rsidR="00084196" w:rsidRPr="00084196" w:rsidRDefault="00FF78A5" w:rsidP="00E71598">
            <w:pPr>
              <w:jc w:val="both"/>
              <w:rPr>
                <w:sz w:val="26"/>
                <w:szCs w:val="22"/>
                <w:lang w:eastAsia="en-US" w:bidi="en-US"/>
              </w:rPr>
            </w:pPr>
            <w:r>
              <w:rPr>
                <w:sz w:val="26"/>
                <w:szCs w:val="22"/>
                <w:lang w:val="en-US" w:eastAsia="en-US" w:bidi="en-US"/>
              </w:rPr>
              <w:pict>
                <v:shape id="_x0000_i1072" type="#_x0000_t75" style="width:288.75pt;height:105pt">
                  <v:imagedata r:id="rId66" o:title=""/>
                </v:shape>
              </w:pict>
            </w:r>
          </w:p>
          <w:p w:rsidR="00084196" w:rsidRPr="00084196" w:rsidRDefault="00084196" w:rsidP="00E71598">
            <w:pPr>
              <w:jc w:val="both"/>
              <w:rPr>
                <w:sz w:val="26"/>
                <w:szCs w:val="22"/>
                <w:lang w:eastAsia="en-US" w:bidi="en-US"/>
              </w:rPr>
            </w:pPr>
          </w:p>
          <w:p w:rsidR="00084196" w:rsidRPr="00084196" w:rsidRDefault="00084196" w:rsidP="00E71598">
            <w:pPr>
              <w:jc w:val="both"/>
              <w:rPr>
                <w:sz w:val="26"/>
                <w:szCs w:val="22"/>
                <w:lang w:eastAsia="en-US" w:bidi="en-US"/>
              </w:rPr>
            </w:pPr>
          </w:p>
          <w:p w:rsidR="00084196" w:rsidRPr="00084196" w:rsidRDefault="00084196" w:rsidP="00E71598">
            <w:pPr>
              <w:jc w:val="both"/>
              <w:rPr>
                <w:sz w:val="26"/>
                <w:szCs w:val="22"/>
                <w:lang w:eastAsia="en-US" w:bidi="en-US"/>
              </w:rPr>
            </w:pPr>
          </w:p>
          <w:p w:rsidR="00084196" w:rsidRPr="00084196" w:rsidRDefault="00084196" w:rsidP="00E71598">
            <w:pPr>
              <w:jc w:val="both"/>
              <w:rPr>
                <w:sz w:val="22"/>
                <w:szCs w:val="22"/>
                <w:lang w:eastAsia="en-US" w:bidi="en-US"/>
              </w:rPr>
            </w:pPr>
            <w:r w:rsidRPr="00084196">
              <w:rPr>
                <w:sz w:val="26"/>
                <w:szCs w:val="22"/>
                <w:lang w:eastAsia="en-US" w:bidi="en-US"/>
              </w:rPr>
              <w:t>ЭСИ в ЛОЦМАН с учетом замены.</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numPr>
                <w:ilvl w:val="0"/>
                <w:numId w:val="187"/>
              </w:numPr>
              <w:ind w:firstLine="360"/>
              <w:contextualSpacing/>
              <w:jc w:val="both"/>
              <w:rPr>
                <w:lang w:eastAsia="en-US" w:bidi="en-US"/>
              </w:rPr>
            </w:pPr>
            <w:bookmarkStart w:id="725" w:name="_Ref393922081"/>
            <w:r w:rsidRPr="00084196">
              <w:rPr>
                <w:lang w:eastAsia="en-US" w:bidi="en-US"/>
              </w:rPr>
              <w:t>Убедиться в получении уведомлений о разблокировке и изменении СЧ;</w:t>
            </w:r>
            <w:bookmarkEnd w:id="725"/>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ВК</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szCs w:val="22"/>
                <w:lang w:eastAsia="en-US" w:bidi="en-US"/>
              </w:rPr>
            </w:pPr>
            <w:r w:rsidRPr="00084196">
              <w:rPr>
                <w:szCs w:val="22"/>
                <w:lang w:bidi="en-US"/>
              </w:rPr>
              <w:t>Сообщения с использованием агента службы уведомлений на примере подписки на изменения объекта и уведомления о поступлении задания при отсутствии запущенного клиентского модуля ЛОЦМАН.</w:t>
            </w:r>
          </w:p>
        </w:tc>
      </w:tr>
      <w:tr w:rsidR="00084196" w:rsidRPr="00084196" w:rsidTr="00084196">
        <w:tc>
          <w:tcPr>
            <w:tcW w:w="8897"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9E2276">
            <w:pPr>
              <w:widowControl w:val="0"/>
              <w:numPr>
                <w:ilvl w:val="0"/>
                <w:numId w:val="187"/>
              </w:numPr>
              <w:ind w:firstLine="360"/>
              <w:contextualSpacing/>
              <w:jc w:val="both"/>
              <w:rPr>
                <w:lang w:eastAsia="en-US" w:bidi="en-US"/>
              </w:rPr>
            </w:pPr>
            <w:r w:rsidRPr="00084196">
              <w:rPr>
                <w:lang w:eastAsia="en-US" w:bidi="en-US"/>
              </w:rPr>
              <w:t>Инициировать бизнес-процесс согласования и утверждения разработанного комплекта КД на СЧ (см. Б.5).</w:t>
            </w:r>
          </w:p>
        </w:tc>
        <w:tc>
          <w:tcPr>
            <w:tcW w:w="1134"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5386" w:type="dxa"/>
            <w:tcBorders>
              <w:top w:val="dotted" w:sz="4" w:space="0" w:color="auto"/>
              <w:left w:val="single" w:sz="4" w:space="0" w:color="auto"/>
              <w:bottom w:val="dotted" w:sz="4" w:space="0" w:color="auto"/>
            </w:tcBorders>
            <w:shd w:val="clear" w:color="auto" w:fill="auto"/>
            <w:vAlign w:val="center"/>
          </w:tcPr>
          <w:p w:rsidR="00084196" w:rsidRPr="00084196" w:rsidRDefault="00084196" w:rsidP="00E71598">
            <w:pPr>
              <w:jc w:val="both"/>
              <w:rPr>
                <w:szCs w:val="22"/>
                <w:lang w:eastAsia="en-US" w:bidi="en-US"/>
              </w:rPr>
            </w:pPr>
            <w:r w:rsidRPr="00084196">
              <w:rPr>
                <w:szCs w:val="22"/>
                <w:lang w:eastAsia="en-US" w:bidi="en-US"/>
              </w:rPr>
              <w:t>В ЛОЦМАН:</w:t>
            </w:r>
            <w:r w:rsidRPr="00084196">
              <w:rPr>
                <w:szCs w:val="22"/>
                <w:lang w:val="en-US" w:eastAsia="en-US" w:bidi="en-US"/>
              </w:rPr>
              <w:t>PLM</w:t>
            </w:r>
            <w:r w:rsidRPr="00084196">
              <w:rPr>
                <w:szCs w:val="22"/>
                <w:lang w:eastAsia="en-US" w:bidi="en-US"/>
              </w:rPr>
              <w:t xml:space="preserve"> в структуре изделия проекта разрабатываемого изделия комплект КД на СЧ.</w:t>
            </w:r>
          </w:p>
          <w:p w:rsidR="00084196" w:rsidRPr="00084196" w:rsidRDefault="00084196" w:rsidP="00E71598">
            <w:pPr>
              <w:jc w:val="both"/>
              <w:rPr>
                <w:szCs w:val="22"/>
                <w:lang w:eastAsia="en-US" w:bidi="en-US"/>
              </w:rPr>
            </w:pPr>
            <w:r w:rsidRPr="00084196">
              <w:rPr>
                <w:szCs w:val="22"/>
                <w:lang w:eastAsia="en-US" w:bidi="en-US"/>
              </w:rPr>
              <w:t xml:space="preserve">На вкладке ЛОЦМАН:PLM «Задачи» </w:t>
            </w:r>
            <w:r w:rsidRPr="00084196">
              <w:rPr>
                <w:szCs w:val="22"/>
                <w:lang w:eastAsia="en-US" w:bidi="en-US"/>
              </w:rPr>
              <w:sym w:font="Wingdings" w:char="F0E0"/>
            </w:r>
            <w:r w:rsidRPr="00084196">
              <w:rPr>
                <w:szCs w:val="22"/>
                <w:lang w:eastAsia="en-US" w:bidi="en-US"/>
              </w:rPr>
              <w:t xml:space="preserve"> «Бизнес-процессы\Инициированные» отображается </w:t>
            </w:r>
            <w:r w:rsidRPr="00084196">
              <w:rPr>
                <w:szCs w:val="22"/>
                <w:lang w:eastAsia="en-US" w:bidi="en-US"/>
              </w:rPr>
              <w:lastRenderedPageBreak/>
              <w:t>бизнес-процесс с пометкой «Выполняется».</w:t>
            </w:r>
          </w:p>
        </w:tc>
      </w:tr>
      <w:tr w:rsidR="00084196" w:rsidRPr="00084196" w:rsidTr="00084196">
        <w:tc>
          <w:tcPr>
            <w:tcW w:w="15417" w:type="dxa"/>
            <w:gridSpan w:val="3"/>
            <w:tcBorders>
              <w:top w:val="single" w:sz="4" w:space="0" w:color="auto"/>
              <w:left w:val="single" w:sz="4" w:space="0" w:color="auto"/>
              <w:bottom w:val="single" w:sz="4" w:space="0" w:color="auto"/>
            </w:tcBorders>
            <w:shd w:val="clear" w:color="auto" w:fill="auto"/>
            <w:vAlign w:val="center"/>
          </w:tcPr>
          <w:p w:rsidR="00084196" w:rsidRPr="00084196" w:rsidRDefault="00084196" w:rsidP="00E71598">
            <w:pPr>
              <w:ind w:firstLine="709"/>
              <w:jc w:val="both"/>
              <w:rPr>
                <w:b/>
                <w:vertAlign w:val="superscript"/>
                <w:lang w:eastAsia="en-US" w:bidi="en-US"/>
              </w:rPr>
            </w:pPr>
          </w:p>
          <w:p w:rsidR="00084196" w:rsidRPr="00084196" w:rsidRDefault="00FF78A5" w:rsidP="00E71598">
            <w:pPr>
              <w:jc w:val="both"/>
              <w:rPr>
                <w:b/>
                <w:vertAlign w:val="superscript"/>
                <w:lang w:eastAsia="en-US" w:bidi="en-US"/>
              </w:rPr>
            </w:pPr>
            <w:r>
              <w:rPr>
                <w:noProof/>
              </w:rPr>
              <w:pict>
                <v:shapetype id="_x0000_t32" coordsize="21600,21600" o:spt="32" o:oned="t" path="m,l21600,21600e" filled="f">
                  <v:path arrowok="t" fillok="f" o:connecttype="none"/>
                  <o:lock v:ext="edit" shapetype="t"/>
                </v:shapetype>
                <v:shape id="Прямая со стрелкой 8" o:spid="_x0000_s1137" type="#_x0000_t32" style="position:absolute;left:0;text-align:left;margin-left:2.8pt;margin-top:3.55pt;width:190.9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"/>
              </w:pict>
            </w:r>
          </w:p>
          <w:p w:rsidR="00084196" w:rsidRPr="00084196" w:rsidRDefault="00084196" w:rsidP="00E71598">
            <w:pPr>
              <w:jc w:val="both"/>
              <w:rPr>
                <w:sz w:val="20"/>
                <w:szCs w:val="20"/>
                <w:lang w:eastAsia="en-US" w:bidi="en-US"/>
              </w:rPr>
            </w:pPr>
            <w:r w:rsidRPr="00084196">
              <w:rPr>
                <w:sz w:val="20"/>
                <w:szCs w:val="20"/>
                <w:vertAlign w:val="superscript"/>
                <w:lang w:eastAsia="en-US" w:bidi="en-US"/>
              </w:rPr>
              <w:t xml:space="preserve">1) </w:t>
            </w:r>
            <w:r w:rsidRPr="00084196">
              <w:rPr>
                <w:sz w:val="20"/>
                <w:szCs w:val="20"/>
                <w:lang w:eastAsia="en-US" w:bidi="en-US"/>
              </w:rPr>
              <w:t>Процесс согласования КД на СЧ вторым конструктором (К2) осуществляется аналогично согласования СЧ первым конструктором (К1).</w:t>
            </w:r>
          </w:p>
          <w:p w:rsidR="00084196" w:rsidRPr="00084196" w:rsidRDefault="00084196" w:rsidP="00E71598">
            <w:pPr>
              <w:jc w:val="both"/>
              <w:rPr>
                <w:sz w:val="20"/>
                <w:szCs w:val="20"/>
                <w:lang w:eastAsia="en-US" w:bidi="en-US"/>
              </w:rPr>
            </w:pPr>
            <w:r w:rsidRPr="00084196">
              <w:rPr>
                <w:sz w:val="20"/>
                <w:szCs w:val="20"/>
                <w:vertAlign w:val="superscript"/>
                <w:lang w:eastAsia="en-US" w:bidi="en-US"/>
              </w:rPr>
              <w:t xml:space="preserve">2) </w:t>
            </w:r>
            <w:r w:rsidRPr="00084196">
              <w:rPr>
                <w:sz w:val="20"/>
                <w:szCs w:val="20"/>
                <w:lang w:eastAsia="en-US" w:bidi="en-US"/>
              </w:rPr>
              <w:t>Методика проведения расчётного моделирования изложена в Б.4</w:t>
            </w:r>
          </w:p>
          <w:p w:rsidR="00084196" w:rsidRPr="00084196" w:rsidRDefault="00084196" w:rsidP="00E71598">
            <w:pPr>
              <w:jc w:val="both"/>
              <w:rPr>
                <w:b/>
                <w:lang w:eastAsia="en-US" w:bidi="en-US"/>
              </w:rPr>
            </w:pPr>
            <w:r w:rsidRPr="00084196">
              <w:rPr>
                <w:sz w:val="20"/>
                <w:szCs w:val="20"/>
                <w:vertAlign w:val="superscript"/>
                <w:lang w:eastAsia="en-US" w:bidi="en-US"/>
              </w:rPr>
              <w:t xml:space="preserve">3) </w:t>
            </w:r>
            <w:r w:rsidRPr="00084196">
              <w:rPr>
                <w:sz w:val="20"/>
                <w:szCs w:val="20"/>
                <w:lang w:eastAsia="en-US" w:bidi="en-US"/>
              </w:rPr>
              <w:t>Согласование и утверждение КД в соответствии с описанием А.5</w:t>
            </w:r>
          </w:p>
        </w:tc>
      </w:tr>
    </w:tbl>
    <w:p w:rsidR="00084196" w:rsidRPr="00084196" w:rsidRDefault="00084196" w:rsidP="009E2276">
      <w:pPr>
        <w:keepNext/>
        <w:pageBreakBefore/>
        <w:numPr>
          <w:ilvl w:val="0"/>
          <w:numId w:val="253"/>
        </w:numPr>
        <w:suppressAutoHyphens/>
        <w:ind w:left="714" w:hanging="357"/>
        <w:jc w:val="both"/>
        <w:outlineLvl w:val="1"/>
        <w:rPr>
          <w:rFonts w:eastAsia="Arial Unicode MS" w:cs="Tahoma"/>
          <w:b/>
          <w:bCs/>
          <w:iCs/>
          <w:sz w:val="28"/>
          <w:szCs w:val="28"/>
          <w:lang w:eastAsia="en-US" w:bidi="en-US"/>
        </w:rPr>
      </w:pPr>
      <w:bookmarkStart w:id="726" w:name="_Toc393928736"/>
      <w:bookmarkStart w:id="727" w:name="_Toc407364787"/>
      <w:r w:rsidRPr="00084196">
        <w:rPr>
          <w:rFonts w:eastAsia="Arial Unicode MS" w:cs="Tahoma"/>
          <w:b/>
          <w:bCs/>
          <w:iCs/>
          <w:color w:val="000000"/>
          <w:sz w:val="28"/>
          <w:szCs w:val="28"/>
          <w:lang w:eastAsia="en-US" w:bidi="en-US"/>
        </w:rPr>
        <w:lastRenderedPageBreak/>
        <w:t>Тестирование</w:t>
      </w:r>
      <w:r w:rsidRPr="00084196">
        <w:rPr>
          <w:rFonts w:eastAsia="Arial Unicode MS" w:cs="Tahoma"/>
          <w:b/>
          <w:bCs/>
          <w:iCs/>
          <w:sz w:val="28"/>
          <w:szCs w:val="28"/>
          <w:lang w:eastAsia="en-US" w:bidi="en-US"/>
        </w:rPr>
        <w:t xml:space="preserve"> «Проектирование СТО» по </w:t>
      </w:r>
      <w:bookmarkEnd w:id="726"/>
      <w:r w:rsidRPr="00084196">
        <w:rPr>
          <w:rFonts w:eastAsia="Arial Unicode MS" w:cs="Tahoma"/>
          <w:b/>
          <w:bCs/>
          <w:iCs/>
          <w:color w:val="000000"/>
          <w:sz w:val="28"/>
          <w:szCs w:val="28"/>
          <w:lang w:eastAsia="en-US" w:bidi="en-US"/>
        </w:rPr>
        <w:t>А.3</w:t>
      </w:r>
      <w:bookmarkEnd w:id="727"/>
    </w:p>
    <w:p w:rsidR="00084196" w:rsidRPr="00084196" w:rsidRDefault="00084196" w:rsidP="00E71598">
      <w:pPr>
        <w:keepNext/>
        <w:ind w:firstLine="709"/>
        <w:jc w:val="both"/>
        <w:rPr>
          <w:sz w:val="26"/>
          <w:lang w:eastAsia="en-US" w:bidi="en-US"/>
        </w:rPr>
      </w:pPr>
      <w:r w:rsidRPr="00084196">
        <w:rPr>
          <w:sz w:val="26"/>
          <w:lang w:eastAsia="en-US" w:bidi="en-US"/>
        </w:rPr>
        <w:t>ПО ИС: ЛОЦМАН:PLM, САПР ТП ВЕРТИКАЛЬ, КОМПАС 3-D, справочник «Стандартные изделия», справочник Материалы и Сортаменты, Справочник технолога, Microsoft Word.</w:t>
      </w:r>
    </w:p>
    <w:p w:rsidR="00084196" w:rsidRPr="00084196" w:rsidRDefault="00084196" w:rsidP="00E71598">
      <w:pPr>
        <w:keepNext/>
        <w:ind w:firstLine="709"/>
        <w:jc w:val="both"/>
        <w:rPr>
          <w:sz w:val="26"/>
          <w:lang w:eastAsia="en-US" w:bidi="en-US"/>
        </w:rPr>
      </w:pPr>
      <w:r w:rsidRPr="00084196">
        <w:rPr>
          <w:sz w:val="26"/>
          <w:lang w:eastAsia="en-US" w:bidi="en-US"/>
        </w:rPr>
        <w:t>Роли: Технолог ЦТГ, Руководитель ЦТГ, Главный технолог, Ответственный за планирование работ по ТПП, Руководитель группы конструкторов оснастки, Конструктор оснастки.</w:t>
      </w:r>
    </w:p>
    <w:p w:rsidR="00084196" w:rsidRPr="00084196" w:rsidRDefault="00084196" w:rsidP="00E71598">
      <w:pPr>
        <w:keepNext/>
        <w:ind w:firstLine="709"/>
        <w:jc w:val="both"/>
        <w:rPr>
          <w:sz w:val="26"/>
          <w:lang w:eastAsia="en-US" w:bidi="en-US"/>
        </w:rPr>
      </w:pPr>
      <w:r w:rsidRPr="00084196">
        <w:rPr>
          <w:sz w:val="26"/>
          <w:lang w:eastAsia="en-US" w:bidi="en-US"/>
        </w:rPr>
        <w:t>АРМ: АРМ Технолога, АРМ Руководителя технологического подразделения, АРМ Конструктора оснастки.</w:t>
      </w:r>
    </w:p>
    <w:p w:rsidR="00084196" w:rsidRPr="00084196" w:rsidRDefault="00084196" w:rsidP="00E71598">
      <w:pPr>
        <w:keepNext/>
        <w:ind w:firstLine="709"/>
        <w:jc w:val="both"/>
        <w:rPr>
          <w:sz w:val="26"/>
          <w:lang w:eastAsia="en-US" w:bidi="en-US"/>
        </w:rPr>
      </w:pPr>
      <w:r w:rsidRPr="00084196">
        <w:rPr>
          <w:sz w:val="26"/>
          <w:lang w:eastAsia="en-US" w:bidi="en-US"/>
        </w:rPr>
        <w:t>Исходные данные: производственно-технологическая ЭСИ, конструкторская документация (с назначенными директивными правами «чтение» для специалистов ЦТГ и КО), технологическая документация предварительного этапа ТПП, задание индивидуального плана технолога ЦТГ на создание ТП и заявок на СТО.</w:t>
      </w:r>
    </w:p>
    <w:p w:rsidR="00084196" w:rsidRPr="00084196" w:rsidRDefault="00084196" w:rsidP="00E71598">
      <w:pPr>
        <w:keepNext/>
        <w:ind w:firstLine="709"/>
        <w:jc w:val="both"/>
        <w:rPr>
          <w:sz w:val="26"/>
          <w:lang w:eastAsia="en-US" w:bidi="en-US"/>
        </w:rPr>
      </w:pPr>
      <w:r w:rsidRPr="00084196">
        <w:rPr>
          <w:sz w:val="26"/>
          <w:lang w:eastAsia="en-US" w:bidi="en-US"/>
        </w:rPr>
        <w:t xml:space="preserve">Методика проведения тестирования и </w:t>
      </w:r>
      <w:r w:rsidRPr="00084196">
        <w:rPr>
          <w:sz w:val="26"/>
          <w:szCs w:val="26"/>
          <w:lang w:eastAsia="en-US" w:bidi="en-US"/>
        </w:rPr>
        <w:t xml:space="preserve">критерии выполнения сценария </w:t>
      </w:r>
      <w:r w:rsidRPr="00084196">
        <w:rPr>
          <w:sz w:val="26"/>
          <w:lang w:eastAsia="en-US" w:bidi="en-US"/>
        </w:rPr>
        <w:t>приведены в таблице Б.3.</w:t>
      </w:r>
    </w:p>
    <w:p w:rsidR="00084196" w:rsidRPr="00084196" w:rsidRDefault="00084196" w:rsidP="00E71598">
      <w:pPr>
        <w:keepNext/>
        <w:jc w:val="both"/>
        <w:rPr>
          <w:sz w:val="26"/>
          <w:szCs w:val="26"/>
          <w:lang w:eastAsia="en-US" w:bidi="en-US"/>
        </w:rPr>
      </w:pPr>
      <w:r w:rsidRPr="00084196">
        <w:rPr>
          <w:sz w:val="26"/>
          <w:szCs w:val="26"/>
          <w:lang w:eastAsia="en-US" w:bidi="en-US"/>
        </w:rPr>
        <w:t>Таблица Б.3</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330"/>
        <w:gridCol w:w="5332"/>
      </w:tblGrid>
      <w:tr w:rsidR="00084196" w:rsidRPr="00084196" w:rsidTr="00084196">
        <w:trPr>
          <w:trHeight w:val="20"/>
          <w:tblHeader/>
        </w:trPr>
        <w:tc>
          <w:tcPr>
            <w:tcW w:w="8613"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Методика проведения</w:t>
            </w:r>
          </w:p>
        </w:tc>
        <w:tc>
          <w:tcPr>
            <w:tcW w:w="0" w:type="auto"/>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Роли</w:t>
            </w:r>
          </w:p>
        </w:tc>
        <w:tc>
          <w:tcPr>
            <w:tcW w:w="5332"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Критерии выполнения сценария</w:t>
            </w: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8"/>
              </w:numPr>
              <w:contextualSpacing/>
              <w:jc w:val="both"/>
              <w:rPr>
                <w:b/>
                <w:lang w:eastAsia="en-US" w:bidi="en-US"/>
              </w:rPr>
            </w:pPr>
            <w:bookmarkStart w:id="728" w:name="_Ref362450773"/>
            <w:r w:rsidRPr="00084196">
              <w:rPr>
                <w:b/>
                <w:lang w:eastAsia="en-US" w:bidi="en-US"/>
              </w:rPr>
              <w:t>Создание заявки на СТО:</w:t>
            </w:r>
            <w:bookmarkEnd w:id="728"/>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center"/>
              <w:rPr>
                <w:lang w:eastAsia="en-US" w:bidi="en-US"/>
              </w:rPr>
            </w:pP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Создать задание на разработку ТП и заявок на СТО, прикрепить в приложение к заданию в поле вход - объект ДСЕ, для которой требуется создание заявок;</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Выдать задание Т ЦТГ.</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w:t>
            </w:r>
            <w:r w:rsidRPr="00084196">
              <w:rPr>
                <w:b/>
                <w:lang w:val="en-US" w:eastAsia="en-US" w:bidi="en-US"/>
              </w:rPr>
              <w:t> </w:t>
            </w:r>
            <w:r w:rsidRPr="00084196">
              <w:rPr>
                <w:b/>
                <w:lang w:eastAsia="en-US" w:bidi="en-US"/>
              </w:rPr>
              <w:t>ЦТГ</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задание с пометкой «Выдано».</w:t>
            </w: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Принять к исполнению задание на создание ТП и заявок на СТО от Р ЦТГ;</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Открыть в отдельном окне прикрепленные к заданию ДСЕ, выбрать ДСЕ для создания ТП;</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В окне «Технологический процесс» или по связи «Изготавливается по» создать новый ТП с документом «Архив техпроцесса» в САПР ТП ВЕРТИКАЛЬ</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Определить, что для данного ТП требуется проектирование СТО;</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В дереве ТП создать операцию, для которой необходимо создать заявку на разработку СТО, указать для операции цех-участок и оборудование;</w:t>
            </w:r>
          </w:p>
          <w:p w:rsidR="00084196" w:rsidRPr="00084196" w:rsidRDefault="00084196" w:rsidP="009E2276">
            <w:pPr>
              <w:widowControl w:val="0"/>
              <w:numPr>
                <w:ilvl w:val="0"/>
                <w:numId w:val="254"/>
              </w:numPr>
              <w:ind w:hanging="578"/>
              <w:contextualSpacing/>
              <w:jc w:val="both"/>
              <w:rPr>
                <w:spacing w:val="-6"/>
                <w:lang w:eastAsia="en-US" w:bidi="en-US"/>
              </w:rPr>
            </w:pPr>
            <w:r w:rsidRPr="00084196">
              <w:rPr>
                <w:spacing w:val="-6"/>
                <w:lang w:eastAsia="en-US" w:bidi="en-US"/>
              </w:rPr>
              <w:t>Вызвать из контекстного меню команду «Добавить – Заявку на СТО»;</w:t>
            </w:r>
          </w:p>
          <w:p w:rsidR="00084196" w:rsidRPr="00084196" w:rsidRDefault="00084196" w:rsidP="009E2276">
            <w:pPr>
              <w:widowControl w:val="0"/>
              <w:numPr>
                <w:ilvl w:val="0"/>
                <w:numId w:val="254"/>
              </w:numPr>
              <w:ind w:hanging="578"/>
              <w:contextualSpacing/>
              <w:jc w:val="both"/>
              <w:rPr>
                <w:spacing w:val="-6"/>
                <w:lang w:eastAsia="en-US" w:bidi="en-US"/>
              </w:rPr>
            </w:pPr>
            <w:r w:rsidRPr="00084196">
              <w:rPr>
                <w:spacing w:val="-6"/>
                <w:lang w:eastAsia="en-US" w:bidi="en-US"/>
              </w:rPr>
              <w:t>В открывшемся окне ввести обозначение заявки и нажать кнопку «ОК»;</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Убедиться в наличии элемента – Заявка на СТО в составе указанной операции в дереве ТП;</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 xml:space="preserve">На вкладке «Заявка на СТО» внести необходимую атрибутивную </w:t>
            </w:r>
            <w:r w:rsidRPr="00084196">
              <w:rPr>
                <w:lang w:eastAsia="en-US" w:bidi="en-US"/>
              </w:rPr>
              <w:lastRenderedPageBreak/>
              <w:t>информацию;</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Сохранить изменения в техпроцессе (нажать на панели инструментов главного окна кнопку «Сохранить ТП);</w:t>
            </w:r>
          </w:p>
          <w:p w:rsidR="00084196" w:rsidRPr="00084196" w:rsidRDefault="00084196" w:rsidP="009E2276">
            <w:pPr>
              <w:widowControl w:val="0"/>
              <w:numPr>
                <w:ilvl w:val="0"/>
                <w:numId w:val="254"/>
              </w:numPr>
              <w:ind w:hanging="578"/>
              <w:contextualSpacing/>
              <w:jc w:val="both"/>
              <w:rPr>
                <w:lang w:eastAsia="en-US" w:bidi="en-US"/>
              </w:rPr>
            </w:pPr>
            <w:r w:rsidRPr="00084196">
              <w:rPr>
                <w:lang w:eastAsia="en-US" w:bidi="en-US"/>
              </w:rPr>
              <w:t>Сохранить ТП в ЛОЦМАН:PLM.</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Т</w:t>
            </w:r>
            <w:r w:rsidRPr="00084196">
              <w:rPr>
                <w:b/>
                <w:lang w:val="en-US" w:eastAsia="en-US" w:bidi="en-US"/>
              </w:rPr>
              <w:t> </w:t>
            </w:r>
            <w:r w:rsidRPr="00084196">
              <w:rPr>
                <w:b/>
                <w:lang w:eastAsia="en-US" w:bidi="en-US"/>
              </w:rPr>
              <w:t>ЦТГ</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в структуре проекта разрабатываемого изделия ТП на ДСЕ, содержащий заявки на СТО.</w:t>
            </w:r>
          </w:p>
          <w:p w:rsidR="00084196" w:rsidRPr="00084196" w:rsidRDefault="00084196" w:rsidP="00E71598">
            <w:pPr>
              <w:jc w:val="both"/>
              <w:rPr>
                <w:lang w:eastAsia="en-US" w:bidi="en-US"/>
              </w:rPr>
            </w:pP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8"/>
              </w:numPr>
              <w:contextualSpacing/>
              <w:jc w:val="both"/>
              <w:rPr>
                <w:lang w:eastAsia="en-US" w:bidi="en-US"/>
              </w:rPr>
            </w:pPr>
            <w:bookmarkStart w:id="729" w:name="_Ref362450746"/>
            <w:r w:rsidRPr="00084196">
              <w:rPr>
                <w:lang w:eastAsia="en-US" w:bidi="en-US"/>
              </w:rPr>
              <w:lastRenderedPageBreak/>
              <w:t>Согласование и утверждение заявки на СТО:</w:t>
            </w:r>
            <w:bookmarkEnd w:id="729"/>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center"/>
              <w:rPr>
                <w:lang w:eastAsia="en-US" w:bidi="en-US"/>
              </w:rPr>
            </w:pP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5"/>
              </w:numPr>
              <w:contextualSpacing/>
              <w:jc w:val="both"/>
              <w:rPr>
                <w:lang w:eastAsia="en-US" w:bidi="en-US"/>
              </w:rPr>
            </w:pPr>
            <w:r w:rsidRPr="00084196">
              <w:rPr>
                <w:lang w:eastAsia="en-US" w:bidi="en-US"/>
              </w:rPr>
              <w:t>Инициировать бизнес-процесс согласования и утверждения заявки на СТО (на основе типового «Типовой. Согласование и утверждение заявок на СТО»), активировать стадию согласования с РКП по СТО, назначить в качестве согласующих Р ЦТГ и Р КО, назначить в качестве утверждающего - главного технолога (ГТ), прикрепить к бизнес-процессу заявки на СТО;</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Зафиксировать факт готовности заявки средствами простой ЭП с характером «Разработал»;</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Запустить бизнес-процесс согласования и утверждения заявок на СТО;</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Т ЦТГ</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«Бизнес-процессы\Инициированные» отображается бизнес-процесс с пометкой «Выполняется».</w:t>
            </w:r>
          </w:p>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у согласуемой заявки на СТО заполнен атрибут подписи «Разработал», документ находится в состоянии «Согласование».</w:t>
            </w:r>
          </w:p>
        </w:tc>
      </w:tr>
      <w:tr w:rsidR="00084196" w:rsidRPr="00084196" w:rsidTr="00084196">
        <w:trPr>
          <w:trHeight w:val="2312"/>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5"/>
              </w:numPr>
              <w:contextualSpacing/>
              <w:jc w:val="both"/>
              <w:rPr>
                <w:lang w:eastAsia="en-US" w:bidi="en-US"/>
              </w:rPr>
            </w:pPr>
            <w:r w:rsidRPr="00084196">
              <w:rPr>
                <w:lang w:eastAsia="en-US" w:bidi="en-US"/>
              </w:rPr>
              <w:t>Принять к исполнению задание на согласование заявок на СТО от Т ЦТГ;</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Просмотреть заявку на СТО, прикрепленную к бизнес-процессу;</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Зафиксировать факт ее согласования средствами простой ЭП с характером «Проверил»;</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Согласовать заявку на СТО, завершив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 ЦТГ</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r w:rsidRPr="00084196">
              <w:rPr>
                <w:lang w:eastAsia="en-US" w:bidi="en-US"/>
              </w:rPr>
              <w:t>Задание бизнес-процесса на согласование отображается с  пометкой «Выполнено».</w:t>
            </w:r>
          </w:p>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у согласуемой заявки на СТО зафиксирован факт разработки и согласования.</w:t>
            </w: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5"/>
              </w:numPr>
              <w:contextualSpacing/>
              <w:jc w:val="both"/>
              <w:rPr>
                <w:lang w:eastAsia="en-US" w:bidi="en-US"/>
              </w:rPr>
            </w:pPr>
            <w:r w:rsidRPr="00084196">
              <w:rPr>
                <w:lang w:eastAsia="en-US" w:bidi="en-US"/>
              </w:rPr>
              <w:t>Принять к исполнению задание на согласование заявок на СТО;</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Создать задание СПиУПП на подбор имеющейся оснастки для КО, выдать задание, указав в качестве исполнителя КО, приложить заявку на вход задания;</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 КО</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задание для КО на подбор имеющейся оснастки по заявке</w:t>
            </w: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5"/>
              </w:numPr>
              <w:contextualSpacing/>
              <w:jc w:val="both"/>
              <w:rPr>
                <w:lang w:eastAsia="en-US" w:bidi="en-US"/>
              </w:rPr>
            </w:pPr>
            <w:r w:rsidRPr="00084196">
              <w:rPr>
                <w:lang w:eastAsia="en-US" w:bidi="en-US"/>
              </w:rPr>
              <w:t>Принять задание СПиУПП на подбор оснастки по заявке от Р ГКО;</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Завершить выполнение задания, указав в заметке, что оснастки нет и требуется разработка;</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КО</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«Задания\Входящие» отображается задание с пометкой «Выполнено»</w:t>
            </w: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5"/>
              </w:numPr>
              <w:contextualSpacing/>
              <w:jc w:val="both"/>
              <w:rPr>
                <w:lang w:eastAsia="en-US" w:bidi="en-US"/>
              </w:rPr>
            </w:pPr>
            <w:r w:rsidRPr="00084196">
              <w:rPr>
                <w:lang w:eastAsia="en-US" w:bidi="en-US"/>
              </w:rPr>
              <w:t>Согласовать заявку на СТО, завершив задание по бизнес-процессу и зафиксировав факт ее согласования средствами простой ЭП с характером «Проверил»;</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 КО</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5"/>
              </w:numPr>
              <w:contextualSpacing/>
              <w:jc w:val="both"/>
              <w:rPr>
                <w:lang w:eastAsia="en-US" w:bidi="en-US"/>
              </w:rPr>
            </w:pPr>
            <w:r w:rsidRPr="00084196">
              <w:rPr>
                <w:lang w:eastAsia="en-US" w:bidi="en-US"/>
              </w:rPr>
              <w:lastRenderedPageBreak/>
              <w:t>Принять к исполнению задание на согласование заявок на СТО от Т ЦТГ;</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Просмотреть заявку на СТО, прикрепленную к бизнес-процессу, сроки проектирования СТО;</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Зафиксировать факт ее утверждения средствами простой ЭП с характером «Утвердил»;</w:t>
            </w:r>
          </w:p>
          <w:p w:rsidR="00084196" w:rsidRPr="00084196" w:rsidRDefault="00084196" w:rsidP="009E2276">
            <w:pPr>
              <w:widowControl w:val="0"/>
              <w:numPr>
                <w:ilvl w:val="0"/>
                <w:numId w:val="255"/>
              </w:numPr>
              <w:contextualSpacing/>
              <w:jc w:val="both"/>
              <w:rPr>
                <w:lang w:eastAsia="en-US" w:bidi="en-US"/>
              </w:rPr>
            </w:pPr>
            <w:r w:rsidRPr="00084196">
              <w:rPr>
                <w:lang w:eastAsia="en-US" w:bidi="en-US"/>
              </w:rPr>
              <w:t>Согласовать заявку на СТО, завершив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ГТ</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r w:rsidRPr="00084196">
              <w:rPr>
                <w:lang w:eastAsia="en-US" w:bidi="en-US"/>
              </w:rPr>
              <w:t>Задание бизнес-процесса на утверждение заявки отображается с пометкой «Выполнено».</w:t>
            </w:r>
          </w:p>
          <w:p w:rsidR="00084196" w:rsidRPr="00084196" w:rsidRDefault="00084196" w:rsidP="00E71598">
            <w:pPr>
              <w:jc w:val="both"/>
              <w:rPr>
                <w:lang w:eastAsia="en-US" w:bidi="en-US"/>
              </w:rPr>
            </w:pPr>
            <w:r w:rsidRPr="00084196">
              <w:rPr>
                <w:lang w:eastAsia="en-US" w:bidi="en-US"/>
              </w:rPr>
              <w:t>В ЛОЦМАН:PLM заявка с фактом утверждения.</w:t>
            </w:r>
          </w:p>
          <w:p w:rsidR="00084196" w:rsidRPr="00084196" w:rsidRDefault="00084196" w:rsidP="00E71598">
            <w:pPr>
              <w:jc w:val="both"/>
              <w:rPr>
                <w:lang w:eastAsia="en-US" w:bidi="en-US"/>
              </w:rPr>
            </w:pPr>
            <w:r w:rsidRPr="00084196">
              <w:rPr>
                <w:lang w:eastAsia="en-US" w:bidi="en-US"/>
              </w:rPr>
              <w:t>Бизнес-процесс находится в разделе «Завершенные»</w:t>
            </w:r>
          </w:p>
          <w:p w:rsidR="00084196" w:rsidRPr="00084196" w:rsidRDefault="00084196" w:rsidP="00E71598">
            <w:pPr>
              <w:rPr>
                <w:lang w:eastAsia="en-US" w:bidi="en-US"/>
              </w:rPr>
            </w:pPr>
            <w:r w:rsidRPr="00084196">
              <w:rPr>
                <w:lang w:eastAsia="en-US" w:bidi="en-US"/>
              </w:rPr>
              <w:t>Заявка в состоянии «Утвержден»</w:t>
            </w:r>
          </w:p>
          <w:p w:rsidR="00084196" w:rsidRPr="00084196" w:rsidRDefault="00084196" w:rsidP="00E71598">
            <w:pPr>
              <w:jc w:val="both"/>
              <w:rPr>
                <w:lang w:eastAsia="en-US" w:bidi="en-US"/>
              </w:rPr>
            </w:pP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8"/>
              </w:numPr>
              <w:contextualSpacing/>
              <w:jc w:val="both"/>
              <w:rPr>
                <w:b/>
                <w:lang w:eastAsia="en-US" w:bidi="en-US"/>
              </w:rPr>
            </w:pPr>
            <w:bookmarkStart w:id="730" w:name="_Ref362450752"/>
            <w:r w:rsidRPr="00084196">
              <w:rPr>
                <w:b/>
                <w:lang w:eastAsia="en-US" w:bidi="en-US"/>
              </w:rPr>
              <w:t>Формирование плана разработки СТО:</w:t>
            </w:r>
            <w:bookmarkEnd w:id="730"/>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center"/>
              <w:rPr>
                <w:lang w:eastAsia="en-US" w:bidi="en-US"/>
              </w:rPr>
            </w:pPr>
          </w:p>
        </w:tc>
      </w:tr>
      <w:tr w:rsidR="00084196" w:rsidRPr="00084196" w:rsidTr="00084196">
        <w:trPr>
          <w:trHeight w:val="3566"/>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7"/>
              </w:numPr>
              <w:contextualSpacing/>
              <w:jc w:val="both"/>
              <w:rPr>
                <w:lang w:eastAsia="en-US" w:bidi="en-US"/>
              </w:rPr>
            </w:pPr>
            <w:r w:rsidRPr="00084196">
              <w:rPr>
                <w:lang w:eastAsia="en-US" w:bidi="en-US"/>
              </w:rPr>
              <w:t>Открыть папку «Утвержденные заявки на СТО»</w:t>
            </w:r>
          </w:p>
          <w:p w:rsidR="00084196" w:rsidRPr="00084196" w:rsidRDefault="00084196" w:rsidP="009E2276">
            <w:pPr>
              <w:widowControl w:val="0"/>
              <w:numPr>
                <w:ilvl w:val="0"/>
                <w:numId w:val="257"/>
              </w:numPr>
              <w:contextualSpacing/>
              <w:jc w:val="both"/>
              <w:rPr>
                <w:lang w:eastAsia="en-US" w:bidi="en-US"/>
              </w:rPr>
            </w:pPr>
            <w:r w:rsidRPr="00084196">
              <w:rPr>
                <w:lang w:bidi="en-US"/>
              </w:rPr>
              <w:t>Запустить модуль формирования плана КО проектирования СТО;</w:t>
            </w:r>
          </w:p>
          <w:p w:rsidR="00084196" w:rsidRPr="00084196" w:rsidRDefault="00084196" w:rsidP="009E2276">
            <w:pPr>
              <w:widowControl w:val="0"/>
              <w:numPr>
                <w:ilvl w:val="0"/>
                <w:numId w:val="257"/>
              </w:numPr>
              <w:contextualSpacing/>
              <w:jc w:val="both"/>
              <w:rPr>
                <w:lang w:eastAsia="en-US" w:bidi="en-US"/>
              </w:rPr>
            </w:pPr>
            <w:r w:rsidRPr="00084196">
              <w:rPr>
                <w:lang w:eastAsia="en-US" w:bidi="en-US"/>
              </w:rPr>
              <w:t>Для автоматически созданных заданий установить приоритеты;</w:t>
            </w:r>
          </w:p>
          <w:p w:rsidR="00084196" w:rsidRPr="00084196" w:rsidRDefault="00084196" w:rsidP="009E2276">
            <w:pPr>
              <w:widowControl w:val="0"/>
              <w:numPr>
                <w:ilvl w:val="0"/>
                <w:numId w:val="257"/>
              </w:numPr>
              <w:contextualSpacing/>
              <w:jc w:val="both"/>
              <w:rPr>
                <w:lang w:eastAsia="en-US" w:bidi="en-US"/>
              </w:rPr>
            </w:pPr>
            <w:r w:rsidRPr="00084196">
              <w:rPr>
                <w:lang w:eastAsia="en-US" w:bidi="en-US"/>
              </w:rPr>
              <w:t>Создать в папке планов объект типа «План», добавить в него созданные задания, запустить бизнес-процесс согласования планов с Р КО на основе типового «Типовой. Согласование и утверждение (без нормоконтроля)».</w:t>
            </w:r>
          </w:p>
          <w:p w:rsidR="00084196" w:rsidRPr="00084196" w:rsidRDefault="00084196" w:rsidP="009E2276">
            <w:pPr>
              <w:widowControl w:val="0"/>
              <w:numPr>
                <w:ilvl w:val="0"/>
                <w:numId w:val="257"/>
              </w:numPr>
              <w:contextualSpacing/>
              <w:jc w:val="both"/>
              <w:rPr>
                <w:lang w:eastAsia="en-US" w:bidi="en-US"/>
              </w:rPr>
            </w:pPr>
            <w:r w:rsidRPr="00084196">
              <w:rPr>
                <w:lang w:eastAsia="en-US" w:bidi="en-US"/>
              </w:rPr>
              <w:t>Выдать задания Р КО для дальнейшего формирования индивидуальных планов конструкторов оснастки после завершения бизнес-процесса согласования и утверждения планов КО проектирования СТО;</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ОПР ТПП</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отображаются задания с пометкой «Выдано».</w:t>
            </w:r>
          </w:p>
          <w:p w:rsidR="00084196" w:rsidRPr="00084196" w:rsidRDefault="00084196" w:rsidP="00E71598">
            <w:pPr>
              <w:jc w:val="both"/>
              <w:rPr>
                <w:lang w:eastAsia="en-US" w:bidi="en-US"/>
              </w:rPr>
            </w:pPr>
            <w:r w:rsidRPr="00084196">
              <w:rPr>
                <w:lang w:eastAsia="en-US" w:bidi="en-US"/>
              </w:rPr>
              <w:t>В ЛОЦМАН:PLM план разработки СТО в виде диаграммы Ганта.</w:t>
            </w:r>
          </w:p>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«Бизнес-процессы\Инициированные» отображается бизнес-процесс с пометкой «Выполняется».</w:t>
            </w:r>
          </w:p>
          <w:p w:rsidR="00084196" w:rsidRPr="00084196" w:rsidRDefault="00084196" w:rsidP="00E71598">
            <w:pPr>
              <w:jc w:val="both"/>
              <w:rPr>
                <w:lang w:eastAsia="en-US" w:bidi="en-US"/>
              </w:rPr>
            </w:pPr>
          </w:p>
        </w:tc>
      </w:tr>
      <w:tr w:rsidR="00084196" w:rsidRPr="00084196" w:rsidTr="00084196">
        <w:trPr>
          <w:trHeight w:val="1292"/>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7"/>
              </w:numPr>
              <w:contextualSpacing/>
              <w:jc w:val="both"/>
              <w:rPr>
                <w:lang w:eastAsia="en-US" w:bidi="en-US"/>
              </w:rPr>
            </w:pPr>
            <w:r w:rsidRPr="00084196">
              <w:rPr>
                <w:lang w:eastAsia="en-US" w:bidi="en-US"/>
              </w:rPr>
              <w:t>Принять к исполнению задания плана КО на проектирование СТО;</w:t>
            </w:r>
          </w:p>
          <w:p w:rsidR="00084196" w:rsidRPr="00084196" w:rsidRDefault="00084196" w:rsidP="009E2276">
            <w:pPr>
              <w:widowControl w:val="0"/>
              <w:numPr>
                <w:ilvl w:val="0"/>
                <w:numId w:val="257"/>
              </w:numPr>
              <w:contextualSpacing/>
              <w:jc w:val="both"/>
              <w:rPr>
                <w:lang w:bidi="en-US"/>
              </w:rPr>
            </w:pPr>
            <w:r w:rsidRPr="00084196">
              <w:rPr>
                <w:lang w:eastAsia="en-US" w:bidi="en-US"/>
              </w:rPr>
              <w:t>Создать подзадание на проектирование СТО, указав в приложении в поле вход – заявку на СТО, назначив исполнителем КО, назначить сроки, выдать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 КО</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отображаются задания с пометкой «Выдано».</w:t>
            </w:r>
          </w:p>
        </w:tc>
      </w:tr>
      <w:tr w:rsidR="00084196" w:rsidRPr="00084196" w:rsidTr="00084196">
        <w:trPr>
          <w:trHeight w:val="193"/>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8"/>
              </w:numPr>
              <w:contextualSpacing/>
              <w:jc w:val="both"/>
              <w:rPr>
                <w:b/>
                <w:lang w:eastAsia="en-US" w:bidi="en-US"/>
              </w:rPr>
            </w:pPr>
            <w:bookmarkStart w:id="731" w:name="_Ref362450757"/>
            <w:r w:rsidRPr="00084196">
              <w:rPr>
                <w:b/>
                <w:lang w:eastAsia="en-US" w:bidi="en-US"/>
              </w:rPr>
              <w:t>Разработка СТО:</w:t>
            </w:r>
            <w:bookmarkEnd w:id="731"/>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center"/>
              <w:rPr>
                <w:lang w:eastAsia="en-US" w:bidi="en-US"/>
              </w:rPr>
            </w:pPr>
          </w:p>
        </w:tc>
      </w:tr>
      <w:tr w:rsidR="00084196" w:rsidRPr="00084196" w:rsidTr="00084196">
        <w:trPr>
          <w:trHeight w:val="20"/>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6"/>
              </w:numPr>
              <w:contextualSpacing/>
              <w:jc w:val="both"/>
              <w:rPr>
                <w:lang w:eastAsia="en-US" w:bidi="en-US"/>
              </w:rPr>
            </w:pPr>
            <w:r w:rsidRPr="00084196">
              <w:rPr>
                <w:lang w:eastAsia="en-US" w:bidi="en-US"/>
              </w:rPr>
              <w:t>Принять к исполнению задание на проектирование СТО от Р КО;</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t xml:space="preserve">Разработать КД на СТО; </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t>Добавить к головному ИО ОЛ ДСЕ по связи «Разработан по» ИО ОЛ «Заявка на СТО», заполнить атрибуты "Срок проектирования фактический", "Трудоемкость", "Количество листов, приведенных к формату А4", "Общее количество деталей", "Количество оригинальных деталей", "Количество заимствованных деталей";</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lastRenderedPageBreak/>
              <w:t xml:space="preserve">Согласовать КД на СТО </w:t>
            </w:r>
            <w:r w:rsidRPr="00084196">
              <w:rPr>
                <w:vertAlign w:val="superscript"/>
                <w:lang w:eastAsia="en-US" w:bidi="en-US"/>
              </w:rPr>
              <w:t>1)</w:t>
            </w:r>
            <w:r w:rsidRPr="00084196">
              <w:rPr>
                <w:lang w:eastAsia="en-US" w:bidi="en-US"/>
              </w:rPr>
              <w:t>;</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t xml:space="preserve">Создать бизнес-процесс на внесение данных в справочник технолога по типовому «Типовой. Создание заявки на объект НСИ» </w:t>
            </w:r>
            <w:r w:rsidRPr="00084196">
              <w:rPr>
                <w:vertAlign w:val="superscript"/>
                <w:lang w:eastAsia="en-US" w:bidi="en-US"/>
              </w:rPr>
              <w:t>2)</w:t>
            </w:r>
            <w:r w:rsidRPr="00084196">
              <w:rPr>
                <w:lang w:eastAsia="en-US" w:bidi="en-US"/>
              </w:rPr>
              <w:t xml:space="preserve">; </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t>Заполнить форму заявки;</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t>Заявка в папку «Отработанные заявки на СТО» помещается автоматически в момент завершения БП</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t>Завершить задание на проектирование СТО от Р КО;</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КО</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в структуре проекта разрабатываемого изделия утвержденный комплект КД на СТО.</w:t>
            </w:r>
          </w:p>
          <w:p w:rsidR="00084196" w:rsidRPr="00084196" w:rsidRDefault="00084196" w:rsidP="00E71598">
            <w:pPr>
              <w:jc w:val="both"/>
              <w:rPr>
                <w:lang w:eastAsia="en-US" w:bidi="en-US"/>
              </w:rPr>
            </w:pPr>
            <w:r w:rsidRPr="00084196">
              <w:rPr>
                <w:lang w:eastAsia="en-US" w:bidi="en-US"/>
              </w:rPr>
              <w:t>В справочнике технолога (группа справочников «Средства оснащения», справочник «СТО») готовый для применения объект разработанной СТО.</w:t>
            </w:r>
          </w:p>
          <w:p w:rsidR="00084196" w:rsidRPr="00084196" w:rsidRDefault="00084196" w:rsidP="00E71598">
            <w:pPr>
              <w:jc w:val="both"/>
              <w:rPr>
                <w:lang w:eastAsia="en-US" w:bidi="en-US"/>
              </w:rPr>
            </w:pPr>
            <w:r w:rsidRPr="00084196">
              <w:rPr>
                <w:lang w:eastAsia="en-US" w:bidi="en-US"/>
              </w:rPr>
              <w:lastRenderedPageBreak/>
              <w:t xml:space="preserve">На вкладке ЛОЦМАН:PLM «Задачи» </w:t>
            </w:r>
            <w:r w:rsidRPr="00084196">
              <w:rPr>
                <w:lang w:eastAsia="en-US" w:bidi="en-US"/>
              </w:rPr>
              <w:sym w:font="Wingdings" w:char="F0E0"/>
            </w:r>
            <w:r w:rsidRPr="00084196">
              <w:rPr>
                <w:lang w:eastAsia="en-US" w:bidi="en-US"/>
              </w:rPr>
              <w:t xml:space="preserve"> «Задания\Входящие» отображается задание с пометкой «Выполнено».</w:t>
            </w:r>
          </w:p>
        </w:tc>
      </w:tr>
      <w:tr w:rsidR="00084196" w:rsidRPr="00084196" w:rsidTr="00084196">
        <w:trPr>
          <w:trHeight w:val="1396"/>
        </w:trPr>
        <w:tc>
          <w:tcPr>
            <w:tcW w:w="8613"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56"/>
              </w:numPr>
              <w:contextualSpacing/>
              <w:jc w:val="both"/>
              <w:rPr>
                <w:lang w:eastAsia="en-US" w:bidi="en-US"/>
              </w:rPr>
            </w:pPr>
            <w:r w:rsidRPr="00084196">
              <w:rPr>
                <w:lang w:eastAsia="en-US" w:bidi="en-US"/>
              </w:rPr>
              <w:lastRenderedPageBreak/>
              <w:t>Автоматически завершенное задание на проектирование СТО  поместить в архив;</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 КО</w:t>
            </w:r>
          </w:p>
        </w:tc>
        <w:tc>
          <w:tcPr>
            <w:tcW w:w="5332" w:type="dxa"/>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r w:rsidRPr="00084196">
              <w:rPr>
                <w:lang w:eastAsia="en-US" w:bidi="en-US"/>
              </w:rPr>
              <w:t xml:space="preserve">Задание плана на проектирование  СТО отображается на вкладке «Задачи» </w:t>
            </w:r>
            <w:r w:rsidRPr="00084196">
              <w:rPr>
                <w:lang w:eastAsia="en-US" w:bidi="en-US"/>
              </w:rPr>
              <w:sym w:font="Wingdings" w:char="F0E0"/>
            </w:r>
            <w:r w:rsidRPr="00084196">
              <w:rPr>
                <w:lang w:eastAsia="en-US" w:bidi="en-US"/>
              </w:rPr>
              <w:t xml:space="preserve"> «Задания\Входящие» с пометкой «Выполнено», подзадание  - с пометкой «Архив»</w:t>
            </w:r>
          </w:p>
        </w:tc>
      </w:tr>
      <w:tr w:rsidR="00084196" w:rsidRPr="00084196" w:rsidTr="00084196">
        <w:trPr>
          <w:trHeight w:val="20"/>
        </w:trPr>
        <w:tc>
          <w:tcPr>
            <w:tcW w:w="8613" w:type="dxa"/>
            <w:tcBorders>
              <w:top w:val="dotted" w:sz="4" w:space="0" w:color="auto"/>
              <w:bottom w:val="single" w:sz="4" w:space="0" w:color="auto"/>
            </w:tcBorders>
            <w:shd w:val="clear" w:color="auto" w:fill="auto"/>
            <w:vAlign w:val="center"/>
          </w:tcPr>
          <w:p w:rsidR="00084196" w:rsidRPr="00084196" w:rsidRDefault="00084196" w:rsidP="009E2276">
            <w:pPr>
              <w:widowControl w:val="0"/>
              <w:numPr>
                <w:ilvl w:val="0"/>
                <w:numId w:val="256"/>
              </w:numPr>
              <w:ind w:left="426"/>
              <w:contextualSpacing/>
              <w:jc w:val="both"/>
              <w:rPr>
                <w:lang w:eastAsia="en-US" w:bidi="en-US"/>
              </w:rPr>
            </w:pPr>
            <w:r w:rsidRPr="00084196">
              <w:rPr>
                <w:lang w:eastAsia="en-US" w:bidi="en-US"/>
              </w:rPr>
              <w:t xml:space="preserve">Взять в работу ТП, на который были созданы заявки на СТО. Открыть файл САПР ТП ВЕРТИКАЛЬ. Заменить заявки на СТО на данные по СТО из справочника технолога; </w:t>
            </w:r>
          </w:p>
          <w:p w:rsidR="00084196" w:rsidRPr="00084196" w:rsidRDefault="00084196" w:rsidP="009E2276">
            <w:pPr>
              <w:widowControl w:val="0"/>
              <w:numPr>
                <w:ilvl w:val="0"/>
                <w:numId w:val="256"/>
              </w:numPr>
              <w:contextualSpacing/>
              <w:jc w:val="both"/>
              <w:rPr>
                <w:lang w:eastAsia="en-US" w:bidi="en-US"/>
              </w:rPr>
            </w:pPr>
            <w:r w:rsidRPr="00084196">
              <w:rPr>
                <w:lang w:eastAsia="en-US" w:bidi="en-US"/>
              </w:rPr>
              <w:t>Сохранить изменения, вернув ТП из работы.</w:t>
            </w: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Т ЦТГ</w:t>
            </w:r>
          </w:p>
        </w:tc>
        <w:tc>
          <w:tcPr>
            <w:tcW w:w="5332" w:type="dxa"/>
            <w:tcBorders>
              <w:top w:val="dotted" w:sz="4" w:space="0" w:color="auto"/>
              <w:bottom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в структуре проекта разрабатываемого изделия ТП на ДСЕ, содержащий обозначение разработанной СТО.</w:t>
            </w:r>
          </w:p>
        </w:tc>
      </w:tr>
      <w:tr w:rsidR="00084196" w:rsidRPr="00084196" w:rsidTr="00084196">
        <w:trPr>
          <w:trHeight w:val="20"/>
        </w:trPr>
        <w:tc>
          <w:tcPr>
            <w:tcW w:w="15275" w:type="dxa"/>
            <w:gridSpan w:val="3"/>
            <w:tcBorders>
              <w:top w:val="dotted" w:sz="4" w:space="0" w:color="auto"/>
            </w:tcBorders>
            <w:shd w:val="clear" w:color="auto" w:fill="auto"/>
            <w:vAlign w:val="center"/>
          </w:tcPr>
          <w:p w:rsidR="00084196" w:rsidRPr="00084196" w:rsidRDefault="00FF78A5" w:rsidP="00E71598">
            <w:pPr>
              <w:ind w:firstLine="709"/>
              <w:jc w:val="both"/>
              <w:rPr>
                <w:b/>
                <w:sz w:val="20"/>
                <w:szCs w:val="20"/>
                <w:vertAlign w:val="superscript"/>
                <w:lang w:eastAsia="en-US" w:bidi="en-US"/>
              </w:rPr>
            </w:pPr>
            <w:r>
              <w:rPr>
                <w:noProof/>
              </w:rPr>
              <w:pict>
                <v:shape id="Прямая со стрелкой 7" o:spid="_x0000_s1136" type="#_x0000_t32" style="position:absolute;left:0;text-align:left;margin-left:18.15pt;margin-top:14.4pt;width:219.75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"/>
              </w:pict>
            </w:r>
          </w:p>
          <w:p w:rsidR="00084196" w:rsidRPr="00084196" w:rsidRDefault="00084196" w:rsidP="00E71598">
            <w:pPr>
              <w:ind w:firstLine="709"/>
              <w:jc w:val="both"/>
              <w:rPr>
                <w:sz w:val="20"/>
                <w:szCs w:val="20"/>
                <w:lang w:eastAsia="en-US" w:bidi="en-US"/>
              </w:rPr>
            </w:pPr>
            <w:r w:rsidRPr="00084196">
              <w:rPr>
                <w:sz w:val="20"/>
                <w:szCs w:val="20"/>
                <w:vertAlign w:val="superscript"/>
                <w:lang w:eastAsia="en-US" w:bidi="en-US"/>
              </w:rPr>
              <w:t>1)</w:t>
            </w:r>
            <w:r w:rsidRPr="00084196">
              <w:rPr>
                <w:sz w:val="20"/>
                <w:szCs w:val="20"/>
                <w:lang w:eastAsia="en-US" w:bidi="en-US"/>
              </w:rPr>
              <w:t xml:space="preserve"> Разработка КД на СТО и её согласование и утверждение проводятся в соответствии с тестированием «Разработка конструкторской документации» по А.2 (таблица Б2) и тестированием «Согласование и утверждение конструкторской документации» по А.5 (таблица Б5).</w:t>
            </w:r>
          </w:p>
          <w:p w:rsidR="00084196" w:rsidRPr="00084196" w:rsidRDefault="00084196" w:rsidP="00E71598">
            <w:pPr>
              <w:ind w:firstLine="709"/>
              <w:jc w:val="both"/>
              <w:rPr>
                <w:b/>
                <w:sz w:val="20"/>
                <w:szCs w:val="20"/>
                <w:lang w:eastAsia="en-US" w:bidi="en-US"/>
              </w:rPr>
            </w:pPr>
            <w:r w:rsidRPr="00084196">
              <w:rPr>
                <w:sz w:val="20"/>
                <w:szCs w:val="20"/>
                <w:vertAlign w:val="superscript"/>
                <w:lang w:eastAsia="en-US" w:bidi="en-US"/>
              </w:rPr>
              <w:t>2)</w:t>
            </w:r>
            <w:r w:rsidRPr="00084196">
              <w:rPr>
                <w:sz w:val="20"/>
                <w:szCs w:val="20"/>
                <w:lang w:eastAsia="en-US" w:bidi="en-US"/>
              </w:rPr>
              <w:t xml:space="preserve"> Согласование заявки и внесение изменений проводятся в соответствии с тестированием «Управление справочными данными» по А.1 (таблица Б1).</w:t>
            </w:r>
          </w:p>
        </w:tc>
      </w:tr>
    </w:tbl>
    <w:p w:rsidR="00084196" w:rsidRPr="00084196" w:rsidRDefault="00084196" w:rsidP="009E2276">
      <w:pPr>
        <w:keepNext/>
        <w:pageBreakBefore/>
        <w:numPr>
          <w:ilvl w:val="0"/>
          <w:numId w:val="253"/>
        </w:numPr>
        <w:suppressAutoHyphens/>
        <w:ind w:left="851" w:hanging="357"/>
        <w:jc w:val="both"/>
        <w:outlineLvl w:val="1"/>
        <w:rPr>
          <w:rFonts w:eastAsia="Arial Unicode MS" w:cs="Tahoma"/>
          <w:b/>
          <w:bCs/>
          <w:iCs/>
          <w:sz w:val="28"/>
          <w:szCs w:val="28"/>
          <w:lang w:eastAsia="en-US" w:bidi="en-US"/>
        </w:rPr>
      </w:pPr>
      <w:bookmarkStart w:id="732" w:name="_Toc368256086"/>
      <w:bookmarkStart w:id="733" w:name="_Toc387931577"/>
      <w:bookmarkStart w:id="734" w:name="_Toc407364788"/>
      <w:r w:rsidRPr="00084196">
        <w:rPr>
          <w:rFonts w:eastAsia="Arial Unicode MS" w:cs="Tahoma"/>
          <w:b/>
          <w:bCs/>
          <w:iCs/>
          <w:color w:val="000000"/>
          <w:sz w:val="28"/>
          <w:szCs w:val="28"/>
          <w:lang w:eastAsia="en-US" w:bidi="en-US"/>
        </w:rPr>
        <w:lastRenderedPageBreak/>
        <w:t>Тестирование</w:t>
      </w:r>
      <w:r w:rsidRPr="00084196">
        <w:rPr>
          <w:rFonts w:eastAsia="Arial Unicode MS" w:cs="Tahoma"/>
          <w:b/>
          <w:bCs/>
          <w:iCs/>
          <w:sz w:val="28"/>
          <w:szCs w:val="28"/>
          <w:lang w:eastAsia="en-US" w:bidi="en-US"/>
        </w:rPr>
        <w:t xml:space="preserve"> «Проведение конструкторских расчетов» по </w:t>
      </w:r>
      <w:bookmarkEnd w:id="732"/>
      <w:bookmarkEnd w:id="733"/>
      <w:r w:rsidRPr="00084196">
        <w:rPr>
          <w:rFonts w:eastAsia="Arial Unicode MS" w:cs="Tahoma"/>
          <w:b/>
          <w:bCs/>
          <w:iCs/>
          <w:sz w:val="28"/>
          <w:szCs w:val="28"/>
          <w:lang w:eastAsia="en-US" w:bidi="en-US"/>
        </w:rPr>
        <w:t>А.4</w:t>
      </w:r>
      <w:bookmarkEnd w:id="734"/>
    </w:p>
    <w:p w:rsidR="00084196" w:rsidRPr="00084196" w:rsidRDefault="00084196" w:rsidP="00E71598">
      <w:pPr>
        <w:keepNext/>
        <w:ind w:firstLine="709"/>
        <w:jc w:val="both"/>
        <w:rPr>
          <w:sz w:val="26"/>
          <w:lang w:val="en-US" w:eastAsia="en-US" w:bidi="en-US"/>
        </w:rPr>
      </w:pPr>
      <w:r w:rsidRPr="00084196">
        <w:rPr>
          <w:sz w:val="26"/>
          <w:lang w:eastAsia="en-US" w:bidi="en-US"/>
        </w:rPr>
        <w:t>ПО</w:t>
      </w:r>
      <w:r w:rsidRPr="00084196">
        <w:rPr>
          <w:sz w:val="26"/>
          <w:lang w:val="en-US" w:eastAsia="en-US" w:bidi="en-US"/>
        </w:rPr>
        <w:t xml:space="preserve"> </w:t>
      </w:r>
      <w:r w:rsidRPr="00084196">
        <w:rPr>
          <w:sz w:val="26"/>
          <w:lang w:eastAsia="en-US" w:bidi="en-US"/>
        </w:rPr>
        <w:t>ИС</w:t>
      </w:r>
      <w:r w:rsidRPr="00084196">
        <w:rPr>
          <w:sz w:val="26"/>
          <w:lang w:val="en-US" w:eastAsia="en-US" w:bidi="en-US"/>
        </w:rPr>
        <w:t xml:space="preserve">: </w:t>
      </w:r>
      <w:r w:rsidRPr="00084196">
        <w:rPr>
          <w:sz w:val="26"/>
          <w:lang w:eastAsia="en-US" w:bidi="en-US"/>
        </w:rPr>
        <w:t>ЛОЦМАН</w:t>
      </w:r>
      <w:r w:rsidRPr="00084196">
        <w:rPr>
          <w:sz w:val="26"/>
          <w:lang w:val="en-US" w:eastAsia="en-US" w:bidi="en-US"/>
        </w:rPr>
        <w:t xml:space="preserve">:PLM, </w:t>
      </w:r>
      <w:r w:rsidRPr="00084196">
        <w:rPr>
          <w:sz w:val="26"/>
          <w:lang w:eastAsia="en-US" w:bidi="en-US"/>
        </w:rPr>
        <w:t>КОМПАС</w:t>
      </w:r>
      <w:r w:rsidRPr="00084196">
        <w:rPr>
          <w:sz w:val="26"/>
          <w:lang w:val="en-US" w:eastAsia="en-US" w:bidi="en-US"/>
        </w:rPr>
        <w:t xml:space="preserve"> 3-D, APM FEM, APM WinMachine, Microsoft Word.</w:t>
      </w:r>
    </w:p>
    <w:p w:rsidR="00084196" w:rsidRPr="00084196" w:rsidRDefault="00084196" w:rsidP="00E71598">
      <w:pPr>
        <w:keepNext/>
        <w:ind w:firstLine="709"/>
        <w:jc w:val="both"/>
        <w:rPr>
          <w:sz w:val="26"/>
          <w:lang w:eastAsia="en-US" w:bidi="en-US"/>
        </w:rPr>
      </w:pPr>
      <w:r w:rsidRPr="00084196">
        <w:rPr>
          <w:sz w:val="26"/>
          <w:lang w:eastAsia="en-US" w:bidi="en-US"/>
        </w:rPr>
        <w:t>Роли: Ведущий конструктор, Ведущий расчётчик, Расчётчик.</w:t>
      </w:r>
    </w:p>
    <w:p w:rsidR="00084196" w:rsidRPr="00084196" w:rsidRDefault="00084196" w:rsidP="00E71598">
      <w:pPr>
        <w:keepNext/>
        <w:ind w:firstLine="709"/>
        <w:jc w:val="both"/>
        <w:rPr>
          <w:sz w:val="26"/>
          <w:lang w:eastAsia="en-US" w:bidi="en-US"/>
        </w:rPr>
      </w:pPr>
      <w:r w:rsidRPr="00084196">
        <w:rPr>
          <w:sz w:val="26"/>
          <w:lang w:eastAsia="en-US" w:bidi="en-US"/>
        </w:rPr>
        <w:t xml:space="preserve">АРМ: АРМ </w:t>
      </w:r>
      <w:r w:rsidRPr="00084196">
        <w:rPr>
          <w:sz w:val="26"/>
          <w:szCs w:val="26"/>
          <w:lang w:bidi="en-US"/>
        </w:rPr>
        <w:t>Конструктора машиностроения</w:t>
      </w:r>
      <w:r w:rsidRPr="00084196">
        <w:rPr>
          <w:sz w:val="26"/>
          <w:lang w:eastAsia="en-US" w:bidi="en-US"/>
        </w:rPr>
        <w:t>, АРМ расчетчика.</w:t>
      </w:r>
    </w:p>
    <w:p w:rsidR="00084196" w:rsidRPr="00084196" w:rsidRDefault="00084196" w:rsidP="00E71598">
      <w:pPr>
        <w:keepNext/>
        <w:ind w:firstLine="709"/>
        <w:jc w:val="both"/>
        <w:rPr>
          <w:sz w:val="26"/>
          <w:lang w:eastAsia="en-US" w:bidi="en-US"/>
        </w:rPr>
      </w:pPr>
      <w:r w:rsidRPr="00084196">
        <w:rPr>
          <w:sz w:val="26"/>
          <w:lang w:eastAsia="en-US" w:bidi="en-US"/>
        </w:rPr>
        <w:t>Исходные данные: ТЗ, ЭСИ, 3D-модели КОМПАС-3</w:t>
      </w:r>
      <w:r w:rsidRPr="00084196">
        <w:rPr>
          <w:sz w:val="26"/>
          <w:lang w:val="en-US" w:eastAsia="en-US" w:bidi="en-US"/>
        </w:rPr>
        <w:t>D</w:t>
      </w:r>
      <w:r w:rsidRPr="00084196">
        <w:rPr>
          <w:sz w:val="26"/>
          <w:lang w:eastAsia="en-US" w:bidi="en-US"/>
        </w:rPr>
        <w:t>, задание на проведение расчетов.</w:t>
      </w:r>
    </w:p>
    <w:p w:rsidR="00084196" w:rsidRPr="00084196" w:rsidRDefault="00084196" w:rsidP="00E71598">
      <w:pPr>
        <w:keepNext/>
        <w:ind w:firstLine="709"/>
        <w:jc w:val="both"/>
        <w:rPr>
          <w:sz w:val="26"/>
          <w:szCs w:val="26"/>
          <w:lang w:eastAsia="en-US" w:bidi="en-US"/>
        </w:rPr>
      </w:pPr>
      <w:r w:rsidRPr="00084196">
        <w:rPr>
          <w:sz w:val="26"/>
          <w:szCs w:val="26"/>
          <w:lang w:eastAsia="en-US" w:bidi="en-US"/>
        </w:rPr>
        <w:t>Методика проведения тестирования и критерии выполнения сценария приведены в таблице Б.4.</w:t>
      </w:r>
    </w:p>
    <w:p w:rsidR="00084196" w:rsidRPr="00084196" w:rsidRDefault="00084196" w:rsidP="00E71598">
      <w:pPr>
        <w:keepNext/>
        <w:jc w:val="both"/>
        <w:rPr>
          <w:sz w:val="26"/>
          <w:lang w:val="en-US" w:eastAsia="en-US" w:bidi="en-US"/>
        </w:rPr>
      </w:pPr>
      <w:r w:rsidRPr="00084196">
        <w:rPr>
          <w:sz w:val="26"/>
          <w:szCs w:val="26"/>
          <w:lang w:eastAsia="en-US" w:bidi="en-US"/>
        </w:rPr>
        <w:t>Таблица Б.4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3"/>
        <w:gridCol w:w="711"/>
        <w:gridCol w:w="8088"/>
      </w:tblGrid>
      <w:tr w:rsidR="00084196" w:rsidRPr="00084196" w:rsidTr="00084196">
        <w:trPr>
          <w:trHeight w:val="20"/>
          <w:tblHeader/>
        </w:trPr>
        <w:tc>
          <w:tcPr>
            <w:tcW w:w="0" w:type="auto"/>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Методика проведения</w:t>
            </w:r>
          </w:p>
        </w:tc>
        <w:tc>
          <w:tcPr>
            <w:tcW w:w="0" w:type="auto"/>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Роли</w:t>
            </w:r>
          </w:p>
        </w:tc>
        <w:tc>
          <w:tcPr>
            <w:tcW w:w="0" w:type="auto"/>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Критерии выполнения сценария</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06"/>
              </w:numPr>
              <w:contextualSpacing/>
              <w:jc w:val="both"/>
              <w:rPr>
                <w:b/>
                <w:lang w:eastAsia="en-US" w:bidi="en-US"/>
              </w:rPr>
            </w:pPr>
            <w:r w:rsidRPr="00084196">
              <w:rPr>
                <w:b/>
                <w:lang w:eastAsia="en-US" w:bidi="en-US"/>
              </w:rPr>
              <w:t>Выдача задания на проведение расчётов в APM FEM:</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193"/>
              </w:numPr>
              <w:contextualSpacing/>
              <w:jc w:val="both"/>
              <w:rPr>
                <w:lang w:eastAsia="en-US" w:bidi="en-US"/>
              </w:rPr>
            </w:pPr>
            <w:r w:rsidRPr="00084196">
              <w:rPr>
                <w:lang w:eastAsia="en-US" w:bidi="en-US"/>
              </w:rPr>
              <w:t>Принять к исполнению задание на проведение расчетов от ВК;</w:t>
            </w:r>
          </w:p>
          <w:p w:rsidR="00084196" w:rsidRPr="00084196" w:rsidRDefault="00084196" w:rsidP="009E2276">
            <w:pPr>
              <w:widowControl w:val="0"/>
              <w:numPr>
                <w:ilvl w:val="0"/>
                <w:numId w:val="193"/>
              </w:numPr>
              <w:contextualSpacing/>
              <w:jc w:val="both"/>
              <w:rPr>
                <w:lang w:eastAsia="en-US" w:bidi="en-US"/>
              </w:rPr>
            </w:pPr>
            <w:r w:rsidRPr="00084196">
              <w:rPr>
                <w:lang w:eastAsia="en-US" w:bidi="en-US"/>
              </w:rPr>
              <w:t>Взять в работу папку подразделения и создать в ней папку нового проекта, для этого:</w:t>
            </w:r>
          </w:p>
          <w:p w:rsidR="00084196" w:rsidRPr="00084196" w:rsidRDefault="00084196" w:rsidP="009E2276">
            <w:pPr>
              <w:widowControl w:val="0"/>
              <w:numPr>
                <w:ilvl w:val="1"/>
                <w:numId w:val="193"/>
              </w:numPr>
              <w:contextualSpacing/>
              <w:jc w:val="both"/>
              <w:rPr>
                <w:lang w:eastAsia="en-US" w:bidi="en-US"/>
              </w:rPr>
            </w:pPr>
            <w:r w:rsidRPr="00084196">
              <w:rPr>
                <w:lang w:eastAsia="en-US" w:bidi="en-US"/>
              </w:rPr>
              <w:t>создать в структуре папки подразделения объект типа «Папка проекта» в состоянии «Рабочая папка», присвоить наименование проекта;</w:t>
            </w:r>
          </w:p>
          <w:p w:rsidR="00084196" w:rsidRPr="00084196" w:rsidRDefault="00084196" w:rsidP="009E2276">
            <w:pPr>
              <w:numPr>
                <w:ilvl w:val="0"/>
                <w:numId w:val="193"/>
              </w:numPr>
              <w:contextualSpacing/>
              <w:jc w:val="both"/>
              <w:rPr>
                <w:lang w:eastAsia="en-US" w:bidi="en-US"/>
              </w:rPr>
            </w:pPr>
            <w:r w:rsidRPr="00084196">
              <w:rPr>
                <w:lang w:eastAsia="en-US" w:bidi="en-US"/>
              </w:rPr>
              <w:t>Назначить папке «Папка проекта» директивный доступ «чтение-запись» расчетчикам, «чтение» - ведущему конструктору и конструкторам;</w:t>
            </w:r>
          </w:p>
          <w:p w:rsidR="00084196" w:rsidRPr="00084196" w:rsidRDefault="00084196" w:rsidP="009E2276">
            <w:pPr>
              <w:numPr>
                <w:ilvl w:val="0"/>
                <w:numId w:val="193"/>
              </w:numPr>
              <w:contextualSpacing/>
              <w:jc w:val="both"/>
              <w:rPr>
                <w:lang w:eastAsia="en-US" w:bidi="en-US"/>
              </w:rPr>
            </w:pPr>
            <w:r w:rsidRPr="00084196">
              <w:rPr>
                <w:lang w:eastAsia="en-US" w:bidi="en-US"/>
              </w:rPr>
              <w:t>В структуре папки проекта создать документ типа «Техническое задание» и привязать к нему файл ТЗ на проведение расчётов;</w:t>
            </w:r>
          </w:p>
          <w:p w:rsidR="00084196" w:rsidRPr="00084196" w:rsidRDefault="00084196" w:rsidP="009E2276">
            <w:pPr>
              <w:numPr>
                <w:ilvl w:val="0"/>
                <w:numId w:val="193"/>
              </w:numPr>
              <w:contextualSpacing/>
              <w:jc w:val="both"/>
              <w:rPr>
                <w:lang w:eastAsia="en-US" w:bidi="en-US"/>
              </w:rPr>
            </w:pPr>
            <w:r w:rsidRPr="00084196">
              <w:rPr>
                <w:lang w:eastAsia="en-US" w:bidi="en-US"/>
              </w:rPr>
              <w:t>Сохранить изменения, вернув папку проекта из работы;</w:t>
            </w:r>
          </w:p>
          <w:p w:rsidR="00084196" w:rsidRPr="00084196" w:rsidRDefault="00084196" w:rsidP="009E2276">
            <w:pPr>
              <w:numPr>
                <w:ilvl w:val="0"/>
                <w:numId w:val="193"/>
              </w:numPr>
              <w:contextualSpacing/>
              <w:jc w:val="both"/>
              <w:rPr>
                <w:lang w:eastAsia="en-US" w:bidi="en-US"/>
              </w:rPr>
            </w:pPr>
            <w:r w:rsidRPr="00084196">
              <w:rPr>
                <w:lang w:eastAsia="en-US" w:bidi="en-US"/>
              </w:rPr>
              <w:t>Отредактировать задание на проведение расчетов, добавив в приложение к заданию в поле инструкции- разработанное ТЗ, в поле вход – папку проекта, изменить исполнителя на расчетчика.</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ВР</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проектов БД ЛОЦМАН:PLM в папке проекта изделия  создана новая «Папка подразделения», в этой папке создан документ типа «Техническое задание» на проведение расчётов.</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«Задания\Входящие» отображается задание на проведение расчётного моделирования, содержащее ссылки на ТЗ и на модель для расчетов.</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06"/>
              </w:numPr>
              <w:contextualSpacing/>
              <w:jc w:val="both"/>
              <w:rPr>
                <w:b/>
                <w:lang w:eastAsia="en-US" w:bidi="en-US"/>
              </w:rPr>
            </w:pPr>
            <w:bookmarkStart w:id="735" w:name="_Ref362962199"/>
            <w:r w:rsidRPr="00084196">
              <w:rPr>
                <w:b/>
                <w:lang w:eastAsia="en-US" w:bidi="en-US"/>
              </w:rPr>
              <w:t>Проведение расчётов в APM FEM:</w:t>
            </w:r>
            <w:bookmarkEnd w:id="735"/>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192"/>
              </w:numPr>
              <w:contextualSpacing/>
              <w:jc w:val="both"/>
              <w:rPr>
                <w:lang w:eastAsia="en-US" w:bidi="en-US"/>
              </w:rPr>
            </w:pPr>
            <w:r w:rsidRPr="00084196">
              <w:rPr>
                <w:lang w:eastAsia="en-US" w:bidi="en-US"/>
              </w:rPr>
              <w:t>Получить задание на проведение расчетов, ознакомиться с приложением к заданию;</w:t>
            </w:r>
          </w:p>
          <w:p w:rsidR="00084196" w:rsidRPr="00084196" w:rsidRDefault="00084196" w:rsidP="009E2276">
            <w:pPr>
              <w:numPr>
                <w:ilvl w:val="0"/>
                <w:numId w:val="192"/>
              </w:numPr>
              <w:contextualSpacing/>
              <w:jc w:val="both"/>
              <w:rPr>
                <w:lang w:eastAsia="en-US" w:bidi="en-US"/>
              </w:rPr>
            </w:pPr>
            <w:r w:rsidRPr="00084196">
              <w:rPr>
                <w:lang w:eastAsia="en-US" w:bidi="en-US"/>
              </w:rPr>
              <w:t>Открыть 3</w:t>
            </w:r>
            <w:r w:rsidRPr="00084196">
              <w:rPr>
                <w:lang w:val="en-US" w:eastAsia="en-US" w:bidi="en-US"/>
              </w:rPr>
              <w:t>D</w:t>
            </w:r>
            <w:r w:rsidRPr="00084196">
              <w:rPr>
                <w:lang w:eastAsia="en-US" w:bidi="en-US"/>
              </w:rPr>
              <w:t>-модель, подлежащую расчетам, в САПР КОМПАС-3</w:t>
            </w:r>
            <w:r w:rsidRPr="00084196">
              <w:rPr>
                <w:lang w:val="en-US" w:eastAsia="en-US" w:bidi="en-US"/>
              </w:rPr>
              <w:t>D</w:t>
            </w:r>
            <w:r w:rsidRPr="00084196">
              <w:rPr>
                <w:lang w:eastAsia="en-US" w:bidi="en-US"/>
              </w:rPr>
              <w:t>;</w:t>
            </w:r>
          </w:p>
          <w:p w:rsidR="00084196" w:rsidRPr="00084196" w:rsidRDefault="00084196" w:rsidP="009E2276">
            <w:pPr>
              <w:numPr>
                <w:ilvl w:val="0"/>
                <w:numId w:val="192"/>
              </w:numPr>
              <w:contextualSpacing/>
              <w:jc w:val="both"/>
              <w:rPr>
                <w:lang w:eastAsia="en-US" w:bidi="en-US"/>
              </w:rPr>
            </w:pPr>
            <w:r w:rsidRPr="00084196">
              <w:rPr>
                <w:lang w:eastAsia="en-US" w:bidi="en-US"/>
              </w:rPr>
              <w:lastRenderedPageBreak/>
              <w:t>В 3</w:t>
            </w:r>
            <w:r w:rsidRPr="00084196">
              <w:rPr>
                <w:lang w:val="en-US" w:eastAsia="en-US" w:bidi="en-US"/>
              </w:rPr>
              <w:t>D</w:t>
            </w:r>
            <w:r w:rsidRPr="00084196">
              <w:rPr>
                <w:lang w:eastAsia="en-US" w:bidi="en-US"/>
              </w:rPr>
              <w:t>-модели для проведения расчетов произвести необходимые расчёты и анализ ЭМИ посредством прикладной библиотеки «APM FEM: Прочностной анализ» и получить файл отчета;</w:t>
            </w:r>
          </w:p>
          <w:p w:rsidR="00084196" w:rsidRPr="00084196" w:rsidRDefault="00084196" w:rsidP="009E2276">
            <w:pPr>
              <w:numPr>
                <w:ilvl w:val="0"/>
                <w:numId w:val="192"/>
              </w:numPr>
              <w:contextualSpacing/>
              <w:jc w:val="both"/>
              <w:rPr>
                <w:lang w:eastAsia="en-US" w:bidi="en-US"/>
              </w:rPr>
            </w:pPr>
            <w:r w:rsidRPr="00084196">
              <w:rPr>
                <w:lang w:eastAsia="en-US" w:bidi="en-US"/>
              </w:rPr>
              <w:t>Взять в работу папку подразделения по проекту (из приложения к заданию), создать в ее структуре документ типа «Расчет», прикрепить к нему файлы расчетной модели и отчета по расчету, присвоить атрибуты.</w:t>
            </w:r>
          </w:p>
          <w:p w:rsidR="00084196" w:rsidRPr="00084196" w:rsidRDefault="00084196" w:rsidP="009E2276">
            <w:pPr>
              <w:numPr>
                <w:ilvl w:val="0"/>
                <w:numId w:val="192"/>
              </w:numPr>
              <w:contextualSpacing/>
              <w:jc w:val="both"/>
              <w:rPr>
                <w:lang w:eastAsia="en-US" w:bidi="en-US"/>
              </w:rPr>
            </w:pPr>
            <w:r w:rsidRPr="00084196">
              <w:rPr>
                <w:lang w:eastAsia="en-US" w:bidi="en-US"/>
              </w:rPr>
              <w:t>Сохранить изменения, вернув из работы папку подразделения по проекту.</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БД ЛОЦМАН:</w:t>
            </w:r>
            <w:r w:rsidRPr="00084196">
              <w:rPr>
                <w:lang w:val="en-US" w:eastAsia="en-US" w:bidi="en-US"/>
              </w:rPr>
              <w:t>PLM</w:t>
            </w:r>
            <w:r w:rsidRPr="00084196">
              <w:rPr>
                <w:lang w:eastAsia="en-US" w:bidi="en-US"/>
              </w:rPr>
              <w:t>, в папке подразделения по проекту, создан документ типа «Расчет», включающий файлы отчета и расчетной модели содержащей:</w:t>
            </w:r>
          </w:p>
          <w:p w:rsidR="00084196" w:rsidRPr="00084196" w:rsidRDefault="00084196" w:rsidP="009E2276">
            <w:pPr>
              <w:numPr>
                <w:ilvl w:val="0"/>
                <w:numId w:val="207"/>
              </w:numPr>
              <w:contextualSpacing/>
              <w:jc w:val="both"/>
              <w:rPr>
                <w:lang w:eastAsia="en-US" w:bidi="en-US"/>
              </w:rPr>
            </w:pPr>
            <w:r w:rsidRPr="00084196">
              <w:rPr>
                <w:lang w:eastAsia="en-US" w:bidi="en-US"/>
              </w:rPr>
              <w:t>конечно-элементную сетку;</w:t>
            </w:r>
          </w:p>
          <w:p w:rsidR="00084196" w:rsidRPr="00084196" w:rsidRDefault="00084196" w:rsidP="009E2276">
            <w:pPr>
              <w:numPr>
                <w:ilvl w:val="0"/>
                <w:numId w:val="207"/>
              </w:numPr>
              <w:contextualSpacing/>
              <w:jc w:val="both"/>
              <w:rPr>
                <w:lang w:eastAsia="en-US" w:bidi="en-US"/>
              </w:rPr>
            </w:pPr>
            <w:r w:rsidRPr="00084196">
              <w:rPr>
                <w:lang w:eastAsia="en-US" w:bidi="en-US"/>
              </w:rPr>
              <w:lastRenderedPageBreak/>
              <w:t>нагрузки (в точке, по линии и площади с указанием силы давления; в опоре);</w:t>
            </w:r>
          </w:p>
          <w:p w:rsidR="00084196" w:rsidRPr="00084196" w:rsidRDefault="00084196" w:rsidP="009E2276">
            <w:pPr>
              <w:numPr>
                <w:ilvl w:val="0"/>
                <w:numId w:val="207"/>
              </w:numPr>
              <w:contextualSpacing/>
              <w:jc w:val="both"/>
              <w:rPr>
                <w:lang w:eastAsia="en-US" w:bidi="en-US"/>
              </w:rPr>
            </w:pPr>
            <w:r w:rsidRPr="00084196">
              <w:rPr>
                <w:lang w:eastAsia="en-US" w:bidi="en-US"/>
              </w:rPr>
              <w:t>результаты в виде изолиний, цветовой закраски, векторов.</w:t>
            </w:r>
          </w:p>
          <w:p w:rsidR="00084196" w:rsidRPr="00084196" w:rsidRDefault="00084196" w:rsidP="00E71598">
            <w:pPr>
              <w:ind w:firstLine="511"/>
              <w:jc w:val="both"/>
              <w:rPr>
                <w:lang w:eastAsia="en-US" w:bidi="en-US"/>
              </w:rPr>
            </w:pPr>
            <w:r w:rsidRPr="00084196">
              <w:rPr>
                <w:lang w:eastAsia="en-US" w:bidi="en-US"/>
              </w:rPr>
              <w:t>При наличии ключа лицензии на библиотеку APM FEM в составе КОМПАС 3D V15 можно получить:</w:t>
            </w:r>
          </w:p>
          <w:p w:rsidR="00084196" w:rsidRPr="00084196" w:rsidRDefault="00084196" w:rsidP="009E2276">
            <w:pPr>
              <w:numPr>
                <w:ilvl w:val="0"/>
                <w:numId w:val="207"/>
              </w:numPr>
              <w:contextualSpacing/>
              <w:jc w:val="both"/>
              <w:rPr>
                <w:lang w:eastAsia="en-US" w:bidi="en-US"/>
              </w:rPr>
            </w:pPr>
            <w:r w:rsidRPr="00084196">
              <w:rPr>
                <w:lang w:eastAsia="en-US" w:bidi="en-US"/>
              </w:rPr>
              <w:t>результаты в виде изолиний и векторов;</w:t>
            </w:r>
          </w:p>
          <w:p w:rsidR="00084196" w:rsidRPr="00084196" w:rsidRDefault="00084196" w:rsidP="009E2276">
            <w:pPr>
              <w:numPr>
                <w:ilvl w:val="0"/>
                <w:numId w:val="207"/>
              </w:numPr>
              <w:contextualSpacing/>
              <w:jc w:val="both"/>
              <w:rPr>
                <w:lang w:eastAsia="en-US" w:bidi="en-US"/>
              </w:rPr>
            </w:pPr>
            <w:r w:rsidRPr="00084196">
              <w:rPr>
                <w:lang w:eastAsia="en-US" w:bidi="en-US"/>
              </w:rPr>
              <w:t>отчет по выполненным работам.</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06"/>
              </w:numPr>
              <w:contextualSpacing/>
              <w:jc w:val="both"/>
              <w:rPr>
                <w:b/>
                <w:lang w:eastAsia="en-US" w:bidi="en-US"/>
              </w:rPr>
            </w:pPr>
            <w:bookmarkStart w:id="736" w:name="_Ref362962210"/>
            <w:r w:rsidRPr="00084196">
              <w:rPr>
                <w:b/>
                <w:lang w:eastAsia="en-US" w:bidi="en-US"/>
              </w:rPr>
              <w:lastRenderedPageBreak/>
              <w:t xml:space="preserve">Проведение расчётов в APM </w:t>
            </w:r>
            <w:r w:rsidRPr="00084196">
              <w:rPr>
                <w:b/>
                <w:lang w:val="en-US" w:eastAsia="en-US" w:bidi="en-US"/>
              </w:rPr>
              <w:t>WinMachine</w:t>
            </w:r>
            <w:r w:rsidRPr="00084196">
              <w:rPr>
                <w:b/>
                <w:lang w:eastAsia="en-US" w:bidi="en-US"/>
              </w:rPr>
              <w:t>:</w:t>
            </w:r>
            <w:bookmarkEnd w:id="736"/>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191"/>
              </w:numPr>
              <w:contextualSpacing/>
              <w:jc w:val="both"/>
              <w:rPr>
                <w:lang w:eastAsia="en-US" w:bidi="en-US"/>
              </w:rPr>
            </w:pPr>
            <w:r w:rsidRPr="00084196">
              <w:rPr>
                <w:lang w:eastAsia="en-US" w:bidi="en-US"/>
              </w:rPr>
              <w:t>Открыть 3</w:t>
            </w:r>
            <w:r w:rsidRPr="00084196">
              <w:rPr>
                <w:lang w:val="en-US" w:eastAsia="en-US" w:bidi="en-US"/>
              </w:rPr>
              <w:t>D</w:t>
            </w:r>
            <w:r w:rsidRPr="00084196">
              <w:rPr>
                <w:lang w:eastAsia="en-US" w:bidi="en-US"/>
              </w:rPr>
              <w:t>- модель, подлежащую расчетам, в САПР КОМПАС-3</w:t>
            </w:r>
            <w:r w:rsidRPr="00084196">
              <w:rPr>
                <w:lang w:val="en-US" w:eastAsia="en-US" w:bidi="en-US"/>
              </w:rPr>
              <w:t>D</w:t>
            </w:r>
            <w:r w:rsidRPr="00084196">
              <w:rPr>
                <w:lang w:eastAsia="en-US" w:bidi="en-US"/>
              </w:rPr>
              <w:t>, и сохранить ее в файле формата *.</w:t>
            </w:r>
            <w:r w:rsidRPr="00084196">
              <w:rPr>
                <w:lang w:val="en-US" w:eastAsia="en-US" w:bidi="en-US"/>
              </w:rPr>
              <w:t>stp</w:t>
            </w:r>
            <w:r w:rsidRPr="00084196">
              <w:rPr>
                <w:lang w:eastAsia="en-US" w:bidi="en-US"/>
              </w:rPr>
              <w:t xml:space="preserve"> на рабочем диске;</w:t>
            </w:r>
          </w:p>
          <w:p w:rsidR="00084196" w:rsidRPr="00084196" w:rsidRDefault="00084196" w:rsidP="009E2276">
            <w:pPr>
              <w:numPr>
                <w:ilvl w:val="0"/>
                <w:numId w:val="191"/>
              </w:numPr>
              <w:contextualSpacing/>
              <w:jc w:val="both"/>
              <w:rPr>
                <w:lang w:eastAsia="en-US" w:bidi="en-US"/>
              </w:rPr>
            </w:pPr>
            <w:r w:rsidRPr="00084196">
              <w:rPr>
                <w:lang w:eastAsia="en-US" w:bidi="en-US"/>
              </w:rPr>
              <w:t>Открыть подготовленный файл формата *.</w:t>
            </w:r>
            <w:r w:rsidRPr="00084196">
              <w:rPr>
                <w:lang w:val="en-US" w:eastAsia="en-US" w:bidi="en-US"/>
              </w:rPr>
              <w:t>stp</w:t>
            </w:r>
            <w:r w:rsidRPr="00084196">
              <w:rPr>
                <w:lang w:eastAsia="en-US" w:bidi="en-US"/>
              </w:rPr>
              <w:t xml:space="preserve"> в APM WinMachine и произвести необходимые расчёты, подготовить документы по результатам расчетов;</w:t>
            </w:r>
          </w:p>
          <w:p w:rsidR="00084196" w:rsidRPr="00084196" w:rsidRDefault="00084196" w:rsidP="009E2276">
            <w:pPr>
              <w:numPr>
                <w:ilvl w:val="0"/>
                <w:numId w:val="191"/>
              </w:numPr>
              <w:contextualSpacing/>
              <w:jc w:val="both"/>
              <w:rPr>
                <w:lang w:eastAsia="en-US" w:bidi="en-US"/>
              </w:rPr>
            </w:pPr>
            <w:r w:rsidRPr="00084196">
              <w:rPr>
                <w:lang w:eastAsia="en-US" w:bidi="en-US"/>
              </w:rPr>
              <w:t>Взять в работу папку проекта (из приложения к заданию), создать в ее структуре документ типа «Расчет», прикрепить к нему файлы расчетной модели и документа по расчетам, присвоить атрибуты.</w:t>
            </w:r>
          </w:p>
          <w:p w:rsidR="00084196" w:rsidRPr="00084196" w:rsidRDefault="00084196" w:rsidP="009E2276">
            <w:pPr>
              <w:numPr>
                <w:ilvl w:val="0"/>
                <w:numId w:val="191"/>
              </w:numPr>
              <w:contextualSpacing/>
              <w:jc w:val="both"/>
              <w:rPr>
                <w:lang w:eastAsia="en-US" w:bidi="en-US"/>
              </w:rPr>
            </w:pPr>
            <w:r w:rsidRPr="00084196">
              <w:rPr>
                <w:lang w:eastAsia="en-US" w:bidi="en-US"/>
              </w:rPr>
              <w:t>Сохранить изменения, вернув из работы папку проекта.</w:t>
            </w:r>
          </w:p>
          <w:p w:rsidR="00084196" w:rsidRPr="00084196" w:rsidRDefault="00084196" w:rsidP="00E71598">
            <w:pPr>
              <w:jc w:val="both"/>
              <w:rPr>
                <w:i/>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БД ЛОЦМАН:</w:t>
            </w:r>
            <w:r w:rsidRPr="00084196">
              <w:rPr>
                <w:lang w:val="en-US" w:eastAsia="en-US" w:bidi="en-US"/>
              </w:rPr>
              <w:t>PLM</w:t>
            </w:r>
            <w:r w:rsidRPr="00084196">
              <w:rPr>
                <w:lang w:eastAsia="en-US" w:bidi="en-US"/>
              </w:rPr>
              <w:t xml:space="preserve">, в папке подразделения по проекту, создан документ типа «Расчет», включающий файлы отчета и расчетной модели в формате </w:t>
            </w:r>
            <w:r w:rsidRPr="00084196">
              <w:rPr>
                <w:lang w:val="en-US" w:eastAsia="en-US" w:bidi="en-US"/>
              </w:rPr>
              <w:t>STEP</w:t>
            </w:r>
            <w:r w:rsidRPr="00084196">
              <w:rPr>
                <w:lang w:eastAsia="en-US" w:bidi="en-US"/>
              </w:rPr>
              <w:t xml:space="preserve"> </w:t>
            </w:r>
            <w:r w:rsidRPr="00084196">
              <w:rPr>
                <w:lang w:val="en-US" w:eastAsia="en-US" w:bidi="en-US"/>
              </w:rPr>
              <w:t>AP</w:t>
            </w:r>
            <w:r w:rsidRPr="00084196">
              <w:rPr>
                <w:lang w:eastAsia="en-US" w:bidi="en-US"/>
              </w:rPr>
              <w:t xml:space="preserve"> 203 содержащей:</w:t>
            </w:r>
          </w:p>
          <w:p w:rsidR="00084196" w:rsidRPr="00084196" w:rsidRDefault="00084196" w:rsidP="009E2276">
            <w:pPr>
              <w:numPr>
                <w:ilvl w:val="0"/>
                <w:numId w:val="207"/>
              </w:numPr>
              <w:contextualSpacing/>
              <w:jc w:val="both"/>
              <w:rPr>
                <w:lang w:eastAsia="en-US" w:bidi="en-US"/>
              </w:rPr>
            </w:pPr>
            <w:r w:rsidRPr="00084196">
              <w:rPr>
                <w:lang w:eastAsia="en-US" w:bidi="en-US"/>
              </w:rPr>
              <w:t>конечно-элементную сетку;</w:t>
            </w:r>
          </w:p>
          <w:p w:rsidR="00084196" w:rsidRPr="00084196" w:rsidRDefault="00084196" w:rsidP="009E2276">
            <w:pPr>
              <w:numPr>
                <w:ilvl w:val="0"/>
                <w:numId w:val="207"/>
              </w:numPr>
              <w:contextualSpacing/>
              <w:jc w:val="both"/>
              <w:rPr>
                <w:lang w:eastAsia="en-US" w:bidi="en-US"/>
              </w:rPr>
            </w:pPr>
            <w:r w:rsidRPr="00084196">
              <w:rPr>
                <w:lang w:eastAsia="en-US" w:bidi="en-US"/>
              </w:rPr>
              <w:t>нагрузки (в точке, по линии и площади с указанием силы давления; в опоре; гравитационные; центробежные; температурные; вибрационные);</w:t>
            </w:r>
          </w:p>
          <w:p w:rsidR="00084196" w:rsidRPr="00084196" w:rsidRDefault="00084196" w:rsidP="009E2276">
            <w:pPr>
              <w:numPr>
                <w:ilvl w:val="0"/>
                <w:numId w:val="207"/>
              </w:numPr>
              <w:contextualSpacing/>
              <w:jc w:val="both"/>
              <w:rPr>
                <w:lang w:eastAsia="en-US" w:bidi="en-US"/>
              </w:rPr>
            </w:pPr>
            <w:r w:rsidRPr="00084196">
              <w:rPr>
                <w:lang w:eastAsia="en-US" w:bidi="en-US"/>
              </w:rPr>
              <w:t>результаты структурного и теплового анализа;</w:t>
            </w:r>
          </w:p>
          <w:p w:rsidR="00084196" w:rsidRPr="00084196" w:rsidRDefault="00084196" w:rsidP="009E2276">
            <w:pPr>
              <w:numPr>
                <w:ilvl w:val="0"/>
                <w:numId w:val="207"/>
              </w:numPr>
              <w:contextualSpacing/>
              <w:jc w:val="both"/>
              <w:rPr>
                <w:lang w:eastAsia="en-US" w:bidi="en-US"/>
              </w:rPr>
            </w:pPr>
            <w:r w:rsidRPr="00084196">
              <w:rPr>
                <w:lang w:eastAsia="en-US" w:bidi="en-US"/>
              </w:rPr>
              <w:t>результаты расчетов (статический, предварительно напряженный статический, модальный, предварительно напряженный модальный анализы, анализ устойчивости, контактный анализ конструкции, анализ динамики временных и частотных характеристик, динамики ударных воздействий);</w:t>
            </w:r>
          </w:p>
          <w:p w:rsidR="00084196" w:rsidRPr="00084196" w:rsidRDefault="00084196" w:rsidP="009E2276">
            <w:pPr>
              <w:numPr>
                <w:ilvl w:val="0"/>
                <w:numId w:val="207"/>
              </w:numPr>
              <w:contextualSpacing/>
              <w:jc w:val="both"/>
              <w:rPr>
                <w:lang w:eastAsia="en-US" w:bidi="en-US"/>
              </w:rPr>
            </w:pPr>
            <w:r w:rsidRPr="00084196">
              <w:rPr>
                <w:lang w:eastAsia="en-US" w:bidi="en-US"/>
              </w:rPr>
              <w:t>результаты исследований исходной модели или модели при заданных установках параметров проектирования;</w:t>
            </w:r>
          </w:p>
          <w:p w:rsidR="00084196" w:rsidRPr="00084196" w:rsidRDefault="00084196" w:rsidP="009E2276">
            <w:pPr>
              <w:numPr>
                <w:ilvl w:val="0"/>
                <w:numId w:val="207"/>
              </w:numPr>
              <w:contextualSpacing/>
              <w:jc w:val="both"/>
              <w:rPr>
                <w:lang w:eastAsia="en-US" w:bidi="en-US"/>
              </w:rPr>
            </w:pPr>
            <w:r w:rsidRPr="00084196">
              <w:rPr>
                <w:lang w:eastAsia="en-US" w:bidi="en-US"/>
              </w:rPr>
              <w:t>результаты исследования локальной и глобальной чувствительности конструкции к изменению параметров проектирования;</w:t>
            </w:r>
          </w:p>
          <w:p w:rsidR="00084196" w:rsidRPr="00084196" w:rsidRDefault="00084196" w:rsidP="009E2276">
            <w:pPr>
              <w:numPr>
                <w:ilvl w:val="0"/>
                <w:numId w:val="207"/>
              </w:numPr>
              <w:contextualSpacing/>
              <w:jc w:val="both"/>
              <w:rPr>
                <w:lang w:eastAsia="en-US" w:bidi="en-US"/>
              </w:rPr>
            </w:pPr>
            <w:r w:rsidRPr="00084196">
              <w:rPr>
                <w:lang w:eastAsia="en-US" w:bidi="en-US"/>
              </w:rPr>
              <w:t>оптимизацию конструкции;</w:t>
            </w:r>
          </w:p>
          <w:p w:rsidR="00084196" w:rsidRPr="00084196" w:rsidRDefault="00084196" w:rsidP="009E2276">
            <w:pPr>
              <w:numPr>
                <w:ilvl w:val="0"/>
                <w:numId w:val="207"/>
              </w:numPr>
              <w:contextualSpacing/>
              <w:jc w:val="both"/>
              <w:rPr>
                <w:lang w:eastAsia="en-US" w:bidi="en-US"/>
              </w:rPr>
            </w:pPr>
            <w:r w:rsidRPr="00084196">
              <w:rPr>
                <w:lang w:eastAsia="en-US" w:bidi="en-US"/>
              </w:rPr>
              <w:t>различные тепловые граничные условия (тепловая нагрузка, температура, условия конвекции);</w:t>
            </w:r>
          </w:p>
          <w:p w:rsidR="00084196" w:rsidRPr="00084196" w:rsidRDefault="00084196" w:rsidP="009E2276">
            <w:pPr>
              <w:numPr>
                <w:ilvl w:val="0"/>
                <w:numId w:val="207"/>
              </w:numPr>
              <w:contextualSpacing/>
              <w:jc w:val="both"/>
              <w:rPr>
                <w:lang w:eastAsia="en-US" w:bidi="en-US"/>
              </w:rPr>
            </w:pPr>
            <w:r w:rsidRPr="00084196">
              <w:rPr>
                <w:lang w:eastAsia="en-US" w:bidi="en-US"/>
              </w:rPr>
              <w:t>результаты расчета установившегося теплового состояния и переходных термических процессов;</w:t>
            </w:r>
          </w:p>
          <w:p w:rsidR="00084196" w:rsidRPr="00084196" w:rsidRDefault="00084196" w:rsidP="009E2276">
            <w:pPr>
              <w:numPr>
                <w:ilvl w:val="0"/>
                <w:numId w:val="207"/>
              </w:numPr>
              <w:contextualSpacing/>
              <w:jc w:val="both"/>
              <w:rPr>
                <w:lang w:eastAsia="en-US" w:bidi="en-US"/>
              </w:rPr>
            </w:pPr>
            <w:r w:rsidRPr="00084196">
              <w:rPr>
                <w:lang w:eastAsia="en-US" w:bidi="en-US"/>
              </w:rPr>
              <w:lastRenderedPageBreak/>
              <w:t>результаты в виде изолиний, цветовой закраски, векторов, анимации форм колебаний деформированных состояний конструкции.</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06"/>
              </w:numPr>
              <w:contextualSpacing/>
              <w:jc w:val="both"/>
              <w:rPr>
                <w:b/>
                <w:lang w:eastAsia="en-US" w:bidi="en-US"/>
              </w:rPr>
            </w:pPr>
            <w:r w:rsidRPr="00084196">
              <w:rPr>
                <w:b/>
                <w:lang w:eastAsia="en-US" w:bidi="en-US"/>
              </w:rPr>
              <w:lastRenderedPageBreak/>
              <w:t xml:space="preserve">Утверждение расчётов в APM </w:t>
            </w:r>
            <w:r w:rsidRPr="00084196">
              <w:rPr>
                <w:b/>
                <w:lang w:val="en-US" w:eastAsia="en-US" w:bidi="en-US"/>
              </w:rPr>
              <w:t>WinMachine</w:t>
            </w:r>
            <w:r w:rsidRPr="00084196">
              <w:rPr>
                <w:b/>
                <w:lang w:eastAsia="en-US" w:bidi="en-US"/>
              </w:rPr>
              <w:t>:</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p>
        </w:tc>
      </w:tr>
      <w:tr w:rsidR="00084196" w:rsidRPr="00084196" w:rsidTr="00084196">
        <w:trPr>
          <w:trHeight w:val="3474"/>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190"/>
              </w:numPr>
              <w:contextualSpacing/>
              <w:jc w:val="both"/>
              <w:rPr>
                <w:lang w:eastAsia="en-US" w:bidi="en-US"/>
              </w:rPr>
            </w:pPr>
            <w:r w:rsidRPr="00084196">
              <w:rPr>
                <w:lang w:eastAsia="en-US" w:bidi="en-US"/>
              </w:rPr>
              <w:t>Инициировать бизнес-процесс утверждения документов по результатам расчетов, для этого:</w:t>
            </w:r>
          </w:p>
          <w:p w:rsidR="00084196" w:rsidRPr="00084196" w:rsidRDefault="00084196" w:rsidP="009E2276">
            <w:pPr>
              <w:numPr>
                <w:ilvl w:val="1"/>
                <w:numId w:val="190"/>
              </w:numPr>
              <w:contextualSpacing/>
              <w:jc w:val="both"/>
              <w:rPr>
                <w:lang w:eastAsia="en-US" w:bidi="en-US"/>
              </w:rPr>
            </w:pPr>
            <w:r w:rsidRPr="00084196">
              <w:rPr>
                <w:lang w:eastAsia="en-US" w:bidi="en-US"/>
              </w:rPr>
              <w:t>создать БП утверждения документации по типовому шаблону (Утверждение ДЭ);</w:t>
            </w:r>
          </w:p>
          <w:p w:rsidR="00084196" w:rsidRPr="00084196" w:rsidRDefault="00084196" w:rsidP="009E2276">
            <w:pPr>
              <w:numPr>
                <w:ilvl w:val="1"/>
                <w:numId w:val="190"/>
              </w:numPr>
              <w:contextualSpacing/>
              <w:jc w:val="both"/>
              <w:rPr>
                <w:lang w:eastAsia="en-US" w:bidi="en-US"/>
              </w:rPr>
            </w:pPr>
            <w:r w:rsidRPr="00084196">
              <w:rPr>
                <w:lang w:eastAsia="en-US" w:bidi="en-US"/>
              </w:rPr>
              <w:t>прикрепить к БП документы по расчетам, подлежащие утверждению;</w:t>
            </w:r>
          </w:p>
          <w:p w:rsidR="00084196" w:rsidRPr="00084196" w:rsidRDefault="00084196" w:rsidP="009E2276">
            <w:pPr>
              <w:numPr>
                <w:ilvl w:val="1"/>
                <w:numId w:val="190"/>
              </w:numPr>
              <w:contextualSpacing/>
              <w:jc w:val="both"/>
              <w:rPr>
                <w:lang w:eastAsia="en-US" w:bidi="en-US"/>
              </w:rPr>
            </w:pPr>
            <w:r w:rsidRPr="00084196">
              <w:rPr>
                <w:lang w:eastAsia="en-US" w:bidi="en-US"/>
              </w:rPr>
              <w:t>назначить в качестве руководителя – ВР;</w:t>
            </w:r>
          </w:p>
          <w:p w:rsidR="00084196" w:rsidRPr="00084196" w:rsidRDefault="00084196" w:rsidP="009E2276">
            <w:pPr>
              <w:numPr>
                <w:ilvl w:val="0"/>
                <w:numId w:val="190"/>
              </w:numPr>
              <w:contextualSpacing/>
              <w:jc w:val="both"/>
              <w:rPr>
                <w:lang w:eastAsia="en-US" w:bidi="en-US"/>
              </w:rPr>
            </w:pPr>
            <w:r w:rsidRPr="00084196">
              <w:rPr>
                <w:lang w:eastAsia="en-US" w:bidi="en-US"/>
              </w:rPr>
              <w:t>Запустить бизнес-процесс утверждения документации.</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«Бизнес-процессы\Инициированные» отображается бизнес-процесс с пометкой «Выполняется».</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190"/>
              </w:numPr>
              <w:contextualSpacing/>
              <w:jc w:val="both"/>
              <w:rPr>
                <w:lang w:eastAsia="en-US" w:bidi="en-US"/>
              </w:rPr>
            </w:pPr>
            <w:r w:rsidRPr="00084196">
              <w:rPr>
                <w:lang w:eastAsia="en-US" w:bidi="en-US"/>
              </w:rPr>
              <w:t>Принять к исполнению задание на утверждение документов по результатам расчетов от расчётчика;</w:t>
            </w:r>
          </w:p>
          <w:p w:rsidR="00084196" w:rsidRPr="00084196" w:rsidRDefault="00084196" w:rsidP="009E2276">
            <w:pPr>
              <w:numPr>
                <w:ilvl w:val="0"/>
                <w:numId w:val="190"/>
              </w:numPr>
              <w:contextualSpacing/>
              <w:jc w:val="both"/>
              <w:rPr>
                <w:lang w:eastAsia="en-US" w:bidi="en-US"/>
              </w:rPr>
            </w:pPr>
            <w:r w:rsidRPr="00084196">
              <w:rPr>
                <w:lang w:eastAsia="en-US" w:bidi="en-US"/>
              </w:rPr>
              <w:t>Просмотреть прикрепленные документы;</w:t>
            </w:r>
          </w:p>
          <w:p w:rsidR="00084196" w:rsidRPr="00084196" w:rsidRDefault="00084196" w:rsidP="009E2276">
            <w:pPr>
              <w:numPr>
                <w:ilvl w:val="0"/>
                <w:numId w:val="190"/>
              </w:numPr>
              <w:contextualSpacing/>
              <w:jc w:val="both"/>
              <w:rPr>
                <w:i/>
                <w:lang w:eastAsia="en-US" w:bidi="en-US"/>
              </w:rPr>
            </w:pPr>
            <w:r w:rsidRPr="00084196">
              <w:rPr>
                <w:lang w:eastAsia="en-US" w:bidi="en-US"/>
              </w:rPr>
              <w:t>Утвердить документы по результатам расчетов, завершив задание на утверждение.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ВР</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В БД ЛОЦМАН:</w:t>
            </w:r>
            <w:r w:rsidRPr="00084196">
              <w:rPr>
                <w:lang w:val="en-US" w:eastAsia="en-US" w:bidi="en-US"/>
              </w:rPr>
              <w:t>PLM</w:t>
            </w:r>
            <w:r w:rsidRPr="00084196">
              <w:rPr>
                <w:lang w:eastAsia="en-US" w:bidi="en-US"/>
              </w:rPr>
              <w:t xml:space="preserve"> отчётная документация и расчётная модель находятся в состоянии «Утвержден».</w:t>
            </w:r>
          </w:p>
        </w:tc>
      </w:tr>
      <w:tr w:rsidR="00084196" w:rsidRPr="00084196" w:rsidTr="00084196">
        <w:trPr>
          <w:trHeight w:val="20"/>
        </w:trPr>
        <w:tc>
          <w:tcPr>
            <w:tcW w:w="0" w:type="auto"/>
            <w:tcBorders>
              <w:top w:val="dotted" w:sz="4" w:space="0" w:color="auto"/>
              <w:bottom w:val="single" w:sz="4" w:space="0" w:color="auto"/>
            </w:tcBorders>
            <w:shd w:val="clear" w:color="auto" w:fill="auto"/>
            <w:vAlign w:val="center"/>
          </w:tcPr>
          <w:p w:rsidR="00084196" w:rsidRPr="00084196" w:rsidRDefault="00084196" w:rsidP="009E2276">
            <w:pPr>
              <w:numPr>
                <w:ilvl w:val="0"/>
                <w:numId w:val="190"/>
              </w:numPr>
              <w:contextualSpacing/>
              <w:jc w:val="both"/>
              <w:rPr>
                <w:lang w:eastAsia="en-US" w:bidi="en-US"/>
              </w:rPr>
            </w:pPr>
            <w:r w:rsidRPr="00084196">
              <w:rPr>
                <w:lang w:eastAsia="en-US" w:bidi="en-US"/>
              </w:rPr>
              <w:t>Прикрепить в приложение к заданию на проведение расчетов в поле результат – утвержденные документы по результатам расчетов;</w:t>
            </w:r>
          </w:p>
          <w:p w:rsidR="00084196" w:rsidRPr="00084196" w:rsidRDefault="00084196" w:rsidP="009E2276">
            <w:pPr>
              <w:numPr>
                <w:ilvl w:val="0"/>
                <w:numId w:val="190"/>
              </w:numPr>
              <w:contextualSpacing/>
              <w:jc w:val="both"/>
              <w:rPr>
                <w:lang w:eastAsia="en-US" w:bidi="en-US"/>
              </w:rPr>
            </w:pPr>
            <w:r w:rsidRPr="00084196">
              <w:rPr>
                <w:lang w:eastAsia="en-US" w:bidi="en-US"/>
              </w:rPr>
              <w:t>Завершить задание по проведению расчётов.</w:t>
            </w: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w:t>
            </w: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«Задания\Входящие» отображается задание с пометкой «Выполнено».</w:t>
            </w:r>
          </w:p>
        </w:tc>
      </w:tr>
    </w:tbl>
    <w:p w:rsidR="00084196" w:rsidRPr="00084196" w:rsidRDefault="00084196" w:rsidP="009E2276">
      <w:pPr>
        <w:keepNext/>
        <w:pageBreakBefore/>
        <w:numPr>
          <w:ilvl w:val="0"/>
          <w:numId w:val="253"/>
        </w:numPr>
        <w:suppressAutoHyphens/>
        <w:ind w:left="851" w:hanging="357"/>
        <w:jc w:val="both"/>
        <w:outlineLvl w:val="1"/>
        <w:rPr>
          <w:rFonts w:eastAsia="Arial Unicode MS" w:cs="Tahoma"/>
          <w:b/>
          <w:bCs/>
          <w:iCs/>
          <w:sz w:val="28"/>
          <w:szCs w:val="28"/>
          <w:lang w:eastAsia="en-US" w:bidi="en-US"/>
        </w:rPr>
      </w:pPr>
      <w:bookmarkStart w:id="737" w:name="_Toc368256087"/>
      <w:bookmarkStart w:id="738" w:name="_Toc387931578"/>
      <w:bookmarkStart w:id="739" w:name="_Toc407364789"/>
      <w:r w:rsidRPr="00084196">
        <w:rPr>
          <w:rFonts w:eastAsia="Arial Unicode MS" w:cs="Tahoma"/>
          <w:b/>
          <w:bCs/>
          <w:iCs/>
          <w:color w:val="000000"/>
          <w:sz w:val="28"/>
          <w:szCs w:val="28"/>
          <w:lang w:eastAsia="en-US" w:bidi="en-US"/>
        </w:rPr>
        <w:lastRenderedPageBreak/>
        <w:t>Тестирование</w:t>
      </w:r>
      <w:r w:rsidRPr="00084196">
        <w:rPr>
          <w:rFonts w:eastAsia="Arial Unicode MS" w:cs="Tahoma"/>
          <w:b/>
          <w:bCs/>
          <w:iCs/>
          <w:sz w:val="28"/>
          <w:szCs w:val="28"/>
          <w:lang w:eastAsia="en-US" w:bidi="en-US"/>
        </w:rPr>
        <w:t xml:space="preserve"> «Согласование и утверждение конструкторской документации» по </w:t>
      </w:r>
      <w:bookmarkEnd w:id="737"/>
      <w:bookmarkEnd w:id="738"/>
      <w:r w:rsidRPr="00084196">
        <w:rPr>
          <w:rFonts w:eastAsia="Arial Unicode MS" w:cs="Tahoma"/>
          <w:b/>
          <w:bCs/>
          <w:iCs/>
          <w:sz w:val="28"/>
          <w:szCs w:val="28"/>
          <w:lang w:eastAsia="en-US" w:bidi="en-US"/>
        </w:rPr>
        <w:t>А5</w:t>
      </w:r>
      <w:bookmarkEnd w:id="739"/>
    </w:p>
    <w:p w:rsidR="00084196" w:rsidRPr="00084196" w:rsidRDefault="00084196" w:rsidP="00E71598">
      <w:pPr>
        <w:keepNext/>
        <w:ind w:firstLine="709"/>
        <w:jc w:val="both"/>
        <w:rPr>
          <w:sz w:val="26"/>
          <w:lang w:eastAsia="en-US" w:bidi="en-US"/>
        </w:rPr>
      </w:pPr>
      <w:r w:rsidRPr="00084196">
        <w:rPr>
          <w:sz w:val="26"/>
          <w:lang w:eastAsia="en-US" w:bidi="en-US"/>
        </w:rPr>
        <w:t>ПО ИС: ЛОЦМАН:PLM, КОМПАС 3-D, САПР Altium Designer, справочник Материалы и Сортаменты, справочник «Стандартные изделия», Microsoft Word.</w:t>
      </w:r>
    </w:p>
    <w:p w:rsidR="00084196" w:rsidRPr="00084196" w:rsidRDefault="00084196" w:rsidP="00E71598">
      <w:pPr>
        <w:keepNext/>
        <w:ind w:firstLine="709"/>
        <w:jc w:val="both"/>
        <w:rPr>
          <w:sz w:val="26"/>
          <w:lang w:eastAsia="en-US" w:bidi="en-US"/>
        </w:rPr>
      </w:pPr>
      <w:r w:rsidRPr="00084196">
        <w:rPr>
          <w:sz w:val="26"/>
          <w:lang w:eastAsia="en-US" w:bidi="en-US"/>
        </w:rPr>
        <w:t>Роли: Ведущий конструктор, Конструктор, Нормоконтролёр КД, Руководитель технологического подразделения, Технолог, Военный представитель, Руководитель конструкторского подразделения.</w:t>
      </w:r>
    </w:p>
    <w:p w:rsidR="00084196" w:rsidRPr="00084196" w:rsidRDefault="00084196" w:rsidP="00E71598">
      <w:pPr>
        <w:keepNext/>
        <w:ind w:firstLine="709"/>
        <w:jc w:val="both"/>
        <w:rPr>
          <w:sz w:val="26"/>
          <w:lang w:eastAsia="en-US" w:bidi="en-US"/>
        </w:rPr>
      </w:pPr>
      <w:r w:rsidRPr="00084196">
        <w:rPr>
          <w:sz w:val="26"/>
          <w:lang w:eastAsia="en-US" w:bidi="en-US"/>
        </w:rPr>
        <w:t xml:space="preserve">АРМ: АРМ Конструктора машиностроения, АРМ Руководителя технологического подразделения </w:t>
      </w:r>
      <w:r w:rsidRPr="00084196">
        <w:rPr>
          <w:sz w:val="26"/>
          <w:szCs w:val="26"/>
          <w:lang w:bidi="en-US"/>
        </w:rPr>
        <w:t>(начальника отдела)</w:t>
      </w:r>
      <w:r w:rsidRPr="00084196">
        <w:rPr>
          <w:sz w:val="26"/>
          <w:lang w:eastAsia="en-US" w:bidi="en-US"/>
        </w:rPr>
        <w:t xml:space="preserve">, АРМ Технолога, АРМ Военного представителя, АРМ </w:t>
      </w:r>
      <w:r w:rsidRPr="00084196">
        <w:rPr>
          <w:sz w:val="26"/>
          <w:szCs w:val="26"/>
          <w:lang w:bidi="en-US"/>
        </w:rPr>
        <w:t>Руководителя конструкторского подразделения (начальника отдела)</w:t>
      </w:r>
      <w:r w:rsidRPr="00084196">
        <w:rPr>
          <w:sz w:val="26"/>
          <w:lang w:eastAsia="en-US" w:bidi="en-US"/>
        </w:rPr>
        <w:t>, АРМ Администратора Системы.</w:t>
      </w:r>
    </w:p>
    <w:p w:rsidR="00084196" w:rsidRPr="00084196" w:rsidRDefault="00084196" w:rsidP="00E71598">
      <w:pPr>
        <w:keepNext/>
        <w:ind w:firstLine="709"/>
        <w:jc w:val="both"/>
        <w:rPr>
          <w:sz w:val="26"/>
          <w:lang w:eastAsia="en-US" w:bidi="en-US"/>
        </w:rPr>
      </w:pPr>
      <w:r w:rsidRPr="00084196">
        <w:rPr>
          <w:sz w:val="26"/>
          <w:lang w:eastAsia="en-US" w:bidi="en-US"/>
        </w:rPr>
        <w:t>Исходные данные: разработанный основной комплект конструкторской документации на сборочную единицу, подлежащий согласованию, в комплект которой включен информационно-удостоверяющий лист.</w:t>
      </w:r>
    </w:p>
    <w:p w:rsidR="00084196" w:rsidRPr="00084196" w:rsidRDefault="00084196" w:rsidP="00E71598">
      <w:pPr>
        <w:keepNext/>
        <w:ind w:firstLine="709"/>
        <w:jc w:val="both"/>
        <w:rPr>
          <w:sz w:val="26"/>
          <w:szCs w:val="26"/>
          <w:lang w:eastAsia="en-US" w:bidi="en-US"/>
        </w:rPr>
      </w:pPr>
      <w:r w:rsidRPr="00084196">
        <w:rPr>
          <w:sz w:val="26"/>
          <w:szCs w:val="26"/>
          <w:lang w:eastAsia="en-US" w:bidi="en-US"/>
        </w:rPr>
        <w:t>Методика проведения тестирования и критерии выполнения сценария  приведены в таблице Б.5.</w:t>
      </w:r>
    </w:p>
    <w:p w:rsidR="00084196" w:rsidRPr="00084196" w:rsidRDefault="00084196" w:rsidP="00E71598">
      <w:pPr>
        <w:keepNext/>
        <w:jc w:val="both"/>
        <w:rPr>
          <w:sz w:val="26"/>
          <w:szCs w:val="26"/>
          <w:lang w:val="en-US" w:eastAsia="en-US" w:bidi="en-US"/>
        </w:rPr>
      </w:pPr>
      <w:r w:rsidRPr="00084196">
        <w:rPr>
          <w:sz w:val="26"/>
          <w:szCs w:val="26"/>
          <w:lang w:eastAsia="en-US" w:bidi="en-US"/>
        </w:rPr>
        <w:t>Таблица Б.</w:t>
      </w:r>
      <w:r w:rsidRPr="00084196">
        <w:rPr>
          <w:sz w:val="26"/>
          <w:szCs w:val="26"/>
          <w:lang w:val="en-US" w:eastAsia="en-US" w:bidi="en-US"/>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3"/>
        <w:gridCol w:w="724"/>
        <w:gridCol w:w="5915"/>
      </w:tblGrid>
      <w:tr w:rsidR="00084196" w:rsidRPr="00084196" w:rsidTr="00084196">
        <w:trPr>
          <w:trHeight w:val="20"/>
          <w:tblHeader/>
        </w:trPr>
        <w:tc>
          <w:tcPr>
            <w:tcW w:w="0" w:type="auto"/>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Методика проведения</w:t>
            </w:r>
          </w:p>
        </w:tc>
        <w:tc>
          <w:tcPr>
            <w:tcW w:w="0" w:type="auto"/>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Роли</w:t>
            </w:r>
          </w:p>
        </w:tc>
        <w:tc>
          <w:tcPr>
            <w:tcW w:w="0" w:type="auto"/>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Критерии выполнения сценария</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08"/>
              </w:numPr>
              <w:contextualSpacing/>
              <w:jc w:val="both"/>
              <w:rPr>
                <w:b/>
                <w:lang w:eastAsia="en-US" w:bidi="en-US"/>
              </w:rPr>
            </w:pPr>
            <w:r w:rsidRPr="00084196">
              <w:rPr>
                <w:b/>
                <w:lang w:eastAsia="en-US" w:bidi="en-US"/>
              </w:rPr>
              <w:t>Согласование: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194"/>
              </w:numPr>
              <w:contextualSpacing/>
              <w:jc w:val="both"/>
              <w:rPr>
                <w:lang w:eastAsia="en-US" w:bidi="en-US"/>
              </w:rPr>
            </w:pPr>
            <w:r w:rsidRPr="00084196">
              <w:rPr>
                <w:lang w:eastAsia="en-US" w:bidi="en-US"/>
              </w:rPr>
              <w:t>Создать БП согласования и утверждения основного комплекта конструкторской документации на сборочную единицу по типовому шаблону (Типовой. Согласование и утверждение);</w:t>
            </w:r>
          </w:p>
          <w:p w:rsidR="00084196" w:rsidRPr="00084196" w:rsidRDefault="00084196" w:rsidP="009E2276">
            <w:pPr>
              <w:numPr>
                <w:ilvl w:val="0"/>
                <w:numId w:val="194"/>
              </w:numPr>
              <w:contextualSpacing/>
              <w:jc w:val="both"/>
              <w:rPr>
                <w:lang w:eastAsia="en-US" w:bidi="en-US"/>
              </w:rPr>
            </w:pPr>
            <w:r w:rsidRPr="00084196">
              <w:rPr>
                <w:lang w:eastAsia="en-US" w:bidi="en-US"/>
              </w:rPr>
              <w:t>Прикрепить к БП конструкторские документы, подлежащие согласованию, в том числе и ИО ОЛ, соответствующий СЕ;</w:t>
            </w:r>
          </w:p>
          <w:p w:rsidR="00084196" w:rsidRPr="00084196" w:rsidRDefault="00084196" w:rsidP="009E2276">
            <w:pPr>
              <w:numPr>
                <w:ilvl w:val="0"/>
                <w:numId w:val="194"/>
              </w:numPr>
              <w:contextualSpacing/>
              <w:jc w:val="both"/>
              <w:rPr>
                <w:lang w:eastAsia="en-US" w:bidi="en-US"/>
              </w:rPr>
            </w:pPr>
            <w:r w:rsidRPr="00084196">
              <w:rPr>
                <w:lang w:eastAsia="en-US" w:bidi="en-US"/>
              </w:rPr>
              <w:t>Из контекстного меню соответствующих стадий БП вызвать команду «Активировать» и активировать стадии согласования:</w:t>
            </w:r>
          </w:p>
          <w:p w:rsidR="00084196" w:rsidRPr="00084196" w:rsidRDefault="00084196" w:rsidP="009E2276">
            <w:pPr>
              <w:numPr>
                <w:ilvl w:val="0"/>
                <w:numId w:val="245"/>
              </w:numPr>
              <w:contextualSpacing/>
              <w:jc w:val="both"/>
              <w:rPr>
                <w:lang w:eastAsia="en-US" w:bidi="en-US"/>
              </w:rPr>
            </w:pPr>
            <w:r w:rsidRPr="00084196">
              <w:rPr>
                <w:lang w:eastAsia="en-US" w:bidi="en-US"/>
              </w:rPr>
              <w:t>Предварительного нормоконтроля,</w:t>
            </w:r>
          </w:p>
          <w:p w:rsidR="00084196" w:rsidRPr="00084196" w:rsidRDefault="00084196" w:rsidP="009E2276">
            <w:pPr>
              <w:numPr>
                <w:ilvl w:val="0"/>
                <w:numId w:val="245"/>
              </w:numPr>
              <w:contextualSpacing/>
              <w:jc w:val="both"/>
              <w:rPr>
                <w:lang w:eastAsia="en-US" w:bidi="en-US"/>
              </w:rPr>
            </w:pPr>
            <w:r w:rsidRPr="00084196">
              <w:rPr>
                <w:lang w:eastAsia="en-US" w:bidi="en-US"/>
              </w:rPr>
              <w:t>Технологического контроля,</w:t>
            </w:r>
          </w:p>
          <w:p w:rsidR="00084196" w:rsidRPr="00084196" w:rsidRDefault="00084196" w:rsidP="009E2276">
            <w:pPr>
              <w:numPr>
                <w:ilvl w:val="0"/>
                <w:numId w:val="245"/>
              </w:numPr>
              <w:contextualSpacing/>
              <w:jc w:val="both"/>
              <w:rPr>
                <w:lang w:eastAsia="en-US" w:bidi="en-US"/>
              </w:rPr>
            </w:pPr>
            <w:r w:rsidRPr="00084196">
              <w:rPr>
                <w:lang w:eastAsia="en-US" w:bidi="en-US"/>
              </w:rPr>
              <w:t>Представителя Заказчика,</w:t>
            </w:r>
          </w:p>
          <w:p w:rsidR="00084196" w:rsidRPr="00084196" w:rsidRDefault="00084196" w:rsidP="009E2276">
            <w:pPr>
              <w:numPr>
                <w:ilvl w:val="0"/>
                <w:numId w:val="245"/>
              </w:numPr>
              <w:contextualSpacing/>
              <w:jc w:val="both"/>
              <w:rPr>
                <w:lang w:eastAsia="en-US" w:bidi="en-US"/>
              </w:rPr>
            </w:pPr>
            <w:r w:rsidRPr="00084196">
              <w:rPr>
                <w:lang w:eastAsia="en-US" w:bidi="en-US"/>
              </w:rPr>
              <w:t>утверждающего;</w:t>
            </w:r>
          </w:p>
          <w:p w:rsidR="00084196" w:rsidRPr="00084196" w:rsidRDefault="00084196" w:rsidP="009E2276">
            <w:pPr>
              <w:numPr>
                <w:ilvl w:val="0"/>
                <w:numId w:val="194"/>
              </w:numPr>
              <w:contextualSpacing/>
              <w:jc w:val="both"/>
              <w:rPr>
                <w:lang w:eastAsia="en-US" w:bidi="en-US"/>
              </w:rPr>
            </w:pPr>
            <w:r w:rsidRPr="00084196">
              <w:rPr>
                <w:lang w:eastAsia="en-US" w:bidi="en-US"/>
              </w:rPr>
              <w:t>Из контекстного меню соответствующих стадий вызвать команду «Назначить исполнителя», «Назначить сроки исполнения» и назначить исполнителей и сроки исполнения  каждой стадии:</w:t>
            </w:r>
          </w:p>
          <w:p w:rsidR="00084196" w:rsidRPr="00084196" w:rsidRDefault="00084196" w:rsidP="009E2276">
            <w:pPr>
              <w:numPr>
                <w:ilvl w:val="0"/>
                <w:numId w:val="241"/>
              </w:numPr>
              <w:contextualSpacing/>
              <w:jc w:val="both"/>
              <w:rPr>
                <w:lang w:eastAsia="en-US" w:bidi="en-US"/>
              </w:rPr>
            </w:pPr>
            <w:r w:rsidRPr="00084196">
              <w:rPr>
                <w:lang w:eastAsia="en-US" w:bidi="en-US"/>
              </w:rPr>
              <w:t>в качестве проверяющего – ведущего конструктора,</w:t>
            </w:r>
          </w:p>
          <w:p w:rsidR="00084196" w:rsidRPr="00084196" w:rsidRDefault="00084196" w:rsidP="009E2276">
            <w:pPr>
              <w:numPr>
                <w:ilvl w:val="0"/>
                <w:numId w:val="241"/>
              </w:numPr>
              <w:contextualSpacing/>
              <w:jc w:val="both"/>
              <w:rPr>
                <w:lang w:eastAsia="en-US" w:bidi="en-US"/>
              </w:rPr>
            </w:pPr>
            <w:r w:rsidRPr="00084196">
              <w:rPr>
                <w:lang w:eastAsia="en-US" w:bidi="en-US"/>
              </w:rPr>
              <w:t>в качестве предварительного и окончательного нормоконтроля – нормоконтролера КД;</w:t>
            </w:r>
          </w:p>
          <w:p w:rsidR="00084196" w:rsidRPr="00084196" w:rsidRDefault="00084196" w:rsidP="009E2276">
            <w:pPr>
              <w:numPr>
                <w:ilvl w:val="0"/>
                <w:numId w:val="241"/>
              </w:numPr>
              <w:contextualSpacing/>
              <w:jc w:val="both"/>
              <w:rPr>
                <w:lang w:eastAsia="en-US" w:bidi="en-US"/>
              </w:rPr>
            </w:pPr>
            <w:r w:rsidRPr="00084196">
              <w:rPr>
                <w:lang w:eastAsia="en-US" w:bidi="en-US"/>
              </w:rPr>
              <w:t>в качестве технологического контроля – руководителя технологического подразделения;</w:t>
            </w:r>
          </w:p>
          <w:p w:rsidR="00084196" w:rsidRPr="00084196" w:rsidRDefault="00084196" w:rsidP="009E2276">
            <w:pPr>
              <w:numPr>
                <w:ilvl w:val="0"/>
                <w:numId w:val="241"/>
              </w:numPr>
              <w:contextualSpacing/>
              <w:jc w:val="both"/>
              <w:rPr>
                <w:lang w:eastAsia="en-US" w:bidi="en-US"/>
              </w:rPr>
            </w:pPr>
            <w:r w:rsidRPr="00084196">
              <w:rPr>
                <w:lang w:eastAsia="en-US" w:bidi="en-US"/>
              </w:rPr>
              <w:t>в качестве представителя Заказчика – военного представителя,</w:t>
            </w:r>
          </w:p>
          <w:p w:rsidR="00084196" w:rsidRPr="00084196" w:rsidRDefault="00084196" w:rsidP="009E2276">
            <w:pPr>
              <w:numPr>
                <w:ilvl w:val="0"/>
                <w:numId w:val="241"/>
              </w:numPr>
              <w:contextualSpacing/>
              <w:jc w:val="both"/>
              <w:rPr>
                <w:lang w:eastAsia="en-US" w:bidi="en-US"/>
              </w:rPr>
            </w:pPr>
            <w:r w:rsidRPr="00084196">
              <w:rPr>
                <w:lang w:eastAsia="en-US" w:bidi="en-US"/>
              </w:rPr>
              <w:lastRenderedPageBreak/>
              <w:t>в качестве утверждающего – руководителя конструкторского подразделения.</w:t>
            </w:r>
          </w:p>
          <w:p w:rsidR="00084196" w:rsidRPr="00084196" w:rsidRDefault="00084196" w:rsidP="009E2276">
            <w:pPr>
              <w:numPr>
                <w:ilvl w:val="0"/>
                <w:numId w:val="194"/>
              </w:numPr>
              <w:contextualSpacing/>
              <w:jc w:val="both"/>
              <w:rPr>
                <w:lang w:eastAsia="en-US" w:bidi="en-US"/>
              </w:rPr>
            </w:pPr>
            <w:r w:rsidRPr="00084196">
              <w:rPr>
                <w:lang w:eastAsia="en-US" w:bidi="en-US"/>
              </w:rPr>
              <w:t>В дереве ЛОЦМАН выбрать ИО ОЛ, соответствующий СЕ, отправляемой на согласование, и запустить команду главного меню «Дополнения-Сформировать УЛ». Сформировать УЛ на все документы основного комплекта сборочной единицы. Дополнить УЛ информацией о системах проектирования для каждого документа и, при необходимости, другой информацией. Сохранить сформированный УЛ на локальном рабочем диске, распечатать. Создать для сборочной единицы ИО ОЛ «Удостоверяющий лист».</w:t>
            </w:r>
          </w:p>
          <w:p w:rsidR="00084196" w:rsidRPr="00084196" w:rsidRDefault="00084196" w:rsidP="009E2276">
            <w:pPr>
              <w:numPr>
                <w:ilvl w:val="0"/>
                <w:numId w:val="194"/>
              </w:numPr>
              <w:contextualSpacing/>
              <w:jc w:val="both"/>
              <w:rPr>
                <w:lang w:eastAsia="en-US" w:bidi="en-US"/>
              </w:rPr>
            </w:pPr>
            <w:r w:rsidRPr="00084196">
              <w:rPr>
                <w:lang w:eastAsia="en-US" w:bidi="en-US"/>
              </w:rPr>
              <w:t xml:space="preserve">Подписать листы УЛ собственноручной подписью в графе «Разработал», привести расшифровку подписи и дату подписания. </w:t>
            </w:r>
          </w:p>
          <w:p w:rsidR="00084196" w:rsidRPr="00084196" w:rsidRDefault="00084196" w:rsidP="009E2276">
            <w:pPr>
              <w:numPr>
                <w:ilvl w:val="0"/>
                <w:numId w:val="194"/>
              </w:numPr>
              <w:contextualSpacing/>
              <w:jc w:val="both"/>
              <w:rPr>
                <w:lang w:eastAsia="en-US" w:bidi="en-US"/>
              </w:rPr>
            </w:pPr>
            <w:r w:rsidRPr="00084196">
              <w:rPr>
                <w:lang w:eastAsia="en-US" w:bidi="en-US"/>
              </w:rPr>
              <w:t>Зафиксировать факт согласования прикрепленных к БП документов (файлов), соответствующих им ИО ДЛ, а также ЭСИ (СЧ) одного уровня вложенности, представленную ИО ОЛ, средствами простой ЭП с характером «Разработал»;</w:t>
            </w:r>
          </w:p>
          <w:p w:rsidR="00084196" w:rsidRPr="00084196" w:rsidRDefault="00084196" w:rsidP="009E2276">
            <w:pPr>
              <w:numPr>
                <w:ilvl w:val="0"/>
                <w:numId w:val="194"/>
              </w:numPr>
              <w:contextualSpacing/>
              <w:jc w:val="both"/>
              <w:rPr>
                <w:lang w:eastAsia="en-US" w:bidi="en-US"/>
              </w:rPr>
            </w:pPr>
            <w:r w:rsidRPr="00084196">
              <w:rPr>
                <w:lang w:eastAsia="en-US" w:bidi="en-US"/>
              </w:rPr>
              <w:t>Запустить БП согласования и утверждения конструкторской документации;</w:t>
            </w:r>
          </w:p>
          <w:p w:rsidR="00084196" w:rsidRPr="00084196" w:rsidRDefault="00084196" w:rsidP="009E2276">
            <w:pPr>
              <w:numPr>
                <w:ilvl w:val="0"/>
                <w:numId w:val="194"/>
              </w:numPr>
              <w:contextualSpacing/>
              <w:jc w:val="both"/>
              <w:rPr>
                <w:lang w:eastAsia="en-US" w:bidi="en-US"/>
              </w:rPr>
            </w:pPr>
            <w:r w:rsidRPr="00084196">
              <w:rPr>
                <w:lang w:eastAsia="en-US" w:bidi="en-US"/>
              </w:rPr>
              <w:t>Сопроводить процесс согласования и утверждения документов подготовленным УЛ в бумажной форме.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К</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«Бизнес-процессы\Инициированные» отображается бизнес-процесс с пометкой «Выполняется».</w:t>
            </w:r>
          </w:p>
          <w:p w:rsidR="00084196" w:rsidRPr="00084196" w:rsidRDefault="00084196" w:rsidP="00E71598">
            <w:pPr>
              <w:jc w:val="both"/>
              <w:rPr>
                <w:lang w:eastAsia="en-US" w:bidi="en-US"/>
              </w:rPr>
            </w:pPr>
            <w:r w:rsidRPr="00084196">
              <w:rPr>
                <w:lang w:eastAsia="en-US" w:bidi="en-US"/>
              </w:rPr>
              <w:t>В БД ЛОЦМАН:</w:t>
            </w:r>
            <w:r w:rsidRPr="00084196">
              <w:rPr>
                <w:lang w:val="en-US" w:eastAsia="en-US" w:bidi="en-US"/>
              </w:rPr>
              <w:t>PLM</w:t>
            </w:r>
            <w:r w:rsidRPr="00084196">
              <w:rPr>
                <w:lang w:eastAsia="en-US" w:bidi="en-US"/>
              </w:rPr>
              <w:t xml:space="preserve"> у согласуемой КД и ЭСИ (СЧ) зафиксирован факт разработки, КД и ЭСИ (СЧ) находится в состоянии «Согласование».</w:t>
            </w:r>
          </w:p>
          <w:p w:rsidR="00084196" w:rsidRPr="00084196" w:rsidRDefault="00084196" w:rsidP="00E71598">
            <w:pPr>
              <w:jc w:val="both"/>
              <w:rPr>
                <w:lang w:eastAsia="en-US" w:bidi="en-US"/>
              </w:rPr>
            </w:pPr>
            <w:r w:rsidRPr="00084196">
              <w:rPr>
                <w:lang w:eastAsia="en-US" w:bidi="en-US"/>
              </w:rPr>
              <w:t>Сформированный и распечатанный УЛ, подписанный собственноручной подписью разработчика.</w:t>
            </w:r>
          </w:p>
          <w:p w:rsidR="00084196" w:rsidRPr="00084196" w:rsidRDefault="00084196" w:rsidP="00E71598">
            <w:pPr>
              <w:jc w:val="both"/>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194"/>
              </w:numPr>
              <w:contextualSpacing/>
              <w:jc w:val="both"/>
              <w:rPr>
                <w:lang w:eastAsia="en-US" w:bidi="en-US"/>
              </w:rPr>
            </w:pPr>
            <w:r w:rsidRPr="00084196">
              <w:rPr>
                <w:lang w:eastAsia="en-US" w:bidi="en-US"/>
              </w:rPr>
              <w:lastRenderedPageBreak/>
              <w:t>Принять к исполнению задачу на согласование от конструктора и УЛ в бумажной форме, открыть бизнес-процесс согласования в отдельном окне;</w:t>
            </w:r>
          </w:p>
          <w:p w:rsidR="00084196" w:rsidRPr="00084196" w:rsidRDefault="00084196" w:rsidP="009E2276">
            <w:pPr>
              <w:numPr>
                <w:ilvl w:val="0"/>
                <w:numId w:val="194"/>
              </w:numPr>
              <w:contextualSpacing/>
              <w:jc w:val="both"/>
              <w:rPr>
                <w:lang w:eastAsia="en-US" w:bidi="en-US"/>
              </w:rPr>
            </w:pPr>
            <w:r w:rsidRPr="00084196">
              <w:rPr>
                <w:lang w:eastAsia="en-US" w:bidi="en-US"/>
              </w:rPr>
              <w:t>Выделить все документы, прикрепленные к БП, по команде «Инструменты – ЭП – Проверить подпись группы объектов» проверить наличие факта разработки;</w:t>
            </w:r>
          </w:p>
          <w:p w:rsidR="00084196" w:rsidRPr="00084196" w:rsidRDefault="00084196" w:rsidP="009E2276">
            <w:pPr>
              <w:numPr>
                <w:ilvl w:val="0"/>
                <w:numId w:val="194"/>
              </w:numPr>
              <w:contextualSpacing/>
              <w:jc w:val="both"/>
              <w:rPr>
                <w:lang w:eastAsia="en-US" w:bidi="en-US"/>
              </w:rPr>
            </w:pPr>
            <w:r w:rsidRPr="00084196">
              <w:rPr>
                <w:lang w:eastAsia="en-US" w:bidi="en-US"/>
              </w:rPr>
              <w:t>Открыть документы, прикрепленные к бизнес-процессу, в отдельном окне, ознакомится с их содержанием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«Проверил»;</w:t>
            </w:r>
          </w:p>
          <w:p w:rsidR="00084196" w:rsidRPr="00084196" w:rsidRDefault="00084196" w:rsidP="009E2276">
            <w:pPr>
              <w:numPr>
                <w:ilvl w:val="0"/>
                <w:numId w:val="194"/>
              </w:numPr>
              <w:contextualSpacing/>
              <w:jc w:val="both"/>
              <w:rPr>
                <w:lang w:eastAsia="en-US" w:bidi="en-US"/>
              </w:rPr>
            </w:pPr>
            <w:r w:rsidRPr="00084196">
              <w:rPr>
                <w:lang w:eastAsia="en-US" w:bidi="en-US"/>
              </w:rPr>
              <w:t>Просмотреть ЭСИ (СЧ), представленную структурой ИО ОЛ, прикрепленного к БП, зафиксировать факт ее согласования средствами простой ЭП с характером «Проверил»;</w:t>
            </w:r>
          </w:p>
          <w:p w:rsidR="00084196" w:rsidRPr="00084196" w:rsidRDefault="00084196" w:rsidP="009E2276">
            <w:pPr>
              <w:numPr>
                <w:ilvl w:val="0"/>
                <w:numId w:val="194"/>
              </w:numPr>
              <w:contextualSpacing/>
              <w:jc w:val="both"/>
              <w:rPr>
                <w:lang w:eastAsia="en-US" w:bidi="en-US"/>
              </w:rPr>
            </w:pPr>
            <w:r w:rsidRPr="00084196">
              <w:rPr>
                <w:lang w:eastAsia="en-US" w:bidi="en-US"/>
              </w:rPr>
              <w:lastRenderedPageBreak/>
              <w:t>Выделить ИО ОЛ, соответствующий сборочной единице, запустить команду главного меню Дополнения – Контрольная сумма файлов и проверить соответствие контрольных сумм документов основного комплекта СЕ в открывшемся окне и контрольных сумм, приведенных на соответствующих листах УЛ в бумажной форме;</w:t>
            </w:r>
          </w:p>
          <w:p w:rsidR="00084196" w:rsidRPr="00084196" w:rsidRDefault="00084196" w:rsidP="009E2276">
            <w:pPr>
              <w:numPr>
                <w:ilvl w:val="0"/>
                <w:numId w:val="194"/>
              </w:numPr>
              <w:contextualSpacing/>
              <w:jc w:val="both"/>
              <w:rPr>
                <w:lang w:eastAsia="en-US" w:bidi="en-US"/>
              </w:rPr>
            </w:pPr>
            <w:r w:rsidRPr="00084196">
              <w:rPr>
                <w:lang w:eastAsia="en-US" w:bidi="en-US"/>
              </w:rPr>
              <w:t>Подписать электронные документы, прикрепленные к БП, собственноручной подписью на соответствующих листах УЛ в графе «Проверил» (привести расшифровку подписи и дату подписания), завершить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ВК</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БД ЛОЦМАН:</w:t>
            </w:r>
            <w:r w:rsidRPr="00084196">
              <w:rPr>
                <w:lang w:val="en-US" w:eastAsia="en-US" w:bidi="en-US"/>
              </w:rPr>
              <w:t>PLM</w:t>
            </w:r>
            <w:r w:rsidRPr="00084196">
              <w:rPr>
                <w:lang w:eastAsia="en-US" w:bidi="en-US"/>
              </w:rPr>
              <w:t xml:space="preserve"> у согласуемой КД и ЭСИ (СЧ) зафиксировать факт разработки и проверки.</w:t>
            </w:r>
          </w:p>
          <w:p w:rsidR="00084196" w:rsidRPr="00084196" w:rsidRDefault="00084196" w:rsidP="00E71598">
            <w:pPr>
              <w:jc w:val="both"/>
              <w:rPr>
                <w:lang w:eastAsia="en-US" w:bidi="en-US"/>
              </w:rPr>
            </w:pPr>
            <w:r w:rsidRPr="00084196">
              <w:rPr>
                <w:lang w:eastAsia="en-US" w:bidi="en-US"/>
              </w:rPr>
              <w:t xml:space="preserve"> Для согласуемых ДЭ – наличие собственноручных подписей разработчика и проверяющего на соответствующих листах УЛ.</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08"/>
              </w:numPr>
              <w:contextualSpacing/>
              <w:jc w:val="both"/>
              <w:rPr>
                <w:b/>
                <w:lang w:eastAsia="en-US" w:bidi="en-US"/>
              </w:rPr>
            </w:pPr>
            <w:r w:rsidRPr="00084196">
              <w:rPr>
                <w:b/>
                <w:lang w:eastAsia="en-US" w:bidi="en-US"/>
              </w:rPr>
              <w:lastRenderedPageBreak/>
              <w:t>Возврат на доработку:</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42"/>
              </w:numPr>
              <w:contextualSpacing/>
              <w:jc w:val="both"/>
              <w:rPr>
                <w:lang w:eastAsia="en-US" w:bidi="en-US"/>
              </w:rPr>
            </w:pPr>
            <w:r w:rsidRPr="00084196">
              <w:rPr>
                <w:lang w:eastAsia="en-US" w:bidi="en-US"/>
              </w:rPr>
              <w:t>Принять к исполнению задачу на проведение предварительного нормоконтроля от конструктора и УЛ в бумажной форме, открыть БП согласования в отдельном окне;</w:t>
            </w:r>
          </w:p>
          <w:p w:rsidR="00084196" w:rsidRPr="00084196" w:rsidRDefault="00084196" w:rsidP="009E2276">
            <w:pPr>
              <w:numPr>
                <w:ilvl w:val="0"/>
                <w:numId w:val="242"/>
              </w:numPr>
              <w:contextualSpacing/>
              <w:jc w:val="both"/>
              <w:rPr>
                <w:lang w:eastAsia="en-US" w:bidi="en-US"/>
              </w:rPr>
            </w:pPr>
            <w:r w:rsidRPr="00084196">
              <w:rPr>
                <w:lang w:eastAsia="en-US" w:bidi="en-US"/>
              </w:rPr>
              <w:t>Выделить все документы, прикрепленные к БП, по команде «Инструменты – ЭП – Проверить подпись группы объектов» проверить наличие факта разработки и проверки;</w:t>
            </w:r>
          </w:p>
          <w:p w:rsidR="00084196" w:rsidRPr="00084196" w:rsidRDefault="00084196" w:rsidP="009E2276">
            <w:pPr>
              <w:numPr>
                <w:ilvl w:val="0"/>
                <w:numId w:val="242"/>
              </w:numPr>
              <w:contextualSpacing/>
              <w:jc w:val="both"/>
              <w:rPr>
                <w:lang w:eastAsia="en-US" w:bidi="en-US"/>
              </w:rPr>
            </w:pPr>
            <w:r w:rsidRPr="00084196">
              <w:rPr>
                <w:lang w:eastAsia="en-US" w:bidi="en-US"/>
              </w:rPr>
              <w:t xml:space="preserve"> Просмотреть ЭСИ (СЧ), представленную структурой ИО ОЛ, прикрепленного к бизнес-процессу; </w:t>
            </w:r>
          </w:p>
          <w:p w:rsidR="00084196" w:rsidRPr="00084196" w:rsidRDefault="00084196" w:rsidP="009E2276">
            <w:pPr>
              <w:numPr>
                <w:ilvl w:val="0"/>
                <w:numId w:val="242"/>
              </w:numPr>
              <w:contextualSpacing/>
              <w:jc w:val="both"/>
              <w:rPr>
                <w:lang w:eastAsia="en-US" w:bidi="en-US"/>
              </w:rPr>
            </w:pPr>
            <w:r w:rsidRPr="00084196">
              <w:rPr>
                <w:lang w:eastAsia="en-US" w:bidi="en-US"/>
              </w:rPr>
              <w:t>Открыть документы, прикрепленные к БП, в отдельном окне, ознакомится с их содержанием при помощи вторичного представления или с помощью просмотра в инструменте;</w:t>
            </w:r>
          </w:p>
          <w:p w:rsidR="00084196" w:rsidRPr="00084196" w:rsidRDefault="00084196" w:rsidP="009E2276">
            <w:pPr>
              <w:numPr>
                <w:ilvl w:val="0"/>
                <w:numId w:val="242"/>
              </w:numPr>
              <w:contextualSpacing/>
              <w:jc w:val="both"/>
              <w:rPr>
                <w:lang w:eastAsia="en-US" w:bidi="en-US"/>
              </w:rPr>
            </w:pPr>
            <w:r w:rsidRPr="00084196">
              <w:rPr>
                <w:lang w:eastAsia="en-US" w:bidi="en-US"/>
              </w:rPr>
              <w:t>Обнаружив замечания к сборочному чертежу, по команде «Аннотировать» на вкладке вторичного представления документа открыть вторичное представление сборочного чертежа в Adobe Reader, и добавить необходимые замечания (замечания оформительского характера);</w:t>
            </w:r>
          </w:p>
          <w:p w:rsidR="00084196" w:rsidRPr="00084196" w:rsidRDefault="00084196" w:rsidP="009E2276">
            <w:pPr>
              <w:numPr>
                <w:ilvl w:val="0"/>
                <w:numId w:val="242"/>
              </w:numPr>
              <w:contextualSpacing/>
              <w:jc w:val="both"/>
              <w:rPr>
                <w:lang w:eastAsia="en-US" w:bidi="en-US"/>
              </w:rPr>
            </w:pPr>
            <w:r w:rsidRPr="00084196">
              <w:rPr>
                <w:lang w:eastAsia="en-US" w:bidi="en-US"/>
              </w:rPr>
              <w:t>Закрыть окно аннотаций с сохранением изменений;</w:t>
            </w:r>
          </w:p>
          <w:p w:rsidR="00084196" w:rsidRPr="00084196" w:rsidRDefault="00084196" w:rsidP="009E2276">
            <w:pPr>
              <w:numPr>
                <w:ilvl w:val="0"/>
                <w:numId w:val="242"/>
              </w:numPr>
              <w:contextualSpacing/>
              <w:jc w:val="both"/>
              <w:rPr>
                <w:lang w:eastAsia="en-US" w:bidi="en-US"/>
              </w:rPr>
            </w:pPr>
            <w:r w:rsidRPr="00084196">
              <w:rPr>
                <w:lang w:eastAsia="en-US" w:bidi="en-US"/>
              </w:rPr>
              <w:t>Отклонить и вернуть задание и УЛ в бумажной форме на доработку конструктору, в примечании к заданию указав документ, подлежащий исправлению.</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Н</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ЛОЦМАН:</w:t>
            </w:r>
            <w:r w:rsidRPr="00084196">
              <w:rPr>
                <w:lang w:val="en-US" w:eastAsia="en-US" w:bidi="en-US"/>
              </w:rPr>
              <w:t>PLM</w:t>
            </w:r>
            <w:r w:rsidRPr="00084196">
              <w:rPr>
                <w:lang w:eastAsia="en-US" w:bidi="en-US"/>
              </w:rPr>
              <w:t xml:space="preserve"> у сборочного чертежа на вкладке «Вторичное представление» имеются замечания нормоконтролера.</w:t>
            </w:r>
          </w:p>
          <w:p w:rsidR="00084196" w:rsidRPr="00084196" w:rsidRDefault="00084196" w:rsidP="00E71598">
            <w:pPr>
              <w:jc w:val="both"/>
              <w:rPr>
                <w:lang w:eastAsia="en-US" w:bidi="en-US"/>
              </w:rPr>
            </w:pPr>
            <w:r w:rsidRPr="00084196">
              <w:rPr>
                <w:lang w:eastAsia="en-US" w:bidi="en-US"/>
              </w:rPr>
              <w:t xml:space="preserve">У К на вкладке ЛОЦМАН:PLM «Задачи» </w:t>
            </w:r>
            <w:r w:rsidRPr="00084196">
              <w:rPr>
                <w:lang w:eastAsia="en-US" w:bidi="en-US"/>
              </w:rPr>
              <w:sym w:font="Wingdings" w:char="F0E0"/>
            </w:r>
            <w:r w:rsidRPr="00084196">
              <w:rPr>
                <w:lang w:eastAsia="en-US" w:bidi="en-US"/>
              </w:rPr>
              <w:t xml:space="preserve"> «Задания\Входящие» отображается задание на доработку КД.</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08"/>
              </w:numPr>
              <w:contextualSpacing/>
              <w:jc w:val="both"/>
              <w:rPr>
                <w:b/>
                <w:lang w:eastAsia="en-US" w:bidi="en-US"/>
              </w:rPr>
            </w:pPr>
            <w:r w:rsidRPr="00084196">
              <w:rPr>
                <w:b/>
                <w:lang w:eastAsia="en-US" w:bidi="en-US"/>
              </w:rPr>
              <w:t>Доработка:</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43"/>
              </w:numPr>
              <w:contextualSpacing/>
              <w:jc w:val="both"/>
              <w:rPr>
                <w:lang w:eastAsia="en-US" w:bidi="en-US"/>
              </w:rPr>
            </w:pPr>
            <w:r w:rsidRPr="00084196">
              <w:rPr>
                <w:lang w:eastAsia="en-US" w:bidi="en-US"/>
              </w:rPr>
              <w:t>Принять к исполнению задание на доработку и УЛ в бумажной форме, открыть БП согласования в отдельном окне;</w:t>
            </w:r>
          </w:p>
          <w:p w:rsidR="00084196" w:rsidRPr="00084196" w:rsidRDefault="00084196" w:rsidP="009E2276">
            <w:pPr>
              <w:numPr>
                <w:ilvl w:val="0"/>
                <w:numId w:val="243"/>
              </w:numPr>
              <w:contextualSpacing/>
              <w:jc w:val="both"/>
              <w:rPr>
                <w:lang w:eastAsia="en-US" w:bidi="en-US"/>
              </w:rPr>
            </w:pPr>
            <w:r w:rsidRPr="00084196">
              <w:rPr>
                <w:lang w:eastAsia="en-US" w:bidi="en-US"/>
              </w:rPr>
              <w:t xml:space="preserve">Открыть в отдельном окне документы, подлежащие исправлению (сборочный чертеж), ознакомиться с замечаниями на вторичном </w:t>
            </w:r>
            <w:r w:rsidRPr="00084196">
              <w:rPr>
                <w:lang w:eastAsia="en-US" w:bidi="en-US"/>
              </w:rPr>
              <w:lastRenderedPageBreak/>
              <w:t>представлении документа;</w:t>
            </w:r>
          </w:p>
          <w:p w:rsidR="00084196" w:rsidRPr="00084196" w:rsidRDefault="00084196" w:rsidP="009E2276">
            <w:pPr>
              <w:numPr>
                <w:ilvl w:val="0"/>
                <w:numId w:val="243"/>
              </w:numPr>
              <w:contextualSpacing/>
              <w:jc w:val="both"/>
              <w:rPr>
                <w:lang w:eastAsia="en-US" w:bidi="en-US"/>
              </w:rPr>
            </w:pPr>
            <w:r w:rsidRPr="00084196">
              <w:rPr>
                <w:lang w:eastAsia="en-US" w:bidi="en-US"/>
              </w:rPr>
              <w:t>Взять в работу сборочный чертеж, открыть чертеж в КОМПАС-3</w:t>
            </w:r>
            <w:r w:rsidRPr="00084196">
              <w:rPr>
                <w:lang w:val="en-US" w:eastAsia="en-US" w:bidi="en-US"/>
              </w:rPr>
              <w:t>D</w:t>
            </w:r>
            <w:r w:rsidRPr="00084196">
              <w:rPr>
                <w:lang w:eastAsia="en-US" w:bidi="en-US"/>
              </w:rPr>
              <w:t xml:space="preserve"> и произвести необходимые исправления, сохранить изменения в файле, без получения информации в ЛОЦМАН, так как замечания касались только оформления документа;</w:t>
            </w:r>
          </w:p>
          <w:p w:rsidR="00084196" w:rsidRPr="00084196" w:rsidRDefault="00084196" w:rsidP="009E2276">
            <w:pPr>
              <w:numPr>
                <w:ilvl w:val="0"/>
                <w:numId w:val="243"/>
              </w:numPr>
              <w:contextualSpacing/>
              <w:jc w:val="both"/>
              <w:rPr>
                <w:lang w:eastAsia="en-US" w:bidi="en-US"/>
              </w:rPr>
            </w:pPr>
            <w:r w:rsidRPr="00084196">
              <w:rPr>
                <w:lang w:eastAsia="en-US" w:bidi="en-US"/>
              </w:rPr>
              <w:t>Добавить заметку к сборочному чертежу с кратким описанием произведенных исправлений;</w:t>
            </w:r>
          </w:p>
          <w:p w:rsidR="00084196" w:rsidRPr="00084196" w:rsidRDefault="00084196" w:rsidP="009E2276">
            <w:pPr>
              <w:numPr>
                <w:ilvl w:val="0"/>
                <w:numId w:val="243"/>
              </w:numPr>
              <w:contextualSpacing/>
              <w:jc w:val="both"/>
              <w:rPr>
                <w:lang w:eastAsia="en-US" w:bidi="en-US"/>
              </w:rPr>
            </w:pPr>
            <w:r w:rsidRPr="00084196">
              <w:rPr>
                <w:lang w:eastAsia="en-US" w:bidi="en-US"/>
              </w:rPr>
              <w:t>Сохранить изменения, вернув сборочный чертеж из работы;</w:t>
            </w:r>
          </w:p>
          <w:p w:rsidR="00084196" w:rsidRPr="00084196" w:rsidRDefault="00084196" w:rsidP="009E2276">
            <w:pPr>
              <w:numPr>
                <w:ilvl w:val="0"/>
                <w:numId w:val="243"/>
              </w:numPr>
              <w:contextualSpacing/>
              <w:jc w:val="both"/>
              <w:rPr>
                <w:lang w:eastAsia="en-US" w:bidi="en-US"/>
              </w:rPr>
            </w:pPr>
            <w:r w:rsidRPr="00084196">
              <w:rPr>
                <w:lang w:eastAsia="en-US" w:bidi="en-US"/>
              </w:rPr>
              <w:t>Зафиксировать факт согласования сборочного чертежа (файл и соответствующий ИО ДЛ) средствами простой ЭП с характером «Разработал»;</w:t>
            </w:r>
          </w:p>
          <w:p w:rsidR="00084196" w:rsidRPr="00084196" w:rsidRDefault="00084196" w:rsidP="009E2276">
            <w:pPr>
              <w:numPr>
                <w:ilvl w:val="0"/>
                <w:numId w:val="243"/>
              </w:numPr>
              <w:contextualSpacing/>
              <w:jc w:val="both"/>
              <w:rPr>
                <w:lang w:eastAsia="en-US" w:bidi="en-US"/>
              </w:rPr>
            </w:pPr>
            <w:r w:rsidRPr="00084196">
              <w:rPr>
                <w:lang w:eastAsia="en-US" w:bidi="en-US"/>
              </w:rPr>
              <w:t>Переформировать, распечатать и заменить лист УЛ, соответствующий измененному чертежу, для этого выделить сборочный чертеж в дереве ЛОЦМАН, запустить команду главного меню «Дополнения-Сформировать УЛ», сформировать УЛ на измененный документ, откорректировать необходимые поля УЛ, распечатать и заменить в УЛ лист, соответствующий измененному документу.</w:t>
            </w:r>
          </w:p>
          <w:p w:rsidR="00084196" w:rsidRPr="00084196" w:rsidRDefault="00084196" w:rsidP="009E2276">
            <w:pPr>
              <w:numPr>
                <w:ilvl w:val="0"/>
                <w:numId w:val="243"/>
              </w:numPr>
              <w:contextualSpacing/>
              <w:jc w:val="both"/>
              <w:rPr>
                <w:lang w:eastAsia="en-US" w:bidi="en-US"/>
              </w:rPr>
            </w:pPr>
            <w:r w:rsidRPr="00084196">
              <w:rPr>
                <w:lang w:eastAsia="en-US" w:bidi="en-US"/>
              </w:rPr>
              <w:t xml:space="preserve">Подписать лист УЛ на измененный документ собственноручной подписью в графе «Разработал», привести расшифровку подписи и дату подписания. </w:t>
            </w:r>
          </w:p>
          <w:p w:rsidR="00084196" w:rsidRPr="00084196" w:rsidRDefault="00084196" w:rsidP="009E2276">
            <w:pPr>
              <w:widowControl w:val="0"/>
              <w:numPr>
                <w:ilvl w:val="0"/>
                <w:numId w:val="243"/>
              </w:numPr>
              <w:contextualSpacing/>
              <w:jc w:val="both"/>
              <w:rPr>
                <w:lang w:eastAsia="en-US" w:bidi="en-US"/>
              </w:rPr>
            </w:pPr>
            <w:r w:rsidRPr="00084196">
              <w:rPr>
                <w:lang w:eastAsia="en-US" w:bidi="en-US"/>
              </w:rPr>
              <w:t>Отправить документы на согласование, завершив задание на доработку, сопроводив БП согласования УЛ в бумажной форме.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К</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В БД ЛОЦМАН:</w:t>
            </w:r>
            <w:r w:rsidRPr="00084196">
              <w:rPr>
                <w:lang w:val="en-US" w:eastAsia="en-US" w:bidi="en-US"/>
              </w:rPr>
              <w:t>PLM</w:t>
            </w:r>
            <w:r w:rsidRPr="00084196">
              <w:rPr>
                <w:lang w:eastAsia="en-US" w:bidi="en-US"/>
              </w:rPr>
              <w:t xml:space="preserve"> доработанный сборочный </w:t>
            </w:r>
            <w:r w:rsidRPr="00084196">
              <w:rPr>
                <w:lang w:eastAsia="en-US" w:bidi="en-US"/>
              </w:rPr>
              <w:lastRenderedPageBreak/>
              <w:t>чертеж.</w:t>
            </w:r>
          </w:p>
          <w:p w:rsidR="00084196" w:rsidRPr="00084196" w:rsidRDefault="00084196" w:rsidP="00E71598">
            <w:pPr>
              <w:jc w:val="both"/>
              <w:rPr>
                <w:lang w:eastAsia="en-US" w:bidi="en-US"/>
              </w:rPr>
            </w:pPr>
            <w:r w:rsidRPr="00084196">
              <w:rPr>
                <w:lang w:eastAsia="en-US" w:bidi="en-US"/>
              </w:rPr>
              <w:t xml:space="preserve">Наличие факта разработки у сборочного чертежа. </w:t>
            </w:r>
          </w:p>
          <w:p w:rsidR="00084196" w:rsidRPr="00084196" w:rsidRDefault="00084196" w:rsidP="00E71598">
            <w:pPr>
              <w:jc w:val="both"/>
              <w:rPr>
                <w:lang w:eastAsia="en-US" w:bidi="en-US"/>
              </w:rPr>
            </w:pPr>
            <w:r w:rsidRPr="00084196">
              <w:rPr>
                <w:lang w:eastAsia="en-US" w:bidi="en-US"/>
              </w:rPr>
              <w:t>Для согласуемых ДЭ – наличие собственноручной подписи разработчика на соответствующих листах УЛ.</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08"/>
              </w:numPr>
              <w:contextualSpacing/>
              <w:jc w:val="both"/>
              <w:rPr>
                <w:b/>
                <w:lang w:eastAsia="en-US" w:bidi="en-US"/>
              </w:rPr>
            </w:pPr>
            <w:r w:rsidRPr="00084196">
              <w:rPr>
                <w:b/>
                <w:lang w:eastAsia="en-US" w:bidi="en-US"/>
              </w:rPr>
              <w:lastRenderedPageBreak/>
              <w:t>Повторное согласование: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44"/>
              </w:numPr>
              <w:contextualSpacing/>
              <w:jc w:val="both"/>
              <w:rPr>
                <w:lang w:eastAsia="en-US" w:bidi="en-US"/>
              </w:rPr>
            </w:pPr>
            <w:r w:rsidRPr="00084196">
              <w:rPr>
                <w:lang w:eastAsia="en-US" w:bidi="en-US"/>
              </w:rPr>
              <w:t>Принять к исполнению задачу на согласование от конструктора и УЛ в бумажной форме, открыть БП согласования в отдельном окне;</w:t>
            </w:r>
          </w:p>
          <w:p w:rsidR="00084196" w:rsidRPr="00084196" w:rsidRDefault="00084196" w:rsidP="009E2276">
            <w:pPr>
              <w:numPr>
                <w:ilvl w:val="0"/>
                <w:numId w:val="244"/>
              </w:numPr>
              <w:contextualSpacing/>
              <w:jc w:val="both"/>
              <w:rPr>
                <w:lang w:eastAsia="en-US" w:bidi="en-US"/>
              </w:rPr>
            </w:pPr>
            <w:r w:rsidRPr="00084196">
              <w:rPr>
                <w:lang w:eastAsia="en-US" w:bidi="en-US"/>
              </w:rPr>
              <w:t>Выделить все документы, прикрепленные к БП, по команде «Инструменты – ЭП – Проверить подпись группы объектов» проверить наличие фактов разработки и ранее проводимой проверки;</w:t>
            </w:r>
          </w:p>
          <w:p w:rsidR="00084196" w:rsidRPr="00084196" w:rsidRDefault="00084196" w:rsidP="009E2276">
            <w:pPr>
              <w:numPr>
                <w:ilvl w:val="0"/>
                <w:numId w:val="244"/>
              </w:numPr>
              <w:contextualSpacing/>
              <w:jc w:val="both"/>
              <w:rPr>
                <w:lang w:eastAsia="en-US" w:bidi="en-US"/>
              </w:rPr>
            </w:pPr>
            <w:r w:rsidRPr="00084196">
              <w:rPr>
                <w:lang w:eastAsia="en-US" w:bidi="en-US"/>
              </w:rPr>
              <w:t>Ознакомится с сутью исправлений, приведенной в заметках к документу, ознакомиться с их содержанием при помощи вторичного представления или с помощью просмотра в инструменте;</w:t>
            </w:r>
          </w:p>
          <w:p w:rsidR="00084196" w:rsidRPr="00084196" w:rsidRDefault="00084196" w:rsidP="009E2276">
            <w:pPr>
              <w:numPr>
                <w:ilvl w:val="0"/>
                <w:numId w:val="244"/>
              </w:numPr>
              <w:contextualSpacing/>
              <w:jc w:val="both"/>
              <w:rPr>
                <w:lang w:eastAsia="en-US" w:bidi="en-US"/>
              </w:rPr>
            </w:pPr>
            <w:r w:rsidRPr="00084196">
              <w:rPr>
                <w:lang w:eastAsia="en-US" w:bidi="en-US"/>
              </w:rPr>
              <w:t>Согласовать сборочный чертеж, зафиксировать факт его согласования средствами простой ЭП с характером «Проверил»;</w:t>
            </w:r>
          </w:p>
          <w:p w:rsidR="00084196" w:rsidRPr="00084196" w:rsidRDefault="00084196" w:rsidP="009E2276">
            <w:pPr>
              <w:numPr>
                <w:ilvl w:val="0"/>
                <w:numId w:val="244"/>
              </w:numPr>
              <w:contextualSpacing/>
              <w:jc w:val="both"/>
              <w:rPr>
                <w:lang w:eastAsia="en-US" w:bidi="en-US"/>
              </w:rPr>
            </w:pPr>
            <w:r w:rsidRPr="00084196">
              <w:rPr>
                <w:lang w:eastAsia="en-US" w:bidi="en-US"/>
              </w:rPr>
              <w:t xml:space="preserve">Подписать соответствующий лист УЛ, убедившись что  </w:t>
            </w:r>
            <w:r w:rsidRPr="00084196">
              <w:rPr>
                <w:lang w:eastAsia="en-US" w:bidi="en-US"/>
              </w:rPr>
              <w:lastRenderedPageBreak/>
              <w:t>контрольная сумма файла сборочного чертежа, приведенного в УЛ совпадает с контрольной суммой файла сборочного чертежа в ЛОЦМАН по команде главного меню Дополнения – Контрольная сумма файлов;</w:t>
            </w:r>
          </w:p>
          <w:p w:rsidR="00084196" w:rsidRPr="00084196" w:rsidRDefault="00084196" w:rsidP="009E2276">
            <w:pPr>
              <w:numPr>
                <w:ilvl w:val="0"/>
                <w:numId w:val="244"/>
              </w:numPr>
              <w:contextualSpacing/>
              <w:jc w:val="both"/>
              <w:rPr>
                <w:lang w:eastAsia="en-US" w:bidi="en-US"/>
              </w:rPr>
            </w:pPr>
            <w:r w:rsidRPr="00084196">
              <w:rPr>
                <w:lang w:eastAsia="en-US" w:bidi="en-US"/>
              </w:rPr>
              <w:t>Завершить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ВК</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 xml:space="preserve">Наличие фактов разработки и проверки у согласуемой КД </w:t>
            </w:r>
          </w:p>
          <w:p w:rsidR="00084196" w:rsidRPr="00084196" w:rsidRDefault="00084196" w:rsidP="00E71598">
            <w:pPr>
              <w:jc w:val="both"/>
              <w:rPr>
                <w:lang w:eastAsia="en-US" w:bidi="en-US"/>
              </w:rPr>
            </w:pPr>
            <w:r w:rsidRPr="00084196">
              <w:rPr>
                <w:lang w:eastAsia="en-US" w:bidi="en-US"/>
              </w:rPr>
              <w:t>Для согласуемых ДЭ – наличие собственноручной подписи проверяющего на соответствующих листах УЛ.</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44"/>
              </w:numPr>
              <w:contextualSpacing/>
              <w:jc w:val="both"/>
              <w:rPr>
                <w:lang w:eastAsia="en-US" w:bidi="en-US"/>
              </w:rPr>
            </w:pPr>
            <w:r w:rsidRPr="00084196">
              <w:rPr>
                <w:lang w:eastAsia="en-US" w:bidi="en-US"/>
              </w:rPr>
              <w:lastRenderedPageBreak/>
              <w:t>Принять к исполнению задачу предварительного нормоконтроля КД от конструктора и УЛ в бумажной форме, открыть бизнес-процесс согласования в отдельном окне;</w:t>
            </w:r>
          </w:p>
          <w:p w:rsidR="00084196" w:rsidRPr="00084196" w:rsidRDefault="00084196" w:rsidP="009E2276">
            <w:pPr>
              <w:numPr>
                <w:ilvl w:val="0"/>
                <w:numId w:val="244"/>
              </w:numPr>
              <w:contextualSpacing/>
              <w:jc w:val="both"/>
              <w:rPr>
                <w:lang w:eastAsia="en-US" w:bidi="en-US"/>
              </w:rPr>
            </w:pPr>
            <w:r w:rsidRPr="00084196">
              <w:rPr>
                <w:lang w:eastAsia="en-US" w:bidi="en-US"/>
              </w:rPr>
              <w:t>Выделить все документы, прикрепленные к БП, по команде «Инструменты – ЭП – Проверить подпись группы объектов» проверить наличие фактов разработки и проверки, по дате подписей определить, что сборочный чертеж дорабатывался позже и открыть его в отдельном окне;</w:t>
            </w:r>
          </w:p>
          <w:p w:rsidR="00084196" w:rsidRPr="00084196" w:rsidRDefault="00084196" w:rsidP="009E2276">
            <w:pPr>
              <w:numPr>
                <w:ilvl w:val="0"/>
                <w:numId w:val="244"/>
              </w:numPr>
              <w:contextualSpacing/>
              <w:jc w:val="both"/>
              <w:rPr>
                <w:lang w:eastAsia="en-US" w:bidi="en-US"/>
              </w:rPr>
            </w:pPr>
            <w:r w:rsidRPr="00084196">
              <w:rPr>
                <w:lang w:eastAsia="en-US" w:bidi="en-US"/>
              </w:rPr>
              <w:t>Ознакомиться с сутью исправлений, описанных в заметках к документу, ознакомиться с их содержанием при помощи вторичного представления или с помощью просмотра в инструменте, провести нормоконтроль документа; Завершить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Н</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08"/>
              </w:numPr>
              <w:contextualSpacing/>
              <w:jc w:val="both"/>
              <w:rPr>
                <w:b/>
                <w:lang w:eastAsia="en-US" w:bidi="en-US"/>
              </w:rPr>
            </w:pPr>
            <w:r w:rsidRPr="00084196">
              <w:rPr>
                <w:b/>
                <w:lang w:eastAsia="en-US" w:bidi="en-US"/>
              </w:rPr>
              <w:t>Передача задания на согласование другому лицу:</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09"/>
              </w:numPr>
              <w:contextualSpacing/>
              <w:jc w:val="both"/>
              <w:rPr>
                <w:lang w:eastAsia="en-US" w:bidi="en-US"/>
              </w:rPr>
            </w:pPr>
            <w:r w:rsidRPr="00084196">
              <w:rPr>
                <w:lang w:eastAsia="en-US" w:bidi="en-US"/>
              </w:rPr>
              <w:t>Принять к исполнению задание на технологический контроль КД и УЛ в бумажной форме;</w:t>
            </w:r>
          </w:p>
          <w:p w:rsidR="00084196" w:rsidRPr="00084196" w:rsidRDefault="00084196" w:rsidP="009E2276">
            <w:pPr>
              <w:numPr>
                <w:ilvl w:val="0"/>
                <w:numId w:val="209"/>
              </w:numPr>
              <w:contextualSpacing/>
              <w:jc w:val="both"/>
              <w:rPr>
                <w:lang w:eastAsia="en-US" w:bidi="en-US"/>
              </w:rPr>
            </w:pPr>
            <w:r w:rsidRPr="00084196">
              <w:rPr>
                <w:lang w:eastAsia="en-US" w:bidi="en-US"/>
              </w:rPr>
              <w:t>Создать подзадание на проведение технологического контроля (с помощью копирования принятого в работу задания), назначить исполнителем технолога;</w:t>
            </w:r>
          </w:p>
          <w:p w:rsidR="00084196" w:rsidRPr="00084196" w:rsidRDefault="00084196" w:rsidP="009E2276">
            <w:pPr>
              <w:widowControl w:val="0"/>
              <w:numPr>
                <w:ilvl w:val="0"/>
                <w:numId w:val="209"/>
              </w:numPr>
              <w:contextualSpacing/>
              <w:jc w:val="both"/>
              <w:rPr>
                <w:lang w:eastAsia="en-US" w:bidi="en-US"/>
              </w:rPr>
            </w:pPr>
            <w:r w:rsidRPr="00084196">
              <w:rPr>
                <w:lang w:eastAsia="en-US" w:bidi="en-US"/>
              </w:rPr>
              <w:t>Выдать задание технологу, сопроводив его УЛ в бумажной форме;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РТП</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«Входящие» отображается задание с пометкой «Выполняется».</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«Исходящие» отображается задание с пометкой «Выдано».</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09"/>
              </w:numPr>
              <w:contextualSpacing/>
              <w:jc w:val="both"/>
              <w:rPr>
                <w:lang w:eastAsia="en-US" w:bidi="en-US"/>
              </w:rPr>
            </w:pPr>
            <w:r w:rsidRPr="00084196">
              <w:rPr>
                <w:lang w:eastAsia="en-US" w:bidi="en-US"/>
              </w:rPr>
              <w:t>Принять к исполнению задачу на технологический контроль КД от РТП и УЛ в бумажной форме, открыть прикрепленные документы в отдельном окне;</w:t>
            </w:r>
          </w:p>
          <w:p w:rsidR="00084196" w:rsidRPr="00084196" w:rsidRDefault="00084196" w:rsidP="009E2276">
            <w:pPr>
              <w:numPr>
                <w:ilvl w:val="0"/>
                <w:numId w:val="209"/>
              </w:numPr>
              <w:contextualSpacing/>
              <w:jc w:val="both"/>
              <w:rPr>
                <w:lang w:eastAsia="en-US" w:bidi="en-US"/>
              </w:rPr>
            </w:pPr>
            <w:r w:rsidRPr="00084196">
              <w:rPr>
                <w:lang w:eastAsia="en-US" w:bidi="en-US"/>
              </w:rPr>
              <w:t>Выделить все документы, по команде «Инструменты – ЭП – Проверить подпись группы объектов» проверить наличие факта разработки и проверки;</w:t>
            </w:r>
          </w:p>
          <w:p w:rsidR="00084196" w:rsidRPr="00084196" w:rsidRDefault="00084196" w:rsidP="009E2276">
            <w:pPr>
              <w:numPr>
                <w:ilvl w:val="0"/>
                <w:numId w:val="209"/>
              </w:numPr>
              <w:contextualSpacing/>
              <w:jc w:val="both"/>
              <w:rPr>
                <w:lang w:eastAsia="en-US" w:bidi="en-US"/>
              </w:rPr>
            </w:pPr>
            <w:r w:rsidRPr="00084196">
              <w:rPr>
                <w:lang w:eastAsia="en-US" w:bidi="en-US"/>
              </w:rPr>
              <w:t>Ознакомиться с содержанием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«Т.контроль»;</w:t>
            </w:r>
          </w:p>
          <w:p w:rsidR="00084196" w:rsidRPr="00084196" w:rsidRDefault="00084196" w:rsidP="009E2276">
            <w:pPr>
              <w:numPr>
                <w:ilvl w:val="0"/>
                <w:numId w:val="209"/>
              </w:numPr>
              <w:contextualSpacing/>
              <w:jc w:val="both"/>
              <w:rPr>
                <w:lang w:eastAsia="en-US" w:bidi="en-US"/>
              </w:rPr>
            </w:pPr>
            <w:r w:rsidRPr="00084196">
              <w:rPr>
                <w:lang w:eastAsia="en-US" w:bidi="en-US"/>
              </w:rPr>
              <w:t xml:space="preserve">Просмотреть ЭСИ (СЧ), представленную структурой ИО ОЛ, прикрепленного к БП, зафиксировать факт ее согласования средствами </w:t>
            </w:r>
            <w:r w:rsidRPr="00084196">
              <w:rPr>
                <w:lang w:eastAsia="en-US" w:bidi="en-US"/>
              </w:rPr>
              <w:lastRenderedPageBreak/>
              <w:t>простой ЭП с характером «Т.контроль»;</w:t>
            </w:r>
          </w:p>
          <w:p w:rsidR="00084196" w:rsidRPr="00084196" w:rsidRDefault="00084196" w:rsidP="009E2276">
            <w:pPr>
              <w:numPr>
                <w:ilvl w:val="0"/>
                <w:numId w:val="209"/>
              </w:numPr>
              <w:contextualSpacing/>
              <w:jc w:val="both"/>
              <w:rPr>
                <w:lang w:eastAsia="en-US" w:bidi="en-US"/>
              </w:rPr>
            </w:pPr>
            <w:r w:rsidRPr="00084196">
              <w:rPr>
                <w:lang w:eastAsia="en-US" w:bidi="en-US"/>
              </w:rPr>
              <w:t xml:space="preserve"> Выделить ИО ОЛ, соответствующий сборочной единице, запустить команду главного меню Дополнения – Контрольная сумма файлов и проверить соответствие контрольных сумм документов основного комплекта СЕ в открывшемся окне и контрольных сумм, приведенных на соответствующих листах УЛ в бумажной форме;</w:t>
            </w:r>
          </w:p>
          <w:p w:rsidR="00084196" w:rsidRPr="00084196" w:rsidRDefault="00084196" w:rsidP="009E2276">
            <w:pPr>
              <w:widowControl w:val="0"/>
              <w:numPr>
                <w:ilvl w:val="0"/>
                <w:numId w:val="209"/>
              </w:numPr>
              <w:contextualSpacing/>
              <w:jc w:val="both"/>
              <w:rPr>
                <w:lang w:eastAsia="en-US" w:bidi="en-US"/>
              </w:rPr>
            </w:pPr>
            <w:r w:rsidRPr="00084196">
              <w:rPr>
                <w:lang w:eastAsia="en-US" w:bidi="en-US"/>
              </w:rPr>
              <w:t>Подписать электронные документы, прикрепленные к бизнес-процессу, собственноручной подписью на соответствующих листах УЛ в графе «Т. контроль» (привести расшифровку подписи и дату подписания), завершить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Т</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«Задания\Архив»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 xml:space="preserve">Наличие факта проверки с характером «Т.контроль» у согласуемой КД </w:t>
            </w:r>
          </w:p>
          <w:p w:rsidR="00084196" w:rsidRPr="00084196" w:rsidRDefault="00084196" w:rsidP="00E71598">
            <w:pPr>
              <w:jc w:val="both"/>
              <w:rPr>
                <w:lang w:eastAsia="en-US" w:bidi="en-US"/>
              </w:rPr>
            </w:pPr>
            <w:r w:rsidRPr="00084196">
              <w:rPr>
                <w:lang w:eastAsia="en-US" w:bidi="en-US"/>
              </w:rPr>
              <w:t>Для согласуемых ДЭ – наличие собственноручной подписи на соответствующих листах УЛ.</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09"/>
              </w:numPr>
              <w:contextualSpacing/>
              <w:jc w:val="both"/>
              <w:rPr>
                <w:lang w:eastAsia="en-US" w:bidi="en-US"/>
              </w:rPr>
            </w:pPr>
            <w:r w:rsidRPr="00084196">
              <w:rPr>
                <w:lang w:eastAsia="en-US" w:bidi="en-US"/>
              </w:rPr>
              <w:lastRenderedPageBreak/>
              <w:t xml:space="preserve">Получить оповещение о завершении задания по технологическому контролю КД технологом, открыть документы, прикрепленные к заданию, убедиться в наличии и факта проверки технологом; </w:t>
            </w:r>
          </w:p>
          <w:p w:rsidR="00084196" w:rsidRPr="00084196" w:rsidRDefault="00084196" w:rsidP="009E2276">
            <w:pPr>
              <w:widowControl w:val="0"/>
              <w:numPr>
                <w:ilvl w:val="0"/>
                <w:numId w:val="209"/>
              </w:numPr>
              <w:contextualSpacing/>
              <w:jc w:val="both"/>
              <w:rPr>
                <w:lang w:eastAsia="en-US" w:bidi="en-US"/>
              </w:rPr>
            </w:pPr>
            <w:r w:rsidRPr="00084196">
              <w:rPr>
                <w:lang w:eastAsia="en-US" w:bidi="en-US"/>
              </w:rPr>
              <w:t>Завершить задание на технологический контроль КД;</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РТП</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08"/>
              </w:numPr>
              <w:contextualSpacing/>
              <w:jc w:val="both"/>
              <w:rPr>
                <w:b/>
                <w:lang w:eastAsia="en-US" w:bidi="en-US"/>
              </w:rPr>
            </w:pPr>
            <w:r w:rsidRPr="00084196">
              <w:rPr>
                <w:b/>
                <w:lang w:eastAsia="en-US" w:bidi="en-US"/>
              </w:rPr>
              <w:t>Согласование и утверждение: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numPr>
                <w:ilvl w:val="0"/>
                <w:numId w:val="240"/>
              </w:numPr>
              <w:contextualSpacing/>
              <w:jc w:val="both"/>
              <w:rPr>
                <w:lang w:eastAsia="en-US" w:bidi="en-US"/>
              </w:rPr>
            </w:pPr>
            <w:r w:rsidRPr="00084196">
              <w:rPr>
                <w:lang w:eastAsia="en-US" w:bidi="en-US"/>
              </w:rPr>
              <w:t>Принять к исполнению задачу на согласование КД и УЛ в бумажной форме, открыть прикрепленные документы в отдельном окне;</w:t>
            </w:r>
          </w:p>
          <w:p w:rsidR="00084196" w:rsidRPr="00084196" w:rsidRDefault="00084196" w:rsidP="009E2276">
            <w:pPr>
              <w:numPr>
                <w:ilvl w:val="0"/>
                <w:numId w:val="240"/>
              </w:numPr>
              <w:contextualSpacing/>
              <w:jc w:val="both"/>
              <w:rPr>
                <w:lang w:eastAsia="en-US" w:bidi="en-US"/>
              </w:rPr>
            </w:pPr>
            <w:r w:rsidRPr="00084196">
              <w:rPr>
                <w:lang w:eastAsia="en-US" w:bidi="en-US"/>
              </w:rPr>
              <w:t>Выделить все документы, по команде «Инструменты – ЭП – Проверить подпись группы объектов» проверить наличие факта разработки и проверки;</w:t>
            </w:r>
          </w:p>
          <w:p w:rsidR="00084196" w:rsidRPr="00084196" w:rsidRDefault="00084196" w:rsidP="009E2276">
            <w:pPr>
              <w:numPr>
                <w:ilvl w:val="0"/>
                <w:numId w:val="240"/>
              </w:numPr>
              <w:contextualSpacing/>
              <w:jc w:val="both"/>
              <w:rPr>
                <w:lang w:eastAsia="en-US" w:bidi="en-US"/>
              </w:rPr>
            </w:pPr>
            <w:r w:rsidRPr="00084196">
              <w:rPr>
                <w:lang w:eastAsia="en-US" w:bidi="en-US"/>
              </w:rPr>
              <w:t>Ознакомиться с содержанием документов при помощи вторичного представления, зафиксировать факт согласования документов средствами простой ЭП с характером «Представитель Заказчика»;</w:t>
            </w:r>
          </w:p>
          <w:p w:rsidR="00084196" w:rsidRPr="00084196" w:rsidRDefault="00084196" w:rsidP="009E2276">
            <w:pPr>
              <w:numPr>
                <w:ilvl w:val="0"/>
                <w:numId w:val="240"/>
              </w:numPr>
              <w:contextualSpacing/>
              <w:jc w:val="both"/>
              <w:rPr>
                <w:lang w:eastAsia="en-US" w:bidi="en-US"/>
              </w:rPr>
            </w:pPr>
            <w:r w:rsidRPr="00084196">
              <w:rPr>
                <w:lang w:eastAsia="en-US" w:bidi="en-US"/>
              </w:rPr>
              <w:t>Просмотреть ЭСИ (СЧ), представленную структурой ИО ОЛ, прикрепленного к бизнес-процессу, зафиксировать факт ее согласования средствами простой ЭП с характером «Представитель Заказчика»;</w:t>
            </w:r>
          </w:p>
          <w:p w:rsidR="00084196" w:rsidRPr="00084196" w:rsidRDefault="00084196" w:rsidP="009E2276">
            <w:pPr>
              <w:numPr>
                <w:ilvl w:val="0"/>
                <w:numId w:val="240"/>
              </w:numPr>
              <w:contextualSpacing/>
              <w:jc w:val="both"/>
              <w:rPr>
                <w:lang w:eastAsia="en-US" w:bidi="en-US"/>
              </w:rPr>
            </w:pPr>
            <w:r w:rsidRPr="00084196">
              <w:rPr>
                <w:lang w:eastAsia="en-US" w:bidi="en-US"/>
              </w:rPr>
              <w:t xml:space="preserve"> Выделить ИО ОЛ, соответствующий сборочной единице, запустить команду главного меню Дополнения – Контрольная сумма файлов и проверить соответствие контрольных сумм документов основного комплекта СЕ в открывшемся окне и контрольных сумм, приведенных на соответствующих листах УЛ в бумажной форме;</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 xml:space="preserve">Подписать электронные документы, прикрепленные к БП, собственноручной подписью на соответствующих листах УЛ в графе «Представитель Заказчика» (привести расшифровку подписи и дату </w:t>
            </w:r>
            <w:r w:rsidRPr="00084196">
              <w:rPr>
                <w:lang w:eastAsia="en-US" w:bidi="en-US"/>
              </w:rPr>
              <w:lastRenderedPageBreak/>
              <w:t>подписания), завершить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ВП</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В БД ЛОЦМАН:</w:t>
            </w:r>
            <w:r w:rsidRPr="00084196">
              <w:rPr>
                <w:lang w:val="en-US" w:eastAsia="en-US" w:bidi="en-US"/>
              </w:rPr>
              <w:t>PLM</w:t>
            </w:r>
            <w:r w:rsidRPr="00084196">
              <w:rPr>
                <w:lang w:eastAsia="en-US" w:bidi="en-US"/>
              </w:rPr>
              <w:t xml:space="preserve"> наличие у согласуемой КД факта проверки с характером «Представитель Заказчика».</w:t>
            </w:r>
          </w:p>
          <w:p w:rsidR="00084196" w:rsidRPr="00084196" w:rsidRDefault="00084196" w:rsidP="00E71598">
            <w:pPr>
              <w:jc w:val="both"/>
              <w:rPr>
                <w:lang w:eastAsia="en-US" w:bidi="en-US"/>
              </w:rPr>
            </w:pPr>
            <w:r w:rsidRPr="00084196">
              <w:rPr>
                <w:lang w:eastAsia="en-US" w:bidi="en-US"/>
              </w:rPr>
              <w:t xml:space="preserve">Для согласуемых ДЭ – наличие собственноручной подписи представителя заказчика на соответствующих листах УЛ. </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40"/>
              </w:numPr>
              <w:contextualSpacing/>
              <w:jc w:val="both"/>
              <w:rPr>
                <w:lang w:eastAsia="en-US" w:bidi="en-US"/>
              </w:rPr>
            </w:pPr>
            <w:r w:rsidRPr="00084196">
              <w:rPr>
                <w:lang w:eastAsia="en-US" w:bidi="en-US"/>
              </w:rPr>
              <w:lastRenderedPageBreak/>
              <w:t>Принять к исполнению задачу на утверждение КД и УЛ в бумажной форме, открыть прикрепленные документы в отдельном окне;</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Выделить все документы, по команде «Инструменты – ЭП – Проверить подпись группы объектов» проверить наличие факта разработки и проверки;</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Ознакомиться с содержанием документов при помощи вторичного представления или с помощью просмотра в инструменте, зафиксировать факт утверждения документов средствами простой ЭП с характером «Утвердил»;</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Просмотреть ЭСИ (СЧ), представленную структурой ИО ОЛ, прикрепленного к БП, зафиксировать факт ее утверждения средствами простой ЭП с характером «Утвердил»;</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 xml:space="preserve"> Выделить ИО ОЛ, соответствующий сборочной единице, запустить команду главного меню Дополнения – Контрольная сумма файлов и проверить соответствие контрольных сумм документов основного комплекта СЕ в открывшемся окне и контрольных сумм, приведенных на соответствующих листах УЛ в бумажной форме;</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Подписать электронные документы, прикрепленные к БП, собственноручной подписью на соответствующих листах УЛ в графе «Утвердил» (привести расшифровку подписи и дату подписания), завершить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РКП</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Наличие факта утверждения с характером работы «Утвердил»</w:t>
            </w:r>
            <w:r w:rsidRPr="00084196" w:rsidDel="00F640C6">
              <w:rPr>
                <w:lang w:eastAsia="en-US" w:bidi="en-US"/>
              </w:rPr>
              <w:t xml:space="preserve"> </w:t>
            </w:r>
            <w:r w:rsidRPr="00084196">
              <w:rPr>
                <w:lang w:eastAsia="en-US" w:bidi="en-US"/>
              </w:rPr>
              <w:t>согласуемой КД.</w:t>
            </w:r>
          </w:p>
          <w:p w:rsidR="00084196" w:rsidRPr="00084196" w:rsidRDefault="00084196" w:rsidP="00E71598">
            <w:pPr>
              <w:jc w:val="both"/>
              <w:rPr>
                <w:lang w:eastAsia="en-US" w:bidi="en-US"/>
              </w:rPr>
            </w:pPr>
            <w:r w:rsidRPr="00084196">
              <w:rPr>
                <w:lang w:eastAsia="en-US" w:bidi="en-US"/>
              </w:rPr>
              <w:t xml:space="preserve">Для согласуемых ДЭ – наличие собственноручной подписи утверждающего на соответствующих листах УЛ. </w:t>
            </w:r>
          </w:p>
        </w:tc>
      </w:tr>
      <w:tr w:rsidR="00084196" w:rsidRPr="00084196" w:rsidTr="00084196">
        <w:trPr>
          <w:trHeight w:val="20"/>
        </w:trPr>
        <w:tc>
          <w:tcPr>
            <w:tcW w:w="0" w:type="auto"/>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40"/>
              </w:numPr>
              <w:contextualSpacing/>
              <w:jc w:val="both"/>
              <w:rPr>
                <w:lang w:eastAsia="en-US" w:bidi="en-US"/>
              </w:rPr>
            </w:pPr>
            <w:r w:rsidRPr="00084196">
              <w:rPr>
                <w:lang w:eastAsia="en-US" w:bidi="en-US"/>
              </w:rPr>
              <w:t>Принять к исполнению задачу на проведение нормоконтроля КД и УЛ в бумажной форме, открыть прикрепленные документы в отдельном окне;</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Выделить все документы, по команде «Инструменты – ЭП – Проверить подпись группы объектов» проверить наличие факта утверждения;</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Ознакомиться с содержанием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«Н.контроль»;</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 xml:space="preserve">Просмотреть ЭСИ (СЧ), представленную структурой ИО ОЛ, прикрепленного к БП, зафиксировать факт ее проверки средствами </w:t>
            </w:r>
            <w:r w:rsidRPr="00084196">
              <w:rPr>
                <w:lang w:eastAsia="en-US" w:bidi="en-US"/>
              </w:rPr>
              <w:lastRenderedPageBreak/>
              <w:t>простой ЭП с характером «Н.контроль»;</w:t>
            </w:r>
          </w:p>
          <w:p w:rsidR="00084196" w:rsidRPr="00084196" w:rsidRDefault="00084196" w:rsidP="009E2276">
            <w:pPr>
              <w:widowControl w:val="0"/>
              <w:numPr>
                <w:ilvl w:val="0"/>
                <w:numId w:val="240"/>
              </w:numPr>
              <w:contextualSpacing/>
              <w:jc w:val="both"/>
              <w:rPr>
                <w:lang w:eastAsia="en-US" w:bidi="en-US"/>
              </w:rPr>
            </w:pPr>
            <w:r w:rsidRPr="00084196">
              <w:rPr>
                <w:lang w:eastAsia="en-US" w:bidi="en-US"/>
              </w:rPr>
              <w:t xml:space="preserve"> Выделить ИО ОЛ, соответствующий сборочной единице, запустить команду главного меню Дополнения – Контрольная сумма файлов и проверить соответствие контрольных сумм документов основного комплекта СЕ в открывшемся окне и контрольных сумм, приведенных на соответствующих листах УЛ в бумажной форме;</w:t>
            </w:r>
          </w:p>
          <w:p w:rsidR="00084196" w:rsidRPr="00084196" w:rsidRDefault="00084196" w:rsidP="009E2276">
            <w:pPr>
              <w:widowControl w:val="0"/>
              <w:numPr>
                <w:ilvl w:val="0"/>
                <w:numId w:val="240"/>
              </w:numPr>
              <w:contextualSpacing/>
              <w:jc w:val="both"/>
              <w:rPr>
                <w:i/>
                <w:lang w:eastAsia="en-US" w:bidi="en-US"/>
              </w:rPr>
            </w:pPr>
            <w:r w:rsidRPr="00084196">
              <w:rPr>
                <w:lang w:eastAsia="en-US" w:bidi="en-US"/>
              </w:rPr>
              <w:t>Подписать электронные документы, прикрепленные к БП, собственноручной подписью на соответствующих листах УЛ в графе «Н. контроль» (привести расшифровку подписи и дату подписания), завершить задание.</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Н</w:t>
            </w:r>
          </w:p>
        </w:tc>
        <w:tc>
          <w:tcPr>
            <w:tcW w:w="0" w:type="auto"/>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Наличие факта проверки с характером работы «Н. контроль» у согласуемой КД, КД находится в состоянии «Утвержден».</w:t>
            </w:r>
          </w:p>
          <w:p w:rsidR="00084196" w:rsidRPr="00084196" w:rsidRDefault="00084196" w:rsidP="00E71598">
            <w:pPr>
              <w:jc w:val="both"/>
              <w:rPr>
                <w:lang w:eastAsia="en-US" w:bidi="en-US"/>
              </w:rPr>
            </w:pPr>
            <w:r w:rsidRPr="00084196">
              <w:rPr>
                <w:lang w:eastAsia="en-US" w:bidi="en-US"/>
              </w:rPr>
              <w:t xml:space="preserve">Для согласуемых ДЭ – наличие собственноручной подписи нормоконтролера на соответствующих листах УЛ. </w:t>
            </w:r>
          </w:p>
        </w:tc>
      </w:tr>
      <w:tr w:rsidR="00084196" w:rsidRPr="00084196" w:rsidTr="00084196">
        <w:trPr>
          <w:trHeight w:val="2562"/>
        </w:trPr>
        <w:tc>
          <w:tcPr>
            <w:tcW w:w="0" w:type="auto"/>
            <w:tcBorders>
              <w:top w:val="dotted" w:sz="4" w:space="0" w:color="auto"/>
              <w:bottom w:val="single" w:sz="4" w:space="0" w:color="auto"/>
            </w:tcBorders>
            <w:shd w:val="clear" w:color="auto" w:fill="auto"/>
            <w:vAlign w:val="center"/>
          </w:tcPr>
          <w:p w:rsidR="00084196" w:rsidRPr="00084196" w:rsidRDefault="00084196" w:rsidP="00E71598">
            <w:pPr>
              <w:ind w:left="720"/>
              <w:contextualSpacing/>
              <w:jc w:val="both"/>
              <w:rPr>
                <w:lang w:eastAsia="en-US" w:bidi="en-US"/>
              </w:rPr>
            </w:pP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jc w:val="center"/>
              <w:rPr>
                <w:b/>
                <w:lang w:eastAsia="en-US" w:bidi="en-US"/>
              </w:rPr>
            </w:pPr>
          </w:p>
        </w:tc>
        <w:tc>
          <w:tcPr>
            <w:tcW w:w="0" w:type="auto"/>
            <w:tcBorders>
              <w:top w:val="dotted" w:sz="4" w:space="0" w:color="auto"/>
              <w:bottom w:val="single" w:sz="4" w:space="0" w:color="auto"/>
            </w:tcBorders>
            <w:shd w:val="clear" w:color="auto" w:fill="auto"/>
            <w:vAlign w:val="center"/>
          </w:tcPr>
          <w:p w:rsidR="00084196" w:rsidRPr="00084196" w:rsidRDefault="00084196" w:rsidP="00E71598">
            <w:pPr>
              <w:jc w:val="both"/>
              <w:rPr>
                <w:color w:val="FF0000"/>
                <w:lang w:eastAsia="en-US" w:bidi="en-US"/>
              </w:rPr>
            </w:pPr>
            <w:r w:rsidRPr="00084196">
              <w:rPr>
                <w:lang w:eastAsia="en-US" w:bidi="en-US"/>
              </w:rPr>
              <w:t xml:space="preserve">У К на вкладке ЛОЦМАН:PLM «Задачи» </w:t>
            </w:r>
            <w:r w:rsidRPr="00084196">
              <w:rPr>
                <w:lang w:eastAsia="en-US" w:bidi="en-US"/>
              </w:rPr>
              <w:sym w:font="Wingdings" w:char="F0E0"/>
            </w:r>
            <w:r w:rsidRPr="00084196">
              <w:rPr>
                <w:lang w:eastAsia="en-US" w:bidi="en-US"/>
              </w:rPr>
              <w:t xml:space="preserve"> «Задания\Новые» отображается задание на учет документов в архиве с утвержденной КД в приложении (для выдачи работникам архива).</w:t>
            </w:r>
          </w:p>
        </w:tc>
      </w:tr>
    </w:tbl>
    <w:p w:rsidR="00084196" w:rsidRPr="00084196" w:rsidRDefault="00084196" w:rsidP="009E2276">
      <w:pPr>
        <w:keepNext/>
        <w:numPr>
          <w:ilvl w:val="0"/>
          <w:numId w:val="253"/>
        </w:numPr>
        <w:suppressAutoHyphens/>
        <w:jc w:val="both"/>
        <w:outlineLvl w:val="1"/>
        <w:rPr>
          <w:rFonts w:eastAsia="Arial Unicode MS" w:cs="Tahoma"/>
          <w:b/>
          <w:bCs/>
          <w:iCs/>
          <w:sz w:val="28"/>
          <w:szCs w:val="28"/>
          <w:lang w:eastAsia="en-US" w:bidi="en-US"/>
        </w:rPr>
      </w:pPr>
      <w:bookmarkStart w:id="740" w:name="_Toc393928732"/>
      <w:bookmarkStart w:id="741" w:name="_Toc407364790"/>
      <w:bookmarkStart w:id="742" w:name="_Toc393928733"/>
      <w:r w:rsidRPr="00084196">
        <w:rPr>
          <w:rFonts w:eastAsia="Arial Unicode MS" w:cs="Tahoma"/>
          <w:b/>
          <w:bCs/>
          <w:iCs/>
          <w:color w:val="000000"/>
          <w:sz w:val="28"/>
          <w:szCs w:val="28"/>
          <w:lang w:eastAsia="en-US" w:bidi="en-US"/>
        </w:rPr>
        <w:lastRenderedPageBreak/>
        <w:t>Тестирование</w:t>
      </w:r>
      <w:r w:rsidRPr="00084196">
        <w:rPr>
          <w:rFonts w:eastAsia="Arial Unicode MS" w:cs="Tahoma"/>
          <w:b/>
          <w:bCs/>
          <w:iCs/>
          <w:sz w:val="28"/>
          <w:szCs w:val="28"/>
          <w:lang w:eastAsia="en-US" w:bidi="en-US"/>
        </w:rPr>
        <w:t xml:space="preserve"> «Управление архивом конструкторской документации» по </w:t>
      </w:r>
      <w:bookmarkEnd w:id="740"/>
      <w:r w:rsidRPr="00084196">
        <w:rPr>
          <w:rFonts w:eastAsia="Arial Unicode MS" w:cs="Tahoma"/>
          <w:b/>
          <w:bCs/>
          <w:iCs/>
          <w:sz w:val="28"/>
          <w:szCs w:val="28"/>
          <w:lang w:eastAsia="en-US" w:bidi="en-US"/>
        </w:rPr>
        <w:t>А.6</w:t>
      </w:r>
      <w:bookmarkEnd w:id="741"/>
    </w:p>
    <w:p w:rsidR="00084196" w:rsidRPr="00084196" w:rsidRDefault="00084196" w:rsidP="00E71598">
      <w:pPr>
        <w:keepNext/>
        <w:ind w:firstLine="709"/>
        <w:jc w:val="both"/>
        <w:rPr>
          <w:sz w:val="26"/>
          <w:lang w:eastAsia="en-US" w:bidi="en-US"/>
        </w:rPr>
      </w:pPr>
      <w:r w:rsidRPr="00084196">
        <w:rPr>
          <w:sz w:val="26"/>
          <w:lang w:eastAsia="en-US" w:bidi="en-US"/>
        </w:rPr>
        <w:t>ПО ИС: ЛОЦМАН:PLM, КОМПАС 3-D, Microsoft Word.</w:t>
      </w:r>
    </w:p>
    <w:p w:rsidR="00084196" w:rsidRPr="00084196" w:rsidRDefault="00084196" w:rsidP="00E71598">
      <w:pPr>
        <w:keepNext/>
        <w:ind w:firstLine="709"/>
        <w:jc w:val="both"/>
        <w:rPr>
          <w:sz w:val="26"/>
          <w:lang w:eastAsia="en-US" w:bidi="en-US"/>
        </w:rPr>
      </w:pPr>
      <w:r w:rsidRPr="00084196">
        <w:rPr>
          <w:sz w:val="26"/>
          <w:lang w:eastAsia="en-US" w:bidi="en-US"/>
        </w:rPr>
        <w:t>Роли: Конструктор, Руководитель конструкторского подразделения, Руководитель службы архива, Работник архива, Администратор информационной безопасности, Оператор пункта ввода-вывода информации, Ответственный за сопровождение ДЭ</w:t>
      </w:r>
    </w:p>
    <w:p w:rsidR="00084196" w:rsidRPr="00084196" w:rsidRDefault="00084196" w:rsidP="00E71598">
      <w:pPr>
        <w:keepNext/>
        <w:ind w:firstLine="709"/>
        <w:jc w:val="both"/>
        <w:rPr>
          <w:sz w:val="26"/>
          <w:lang w:eastAsia="en-US" w:bidi="en-US"/>
        </w:rPr>
      </w:pPr>
      <w:r w:rsidRPr="00084196">
        <w:rPr>
          <w:sz w:val="26"/>
          <w:lang w:eastAsia="en-US" w:bidi="en-US"/>
        </w:rPr>
        <w:t>АРМ: АРМ Конструктора машиностроения, АРМ Специалиста технического архива, АРМ Администратора информационной безопасности.</w:t>
      </w:r>
    </w:p>
    <w:p w:rsidR="00084196" w:rsidRPr="00084196" w:rsidRDefault="00084196" w:rsidP="00E71598">
      <w:pPr>
        <w:keepNext/>
        <w:ind w:firstLine="709"/>
        <w:jc w:val="both"/>
        <w:rPr>
          <w:sz w:val="26"/>
          <w:lang w:eastAsia="en-US" w:bidi="en-US"/>
        </w:rPr>
      </w:pPr>
      <w:r w:rsidRPr="00084196">
        <w:rPr>
          <w:sz w:val="26"/>
          <w:lang w:eastAsia="en-US" w:bidi="en-US"/>
        </w:rPr>
        <w:t>Предъявляемая документация:</w:t>
      </w:r>
    </w:p>
    <w:p w:rsidR="00084196" w:rsidRPr="00084196" w:rsidRDefault="00084196" w:rsidP="00E71598">
      <w:pPr>
        <w:keepNext/>
        <w:ind w:firstLine="709"/>
        <w:jc w:val="both"/>
        <w:rPr>
          <w:sz w:val="26"/>
          <w:lang w:eastAsia="en-US" w:bidi="en-US"/>
        </w:rPr>
      </w:pPr>
      <w:r w:rsidRPr="00084196">
        <w:rPr>
          <w:sz w:val="26"/>
          <w:lang w:eastAsia="en-US" w:bidi="en-US"/>
        </w:rPr>
        <w:t xml:space="preserve">Исходные данные: </w:t>
      </w:r>
    </w:p>
    <w:p w:rsidR="00084196" w:rsidRPr="00084196" w:rsidRDefault="00084196" w:rsidP="00E71598">
      <w:pPr>
        <w:keepNext/>
        <w:ind w:firstLine="709"/>
        <w:jc w:val="both"/>
        <w:rPr>
          <w:sz w:val="26"/>
          <w:lang w:eastAsia="en-US" w:bidi="en-US"/>
        </w:rPr>
      </w:pPr>
      <w:bookmarkStart w:id="743" w:name="OLE_LINK31"/>
      <w:bookmarkStart w:id="744" w:name="OLE_LINK32"/>
      <w:bookmarkStart w:id="745" w:name="OLE_LINK33"/>
      <w:r w:rsidRPr="00084196">
        <w:rPr>
          <w:sz w:val="26"/>
          <w:lang w:eastAsia="en-US" w:bidi="en-US"/>
        </w:rPr>
        <w:t xml:space="preserve">В Системе: </w:t>
      </w:r>
    </w:p>
    <w:p w:rsidR="00084196" w:rsidRPr="00084196" w:rsidRDefault="00084196" w:rsidP="00E71598">
      <w:pPr>
        <w:keepNext/>
        <w:ind w:firstLine="709"/>
        <w:jc w:val="both"/>
        <w:rPr>
          <w:sz w:val="26"/>
          <w:lang w:eastAsia="en-US" w:bidi="en-US"/>
        </w:rPr>
      </w:pPr>
      <w:r w:rsidRPr="00084196">
        <w:rPr>
          <w:sz w:val="26"/>
          <w:lang w:eastAsia="en-US" w:bidi="en-US"/>
        </w:rPr>
        <w:t>инвентарные книги «инвентарная книга подлинников КД», «инвентарная книга УЛ», «инвентарная книга электронных копий», абонент «БТПП» с представителем по умолчанию – ответственный за планирование работ ТПП;</w:t>
      </w:r>
    </w:p>
    <w:p w:rsidR="00084196" w:rsidRPr="00084196" w:rsidRDefault="00084196" w:rsidP="00E71598">
      <w:pPr>
        <w:keepNext/>
        <w:ind w:firstLine="709"/>
        <w:jc w:val="both"/>
        <w:rPr>
          <w:sz w:val="26"/>
          <w:lang w:eastAsia="en-US" w:bidi="en-US"/>
        </w:rPr>
      </w:pPr>
      <w:r w:rsidRPr="00084196">
        <w:rPr>
          <w:sz w:val="26"/>
          <w:lang w:eastAsia="en-US" w:bidi="en-US"/>
        </w:rPr>
        <w:t>утвержденная ЭСИ с комплектом КД (в электронном виде),УЛ в состоянии «Проектирование» в составе ЭСИ, утвержденный УЛ на комплект документов в бумажной форме, задание «Принять документы в архив», сформированное по окончании бизнес-процесса согласования и утверждения КД;</w:t>
      </w:r>
    </w:p>
    <w:bookmarkEnd w:id="743"/>
    <w:bookmarkEnd w:id="744"/>
    <w:bookmarkEnd w:id="745"/>
    <w:p w:rsidR="00084196" w:rsidRPr="00084196" w:rsidRDefault="00084196" w:rsidP="00E71598">
      <w:pPr>
        <w:keepNext/>
        <w:ind w:firstLine="709"/>
        <w:jc w:val="both"/>
        <w:rPr>
          <w:sz w:val="26"/>
          <w:lang w:eastAsia="en-US" w:bidi="en-US"/>
        </w:rPr>
      </w:pPr>
      <w:r w:rsidRPr="00084196">
        <w:rPr>
          <w:sz w:val="26"/>
          <w:lang w:eastAsia="en-US" w:bidi="en-US"/>
        </w:rPr>
        <w:t xml:space="preserve">вне Системы: </w:t>
      </w:r>
    </w:p>
    <w:p w:rsidR="00084196" w:rsidRPr="00084196" w:rsidRDefault="00084196" w:rsidP="00E71598">
      <w:pPr>
        <w:keepNext/>
        <w:ind w:firstLine="709"/>
        <w:jc w:val="both"/>
        <w:rPr>
          <w:sz w:val="26"/>
          <w:lang w:eastAsia="en-US" w:bidi="en-US"/>
        </w:rPr>
      </w:pPr>
      <w:r w:rsidRPr="00084196">
        <w:rPr>
          <w:sz w:val="26"/>
          <w:lang w:eastAsia="en-US" w:bidi="en-US"/>
        </w:rPr>
        <w:t>КД в электронном виде или форме, а также в бумажной форме.</w:t>
      </w:r>
    </w:p>
    <w:p w:rsidR="00084196" w:rsidRPr="00084196" w:rsidRDefault="00084196" w:rsidP="00E71598">
      <w:pPr>
        <w:keepNext/>
        <w:ind w:firstLine="709"/>
        <w:jc w:val="both"/>
        <w:rPr>
          <w:sz w:val="26"/>
          <w:szCs w:val="26"/>
          <w:lang w:eastAsia="en-US" w:bidi="en-US"/>
        </w:rPr>
      </w:pPr>
      <w:r w:rsidRPr="00084196">
        <w:rPr>
          <w:sz w:val="26"/>
          <w:szCs w:val="26"/>
          <w:lang w:eastAsia="en-US" w:bidi="en-US"/>
        </w:rPr>
        <w:t>Методика проведения тестирования и критерии выполнения сценария  приведены в таблице Б.6.</w:t>
      </w:r>
    </w:p>
    <w:p w:rsidR="00084196" w:rsidRPr="00084196" w:rsidRDefault="00084196" w:rsidP="00E71598">
      <w:pPr>
        <w:keepNext/>
        <w:jc w:val="both"/>
        <w:rPr>
          <w:sz w:val="26"/>
          <w:szCs w:val="26"/>
          <w:lang w:eastAsia="en-US" w:bidi="en-US"/>
        </w:rPr>
      </w:pPr>
      <w:r w:rsidRPr="00084196">
        <w:rPr>
          <w:sz w:val="26"/>
          <w:szCs w:val="26"/>
          <w:lang w:eastAsia="en-US" w:bidi="en-US"/>
        </w:rPr>
        <w:t>Таблица Б.6</w:t>
      </w: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0"/>
        <w:gridCol w:w="1134"/>
        <w:gridCol w:w="5812"/>
      </w:tblGrid>
      <w:tr w:rsidR="00084196" w:rsidRPr="00084196" w:rsidTr="00084196">
        <w:trPr>
          <w:tblHeader/>
        </w:trPr>
        <w:tc>
          <w:tcPr>
            <w:tcW w:w="8330"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bookmarkStart w:id="746" w:name="OLE_LINK30"/>
            <w:r w:rsidRPr="00084196">
              <w:rPr>
                <w:b/>
                <w:sz w:val="22"/>
                <w:szCs w:val="22"/>
                <w:lang w:eastAsia="en-US" w:bidi="en-US"/>
              </w:rPr>
              <w:t>Методика проведения</w:t>
            </w:r>
          </w:p>
        </w:tc>
        <w:tc>
          <w:tcPr>
            <w:tcW w:w="1134"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Роли</w:t>
            </w:r>
          </w:p>
        </w:tc>
        <w:tc>
          <w:tcPr>
            <w:tcW w:w="5812"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Критерии выполнения сценария</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bookmarkStart w:id="747" w:name="_Ref363052021"/>
            <w:r w:rsidRPr="00084196">
              <w:rPr>
                <w:b/>
                <w:lang w:eastAsia="en-US" w:bidi="en-US"/>
              </w:rPr>
              <w:t>Постановка на учет КД в электронном виде в архиве:</w:t>
            </w:r>
            <w:bookmarkEnd w:id="747"/>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6"/>
              </w:numPr>
              <w:contextualSpacing/>
              <w:jc w:val="both"/>
              <w:rPr>
                <w:lang w:eastAsia="en-US" w:bidi="en-US"/>
              </w:rPr>
            </w:pPr>
            <w:r w:rsidRPr="00084196">
              <w:rPr>
                <w:lang w:eastAsia="en-US" w:bidi="en-US"/>
              </w:rPr>
              <w:t>Отредактировать сформированное задание СПиУПП (Принять документы в архив): назначить исполнителя – РСА;</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Выдать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задание с пометкой «Выдано»</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Получить задание от конструктора на регистрацию электронной конструкторской документации в архиве;</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Создать подзадание работнику службы архива (РА) на постановку электронной конструкторской документации на учёт с перечнем сдаваемой в архив документации;</w:t>
            </w:r>
          </w:p>
          <w:p w:rsidR="00084196" w:rsidRPr="00084196" w:rsidRDefault="00084196" w:rsidP="009E2276">
            <w:pPr>
              <w:widowControl w:val="0"/>
              <w:numPr>
                <w:ilvl w:val="0"/>
                <w:numId w:val="266"/>
              </w:numPr>
              <w:tabs>
                <w:tab w:val="left" w:pos="1418"/>
              </w:tabs>
              <w:contextualSpacing/>
              <w:jc w:val="both"/>
              <w:rPr>
                <w:lang w:eastAsia="en-US" w:bidi="en-US"/>
              </w:rPr>
            </w:pPr>
            <w:r w:rsidRPr="00084196">
              <w:rPr>
                <w:lang w:eastAsia="en-US" w:bidi="en-US"/>
              </w:rPr>
              <w:t>Выдать задание РА;</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РСА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с пометкой «Выдано», подзадание постановки на учет электронной конструкторской документации работнику службы архива.</w:t>
            </w:r>
          </w:p>
        </w:tc>
      </w:tr>
      <w:tr w:rsidR="00084196" w:rsidRPr="00084196" w:rsidTr="00084196">
        <w:trPr>
          <w:trHeight w:val="836"/>
        </w:trPr>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6"/>
              </w:numPr>
              <w:contextualSpacing/>
              <w:jc w:val="both"/>
              <w:rPr>
                <w:lang w:eastAsia="en-US" w:bidi="en-US"/>
              </w:rPr>
            </w:pPr>
            <w:r w:rsidRPr="00084196">
              <w:rPr>
                <w:lang w:eastAsia="en-US" w:bidi="en-US"/>
              </w:rPr>
              <w:t xml:space="preserve">Получить задание от руководителя службы архива на постановку ЭКД на учёт; </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Получить утвержденный УЛ в бумажной форме (вне Системы);</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 xml:space="preserve">Создать задания: оператору ПВВИ на подготовку </w:t>
            </w:r>
            <w:r w:rsidRPr="00084196">
              <w:rPr>
                <w:lang w:eastAsia="en-US" w:bidi="en-US"/>
              </w:rPr>
              <w:lastRenderedPageBreak/>
              <w:t>сканированного файла УЛ в бумажной форме, и ответственному за сопровождение ДЭ -  на добавление УЛ в электронной форме (скана) к ИО ДЛ «Информационно-удостоверяющий лист» (принятого по заданию постановки ЭКД на учет);</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Выдать задание оператору ПВВИ, сопроводив его УЛ в бумажной форме (вне Системы).</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«Задания\Входящие» отображается, с пометкой «Выполняется», задание постановки на учет электронной конструкторской документации.</w:t>
            </w:r>
          </w:p>
          <w:p w:rsidR="00084196" w:rsidRPr="00084196" w:rsidRDefault="00084196" w:rsidP="00E71598">
            <w:pPr>
              <w:jc w:val="both"/>
              <w:rPr>
                <w:lang w:eastAsia="en-US" w:bidi="en-US"/>
              </w:rPr>
            </w:pPr>
            <w:r w:rsidRPr="00084196">
              <w:rPr>
                <w:lang w:eastAsia="en-US" w:bidi="en-US"/>
              </w:rPr>
              <w:lastRenderedPageBreak/>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с пометкой «Выдано», задание на создание сканированного файла оператору ПВВИ</w:t>
            </w:r>
          </w:p>
        </w:tc>
      </w:tr>
      <w:tr w:rsidR="00084196" w:rsidRPr="00084196" w:rsidTr="00084196">
        <w:trPr>
          <w:trHeight w:val="571"/>
        </w:trPr>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6"/>
              </w:numPr>
              <w:contextualSpacing/>
              <w:jc w:val="both"/>
              <w:rPr>
                <w:lang w:eastAsia="en-US" w:bidi="en-US"/>
              </w:rPr>
            </w:pPr>
            <w:r w:rsidRPr="00084196">
              <w:rPr>
                <w:lang w:eastAsia="en-US" w:bidi="en-US"/>
              </w:rPr>
              <w:lastRenderedPageBreak/>
              <w:t>Получить задание от работника архива на подготовку скана УЛ в бумажной форме и УЛ в бумажной форме.</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Вне Системы: подготовить скан УЛ в бумажной форме и передать его работнику архива.</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ОПВВИ</w:t>
            </w:r>
          </w:p>
        </w:tc>
        <w:tc>
          <w:tcPr>
            <w:tcW w:w="5812" w:type="dxa"/>
            <w:tcBorders>
              <w:top w:val="dotted" w:sz="4" w:space="0" w:color="auto"/>
              <w:bottom w:val="dotted" w:sz="4" w:space="0" w:color="auto"/>
            </w:tcBorders>
            <w:shd w:val="clear" w:color="auto" w:fill="auto"/>
            <w:vAlign w:val="center"/>
          </w:tcPr>
          <w:p w:rsidR="00084196" w:rsidRPr="00084196" w:rsidDel="0096756A"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с пометкой «Выполнено», задание на создание сканированного файла УЛ.</w:t>
            </w:r>
          </w:p>
        </w:tc>
      </w:tr>
      <w:tr w:rsidR="00084196" w:rsidRPr="00084196" w:rsidTr="00084196">
        <w:trPr>
          <w:trHeight w:val="571"/>
        </w:trPr>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Получить от оператора ПВВИ сканированный файл УЛ;</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Выдать задание ответственному за сопровождение ДЭ, сопроводив его УЛ в электронной форме (файл,вне Системы).</w:t>
            </w:r>
          </w:p>
          <w:p w:rsidR="00084196" w:rsidRPr="00084196" w:rsidRDefault="00084196" w:rsidP="00E71598">
            <w:pPr>
              <w:ind w:left="720" w:firstLine="709"/>
              <w:contextualSpacing/>
              <w:jc w:val="both"/>
              <w:rPr>
                <w:lang w:eastAsia="en-US" w:bidi="en-US"/>
              </w:rPr>
            </w:pP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w:t>
            </w:r>
          </w:p>
          <w:p w:rsidR="00084196" w:rsidRPr="00084196" w:rsidRDefault="00084196" w:rsidP="00E71598">
            <w:pPr>
              <w:jc w:val="both"/>
              <w:rPr>
                <w:lang w:eastAsia="en-US" w:bidi="en-US"/>
              </w:rPr>
            </w:pPr>
            <w:r w:rsidRPr="00084196">
              <w:rPr>
                <w:lang w:eastAsia="en-US" w:bidi="en-US"/>
              </w:rPr>
              <w:t>подзадание на изготовление скана с пометкой «Выполнено»;</w:t>
            </w:r>
          </w:p>
          <w:p w:rsidR="00084196" w:rsidRPr="00084196" w:rsidDel="0096756A" w:rsidRDefault="00084196" w:rsidP="00E71598">
            <w:pPr>
              <w:jc w:val="both"/>
              <w:rPr>
                <w:lang w:eastAsia="en-US" w:bidi="en-US"/>
              </w:rPr>
            </w:pPr>
            <w:r w:rsidRPr="00084196">
              <w:rPr>
                <w:lang w:eastAsia="en-US" w:bidi="en-US"/>
              </w:rPr>
              <w:t xml:space="preserve"> задание с пометкой «Выдано» на добавление файла к ИО ДЛ «Информационно-удостоверяющий лист» ответственному за сопровождение ДЭ. </w:t>
            </w:r>
          </w:p>
        </w:tc>
      </w:tr>
      <w:tr w:rsidR="00084196" w:rsidRPr="00084196" w:rsidTr="00084196">
        <w:trPr>
          <w:trHeight w:val="571"/>
        </w:trPr>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Получить задание от работника архива на добавление файла к ИО ДЛ «Информационно-удостоверяющий лист»;</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Взять в работу ИО ДЛ «Информационно-удостоверяющий лист».</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Добавить полученный (вне Системы)  УЛ в электронной форме к ИО ДЛ «Информационно-удостоверяющий лист».</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Изменить состояние ИО ДЛ «Информационно-удостоверяющий лист» на «Утвержден».</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Вернуть изменения в базу данных.</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Зафиксировать факт готовности  УЛ в электронной форме средствами простой ЭП с характером «Разработал».</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ОДЭ</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Документ «Информационно-удостоверяющий лист» со сканированным файлом в состояние «Утвержден».</w:t>
            </w:r>
          </w:p>
          <w:p w:rsidR="00084196" w:rsidRPr="00084196" w:rsidDel="0096756A"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с пометкой «Выполнено», задание на добавление файла к ИО ДЛ «Информационно-удостоверяющий лист» ответственному за сопровождение ДЭ</w:t>
            </w:r>
          </w:p>
        </w:tc>
      </w:tr>
      <w:tr w:rsidR="00084196" w:rsidRPr="00084196" w:rsidTr="00084196">
        <w:trPr>
          <w:trHeight w:val="1138"/>
        </w:trPr>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Проконтролировать завершение задания ответственному за сопровождение ДЭ.</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Выбрать в меню Архив команду «Документы» – «Зарегистрировать бумажные документы…»;</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lastRenderedPageBreak/>
              <w:t>Выбрать инвентарную книгу для УЛ в бумажной форме;</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Заполнить атрибуты регистрируемого документа;</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Зарегистрировать УЛ в бумажной форме в архиве.</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Подписать ИО ДЛ «Бумажный документ» с характером подписи «Принял»; ознакомиться с отчетом о результатах регистрации УЛ в архиве;</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Занести учетные данные в УЛ на бумажный носитель (вне Системы);</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Открыть задание от руководителя службы архива на постановку ЭКД на учет;</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Открыть ЭКД, подлежащие регистрации, в отдельном окне из приложения к заданию и проверить статус ЭКД (с УЛ) «Утвержден»;</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Выделить все ЭКД;</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Выбрать в меню Архив команду «Документы» – «Зарегистрировать документы из базы данных…»;</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Найти инвентарные книги и распределить передаваемые ЭКД по инвентарным книгам и указать характер использования каждого ЭКД (для УЛ указать «Копия» - для дубликатов/копий документов из сторонних организаций заполнить инвентарный номер подлинника и предприятие, где находится подлинник (подлинник на предприятии));</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Проверить комплектность сдаваемых документов;</w:t>
            </w:r>
          </w:p>
          <w:p w:rsidR="00084196" w:rsidRPr="00084196" w:rsidRDefault="00084196" w:rsidP="009E2276">
            <w:pPr>
              <w:widowControl w:val="0"/>
              <w:numPr>
                <w:ilvl w:val="0"/>
                <w:numId w:val="266"/>
              </w:numPr>
              <w:contextualSpacing/>
              <w:jc w:val="both"/>
              <w:rPr>
                <w:lang w:eastAsia="en-US" w:bidi="en-US"/>
              </w:rPr>
            </w:pPr>
            <w:r w:rsidRPr="00084196" w:rsidDel="002D3E0A">
              <w:rPr>
                <w:lang w:eastAsia="en-US" w:bidi="en-US"/>
              </w:rPr>
              <w:t xml:space="preserve"> </w:t>
            </w:r>
            <w:bookmarkStart w:id="748" w:name="_Ref363052292"/>
            <w:r w:rsidRPr="00084196">
              <w:rPr>
                <w:lang w:eastAsia="en-US" w:bidi="en-US"/>
              </w:rPr>
              <w:t>Сформировать список абонентов для ЭКД (указать абонента «БТПП»);</w:t>
            </w:r>
            <w:bookmarkEnd w:id="748"/>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 xml:space="preserve">Зарегистрировать ЭКД в архиве. </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Ознакомиться с отчетом о результатах регистрации документов в архиве</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Подписать ЭКД с характером подписи «Принял»;</w:t>
            </w:r>
          </w:p>
          <w:p w:rsidR="00084196" w:rsidRPr="00084196" w:rsidRDefault="00084196" w:rsidP="009E2276">
            <w:pPr>
              <w:widowControl w:val="0"/>
              <w:numPr>
                <w:ilvl w:val="0"/>
                <w:numId w:val="266"/>
              </w:numPr>
              <w:contextualSpacing/>
              <w:jc w:val="both"/>
              <w:rPr>
                <w:lang w:eastAsia="en-US" w:bidi="en-US"/>
              </w:rPr>
            </w:pPr>
            <w:r w:rsidRPr="00084196">
              <w:rPr>
                <w:lang w:eastAsia="en-US" w:bidi="en-US"/>
              </w:rPr>
              <w:t>Завершить подзадание.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указанных инвентарных книгах, для каждого ЭКД создается учетная карточка, с заполненными обязательными атрибутами (дата регистрации, принял, характер использования).</w:t>
            </w:r>
          </w:p>
          <w:p w:rsidR="00084196" w:rsidRPr="00084196" w:rsidRDefault="00084196" w:rsidP="00E71598">
            <w:pPr>
              <w:jc w:val="both"/>
              <w:rPr>
                <w:lang w:eastAsia="en-US" w:bidi="en-US"/>
              </w:rPr>
            </w:pPr>
            <w:r w:rsidRPr="00084196">
              <w:rPr>
                <w:lang w:eastAsia="en-US" w:bidi="en-US"/>
              </w:rPr>
              <w:lastRenderedPageBreak/>
              <w:t xml:space="preserve">У учетной карточки создаются по связи «Подписчики» абоненты, </w:t>
            </w:r>
            <w:bookmarkStart w:id="749" w:name="OLE_LINK1"/>
            <w:bookmarkStart w:id="750" w:name="OLE_LINK2"/>
            <w:bookmarkStart w:id="751" w:name="OLE_LINK3"/>
            <w:r w:rsidRPr="00084196">
              <w:rPr>
                <w:lang w:eastAsia="en-US" w:bidi="en-US"/>
              </w:rPr>
              <w:t>которым необходимо выдать доступ</w:t>
            </w:r>
            <w:bookmarkEnd w:id="749"/>
            <w:bookmarkEnd w:id="750"/>
            <w:bookmarkEnd w:id="751"/>
            <w:r w:rsidRPr="00084196">
              <w:rPr>
                <w:lang w:eastAsia="en-US" w:bidi="en-US"/>
              </w:rPr>
              <w:t xml:space="preserve"> или дубликаты/копии документов (для просмотра информации выделить объект «Учетная карточка» при компоновке «Учетная карточка»).</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«Задания\Входящие» отображается, с пометкой «Выполнено», задание постановки на учет электронной конструкторской документации.</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bookmarkStart w:id="752" w:name="_Ref363052030"/>
            <w:r w:rsidRPr="00084196">
              <w:rPr>
                <w:b/>
                <w:lang w:eastAsia="en-US" w:bidi="en-US"/>
              </w:rPr>
              <w:lastRenderedPageBreak/>
              <w:t>Постановка на учет КД в электронном виде или форме (разработанной вне Системы) в архиве:</w:t>
            </w:r>
            <w:bookmarkEnd w:id="752"/>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0"/>
              </w:numPr>
              <w:contextualSpacing/>
              <w:jc w:val="both"/>
              <w:rPr>
                <w:lang w:eastAsia="en-US" w:bidi="en-US"/>
              </w:rPr>
            </w:pPr>
            <w:r w:rsidRPr="00084196">
              <w:rPr>
                <w:lang w:eastAsia="en-US" w:bidi="en-US"/>
              </w:rPr>
              <w:t>Получить от администратора информационной безопасности документы в электронном виде или форме (</w:t>
            </w:r>
            <w:r w:rsidRPr="00084196">
              <w:rPr>
                <w:i/>
                <w:lang w:eastAsia="en-US" w:bidi="en-US"/>
              </w:rPr>
              <w:t>вне Системы</w:t>
            </w:r>
            <w:r w:rsidRPr="00084196">
              <w:rPr>
                <w:lang w:eastAsia="en-US" w:bidi="en-US"/>
              </w:rPr>
              <w:t>);</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 xml:space="preserve">Создать задание работнику службы архива на постановку на учёт файлов конструкторских документов с перечнем сдаваемых в </w:t>
            </w:r>
            <w:r w:rsidRPr="00084196">
              <w:rPr>
                <w:lang w:eastAsia="en-US" w:bidi="en-US"/>
              </w:rPr>
              <w:lastRenderedPageBreak/>
              <w:t xml:space="preserve">архив документов; </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Выдать задание работнику службы архива;</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Передать документы в электронном виде или форме работнику архива (вне Системы).</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РСА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с пометкой «Выдано», постановки на учет файлов конструкторских документов с перечнем сдаваемых в </w:t>
            </w:r>
            <w:r w:rsidRPr="00084196">
              <w:rPr>
                <w:lang w:eastAsia="en-US" w:bidi="en-US"/>
              </w:rPr>
              <w:lastRenderedPageBreak/>
              <w:t>архив документов работнику службы архива</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0"/>
              </w:numPr>
              <w:contextualSpacing/>
              <w:jc w:val="both"/>
              <w:rPr>
                <w:lang w:eastAsia="en-US" w:bidi="en-US"/>
              </w:rPr>
            </w:pPr>
            <w:r w:rsidRPr="00084196">
              <w:rPr>
                <w:lang w:eastAsia="en-US" w:bidi="en-US"/>
              </w:rPr>
              <w:lastRenderedPageBreak/>
              <w:t>Принять задание на постановку на учет файлов  конструкторских документов от руководителя службы архива;</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Выбрать в меню Архив команду  «Документы» – «Создать и зарегистрировать документы…» ;</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Выбрать инвентарную книгу;</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Заполнить атрибуты регистрируемого документа;</w:t>
            </w:r>
          </w:p>
          <w:p w:rsidR="00084196" w:rsidRPr="00084196" w:rsidRDefault="00084196" w:rsidP="009E2276">
            <w:pPr>
              <w:widowControl w:val="0"/>
              <w:numPr>
                <w:ilvl w:val="0"/>
                <w:numId w:val="270"/>
              </w:numPr>
              <w:contextualSpacing/>
              <w:jc w:val="both"/>
              <w:rPr>
                <w:lang w:eastAsia="en-US" w:bidi="en-US"/>
              </w:rPr>
            </w:pPr>
            <w:bookmarkStart w:id="753" w:name="_Ref393638982"/>
            <w:r w:rsidRPr="00084196">
              <w:rPr>
                <w:lang w:eastAsia="en-US" w:bidi="en-US"/>
              </w:rPr>
              <w:t>Сформировать список абонентов (указать абонента «БТПП»);</w:t>
            </w:r>
            <w:bookmarkEnd w:id="753"/>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Прикрепить файл документа в электронном виде или форме;</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 xml:space="preserve">Зарегистрировать документы в архиве. </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Ознакомиться с отчетом о результатах регистрации документов в архиве;</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Зафиксировать факт постановки на учет документов средствами простой ЭП с характером «Принял»;</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Создать задание ответственному за сопровождение ДЭ на формирование ЭСИ;</w:t>
            </w:r>
          </w:p>
          <w:p w:rsidR="00084196" w:rsidRPr="00084196" w:rsidRDefault="00084196" w:rsidP="009E2276">
            <w:pPr>
              <w:widowControl w:val="0"/>
              <w:numPr>
                <w:ilvl w:val="0"/>
                <w:numId w:val="270"/>
              </w:numPr>
              <w:contextualSpacing/>
              <w:jc w:val="both"/>
              <w:rPr>
                <w:lang w:eastAsia="en-US" w:bidi="en-US"/>
              </w:rPr>
            </w:pPr>
            <w:r w:rsidRPr="00084196">
              <w:rPr>
                <w:lang w:eastAsia="en-US" w:bidi="en-US"/>
              </w:rPr>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Создан документ с прикрепленным файлом.</w:t>
            </w:r>
          </w:p>
          <w:p w:rsidR="00084196" w:rsidRPr="00084196" w:rsidRDefault="00084196" w:rsidP="00E71598">
            <w:pPr>
              <w:jc w:val="both"/>
              <w:rPr>
                <w:lang w:eastAsia="en-US" w:bidi="en-US"/>
              </w:rPr>
            </w:pPr>
            <w:r w:rsidRPr="00084196">
              <w:rPr>
                <w:lang w:eastAsia="en-US" w:bidi="en-US"/>
              </w:rPr>
              <w:t>В указанной инвентарной книге, для документа создана учетная карточка, с заполненными обязательными атрибутами (дата регистрации, принял).</w:t>
            </w:r>
          </w:p>
          <w:p w:rsidR="00084196" w:rsidRPr="00084196" w:rsidRDefault="00084196" w:rsidP="00E71598">
            <w:pPr>
              <w:jc w:val="both"/>
              <w:rPr>
                <w:lang w:eastAsia="en-US" w:bidi="en-US"/>
              </w:rPr>
            </w:pPr>
            <w:r w:rsidRPr="00084196">
              <w:rPr>
                <w:lang w:eastAsia="en-US" w:bidi="en-US"/>
              </w:rPr>
              <w:t>У учетной карточки созданы, по связи «Подписчики», абоненты, которым необходимо выдать доступ или дубликаты/копии документов.</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о постановке на учет файлов конструкторских документов с перечнем сдаваемых в архив документов, с пометкой «Выполнено».</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о необходимости формирования ЭСИ для ответственного за сопровождение ДЭ, с пометкой «Выдано».</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bookmarkStart w:id="754" w:name="_Ref363052047"/>
            <w:r w:rsidRPr="00084196">
              <w:rPr>
                <w:b/>
                <w:lang w:eastAsia="en-US" w:bidi="en-US"/>
              </w:rPr>
              <w:t>Постановка на учет КД в бумажной форме в архиве:</w:t>
            </w:r>
            <w:bookmarkEnd w:id="754"/>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9"/>
              </w:numPr>
              <w:contextualSpacing/>
              <w:jc w:val="both"/>
              <w:rPr>
                <w:lang w:eastAsia="en-US" w:bidi="en-US"/>
              </w:rPr>
            </w:pPr>
            <w:r w:rsidRPr="00084196">
              <w:rPr>
                <w:lang w:eastAsia="en-US" w:bidi="en-US"/>
              </w:rPr>
              <w:t>Создать задание для РА на постановку конструкторских документов в бумажной форме на учёт с указанием перечня сдаваемых в архив документов;</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Выдать задание работнику службы архива;</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РСА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с пометкой «Выдано», постановки на учет конструкторских документов в бумажной форме работнику службы архива.</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9"/>
              </w:numPr>
              <w:contextualSpacing/>
              <w:jc w:val="both"/>
              <w:rPr>
                <w:lang w:eastAsia="en-US" w:bidi="en-US"/>
              </w:rPr>
            </w:pPr>
            <w:r w:rsidRPr="00084196">
              <w:rPr>
                <w:lang w:eastAsia="en-US" w:bidi="en-US"/>
              </w:rPr>
              <w:t>Принять задание на постановку конструкторских документов в бумажной форме на учёт с указанием перечня сдаваемых в архив документов от руководителя службы архива;</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Получить сканированные файлы документов от Оператора ПВВИ (</w:t>
            </w:r>
            <w:r w:rsidRPr="00084196">
              <w:rPr>
                <w:i/>
                <w:lang w:eastAsia="en-US" w:bidi="en-US"/>
              </w:rPr>
              <w:t>вне Системы</w:t>
            </w:r>
            <w:r w:rsidRPr="00084196">
              <w:rPr>
                <w:lang w:eastAsia="en-US" w:bidi="en-US"/>
              </w:rPr>
              <w:t>);</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 xml:space="preserve">Выбрать в меню Архив команду  «Документы» – </w:t>
            </w:r>
            <w:r w:rsidRPr="00084196">
              <w:rPr>
                <w:lang w:eastAsia="en-US" w:bidi="en-US"/>
              </w:rPr>
              <w:lastRenderedPageBreak/>
              <w:t>«Зарегистрировать бумажные документы…»;</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Выбрать инвентарную книгу для документов в бумажной форме;</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Заполнить атрибуты регистрируемого документа;</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Зарегистрировать документы в бумажной форме в архиве.</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В диалоговом окне выбрать вариант «ДА».</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Выбрать инвентарную книгу для копии документа в электронной форме;</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Дополнить атрибуты регистрируемого документа;</w:t>
            </w:r>
          </w:p>
          <w:p w:rsidR="00084196" w:rsidRPr="00084196" w:rsidRDefault="00084196" w:rsidP="009E2276">
            <w:pPr>
              <w:widowControl w:val="0"/>
              <w:numPr>
                <w:ilvl w:val="0"/>
                <w:numId w:val="269"/>
              </w:numPr>
              <w:contextualSpacing/>
              <w:jc w:val="both"/>
              <w:rPr>
                <w:lang w:eastAsia="en-US" w:bidi="en-US"/>
              </w:rPr>
            </w:pPr>
            <w:bookmarkStart w:id="755" w:name="_Ref393639017"/>
            <w:r w:rsidRPr="00084196">
              <w:rPr>
                <w:lang w:eastAsia="en-US" w:bidi="en-US"/>
              </w:rPr>
              <w:t>Сформировать список абонентов (указать абонента «БТПП»);</w:t>
            </w:r>
            <w:bookmarkEnd w:id="755"/>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Прикрепить файл сканированного документа;</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Зарегистрировать копии документов в электронной форме в архиве;</w:t>
            </w:r>
          </w:p>
          <w:p w:rsidR="00084196" w:rsidRPr="00084196" w:rsidRDefault="00084196" w:rsidP="009E2276">
            <w:pPr>
              <w:widowControl w:val="0"/>
              <w:numPr>
                <w:ilvl w:val="0"/>
                <w:numId w:val="269"/>
              </w:numPr>
              <w:contextualSpacing/>
              <w:jc w:val="both"/>
              <w:rPr>
                <w:lang w:bidi="en-US"/>
              </w:rPr>
            </w:pPr>
            <w:r w:rsidRPr="00084196">
              <w:rPr>
                <w:lang w:eastAsia="en-US" w:bidi="en-US"/>
              </w:rPr>
              <w:t>Ознакомиться с отчетом о результатах регистрации документов в архиве;</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Зафиксировать факт постановки на учет документов средствами простой ЭП с характером «Принял»;</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Создать задание ответственному за сопровождение ДЭ на формирование ЭСИ;</w:t>
            </w:r>
          </w:p>
          <w:p w:rsidR="00084196" w:rsidRPr="00084196" w:rsidRDefault="00084196" w:rsidP="009E2276">
            <w:pPr>
              <w:widowControl w:val="0"/>
              <w:numPr>
                <w:ilvl w:val="0"/>
                <w:numId w:val="269"/>
              </w:numPr>
              <w:contextualSpacing/>
              <w:jc w:val="both"/>
              <w:rPr>
                <w:lang w:eastAsia="en-US" w:bidi="en-US"/>
              </w:rPr>
            </w:pPr>
            <w:r w:rsidRPr="00084196">
              <w:rPr>
                <w:lang w:eastAsia="en-US" w:bidi="en-US"/>
              </w:rPr>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Создается документ типа «Бумажный документ» и документ в виде копии, с прикрепленным файлом.</w:t>
            </w:r>
          </w:p>
          <w:p w:rsidR="00084196" w:rsidRPr="00084196" w:rsidRDefault="00084196" w:rsidP="00E71598">
            <w:pPr>
              <w:jc w:val="both"/>
              <w:rPr>
                <w:lang w:eastAsia="en-US" w:bidi="en-US"/>
              </w:rPr>
            </w:pPr>
            <w:r w:rsidRPr="00084196">
              <w:rPr>
                <w:lang w:eastAsia="en-US" w:bidi="en-US"/>
              </w:rPr>
              <w:t>В указанных инвентарных книгах, для каждого документа создается учетная карточка, с заполненными обязательными атрибутами (дата регистрации, принял, код документа).</w:t>
            </w:r>
          </w:p>
          <w:p w:rsidR="00084196" w:rsidRPr="00084196" w:rsidRDefault="00084196" w:rsidP="00E71598">
            <w:pPr>
              <w:jc w:val="both"/>
              <w:rPr>
                <w:lang w:eastAsia="en-US" w:bidi="en-US"/>
              </w:rPr>
            </w:pPr>
            <w:r w:rsidRPr="00084196">
              <w:rPr>
                <w:lang w:eastAsia="en-US" w:bidi="en-US"/>
              </w:rPr>
              <w:lastRenderedPageBreak/>
              <w:t>У учетной карточки для документа с файлом создаются по связи «Подписчики» абоненты, которым необходимо выдать доступ или дубликаты/копии документов (для просмотра информации выделить объект «Учетная карточка» при компоновке «Учетная карточка»).</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 постановки на учет конструкторских документов работнику службы архива.</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с пометкой «Выдано», о необходимости формирования ЭСИ для ответственного за сопровождение ДЭ.</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lastRenderedPageBreak/>
              <w:t>Создание заявки на выдачу доступа к документам работником архива</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2"/>
              </w:numPr>
              <w:contextualSpacing/>
              <w:jc w:val="both"/>
              <w:rPr>
                <w:lang w:eastAsia="en-US" w:bidi="en-US"/>
              </w:rPr>
            </w:pPr>
            <w:r w:rsidRPr="00084196">
              <w:rPr>
                <w:lang w:eastAsia="en-US" w:bidi="en-US"/>
              </w:rPr>
              <w:t>Найти и выделить поставленные на учет конструкторские документы для выдачи доступа (абонентам, подписанным на документ).</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Выбрать в меню Архив команду «Заявки» - «Создать заявку на выдачу документов…».</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Сформировать список документов для выдачи.</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Указать для каждого документа абонента (подразделение) по команде панели инструментов «Добавить абонентов, подписанных на документ».</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Указать конкретного представителя абонента (разработчика, в случае с абонентом «БТПП» - ответсвенного за поанирование работ ТПП) и вид носителя (доступ) для каждого документа.</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Заполнить атрибуты заявки.</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lastRenderedPageBreak/>
              <w:t>Создать заявку на выдачу документов.</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Ознакомиться с отчетом о результатах создания заявки на выдачу документов.</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Подписать ИО ОЛ Заявка на выдачу копий с характером подписи «Разработал»;</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Создать бизнес-процесс согласования заявки по типовому шаблону (Типовой. Согласование и утверждение заявок на выдачу копий), добавить в прикрепленные объекты по бизнес-процессу заявку;</w:t>
            </w:r>
          </w:p>
          <w:p w:rsidR="00084196" w:rsidRPr="00084196" w:rsidRDefault="00084196" w:rsidP="009E2276">
            <w:pPr>
              <w:widowControl w:val="0"/>
              <w:numPr>
                <w:ilvl w:val="0"/>
                <w:numId w:val="272"/>
              </w:numPr>
              <w:contextualSpacing/>
              <w:jc w:val="both"/>
              <w:rPr>
                <w:lang w:eastAsia="en-US" w:bidi="en-US"/>
              </w:rPr>
            </w:pPr>
            <w:r w:rsidRPr="00084196">
              <w:rPr>
                <w:lang w:eastAsia="en-US" w:bidi="en-US"/>
              </w:rPr>
              <w:t xml:space="preserve"> Из контекстного меню соответствующих стадий вызвать команду «Назначить исполнителя», «Назначить сроки исполнения» и назначить исполнителей и сроки исполнения для стадий. Бизнес-процесс проходит две стадии: утверждение руководителя и АИБа.</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ЛОЦМАН:PLM, в папке для новых заявок  отображается заявка на выдачу документов.</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«Бизнес-процессы / Инициированные» отображается бизнес-процесс с пометкой «Выполняется».</w:t>
            </w:r>
          </w:p>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lastRenderedPageBreak/>
              <w:t xml:space="preserve">Создание заявки на выдачу дубликатов/копий документов </w:t>
            </w:r>
            <w:bookmarkStart w:id="756" w:name="OLE_LINK6"/>
            <w:bookmarkStart w:id="757" w:name="OLE_LINK7"/>
            <w:bookmarkStart w:id="758" w:name="OLE_LINK8"/>
            <w:r w:rsidRPr="00084196">
              <w:rPr>
                <w:b/>
                <w:lang w:eastAsia="en-US" w:bidi="en-US"/>
              </w:rPr>
              <w:t>на электронном и/или бумажном носителях</w:t>
            </w:r>
            <w:bookmarkEnd w:id="756"/>
            <w:bookmarkEnd w:id="757"/>
            <w:bookmarkEnd w:id="758"/>
            <w:r w:rsidRPr="00084196">
              <w:rPr>
                <w:b/>
                <w:lang w:eastAsia="en-US" w:bidi="en-US"/>
              </w:rPr>
              <w:t xml:space="preserve"> документов работником архива</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8"/>
              </w:numPr>
              <w:contextualSpacing/>
              <w:jc w:val="both"/>
              <w:rPr>
                <w:lang w:eastAsia="en-US" w:bidi="en-US"/>
              </w:rPr>
            </w:pPr>
            <w:r w:rsidRPr="00084196">
              <w:rPr>
                <w:lang w:eastAsia="en-US" w:bidi="en-US"/>
              </w:rPr>
              <w:t>Получить (вне Системы) запрос на выдачу дубликатов/копий документов.</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Найти и выделить поставленные на учет конструкторские документы для выдачи в базе данных.</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Выбрать в меню Архив команду «Заявки» - «Создать заявку на выдачу документов…».</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Сформировать список документов для выдачи.</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Сформировать список абонентов по команде панели инструментов «Добавить абонентов из базы данных…»</w:t>
            </w:r>
            <w:r w:rsidRPr="00084196">
              <w:rPr>
                <w:color w:val="FF0000"/>
                <w:lang w:eastAsia="en-US" w:bidi="en-US"/>
              </w:rPr>
              <w:t>.</w:t>
            </w:r>
          </w:p>
          <w:p w:rsidR="00084196" w:rsidRPr="00084196" w:rsidRDefault="00084196" w:rsidP="00E71598">
            <w:pPr>
              <w:widowControl w:val="0"/>
              <w:ind w:left="720"/>
              <w:contextualSpacing/>
              <w:jc w:val="both"/>
              <w:rPr>
                <w:lang w:eastAsia="en-US" w:bidi="en-US"/>
              </w:rPr>
            </w:pPr>
            <w:r w:rsidRPr="00084196">
              <w:rPr>
                <w:lang w:eastAsia="en-US" w:bidi="en-US"/>
              </w:rPr>
              <w:t>и выбрать абонентов согласно полученной заявке.</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Указать конкретного представителя для каждого абонента и вид носителя дубликата/копии КД.</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Заполнить атрибуты заявки.</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Создать заявку на выдачу документов.</w:t>
            </w:r>
          </w:p>
          <w:p w:rsidR="00084196" w:rsidRPr="00084196" w:rsidRDefault="00084196" w:rsidP="009E2276">
            <w:pPr>
              <w:widowControl w:val="0"/>
              <w:numPr>
                <w:ilvl w:val="0"/>
                <w:numId w:val="278"/>
              </w:numPr>
              <w:contextualSpacing/>
              <w:jc w:val="both"/>
              <w:rPr>
                <w:lang w:eastAsia="en-US" w:bidi="en-US"/>
              </w:rPr>
            </w:pPr>
            <w:r w:rsidRPr="00084196">
              <w:rPr>
                <w:lang w:eastAsia="en-US" w:bidi="en-US"/>
              </w:rPr>
              <w:t>Ознакомиться с отчетом о результатах создания заявки на выдачу документов;</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ЛОЦМАН:PLM, в папке для новых заявок  отображается заявка на выдачу документов.</w:t>
            </w:r>
          </w:p>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t>Создание заявки на выдачу доступа, на электронном и/или бумажном носителях дубликатов/копий КД пользователем архива</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8"/>
              </w:numPr>
              <w:contextualSpacing/>
              <w:jc w:val="both"/>
              <w:rPr>
                <w:lang w:eastAsia="en-US" w:bidi="en-US"/>
              </w:rPr>
            </w:pPr>
            <w:r w:rsidRPr="00084196">
              <w:rPr>
                <w:lang w:eastAsia="en-US" w:bidi="en-US"/>
              </w:rPr>
              <w:t>Найти в дереве объектов ЛОЦМАН:PLM проект изделия;</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lastRenderedPageBreak/>
              <w:t>Выбрать в меню Архив команду «Заявки» – «Создать заявку на выдачу документов»;</w:t>
            </w:r>
          </w:p>
          <w:p w:rsidR="00084196" w:rsidRPr="00084196" w:rsidRDefault="00084196" w:rsidP="009E2276">
            <w:pPr>
              <w:widowControl w:val="0"/>
              <w:numPr>
                <w:ilvl w:val="0"/>
                <w:numId w:val="268"/>
              </w:numPr>
              <w:contextualSpacing/>
              <w:jc w:val="both"/>
              <w:rPr>
                <w:lang w:eastAsia="en-US" w:bidi="en-US"/>
              </w:rPr>
            </w:pPr>
            <w:bookmarkStart w:id="759" w:name="_Ref363052092"/>
            <w:r w:rsidRPr="00084196">
              <w:rPr>
                <w:lang w:eastAsia="en-US" w:bidi="en-US"/>
              </w:rPr>
              <w:t>Сформировать список документов;</w:t>
            </w:r>
            <w:bookmarkEnd w:id="759"/>
          </w:p>
          <w:p w:rsidR="00084196" w:rsidRPr="00084196" w:rsidRDefault="00084196" w:rsidP="009E2276">
            <w:pPr>
              <w:widowControl w:val="0"/>
              <w:numPr>
                <w:ilvl w:val="0"/>
                <w:numId w:val="268"/>
              </w:numPr>
              <w:contextualSpacing/>
              <w:jc w:val="both"/>
              <w:rPr>
                <w:lang w:eastAsia="en-US" w:bidi="en-US"/>
              </w:rPr>
            </w:pPr>
            <w:bookmarkStart w:id="760" w:name="_Ref363052098"/>
            <w:r w:rsidRPr="00084196">
              <w:rPr>
                <w:lang w:eastAsia="en-US" w:bidi="en-US"/>
              </w:rPr>
              <w:t>Сформировать список абонентов;</w:t>
            </w:r>
            <w:bookmarkEnd w:id="760"/>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Указать конкретного представителя абонента и вид носителя дубликата/копии документа</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Заполнить карточку заявки;</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Создать заявку на выдачу документов;</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Ознакомиться с отчетом о результатах создания заявки на выдачу документов;</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Зафиксировать факт готовности заявки средствами простой ЭП с характером «Разработал»;</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Создать бизнес-процесс согласования заявки по типовому шаблону (Типовой. Согласование и утверждение заявок на выдачу копий), добавить в прикрепленные объекты по бизнес-процессу заявку;</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Из контекстного меню соответствующих стадий вызвать команду «Назначить исполнителя», «Назначить сроки исполнения» и назначить исполнителей и сроки исполнения каждой стадии: в качестве утверждающего – руководителя конструкторского подразделения</w:t>
            </w:r>
          </w:p>
          <w:p w:rsidR="00084196" w:rsidRPr="00084196" w:rsidRDefault="00084196" w:rsidP="009E2276">
            <w:pPr>
              <w:widowControl w:val="0"/>
              <w:numPr>
                <w:ilvl w:val="0"/>
                <w:numId w:val="268"/>
              </w:numPr>
              <w:contextualSpacing/>
              <w:jc w:val="both"/>
              <w:rPr>
                <w:lang w:eastAsia="en-US" w:bidi="en-US"/>
              </w:rPr>
            </w:pPr>
            <w:r w:rsidRPr="00084196">
              <w:rPr>
                <w:lang w:eastAsia="en-US" w:bidi="en-US"/>
              </w:rPr>
              <w:t>Запустить бизнес-процесс согласования заявки.</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К</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В дереве ЛОЦМАН:PLM, в папке для новых заявок  отображается заявка на выдачу документов с зафиксированным фактом разработки.</w:t>
            </w: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«Бизнес-процессы / Инициированные» отображается бизнес-процесс с пометкой «Выполняется».</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Del="000E0497" w:rsidRDefault="00084196" w:rsidP="009E2276">
            <w:pPr>
              <w:widowControl w:val="0"/>
              <w:numPr>
                <w:ilvl w:val="0"/>
                <w:numId w:val="271"/>
              </w:numPr>
              <w:contextualSpacing/>
              <w:jc w:val="both"/>
              <w:rPr>
                <w:b/>
                <w:lang w:eastAsia="en-US" w:bidi="en-US"/>
              </w:rPr>
            </w:pPr>
            <w:r w:rsidRPr="00084196">
              <w:rPr>
                <w:b/>
                <w:lang w:eastAsia="en-US" w:bidi="en-US"/>
              </w:rPr>
              <w:lastRenderedPageBreak/>
              <w:t>Согласование заявки на выдачу документов</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ind w:firstLine="709"/>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4"/>
              </w:numPr>
              <w:contextualSpacing/>
              <w:jc w:val="both"/>
              <w:rPr>
                <w:lang w:eastAsia="en-US" w:bidi="en-US"/>
              </w:rPr>
            </w:pPr>
            <w:r w:rsidRPr="00084196">
              <w:rPr>
                <w:lang w:eastAsia="en-US" w:bidi="en-US"/>
              </w:rPr>
              <w:t>Принять к исполнению задачу на согласование заявки от конструктора, открыть бизнес-процесс согласования в отдельном окне;</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t>Выделить заявку, прикрепленную к БП, по команде «Инструменты – ЭП – Проверить подпись группы объектов» проверить наличие факта разработки;</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t>Просмотреть заявку, прикрепленную к бизнес-процессу, зафиксировав факт ее согласования средствами простой ЭП с характером «Утвердил»;</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РКП</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ind w:firstLine="709"/>
              <w:jc w:val="both"/>
              <w:rPr>
                <w:lang w:eastAsia="en-US" w:bidi="en-US"/>
              </w:rPr>
            </w:pPr>
            <w:r w:rsidRPr="00084196">
              <w:rPr>
                <w:lang w:eastAsia="en-US" w:bidi="en-US"/>
              </w:rPr>
              <w:t>Заявка в состоянии «Согласование» с зафиксированными фактами разработки и согласования.</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4"/>
              </w:numPr>
              <w:contextualSpacing/>
              <w:jc w:val="both"/>
              <w:rPr>
                <w:lang w:eastAsia="en-US" w:bidi="en-US"/>
              </w:rPr>
            </w:pPr>
            <w:r w:rsidRPr="00084196">
              <w:rPr>
                <w:lang w:eastAsia="en-US" w:bidi="en-US"/>
              </w:rPr>
              <w:t>Принять к исполнению задачу на согласование заявки от конструктора или работника архива, открыть БП согласования в отдельном окне;</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t>Просмотреть заявку, прикрепленную к бизнес-процессу;</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lastRenderedPageBreak/>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РСА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ind w:firstLine="709"/>
              <w:jc w:val="both"/>
              <w:rPr>
                <w:lang w:eastAsia="en-US" w:bidi="en-US"/>
              </w:rPr>
            </w:pPr>
            <w:r w:rsidRPr="00084196">
              <w:rPr>
                <w:lang w:eastAsia="en-US" w:bidi="en-US"/>
              </w:rPr>
              <w:t>Заявка в состоянии «Согласование»</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4"/>
              </w:numPr>
              <w:contextualSpacing/>
              <w:jc w:val="both"/>
              <w:rPr>
                <w:lang w:eastAsia="en-US" w:bidi="en-US"/>
              </w:rPr>
            </w:pPr>
            <w:r w:rsidRPr="00084196">
              <w:rPr>
                <w:lang w:eastAsia="en-US" w:bidi="en-US"/>
              </w:rPr>
              <w:lastRenderedPageBreak/>
              <w:t>Принять к исполнению задачу на согласование заявки от конструктора или работника архива, открыть БП согласования в отдельном окне;</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t>Открыть заявку, прикрепленную к БП, выдать доступ на электронные документы согласно заявке (в случае выдачи в другое подразделение, выдать доступ АИБу подразделения);</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t>Оповестить о выдачи доступа: создать и выдать задание пользователю;</w:t>
            </w:r>
          </w:p>
          <w:p w:rsidR="00084196" w:rsidRPr="00084196" w:rsidRDefault="00084196" w:rsidP="009E2276">
            <w:pPr>
              <w:widowControl w:val="0"/>
              <w:numPr>
                <w:ilvl w:val="0"/>
                <w:numId w:val="274"/>
              </w:numPr>
              <w:contextualSpacing/>
              <w:jc w:val="both"/>
              <w:rPr>
                <w:lang w:eastAsia="en-US" w:bidi="en-US"/>
              </w:rPr>
            </w:pPr>
            <w:r w:rsidRPr="00084196">
              <w:rPr>
                <w:lang w:eastAsia="en-US" w:bidi="en-US"/>
              </w:rPr>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АИБ</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Заявка в состоянии «Подана»</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«Задания\Исходящие» отображается задание с пометкой «Выдано», с сообщением о выданном доступе пользователю.</w:t>
            </w:r>
          </w:p>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t>Передача заявки на выдачу доступа, дубликатов/копий КД в архив</w:t>
            </w:r>
          </w:p>
        </w:tc>
        <w:tc>
          <w:tcPr>
            <w:tcW w:w="1134" w:type="dxa"/>
            <w:tcBorders>
              <w:top w:val="dotted" w:sz="4" w:space="0" w:color="auto"/>
              <w:bottom w:val="dotted" w:sz="4" w:space="0" w:color="auto"/>
            </w:tcBorders>
            <w:shd w:val="clear" w:color="auto" w:fill="auto"/>
            <w:vAlign w:val="center"/>
          </w:tcPr>
          <w:p w:rsidR="00084196" w:rsidRPr="00084196" w:rsidDel="00D15910"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ind w:firstLine="709"/>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5"/>
              </w:numPr>
              <w:tabs>
                <w:tab w:val="left" w:pos="426"/>
              </w:tabs>
              <w:ind w:left="709" w:hanging="425"/>
              <w:contextualSpacing/>
              <w:jc w:val="both"/>
              <w:rPr>
                <w:lang w:eastAsia="en-US" w:bidi="en-US"/>
              </w:rPr>
            </w:pPr>
            <w:r w:rsidRPr="00084196">
              <w:rPr>
                <w:lang w:eastAsia="en-US" w:bidi="en-US"/>
              </w:rPr>
              <w:t>Отредактировать сформированное задание СПиУПП (Принять заявку в архив), назначить исполнителя – РСА;</w:t>
            </w:r>
          </w:p>
          <w:p w:rsidR="00084196" w:rsidRPr="00084196" w:rsidRDefault="00084196" w:rsidP="009E2276">
            <w:pPr>
              <w:widowControl w:val="0"/>
              <w:numPr>
                <w:ilvl w:val="0"/>
                <w:numId w:val="275"/>
              </w:numPr>
              <w:tabs>
                <w:tab w:val="left" w:pos="426"/>
              </w:tabs>
              <w:ind w:left="709" w:hanging="425"/>
              <w:contextualSpacing/>
              <w:jc w:val="both"/>
              <w:rPr>
                <w:lang w:eastAsia="en-US" w:bidi="en-US"/>
              </w:rPr>
            </w:pPr>
            <w:r w:rsidRPr="00084196">
              <w:rPr>
                <w:lang w:eastAsia="en-US" w:bidi="en-US"/>
              </w:rPr>
              <w:t>Выдать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ЛОЦМАН:PLM, в папке для поданных заявок  отображается заявка на выдачу документов в состоянии «Подана».</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с пометкой «Выдано», для выдачи документов из архива руководителю службы архива</w:t>
            </w: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5"/>
              </w:numPr>
              <w:tabs>
                <w:tab w:val="left" w:pos="567"/>
              </w:tabs>
              <w:ind w:left="709" w:hanging="425"/>
              <w:contextualSpacing/>
              <w:jc w:val="both"/>
              <w:rPr>
                <w:lang w:eastAsia="en-US" w:bidi="en-US"/>
              </w:rPr>
            </w:pPr>
            <w:r w:rsidRPr="00084196">
              <w:rPr>
                <w:lang w:eastAsia="en-US" w:bidi="en-US"/>
              </w:rPr>
              <w:t>Получить задание от конструктора на выдачу документов с приложенной заявкой;</w:t>
            </w:r>
          </w:p>
          <w:p w:rsidR="00084196" w:rsidRPr="00084196" w:rsidRDefault="00084196" w:rsidP="009E2276">
            <w:pPr>
              <w:widowControl w:val="0"/>
              <w:numPr>
                <w:ilvl w:val="0"/>
                <w:numId w:val="275"/>
              </w:numPr>
              <w:tabs>
                <w:tab w:val="left" w:pos="567"/>
              </w:tabs>
              <w:ind w:left="709" w:hanging="425"/>
              <w:contextualSpacing/>
              <w:jc w:val="both"/>
              <w:rPr>
                <w:lang w:eastAsia="en-US" w:bidi="en-US"/>
              </w:rPr>
            </w:pPr>
            <w:r w:rsidRPr="00084196">
              <w:rPr>
                <w:lang w:eastAsia="en-US" w:bidi="en-US"/>
              </w:rPr>
              <w:t>Создать подзадание работнику службы архива (РА) на выдачу документов с приложенной заявкой;</w:t>
            </w:r>
          </w:p>
          <w:p w:rsidR="00084196" w:rsidRPr="00084196" w:rsidRDefault="00084196" w:rsidP="009E2276">
            <w:pPr>
              <w:widowControl w:val="0"/>
              <w:numPr>
                <w:ilvl w:val="0"/>
                <w:numId w:val="275"/>
              </w:numPr>
              <w:tabs>
                <w:tab w:val="left" w:pos="567"/>
              </w:tabs>
              <w:ind w:left="709" w:hanging="425"/>
              <w:contextualSpacing/>
              <w:jc w:val="both"/>
              <w:rPr>
                <w:lang w:eastAsia="en-US" w:bidi="en-US"/>
              </w:rPr>
            </w:pPr>
            <w:r w:rsidRPr="00084196">
              <w:rPr>
                <w:lang w:eastAsia="en-US" w:bidi="en-US"/>
              </w:rPr>
              <w:t>Выдать задание РА;</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РСА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bookmarkStart w:id="761" w:name="OLE_LINK4"/>
            <w:bookmarkStart w:id="762" w:name="OLE_LINK5"/>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с пометкой «Выдано», для выдачи документов из архива работнику службы архива</w:t>
            </w:r>
            <w:bookmarkEnd w:id="761"/>
            <w:bookmarkEnd w:id="762"/>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t>Обработка заявки на выдачу доступа к КД</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6"/>
              </w:numPr>
              <w:contextualSpacing/>
              <w:jc w:val="both"/>
              <w:rPr>
                <w:lang w:eastAsia="en-US" w:bidi="en-US"/>
              </w:rPr>
            </w:pPr>
            <w:r w:rsidRPr="00084196">
              <w:rPr>
                <w:lang w:eastAsia="en-US" w:bidi="en-US"/>
              </w:rPr>
              <w:t>Принять задание на выдачу документов (при наличии задания на выдачу копий);</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t>Открыть заявку на выдачу документов, в отдельном окне из приложения к заданию;</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t>Выбрать в меню Архив команду «Заявки» – «Принять»;</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t>Ознакомиться со списком документов и абонентов;</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t>Выбрать вариант «Завершить работу мастера»;</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t>Перевести заявку в состояние «Выдача копий»;</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t>Ввести текст сообщения о выданном доступе абонентам;</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t>Выбрать вариант оповещения «Задание»;</w:t>
            </w:r>
          </w:p>
          <w:p w:rsidR="00084196" w:rsidRPr="00084196" w:rsidRDefault="00084196" w:rsidP="009E2276">
            <w:pPr>
              <w:widowControl w:val="0"/>
              <w:numPr>
                <w:ilvl w:val="0"/>
                <w:numId w:val="276"/>
              </w:numPr>
              <w:contextualSpacing/>
              <w:jc w:val="both"/>
              <w:rPr>
                <w:lang w:eastAsia="en-US" w:bidi="en-US"/>
              </w:rPr>
            </w:pPr>
            <w:r w:rsidRPr="00084196">
              <w:rPr>
                <w:lang w:eastAsia="en-US" w:bidi="en-US"/>
              </w:rPr>
              <w:lastRenderedPageBreak/>
              <w:t>Ознакомиться с отчетом о результатах принятия заявки на выдачу документов.</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ЛОЦМАН:PLM, в папке для принятых заявок отображается заявка на выдачу документов в состоянии «Выдача копий».</w:t>
            </w:r>
          </w:p>
          <w:p w:rsidR="00084196" w:rsidRPr="00084196" w:rsidRDefault="00084196" w:rsidP="00E71598">
            <w:pPr>
              <w:jc w:val="both"/>
              <w:rPr>
                <w:lang w:eastAsia="en-US" w:bidi="en-US"/>
              </w:rPr>
            </w:pPr>
            <w:bookmarkStart w:id="763" w:name="OLE_LINK25"/>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w:t>
            </w:r>
            <w:bookmarkStart w:id="764" w:name="OLE_LINK22"/>
            <w:bookmarkStart w:id="765" w:name="OLE_LINK23"/>
            <w:bookmarkStart w:id="766" w:name="OLE_LINK24"/>
            <w:r w:rsidRPr="00084196">
              <w:rPr>
                <w:lang w:eastAsia="en-US" w:bidi="en-US"/>
              </w:rPr>
              <w:t>с пометкой «Выдано»</w:t>
            </w:r>
            <w:bookmarkEnd w:id="764"/>
            <w:bookmarkEnd w:id="765"/>
            <w:bookmarkEnd w:id="766"/>
            <w:r w:rsidRPr="00084196">
              <w:rPr>
                <w:lang w:eastAsia="en-US" w:bidi="en-US"/>
              </w:rPr>
              <w:t>, с оповещением о выданном доступе.</w:t>
            </w:r>
          </w:p>
          <w:bookmarkEnd w:id="763"/>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lastRenderedPageBreak/>
              <w:t>Обработка заявки на выдачу дубликатов/копий КД на электронном и/или бумажном носителях</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9"/>
              </w:numPr>
              <w:contextualSpacing/>
              <w:jc w:val="both"/>
              <w:rPr>
                <w:lang w:eastAsia="en-US" w:bidi="en-US"/>
              </w:rPr>
            </w:pPr>
            <w:bookmarkStart w:id="767" w:name="OLE_LINK16"/>
            <w:r w:rsidRPr="00084196">
              <w:rPr>
                <w:lang w:eastAsia="en-US" w:bidi="en-US"/>
              </w:rPr>
              <w:t>Принять задание на выдачу документов (при наличии задания на выдачу документов);</w:t>
            </w:r>
          </w:p>
          <w:p w:rsidR="00084196" w:rsidRPr="00084196" w:rsidRDefault="00084196" w:rsidP="009E2276">
            <w:pPr>
              <w:widowControl w:val="0"/>
              <w:numPr>
                <w:ilvl w:val="0"/>
                <w:numId w:val="279"/>
              </w:numPr>
              <w:contextualSpacing/>
              <w:jc w:val="both"/>
              <w:rPr>
                <w:lang w:eastAsia="en-US" w:bidi="en-US"/>
              </w:rPr>
            </w:pPr>
            <w:bookmarkStart w:id="768" w:name="OLE_LINK17"/>
            <w:bookmarkStart w:id="769" w:name="OLE_LINK18"/>
            <w:bookmarkEnd w:id="767"/>
            <w:r w:rsidRPr="00084196">
              <w:rPr>
                <w:lang w:eastAsia="en-US" w:bidi="en-US"/>
              </w:rPr>
              <w:t>Открыть заявку на выдачу документов, в отдельном окне из приложения к заданию;</w:t>
            </w:r>
          </w:p>
          <w:bookmarkEnd w:id="768"/>
          <w:bookmarkEnd w:id="769"/>
          <w:p w:rsidR="00084196" w:rsidRPr="00084196" w:rsidRDefault="00084196" w:rsidP="009E2276">
            <w:pPr>
              <w:widowControl w:val="0"/>
              <w:numPr>
                <w:ilvl w:val="0"/>
                <w:numId w:val="279"/>
              </w:numPr>
              <w:contextualSpacing/>
              <w:jc w:val="both"/>
              <w:rPr>
                <w:lang w:eastAsia="en-US" w:bidi="en-US"/>
              </w:rPr>
            </w:pPr>
            <w:r w:rsidRPr="00084196">
              <w:rPr>
                <w:lang w:eastAsia="en-US" w:bidi="en-US"/>
              </w:rPr>
              <w:t>Выделить заявку и выбрать в меню Архив команду «Заявки» – «Принять»;</w:t>
            </w:r>
          </w:p>
          <w:p w:rsidR="00084196" w:rsidRPr="00084196" w:rsidRDefault="00084196" w:rsidP="009E2276">
            <w:pPr>
              <w:widowControl w:val="0"/>
              <w:numPr>
                <w:ilvl w:val="0"/>
                <w:numId w:val="279"/>
              </w:numPr>
              <w:contextualSpacing/>
              <w:jc w:val="both"/>
              <w:rPr>
                <w:lang w:eastAsia="en-US" w:bidi="en-US"/>
              </w:rPr>
            </w:pPr>
            <w:bookmarkStart w:id="770" w:name="_Ref363052374"/>
            <w:r w:rsidRPr="00084196">
              <w:rPr>
                <w:lang w:eastAsia="en-US" w:bidi="en-US"/>
              </w:rPr>
              <w:t>Ознакомиться со списком документов и абонентов</w:t>
            </w:r>
            <w:bookmarkEnd w:id="770"/>
            <w:r w:rsidRPr="00084196">
              <w:rPr>
                <w:lang w:eastAsia="en-US" w:bidi="en-US"/>
              </w:rPr>
              <w:t>;</w:t>
            </w:r>
          </w:p>
          <w:p w:rsidR="00084196" w:rsidRPr="00084196" w:rsidRDefault="00084196" w:rsidP="009E2276">
            <w:pPr>
              <w:widowControl w:val="0"/>
              <w:numPr>
                <w:ilvl w:val="0"/>
                <w:numId w:val="279"/>
              </w:numPr>
              <w:contextualSpacing/>
              <w:jc w:val="both"/>
              <w:rPr>
                <w:lang w:eastAsia="en-US" w:bidi="en-US"/>
              </w:rPr>
            </w:pPr>
            <w:r w:rsidRPr="00084196">
              <w:rPr>
                <w:lang w:eastAsia="en-US" w:bidi="en-US"/>
              </w:rPr>
              <w:t>Выбрать вариант «Передать заявку в копировально-множительный центр»;</w:t>
            </w:r>
          </w:p>
          <w:p w:rsidR="00084196" w:rsidRPr="00084196" w:rsidRDefault="00084196" w:rsidP="009E2276">
            <w:pPr>
              <w:widowControl w:val="0"/>
              <w:numPr>
                <w:ilvl w:val="0"/>
                <w:numId w:val="279"/>
              </w:numPr>
              <w:contextualSpacing/>
              <w:jc w:val="both"/>
              <w:rPr>
                <w:lang w:eastAsia="en-US" w:bidi="en-US"/>
              </w:rPr>
            </w:pPr>
            <w:r w:rsidRPr="00084196">
              <w:rPr>
                <w:lang w:eastAsia="en-US" w:bidi="en-US"/>
              </w:rPr>
              <w:t>Выбрать оператора ПВВИ;</w:t>
            </w:r>
          </w:p>
          <w:p w:rsidR="00084196" w:rsidRPr="00084196" w:rsidRDefault="00084196" w:rsidP="009E2276">
            <w:pPr>
              <w:widowControl w:val="0"/>
              <w:numPr>
                <w:ilvl w:val="0"/>
                <w:numId w:val="279"/>
              </w:numPr>
              <w:contextualSpacing/>
              <w:jc w:val="both"/>
              <w:rPr>
                <w:lang w:eastAsia="en-US" w:bidi="en-US"/>
              </w:rPr>
            </w:pPr>
            <w:r w:rsidRPr="00084196">
              <w:rPr>
                <w:lang w:eastAsia="en-US" w:bidi="en-US"/>
              </w:rPr>
              <w:t>Распечатать заявку на печать;</w:t>
            </w:r>
          </w:p>
          <w:p w:rsidR="00084196" w:rsidRPr="00084196" w:rsidRDefault="00084196" w:rsidP="009E2276">
            <w:pPr>
              <w:widowControl w:val="0"/>
              <w:numPr>
                <w:ilvl w:val="0"/>
                <w:numId w:val="279"/>
              </w:numPr>
              <w:contextualSpacing/>
              <w:jc w:val="both"/>
              <w:rPr>
                <w:lang w:eastAsia="en-US" w:bidi="en-US"/>
              </w:rPr>
            </w:pPr>
            <w:bookmarkStart w:id="771" w:name="OLE_LINK14"/>
            <w:bookmarkStart w:id="772" w:name="OLE_LINK15"/>
            <w:r w:rsidRPr="00084196">
              <w:rPr>
                <w:lang w:eastAsia="en-US" w:bidi="en-US"/>
              </w:rPr>
              <w:t>Ввести текст сообщения и выбрать вариант оповещения ОПВВИ - Задание;</w:t>
            </w:r>
          </w:p>
          <w:bookmarkEnd w:id="771"/>
          <w:bookmarkEnd w:id="772"/>
          <w:p w:rsidR="00084196" w:rsidRPr="00084196" w:rsidRDefault="00084196" w:rsidP="009E2276">
            <w:pPr>
              <w:widowControl w:val="0"/>
              <w:numPr>
                <w:ilvl w:val="0"/>
                <w:numId w:val="279"/>
              </w:numPr>
              <w:contextualSpacing/>
              <w:jc w:val="both"/>
              <w:rPr>
                <w:lang w:eastAsia="en-US" w:bidi="en-US"/>
              </w:rPr>
            </w:pPr>
            <w:r w:rsidRPr="00084196">
              <w:rPr>
                <w:lang w:eastAsia="en-US" w:bidi="en-US"/>
              </w:rPr>
              <w:t>Ознакомиться с отчетом о результатах принятия заявки на выдачу документов.</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ЛОЦМАН:PLM, в папке для принятых заявок отображается заявка на выдачу документов в состоянии «В печати».</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с пометкой «Выдано», с оповещением о необходимости создания дубликатов/копий документов оператору ПВВИ.</w:t>
            </w: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t>Создание копий/дубликатов документов:</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3"/>
              </w:numPr>
              <w:contextualSpacing/>
              <w:jc w:val="both"/>
              <w:rPr>
                <w:lang w:eastAsia="en-US" w:bidi="en-US"/>
              </w:rPr>
            </w:pPr>
            <w:bookmarkStart w:id="773" w:name="OLE_LINK26"/>
            <w:bookmarkStart w:id="774" w:name="OLE_LINK27"/>
            <w:bookmarkStart w:id="775" w:name="OLE_LINK9"/>
            <w:bookmarkStart w:id="776" w:name="OLE_LINK10"/>
            <w:r w:rsidRPr="00084196">
              <w:rPr>
                <w:lang w:eastAsia="en-US" w:bidi="en-US"/>
              </w:rPr>
              <w:t>Принять задание на выдачу документов</w:t>
            </w:r>
            <w:bookmarkEnd w:id="773"/>
            <w:bookmarkEnd w:id="774"/>
            <w:r w:rsidRPr="00084196">
              <w:rPr>
                <w:lang w:eastAsia="en-US" w:bidi="en-US"/>
              </w:rPr>
              <w:t>;</w:t>
            </w:r>
          </w:p>
          <w:p w:rsidR="00084196" w:rsidRPr="00084196" w:rsidRDefault="00084196" w:rsidP="009E2276">
            <w:pPr>
              <w:widowControl w:val="0"/>
              <w:numPr>
                <w:ilvl w:val="0"/>
                <w:numId w:val="273"/>
              </w:numPr>
              <w:contextualSpacing/>
              <w:jc w:val="both"/>
              <w:rPr>
                <w:lang w:eastAsia="en-US" w:bidi="en-US"/>
              </w:rPr>
            </w:pPr>
            <w:bookmarkStart w:id="777" w:name="OLE_LINK28"/>
            <w:bookmarkStart w:id="778" w:name="OLE_LINK29"/>
            <w:bookmarkEnd w:id="775"/>
            <w:bookmarkEnd w:id="776"/>
            <w:r w:rsidRPr="00084196">
              <w:rPr>
                <w:lang w:eastAsia="en-US" w:bidi="en-US"/>
              </w:rPr>
              <w:t>Открыть заявку на выдачу документов, в отдельном окне из приложения к заданию</w:t>
            </w:r>
            <w:bookmarkEnd w:id="777"/>
            <w:bookmarkEnd w:id="778"/>
            <w:r w:rsidRPr="00084196">
              <w:rPr>
                <w:lang w:eastAsia="en-US" w:bidi="en-US"/>
              </w:rPr>
              <w:t>;</w:t>
            </w:r>
          </w:p>
          <w:p w:rsidR="00084196" w:rsidRPr="00084196" w:rsidRDefault="00084196" w:rsidP="009E2276">
            <w:pPr>
              <w:widowControl w:val="0"/>
              <w:numPr>
                <w:ilvl w:val="0"/>
                <w:numId w:val="273"/>
              </w:numPr>
              <w:contextualSpacing/>
              <w:jc w:val="both"/>
              <w:rPr>
                <w:lang w:eastAsia="en-US" w:bidi="en-US"/>
              </w:rPr>
            </w:pPr>
            <w:bookmarkStart w:id="779" w:name="OLE_LINK11"/>
            <w:bookmarkStart w:id="780" w:name="OLE_LINK12"/>
            <w:bookmarkStart w:id="781" w:name="OLE_LINK13"/>
            <w:r w:rsidRPr="00084196">
              <w:rPr>
                <w:lang w:eastAsia="en-US" w:bidi="en-US"/>
              </w:rPr>
              <w:t xml:space="preserve">Выделить заявку и выбрать в меню Архив команду «Заявки» – </w:t>
            </w:r>
            <w:bookmarkEnd w:id="779"/>
            <w:bookmarkEnd w:id="780"/>
            <w:bookmarkEnd w:id="781"/>
            <w:r w:rsidRPr="00084196">
              <w:rPr>
                <w:lang w:eastAsia="en-US" w:bidi="en-US"/>
              </w:rPr>
              <w:t>«Принять»;</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Ознакомиться со списком документов и абонентов;</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Распечатать или выгрузить необходимое количество дубликатов/копий;</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Найти в дереве объектов ЛОЦМАН:PLM заявку на выдачу документов в состоянии «В печати»;Выбрать в меню Архив команду «Заявки» – «Передать для выдачи документов»;</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Перевести заявку в состояние «Выдача копий»;</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Ввести текст оповещения для работника архива;</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Выбрать вариант оповещения «Задание»;</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lastRenderedPageBreak/>
              <w:t>Создать оповещение о готовности документов;</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Ознакомиться с отчетами о результатах создания оповещения..</w:t>
            </w:r>
          </w:p>
          <w:p w:rsidR="00084196" w:rsidRPr="00084196" w:rsidRDefault="00084196" w:rsidP="009E2276">
            <w:pPr>
              <w:widowControl w:val="0"/>
              <w:numPr>
                <w:ilvl w:val="0"/>
                <w:numId w:val="273"/>
              </w:numPr>
              <w:contextualSpacing/>
              <w:jc w:val="both"/>
              <w:rPr>
                <w:lang w:eastAsia="en-US" w:bidi="en-US"/>
              </w:rPr>
            </w:pPr>
            <w:r w:rsidRPr="00084196">
              <w:rPr>
                <w:lang w:eastAsia="en-US" w:bidi="en-US"/>
              </w:rPr>
              <w:t>Завершить задание.</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ОПВВИ</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ЛОЦМАН:PLM, в папке для принятых заявок отображается заявка на выдачу документов в состоянии «Выдача копий».</w:t>
            </w:r>
          </w:p>
          <w:p w:rsidR="00084196" w:rsidRPr="00084196" w:rsidRDefault="00084196" w:rsidP="00E71598">
            <w:pPr>
              <w:jc w:val="both"/>
              <w:rPr>
                <w:lang w:eastAsia="en-US" w:bidi="en-US"/>
              </w:rPr>
            </w:pPr>
            <w:bookmarkStart w:id="782" w:name="OLE_LINK19"/>
            <w:bookmarkStart w:id="783" w:name="OLE_LINK20"/>
            <w:bookmarkStart w:id="784" w:name="OLE_LINK21"/>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«Задания\Исходящие» отображается задание оповещение о готовности документов на выдачу работнику службы архива.</w:t>
            </w:r>
          </w:p>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«Задания\Завершённые» отображается задание от работника архива, с пометкой «Выполнено».</w:t>
            </w:r>
          </w:p>
          <w:bookmarkEnd w:id="782"/>
          <w:bookmarkEnd w:id="783"/>
          <w:bookmarkEnd w:id="784"/>
          <w:p w:rsidR="00084196" w:rsidRPr="00084196" w:rsidRDefault="00084196" w:rsidP="00E71598">
            <w:pPr>
              <w:jc w:val="both"/>
              <w:rPr>
                <w:lang w:eastAsia="en-US" w:bidi="en-US"/>
              </w:rPr>
            </w:pPr>
          </w:p>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lastRenderedPageBreak/>
              <w:t>Выдача документов и постановка на учет</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7"/>
              </w:numPr>
              <w:contextualSpacing/>
              <w:jc w:val="both"/>
              <w:rPr>
                <w:lang w:eastAsia="en-US" w:bidi="en-US"/>
              </w:rPr>
            </w:pPr>
            <w:r w:rsidRPr="00084196">
              <w:rPr>
                <w:lang w:eastAsia="en-US" w:bidi="en-US"/>
              </w:rPr>
              <w:t>Ознакомится с заданием-оповещением от оператора ПВВИ о готовности документов;</w:t>
            </w:r>
          </w:p>
          <w:p w:rsidR="00084196" w:rsidRPr="00084196" w:rsidRDefault="00084196" w:rsidP="009E2276">
            <w:pPr>
              <w:widowControl w:val="0"/>
              <w:numPr>
                <w:ilvl w:val="0"/>
                <w:numId w:val="267"/>
              </w:numPr>
              <w:contextualSpacing/>
              <w:jc w:val="both"/>
              <w:rPr>
                <w:lang w:eastAsia="en-US" w:bidi="en-US"/>
              </w:rPr>
            </w:pPr>
            <w:r w:rsidRPr="00084196">
              <w:rPr>
                <w:lang w:eastAsia="en-US" w:bidi="en-US"/>
              </w:rPr>
              <w:t>Открыть заявку на выдачу документов, в отдельном окне из приложения к заданию</w:t>
            </w:r>
            <w:r w:rsidRPr="00084196" w:rsidDel="004F3EF4">
              <w:rPr>
                <w:lang w:eastAsia="en-US" w:bidi="en-US"/>
              </w:rPr>
              <w:t xml:space="preserve"> </w:t>
            </w:r>
          </w:p>
          <w:p w:rsidR="00084196" w:rsidRPr="00084196" w:rsidRDefault="00084196" w:rsidP="009E2276">
            <w:pPr>
              <w:widowControl w:val="0"/>
              <w:numPr>
                <w:ilvl w:val="0"/>
                <w:numId w:val="267"/>
              </w:numPr>
              <w:contextualSpacing/>
              <w:jc w:val="both"/>
              <w:rPr>
                <w:lang w:eastAsia="en-US" w:bidi="en-US"/>
              </w:rPr>
            </w:pPr>
            <w:r w:rsidRPr="00084196">
              <w:rPr>
                <w:lang w:eastAsia="en-US" w:bidi="en-US"/>
              </w:rPr>
              <w:t>Выбрать в меню Архив команду «Документы» - «Выдать дубликаты/копии…»;</w:t>
            </w:r>
          </w:p>
          <w:p w:rsidR="00084196" w:rsidRPr="00084196" w:rsidRDefault="00084196" w:rsidP="009E2276">
            <w:pPr>
              <w:widowControl w:val="0"/>
              <w:numPr>
                <w:ilvl w:val="0"/>
                <w:numId w:val="267"/>
              </w:numPr>
              <w:contextualSpacing/>
              <w:jc w:val="both"/>
              <w:rPr>
                <w:lang w:eastAsia="en-US" w:bidi="en-US"/>
              </w:rPr>
            </w:pPr>
            <w:bookmarkStart w:id="785" w:name="_Ref363052138"/>
            <w:r w:rsidRPr="00084196">
              <w:rPr>
                <w:lang w:eastAsia="en-US" w:bidi="en-US"/>
              </w:rPr>
              <w:t>Выбрать документы и указать получателей, характер использования, количество выдаваемых экземпляров документов;</w:t>
            </w:r>
            <w:bookmarkEnd w:id="785"/>
          </w:p>
          <w:p w:rsidR="00084196" w:rsidRPr="00084196" w:rsidRDefault="00084196" w:rsidP="009E2276">
            <w:pPr>
              <w:widowControl w:val="0"/>
              <w:numPr>
                <w:ilvl w:val="0"/>
                <w:numId w:val="267"/>
              </w:numPr>
              <w:contextualSpacing/>
              <w:jc w:val="both"/>
              <w:rPr>
                <w:lang w:eastAsia="en-US" w:bidi="en-US"/>
              </w:rPr>
            </w:pPr>
            <w:r w:rsidRPr="00084196">
              <w:rPr>
                <w:lang w:eastAsia="en-US" w:bidi="en-US"/>
              </w:rPr>
              <w:t>Выдать документы;</w:t>
            </w:r>
          </w:p>
          <w:p w:rsidR="00084196" w:rsidRPr="00084196" w:rsidRDefault="00084196" w:rsidP="009E2276">
            <w:pPr>
              <w:widowControl w:val="0"/>
              <w:numPr>
                <w:ilvl w:val="0"/>
                <w:numId w:val="267"/>
              </w:numPr>
              <w:contextualSpacing/>
              <w:jc w:val="both"/>
              <w:rPr>
                <w:lang w:eastAsia="en-US" w:bidi="en-US"/>
              </w:rPr>
            </w:pPr>
            <w:r w:rsidRPr="00084196">
              <w:rPr>
                <w:lang w:eastAsia="en-US" w:bidi="en-US"/>
              </w:rPr>
              <w:t>Сформировать опись;</w:t>
            </w:r>
          </w:p>
          <w:p w:rsidR="00084196" w:rsidRPr="00084196" w:rsidRDefault="00084196" w:rsidP="009E2276">
            <w:pPr>
              <w:widowControl w:val="0"/>
              <w:numPr>
                <w:ilvl w:val="0"/>
                <w:numId w:val="267"/>
              </w:numPr>
              <w:contextualSpacing/>
              <w:jc w:val="both"/>
              <w:rPr>
                <w:lang w:eastAsia="en-US" w:bidi="en-US"/>
              </w:rPr>
            </w:pPr>
            <w:r w:rsidRPr="00084196">
              <w:rPr>
                <w:lang w:eastAsia="en-US" w:bidi="en-US"/>
              </w:rPr>
              <w:t>Ознакомиться с отчетом о результатах выдачи документов.</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РА</w:t>
            </w: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В  дереве ЛОЦМАН:PLM, в папке для принятых заявок отображается заявка на выдачу документов в состоянии «Выполнено».</w:t>
            </w:r>
          </w:p>
          <w:p w:rsidR="00084196" w:rsidRPr="00084196" w:rsidRDefault="00084196" w:rsidP="00E71598">
            <w:pPr>
              <w:jc w:val="both"/>
              <w:rPr>
                <w:lang w:eastAsia="en-US" w:bidi="en-US"/>
              </w:rPr>
            </w:pPr>
            <w:r w:rsidRPr="00084196">
              <w:rPr>
                <w:lang w:eastAsia="en-US" w:bidi="en-US"/>
              </w:rPr>
              <w:t>У учетной карточки создаются по связи «Абоненты» абоненты, которым выдан дубликат/копия документа (для просмотра информации выделить объект «Учетная карточка» при компоновке «Учетная карточка»).</w:t>
            </w:r>
          </w:p>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71"/>
              </w:numPr>
              <w:contextualSpacing/>
              <w:jc w:val="both"/>
              <w:rPr>
                <w:b/>
                <w:lang w:eastAsia="en-US" w:bidi="en-US"/>
              </w:rPr>
            </w:pPr>
            <w:r w:rsidRPr="00084196">
              <w:rPr>
                <w:b/>
                <w:lang w:eastAsia="en-US" w:bidi="en-US"/>
              </w:rPr>
              <w:t>Снятие с учета доступа, дубликатов/копий документов:</w:t>
            </w:r>
          </w:p>
        </w:tc>
        <w:tc>
          <w:tcPr>
            <w:tcW w:w="1134"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812"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c>
          <w:tcPr>
            <w:tcW w:w="8330" w:type="dxa"/>
            <w:tcBorders>
              <w:top w:val="dotted" w:sz="4" w:space="0" w:color="auto"/>
              <w:bottom w:val="single" w:sz="4" w:space="0" w:color="auto"/>
            </w:tcBorders>
            <w:shd w:val="clear" w:color="auto" w:fill="auto"/>
            <w:vAlign w:val="center"/>
          </w:tcPr>
          <w:p w:rsidR="00084196" w:rsidRPr="00084196" w:rsidRDefault="00084196" w:rsidP="009E2276">
            <w:pPr>
              <w:widowControl w:val="0"/>
              <w:numPr>
                <w:ilvl w:val="0"/>
                <w:numId w:val="277"/>
              </w:numPr>
              <w:contextualSpacing/>
              <w:jc w:val="both"/>
              <w:rPr>
                <w:lang w:eastAsia="en-US" w:bidi="en-US"/>
              </w:rPr>
            </w:pPr>
            <w:r w:rsidRPr="00084196">
              <w:rPr>
                <w:lang w:eastAsia="en-US" w:bidi="en-US"/>
              </w:rPr>
              <w:t>Выбрать в меню Архив команду  «Документы» – «Вернуть дубликаты/копии в архив…»;</w:t>
            </w:r>
          </w:p>
          <w:p w:rsidR="00084196" w:rsidRPr="00084196" w:rsidRDefault="00084196" w:rsidP="009E2276">
            <w:pPr>
              <w:widowControl w:val="0"/>
              <w:numPr>
                <w:ilvl w:val="0"/>
                <w:numId w:val="277"/>
              </w:numPr>
              <w:contextualSpacing/>
              <w:jc w:val="both"/>
              <w:rPr>
                <w:lang w:eastAsia="en-US" w:bidi="en-US"/>
              </w:rPr>
            </w:pPr>
            <w:r w:rsidRPr="00084196">
              <w:rPr>
                <w:lang w:eastAsia="en-US" w:bidi="en-US"/>
              </w:rPr>
              <w:t>Сформировать список представителей абонентов для поиска выданных документов;</w:t>
            </w:r>
          </w:p>
          <w:p w:rsidR="00084196" w:rsidRPr="00084196" w:rsidRDefault="00084196" w:rsidP="009E2276">
            <w:pPr>
              <w:widowControl w:val="0"/>
              <w:numPr>
                <w:ilvl w:val="0"/>
                <w:numId w:val="277"/>
              </w:numPr>
              <w:contextualSpacing/>
              <w:jc w:val="both"/>
              <w:rPr>
                <w:lang w:eastAsia="en-US" w:bidi="en-US"/>
              </w:rPr>
            </w:pPr>
            <w:r w:rsidRPr="00084196">
              <w:rPr>
                <w:lang w:eastAsia="en-US" w:bidi="en-US"/>
              </w:rPr>
              <w:t>Сформировать список возвращаемых документов, указать причину возврата и вернуть документы;</w:t>
            </w:r>
          </w:p>
          <w:p w:rsidR="00084196" w:rsidRPr="00084196" w:rsidRDefault="00084196" w:rsidP="009E2276">
            <w:pPr>
              <w:widowControl w:val="0"/>
              <w:numPr>
                <w:ilvl w:val="0"/>
                <w:numId w:val="277"/>
              </w:numPr>
              <w:contextualSpacing/>
              <w:jc w:val="both"/>
              <w:rPr>
                <w:lang w:eastAsia="en-US" w:bidi="en-US"/>
              </w:rPr>
            </w:pPr>
            <w:r w:rsidRPr="00084196">
              <w:rPr>
                <w:lang w:eastAsia="en-US" w:bidi="en-US"/>
              </w:rPr>
              <w:t>Ознакомиться с отчётом о возврате документов.</w:t>
            </w:r>
          </w:p>
        </w:tc>
        <w:tc>
          <w:tcPr>
            <w:tcW w:w="1134" w:type="dxa"/>
            <w:tcBorders>
              <w:top w:val="dotted" w:sz="4" w:space="0" w:color="auto"/>
              <w:bottom w:val="single"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РА</w:t>
            </w:r>
          </w:p>
        </w:tc>
        <w:tc>
          <w:tcPr>
            <w:tcW w:w="5812" w:type="dxa"/>
            <w:tcBorders>
              <w:top w:val="dotted" w:sz="4" w:space="0" w:color="auto"/>
              <w:bottom w:val="single"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Для указанных абонентов на связи «Абоненты» атрибут «Отметка о возвращении» имеет значение «Да».</w:t>
            </w:r>
          </w:p>
        </w:tc>
      </w:tr>
      <w:bookmarkEnd w:id="746"/>
    </w:tbl>
    <w:p w:rsidR="00084196" w:rsidRPr="00084196" w:rsidRDefault="00084196" w:rsidP="00E71598">
      <w:pPr>
        <w:keepNext/>
        <w:jc w:val="both"/>
        <w:rPr>
          <w:sz w:val="26"/>
          <w:lang w:eastAsia="en-US" w:bidi="en-US"/>
        </w:rPr>
      </w:pPr>
    </w:p>
    <w:p w:rsidR="00084196" w:rsidRPr="00084196" w:rsidRDefault="00084196" w:rsidP="00E71598">
      <w:pPr>
        <w:ind w:firstLine="709"/>
        <w:jc w:val="both"/>
        <w:rPr>
          <w:sz w:val="26"/>
          <w:lang w:eastAsia="en-US" w:bidi="en-US"/>
        </w:rPr>
      </w:pPr>
    </w:p>
    <w:p w:rsidR="00084196" w:rsidRPr="00084196" w:rsidRDefault="00084196" w:rsidP="00E71598">
      <w:pPr>
        <w:ind w:firstLine="709"/>
        <w:jc w:val="both"/>
        <w:rPr>
          <w:sz w:val="26"/>
          <w:lang w:eastAsia="en-US" w:bidi="en-US"/>
        </w:rPr>
      </w:pPr>
    </w:p>
    <w:p w:rsidR="00084196" w:rsidRPr="00084196" w:rsidRDefault="00084196" w:rsidP="00E71598">
      <w:pPr>
        <w:ind w:firstLine="709"/>
        <w:jc w:val="both"/>
        <w:rPr>
          <w:sz w:val="26"/>
          <w:lang w:eastAsia="en-US" w:bidi="en-US"/>
        </w:rPr>
      </w:pPr>
    </w:p>
    <w:p w:rsidR="00084196" w:rsidRPr="00084196" w:rsidRDefault="00084196" w:rsidP="00E71598">
      <w:pPr>
        <w:ind w:firstLine="709"/>
        <w:jc w:val="both"/>
        <w:rPr>
          <w:sz w:val="26"/>
          <w:lang w:eastAsia="en-US" w:bidi="en-US"/>
        </w:rPr>
      </w:pPr>
    </w:p>
    <w:p w:rsidR="00084196" w:rsidRPr="00084196" w:rsidRDefault="00084196" w:rsidP="009E2276">
      <w:pPr>
        <w:keepNext/>
        <w:numPr>
          <w:ilvl w:val="0"/>
          <w:numId w:val="253"/>
        </w:numPr>
        <w:suppressAutoHyphens/>
        <w:jc w:val="both"/>
        <w:outlineLvl w:val="1"/>
        <w:rPr>
          <w:rFonts w:eastAsia="Arial Unicode MS" w:cs="Tahoma"/>
          <w:b/>
          <w:bCs/>
          <w:iCs/>
          <w:sz w:val="28"/>
          <w:szCs w:val="28"/>
          <w:lang w:eastAsia="en-US" w:bidi="en-US"/>
        </w:rPr>
      </w:pPr>
      <w:bookmarkStart w:id="786" w:name="_Toc407364791"/>
      <w:r w:rsidRPr="00084196">
        <w:rPr>
          <w:rFonts w:eastAsia="Arial Unicode MS" w:cs="Tahoma"/>
          <w:b/>
          <w:bCs/>
          <w:iCs/>
          <w:color w:val="000000"/>
          <w:sz w:val="28"/>
          <w:szCs w:val="28"/>
          <w:lang w:eastAsia="en-US" w:bidi="en-US"/>
        </w:rPr>
        <w:lastRenderedPageBreak/>
        <w:t>Тестирование</w:t>
      </w:r>
      <w:r w:rsidRPr="00084196">
        <w:rPr>
          <w:rFonts w:eastAsia="Arial Unicode MS" w:cs="Tahoma"/>
          <w:b/>
          <w:bCs/>
          <w:iCs/>
          <w:sz w:val="28"/>
          <w:szCs w:val="28"/>
          <w:lang w:eastAsia="en-US" w:bidi="en-US"/>
        </w:rPr>
        <w:t xml:space="preserve"> «Управление изменениями конструкторской документации» по А.</w:t>
      </w:r>
      <w:bookmarkEnd w:id="742"/>
      <w:r w:rsidRPr="00084196">
        <w:rPr>
          <w:rFonts w:eastAsia="Arial Unicode MS" w:cs="Tahoma"/>
          <w:b/>
          <w:bCs/>
          <w:iCs/>
          <w:sz w:val="28"/>
          <w:szCs w:val="28"/>
          <w:lang w:eastAsia="en-US" w:bidi="en-US"/>
        </w:rPr>
        <w:t>7</w:t>
      </w:r>
      <w:bookmarkEnd w:id="786"/>
    </w:p>
    <w:p w:rsidR="00084196" w:rsidRPr="00084196" w:rsidRDefault="00084196" w:rsidP="00E71598">
      <w:pPr>
        <w:keepNext/>
        <w:ind w:firstLine="709"/>
        <w:jc w:val="both"/>
        <w:rPr>
          <w:sz w:val="26"/>
          <w:lang w:eastAsia="en-US" w:bidi="en-US"/>
        </w:rPr>
      </w:pPr>
      <w:r w:rsidRPr="00084196">
        <w:rPr>
          <w:sz w:val="26"/>
          <w:lang w:eastAsia="en-US" w:bidi="en-US"/>
        </w:rPr>
        <w:t>ПО ИС: ЛОЦМАН:PLM, КОМПАС 3-D, справочник Материалы и Сортаменты, справочник «Стандартные изделия», Microsoft Word.</w:t>
      </w:r>
    </w:p>
    <w:p w:rsidR="00084196" w:rsidRPr="00084196" w:rsidRDefault="00084196" w:rsidP="00E71598">
      <w:pPr>
        <w:keepNext/>
        <w:ind w:firstLine="709"/>
        <w:jc w:val="both"/>
        <w:rPr>
          <w:sz w:val="26"/>
          <w:lang w:eastAsia="en-US" w:bidi="en-US"/>
        </w:rPr>
      </w:pPr>
      <w:r w:rsidRPr="00084196">
        <w:rPr>
          <w:sz w:val="26"/>
          <w:lang w:eastAsia="en-US" w:bidi="en-US"/>
        </w:rPr>
        <w:t>Роли: Руководитель конструкторского подразделения, Ведущий конструктор, Конструктор, Нормоконтролёр КД, Военный представитель, Работник архива.</w:t>
      </w:r>
    </w:p>
    <w:p w:rsidR="00084196" w:rsidRPr="00084196" w:rsidRDefault="00084196" w:rsidP="00E71598">
      <w:pPr>
        <w:keepNext/>
        <w:ind w:firstLine="709"/>
        <w:jc w:val="both"/>
        <w:rPr>
          <w:sz w:val="26"/>
          <w:lang w:eastAsia="en-US" w:bidi="en-US"/>
        </w:rPr>
      </w:pPr>
      <w:r w:rsidRPr="00084196">
        <w:rPr>
          <w:sz w:val="26"/>
          <w:lang w:eastAsia="en-US" w:bidi="en-US"/>
        </w:rPr>
        <w:t>АРМ: АРМ Руководителя конструкторского подразделения, АРМ Конструктора машиностроения, АРМ Руководителя технологического подразделения, АРМ Военного представителя, АРМ Специалиста технического архива, АРМ Администратора Системы.</w:t>
      </w:r>
    </w:p>
    <w:p w:rsidR="00084196" w:rsidRPr="00084196" w:rsidRDefault="00084196" w:rsidP="00E71598">
      <w:pPr>
        <w:keepNext/>
        <w:ind w:firstLine="709"/>
        <w:jc w:val="both"/>
        <w:rPr>
          <w:sz w:val="26"/>
          <w:lang w:eastAsia="en-US" w:bidi="en-US"/>
        </w:rPr>
      </w:pPr>
      <w:r w:rsidRPr="00084196">
        <w:rPr>
          <w:sz w:val="26"/>
          <w:lang w:eastAsia="en-US" w:bidi="en-US"/>
        </w:rPr>
        <w:t>Исходные данные: ЭСИ (в состоянии «Архив»), конструкторская документация (в состоянии «Архив»), УЛ.</w:t>
      </w:r>
    </w:p>
    <w:p w:rsidR="00084196" w:rsidRPr="00084196" w:rsidRDefault="00084196" w:rsidP="00E71598">
      <w:pPr>
        <w:keepNext/>
        <w:ind w:firstLine="709"/>
        <w:jc w:val="both"/>
        <w:rPr>
          <w:sz w:val="26"/>
          <w:szCs w:val="26"/>
          <w:lang w:eastAsia="en-US" w:bidi="en-US"/>
        </w:rPr>
      </w:pPr>
      <w:r w:rsidRPr="00084196">
        <w:rPr>
          <w:sz w:val="26"/>
          <w:szCs w:val="26"/>
          <w:lang w:eastAsia="en-US" w:bidi="en-US"/>
        </w:rPr>
        <w:t>Методика проведения тестирования и критерии выполнения сценария  приведены в таблице Б.7.</w:t>
      </w:r>
    </w:p>
    <w:p w:rsidR="00084196" w:rsidRPr="00084196" w:rsidRDefault="00084196" w:rsidP="00E71598">
      <w:pPr>
        <w:keepNext/>
        <w:jc w:val="both"/>
        <w:rPr>
          <w:sz w:val="26"/>
          <w:lang w:val="en-US" w:eastAsia="en-US" w:bidi="en-US"/>
        </w:rPr>
      </w:pPr>
      <w:r w:rsidRPr="00084196">
        <w:rPr>
          <w:sz w:val="26"/>
          <w:szCs w:val="26"/>
          <w:lang w:eastAsia="en-US" w:bidi="en-US"/>
        </w:rPr>
        <w:t>Таблица Б.7</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gridCol w:w="850"/>
        <w:gridCol w:w="5245"/>
      </w:tblGrid>
      <w:tr w:rsidR="00084196" w:rsidRPr="00084196" w:rsidTr="00084196">
        <w:trPr>
          <w:trHeight w:val="20"/>
          <w:tblHeader/>
        </w:trPr>
        <w:tc>
          <w:tcPr>
            <w:tcW w:w="9322"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Методика проведения</w:t>
            </w:r>
          </w:p>
        </w:tc>
        <w:tc>
          <w:tcPr>
            <w:tcW w:w="850"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Роли</w:t>
            </w:r>
          </w:p>
        </w:tc>
        <w:tc>
          <w:tcPr>
            <w:tcW w:w="5245" w:type="dxa"/>
            <w:tcBorders>
              <w:bottom w:val="single" w:sz="4" w:space="0" w:color="auto"/>
            </w:tcBorders>
            <w:shd w:val="clear" w:color="auto" w:fill="auto"/>
            <w:vAlign w:val="center"/>
          </w:tcPr>
          <w:p w:rsidR="00084196" w:rsidRPr="00084196" w:rsidRDefault="00084196" w:rsidP="00E71598">
            <w:pPr>
              <w:jc w:val="center"/>
              <w:rPr>
                <w:b/>
                <w:sz w:val="22"/>
                <w:szCs w:val="22"/>
                <w:lang w:eastAsia="en-US" w:bidi="en-US"/>
              </w:rPr>
            </w:pPr>
            <w:r w:rsidRPr="00084196">
              <w:rPr>
                <w:b/>
                <w:sz w:val="22"/>
                <w:szCs w:val="22"/>
                <w:lang w:eastAsia="en-US" w:bidi="en-US"/>
              </w:rPr>
              <w:t>Критерии выполнения сценария</w:t>
            </w: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1"/>
              </w:numPr>
              <w:contextualSpacing/>
              <w:jc w:val="both"/>
              <w:rPr>
                <w:b/>
                <w:lang w:eastAsia="en-US" w:bidi="en-US"/>
              </w:rPr>
            </w:pPr>
            <w:r w:rsidRPr="00084196">
              <w:rPr>
                <w:b/>
                <w:lang w:eastAsia="en-US" w:bidi="en-US"/>
              </w:rPr>
              <w:t>Создание изменения:</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0"/>
              </w:numPr>
              <w:contextualSpacing/>
              <w:jc w:val="both"/>
              <w:rPr>
                <w:lang w:eastAsia="en-US" w:bidi="en-US"/>
              </w:rPr>
            </w:pPr>
            <w:r w:rsidRPr="00084196">
              <w:rPr>
                <w:lang w:eastAsia="en-US" w:bidi="en-US"/>
              </w:rPr>
              <w:t>Создать новое извещение об изменении с использованием модуля ЛОЦМАН:PLM «Извещения» (команда «Инструменты» – «Извещения» – «Создать»).</w:t>
            </w:r>
          </w:p>
          <w:p w:rsidR="00084196" w:rsidRPr="00084196" w:rsidRDefault="00084196" w:rsidP="009E2276">
            <w:pPr>
              <w:widowControl w:val="0"/>
              <w:numPr>
                <w:ilvl w:val="0"/>
                <w:numId w:val="260"/>
              </w:numPr>
              <w:contextualSpacing/>
              <w:jc w:val="both"/>
              <w:rPr>
                <w:lang w:eastAsia="en-US" w:bidi="en-US"/>
              </w:rPr>
            </w:pPr>
            <w:r w:rsidRPr="00084196">
              <w:rPr>
                <w:lang w:eastAsia="en-US" w:bidi="en-US"/>
              </w:rPr>
              <w:t>В открывшемся окне электронного изменения в поле «Номер извещения» выбрать необходимый шаблон обозначения извещения, заполнить дату выпуска и срок изменения;</w:t>
            </w:r>
          </w:p>
          <w:p w:rsidR="00084196" w:rsidRPr="00084196" w:rsidRDefault="00084196" w:rsidP="009E2276">
            <w:pPr>
              <w:widowControl w:val="0"/>
              <w:numPr>
                <w:ilvl w:val="0"/>
                <w:numId w:val="260"/>
              </w:numPr>
              <w:contextualSpacing/>
              <w:jc w:val="both"/>
              <w:rPr>
                <w:lang w:eastAsia="en-US" w:bidi="en-US"/>
              </w:rPr>
            </w:pPr>
            <w:r w:rsidRPr="00084196">
              <w:rPr>
                <w:lang w:eastAsia="en-US" w:bidi="en-US"/>
              </w:rPr>
              <w:t>В поле «Обозначение» перейти к выбору изменяемых документов, в раскрывшемся окне выбрать в качестве изменяемых документов: 3D-модель, сборочный чертеж, спецификацию, соответствующий объект «Сборочная единица» (строка «Обозначение»);</w:t>
            </w:r>
          </w:p>
          <w:p w:rsidR="00084196" w:rsidRPr="00084196" w:rsidRDefault="00084196" w:rsidP="009E2276">
            <w:pPr>
              <w:widowControl w:val="0"/>
              <w:numPr>
                <w:ilvl w:val="0"/>
                <w:numId w:val="260"/>
              </w:numPr>
              <w:contextualSpacing/>
              <w:jc w:val="both"/>
              <w:rPr>
                <w:lang w:eastAsia="en-US" w:bidi="en-US"/>
              </w:rPr>
            </w:pPr>
            <w:r w:rsidRPr="00084196">
              <w:rPr>
                <w:lang w:eastAsia="en-US" w:bidi="en-US"/>
              </w:rPr>
              <w:t>Создать изменение, сформировав бланк извещения в КОМПАС-3D;</w:t>
            </w:r>
          </w:p>
          <w:p w:rsidR="00084196" w:rsidRPr="00084196" w:rsidRDefault="00084196" w:rsidP="009E2276">
            <w:pPr>
              <w:widowControl w:val="0"/>
              <w:numPr>
                <w:ilvl w:val="0"/>
                <w:numId w:val="260"/>
              </w:numPr>
              <w:contextualSpacing/>
              <w:jc w:val="both"/>
              <w:rPr>
                <w:lang w:eastAsia="en-US" w:bidi="en-US"/>
              </w:rPr>
            </w:pPr>
            <w:r w:rsidRPr="00084196">
              <w:rPr>
                <w:lang w:eastAsia="en-US" w:bidi="en-US"/>
              </w:rPr>
              <w:t>Произвести изменения с добавлением нового элемента в структуру сборочной единицы в новых версиях документов, обновить в ЛОЦМАН:PLM структуру изменяемой сборочной единицы (ЭСИ СЧ);</w:t>
            </w:r>
          </w:p>
          <w:p w:rsidR="00084196" w:rsidRPr="00084196" w:rsidRDefault="00084196" w:rsidP="009E2276">
            <w:pPr>
              <w:widowControl w:val="0"/>
              <w:numPr>
                <w:ilvl w:val="0"/>
                <w:numId w:val="260"/>
              </w:numPr>
              <w:contextualSpacing/>
              <w:jc w:val="both"/>
              <w:rPr>
                <w:lang w:eastAsia="en-US" w:bidi="en-US"/>
              </w:rPr>
            </w:pPr>
            <w:r w:rsidRPr="00084196">
              <w:rPr>
                <w:lang w:eastAsia="en-US" w:bidi="en-US"/>
              </w:rPr>
              <w:t>Сформировать новые версии листов УЛ, соответствующие измененным документам, для этого выбрать в дереве ЛОЦМАН новую версию документа и запустить команду главного меню Дополнительно – Сформировать УЛ. Откорректировать, при необходимости, поля УЛ (обозначение УЛ, порядковый номер листа), сохранить полученный УЛ на локальном рабочем диске и распечатать.</w:t>
            </w:r>
          </w:p>
          <w:p w:rsidR="00084196" w:rsidRPr="00084196" w:rsidRDefault="00084196" w:rsidP="009E2276">
            <w:pPr>
              <w:widowControl w:val="0"/>
              <w:numPr>
                <w:ilvl w:val="0"/>
                <w:numId w:val="260"/>
              </w:numPr>
              <w:contextualSpacing/>
              <w:jc w:val="both"/>
              <w:rPr>
                <w:lang w:eastAsia="en-US" w:bidi="en-US"/>
              </w:rPr>
            </w:pPr>
            <w:r w:rsidRPr="00084196">
              <w:rPr>
                <w:lang w:eastAsia="en-US" w:bidi="en-US"/>
              </w:rPr>
              <w:t xml:space="preserve">Описать содержание изменений в ИИ, открыв его на редактирование в </w:t>
            </w:r>
            <w:r w:rsidRPr="00084196">
              <w:rPr>
                <w:lang w:eastAsia="en-US" w:bidi="en-US"/>
              </w:rPr>
              <w:lastRenderedPageBreak/>
              <w:t>КОМПАС-3D, включив в описание изменений и изменение УЛ в бумажной форме - замену отдельных листов УЛ;</w:t>
            </w:r>
          </w:p>
          <w:p w:rsidR="00084196" w:rsidRPr="00084196" w:rsidRDefault="00084196" w:rsidP="009E2276">
            <w:pPr>
              <w:widowControl w:val="0"/>
              <w:numPr>
                <w:ilvl w:val="0"/>
                <w:numId w:val="260"/>
              </w:numPr>
              <w:contextualSpacing/>
              <w:jc w:val="both"/>
              <w:rPr>
                <w:lang w:eastAsia="en-US" w:bidi="en-US"/>
              </w:rPr>
            </w:pPr>
            <w:r w:rsidRPr="00084196">
              <w:rPr>
                <w:lang w:eastAsia="en-US" w:bidi="en-US"/>
              </w:rPr>
              <w:t>Сохранить изменения, вернув объект Изменения из работы.</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К</w:t>
            </w: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Автоматически присвоенное обозначение извещения по выбранному шаблону.</w:t>
            </w:r>
          </w:p>
          <w:p w:rsidR="00084196" w:rsidRPr="00084196" w:rsidRDefault="00084196" w:rsidP="00E71598">
            <w:pPr>
              <w:jc w:val="both"/>
              <w:rPr>
                <w:lang w:eastAsia="en-US" w:bidi="en-US"/>
              </w:rPr>
            </w:pPr>
            <w:r w:rsidRPr="00084196">
              <w:rPr>
                <w:lang w:eastAsia="en-US" w:bidi="en-US"/>
              </w:rPr>
              <w:t xml:space="preserve">В дереве ЛОЦМАН:PLM, в папке «Изменения» </w:t>
            </w:r>
            <w:r w:rsidRPr="00084196">
              <w:rPr>
                <w:lang w:val="en-US" w:eastAsia="en-US" w:bidi="en-US"/>
              </w:rPr>
              <w:sym w:font="Wingdings" w:char="F0E0"/>
            </w:r>
            <w:r w:rsidRPr="00084196">
              <w:rPr>
                <w:lang w:eastAsia="en-US" w:bidi="en-US"/>
              </w:rPr>
              <w:t xml:space="preserve"> «Изменения в разработке» отображен объект «Изменение» с вложенными бланком ИИ, описывающим изменения, а также новыми версиями документов и объектов в состоянии «Проектирование».</w:t>
            </w: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1"/>
              </w:numPr>
              <w:contextualSpacing/>
              <w:jc w:val="both"/>
              <w:rPr>
                <w:b/>
                <w:lang w:eastAsia="en-US" w:bidi="en-US"/>
              </w:rPr>
            </w:pPr>
            <w:r w:rsidRPr="00084196">
              <w:rPr>
                <w:b/>
                <w:lang w:eastAsia="en-US" w:bidi="en-US"/>
              </w:rPr>
              <w:lastRenderedPageBreak/>
              <w:t>Согласование:</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5"/>
              </w:numPr>
              <w:contextualSpacing/>
              <w:jc w:val="both"/>
              <w:rPr>
                <w:lang w:eastAsia="en-US" w:bidi="en-US"/>
              </w:rPr>
            </w:pPr>
            <w:r w:rsidRPr="00084196">
              <w:rPr>
                <w:lang w:eastAsia="en-US" w:bidi="en-US"/>
              </w:rPr>
              <w:t>Из контекстного меню разработанного объекта «Изменение» создать БП согласования и утверждения изменений конструкторской документации по типовому шаблону (Типовой. Согласование и утверждение изменений);</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Из контекстного меню соответствующих стадий БП вызвать команду «Активировать» и активировать стадии согласования:</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Предварительного нормоконтроля,</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Технологического контроля,</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Представителя Заказчика,</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Утверждающего;</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Из контекстного меню соответствующих стадий вызвать команду «Назначить исполнителя», «Назначить сроки исполнения» и назначить исполнителей и сроки исполнения каждой стадии:</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в качестве проверяющего – ведущего конструктора,</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в качестве предварительного и окончательного нормоконтроля – нормоконтролера КД;</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в качестве технологического контроля – руководителя технологического подразделения;</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в качестве представителя Заказчика – военного представителя,</w:t>
            </w:r>
          </w:p>
          <w:p w:rsidR="00084196" w:rsidRPr="00084196" w:rsidRDefault="00084196" w:rsidP="009E2276">
            <w:pPr>
              <w:widowControl w:val="0"/>
              <w:numPr>
                <w:ilvl w:val="0"/>
                <w:numId w:val="264"/>
              </w:numPr>
              <w:contextualSpacing/>
              <w:jc w:val="both"/>
              <w:rPr>
                <w:lang w:eastAsia="en-US" w:bidi="en-US"/>
              </w:rPr>
            </w:pPr>
            <w:r w:rsidRPr="00084196">
              <w:rPr>
                <w:lang w:eastAsia="en-US" w:bidi="en-US"/>
              </w:rPr>
              <w:t>в качестве утверждающего – руководителя конструкторского подразделения.</w:t>
            </w:r>
          </w:p>
          <w:p w:rsidR="00084196" w:rsidRPr="00084196" w:rsidRDefault="00084196" w:rsidP="009E2276">
            <w:pPr>
              <w:numPr>
                <w:ilvl w:val="0"/>
                <w:numId w:val="265"/>
              </w:numPr>
              <w:contextualSpacing/>
              <w:jc w:val="both"/>
              <w:rPr>
                <w:lang w:eastAsia="en-US" w:bidi="en-US"/>
              </w:rPr>
            </w:pPr>
            <w:r w:rsidRPr="00084196">
              <w:rPr>
                <w:lang w:eastAsia="en-US" w:bidi="en-US"/>
              </w:rPr>
              <w:t>Зафиксировать факт готовности подлежащих согласованию новых версий документов и ИИ (файлы и соответствующие ИО ДЛ), а также ЭСИ (СЧ) одного уровня вложенности, представленную ИО ОЛ, средствами простой ЭП с характером «Разработал»;</w:t>
            </w:r>
          </w:p>
          <w:p w:rsidR="00084196" w:rsidRPr="00084196" w:rsidRDefault="00084196" w:rsidP="009E2276">
            <w:pPr>
              <w:numPr>
                <w:ilvl w:val="0"/>
                <w:numId w:val="265"/>
              </w:numPr>
              <w:contextualSpacing/>
              <w:jc w:val="both"/>
              <w:rPr>
                <w:lang w:eastAsia="en-US" w:bidi="en-US"/>
              </w:rPr>
            </w:pPr>
            <w:r w:rsidRPr="00084196">
              <w:rPr>
                <w:lang w:eastAsia="en-US" w:bidi="en-US"/>
              </w:rPr>
              <w:t xml:space="preserve">Подписать листы УЛ собственноручной подписью в графе «Разработал», привести расшифровку подписи и дату подписания. </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Запустить БП согласования и утверждения изменений;</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 xml:space="preserve"> Сопроводить процесс согласования новыми версиями листов УЛ в бумажной форме.</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К</w:t>
            </w: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«Бизнес-процессы / Инициированные» отображается бизнес-процесс с пометкой «Выполняется».</w:t>
            </w:r>
          </w:p>
          <w:p w:rsidR="00084196" w:rsidRPr="00084196" w:rsidRDefault="00084196" w:rsidP="00E71598">
            <w:pPr>
              <w:jc w:val="both"/>
              <w:rPr>
                <w:lang w:eastAsia="en-US" w:bidi="en-US"/>
              </w:rPr>
            </w:pPr>
            <w:r w:rsidRPr="00084196">
              <w:rPr>
                <w:lang w:eastAsia="en-US" w:bidi="en-US"/>
              </w:rPr>
              <w:t xml:space="preserve">В дереве ЛОЦМАН:PLM, в папке «Изменения» </w:t>
            </w:r>
            <w:r w:rsidRPr="00084196">
              <w:rPr>
                <w:lang w:val="en-US" w:eastAsia="en-US" w:bidi="en-US"/>
              </w:rPr>
              <w:sym w:font="Wingdings" w:char="F0E0"/>
            </w:r>
            <w:r w:rsidRPr="00084196">
              <w:rPr>
                <w:lang w:eastAsia="en-US" w:bidi="en-US"/>
              </w:rPr>
              <w:t xml:space="preserve"> «Изменения в разработке» отображен объект «Изменение» с вложенным бланком ИИ и новыми версиями документов и объектов в состоянии «Согласование». У новых версий документов, ИИ и ЭСИ (СЧ) зафиксирован факт разработки.</w:t>
            </w:r>
          </w:p>
          <w:p w:rsidR="00084196" w:rsidRPr="00084196" w:rsidRDefault="00084196" w:rsidP="00E71598">
            <w:pPr>
              <w:jc w:val="both"/>
              <w:rPr>
                <w:lang w:eastAsia="en-US" w:bidi="en-US"/>
              </w:rPr>
            </w:pPr>
          </w:p>
          <w:p w:rsidR="00084196" w:rsidRPr="00084196" w:rsidRDefault="00084196" w:rsidP="00E71598">
            <w:pPr>
              <w:jc w:val="both"/>
              <w:rPr>
                <w:lang w:eastAsia="en-US" w:bidi="en-US"/>
              </w:rPr>
            </w:pPr>
            <w:r w:rsidRPr="00084196">
              <w:rPr>
                <w:lang w:eastAsia="en-US" w:bidi="en-US"/>
              </w:rPr>
              <w:t>Распечатанные новые листы УЛ, подписанные собственноручной подписью разработчика.</w:t>
            </w:r>
          </w:p>
          <w:p w:rsidR="00084196" w:rsidRPr="00084196" w:rsidRDefault="00084196" w:rsidP="00E71598">
            <w:pPr>
              <w:jc w:val="both"/>
              <w:rPr>
                <w:lang w:eastAsia="en-US" w:bidi="en-US"/>
              </w:rPr>
            </w:pP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5"/>
              </w:numPr>
              <w:contextualSpacing/>
              <w:jc w:val="both"/>
              <w:rPr>
                <w:lang w:eastAsia="en-US" w:bidi="en-US"/>
              </w:rPr>
            </w:pPr>
            <w:r w:rsidRPr="00084196">
              <w:rPr>
                <w:lang w:eastAsia="en-US" w:bidi="en-US"/>
              </w:rPr>
              <w:lastRenderedPageBreak/>
              <w:t>Принять к исполнению задачу на согласование изменений от конструктора и УЛ в бумажной форме, открыть БП согласования в отдельном окне;</w:t>
            </w:r>
          </w:p>
          <w:p w:rsidR="00084196" w:rsidRPr="00084196" w:rsidRDefault="00084196" w:rsidP="009E2276">
            <w:pPr>
              <w:numPr>
                <w:ilvl w:val="0"/>
                <w:numId w:val="265"/>
              </w:numPr>
              <w:contextualSpacing/>
              <w:jc w:val="both"/>
              <w:rPr>
                <w:lang w:eastAsia="en-US" w:bidi="en-US"/>
              </w:rPr>
            </w:pPr>
            <w:r w:rsidRPr="00084196">
              <w:rPr>
                <w:lang w:eastAsia="en-US" w:bidi="en-US"/>
              </w:rPr>
              <w:t>Открыть прикрепленное к БП электронное изменение в отдельном окне, выделить все документы, по команде «Инструменты – ЭП – Проверить подпись группы объектов» проверить наличие факта разработки;</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«Проверил»;</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Для новых версий документов и ИИ сверить контрольные суммы файлов, для этого выделить в дереве ЛОЦМАН новую версию документа, запустить команду главного меню Дополнительно – Контрольная сумма файлов и проверить соответствие контрольной суммы документа в открывшемся окне и контрольной суммы, приведенной на соответствующем листе УЛ в бумажной форме;</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Подписать новые версии документов собственноручной подписью на соответствующих листах УЛ в графе «Проверил» (привести расшифровку подписи и дату подписания) и завершить задание;</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ВК</w:t>
            </w: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«Задачи/Завершенные» отображается задание пометкой «Выполнено».</w:t>
            </w:r>
          </w:p>
          <w:p w:rsidR="00084196" w:rsidRPr="00084196" w:rsidRDefault="00084196" w:rsidP="00E71598">
            <w:pPr>
              <w:jc w:val="both"/>
              <w:rPr>
                <w:lang w:eastAsia="en-US" w:bidi="en-US"/>
              </w:rPr>
            </w:pPr>
            <w:r w:rsidRPr="00084196">
              <w:rPr>
                <w:lang w:eastAsia="en-US" w:bidi="en-US"/>
              </w:rPr>
              <w:t xml:space="preserve">В дереве ЛОЦМАН:PLM, в папке «Изменения» </w:t>
            </w:r>
            <w:r w:rsidRPr="00084196">
              <w:rPr>
                <w:lang w:val="en-US" w:eastAsia="en-US" w:bidi="en-US"/>
              </w:rPr>
              <w:sym w:font="Wingdings" w:char="F0E0"/>
            </w:r>
            <w:r w:rsidRPr="00084196">
              <w:rPr>
                <w:lang w:eastAsia="en-US" w:bidi="en-US"/>
              </w:rPr>
              <w:t xml:space="preserve"> «Изменения на согласовании» у согласуемых ИИ, новых версий  КД и ЭСИ (СЧ) зафиксирован факт разработки и согласования.</w:t>
            </w:r>
          </w:p>
          <w:p w:rsidR="00084196" w:rsidRPr="00084196" w:rsidRDefault="00084196" w:rsidP="00E71598">
            <w:pPr>
              <w:jc w:val="both"/>
              <w:rPr>
                <w:lang w:eastAsia="en-US" w:bidi="en-US"/>
              </w:rPr>
            </w:pPr>
            <w:r w:rsidRPr="00084196">
              <w:rPr>
                <w:lang w:eastAsia="en-US" w:bidi="en-US"/>
              </w:rPr>
              <w:t xml:space="preserve"> Для согласуемых новых версий ДЭ – наличие собственноручных подписей разработчика и проверяющего на соответствующих листах УЛ.</w:t>
            </w: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5"/>
              </w:numPr>
              <w:contextualSpacing/>
              <w:jc w:val="both"/>
              <w:rPr>
                <w:lang w:eastAsia="en-US" w:bidi="en-US"/>
              </w:rPr>
            </w:pPr>
            <w:r w:rsidRPr="00084196">
              <w:rPr>
                <w:lang w:eastAsia="en-US" w:bidi="en-US"/>
              </w:rPr>
              <w:t>Принять к исполнению задачу на согласование изменений от конструктора и УЛ в бумажной форме, открыть БП согласования в отдельном окне;</w:t>
            </w:r>
          </w:p>
          <w:p w:rsidR="00084196" w:rsidRPr="00084196" w:rsidRDefault="00084196" w:rsidP="009E2276">
            <w:pPr>
              <w:numPr>
                <w:ilvl w:val="0"/>
                <w:numId w:val="265"/>
              </w:numPr>
              <w:contextualSpacing/>
              <w:jc w:val="both"/>
              <w:rPr>
                <w:lang w:eastAsia="en-US" w:bidi="en-US"/>
              </w:rPr>
            </w:pPr>
            <w:r w:rsidRPr="00084196">
              <w:rPr>
                <w:lang w:eastAsia="en-US" w:bidi="en-US"/>
              </w:rPr>
              <w:t>Открыть прикрепленное к БП электронное изменение в отдельном окне, выделить все документы по команде «Инструменты – ЭП – Проверить подпись группы объектов» проверить наличие факта разработки и согласования;</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Ознакомится с содержанием согласуемых документов при помощи вторичного представления или с помощью просмотра в инструменте;</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Для новых версий документов и ИИсверить контрольные суммы файлов, для этого выделить в дереве ЛОЦМАН новую версию документа, запустить команду главного меню Дополнительно – Контрольная сумма файлов и проверить соответствие контрольной суммы документа в открывшемся окне и контрольной суммы, приведенной на соответствующем листе УЛ в бумажной форме;</w:t>
            </w:r>
          </w:p>
          <w:p w:rsidR="00084196" w:rsidRPr="00084196" w:rsidRDefault="00084196" w:rsidP="009E2276">
            <w:pPr>
              <w:widowControl w:val="0"/>
              <w:numPr>
                <w:ilvl w:val="0"/>
                <w:numId w:val="265"/>
              </w:numPr>
              <w:contextualSpacing/>
              <w:jc w:val="both"/>
              <w:rPr>
                <w:i/>
                <w:lang w:eastAsia="en-US" w:bidi="en-US"/>
              </w:rPr>
            </w:pPr>
            <w:r w:rsidRPr="00084196">
              <w:rPr>
                <w:lang w:eastAsia="en-US" w:bidi="en-US"/>
              </w:rPr>
              <w:t>Завершить задание;</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vertAlign w:val="superscript"/>
                <w:lang w:eastAsia="en-US" w:bidi="en-US"/>
              </w:rPr>
            </w:pPr>
            <w:r w:rsidRPr="00084196">
              <w:rPr>
                <w:b/>
                <w:lang w:eastAsia="en-US" w:bidi="en-US"/>
              </w:rPr>
              <w:t>Н</w:t>
            </w:r>
            <w:r w:rsidRPr="00084196">
              <w:rPr>
                <w:b/>
                <w:vertAlign w:val="superscript"/>
                <w:lang w:eastAsia="en-US" w:bidi="en-US"/>
              </w:rPr>
              <w:t>1)</w:t>
            </w: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«Задачи/Завершенные» отображается задание пометкой «Выполнено».</w:t>
            </w: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5"/>
              </w:numPr>
              <w:contextualSpacing/>
              <w:jc w:val="both"/>
              <w:rPr>
                <w:lang w:eastAsia="en-US" w:bidi="en-US"/>
              </w:rPr>
            </w:pPr>
            <w:r w:rsidRPr="00084196">
              <w:rPr>
                <w:lang w:eastAsia="en-US" w:bidi="en-US"/>
              </w:rPr>
              <w:lastRenderedPageBreak/>
              <w:t>Принять к исполнению задачу на согласование изменений от конструктора и УЛ в бумажной форме, открыть БП согласования в отдельном окне;</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Открыть прикрепленное к БП электронное изменение в отдельном окне, выделить все документы, по команде «Инструменты – ЭП – Проверить подпись группы объектов» проверить наличие факта разработки;</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«Т.контроль»;</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Для новых версий документов и ИИ сверить контрольные суммы файлов, для этого выделить в дереве ЛОЦМАН новую версию документа, запустить команду главного меню Дополнительно – Контрольная сумма файлов и проверить соответствие контрольной суммы документа в открывшемся окне и контрольной суммы, приведенной на соответствующем листе УЛ в бумажной форме;</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Подписать новые версии документов собственноручной подписью на соответствующих листах УЛ в графе «Т.контроль» (привести расшифровку подписи и дату подписания) и завершить задание;</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t>Т</w:t>
            </w: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eastAsia="en-US" w:bidi="en-US"/>
              </w:rPr>
              <w:sym w:font="Wingdings" w:char="F0E0"/>
            </w:r>
            <w:r w:rsidRPr="00084196">
              <w:rPr>
                <w:lang w:eastAsia="en-US" w:bidi="en-US"/>
              </w:rPr>
              <w:t xml:space="preserve"> «Задания\Завершенные» отображается задание с пометкой «Выполнено».</w:t>
            </w:r>
          </w:p>
          <w:p w:rsidR="00084196" w:rsidRPr="00084196" w:rsidRDefault="00084196" w:rsidP="00E71598">
            <w:pPr>
              <w:jc w:val="both"/>
              <w:rPr>
                <w:lang w:eastAsia="en-US" w:bidi="en-US"/>
              </w:rPr>
            </w:pPr>
            <w:r w:rsidRPr="00084196">
              <w:rPr>
                <w:lang w:eastAsia="en-US" w:bidi="en-US"/>
              </w:rPr>
              <w:t xml:space="preserve">В дереве ЛОЦМАН:PLM, в папке «Изменения» </w:t>
            </w:r>
            <w:r w:rsidRPr="00084196">
              <w:rPr>
                <w:lang w:val="en-US" w:eastAsia="en-US" w:bidi="en-US"/>
              </w:rPr>
              <w:sym w:font="Wingdings" w:char="F0E0"/>
            </w:r>
            <w:r w:rsidRPr="00084196">
              <w:rPr>
                <w:lang w:eastAsia="en-US" w:bidi="en-US"/>
              </w:rPr>
              <w:t xml:space="preserve"> «Изменения на согласовании» у согласуемых ИИ, а также новых версий КД и ЭСИ (СЧ) зафиксирован факт согласования с характером работы «Т.контроль».</w:t>
            </w:r>
          </w:p>
          <w:p w:rsidR="00084196" w:rsidRPr="00084196" w:rsidRDefault="00084196" w:rsidP="00E71598">
            <w:pPr>
              <w:jc w:val="both"/>
              <w:rPr>
                <w:lang w:eastAsia="en-US" w:bidi="en-US"/>
              </w:rPr>
            </w:pPr>
            <w:r w:rsidRPr="00084196">
              <w:rPr>
                <w:lang w:eastAsia="en-US" w:bidi="en-US"/>
              </w:rPr>
              <w:t xml:space="preserve"> Для согласуемых новых версий ДЭ – наличие собственноручной подписи технолога на соответствующих листах УЛ.</w:t>
            </w:r>
          </w:p>
        </w:tc>
      </w:tr>
      <w:tr w:rsidR="00084196" w:rsidRPr="00084196" w:rsidTr="00084196">
        <w:trPr>
          <w:trHeight w:val="20"/>
        </w:trPr>
        <w:tc>
          <w:tcPr>
            <w:tcW w:w="9322" w:type="dxa"/>
            <w:tcBorders>
              <w:top w:val="dotted" w:sz="4" w:space="0" w:color="auto"/>
              <w:bottom w:val="dotted" w:sz="4" w:space="0" w:color="auto"/>
            </w:tcBorders>
            <w:shd w:val="clear" w:color="auto" w:fill="auto"/>
            <w:vAlign w:val="center"/>
          </w:tcPr>
          <w:p w:rsidR="00084196" w:rsidRPr="00084196" w:rsidRDefault="00084196" w:rsidP="009E2276">
            <w:pPr>
              <w:widowControl w:val="0"/>
              <w:numPr>
                <w:ilvl w:val="0"/>
                <w:numId w:val="265"/>
              </w:numPr>
              <w:contextualSpacing/>
              <w:jc w:val="both"/>
              <w:rPr>
                <w:lang w:eastAsia="en-US" w:bidi="en-US"/>
              </w:rPr>
            </w:pPr>
            <w:r w:rsidRPr="00084196">
              <w:rPr>
                <w:lang w:eastAsia="en-US" w:bidi="en-US"/>
              </w:rPr>
              <w:t>Принять к исполнению задачу на согласование изменений от конструктора и УЛ в бумажной форме, открыть бизнес-процесс согласования в отдельном окне;</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Открыть прикрепленное к БП электронное изменение в отдельном окне, выделить все документы, по команде «Инструменты – ЭП – Проверить подпись группы объектов» проверить наличие факта разработки и согласования;</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«Представитель Заказчика»;</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 xml:space="preserve"> Для новых версий документов и ИИ сверить контрольные суммы файлов, для этого выделить в дереве ЛОЦМАН новую версию документа, запустить команду главного меню Дополнительно – Контрольная сумма файлов и проверить соответствие контрольной суммы документа в открывшемся окне и контрольной суммы, приведенной на соответствующем листе УЛ в бумажной </w:t>
            </w:r>
            <w:r w:rsidRPr="00084196">
              <w:rPr>
                <w:lang w:eastAsia="en-US" w:bidi="en-US"/>
              </w:rPr>
              <w:lastRenderedPageBreak/>
              <w:t>форме;</w:t>
            </w:r>
          </w:p>
          <w:p w:rsidR="00084196" w:rsidRPr="00084196" w:rsidRDefault="00084196" w:rsidP="009E2276">
            <w:pPr>
              <w:widowControl w:val="0"/>
              <w:numPr>
                <w:ilvl w:val="0"/>
                <w:numId w:val="265"/>
              </w:numPr>
              <w:contextualSpacing/>
              <w:jc w:val="both"/>
              <w:rPr>
                <w:lang w:eastAsia="en-US" w:bidi="en-US"/>
              </w:rPr>
            </w:pPr>
            <w:r w:rsidRPr="00084196">
              <w:rPr>
                <w:lang w:eastAsia="en-US" w:bidi="en-US"/>
              </w:rPr>
              <w:t>Подписать новые версии документов собственноручной подписью на соответствующих листах УЛ в графе «Представитель Заказчика» (привести расшифровку подписи и дату подписания) и завершить задание;</w:t>
            </w:r>
          </w:p>
        </w:tc>
        <w:tc>
          <w:tcPr>
            <w:tcW w:w="850" w:type="dxa"/>
            <w:tcBorders>
              <w:top w:val="dotted" w:sz="4" w:space="0" w:color="auto"/>
              <w:bottom w:val="dotted" w:sz="4" w:space="0" w:color="auto"/>
            </w:tcBorders>
            <w:shd w:val="clear" w:color="auto" w:fill="auto"/>
            <w:vAlign w:val="center"/>
          </w:tcPr>
          <w:p w:rsidR="00084196" w:rsidRPr="00084196" w:rsidRDefault="00084196" w:rsidP="00E71598">
            <w:pPr>
              <w:jc w:val="center"/>
              <w:rPr>
                <w:b/>
                <w:lang w:eastAsia="en-US" w:bidi="en-US"/>
              </w:rPr>
            </w:pPr>
            <w:r w:rsidRPr="00084196">
              <w:rPr>
                <w:b/>
                <w:lang w:eastAsia="en-US" w:bidi="en-US"/>
              </w:rPr>
              <w:lastRenderedPageBreak/>
              <w:t>ВП</w:t>
            </w:r>
          </w:p>
        </w:tc>
        <w:tc>
          <w:tcPr>
            <w:tcW w:w="5245" w:type="dxa"/>
            <w:tcBorders>
              <w:top w:val="dotted" w:sz="4" w:space="0" w:color="auto"/>
              <w:bottom w:val="dotted" w:sz="4" w:space="0" w:color="auto"/>
            </w:tcBorders>
            <w:shd w:val="clear" w:color="auto" w:fill="auto"/>
            <w:vAlign w:val="center"/>
          </w:tcPr>
          <w:p w:rsidR="00084196" w:rsidRPr="00084196" w:rsidRDefault="00084196" w:rsidP="00E71598">
            <w:pPr>
              <w:jc w:val="both"/>
              <w:rPr>
                <w:lang w:eastAsia="en-US" w:bidi="en-US"/>
              </w:rPr>
            </w:pPr>
            <w:r w:rsidRPr="00084196">
              <w:rPr>
                <w:lang w:eastAsia="en-US" w:bidi="en-US"/>
              </w:rPr>
              <w:t xml:space="preserve">На вкладке ЛОЦМАН:PLM «Задачи» </w:t>
            </w:r>
            <w:r w:rsidRPr="00084196">
              <w:rPr>
                <w:lang w:val="en-US" w:eastAsia="en-US" w:bidi="en-US"/>
              </w:rPr>
              <w:sym w:font="Wingdings" w:char="F0E0"/>
            </w:r>
            <w:r w:rsidRPr="00084196">
              <w:rPr>
                <w:lang w:eastAsia="en-US" w:bidi="en-US"/>
              </w:rPr>
              <w:t xml:space="preserve"> «Задачи/Завершенные» отображается задание пометкой «Выполнено».</w:t>
            </w:r>
          </w:p>
          <w:p w:rsidR="00084196" w:rsidRPr="00084196" w:rsidRDefault="00084196" w:rsidP="00E71598">
            <w:pPr>
              <w:jc w:val="both"/>
              <w:rPr>
                <w:lang w:eastAsia="en-US" w:bidi="en-US"/>
              </w:rPr>
            </w:pPr>
            <w:r w:rsidRPr="00084196">
              <w:rPr>
                <w:lang w:eastAsia="en-US" w:bidi="en-US"/>
              </w:rPr>
              <w:t xml:space="preserve">В дереве ЛОЦМАН:PLM, в папке «Изменения» </w:t>
            </w:r>
            <w:r w:rsidRPr="00084196">
              <w:rPr>
                <w:lang w:val="en-US" w:eastAsia="en-US" w:bidi="en-US"/>
              </w:rPr>
              <w:sym w:font="Wingdings" w:char="F0E0"/>
            </w:r>
            <w:r w:rsidRPr="00084196">
              <w:rPr>
                <w:lang w:eastAsia="en-US" w:bidi="en-US"/>
              </w:rPr>
              <w:t xml:space="preserve"> «Изменения на согласовании» у согласуемых ИИ, а также у новых версий КД и ЭСИ (СЧ) зафиксирован факт согласования с характером работы «Представитель Заказчика».</w:t>
            </w:r>
          </w:p>
          <w:p w:rsidR="00084196" w:rsidRPr="00084196" w:rsidRDefault="00084196" w:rsidP="00E71598">
            <w:pPr>
              <w:jc w:val="both"/>
              <w:rPr>
                <w:lang w:eastAsia="en-US" w:bidi="en-US"/>
              </w:rPr>
            </w:pPr>
            <w:r w:rsidRPr="00084196">
              <w:rPr>
                <w:lang w:eastAsia="en-US" w:bidi="en-US"/>
              </w:rPr>
              <w:t xml:space="preserve"> Для согласуемых новых версий ДЭ – наличие собственноручной подписи представителя Заказчика на соответствующих листах УЛ.</w:t>
            </w:r>
          </w:p>
        </w:tc>
      </w:tr>
      <w:tr w:rsidR="00084196" w:rsidRPr="00E71598" w:rsidTr="00084196">
        <w:trPr>
          <w:trHeight w:val="20"/>
        </w:trPr>
        <w:tc>
          <w:tcPr>
            <w:tcW w:w="9322"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65"/>
              </w:numPr>
              <w:contextualSpacing/>
              <w:jc w:val="both"/>
              <w:rPr>
                <w:lang w:eastAsia="en-US" w:bidi="en-US"/>
              </w:rPr>
            </w:pPr>
            <w:r w:rsidRPr="00E71598">
              <w:rPr>
                <w:lang w:eastAsia="en-US" w:bidi="en-US"/>
              </w:rPr>
              <w:lastRenderedPageBreak/>
              <w:t>Принять к исполнению задачу на согласование изменений от конструктора и УЛ в бумажной форме, открыть БП согласования в отдельном окне;</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Открыть прикрепленное к БП электронное изменение в отдельном окне, выделить все документы, по команде «Инструменты – ЭП – Проверить подпись группы объектов» проверить наличие факта разработки и согласования;</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утверждения документов средствами простой ЭП с характером «Утвердил»;</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Для новых версий документов и ИИсверить контрольные суммы файлов, для этого выделить в дереве ЛОЦМАН новую версию документа, запустить команду главного меню Дополнительно – Контрольная сумма файлов и проверить соответствие контрольной суммы документа в открывшемся окне и контрольной суммы, приведенной на соответствующем листе УЛ в бумажной форме;</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Подписать новые версии документов собственноручной подписью на соответствующих листах УЛ в графе «Утвердил» (привести расшифровку подписи и дату подписания) и завершить задание;</w:t>
            </w:r>
          </w:p>
        </w:tc>
        <w:tc>
          <w:tcPr>
            <w:tcW w:w="85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РКП</w:t>
            </w: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«Задачи/Завершенные» отображается задание пометкой «Выполнено».</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на согласовании» у согласуемых ИИ, а также у новых версий  КД и ЭСИ (СЧ) зафиксирован факт утверждения с характером «Утвердил».</w:t>
            </w:r>
          </w:p>
          <w:p w:rsidR="00084196" w:rsidRPr="00E71598" w:rsidRDefault="00084196" w:rsidP="00E71598">
            <w:pPr>
              <w:jc w:val="both"/>
              <w:rPr>
                <w:lang w:eastAsia="en-US" w:bidi="en-US"/>
              </w:rPr>
            </w:pPr>
            <w:r w:rsidRPr="00E71598">
              <w:rPr>
                <w:lang w:eastAsia="en-US" w:bidi="en-US"/>
              </w:rPr>
              <w:t xml:space="preserve"> Для согласуемых новых версий ДЭ – наличие собственноручной подписи утверждающего на соответствующих листах УЛ. </w:t>
            </w:r>
          </w:p>
        </w:tc>
      </w:tr>
      <w:tr w:rsidR="00084196" w:rsidRPr="00E71598" w:rsidTr="00084196">
        <w:trPr>
          <w:trHeight w:val="20"/>
        </w:trPr>
        <w:tc>
          <w:tcPr>
            <w:tcW w:w="9322"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65"/>
              </w:numPr>
              <w:contextualSpacing/>
              <w:jc w:val="both"/>
              <w:rPr>
                <w:lang w:eastAsia="en-US" w:bidi="en-US"/>
              </w:rPr>
            </w:pPr>
            <w:r w:rsidRPr="00E71598">
              <w:rPr>
                <w:lang w:eastAsia="en-US" w:bidi="en-US"/>
              </w:rPr>
              <w:t>Принять к исполнению задачу на согласование изменений от конструктора и УЛ в бумажной форме, открыть БП согласования в отдельном окне;</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Открыть прикрепленное к бизнес-процессу электронное изменение в отдельном окне, выделить все документы, по команде «Инструменты – ЭП – Проверить подпись группы объектов» проверить наличие факта разработки, согласования и утверждения;</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«Н.контроль»;</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lastRenderedPageBreak/>
              <w:t>Для новых версий документов и ИИ сверить контрольные суммы файлов, для этого выделить в дереве ЛОЦМАН новую версию документа, запустить команду главного меню Дополнительно – Контрольная сумма файлов и проверить соответствие контрольной суммы документа в открывшемся окне и контрольной суммы, приведенной на соответствующем листе УЛ в бумажной форме;</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 xml:space="preserve">Подписать новые версии документов собственноручной подписью на соответствующих листах УЛ в графе «Н.контроль» (привести расшифровку подписи и дату подписания) и завершить задание </w:t>
            </w:r>
            <w:r w:rsidRPr="00E71598">
              <w:rPr>
                <w:vertAlign w:val="superscript"/>
                <w:lang w:eastAsia="en-US" w:bidi="en-US"/>
              </w:rPr>
              <w:t>1)</w:t>
            </w:r>
            <w:r w:rsidRPr="00E71598">
              <w:rPr>
                <w:lang w:eastAsia="en-US" w:bidi="en-US"/>
              </w:rPr>
              <w:t>;</w:t>
            </w:r>
          </w:p>
        </w:tc>
        <w:tc>
          <w:tcPr>
            <w:tcW w:w="85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Н</w:t>
            </w: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«Задачи/Завершенные» отображается задание пометкой «Выполнено».</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на согласовании» у согласуемых ИИ, а также у новых версий  КД и ЭСИ (СЧ) зафиксирован факт согласования с характером работы «Н.контроль».</w:t>
            </w:r>
          </w:p>
          <w:p w:rsidR="00084196" w:rsidRPr="00E71598" w:rsidRDefault="00084196" w:rsidP="00E71598">
            <w:pPr>
              <w:jc w:val="both"/>
              <w:rPr>
                <w:lang w:eastAsia="en-US" w:bidi="en-US"/>
              </w:rPr>
            </w:pPr>
            <w:r w:rsidRPr="00E71598">
              <w:rPr>
                <w:lang w:eastAsia="en-US" w:bidi="en-US"/>
              </w:rPr>
              <w:t xml:space="preserve"> Для согласуемых новых версий ДЭ – наличие собственноручной подписи нормоконтролера на соответствующих листах УЛ.</w:t>
            </w:r>
          </w:p>
          <w:p w:rsidR="00084196" w:rsidRPr="00E71598" w:rsidRDefault="00084196" w:rsidP="00E71598">
            <w:pPr>
              <w:jc w:val="both"/>
              <w:rPr>
                <w:lang w:eastAsia="en-US" w:bidi="en-US"/>
              </w:rPr>
            </w:pPr>
            <w:r w:rsidRPr="00E71598">
              <w:rPr>
                <w:lang w:eastAsia="en-US" w:bidi="en-US"/>
              </w:rPr>
              <w:lastRenderedPageBreak/>
              <w:t>Новые версии документов и объектов, а также ИИ и объект «Изменение» переведены в состояние «Утвержден».</w:t>
            </w:r>
          </w:p>
          <w:p w:rsidR="00084196" w:rsidRPr="00E71598" w:rsidRDefault="00084196" w:rsidP="00E71598">
            <w:pPr>
              <w:jc w:val="both"/>
              <w:rPr>
                <w:lang w:eastAsia="en-US" w:bidi="en-US"/>
              </w:rPr>
            </w:pPr>
            <w:r w:rsidRPr="00E71598">
              <w:rPr>
                <w:lang w:eastAsia="en-US" w:bidi="en-US"/>
              </w:rPr>
              <w:t>Электронное изменение перемещено в папку «Изменения утвержденные».</w:t>
            </w:r>
          </w:p>
        </w:tc>
      </w:tr>
      <w:tr w:rsidR="00084196" w:rsidRPr="00E71598" w:rsidTr="00084196">
        <w:trPr>
          <w:trHeight w:val="20"/>
        </w:trPr>
        <w:tc>
          <w:tcPr>
            <w:tcW w:w="9322"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65"/>
              </w:numPr>
              <w:contextualSpacing/>
              <w:jc w:val="both"/>
              <w:rPr>
                <w:lang w:eastAsia="en-US" w:bidi="en-US"/>
              </w:rPr>
            </w:pPr>
            <w:r w:rsidRPr="00E71598">
              <w:rPr>
                <w:lang w:eastAsia="en-US" w:bidi="en-US"/>
              </w:rPr>
              <w:lastRenderedPageBreak/>
              <w:t xml:space="preserve">На вкладке ЛОЦМАН:PLM «Задачи» </w:t>
            </w:r>
            <w:r w:rsidRPr="00E71598">
              <w:rPr>
                <w:lang w:val="en-US" w:eastAsia="en-US" w:bidi="en-US"/>
              </w:rPr>
              <w:sym w:font="Wingdings" w:char="F0E0"/>
            </w:r>
            <w:r w:rsidRPr="00E71598">
              <w:rPr>
                <w:lang w:eastAsia="en-US" w:bidi="en-US"/>
              </w:rPr>
              <w:t xml:space="preserve"> «Задачи/Новые» открыть автоматически сформировавшееся по окончании БП согласования задание (СПиУПП) на учет изменений в архиве и прикрепить объект «Изменение» в приложение к заданию </w:t>
            </w:r>
          </w:p>
          <w:p w:rsidR="00084196" w:rsidRPr="00E71598" w:rsidRDefault="00084196" w:rsidP="009E2276">
            <w:pPr>
              <w:widowControl w:val="0"/>
              <w:numPr>
                <w:ilvl w:val="0"/>
                <w:numId w:val="265"/>
              </w:numPr>
              <w:contextualSpacing/>
              <w:jc w:val="both"/>
              <w:rPr>
                <w:lang w:eastAsia="en-US" w:bidi="en-US"/>
              </w:rPr>
            </w:pPr>
            <w:r w:rsidRPr="00E71598">
              <w:rPr>
                <w:lang w:eastAsia="en-US" w:bidi="en-US"/>
              </w:rPr>
              <w:t>Назначить исполнителя и выдать задание на учет изменений в архиве;</w:t>
            </w:r>
          </w:p>
        </w:tc>
        <w:tc>
          <w:tcPr>
            <w:tcW w:w="85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w:t>
            </w: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«Задачи/Исходящие» отображается задание с пометкой «Выдано».</w:t>
            </w:r>
          </w:p>
          <w:p w:rsidR="00084196" w:rsidRPr="00E71598" w:rsidRDefault="00084196" w:rsidP="00E71598">
            <w:pPr>
              <w:jc w:val="both"/>
              <w:rPr>
                <w:lang w:eastAsia="en-US" w:bidi="en-US"/>
              </w:rPr>
            </w:pPr>
            <w:r w:rsidRPr="00E71598">
              <w:rPr>
                <w:lang w:eastAsia="en-US" w:bidi="en-US"/>
              </w:rPr>
              <w:t>Автоматическая операция создания задания СПиУПП сработала корректно.</w:t>
            </w:r>
          </w:p>
          <w:p w:rsidR="00084196" w:rsidRPr="00E71598" w:rsidRDefault="00084196" w:rsidP="00E71598">
            <w:pPr>
              <w:jc w:val="both"/>
              <w:rPr>
                <w:lang w:eastAsia="en-US" w:bidi="en-US"/>
              </w:rPr>
            </w:pPr>
          </w:p>
        </w:tc>
      </w:tr>
      <w:tr w:rsidR="00084196" w:rsidRPr="00E71598" w:rsidTr="00084196">
        <w:trPr>
          <w:trHeight w:val="20"/>
        </w:trPr>
        <w:tc>
          <w:tcPr>
            <w:tcW w:w="9322"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61"/>
              </w:numPr>
              <w:contextualSpacing/>
              <w:jc w:val="both"/>
              <w:rPr>
                <w:b/>
                <w:lang w:eastAsia="en-US" w:bidi="en-US"/>
              </w:rPr>
            </w:pPr>
            <w:r w:rsidRPr="00E71598">
              <w:rPr>
                <w:b/>
                <w:lang w:eastAsia="en-US" w:bidi="en-US"/>
              </w:rPr>
              <w:t>Учет изменений в архиве:</w:t>
            </w:r>
          </w:p>
        </w:tc>
        <w:tc>
          <w:tcPr>
            <w:tcW w:w="85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9322" w:type="dxa"/>
            <w:tcBorders>
              <w:top w:val="dotted" w:sz="4" w:space="0" w:color="auto"/>
            </w:tcBorders>
            <w:shd w:val="clear" w:color="auto" w:fill="auto"/>
            <w:vAlign w:val="center"/>
          </w:tcPr>
          <w:p w:rsidR="00084196" w:rsidRPr="00E71598" w:rsidRDefault="00084196" w:rsidP="009E2276">
            <w:pPr>
              <w:widowControl w:val="0"/>
              <w:numPr>
                <w:ilvl w:val="0"/>
                <w:numId w:val="263"/>
              </w:numPr>
              <w:contextualSpacing/>
              <w:jc w:val="both"/>
              <w:rPr>
                <w:lang w:eastAsia="en-US" w:bidi="en-US"/>
              </w:rPr>
            </w:pPr>
            <w:r w:rsidRPr="00E71598">
              <w:rPr>
                <w:lang w:eastAsia="en-US" w:bidi="en-US"/>
              </w:rPr>
              <w:t>Принять к исполнению задание от конструктора на учет изменений в архиве;</w:t>
            </w:r>
          </w:p>
          <w:p w:rsidR="00084196" w:rsidRPr="00E71598" w:rsidRDefault="00084196" w:rsidP="009E2276">
            <w:pPr>
              <w:widowControl w:val="0"/>
              <w:numPr>
                <w:ilvl w:val="0"/>
                <w:numId w:val="263"/>
              </w:numPr>
              <w:contextualSpacing/>
              <w:jc w:val="both"/>
              <w:rPr>
                <w:lang w:eastAsia="en-US" w:bidi="en-US"/>
              </w:rPr>
            </w:pPr>
            <w:r w:rsidRPr="00E71598">
              <w:rPr>
                <w:lang w:eastAsia="en-US" w:bidi="en-US"/>
              </w:rPr>
              <w:t>Создать подзадание на учёт изменений в архиве с объектом «Изменение» в приложении, назначить сроки и исполнителя – работника архива;</w:t>
            </w:r>
          </w:p>
          <w:p w:rsidR="00084196" w:rsidRPr="00E71598" w:rsidRDefault="00084196" w:rsidP="009E2276">
            <w:pPr>
              <w:widowControl w:val="0"/>
              <w:numPr>
                <w:ilvl w:val="0"/>
                <w:numId w:val="263"/>
              </w:numPr>
              <w:tabs>
                <w:tab w:val="left" w:pos="1418"/>
              </w:tabs>
              <w:contextualSpacing/>
              <w:jc w:val="both"/>
              <w:rPr>
                <w:lang w:eastAsia="en-US" w:bidi="en-US"/>
              </w:rPr>
            </w:pPr>
            <w:r w:rsidRPr="00E71598">
              <w:rPr>
                <w:lang w:eastAsia="en-US" w:bidi="en-US"/>
              </w:rPr>
              <w:t>Выдать задание на учет изменений в архиве работнику службы архива;</w:t>
            </w:r>
          </w:p>
        </w:tc>
        <w:tc>
          <w:tcPr>
            <w:tcW w:w="850" w:type="dxa"/>
            <w:tcBorders>
              <w:top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РСА</w:t>
            </w:r>
          </w:p>
        </w:tc>
        <w:tc>
          <w:tcPr>
            <w:tcW w:w="5245" w:type="dxa"/>
            <w:tcBorders>
              <w:top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подзадание с пометкой «Выдано».</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9322" w:type="dxa"/>
            <w:tcBorders>
              <w:top w:val="dotted" w:sz="4" w:space="0" w:color="auto"/>
              <w:bottom w:val="single" w:sz="4" w:space="0" w:color="auto"/>
            </w:tcBorders>
            <w:shd w:val="clear" w:color="auto" w:fill="auto"/>
            <w:vAlign w:val="center"/>
          </w:tcPr>
          <w:p w:rsidR="00084196" w:rsidRPr="00E71598" w:rsidRDefault="00084196" w:rsidP="009E2276">
            <w:pPr>
              <w:widowControl w:val="0"/>
              <w:numPr>
                <w:ilvl w:val="0"/>
                <w:numId w:val="263"/>
              </w:numPr>
              <w:contextualSpacing/>
              <w:jc w:val="both"/>
              <w:rPr>
                <w:lang w:eastAsia="en-US" w:bidi="en-US"/>
              </w:rPr>
            </w:pPr>
            <w:r w:rsidRPr="00E71598">
              <w:rPr>
                <w:lang w:eastAsia="en-US" w:bidi="en-US"/>
              </w:rPr>
              <w:t>Принять к исполнению задание на учет изменений в архиве от руководителя службы архива;</w:t>
            </w:r>
          </w:p>
          <w:p w:rsidR="00084196" w:rsidRPr="00E71598" w:rsidRDefault="00084196" w:rsidP="009E2276">
            <w:pPr>
              <w:widowControl w:val="0"/>
              <w:numPr>
                <w:ilvl w:val="0"/>
                <w:numId w:val="263"/>
              </w:numPr>
              <w:contextualSpacing/>
              <w:jc w:val="both"/>
              <w:rPr>
                <w:lang w:eastAsia="en-US" w:bidi="en-US"/>
              </w:rPr>
            </w:pPr>
            <w:r w:rsidRPr="00E71598">
              <w:rPr>
                <w:lang w:eastAsia="en-US" w:bidi="en-US"/>
              </w:rPr>
              <w:t>Открыть объект Изменение в новом окне из закладки «Приложение»;</w:t>
            </w:r>
          </w:p>
          <w:p w:rsidR="00084196" w:rsidRPr="00E71598" w:rsidRDefault="00084196" w:rsidP="009E2276">
            <w:pPr>
              <w:widowControl w:val="0"/>
              <w:numPr>
                <w:ilvl w:val="0"/>
                <w:numId w:val="263"/>
              </w:numPr>
              <w:contextualSpacing/>
              <w:jc w:val="both"/>
              <w:rPr>
                <w:lang w:eastAsia="en-US" w:bidi="en-US"/>
              </w:rPr>
            </w:pPr>
            <w:r w:rsidRPr="00E71598">
              <w:rPr>
                <w:lang w:eastAsia="en-US" w:bidi="en-US"/>
              </w:rPr>
              <w:t>Выбрать в меню Архив команду «Изменения» – «Зарегистрировать изменения из базы данных…»;</w:t>
            </w:r>
          </w:p>
          <w:p w:rsidR="00084196" w:rsidRPr="00E71598" w:rsidRDefault="00084196" w:rsidP="009E2276">
            <w:pPr>
              <w:widowControl w:val="0"/>
              <w:numPr>
                <w:ilvl w:val="0"/>
                <w:numId w:val="263"/>
              </w:numPr>
              <w:contextualSpacing/>
              <w:jc w:val="both"/>
              <w:rPr>
                <w:lang w:eastAsia="en-US" w:bidi="en-US"/>
              </w:rPr>
            </w:pPr>
            <w:r w:rsidRPr="00E71598">
              <w:rPr>
                <w:lang w:eastAsia="en-US" w:bidi="en-US"/>
              </w:rPr>
              <w:t>Ознакомиться со списком изменяемых документов;</w:t>
            </w:r>
          </w:p>
          <w:p w:rsidR="00084196" w:rsidRPr="00E71598" w:rsidRDefault="00084196" w:rsidP="009E2276">
            <w:pPr>
              <w:widowControl w:val="0"/>
              <w:numPr>
                <w:ilvl w:val="0"/>
                <w:numId w:val="263"/>
              </w:numPr>
              <w:contextualSpacing/>
              <w:jc w:val="both"/>
              <w:rPr>
                <w:lang w:eastAsia="en-US" w:bidi="en-US"/>
              </w:rPr>
            </w:pPr>
            <w:r w:rsidRPr="00E71598">
              <w:rPr>
                <w:lang w:eastAsia="en-US" w:bidi="en-US"/>
              </w:rPr>
              <w:t>Проверить документы на наличие конфликтов версий, наличие дубликатов/копий/подлинников;</w:t>
            </w:r>
          </w:p>
          <w:p w:rsidR="00084196" w:rsidRPr="00E71598" w:rsidRDefault="00084196" w:rsidP="009E2276">
            <w:pPr>
              <w:widowControl w:val="0"/>
              <w:numPr>
                <w:ilvl w:val="0"/>
                <w:numId w:val="263"/>
              </w:numPr>
              <w:contextualSpacing/>
              <w:jc w:val="both"/>
              <w:rPr>
                <w:lang w:eastAsia="en-US" w:bidi="en-US"/>
              </w:rPr>
            </w:pPr>
            <w:r w:rsidRPr="00E71598">
              <w:rPr>
                <w:lang w:eastAsia="en-US" w:bidi="en-US"/>
              </w:rPr>
              <w:t>Распределить передаваемые документы по инвентарным книгам;</w:t>
            </w:r>
          </w:p>
          <w:p w:rsidR="00084196" w:rsidRPr="00E71598" w:rsidRDefault="00084196" w:rsidP="009E2276">
            <w:pPr>
              <w:widowControl w:val="0"/>
              <w:numPr>
                <w:ilvl w:val="0"/>
                <w:numId w:val="263"/>
              </w:numPr>
              <w:contextualSpacing/>
              <w:jc w:val="both"/>
              <w:rPr>
                <w:lang w:eastAsia="en-US" w:bidi="en-US"/>
              </w:rPr>
            </w:pPr>
            <w:r w:rsidRPr="00E71598">
              <w:rPr>
                <w:lang w:eastAsia="en-US" w:bidi="en-US"/>
              </w:rPr>
              <w:t>Сформировать список абонентов;</w:t>
            </w:r>
          </w:p>
          <w:p w:rsidR="00084196" w:rsidRPr="00E71598" w:rsidRDefault="00084196" w:rsidP="009E2276">
            <w:pPr>
              <w:widowControl w:val="0"/>
              <w:numPr>
                <w:ilvl w:val="0"/>
                <w:numId w:val="263"/>
              </w:numPr>
              <w:contextualSpacing/>
              <w:jc w:val="both"/>
              <w:rPr>
                <w:i/>
                <w:lang w:eastAsia="en-US" w:bidi="en-US"/>
              </w:rPr>
            </w:pPr>
            <w:r w:rsidRPr="00E71598">
              <w:rPr>
                <w:lang w:eastAsia="en-US" w:bidi="en-US"/>
              </w:rPr>
              <w:t>Ознакомиться с отчетом о результатах регистрации изменённых документов в архиве;</w:t>
            </w:r>
          </w:p>
        </w:tc>
        <w:tc>
          <w:tcPr>
            <w:tcW w:w="850" w:type="dxa"/>
            <w:tcBorders>
              <w:top w:val="dotted" w:sz="4" w:space="0" w:color="auto"/>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5245" w:type="dxa"/>
            <w:tcBorders>
              <w:top w:val="dotted" w:sz="4" w:space="0" w:color="auto"/>
              <w:bottom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На вкладке ЛОЦМАН:</w:t>
            </w:r>
            <w:r w:rsidRPr="00E71598">
              <w:rPr>
                <w:lang w:val="en-US" w:eastAsia="en-US" w:bidi="en-US"/>
              </w:rPr>
              <w:t>PLM</w:t>
            </w:r>
            <w:r w:rsidRPr="00E71598">
              <w:rPr>
                <w:lang w:eastAsia="en-US" w:bidi="en-US"/>
              </w:rPr>
              <w:t xml:space="preserve"> «Задачи» </w:t>
            </w:r>
            <w:r w:rsidRPr="00E71598">
              <w:rPr>
                <w:lang w:val="en-US"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jc w:val="both"/>
              <w:rPr>
                <w:lang w:eastAsia="en-US" w:bidi="en-US"/>
              </w:rPr>
            </w:pPr>
            <w:r w:rsidRPr="00E71598">
              <w:rPr>
                <w:lang w:eastAsia="en-US" w:bidi="en-US"/>
              </w:rPr>
              <w:t>Зарегистрированы новые версии документов и объектов, согласно ИИ и переведены в состояние «Архив».</w:t>
            </w:r>
          </w:p>
        </w:tc>
      </w:tr>
      <w:tr w:rsidR="00084196" w:rsidRPr="00E71598" w:rsidTr="00084196">
        <w:trPr>
          <w:trHeight w:val="20"/>
        </w:trPr>
        <w:tc>
          <w:tcPr>
            <w:tcW w:w="9322"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61"/>
              </w:numPr>
              <w:contextualSpacing/>
              <w:jc w:val="both"/>
              <w:rPr>
                <w:b/>
                <w:lang w:eastAsia="en-US" w:bidi="en-US"/>
              </w:rPr>
            </w:pPr>
            <w:r w:rsidRPr="00E71598">
              <w:rPr>
                <w:b/>
                <w:lang w:eastAsia="en-US" w:bidi="en-US"/>
              </w:rPr>
              <w:lastRenderedPageBreak/>
              <w:t>Оповещение абонентов об изменениях:</w:t>
            </w:r>
          </w:p>
        </w:tc>
        <w:tc>
          <w:tcPr>
            <w:tcW w:w="85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9322"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59"/>
              </w:numPr>
              <w:contextualSpacing/>
              <w:jc w:val="both"/>
              <w:rPr>
                <w:lang w:eastAsia="en-US" w:bidi="en-US"/>
              </w:rPr>
            </w:pPr>
            <w:r w:rsidRPr="00E71598">
              <w:rPr>
                <w:lang w:eastAsia="en-US" w:bidi="en-US"/>
              </w:rPr>
              <w:t>Найти и выделить извещение об изменении в базе данных;</w:t>
            </w:r>
          </w:p>
          <w:p w:rsidR="00084196" w:rsidRPr="00E71598" w:rsidRDefault="00084196" w:rsidP="009E2276">
            <w:pPr>
              <w:widowControl w:val="0"/>
              <w:numPr>
                <w:ilvl w:val="0"/>
                <w:numId w:val="259"/>
              </w:numPr>
              <w:contextualSpacing/>
              <w:jc w:val="both"/>
              <w:rPr>
                <w:lang w:eastAsia="en-US" w:bidi="en-US"/>
              </w:rPr>
            </w:pPr>
            <w:r w:rsidRPr="00E71598">
              <w:rPr>
                <w:lang w:eastAsia="en-US" w:bidi="en-US"/>
              </w:rPr>
              <w:t>Выбрать в меню Архив команду «Документы» – «Уведомление абонентов…»;</w:t>
            </w:r>
          </w:p>
          <w:p w:rsidR="00084196" w:rsidRPr="00E71598" w:rsidRDefault="00084196" w:rsidP="009E2276">
            <w:pPr>
              <w:widowControl w:val="0"/>
              <w:numPr>
                <w:ilvl w:val="0"/>
                <w:numId w:val="259"/>
              </w:numPr>
              <w:contextualSpacing/>
              <w:jc w:val="both"/>
              <w:rPr>
                <w:lang w:eastAsia="en-US" w:bidi="en-US"/>
              </w:rPr>
            </w:pPr>
            <w:r w:rsidRPr="00E71598">
              <w:rPr>
                <w:lang w:eastAsia="en-US" w:bidi="en-US"/>
              </w:rPr>
              <w:t>Сформировать список абонентов.</w:t>
            </w:r>
          </w:p>
          <w:p w:rsidR="00084196" w:rsidRPr="00E71598" w:rsidRDefault="00084196" w:rsidP="009E2276">
            <w:pPr>
              <w:widowControl w:val="0"/>
              <w:numPr>
                <w:ilvl w:val="0"/>
                <w:numId w:val="259"/>
              </w:numPr>
              <w:contextualSpacing/>
              <w:jc w:val="both"/>
              <w:rPr>
                <w:lang w:eastAsia="en-US" w:bidi="en-US"/>
              </w:rPr>
            </w:pPr>
            <w:r w:rsidRPr="00E71598">
              <w:rPr>
                <w:lang w:eastAsia="en-US" w:bidi="en-US"/>
              </w:rPr>
              <w:t>Ввести текст сообщения;</w:t>
            </w:r>
          </w:p>
          <w:p w:rsidR="00084196" w:rsidRPr="00E71598" w:rsidRDefault="00084196" w:rsidP="009E2276">
            <w:pPr>
              <w:widowControl w:val="0"/>
              <w:numPr>
                <w:ilvl w:val="0"/>
                <w:numId w:val="259"/>
              </w:numPr>
              <w:contextualSpacing/>
              <w:jc w:val="both"/>
              <w:rPr>
                <w:lang w:eastAsia="en-US" w:bidi="en-US"/>
              </w:rPr>
            </w:pPr>
            <w:r w:rsidRPr="00E71598">
              <w:rPr>
                <w:lang w:eastAsia="en-US" w:bidi="en-US"/>
              </w:rPr>
              <w:t>Выбрать вариант оповещения для каждого абонента;</w:t>
            </w:r>
          </w:p>
          <w:p w:rsidR="00084196" w:rsidRPr="00E71598" w:rsidRDefault="00084196" w:rsidP="009E2276">
            <w:pPr>
              <w:widowControl w:val="0"/>
              <w:numPr>
                <w:ilvl w:val="0"/>
                <w:numId w:val="259"/>
              </w:numPr>
              <w:contextualSpacing/>
              <w:jc w:val="both"/>
              <w:rPr>
                <w:lang w:eastAsia="en-US" w:bidi="en-US"/>
              </w:rPr>
            </w:pPr>
            <w:r w:rsidRPr="00E71598">
              <w:rPr>
                <w:lang w:eastAsia="en-US" w:bidi="en-US"/>
              </w:rPr>
              <w:t>Ознакомиться с отчетом о результатах регистрации изменённых документов в архиве.</w:t>
            </w:r>
          </w:p>
        </w:tc>
        <w:tc>
          <w:tcPr>
            <w:tcW w:w="85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Сформированы сообщения абонентам, согласно варианту выдачи: задания и/или текстовые файлы в папке для оповещения..</w:t>
            </w:r>
          </w:p>
        </w:tc>
      </w:tr>
      <w:tr w:rsidR="00084196" w:rsidRPr="00E71598" w:rsidTr="00084196">
        <w:trPr>
          <w:trHeight w:val="20"/>
        </w:trPr>
        <w:tc>
          <w:tcPr>
            <w:tcW w:w="9322" w:type="dxa"/>
            <w:shd w:val="clear" w:color="auto" w:fill="auto"/>
          </w:tcPr>
          <w:p w:rsidR="00084196" w:rsidRPr="00E71598" w:rsidRDefault="00084196" w:rsidP="009E2276">
            <w:pPr>
              <w:widowControl w:val="0"/>
              <w:numPr>
                <w:ilvl w:val="0"/>
                <w:numId w:val="261"/>
              </w:numPr>
              <w:contextualSpacing/>
              <w:jc w:val="both"/>
              <w:rPr>
                <w:b/>
                <w:lang w:eastAsia="en-US" w:bidi="en-US"/>
              </w:rPr>
            </w:pPr>
            <w:r w:rsidRPr="00E71598">
              <w:rPr>
                <w:b/>
                <w:lang w:eastAsia="en-US" w:bidi="en-US"/>
              </w:rPr>
              <w:t>Проведение изменения:</w:t>
            </w:r>
          </w:p>
        </w:tc>
        <w:tc>
          <w:tcPr>
            <w:tcW w:w="850" w:type="dxa"/>
            <w:shd w:val="clear" w:color="auto" w:fill="auto"/>
            <w:vAlign w:val="center"/>
          </w:tcPr>
          <w:p w:rsidR="00084196" w:rsidRPr="00E71598" w:rsidRDefault="00084196" w:rsidP="00E71598">
            <w:pPr>
              <w:jc w:val="center"/>
              <w:rPr>
                <w:b/>
                <w:lang w:eastAsia="en-US" w:bidi="en-US"/>
              </w:rPr>
            </w:pPr>
          </w:p>
        </w:tc>
        <w:tc>
          <w:tcPr>
            <w:tcW w:w="5245" w:type="dxa"/>
            <w:shd w:val="clear" w:color="auto" w:fill="auto"/>
          </w:tcPr>
          <w:p w:rsidR="00084196" w:rsidRPr="00E71598" w:rsidRDefault="00084196" w:rsidP="00E71598">
            <w:pPr>
              <w:jc w:val="both"/>
              <w:rPr>
                <w:b/>
                <w:lang w:eastAsia="en-US" w:bidi="en-US"/>
              </w:rPr>
            </w:pPr>
          </w:p>
        </w:tc>
      </w:tr>
      <w:tr w:rsidR="00084196" w:rsidRPr="00E71598" w:rsidTr="00084196">
        <w:trPr>
          <w:trHeight w:val="802"/>
        </w:trPr>
        <w:tc>
          <w:tcPr>
            <w:tcW w:w="9322" w:type="dxa"/>
            <w:shd w:val="clear" w:color="auto" w:fill="auto"/>
          </w:tcPr>
          <w:p w:rsidR="00084196" w:rsidRPr="00E71598" w:rsidRDefault="00084196" w:rsidP="009E2276">
            <w:pPr>
              <w:widowControl w:val="0"/>
              <w:numPr>
                <w:ilvl w:val="0"/>
                <w:numId w:val="262"/>
              </w:numPr>
              <w:contextualSpacing/>
              <w:jc w:val="both"/>
              <w:rPr>
                <w:lang w:eastAsia="en-US" w:bidi="en-US"/>
              </w:rPr>
            </w:pPr>
            <w:r w:rsidRPr="00E71598">
              <w:rPr>
                <w:lang w:eastAsia="en-US" w:bidi="en-US"/>
              </w:rPr>
              <w:t>Провести извещение об изменении (команда «Инструменты» – «Извещения» - «Провести»);</w:t>
            </w:r>
          </w:p>
          <w:p w:rsidR="00084196" w:rsidRPr="00E71598" w:rsidRDefault="00084196" w:rsidP="009E2276">
            <w:pPr>
              <w:widowControl w:val="0"/>
              <w:numPr>
                <w:ilvl w:val="0"/>
                <w:numId w:val="262"/>
              </w:numPr>
              <w:contextualSpacing/>
              <w:jc w:val="both"/>
              <w:rPr>
                <w:lang w:eastAsia="en-US" w:bidi="en-US"/>
              </w:rPr>
            </w:pPr>
            <w:r w:rsidRPr="00E71598">
              <w:rPr>
                <w:lang w:eastAsia="en-US" w:bidi="en-US"/>
              </w:rPr>
              <w:t>Произвести изменения документа в бумажной форме и УЛ заменой отдельных листов в соответствии с описанием в поступившем ИИ;</w:t>
            </w:r>
          </w:p>
          <w:p w:rsidR="00084196" w:rsidRPr="00E71598" w:rsidRDefault="00084196" w:rsidP="009E2276">
            <w:pPr>
              <w:widowControl w:val="0"/>
              <w:numPr>
                <w:ilvl w:val="0"/>
                <w:numId w:val="262"/>
              </w:numPr>
              <w:contextualSpacing/>
              <w:jc w:val="both"/>
              <w:rPr>
                <w:lang w:eastAsia="en-US" w:bidi="en-US"/>
              </w:rPr>
            </w:pPr>
            <w:r w:rsidRPr="00E71598">
              <w:rPr>
                <w:lang w:eastAsia="en-US" w:bidi="en-US"/>
              </w:rPr>
              <w:t>Завершить подзадание на учет изменений в архиве.</w:t>
            </w:r>
          </w:p>
        </w:tc>
        <w:tc>
          <w:tcPr>
            <w:tcW w:w="850" w:type="dxa"/>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5245" w:type="dxa"/>
            <w:shd w:val="clear" w:color="auto" w:fill="auto"/>
          </w:tcPr>
          <w:p w:rsidR="00084196" w:rsidRPr="00E71598" w:rsidRDefault="00084196" w:rsidP="00E71598">
            <w:pPr>
              <w:jc w:val="both"/>
              <w:rPr>
                <w:lang w:eastAsia="en-US" w:bidi="en-US"/>
              </w:rPr>
            </w:pPr>
            <w:r w:rsidRPr="00E71598">
              <w:rPr>
                <w:lang w:eastAsia="en-US" w:bidi="en-US"/>
              </w:rPr>
              <w:t>В дереве ЛОЦМАН:PLM отображены новые версии измененных документов. Предыдущие версии в дереве ЛОЦМАН:PLM не отображены.</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«Задачи/Завершенные» отображается задание с пометкой «Выполнено».</w:t>
            </w:r>
          </w:p>
        </w:tc>
      </w:tr>
      <w:tr w:rsidR="00084196" w:rsidRPr="00E71598" w:rsidTr="00084196">
        <w:trPr>
          <w:trHeight w:val="1005"/>
        </w:trPr>
        <w:tc>
          <w:tcPr>
            <w:tcW w:w="9322" w:type="dxa"/>
            <w:shd w:val="clear" w:color="auto" w:fill="auto"/>
          </w:tcPr>
          <w:p w:rsidR="00084196" w:rsidRPr="00E71598" w:rsidRDefault="00084196" w:rsidP="009E2276">
            <w:pPr>
              <w:widowControl w:val="0"/>
              <w:numPr>
                <w:ilvl w:val="0"/>
                <w:numId w:val="262"/>
              </w:numPr>
              <w:contextualSpacing/>
              <w:jc w:val="both"/>
              <w:rPr>
                <w:lang w:eastAsia="en-US" w:bidi="en-US"/>
              </w:rPr>
            </w:pPr>
            <w:r w:rsidRPr="00E71598">
              <w:rPr>
                <w:lang w:eastAsia="en-US" w:bidi="en-US"/>
              </w:rPr>
              <w:t>Проконтролировать выполнение подзадания на учет изменений в архиве..</w:t>
            </w:r>
          </w:p>
        </w:tc>
        <w:tc>
          <w:tcPr>
            <w:tcW w:w="850" w:type="dxa"/>
            <w:shd w:val="clear" w:color="auto" w:fill="auto"/>
            <w:vAlign w:val="center"/>
          </w:tcPr>
          <w:p w:rsidR="00084196" w:rsidRPr="00E71598" w:rsidRDefault="00084196" w:rsidP="00E71598">
            <w:pPr>
              <w:jc w:val="center"/>
              <w:rPr>
                <w:b/>
                <w:lang w:eastAsia="en-US" w:bidi="en-US"/>
              </w:rPr>
            </w:pPr>
            <w:r w:rsidRPr="00E71598">
              <w:rPr>
                <w:b/>
                <w:lang w:eastAsia="en-US" w:bidi="en-US"/>
              </w:rPr>
              <w:t>РСА</w:t>
            </w:r>
          </w:p>
        </w:tc>
        <w:tc>
          <w:tcPr>
            <w:tcW w:w="5245" w:type="dxa"/>
            <w:shd w:val="clear" w:color="auto" w:fill="auto"/>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 Завершенные» отображается задание с пометкой «Выполнено».</w:t>
            </w:r>
          </w:p>
        </w:tc>
      </w:tr>
      <w:tr w:rsidR="00084196" w:rsidRPr="00E71598" w:rsidTr="00084196">
        <w:trPr>
          <w:trHeight w:val="287"/>
        </w:trPr>
        <w:tc>
          <w:tcPr>
            <w:tcW w:w="15417" w:type="dxa"/>
            <w:gridSpan w:val="3"/>
            <w:shd w:val="clear" w:color="auto" w:fill="auto"/>
          </w:tcPr>
          <w:p w:rsidR="00084196" w:rsidRPr="00E71598" w:rsidRDefault="00FF78A5" w:rsidP="00E71598">
            <w:pPr>
              <w:jc w:val="both"/>
              <w:rPr>
                <w:b/>
                <w:vertAlign w:val="superscript"/>
                <w:lang w:eastAsia="en-US" w:bidi="en-US"/>
              </w:rPr>
            </w:pPr>
            <w:r>
              <w:rPr>
                <w:noProof/>
              </w:rPr>
              <w:pict>
                <v:shape id="Прямая со стрелкой 6" o:spid="_x0000_s1135" type="#_x0000_t32" style="position:absolute;left:0;text-align:left;margin-left:1.9pt;margin-top:10.2pt;width:179.0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"/>
              </w:pict>
            </w:r>
          </w:p>
          <w:p w:rsidR="00084196" w:rsidRPr="00E71598" w:rsidRDefault="00084196" w:rsidP="00E71598">
            <w:pPr>
              <w:jc w:val="both"/>
              <w:rPr>
                <w:lang w:eastAsia="en-US" w:bidi="en-US"/>
              </w:rPr>
            </w:pPr>
            <w:r w:rsidRPr="00E71598">
              <w:rPr>
                <w:vertAlign w:val="superscript"/>
                <w:lang w:eastAsia="en-US" w:bidi="en-US"/>
              </w:rPr>
              <w:t xml:space="preserve">1) </w:t>
            </w:r>
            <w:r w:rsidRPr="00E71598">
              <w:rPr>
                <w:lang w:eastAsia="en-US" w:bidi="en-US"/>
              </w:rPr>
              <w:t>Возврат документов на доработку разработчику документов реализован в ходе тестированя А.5</w:t>
            </w:r>
          </w:p>
        </w:tc>
      </w:tr>
    </w:tbl>
    <w:p w:rsidR="00084196" w:rsidRPr="00E71598" w:rsidRDefault="00084196" w:rsidP="00E71598">
      <w:pPr>
        <w:jc w:val="both"/>
        <w:rPr>
          <w:vertAlign w:val="superscript"/>
          <w:lang w:eastAsia="en-US" w:bidi="en-US"/>
        </w:rPr>
      </w:pPr>
    </w:p>
    <w:p w:rsidR="00084196" w:rsidRPr="00E71598" w:rsidRDefault="00084196" w:rsidP="009E2276">
      <w:pPr>
        <w:keepNext/>
        <w:numPr>
          <w:ilvl w:val="0"/>
          <w:numId w:val="253"/>
        </w:numPr>
        <w:suppressAutoHyphens/>
        <w:jc w:val="both"/>
        <w:outlineLvl w:val="1"/>
        <w:rPr>
          <w:rFonts w:eastAsia="Arial Unicode MS"/>
          <w:b/>
          <w:bCs/>
          <w:iCs/>
          <w:color w:val="000000"/>
          <w:lang w:eastAsia="en-US" w:bidi="en-US"/>
        </w:rPr>
      </w:pPr>
      <w:bookmarkStart w:id="787" w:name="_Toc407364792"/>
      <w:bookmarkStart w:id="788" w:name="_Toc393928735"/>
      <w:r w:rsidRPr="00E71598">
        <w:rPr>
          <w:rFonts w:eastAsia="Arial Unicode MS"/>
          <w:b/>
          <w:bCs/>
          <w:iCs/>
          <w:color w:val="000000"/>
          <w:lang w:eastAsia="en-US" w:bidi="en-US"/>
        </w:rPr>
        <w:lastRenderedPageBreak/>
        <w:t>Тестирование «Укрупнённое планирование, планирование ЦТГ, планирование проектирования СТО, планирование разработки УП»</w:t>
      </w:r>
      <w:r w:rsidRPr="00E71598">
        <w:rPr>
          <w:rFonts w:eastAsia="Arial Unicode MS"/>
          <w:b/>
          <w:bCs/>
          <w:iCs/>
          <w:lang w:eastAsia="en-US" w:bidi="en-US"/>
        </w:rPr>
        <w:t xml:space="preserve"> по А.</w:t>
      </w:r>
      <w:r w:rsidRPr="00E71598">
        <w:rPr>
          <w:rFonts w:eastAsia="Arial Unicode MS"/>
          <w:b/>
          <w:bCs/>
          <w:iCs/>
          <w:color w:val="000000"/>
          <w:lang w:eastAsia="en-US" w:bidi="en-US"/>
        </w:rPr>
        <w:t>8</w:t>
      </w:r>
      <w:bookmarkEnd w:id="787"/>
    </w:p>
    <w:p w:rsidR="00084196" w:rsidRPr="00E71598" w:rsidRDefault="00084196" w:rsidP="00E71598">
      <w:pPr>
        <w:keepNext/>
        <w:ind w:firstLine="709"/>
        <w:jc w:val="both"/>
        <w:rPr>
          <w:lang w:eastAsia="en-US" w:bidi="en-US"/>
        </w:rPr>
      </w:pPr>
      <w:r w:rsidRPr="00E71598">
        <w:rPr>
          <w:lang w:eastAsia="en-US" w:bidi="en-US"/>
        </w:rPr>
        <w:t>ПО ИС: ЛОЦМАН:PLM, САПР ТП ВЕРТИКАЛЬ, Система нормирования материалов, КОМПАС 3-D, справочник Материалы и Сортаменты, справочник «Стандартные изделия», Microsoft Word</w:t>
      </w:r>
    </w:p>
    <w:p w:rsidR="00084196" w:rsidRPr="00E71598" w:rsidRDefault="00084196" w:rsidP="00E71598">
      <w:pPr>
        <w:keepNext/>
        <w:ind w:firstLine="709"/>
        <w:jc w:val="both"/>
        <w:rPr>
          <w:lang w:eastAsia="en-US" w:bidi="en-US"/>
        </w:rPr>
      </w:pPr>
      <w:r w:rsidRPr="00E71598">
        <w:rPr>
          <w:lang w:eastAsia="en-US" w:bidi="en-US"/>
        </w:rPr>
        <w:t>Роли: Главный технолог, Нормировщик материалов, Нормировщик трудозатрат, Ответственный за планирование работ ТПП, Расцеховщик, Руководитель группы расцеховки, Руководитель группы материального нормирования, Руководитель службы трудового нормирования, Руководитель ЦТГ, Руководитель ОГТ, Технолог ОГТ, Технолог ЦТГ.</w:t>
      </w:r>
    </w:p>
    <w:p w:rsidR="00084196" w:rsidRPr="00E71598" w:rsidRDefault="00084196" w:rsidP="00E71598">
      <w:pPr>
        <w:keepNext/>
        <w:ind w:firstLine="709"/>
        <w:jc w:val="both"/>
        <w:rPr>
          <w:lang w:eastAsia="en-US" w:bidi="en-US"/>
        </w:rPr>
      </w:pPr>
      <w:r w:rsidRPr="00E71598">
        <w:rPr>
          <w:lang w:eastAsia="en-US" w:bidi="en-US"/>
        </w:rPr>
        <w:t>АРМ: АРМ Технолога, АРМ Инженера по технологическому планированию, АРМ Инженера по трудовому нормированию, АРМ Инженера по материальному нормированию, АРМ Руководителя технологического подразделения</w:t>
      </w:r>
    </w:p>
    <w:p w:rsidR="00084196" w:rsidRPr="00E71598" w:rsidRDefault="00084196" w:rsidP="00E71598">
      <w:pPr>
        <w:keepNext/>
        <w:ind w:firstLine="709"/>
        <w:jc w:val="both"/>
        <w:rPr>
          <w:lang w:eastAsia="en-US" w:bidi="en-US"/>
        </w:rPr>
      </w:pPr>
      <w:r w:rsidRPr="00E71598">
        <w:rPr>
          <w:lang w:eastAsia="en-US" w:bidi="en-US"/>
        </w:rPr>
        <w:t>Предъявляемая документация:</w:t>
      </w:r>
    </w:p>
    <w:p w:rsidR="00084196" w:rsidRPr="00E71598" w:rsidRDefault="00084196" w:rsidP="00E71598">
      <w:pPr>
        <w:keepNext/>
        <w:ind w:firstLine="709"/>
        <w:jc w:val="both"/>
        <w:rPr>
          <w:lang w:eastAsia="en-US" w:bidi="en-US"/>
        </w:rPr>
      </w:pPr>
      <w:r w:rsidRPr="00E71598">
        <w:rPr>
          <w:lang w:eastAsia="en-US" w:bidi="en-US"/>
        </w:rPr>
        <w:t>Исходные данные: ЭСИ, конструкторская документация, заявка на ТПП.</w:t>
      </w:r>
    </w:p>
    <w:p w:rsidR="00084196" w:rsidRPr="00E71598" w:rsidRDefault="00084196" w:rsidP="00E71598">
      <w:pPr>
        <w:keepNext/>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Б.8.</w:t>
      </w:r>
    </w:p>
    <w:p w:rsidR="00084196" w:rsidRPr="00E71598" w:rsidRDefault="00084196" w:rsidP="00E71598">
      <w:pPr>
        <w:rPr>
          <w:lang w:val="en-US" w:eastAsia="en-US" w:bidi="en-US"/>
        </w:rPr>
      </w:pPr>
      <w:r w:rsidRPr="00E71598">
        <w:rPr>
          <w:lang w:eastAsia="en-US" w:bidi="en-US"/>
        </w:rPr>
        <w:t>Таблица Б.8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4"/>
        <w:gridCol w:w="1418"/>
        <w:gridCol w:w="5180"/>
      </w:tblGrid>
      <w:tr w:rsidR="00084196" w:rsidRPr="00E71598" w:rsidTr="00084196">
        <w:trPr>
          <w:trHeight w:val="20"/>
          <w:tblHeader/>
        </w:trPr>
        <w:tc>
          <w:tcPr>
            <w:tcW w:w="87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Методика проведения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Роли</w:t>
            </w:r>
          </w:p>
        </w:tc>
        <w:tc>
          <w:tcPr>
            <w:tcW w:w="5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r w:rsidRPr="00E71598">
              <w:rPr>
                <w:b/>
                <w:lang w:eastAsia="en-US" w:bidi="en-US"/>
              </w:rPr>
              <w:t>Получение ЭКД</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0"/>
              </w:numPr>
              <w:contextualSpacing/>
              <w:jc w:val="both"/>
              <w:rPr>
                <w:lang w:bidi="en-US"/>
              </w:rPr>
            </w:pPr>
            <w:r w:rsidRPr="00E71598">
              <w:rPr>
                <w:lang w:eastAsia="en-US" w:bidi="en-US"/>
              </w:rPr>
              <w:t>Поставить на учет копии ЭКД согласно пункту Б.13.1 Создать заявку на выдачу доступа к ЭКД Ответственному за планирование работ ТПП согласно пункту Б.13.6.</w:t>
            </w:r>
          </w:p>
          <w:p w:rsidR="00084196" w:rsidRPr="00E71598" w:rsidRDefault="00084196" w:rsidP="009E2276">
            <w:pPr>
              <w:widowControl w:val="0"/>
              <w:numPr>
                <w:ilvl w:val="0"/>
                <w:numId w:val="280"/>
              </w:numPr>
              <w:contextualSpacing/>
              <w:jc w:val="both"/>
              <w:rPr>
                <w:lang w:eastAsia="en-US" w:bidi="en-US"/>
              </w:rPr>
            </w:pPr>
            <w:r w:rsidRPr="00E71598">
              <w:rPr>
                <w:lang w:eastAsia="en-US" w:bidi="en-US"/>
              </w:rPr>
              <w:t>Согласовать заявку на выдачу доступа к ЭКД Ответственному за планирование работ ТПП согласно пункту Б.13.9.</w:t>
            </w:r>
          </w:p>
          <w:p w:rsidR="00084196" w:rsidRPr="00E71598" w:rsidRDefault="00084196" w:rsidP="009E2276">
            <w:pPr>
              <w:widowControl w:val="0"/>
              <w:numPr>
                <w:ilvl w:val="0"/>
                <w:numId w:val="280"/>
              </w:numPr>
              <w:contextualSpacing/>
              <w:jc w:val="both"/>
              <w:rPr>
                <w:lang w:bidi="en-US"/>
              </w:rPr>
            </w:pPr>
            <w:r w:rsidRPr="00E71598">
              <w:rPr>
                <w:lang w:eastAsia="en-US" w:bidi="en-US"/>
              </w:rPr>
              <w:t>Обработать заявку на выдачу доступа к ЭКД Ответственному за планирование работ ТПП согласно пункту Б.13.11.</w:t>
            </w:r>
          </w:p>
          <w:p w:rsidR="00084196" w:rsidRPr="00E71598" w:rsidDel="00D4496D" w:rsidRDefault="00084196" w:rsidP="009E2276">
            <w:pPr>
              <w:widowControl w:val="0"/>
              <w:numPr>
                <w:ilvl w:val="0"/>
                <w:numId w:val="280"/>
              </w:numPr>
              <w:contextualSpacing/>
              <w:jc w:val="both"/>
              <w:rPr>
                <w:lang w:bidi="en-US"/>
              </w:rPr>
            </w:pPr>
            <w:r w:rsidRPr="00E71598">
              <w:rPr>
                <w:lang w:eastAsia="en-US" w:bidi="en-US"/>
              </w:rPr>
              <w:t>Выдать ЭТД и поставить на учет согласно пункту Б.13.14.3 – 13.4.7.</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bookmarkStart w:id="789" w:name="_Ref393910985"/>
            <w:r w:rsidRPr="00E71598">
              <w:rPr>
                <w:b/>
                <w:lang w:eastAsia="en-US" w:bidi="en-US"/>
              </w:rPr>
              <w:t>Формирование укрупненного плана ТПП:</w:t>
            </w:r>
            <w:bookmarkEnd w:id="789"/>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1"/>
              </w:numPr>
              <w:contextualSpacing/>
              <w:jc w:val="both"/>
              <w:rPr>
                <w:lang w:eastAsia="en-US" w:bidi="en-US"/>
              </w:rPr>
            </w:pPr>
            <w:r w:rsidRPr="00E71598">
              <w:rPr>
                <w:lang w:eastAsia="en-US" w:bidi="en-US"/>
              </w:rPr>
              <w:t>В СПиУПП сформировать план СГТ, в котором создать задания на разработку новой планировки участка, на проведение освоения новой технологии, на проведение ТПП изделия, принятого к изготовлению (головное задание укрупненного плана ТПП п.Б.8.3), на подготовку данных для предварительного определения себестоимости изделия (головное задание укрупненного плана ТПП п.Б.8.4);</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Для каждого задания плана указать номер заказа, назначить сроки и ответственных, задания-предшественники;</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В качестве исполнителей указать руководителей групп;</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В дереве ЛОЦМАН в папке Планы – Планы ТПП создать объект типа «План», предварительно взяв папку в работу;</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lastRenderedPageBreak/>
              <w:t>По команде контекстного меню плана «Открыть план» вызвать Редактор планов и наполнить план созданными ранее заданиями СПиУПП укрупненного плана ТПП;</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Сохранить изменения, вернув папку планов ТПП из работы;</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Добавить созданный документ типа «План» в приложения головного задания СПиУПП в раздел «Прочие»;</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Инициировать БП согласования плана (на основе типового «Типовой. Согласование и утверждение (без нормоконтроля)») с Р ОГТ, назначив его в качестве ведущего специалиста, и ГТ – в качестве утверждающего, прикрепить к БП разработанный план.</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Зафиксировать факт готовности плана средствами простой ЭП с характером «Разработал»;</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Запустить бизнес-процесс согласования плана.</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Обеспечить доступ к ЭКД всем участникам планирования работ ТПП последовательно согласно пунктам Б.13.8, Б.13.9, Б.13.10, Б.13.11, Б.13.14.3 – 13.14.7.</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ОПР ТПП</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папке для планов создан укрупненный план ТПП, в области «Редактор планов» отображаются задания укрупненного плана ТПП.</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p w:rsidR="00084196" w:rsidRPr="00E71598" w:rsidRDefault="00084196" w:rsidP="00E71598">
            <w:pPr>
              <w:jc w:val="both"/>
              <w:rPr>
                <w:lang w:eastAsia="en-US" w:bidi="en-US"/>
              </w:rPr>
            </w:pPr>
            <w:r w:rsidRPr="00E71598">
              <w:rPr>
                <w:lang w:eastAsia="en-US" w:bidi="en-US"/>
              </w:rPr>
              <w:t>ИО План переведен в состояние «Согласование», для него зафиксирован факт разработки.</w:t>
            </w:r>
          </w:p>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1"/>
              </w:numPr>
              <w:contextualSpacing/>
              <w:jc w:val="both"/>
              <w:rPr>
                <w:lang w:eastAsia="en-US" w:bidi="en-US"/>
              </w:rPr>
            </w:pPr>
            <w:r w:rsidRPr="00E71598">
              <w:rPr>
                <w:lang w:eastAsia="en-US" w:bidi="en-US"/>
              </w:rPr>
              <w:lastRenderedPageBreak/>
              <w:t>Принять к исполнению задание на согласование укрупненного плана ТПП, открыть бизнес-процесс в отдельном окне;</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Открыть прикрепленный к бизнес-процессу план в отдельном окне, по команде «Инструменты – ЭП – Проверить подпись» проверить наличие факта разработки;</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Просмотреть план по команде контекстного меню «Открыть план»;</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Согласовать план, зафиксировать факт его согласования средствами простой ЭП с характером «Проверил»;</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Завершить задание на согласование плана;</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Наличие факта согласования с характером работы «Проверил» для плана.</w:t>
            </w:r>
          </w:p>
          <w:p w:rsidR="00084196" w:rsidRPr="00E71598" w:rsidRDefault="00084196" w:rsidP="00E71598">
            <w:pPr>
              <w:jc w:val="both"/>
              <w:rPr>
                <w:lang w:eastAsia="en-US" w:bidi="en-US"/>
              </w:rPr>
            </w:pPr>
            <w:r w:rsidRPr="00E71598">
              <w:rPr>
                <w:lang w:eastAsia="en-US" w:bidi="en-US"/>
              </w:rPr>
              <w:t>Задание на согласование плана в состоянии «Выполнено»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1"/>
              </w:numPr>
              <w:contextualSpacing/>
              <w:jc w:val="both"/>
              <w:rPr>
                <w:lang w:eastAsia="en-US" w:bidi="en-US"/>
              </w:rPr>
            </w:pPr>
            <w:r w:rsidRPr="00E71598">
              <w:rPr>
                <w:lang w:eastAsia="en-US" w:bidi="en-US"/>
              </w:rPr>
              <w:t>Принять к исполнению задание на утверждение укрупненного плана ТПП, открыть бизнес-процесс в отдельном окне;</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Открыть прикрепленный к БП план в отдельном окне, по команде «Инструменты – ЭП – Проверить подпись» проверить наличие факта разработки и проверки;</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Просмотреть план по команде контекстного меню «Открыть план»;</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Утвердить план, зафиксировать факт утверждения плана средствами простой ЭП с характером «Утвердил»;</w:t>
            </w:r>
          </w:p>
          <w:p w:rsidR="00084196" w:rsidRPr="00E71598" w:rsidRDefault="00084196" w:rsidP="009E2276">
            <w:pPr>
              <w:widowControl w:val="0"/>
              <w:numPr>
                <w:ilvl w:val="0"/>
                <w:numId w:val="291"/>
              </w:numPr>
              <w:contextualSpacing/>
              <w:jc w:val="both"/>
              <w:rPr>
                <w:lang w:eastAsia="en-US" w:bidi="en-US"/>
              </w:rPr>
            </w:pPr>
            <w:r w:rsidRPr="00E71598">
              <w:rPr>
                <w:lang w:eastAsia="en-US" w:bidi="en-US"/>
              </w:rPr>
              <w:t xml:space="preserve"> Завершить задание на утверждение.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У объект План наличие факта утверждения с характером работы «Утвердил»;</w:t>
            </w:r>
          </w:p>
          <w:p w:rsidR="00084196" w:rsidRPr="00E71598" w:rsidRDefault="00084196" w:rsidP="00E71598">
            <w:pPr>
              <w:jc w:val="both"/>
              <w:rPr>
                <w:lang w:eastAsia="en-US" w:bidi="en-US"/>
              </w:rPr>
            </w:pPr>
            <w:r w:rsidRPr="00E71598">
              <w:rPr>
                <w:lang w:eastAsia="en-US" w:bidi="en-US"/>
              </w:rPr>
              <w:t>Объект План переведен в состояние «Утвержден»</w:t>
            </w:r>
          </w:p>
          <w:p w:rsidR="00084196" w:rsidRPr="00E71598" w:rsidRDefault="00084196" w:rsidP="00E71598">
            <w:pPr>
              <w:jc w:val="both"/>
              <w:rPr>
                <w:lang w:eastAsia="en-US" w:bidi="en-US"/>
              </w:rPr>
            </w:pPr>
            <w:r w:rsidRPr="00E71598">
              <w:rPr>
                <w:lang w:eastAsia="en-US" w:bidi="en-US"/>
              </w:rPr>
              <w:t>Бизнес-процесс находится в разделе «Завершенные»</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1"/>
              </w:numPr>
              <w:contextualSpacing/>
              <w:jc w:val="both"/>
              <w:rPr>
                <w:lang w:eastAsia="en-US" w:bidi="en-US"/>
              </w:rPr>
            </w:pPr>
            <w:r w:rsidRPr="00E71598">
              <w:rPr>
                <w:lang w:eastAsia="en-US" w:bidi="en-US"/>
              </w:rPr>
              <w:lastRenderedPageBreak/>
              <w:t>Выдать задания утвержденного укрупненного плана ТПП исполнителям;</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ОПР ТПП</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укрупненного плана ТПП с пометкой «Выдано».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r w:rsidRPr="00E71598">
              <w:rPr>
                <w:b/>
                <w:lang w:eastAsia="en-US" w:bidi="en-US"/>
              </w:rPr>
              <w:t>Формирование производственно-технологической ЭСИ:</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0"/>
              </w:numPr>
              <w:contextualSpacing/>
              <w:jc w:val="both"/>
              <w:rPr>
                <w:lang w:eastAsia="en-US" w:bidi="en-US"/>
              </w:rPr>
            </w:pPr>
            <w:r w:rsidRPr="00E71598">
              <w:rPr>
                <w:lang w:eastAsia="en-US" w:bidi="en-US"/>
              </w:rPr>
              <w:t>Принять к исполнению задание укрупненного плана ТПП на формирование производственно-технологической ЭСИ;</w:t>
            </w:r>
          </w:p>
          <w:p w:rsidR="00084196" w:rsidRPr="00E71598" w:rsidRDefault="00084196" w:rsidP="009E2276">
            <w:pPr>
              <w:widowControl w:val="0"/>
              <w:numPr>
                <w:ilvl w:val="0"/>
                <w:numId w:val="290"/>
              </w:numPr>
              <w:contextualSpacing/>
              <w:jc w:val="both"/>
              <w:rPr>
                <w:i/>
                <w:lang w:eastAsia="en-US" w:bidi="en-US"/>
              </w:rPr>
            </w:pPr>
            <w:r w:rsidRPr="00E71598">
              <w:rPr>
                <w:lang w:eastAsia="en-US" w:bidi="en-US"/>
              </w:rPr>
              <w:t>Создать подзадание на формирование производственно-технологической ЭСИ, назначить ответственного исполнителя (технолог ОГТ) и сроки выполнения, прикрепить в приложение к заданию в поле вход объект типа «Сборочная единица», определяющий конструктивную ЭСИ, и выдать ему задание через СПиУПП;</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0"/>
              </w:numPr>
              <w:contextualSpacing/>
              <w:jc w:val="both"/>
              <w:rPr>
                <w:lang w:eastAsia="en-US" w:bidi="en-US"/>
              </w:rPr>
            </w:pPr>
            <w:r w:rsidRPr="00E71598">
              <w:rPr>
                <w:lang w:eastAsia="en-US" w:bidi="en-US"/>
              </w:rPr>
              <w:t>Принять к исполнению задание на формирование производственно-технологической ЭСИ от Р ОГТ;</w:t>
            </w:r>
          </w:p>
          <w:p w:rsidR="00084196" w:rsidRPr="00E71598" w:rsidRDefault="00084196" w:rsidP="009E2276">
            <w:pPr>
              <w:widowControl w:val="0"/>
              <w:numPr>
                <w:ilvl w:val="0"/>
                <w:numId w:val="290"/>
              </w:numPr>
              <w:contextualSpacing/>
              <w:jc w:val="both"/>
              <w:rPr>
                <w:i/>
                <w:lang w:eastAsia="en-US" w:bidi="en-US"/>
              </w:rPr>
            </w:pPr>
            <w:r w:rsidRPr="00E71598">
              <w:rPr>
                <w:lang w:eastAsia="en-US" w:bidi="en-US"/>
              </w:rPr>
              <w:t>Открыть объект из приложения к заданию в отдельном окне, выбрать объект типа «Сборочная единица» для формирования производственно-технологической ЭСИ и перейти во фрейм «Технологический состав», предварительно выбрав компоновку «АРМ технолога (техсостав)»</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 xml:space="preserve">Сформировать производственно-технологическую ЭСИ, с помощью кнопок на панели создать ИО типа "Технологическая сборка" и используя функцию drug&amp;drop сформировать его состав; </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Для детали, для которой требуется образец, создать ДСЕ по связи «Технологическая ДСЕ», заполнив атрибут «Назначение» значением «Образец», указать в атрибутах количество на максимальный размер партии и максимальный размер партии;</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Аналогичным образом создать ДСЕ для описания спутника, указав значение атрибута «Назначение» равным «Спутник»;</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Инициировать БП согласования и утверждения ДСЕ образца и спутника (на основе типового «Типовой. Согласование и утверждение (без нормоконтроля)», назначив в качестве Руководителя Р ОГТ, прикрепить к БП разработанные объекты.</w:t>
            </w:r>
          </w:p>
          <w:p w:rsidR="00084196" w:rsidRPr="00E71598" w:rsidRDefault="00084196" w:rsidP="009E2276">
            <w:pPr>
              <w:widowControl w:val="0"/>
              <w:numPr>
                <w:ilvl w:val="0"/>
                <w:numId w:val="290"/>
              </w:numPr>
              <w:contextualSpacing/>
              <w:jc w:val="both"/>
              <w:rPr>
                <w:i/>
                <w:lang w:eastAsia="en-US" w:bidi="en-US"/>
              </w:rPr>
            </w:pPr>
            <w:r w:rsidRPr="00E71598">
              <w:rPr>
                <w:lang w:eastAsia="en-US" w:bidi="en-US"/>
              </w:rPr>
              <w:t xml:space="preserve">Инициировать БП предварительного согласования производственно-технологической ЭСИ (на основе типового «Типовой. Предварительное </w:t>
            </w:r>
            <w:r w:rsidRPr="00E71598">
              <w:rPr>
                <w:lang w:eastAsia="en-US" w:bidi="en-US"/>
              </w:rPr>
              <w:lastRenderedPageBreak/>
              <w:t xml:space="preserve">согласование (в проработку)») с Р ОГТ, назначив его в качестве ведущего специалиста, прикрепить к БП разработанные объекты производственно-технологической ЭСИ; </w:t>
            </w:r>
          </w:p>
          <w:p w:rsidR="00084196" w:rsidRPr="00E71598" w:rsidRDefault="00084196" w:rsidP="009E2276">
            <w:pPr>
              <w:widowControl w:val="0"/>
              <w:numPr>
                <w:ilvl w:val="0"/>
                <w:numId w:val="290"/>
              </w:numPr>
              <w:contextualSpacing/>
              <w:jc w:val="both"/>
              <w:rPr>
                <w:i/>
                <w:lang w:eastAsia="en-US" w:bidi="en-US"/>
              </w:rPr>
            </w:pPr>
            <w:r w:rsidRPr="00E71598">
              <w:rPr>
                <w:lang w:eastAsia="en-US" w:bidi="en-US"/>
              </w:rPr>
              <w:t>Запустить БП согласования и утверждения данных по образцу и спутнику.</w:t>
            </w:r>
          </w:p>
          <w:p w:rsidR="00084196" w:rsidRPr="00E71598" w:rsidRDefault="00084196" w:rsidP="009E2276">
            <w:pPr>
              <w:widowControl w:val="0"/>
              <w:numPr>
                <w:ilvl w:val="0"/>
                <w:numId w:val="290"/>
              </w:numPr>
              <w:contextualSpacing/>
              <w:jc w:val="both"/>
              <w:rPr>
                <w:i/>
                <w:lang w:eastAsia="en-US" w:bidi="en-US"/>
              </w:rPr>
            </w:pPr>
            <w:r w:rsidRPr="00E71598">
              <w:rPr>
                <w:lang w:eastAsia="en-US" w:bidi="en-US"/>
              </w:rPr>
              <w:t xml:space="preserve">Запустить БП предварительного согласования производственно-технологической ЭСИ; </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Т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создана производственно-технологическая ЭСИ.</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0"/>
              </w:numPr>
              <w:contextualSpacing/>
              <w:jc w:val="both"/>
              <w:rPr>
                <w:lang w:eastAsia="en-US" w:bidi="en-US"/>
              </w:rPr>
            </w:pPr>
            <w:r w:rsidRPr="00E71598">
              <w:rPr>
                <w:lang w:eastAsia="en-US" w:bidi="en-US"/>
              </w:rPr>
              <w:lastRenderedPageBreak/>
              <w:t>Принять к исполнению задание на согласование производственно-технологической ЭСИ от технолога ОГТ;</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Открыть и проверить объекты, прикрепленные БП;</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Согласовать ПТ ЭСИ, завершив задание на согласование (объекты формирования производственно-технологической ЭСИ переведены в состояние «Проработка» и заполнены значения атрибутов подписи данных объектов);</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Принять к исполнению задание на согласование и утверждение данных по образцу и спутнику;</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Открыть и проверить объекты, прикрепленные к бизнес-процессу;</w:t>
            </w:r>
          </w:p>
          <w:p w:rsidR="00084196" w:rsidRPr="00E71598" w:rsidRDefault="00084196" w:rsidP="009E2276">
            <w:pPr>
              <w:widowControl w:val="0"/>
              <w:numPr>
                <w:ilvl w:val="0"/>
                <w:numId w:val="290"/>
              </w:numPr>
              <w:contextualSpacing/>
              <w:jc w:val="both"/>
              <w:rPr>
                <w:i/>
                <w:lang w:eastAsia="en-US" w:bidi="en-US"/>
              </w:rPr>
            </w:pPr>
            <w:r w:rsidRPr="00E71598">
              <w:rPr>
                <w:lang w:eastAsia="en-US" w:bidi="en-US"/>
              </w:rPr>
              <w:t xml:space="preserve">Утвердить данные, завершив задание </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объекты согласованной производственно-технологической ЭСИ находятся в состоянии «Проработка» с заполненным атрибутом подписи «Проверил».</w:t>
            </w:r>
          </w:p>
          <w:p w:rsidR="00084196" w:rsidRPr="00E71598" w:rsidRDefault="00084196" w:rsidP="00E71598">
            <w:pPr>
              <w:contextualSpacing/>
              <w:jc w:val="both"/>
              <w:rPr>
                <w:lang w:eastAsia="en-US" w:bidi="en-US"/>
              </w:rPr>
            </w:pPr>
            <w:r w:rsidRPr="00E71598">
              <w:rPr>
                <w:lang w:eastAsia="en-US" w:bidi="en-US"/>
              </w:rPr>
              <w:t>Объекты ДСЕ образца и спутника в состоянии «Утвержден».</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90"/>
              </w:numPr>
              <w:contextualSpacing/>
              <w:jc w:val="both"/>
              <w:rPr>
                <w:lang w:eastAsia="en-US" w:bidi="en-US"/>
              </w:rPr>
            </w:pPr>
            <w:r w:rsidRPr="00E71598">
              <w:rPr>
                <w:lang w:eastAsia="en-US" w:bidi="en-US"/>
              </w:rPr>
              <w:t>В приложении к заданию по формированию ПТ ЭСИ на вкладку «Результат» прикрепить сформированную ПТ ЭСИ;</w:t>
            </w:r>
          </w:p>
          <w:p w:rsidR="00084196" w:rsidRPr="00E71598" w:rsidRDefault="00084196" w:rsidP="009E2276">
            <w:pPr>
              <w:widowControl w:val="0"/>
              <w:numPr>
                <w:ilvl w:val="0"/>
                <w:numId w:val="290"/>
              </w:numPr>
              <w:contextualSpacing/>
              <w:jc w:val="both"/>
              <w:rPr>
                <w:lang w:eastAsia="en-US" w:bidi="en-US"/>
              </w:rPr>
            </w:pPr>
            <w:r w:rsidRPr="00E71598">
              <w:rPr>
                <w:lang w:eastAsia="en-US" w:bidi="en-US"/>
              </w:rPr>
              <w:t>Завершить выполнение задания по формированию производственно-технологической ЭСИ;</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Т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90"/>
              </w:numPr>
              <w:contextualSpacing/>
              <w:jc w:val="both"/>
              <w:rPr>
                <w:lang w:eastAsia="en-US" w:bidi="en-US"/>
              </w:rPr>
            </w:pPr>
            <w:r w:rsidRPr="00E71598">
              <w:rPr>
                <w:lang w:eastAsia="en-US" w:bidi="en-US"/>
              </w:rPr>
              <w:t>Автоматически завершенное задание укрупненного плана ТПП по формированию производственно-технологической ЭСИ поместить в архив.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Задание укрупненного плана ТПП на создание ПТ ЭСИ отображается на вкладке «Задачи» </w:t>
            </w:r>
            <w:r w:rsidRPr="00E71598">
              <w:rPr>
                <w:lang w:eastAsia="en-US" w:bidi="en-US"/>
              </w:rPr>
              <w:sym w:font="Wingdings" w:char="F0E0"/>
            </w:r>
            <w:r w:rsidRPr="00E71598">
              <w:rPr>
                <w:lang w:eastAsia="en-US" w:bidi="en-US"/>
              </w:rPr>
              <w:t xml:space="preserve"> «Задания\Входящие» с пометкой «Выполнено», подзадание  - с пометкой «Архив»</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bookmarkStart w:id="790" w:name="_Ref393903416"/>
            <w:r w:rsidRPr="00E71598">
              <w:rPr>
                <w:b/>
                <w:lang w:eastAsia="en-US" w:bidi="en-US"/>
              </w:rPr>
              <w:t>Разработка межцеховых технологических маршрутов:</w:t>
            </w:r>
            <w:bookmarkEnd w:id="790"/>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1"/>
              </w:numPr>
              <w:contextualSpacing/>
              <w:jc w:val="both"/>
              <w:rPr>
                <w:lang w:eastAsia="en-US" w:bidi="en-US"/>
              </w:rPr>
            </w:pPr>
            <w:r w:rsidRPr="00E71598">
              <w:rPr>
                <w:lang w:eastAsia="en-US" w:bidi="en-US"/>
              </w:rPr>
              <w:t>Принять к исполнению задание укрупненного плана ТПП</w:t>
            </w:r>
            <w:r w:rsidRPr="00E71598" w:rsidDel="00043AAB">
              <w:rPr>
                <w:lang w:eastAsia="en-US" w:bidi="en-US"/>
              </w:rPr>
              <w:t xml:space="preserve"> </w:t>
            </w:r>
            <w:r w:rsidRPr="00E71598">
              <w:rPr>
                <w:lang w:eastAsia="en-US" w:bidi="en-US"/>
              </w:rPr>
              <w:t>на разработку межцеховых технологических маршрутов;</w:t>
            </w:r>
          </w:p>
          <w:p w:rsidR="00084196" w:rsidRPr="00E71598" w:rsidRDefault="00084196" w:rsidP="009E2276">
            <w:pPr>
              <w:widowControl w:val="0"/>
              <w:numPr>
                <w:ilvl w:val="0"/>
                <w:numId w:val="281"/>
              </w:numPr>
              <w:contextualSpacing/>
              <w:jc w:val="both"/>
              <w:rPr>
                <w:i/>
                <w:lang w:eastAsia="en-US" w:bidi="en-US"/>
              </w:rPr>
            </w:pPr>
            <w:r w:rsidRPr="00E71598">
              <w:rPr>
                <w:lang w:eastAsia="en-US" w:bidi="en-US"/>
              </w:rPr>
              <w:t xml:space="preserve">Создать подзадание на разработку межцеховых технологических маршрутов, назначить ответственного исполнителя (расцеховщик) и сроки выполнения, прикрепить в приложение к заданию в поле вход объекты типа «Сборочная единица», «Технологическая сборка», определяющие производственно-технологическую ЭСИ и согласованные Р ОГТ, выдать </w:t>
            </w:r>
            <w:r w:rsidRPr="00E71598">
              <w:rPr>
                <w:lang w:eastAsia="en-US" w:bidi="en-US"/>
              </w:rPr>
              <w:lastRenderedPageBreak/>
              <w:t>задания;</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РГР</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1"/>
              </w:numPr>
              <w:contextualSpacing/>
              <w:jc w:val="both"/>
              <w:rPr>
                <w:lang w:eastAsia="en-US" w:bidi="en-US"/>
              </w:rPr>
            </w:pPr>
            <w:r w:rsidRPr="00E71598">
              <w:rPr>
                <w:lang w:eastAsia="en-US" w:bidi="en-US"/>
              </w:rPr>
              <w:lastRenderedPageBreak/>
              <w:t>Принять к исполнению задание на разработку межцеховых технологических маршрутов от РГР;</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Открыть объекты из приложения к заданию в отдельном окне перейти на вкладку «Маршруты» (в случае работы с объектами состава технологической сборки в окне «Технологический состав» установить курсор на объект типа «Технологическая сборка»);</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Для каждой ДСЕ создать новые маршруты и элементы маршрутов с использованием справочника технолога (указать цех-участок), выбрать основной цех, указать основные маршруты, вернуть данные из работы;</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Инициировать БП предварительного согласования межцеховых технологических маршрутов для ДСЕ собственного изготовления (на основе типового «Типовой. Предварительное согласование (в проработку)») с РГР, назначив его в качестве ведущего специалиста и прикрепив к БП разработанные маршруты на ДСЕ собственного изготовления;</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Инициировать БП согласования и утверждения межцеховых технологических маршрутов для ДСЕ покупных или изготавливаемых по кооперации (на основе типового «Типовой. Согласование и утверждение (без нормоконтроля») с РГР, назначив его в качестве ведущего специалиста, и Р ОГТ – в качестве утверждающего, прикрепить к бизнес-процессу разработанные маршруты для ДСЕ покупных или изготавливаемых по кооперации;</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Зафиксировать факт готовности подлежащих согласованию маршрутов средствами простой ЭП с характером «Разработал»;</w:t>
            </w:r>
          </w:p>
          <w:p w:rsidR="00084196" w:rsidRPr="00E71598" w:rsidRDefault="00084196" w:rsidP="009E2276">
            <w:pPr>
              <w:widowControl w:val="0"/>
              <w:numPr>
                <w:ilvl w:val="0"/>
                <w:numId w:val="281"/>
              </w:numPr>
              <w:contextualSpacing/>
              <w:jc w:val="both"/>
              <w:rPr>
                <w:i/>
                <w:lang w:eastAsia="en-US" w:bidi="en-US"/>
              </w:rPr>
            </w:pPr>
            <w:r w:rsidRPr="00E71598">
              <w:rPr>
                <w:lang w:eastAsia="en-US" w:bidi="en-US"/>
              </w:rPr>
              <w:t>Запустить БП предварительного согласования и утверждения межцеховых технологических маршрутов;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РЦ</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созданы маршруты ДСЕ, связанные с ними по связи «Изготавливается по…», с фактом разработки.</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отображаются бизнес-процессы с пометкой «Выполняется».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1"/>
              </w:numPr>
              <w:contextualSpacing/>
              <w:jc w:val="both"/>
              <w:rPr>
                <w:lang w:eastAsia="en-US" w:bidi="en-US"/>
              </w:rPr>
            </w:pPr>
            <w:r w:rsidRPr="00E71598">
              <w:rPr>
                <w:lang w:eastAsia="en-US" w:bidi="en-US"/>
              </w:rPr>
              <w:t>Принять к исполнению задание на согласование межцеховых технологических маршрутов на ДСЕ собственного изготовления от расцеховщика;</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Просмотреть объекты, прикрепленные к БП;</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Согласовать межцеховые технологические маршруты, зафиксировать факт их согласования средствами простой ЭП с характером «Проверил», завершить задание на согласование;</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 xml:space="preserve">Принять к исполнению задание на согласование межцеховых </w:t>
            </w:r>
            <w:r w:rsidRPr="00E71598">
              <w:rPr>
                <w:lang w:eastAsia="en-US" w:bidi="en-US"/>
              </w:rPr>
              <w:lastRenderedPageBreak/>
              <w:t>технологических маршрутов для ДСЕ покупных или изготавливаемых по кооперации от расцеховщика;</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Просмотреть объекты, прикрепленные к БП;</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Согласовать межцеховые технологические маршруты, зафиксировать факт их согласования средствами простой ЭП с характером «Проверил», завершить задание на согласование;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РГР</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contextualSpacing/>
              <w:jc w:val="both"/>
              <w:rPr>
                <w:lang w:eastAsia="en-US" w:bidi="en-US"/>
              </w:rPr>
            </w:pPr>
            <w:r w:rsidRPr="00E71598">
              <w:rPr>
                <w:lang w:eastAsia="en-US" w:bidi="en-US"/>
              </w:rPr>
              <w:t>Задания на согласование маршрутов находится в состоянии «Выполнено»</w:t>
            </w:r>
          </w:p>
          <w:p w:rsidR="00084196" w:rsidRPr="00E71598" w:rsidRDefault="00084196" w:rsidP="00E71598">
            <w:pPr>
              <w:contextualSpacing/>
              <w:jc w:val="both"/>
              <w:rPr>
                <w:lang w:eastAsia="en-US" w:bidi="en-US"/>
              </w:rPr>
            </w:pPr>
            <w:r w:rsidRPr="00E71598">
              <w:rPr>
                <w:lang w:eastAsia="en-US" w:bidi="en-US"/>
              </w:rPr>
              <w:t>Маршруты с зафиксированным фактом разработки и согласования.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1"/>
              </w:numPr>
              <w:contextualSpacing/>
              <w:jc w:val="both"/>
              <w:rPr>
                <w:lang w:eastAsia="en-US" w:bidi="en-US"/>
              </w:rPr>
            </w:pPr>
            <w:r w:rsidRPr="00E71598">
              <w:rPr>
                <w:lang w:eastAsia="en-US" w:bidi="en-US"/>
              </w:rPr>
              <w:lastRenderedPageBreak/>
              <w:t>Принять к исполнению задание на утверждение межцеховых технологических маршрутов для ДСЕ покупных или изготавливаемых по кооперации от расцеховщика;</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Просмотреть объекты, прикрепленные к бизнес-процессу;</w:t>
            </w:r>
          </w:p>
          <w:p w:rsidR="00084196" w:rsidRPr="00E71598" w:rsidRDefault="00084196" w:rsidP="009E2276">
            <w:pPr>
              <w:widowControl w:val="0"/>
              <w:numPr>
                <w:ilvl w:val="0"/>
                <w:numId w:val="281"/>
              </w:numPr>
              <w:contextualSpacing/>
              <w:jc w:val="both"/>
              <w:rPr>
                <w:lang w:eastAsia="en-US" w:bidi="en-US"/>
              </w:rPr>
            </w:pPr>
            <w:r w:rsidRPr="00E71598">
              <w:rPr>
                <w:lang w:eastAsia="en-US" w:bidi="en-US"/>
              </w:rPr>
              <w:t>Утвердить межцеховые технологические маршруты, зафиксировав факт их утверждения средствами простой ЭП с характером «Утвердил» и завершив задание на утверждение;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Межцеховые технологические маршруты переведены в состояние «Утвержден» и для них зафиксирован факт утверждения.</w:t>
            </w:r>
          </w:p>
          <w:p w:rsidR="00084196" w:rsidRPr="00E71598" w:rsidRDefault="00084196" w:rsidP="00E71598">
            <w:pPr>
              <w:contextualSpacing/>
              <w:jc w:val="both"/>
              <w:rPr>
                <w:lang w:eastAsia="en-US" w:bidi="en-US"/>
              </w:rPr>
            </w:pPr>
            <w:r w:rsidRPr="00E71598">
              <w:rPr>
                <w:lang w:eastAsia="en-US" w:bidi="en-US"/>
              </w:rPr>
              <w:t>Бизнес-процесс находится в разделе «Завершеннные»</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1"/>
              </w:numPr>
              <w:contextualSpacing/>
              <w:jc w:val="both"/>
              <w:rPr>
                <w:lang w:eastAsia="en-US" w:bidi="en-US"/>
              </w:rPr>
            </w:pPr>
            <w:r w:rsidRPr="00E71598">
              <w:rPr>
                <w:lang w:eastAsia="en-US" w:bidi="en-US"/>
              </w:rPr>
              <w:t>Завершить выполнение задания на разработку межцеховых технологических маршрутов;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РЦ</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1"/>
              </w:numPr>
              <w:contextualSpacing/>
              <w:jc w:val="both"/>
              <w:rPr>
                <w:lang w:eastAsia="en-US" w:bidi="en-US"/>
              </w:rPr>
            </w:pPr>
            <w:r w:rsidRPr="00E71598">
              <w:rPr>
                <w:lang w:eastAsia="en-US" w:bidi="en-US"/>
              </w:rPr>
              <w:t>Убедиться, что задание на разработку маршрутов перешло в состояние «Выполнено», поместить задание, выданное РЦ в архив.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РГР</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 </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bookmarkStart w:id="791" w:name="_Ref393903445"/>
            <w:r w:rsidRPr="00E71598">
              <w:rPr>
                <w:b/>
                <w:lang w:eastAsia="en-US" w:bidi="en-US"/>
              </w:rPr>
              <w:t>Предварительное определение пооперационных трудозатрат:</w:t>
            </w:r>
            <w:bookmarkEnd w:id="791"/>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2"/>
              </w:numPr>
              <w:contextualSpacing/>
              <w:jc w:val="both"/>
              <w:rPr>
                <w:lang w:eastAsia="en-US" w:bidi="en-US"/>
              </w:rPr>
            </w:pPr>
            <w:r w:rsidRPr="00E71598">
              <w:rPr>
                <w:lang w:eastAsia="en-US" w:bidi="en-US"/>
              </w:rPr>
              <w:t>Принять к исполнению задание укрупненного плана ТПП</w:t>
            </w:r>
            <w:r w:rsidRPr="00E71598" w:rsidDel="00043AAB">
              <w:rPr>
                <w:lang w:eastAsia="en-US" w:bidi="en-US"/>
              </w:rPr>
              <w:t xml:space="preserve"> </w:t>
            </w:r>
            <w:r w:rsidRPr="00E71598">
              <w:rPr>
                <w:lang w:eastAsia="en-US" w:bidi="en-US"/>
              </w:rPr>
              <w:t>на предварительное определение трудозатрат;</w:t>
            </w:r>
          </w:p>
          <w:p w:rsidR="00084196" w:rsidRPr="00E71598" w:rsidRDefault="00084196" w:rsidP="009E2276">
            <w:pPr>
              <w:widowControl w:val="0"/>
              <w:numPr>
                <w:ilvl w:val="0"/>
                <w:numId w:val="282"/>
              </w:numPr>
              <w:contextualSpacing/>
              <w:jc w:val="both"/>
              <w:rPr>
                <w:i/>
                <w:lang w:eastAsia="en-US" w:bidi="en-US"/>
              </w:rPr>
            </w:pPr>
            <w:r w:rsidRPr="00E71598">
              <w:rPr>
                <w:lang w:eastAsia="en-US" w:bidi="en-US"/>
              </w:rPr>
              <w:t>Создать подзадания на предварительное определение трудозатрат, назначить ответственного исполнителя (нормировщика труда) и сроки выполнения, прикрепить в приложение к заданию в поле вход объекты типа «Сборочная единица», «Технологическая сборка», определяющие производственно-технологическую ЭСИ и согласованные Р ОГТ, выдать задания;</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РСТН</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2"/>
              </w:numPr>
              <w:contextualSpacing/>
              <w:jc w:val="both"/>
              <w:rPr>
                <w:lang w:eastAsia="en-US" w:bidi="en-US"/>
              </w:rPr>
            </w:pPr>
            <w:r w:rsidRPr="00E71598">
              <w:rPr>
                <w:lang w:eastAsia="en-US" w:bidi="en-US"/>
              </w:rPr>
              <w:t>Принять к исполнению задание на предварительное определение трудозатрат от РСТН;</w:t>
            </w:r>
          </w:p>
          <w:p w:rsidR="00084196" w:rsidRPr="00E71598" w:rsidRDefault="00084196" w:rsidP="009E2276">
            <w:pPr>
              <w:widowControl w:val="0"/>
              <w:numPr>
                <w:ilvl w:val="0"/>
                <w:numId w:val="282"/>
              </w:numPr>
              <w:contextualSpacing/>
              <w:jc w:val="both"/>
              <w:rPr>
                <w:lang w:eastAsia="en-US" w:bidi="en-US"/>
              </w:rPr>
            </w:pPr>
            <w:r w:rsidRPr="00E71598">
              <w:rPr>
                <w:lang w:eastAsia="en-US" w:bidi="en-US"/>
              </w:rPr>
              <w:t>Открыть объекты из приложения к заданию в отдельном окне, для каждой ДСЕ производственно-технологической ЭСИ создать и наполнить плановый ТП:</w:t>
            </w:r>
          </w:p>
          <w:p w:rsidR="00084196" w:rsidRPr="00E71598" w:rsidRDefault="00084196" w:rsidP="009E2276">
            <w:pPr>
              <w:widowControl w:val="0"/>
              <w:numPr>
                <w:ilvl w:val="1"/>
                <w:numId w:val="282"/>
              </w:numPr>
              <w:ind w:left="1276" w:hanging="283"/>
              <w:contextualSpacing/>
              <w:jc w:val="both"/>
              <w:rPr>
                <w:lang w:eastAsia="en-US" w:bidi="en-US"/>
              </w:rPr>
            </w:pPr>
            <w:r w:rsidRPr="00E71598">
              <w:rPr>
                <w:lang w:eastAsia="en-US" w:bidi="en-US"/>
              </w:rPr>
              <w:t xml:space="preserve">выбрать ДСЕ в основном дереве проектов или во фрейме </w:t>
            </w:r>
            <w:r w:rsidRPr="00E71598">
              <w:rPr>
                <w:lang w:eastAsia="en-US" w:bidi="en-US"/>
              </w:rPr>
              <w:lastRenderedPageBreak/>
              <w:t>«Технологический состав», перейти на вкладку «Технологический процесс»;</w:t>
            </w:r>
          </w:p>
          <w:p w:rsidR="00084196" w:rsidRPr="00E71598" w:rsidRDefault="00084196" w:rsidP="009E2276">
            <w:pPr>
              <w:widowControl w:val="0"/>
              <w:numPr>
                <w:ilvl w:val="1"/>
                <w:numId w:val="282"/>
              </w:numPr>
              <w:ind w:left="1276" w:hanging="283"/>
              <w:contextualSpacing/>
              <w:jc w:val="both"/>
              <w:rPr>
                <w:lang w:eastAsia="en-US" w:bidi="en-US"/>
              </w:rPr>
            </w:pPr>
            <w:r w:rsidRPr="00E71598">
              <w:rPr>
                <w:lang w:eastAsia="en-US" w:bidi="en-US"/>
              </w:rPr>
              <w:t>создать новый технологический процесс, выбрав тип «Плановый ТП»;</w:t>
            </w:r>
          </w:p>
          <w:p w:rsidR="00084196" w:rsidRPr="00E71598" w:rsidRDefault="00084196" w:rsidP="009E2276">
            <w:pPr>
              <w:widowControl w:val="0"/>
              <w:numPr>
                <w:ilvl w:val="1"/>
                <w:numId w:val="282"/>
              </w:numPr>
              <w:ind w:left="1276" w:hanging="283"/>
              <w:contextualSpacing/>
              <w:jc w:val="both"/>
              <w:rPr>
                <w:lang w:eastAsia="en-US" w:bidi="en-US"/>
              </w:rPr>
            </w:pPr>
            <w:r w:rsidRPr="00E71598">
              <w:rPr>
                <w:lang w:eastAsia="en-US" w:bidi="en-US"/>
              </w:rPr>
              <w:t>добавить к ТП операции из справочника технолога;</w:t>
            </w:r>
          </w:p>
          <w:p w:rsidR="00084196" w:rsidRPr="00E71598" w:rsidRDefault="00084196" w:rsidP="009E2276">
            <w:pPr>
              <w:widowControl w:val="0"/>
              <w:numPr>
                <w:ilvl w:val="1"/>
                <w:numId w:val="282"/>
              </w:numPr>
              <w:ind w:left="1276" w:hanging="283"/>
              <w:contextualSpacing/>
              <w:jc w:val="both"/>
              <w:rPr>
                <w:lang w:eastAsia="en-US" w:bidi="en-US"/>
              </w:rPr>
            </w:pPr>
            <w:r w:rsidRPr="00E71598">
              <w:rPr>
                <w:lang w:eastAsia="en-US" w:bidi="en-US"/>
              </w:rPr>
              <w:t>указать нормы времени по видам работ в карточке или на вкладке «Атрибуты»</w:t>
            </w:r>
          </w:p>
          <w:p w:rsidR="00084196" w:rsidRPr="00E71598" w:rsidRDefault="00084196" w:rsidP="009E2276">
            <w:pPr>
              <w:widowControl w:val="0"/>
              <w:numPr>
                <w:ilvl w:val="1"/>
                <w:numId w:val="282"/>
              </w:numPr>
              <w:ind w:left="1276" w:hanging="283"/>
              <w:contextualSpacing/>
              <w:jc w:val="both"/>
              <w:rPr>
                <w:lang w:eastAsia="en-US" w:bidi="en-US"/>
              </w:rPr>
            </w:pPr>
            <w:r w:rsidRPr="00E71598">
              <w:rPr>
                <w:lang w:eastAsia="en-US" w:bidi="en-US"/>
              </w:rPr>
              <w:t>сохранить и вернуть «из работы» технологический процесс;</w:t>
            </w:r>
          </w:p>
          <w:p w:rsidR="00084196" w:rsidRPr="00E71598" w:rsidRDefault="00084196" w:rsidP="009E2276">
            <w:pPr>
              <w:widowControl w:val="0"/>
              <w:numPr>
                <w:ilvl w:val="1"/>
                <w:numId w:val="282"/>
              </w:numPr>
              <w:ind w:left="1276" w:hanging="283"/>
              <w:contextualSpacing/>
              <w:jc w:val="both"/>
              <w:rPr>
                <w:lang w:eastAsia="en-US" w:bidi="en-US"/>
              </w:rPr>
            </w:pPr>
            <w:r w:rsidRPr="00E71598">
              <w:rPr>
                <w:lang w:eastAsia="en-US" w:bidi="en-US"/>
              </w:rPr>
              <w:t>установить флаг напротив маршрута (при его наличии), по которому разрабатывался технологический процесс.</w:t>
            </w:r>
          </w:p>
          <w:p w:rsidR="00084196" w:rsidRPr="00E71598" w:rsidRDefault="00084196" w:rsidP="009E2276">
            <w:pPr>
              <w:widowControl w:val="0"/>
              <w:numPr>
                <w:ilvl w:val="0"/>
                <w:numId w:val="282"/>
              </w:numPr>
              <w:contextualSpacing/>
              <w:jc w:val="both"/>
              <w:rPr>
                <w:lang w:eastAsia="en-US" w:bidi="en-US"/>
              </w:rPr>
            </w:pPr>
            <w:r w:rsidRPr="00E71598">
              <w:rPr>
                <w:lang w:eastAsia="en-US" w:bidi="en-US"/>
              </w:rPr>
              <w:t>Инициировать БП предварительного согласования плановых ТП (на основе типового «Типовой. Предварительное согласование (в проработку)» с РСТН, назначив его в качестве ведущего специалиста, прикрепить к нему разработанные объекты «Плановый ТП»;</w:t>
            </w:r>
          </w:p>
          <w:p w:rsidR="00084196" w:rsidRPr="00E71598" w:rsidRDefault="00084196" w:rsidP="009E2276">
            <w:pPr>
              <w:widowControl w:val="0"/>
              <w:numPr>
                <w:ilvl w:val="0"/>
                <w:numId w:val="282"/>
              </w:numPr>
              <w:contextualSpacing/>
              <w:jc w:val="both"/>
              <w:rPr>
                <w:lang w:eastAsia="en-US" w:bidi="en-US"/>
              </w:rPr>
            </w:pPr>
            <w:r w:rsidRPr="00E71598">
              <w:rPr>
                <w:lang w:eastAsia="en-US" w:bidi="en-US"/>
              </w:rPr>
              <w:t>Зафиксировать факт готовности планового ТП средствами простой ЭП с характером «Разработал»;</w:t>
            </w:r>
          </w:p>
          <w:p w:rsidR="00084196" w:rsidRPr="00E71598" w:rsidRDefault="00084196" w:rsidP="009E2276">
            <w:pPr>
              <w:widowControl w:val="0"/>
              <w:numPr>
                <w:ilvl w:val="0"/>
                <w:numId w:val="282"/>
              </w:numPr>
              <w:contextualSpacing/>
              <w:jc w:val="both"/>
              <w:rPr>
                <w:i/>
                <w:lang w:eastAsia="en-US" w:bidi="en-US"/>
              </w:rPr>
            </w:pPr>
            <w:r w:rsidRPr="00E71598">
              <w:rPr>
                <w:lang w:eastAsia="en-US" w:bidi="en-US"/>
              </w:rPr>
              <w:t>Запустить БП предварительного согласования плановых ТП,</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НТ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создан ТП типа «Плановый ТП», связанный с маршрутом изготовления детали и содержащий нормы </w:t>
            </w:r>
            <w:r w:rsidRPr="00E71598">
              <w:rPr>
                <w:lang w:eastAsia="en-US" w:bidi="en-US"/>
              </w:rPr>
              <w:lastRenderedPageBreak/>
              <w:t>времени и с фактом разработки.</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2"/>
              </w:numPr>
              <w:contextualSpacing/>
              <w:jc w:val="both"/>
              <w:rPr>
                <w:lang w:eastAsia="en-US" w:bidi="en-US"/>
              </w:rPr>
            </w:pPr>
            <w:r w:rsidRPr="00E71598">
              <w:rPr>
                <w:lang w:eastAsia="en-US" w:bidi="en-US"/>
              </w:rPr>
              <w:lastRenderedPageBreak/>
              <w:t>Принять к исполнению задание на согласование плановых ТП от нормировщика трудозатрат;</w:t>
            </w:r>
          </w:p>
          <w:p w:rsidR="00084196" w:rsidRPr="00E71598" w:rsidRDefault="00084196" w:rsidP="009E2276">
            <w:pPr>
              <w:widowControl w:val="0"/>
              <w:numPr>
                <w:ilvl w:val="0"/>
                <w:numId w:val="282"/>
              </w:numPr>
              <w:contextualSpacing/>
              <w:jc w:val="both"/>
              <w:rPr>
                <w:lang w:eastAsia="en-US" w:bidi="en-US"/>
              </w:rPr>
            </w:pPr>
            <w:r w:rsidRPr="00E71598">
              <w:rPr>
                <w:lang w:eastAsia="en-US" w:bidi="en-US"/>
              </w:rPr>
              <w:t>Просмотреть объекты и документы, прикрепленные к БП;</w:t>
            </w:r>
          </w:p>
          <w:p w:rsidR="00084196" w:rsidRPr="00E71598" w:rsidRDefault="00084196" w:rsidP="009E2276">
            <w:pPr>
              <w:widowControl w:val="0"/>
              <w:numPr>
                <w:ilvl w:val="0"/>
                <w:numId w:val="282"/>
              </w:numPr>
              <w:contextualSpacing/>
              <w:jc w:val="both"/>
              <w:rPr>
                <w:i/>
                <w:lang w:eastAsia="en-US" w:bidi="en-US"/>
              </w:rPr>
            </w:pPr>
            <w:r w:rsidRPr="00E71598">
              <w:rPr>
                <w:lang w:eastAsia="en-US" w:bidi="en-US"/>
              </w:rPr>
              <w:t>Согласовать плановые ТП и документы, зафиксировать факт их согласования средствами простой ЭП с характером «Проверил» завершив задание;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РСТН</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Плановые ТП находятся в состоянии «Проработка» с зафиксированным фактом разработки и согласования.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2"/>
              </w:numPr>
              <w:contextualSpacing/>
              <w:jc w:val="both"/>
              <w:rPr>
                <w:lang w:eastAsia="en-US" w:bidi="en-US"/>
              </w:rPr>
            </w:pPr>
            <w:r w:rsidRPr="00E71598">
              <w:rPr>
                <w:lang w:eastAsia="en-US" w:bidi="en-US"/>
              </w:rPr>
              <w:t>Завершить выполнение задания на предварительное определение трудозатрат от РСТН;</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НТ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2"/>
              </w:numPr>
              <w:contextualSpacing/>
              <w:jc w:val="both"/>
              <w:rPr>
                <w:lang w:eastAsia="en-US" w:bidi="en-US"/>
              </w:rPr>
            </w:pPr>
            <w:r w:rsidRPr="00E71598">
              <w:rPr>
                <w:lang w:eastAsia="en-US" w:bidi="en-US"/>
              </w:rPr>
              <w:t xml:space="preserve">Убедиться в завершении задания укрупненного плана ТПП на предварительное определение трудозатрат, </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РСТН</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 </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bookmarkStart w:id="792" w:name="_Ref393903451"/>
            <w:r w:rsidRPr="00E71598">
              <w:rPr>
                <w:b/>
                <w:lang w:eastAsia="en-US" w:bidi="en-US"/>
              </w:rPr>
              <w:t>Предварительное определение потребности в материально-технических ресурсах:</w:t>
            </w:r>
            <w:r w:rsidRPr="00E71598">
              <w:rPr>
                <w:b/>
                <w:vertAlign w:val="superscript"/>
                <w:lang w:eastAsia="en-US" w:bidi="en-US"/>
              </w:rPr>
              <w:t xml:space="preserve"> </w:t>
            </w:r>
            <w:bookmarkEnd w:id="792"/>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3"/>
              </w:numPr>
              <w:contextualSpacing/>
              <w:jc w:val="both"/>
              <w:rPr>
                <w:lang w:eastAsia="en-US" w:bidi="en-US"/>
              </w:rPr>
            </w:pPr>
            <w:r w:rsidRPr="00E71598">
              <w:rPr>
                <w:lang w:eastAsia="en-US" w:bidi="en-US"/>
              </w:rPr>
              <w:t>Принять к исполнению задание укрупненного плана ТПП</w:t>
            </w:r>
            <w:r w:rsidRPr="00E71598" w:rsidDel="00043AAB">
              <w:rPr>
                <w:lang w:eastAsia="en-US" w:bidi="en-US"/>
              </w:rPr>
              <w:t xml:space="preserve"> </w:t>
            </w:r>
            <w:r w:rsidRPr="00E71598">
              <w:rPr>
                <w:lang w:eastAsia="en-US" w:bidi="en-US"/>
              </w:rPr>
              <w:t>на предварительное определение потребности в МТР;</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 xml:space="preserve">Создать подзадания на предварительное определение потребности в МТР, назначить ответственного исполнителя (нормировщика материалов) </w:t>
            </w:r>
            <w:r w:rsidRPr="00E71598">
              <w:rPr>
                <w:lang w:eastAsia="en-US" w:bidi="en-US"/>
              </w:rPr>
              <w:lastRenderedPageBreak/>
              <w:t>и сроки выполнения, прикрепить в приложение к заданию в поле вход объекты типа «Сборочная единица», «Технологическая сборка», определяющие производственно-технологическую ЭСИ и согласованные Р ОГТ, выдать задания;</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РГМН</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w:t>
            </w:r>
            <w:r w:rsidRPr="00E71598">
              <w:rPr>
                <w:lang w:eastAsia="en-US" w:bidi="en-US"/>
              </w:rPr>
              <w:lastRenderedPageBreak/>
              <w:t>«Задания\Исходящие» отображается подзадание с пометкой «Выдано».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3"/>
              </w:numPr>
              <w:contextualSpacing/>
              <w:jc w:val="both"/>
              <w:rPr>
                <w:lang w:eastAsia="en-US" w:bidi="en-US"/>
              </w:rPr>
            </w:pPr>
            <w:r w:rsidRPr="00E71598">
              <w:rPr>
                <w:lang w:eastAsia="en-US" w:bidi="en-US"/>
              </w:rPr>
              <w:lastRenderedPageBreak/>
              <w:t>Принять к исполнению задание на предварительное определение потребности в МТР от РГМН;</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Открыть объекты производственно-технологической ЭСИ из приложения к заданию в отдельном окне или выбрать ДСЕ в основном дереве проектов или на вкладке «Технологический состав»;</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Для каждой ДСЕ производственно-технологической ЭСИ создать заготовки, используя кнопки инструментальной панели, на вкладке «Заготовки» и произвести расчет с помощью системы нормирования материалов стандартными средствами ЛОЦМАН-Клиент, установить флаг для каждой заготовки напротив соответствующего маршрута, сохранить и вернуть данные;</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Для заготовки, которая изготавливается из отходов, создать атрибут связи «Изготавливается из отходов» и заполнить значение обозначением заготовки, из отходов которой планируется изготовление;</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Рассчитать заготовку для образца и спутника (по связи «Технологическая ДСЕ» для детали) стандартными средствами ЛОЦМАН-Клиент;</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Для каждой ДСЕ производственно-технологической ЭСИ выбрать плановые ТП на вкладке «Технологический процесс», взять в работу;</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Указать данные по вспомогательным материалам по каждому виду работ, используя контекстное меню на объекте техпроцесса, сохранить и вернуть данные;</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Убедиться, что для соответствующих вспомогательных материалов атрибут «Содержит драгметаллы» и «Состоит из компонентов» заполнился значением «Да»</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Вернуть изменения в БД ЛОЦМАН;</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Инициировать БП предварительного согласования заготовок (на основе типового «Типовой. Предварительное согласование (в проработку)» с РГНМ, назначив его в качестве ведущего специалиста и прикрепив к нему разработанные объекты «Заготовка», документы «Расчет заготовки»;</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lastRenderedPageBreak/>
              <w:t>Зафиксировать факт готовности заготовки и ее расчетов средствами простой ЭП с характером «Разработал»;</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Запустить БП предварительного согласования заготовок;</w:t>
            </w:r>
          </w:p>
          <w:p w:rsidR="00084196" w:rsidRPr="00E71598" w:rsidRDefault="00084196" w:rsidP="009E2276">
            <w:pPr>
              <w:widowControl w:val="0"/>
              <w:numPr>
                <w:ilvl w:val="0"/>
                <w:numId w:val="283"/>
              </w:numPr>
              <w:contextualSpacing/>
              <w:jc w:val="both"/>
              <w:rPr>
                <w:i/>
                <w:lang w:eastAsia="en-US" w:bidi="en-US"/>
              </w:rPr>
            </w:pPr>
            <w:r w:rsidRPr="00E71598">
              <w:rPr>
                <w:lang w:eastAsia="en-US" w:bidi="en-US"/>
              </w:rPr>
              <w:t>К заданию на предварительное определение потребности в МТР создать подзадание на ознакомление с данными по вспомогательным материалам, прикрепив в приложение к заданию в поле вход - доработанные плановые ТП и указав в качестве исполнителя РГМН, выдать задание на ознакомление;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НМ</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созданы объекты типа «Заготовка» с документами типа «Расчёт заготовки», связанные с деталями по связи «Заготовка».</w:t>
            </w:r>
          </w:p>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ТП типа «Плановый ТП» разрабатываемой производственно-технологической ЭСИ наполнены данными по вспомогательным материалам.</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p w:rsidR="00084196" w:rsidRPr="00E71598" w:rsidRDefault="00084196" w:rsidP="00E71598">
            <w:pPr>
              <w:contextualSpacing/>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3"/>
              </w:numPr>
              <w:contextualSpacing/>
              <w:jc w:val="both"/>
              <w:rPr>
                <w:lang w:eastAsia="en-US" w:bidi="en-US"/>
              </w:rPr>
            </w:pPr>
            <w:r w:rsidRPr="00E71598">
              <w:rPr>
                <w:lang w:eastAsia="en-US" w:bidi="en-US"/>
              </w:rPr>
              <w:lastRenderedPageBreak/>
              <w:t>Принять к исполнению задание на согласование заготовок от нормировщика материалов;</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Просмотреть объекты и документы, прикрепленные к БП;</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Согласовать заготовки и данные по вспомогательным материалам, зафиксировать факт их согласования средствами простой ЭП с характером «Проверил», завершить задание;</w:t>
            </w:r>
          </w:p>
          <w:p w:rsidR="00084196" w:rsidRPr="00E71598" w:rsidRDefault="00084196" w:rsidP="009E2276">
            <w:pPr>
              <w:widowControl w:val="0"/>
              <w:numPr>
                <w:ilvl w:val="0"/>
                <w:numId w:val="283"/>
              </w:numPr>
              <w:contextualSpacing/>
              <w:jc w:val="both"/>
              <w:rPr>
                <w:lang w:eastAsia="en-US" w:bidi="en-US"/>
              </w:rPr>
            </w:pPr>
            <w:r w:rsidRPr="00E71598">
              <w:rPr>
                <w:lang w:eastAsia="en-US" w:bidi="en-US"/>
              </w:rPr>
              <w:t>Принять к исполнению задание на ознакомление с данными по вспомогательным материалам, просмотреть типовые ТП из приложения к заданию, завершить задание на ознакомление.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РГМН</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p w:rsidR="00084196" w:rsidRPr="00E71598" w:rsidRDefault="00084196" w:rsidP="00E71598">
            <w:pPr>
              <w:contextualSpacing/>
              <w:jc w:val="both"/>
              <w:rPr>
                <w:lang w:eastAsia="en-US" w:bidi="en-US"/>
              </w:rPr>
            </w:pPr>
            <w:r w:rsidRPr="00E71598">
              <w:rPr>
                <w:lang w:eastAsia="en-US" w:bidi="en-US"/>
              </w:rPr>
              <w:t>Бизнес-процесс отображается в разделе «Завершенные»</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3"/>
              </w:numPr>
              <w:contextualSpacing/>
              <w:jc w:val="both"/>
              <w:rPr>
                <w:lang w:eastAsia="en-US" w:bidi="en-US"/>
              </w:rPr>
            </w:pPr>
            <w:r w:rsidRPr="00E71598">
              <w:rPr>
                <w:lang w:eastAsia="en-US" w:bidi="en-US"/>
              </w:rPr>
              <w:t>Завершить выполнение задания на предварительное определение потребности в МТР от РГМН;</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НМ</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3"/>
              </w:numPr>
              <w:contextualSpacing/>
              <w:jc w:val="both"/>
              <w:rPr>
                <w:lang w:eastAsia="en-US" w:bidi="en-US"/>
              </w:rPr>
            </w:pPr>
            <w:r w:rsidRPr="00E71598">
              <w:rPr>
                <w:lang w:eastAsia="en-US" w:bidi="en-US"/>
              </w:rPr>
              <w:t xml:space="preserve">Убедиться в завершении задания укрупненного плана ТПП на определение потребности в МТР, поместить задание, выданное НМ, в архив </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РГМН</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 подзадание – с пометкой «Архив»</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bookmarkStart w:id="793" w:name="_Ref393903458"/>
            <w:r w:rsidRPr="00E71598">
              <w:rPr>
                <w:b/>
                <w:lang w:eastAsia="en-US" w:bidi="en-US"/>
              </w:rPr>
              <w:t>Предварительное определение видов СТО:</w:t>
            </w:r>
            <w:bookmarkEnd w:id="793"/>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4"/>
              </w:numPr>
              <w:contextualSpacing/>
              <w:jc w:val="both"/>
              <w:rPr>
                <w:lang w:eastAsia="en-US" w:bidi="en-US"/>
              </w:rPr>
            </w:pPr>
            <w:r w:rsidRPr="00E71598">
              <w:rPr>
                <w:lang w:eastAsia="en-US" w:bidi="en-US"/>
              </w:rPr>
              <w:t>Принять к исполнению задание укрупненного плана ТПП</w:t>
            </w:r>
            <w:r w:rsidRPr="00E71598" w:rsidDel="00043AAB">
              <w:rPr>
                <w:lang w:eastAsia="en-US" w:bidi="en-US"/>
              </w:rPr>
              <w:t xml:space="preserve"> </w:t>
            </w:r>
            <w:r w:rsidRPr="00E71598">
              <w:rPr>
                <w:lang w:eastAsia="en-US" w:bidi="en-US"/>
              </w:rPr>
              <w:t>на предварительное определение видов СТО;</w:t>
            </w:r>
          </w:p>
          <w:p w:rsidR="00084196" w:rsidRPr="00E71598" w:rsidRDefault="00084196" w:rsidP="009E2276">
            <w:pPr>
              <w:widowControl w:val="0"/>
              <w:numPr>
                <w:ilvl w:val="0"/>
                <w:numId w:val="284"/>
              </w:numPr>
              <w:contextualSpacing/>
              <w:jc w:val="both"/>
              <w:rPr>
                <w:lang w:eastAsia="en-US" w:bidi="en-US"/>
              </w:rPr>
            </w:pPr>
            <w:r w:rsidRPr="00E71598">
              <w:rPr>
                <w:lang w:eastAsia="en-US" w:bidi="en-US"/>
              </w:rPr>
              <w:t>Создать подзадания на предварительное определение видов СТО, назначить ответственного исполнителя (технолога ОГТ) и сроки выполнения, прикрепить в приложение к заданию в поле вход объекты типа «Плановый ТП», выдать задания;</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4"/>
              </w:numPr>
              <w:contextualSpacing/>
              <w:jc w:val="both"/>
              <w:rPr>
                <w:lang w:eastAsia="en-US" w:bidi="en-US"/>
              </w:rPr>
            </w:pPr>
            <w:r w:rsidRPr="00E71598">
              <w:rPr>
                <w:lang w:eastAsia="en-US" w:bidi="en-US"/>
              </w:rPr>
              <w:t>Получить задание на предварительное определение видов СТО от Р ОГТ;</w:t>
            </w:r>
          </w:p>
          <w:p w:rsidR="00084196" w:rsidRPr="00E71598" w:rsidRDefault="00084196" w:rsidP="009E2276">
            <w:pPr>
              <w:widowControl w:val="0"/>
              <w:numPr>
                <w:ilvl w:val="0"/>
                <w:numId w:val="284"/>
              </w:numPr>
              <w:contextualSpacing/>
              <w:jc w:val="both"/>
              <w:rPr>
                <w:lang w:eastAsia="en-US" w:bidi="en-US"/>
              </w:rPr>
            </w:pPr>
            <w:r w:rsidRPr="00E71598">
              <w:rPr>
                <w:lang w:eastAsia="en-US" w:bidi="en-US"/>
              </w:rPr>
              <w:t xml:space="preserve">Найти Плановые ТП на вкладке «Технологический процесс», </w:t>
            </w:r>
            <w:r w:rsidRPr="00E71598">
              <w:rPr>
                <w:lang w:eastAsia="en-US" w:bidi="en-US"/>
              </w:rPr>
              <w:lastRenderedPageBreak/>
              <w:t>используя дерево проектов или вкладку «Технологический состав»;</w:t>
            </w:r>
          </w:p>
          <w:p w:rsidR="00084196" w:rsidRPr="00E71598" w:rsidRDefault="00084196" w:rsidP="009E2276">
            <w:pPr>
              <w:widowControl w:val="0"/>
              <w:numPr>
                <w:ilvl w:val="0"/>
                <w:numId w:val="284"/>
              </w:numPr>
              <w:contextualSpacing/>
              <w:jc w:val="both"/>
              <w:rPr>
                <w:lang w:eastAsia="en-US" w:bidi="en-US"/>
              </w:rPr>
            </w:pPr>
            <w:r w:rsidRPr="00E71598">
              <w:rPr>
                <w:lang w:eastAsia="en-US" w:bidi="en-US"/>
              </w:rPr>
              <w:t>Взять Плановый ТП в работу;</w:t>
            </w:r>
          </w:p>
          <w:p w:rsidR="00084196" w:rsidRPr="00E71598" w:rsidRDefault="00084196" w:rsidP="009E2276">
            <w:pPr>
              <w:widowControl w:val="0"/>
              <w:numPr>
                <w:ilvl w:val="0"/>
                <w:numId w:val="284"/>
              </w:numPr>
              <w:contextualSpacing/>
              <w:jc w:val="both"/>
              <w:rPr>
                <w:lang w:eastAsia="en-US" w:bidi="en-US"/>
              </w:rPr>
            </w:pPr>
            <w:r w:rsidRPr="00E71598">
              <w:rPr>
                <w:lang w:eastAsia="en-US" w:bidi="en-US"/>
              </w:rPr>
              <w:t>Добавить данные по видам СТО из справочника технолога с привязкой к виду работ, используя команды контекстного меню;</w:t>
            </w:r>
          </w:p>
          <w:p w:rsidR="00084196" w:rsidRPr="00E71598" w:rsidRDefault="00084196" w:rsidP="009E2276">
            <w:pPr>
              <w:widowControl w:val="0"/>
              <w:numPr>
                <w:ilvl w:val="0"/>
                <w:numId w:val="284"/>
              </w:numPr>
              <w:contextualSpacing/>
              <w:jc w:val="both"/>
              <w:rPr>
                <w:lang w:eastAsia="en-US" w:bidi="en-US"/>
              </w:rPr>
            </w:pPr>
            <w:r w:rsidRPr="00E71598">
              <w:rPr>
                <w:lang w:eastAsia="en-US" w:bidi="en-US"/>
              </w:rPr>
              <w:t>Добавить спутник в качестве СТО в Плановый ТП;</w:t>
            </w:r>
          </w:p>
          <w:p w:rsidR="00084196" w:rsidRPr="00E71598" w:rsidRDefault="00084196" w:rsidP="009E2276">
            <w:pPr>
              <w:widowControl w:val="0"/>
              <w:numPr>
                <w:ilvl w:val="0"/>
                <w:numId w:val="284"/>
              </w:numPr>
              <w:contextualSpacing/>
              <w:jc w:val="both"/>
              <w:rPr>
                <w:lang w:eastAsia="en-US" w:bidi="en-US"/>
              </w:rPr>
            </w:pPr>
            <w:r w:rsidRPr="00E71598">
              <w:rPr>
                <w:lang w:eastAsia="en-US" w:bidi="en-US"/>
              </w:rPr>
              <w:t>Вернуть ТП в БД ЛОЦМАН.</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Т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ТП типа «Плановый ТП» производственно-технологической ЭСИ наполнены данными по видам СТО.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r w:rsidRPr="00E71598">
              <w:rPr>
                <w:b/>
                <w:lang w:eastAsia="en-US" w:bidi="en-US"/>
              </w:rPr>
              <w:lastRenderedPageBreak/>
              <w:t>Согласование и утверждение плановых ТП:</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5"/>
              </w:numPr>
              <w:contextualSpacing/>
              <w:jc w:val="both"/>
              <w:rPr>
                <w:lang w:eastAsia="en-US" w:bidi="en-US"/>
              </w:rPr>
            </w:pPr>
            <w:r w:rsidRPr="00E71598">
              <w:rPr>
                <w:lang w:eastAsia="en-US" w:bidi="en-US"/>
              </w:rPr>
              <w:t>Инициировать БП согласования и утверждения плановых ТП (на основе типового «Типовой. Согласование и утверждение (без нормоконтроля)») с Р ОГТ, назначив его в качестве утверждающего и прикрепив к нему объекты «Плановый ТП»;</w:t>
            </w:r>
          </w:p>
          <w:p w:rsidR="00084196" w:rsidRPr="00E71598" w:rsidRDefault="00084196" w:rsidP="009E2276">
            <w:pPr>
              <w:widowControl w:val="0"/>
              <w:numPr>
                <w:ilvl w:val="0"/>
                <w:numId w:val="285"/>
              </w:numPr>
              <w:contextualSpacing/>
              <w:jc w:val="both"/>
              <w:rPr>
                <w:lang w:eastAsia="en-US" w:bidi="en-US"/>
              </w:rPr>
            </w:pPr>
            <w:r w:rsidRPr="00E71598">
              <w:rPr>
                <w:lang w:eastAsia="en-US" w:bidi="en-US"/>
              </w:rPr>
              <w:t>Зафиксировать факт готовности планового ТП средствами простой ЭП с характером «Разработал»;</w:t>
            </w:r>
          </w:p>
          <w:p w:rsidR="00084196" w:rsidRPr="00E71598" w:rsidRDefault="00084196" w:rsidP="009E2276">
            <w:pPr>
              <w:widowControl w:val="0"/>
              <w:numPr>
                <w:ilvl w:val="0"/>
                <w:numId w:val="285"/>
              </w:numPr>
              <w:contextualSpacing/>
              <w:jc w:val="both"/>
              <w:rPr>
                <w:i/>
                <w:lang w:eastAsia="en-US" w:bidi="en-US"/>
              </w:rPr>
            </w:pPr>
            <w:r w:rsidRPr="00E71598">
              <w:rPr>
                <w:lang w:eastAsia="en-US" w:bidi="en-US"/>
              </w:rPr>
              <w:t xml:space="preserve">Запустить БП согласования и утверждения плановых ТП; </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Т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5"/>
              </w:numPr>
              <w:contextualSpacing/>
              <w:jc w:val="both"/>
              <w:rPr>
                <w:lang w:eastAsia="en-US" w:bidi="en-US"/>
              </w:rPr>
            </w:pPr>
            <w:r w:rsidRPr="00E71598">
              <w:rPr>
                <w:lang w:eastAsia="en-US" w:bidi="en-US"/>
              </w:rPr>
              <w:t>Принять к исполнению задание на согласование и утверждение плановых ТП;</w:t>
            </w:r>
          </w:p>
          <w:p w:rsidR="00084196" w:rsidRPr="00E71598" w:rsidRDefault="00084196" w:rsidP="009E2276">
            <w:pPr>
              <w:widowControl w:val="0"/>
              <w:numPr>
                <w:ilvl w:val="0"/>
                <w:numId w:val="285"/>
              </w:numPr>
              <w:contextualSpacing/>
              <w:jc w:val="both"/>
              <w:rPr>
                <w:lang w:eastAsia="en-US" w:bidi="en-US"/>
              </w:rPr>
            </w:pPr>
            <w:r w:rsidRPr="00E71598">
              <w:rPr>
                <w:lang w:eastAsia="en-US" w:bidi="en-US"/>
              </w:rPr>
              <w:t>Открыть объекты и документы, прикрепленные к бизнес-процессу, и ознакомиться с содержанием;</w:t>
            </w:r>
          </w:p>
          <w:p w:rsidR="00084196" w:rsidRPr="00E71598" w:rsidRDefault="00084196" w:rsidP="009E2276">
            <w:pPr>
              <w:widowControl w:val="0"/>
              <w:numPr>
                <w:ilvl w:val="0"/>
                <w:numId w:val="285"/>
              </w:numPr>
              <w:contextualSpacing/>
              <w:jc w:val="both"/>
              <w:rPr>
                <w:lang w:eastAsia="en-US" w:bidi="en-US"/>
              </w:rPr>
            </w:pPr>
            <w:r w:rsidRPr="00E71598">
              <w:rPr>
                <w:lang w:eastAsia="en-US" w:bidi="en-US"/>
              </w:rPr>
              <w:t>Согласовать плановые ТП, зафиксировать факт их согласования средствами простой ЭП с характером «Утвердил», завершить задание;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Задание на согласование плановых ТП в состоянии «Выполнено».</w:t>
            </w:r>
          </w:p>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ТП типа «Плановый ТП» разрабатываемой производственно-технологической ЭСИ находятся в состоянии «Утвержден» с фактом разработки и согласования.</w:t>
            </w:r>
          </w:p>
          <w:p w:rsidR="00084196" w:rsidRPr="00E71598" w:rsidRDefault="00084196" w:rsidP="00E71598">
            <w:pPr>
              <w:contextualSpacing/>
              <w:jc w:val="both"/>
              <w:rPr>
                <w:lang w:eastAsia="en-US" w:bidi="en-US"/>
              </w:rPr>
            </w:pPr>
            <w:r w:rsidRPr="00E71598">
              <w:rPr>
                <w:lang w:eastAsia="en-US" w:bidi="en-US"/>
              </w:rPr>
              <w:t>БП отображается в разделе «Завершенные»</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5"/>
              </w:numPr>
              <w:contextualSpacing/>
              <w:jc w:val="both"/>
              <w:rPr>
                <w:lang w:eastAsia="en-US" w:bidi="en-US"/>
              </w:rPr>
            </w:pPr>
            <w:r w:rsidRPr="00E71598">
              <w:rPr>
                <w:lang w:eastAsia="en-US" w:bidi="en-US"/>
              </w:rPr>
              <w:t>Завершить выполнение задания на предварительное определение видов СТО от Р ОГТ;</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Т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5"/>
              </w:numPr>
              <w:contextualSpacing/>
              <w:jc w:val="both"/>
              <w:rPr>
                <w:lang w:eastAsia="en-US" w:bidi="en-US"/>
              </w:rPr>
            </w:pPr>
            <w:r w:rsidRPr="00E71598">
              <w:rPr>
                <w:lang w:eastAsia="en-US" w:bidi="en-US"/>
              </w:rPr>
              <w:t>Убедиться в выполнении задания укрупненного плана ТПП на предварительное определение видов СТО, поместить задание, выданное Т ОГТ, в архив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ОГТ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 подзадание – с пометкой «Архив»</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r w:rsidRPr="00E71598">
              <w:rPr>
                <w:b/>
                <w:lang w:eastAsia="en-US" w:bidi="en-US"/>
              </w:rPr>
              <w:t>Уточнение межцеховых технологических маршрутов:</w:t>
            </w:r>
            <w:r w:rsidRPr="00E71598">
              <w:rPr>
                <w:b/>
                <w:vertAlign w:val="superscript"/>
                <w:lang w:eastAsia="en-US" w:bidi="en-US"/>
              </w:rPr>
              <w:t xml:space="preserve"> </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6"/>
              </w:numPr>
              <w:contextualSpacing/>
              <w:jc w:val="both"/>
              <w:rPr>
                <w:lang w:eastAsia="en-US" w:bidi="en-US"/>
              </w:rPr>
            </w:pPr>
            <w:r w:rsidRPr="00E71598">
              <w:rPr>
                <w:lang w:eastAsia="en-US" w:bidi="en-US"/>
              </w:rPr>
              <w:t>В системе ЛОЦМАН:PLM выбрать ДСЕ производственно-технологическую ЭСИ с согласованным маршрутом на нее для уточнения межцеховых технологических маршрутов и запустить модуль формирования планов ЦТГ в режиме уточнения;</w:t>
            </w:r>
          </w:p>
          <w:p w:rsidR="00084196" w:rsidRPr="00E71598" w:rsidRDefault="00084196" w:rsidP="009E2276">
            <w:pPr>
              <w:widowControl w:val="0"/>
              <w:numPr>
                <w:ilvl w:val="0"/>
                <w:numId w:val="286"/>
              </w:numPr>
              <w:contextualSpacing/>
              <w:jc w:val="both"/>
              <w:rPr>
                <w:lang w:eastAsia="en-US" w:bidi="en-US"/>
              </w:rPr>
            </w:pPr>
            <w:r w:rsidRPr="00E71598">
              <w:rPr>
                <w:lang w:eastAsia="en-US" w:bidi="en-US"/>
              </w:rPr>
              <w:lastRenderedPageBreak/>
              <w:t>Указать вариант формирования плана без учета конфигурации;</w:t>
            </w:r>
          </w:p>
          <w:p w:rsidR="00084196" w:rsidRPr="00E71598" w:rsidRDefault="00084196" w:rsidP="009E2276">
            <w:pPr>
              <w:widowControl w:val="0"/>
              <w:numPr>
                <w:ilvl w:val="0"/>
                <w:numId w:val="286"/>
              </w:numPr>
              <w:contextualSpacing/>
              <w:jc w:val="both"/>
              <w:rPr>
                <w:lang w:eastAsia="en-US" w:bidi="en-US"/>
              </w:rPr>
            </w:pPr>
            <w:r w:rsidRPr="00E71598">
              <w:rPr>
                <w:lang w:eastAsia="en-US" w:bidi="en-US"/>
              </w:rPr>
              <w:t xml:space="preserve">Отметить нужные объекты флагами на вкладке «ДСЕ с несколькими маршрутами» и принять решение о продолжении формирования; </w:t>
            </w:r>
          </w:p>
          <w:p w:rsidR="00084196" w:rsidRPr="00E71598" w:rsidRDefault="00084196" w:rsidP="009E2276">
            <w:pPr>
              <w:widowControl w:val="0"/>
              <w:numPr>
                <w:ilvl w:val="0"/>
                <w:numId w:val="286"/>
              </w:numPr>
              <w:contextualSpacing/>
              <w:jc w:val="both"/>
              <w:rPr>
                <w:lang w:eastAsia="en-US" w:bidi="en-US"/>
              </w:rPr>
            </w:pPr>
            <w:r w:rsidRPr="00E71598">
              <w:rPr>
                <w:lang w:eastAsia="en-US" w:bidi="en-US"/>
              </w:rPr>
              <w:t>Задать сроки выполнения работ по каждому заданию и выдать задания на уточнение межцеховых технологических маршрутов Р ЦТГ (основного цеха).</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ОПР ТПП</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p w:rsidR="00084196" w:rsidRPr="00E71598" w:rsidRDefault="00084196" w:rsidP="00E71598">
            <w:pPr>
              <w:jc w:val="both"/>
              <w:rPr>
                <w:lang w:eastAsia="en-US" w:bidi="en-US"/>
              </w:rPr>
            </w:pPr>
            <w:r w:rsidRPr="00E71598">
              <w:rPr>
                <w:lang w:eastAsia="en-US" w:bidi="en-US"/>
              </w:rPr>
              <w:t xml:space="preserve">Маршруты и ДСЕ прикреплены к заданиям </w:t>
            </w:r>
            <w:r w:rsidRPr="00E71598">
              <w:rPr>
                <w:lang w:eastAsia="en-US" w:bidi="en-US"/>
              </w:rPr>
              <w:lastRenderedPageBreak/>
              <w:t>СПиУПП.</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r w:rsidRPr="00E71598">
              <w:rPr>
                <w:b/>
                <w:lang w:eastAsia="en-US" w:bidi="en-US"/>
              </w:rPr>
              <w:lastRenderedPageBreak/>
              <w:t>Утверждение межцеховых технологических маршрутов: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7"/>
              </w:numPr>
              <w:contextualSpacing/>
              <w:jc w:val="both"/>
              <w:rPr>
                <w:lang w:eastAsia="en-US" w:bidi="en-US"/>
              </w:rPr>
            </w:pPr>
            <w:r w:rsidRPr="00E71598">
              <w:rPr>
                <w:lang w:eastAsia="en-US" w:bidi="en-US"/>
              </w:rPr>
              <w:t>Принять к исполнению задание плана ЦТГ на уточнение межцеховых технологических маршрутов;</w:t>
            </w:r>
          </w:p>
          <w:p w:rsidR="00084196" w:rsidRPr="00E71598" w:rsidRDefault="00084196" w:rsidP="009E2276">
            <w:pPr>
              <w:widowControl w:val="0"/>
              <w:numPr>
                <w:ilvl w:val="0"/>
                <w:numId w:val="287"/>
              </w:numPr>
              <w:contextualSpacing/>
              <w:jc w:val="both"/>
              <w:rPr>
                <w:lang w:eastAsia="en-US" w:bidi="en-US"/>
              </w:rPr>
            </w:pPr>
            <w:r w:rsidRPr="00E71598">
              <w:rPr>
                <w:lang w:eastAsia="en-US" w:bidi="en-US"/>
              </w:rPr>
              <w:t>Создать подзадания на уточнение межцеховых технологических маршрутов, назначить ответственного исполнителя (технолога ЦТГ) и сроки выполнения, прикрепить в приложение к заданию в поле вход объекты типа «Маршрут», выдать задания;</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ЦТГ</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7"/>
              </w:numPr>
              <w:contextualSpacing/>
              <w:jc w:val="both"/>
              <w:rPr>
                <w:lang w:eastAsia="en-US" w:bidi="en-US"/>
              </w:rPr>
            </w:pPr>
            <w:r w:rsidRPr="00E71598">
              <w:rPr>
                <w:lang w:eastAsia="en-US" w:bidi="en-US"/>
              </w:rPr>
              <w:t>Принять к исполнению задание на уточнение межцехового технологического маршрута от Р ЦТГ;</w:t>
            </w:r>
          </w:p>
          <w:p w:rsidR="00084196" w:rsidRPr="00E71598" w:rsidRDefault="00084196" w:rsidP="009E2276">
            <w:pPr>
              <w:widowControl w:val="0"/>
              <w:numPr>
                <w:ilvl w:val="0"/>
                <w:numId w:val="287"/>
              </w:numPr>
              <w:contextualSpacing/>
              <w:jc w:val="both"/>
              <w:rPr>
                <w:lang w:eastAsia="en-US" w:bidi="en-US"/>
              </w:rPr>
            </w:pPr>
            <w:r w:rsidRPr="00E71598">
              <w:rPr>
                <w:lang w:eastAsia="en-US" w:bidi="en-US"/>
              </w:rPr>
              <w:t>Перейти на нужный  маршрут на вкладке «Маршруты»;</w:t>
            </w:r>
          </w:p>
          <w:p w:rsidR="00084196" w:rsidRPr="00E71598" w:rsidRDefault="00084196" w:rsidP="009E2276">
            <w:pPr>
              <w:widowControl w:val="0"/>
              <w:numPr>
                <w:ilvl w:val="0"/>
                <w:numId w:val="287"/>
              </w:numPr>
              <w:contextualSpacing/>
              <w:jc w:val="both"/>
              <w:rPr>
                <w:lang w:eastAsia="en-US" w:bidi="en-US"/>
              </w:rPr>
            </w:pPr>
            <w:r w:rsidRPr="00E71598">
              <w:rPr>
                <w:lang w:eastAsia="en-US" w:bidi="en-US"/>
              </w:rPr>
              <w:t>Отредактировать межцеховой технологический маршрут по ДСЕ, взяв его в работу, сохранить и вернуть изменения;</w:t>
            </w:r>
          </w:p>
          <w:p w:rsidR="00084196" w:rsidRPr="00E71598" w:rsidRDefault="00084196" w:rsidP="009E2276">
            <w:pPr>
              <w:widowControl w:val="0"/>
              <w:numPr>
                <w:ilvl w:val="0"/>
                <w:numId w:val="287"/>
              </w:numPr>
              <w:contextualSpacing/>
              <w:jc w:val="both"/>
              <w:rPr>
                <w:lang w:eastAsia="en-US" w:bidi="en-US"/>
              </w:rPr>
            </w:pPr>
            <w:r w:rsidRPr="00E71598">
              <w:rPr>
                <w:lang w:eastAsia="en-US" w:bidi="en-US"/>
              </w:rPr>
              <w:t>Инициировать БП согласования и утверждения межцеховых технологических маршрутов (на основе типового «Типовой. Согласование и утверждение (без нормоконтроля») с Р ЦТГ, назначив его в качестве Руководителя и прикрепив к нему объекты «Маршрут»;</w:t>
            </w:r>
          </w:p>
          <w:p w:rsidR="00084196" w:rsidRPr="00E71598" w:rsidRDefault="00084196" w:rsidP="009E2276">
            <w:pPr>
              <w:widowControl w:val="0"/>
              <w:numPr>
                <w:ilvl w:val="0"/>
                <w:numId w:val="287"/>
              </w:numPr>
              <w:contextualSpacing/>
              <w:jc w:val="both"/>
              <w:rPr>
                <w:lang w:eastAsia="en-US" w:bidi="en-US"/>
              </w:rPr>
            </w:pPr>
            <w:r w:rsidRPr="00E71598">
              <w:rPr>
                <w:lang w:eastAsia="en-US" w:bidi="en-US"/>
              </w:rPr>
              <w:t>Зафиксировать факт готовности маршрутов средствами простой ЭП с характером «Разработал»,</w:t>
            </w:r>
          </w:p>
          <w:p w:rsidR="00084196" w:rsidRPr="00E71598" w:rsidRDefault="00084196" w:rsidP="009E2276">
            <w:pPr>
              <w:widowControl w:val="0"/>
              <w:numPr>
                <w:ilvl w:val="0"/>
                <w:numId w:val="287"/>
              </w:numPr>
              <w:contextualSpacing/>
              <w:jc w:val="both"/>
              <w:rPr>
                <w:lang w:eastAsia="en-US" w:bidi="en-US"/>
              </w:rPr>
            </w:pPr>
            <w:r w:rsidRPr="00E71598">
              <w:rPr>
                <w:lang w:eastAsia="en-US" w:bidi="en-US"/>
              </w:rPr>
              <w:t>Запустить БП согласования и утверждения межцеховых технологических маршрутов;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Т ЦТГ</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межцеховые технологические маршруты обновлены данными ЦТГ (уточнены) и имеют факт разработки.</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 </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7"/>
              </w:numPr>
              <w:contextualSpacing/>
              <w:jc w:val="both"/>
              <w:rPr>
                <w:lang w:eastAsia="en-US" w:bidi="en-US"/>
              </w:rPr>
            </w:pPr>
            <w:r w:rsidRPr="00E71598">
              <w:rPr>
                <w:lang w:eastAsia="en-US" w:bidi="en-US"/>
              </w:rPr>
              <w:t>Принять к исполнению задание на согласование и утверждение межцеховых технологических маршрутов от технолога;</w:t>
            </w:r>
          </w:p>
          <w:p w:rsidR="00084196" w:rsidRPr="00E71598" w:rsidRDefault="00084196" w:rsidP="009E2276">
            <w:pPr>
              <w:widowControl w:val="0"/>
              <w:numPr>
                <w:ilvl w:val="0"/>
                <w:numId w:val="287"/>
              </w:numPr>
              <w:contextualSpacing/>
              <w:jc w:val="both"/>
              <w:rPr>
                <w:lang w:eastAsia="en-US" w:bidi="en-US"/>
              </w:rPr>
            </w:pPr>
            <w:r w:rsidRPr="00E71598">
              <w:rPr>
                <w:lang w:eastAsia="en-US" w:bidi="en-US"/>
              </w:rPr>
              <w:t>Просмотреть объекты,  прикрепленные к заданию;</w:t>
            </w:r>
          </w:p>
          <w:p w:rsidR="00084196" w:rsidRPr="00E71598" w:rsidRDefault="00084196" w:rsidP="009E2276">
            <w:pPr>
              <w:widowControl w:val="0"/>
              <w:numPr>
                <w:ilvl w:val="0"/>
                <w:numId w:val="287"/>
              </w:numPr>
              <w:contextualSpacing/>
              <w:jc w:val="both"/>
              <w:rPr>
                <w:i/>
                <w:lang w:eastAsia="en-US" w:bidi="en-US"/>
              </w:rPr>
            </w:pPr>
            <w:r w:rsidRPr="00E71598">
              <w:rPr>
                <w:lang w:eastAsia="en-US" w:bidi="en-US"/>
              </w:rPr>
              <w:t>Согласовать межцеховые технологические маршруты, зафиксировать факт их утверждения средствами простой ЭП с характером «Утвердил», завершить задание;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ЦТГ</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межцеховые технологические маршруты разрабатываемой производственно-технологической ЭСИ находятся в состоянии «Утвержден» с фактом разработки и утверждения.</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7"/>
              </w:numPr>
              <w:contextualSpacing/>
              <w:jc w:val="both"/>
              <w:rPr>
                <w:lang w:eastAsia="en-US" w:bidi="en-US"/>
              </w:rPr>
            </w:pPr>
            <w:r w:rsidRPr="00E71598">
              <w:rPr>
                <w:lang w:eastAsia="en-US" w:bidi="en-US"/>
              </w:rPr>
              <w:t>Завершить выполнение задания на уточнение межцеховых технологических маршрутов от руководителя ЦТГ;</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Т ЦТГ</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БП согласования и утверждения межцеховых технологических маршрутов находится в </w:t>
            </w:r>
            <w:r w:rsidRPr="00E71598">
              <w:rPr>
                <w:lang w:eastAsia="en-US" w:bidi="en-US"/>
              </w:rPr>
              <w:lastRenderedPageBreak/>
              <w:t>разделе «Завершеннные»</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287"/>
              </w:numPr>
              <w:contextualSpacing/>
              <w:jc w:val="both"/>
              <w:rPr>
                <w:lang w:eastAsia="en-US" w:bidi="en-US"/>
              </w:rPr>
            </w:pPr>
            <w:r w:rsidRPr="00E71598">
              <w:rPr>
                <w:lang w:eastAsia="en-US" w:bidi="en-US"/>
              </w:rPr>
              <w:lastRenderedPageBreak/>
              <w:t>Убедиться в завершении задания на уточнение межцеховых технологических маршрутов. Поместить задание, выданное Т ЦТГ, в архив</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 ЦТГ</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 подзадание – с пометкой «Архив»</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9"/>
              </w:numPr>
              <w:contextualSpacing/>
              <w:jc w:val="both"/>
              <w:rPr>
                <w:b/>
                <w:lang w:eastAsia="en-US" w:bidi="en-US"/>
              </w:rPr>
            </w:pPr>
            <w:r w:rsidRPr="00E71598">
              <w:rPr>
                <w:b/>
                <w:lang w:eastAsia="en-US" w:bidi="en-US"/>
              </w:rPr>
              <w:t>Формирование планов цеховых технологических групп:</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8"/>
              </w:numPr>
              <w:ind w:left="851" w:hanging="284"/>
              <w:contextualSpacing/>
              <w:jc w:val="both"/>
              <w:rPr>
                <w:lang w:eastAsia="en-US" w:bidi="en-US"/>
              </w:rPr>
            </w:pPr>
            <w:r w:rsidRPr="00E71598">
              <w:rPr>
                <w:lang w:eastAsia="en-US" w:bidi="en-US"/>
              </w:rPr>
              <w:t>В системе ЛОЦМАН:PLM выбрать ДСЕ производственно-технологическую ЭСИ с утвержденным маршрутом на нее для формирования планов ЦТГ и запустить модуль формирования планов ЦТГ;</w:t>
            </w:r>
          </w:p>
          <w:p w:rsidR="00084196" w:rsidRPr="00E71598" w:rsidRDefault="00084196" w:rsidP="009E2276">
            <w:pPr>
              <w:widowControl w:val="0"/>
              <w:numPr>
                <w:ilvl w:val="0"/>
                <w:numId w:val="288"/>
              </w:numPr>
              <w:ind w:left="851" w:hanging="284"/>
              <w:contextualSpacing/>
              <w:jc w:val="both"/>
              <w:rPr>
                <w:lang w:eastAsia="en-US" w:bidi="en-US"/>
              </w:rPr>
            </w:pPr>
            <w:r w:rsidRPr="00E71598">
              <w:rPr>
                <w:lang w:eastAsia="en-US" w:bidi="en-US"/>
              </w:rPr>
              <w:t>Указать вариант формирования плана без учета конфигурации;</w:t>
            </w:r>
          </w:p>
          <w:p w:rsidR="00084196" w:rsidRPr="00E71598" w:rsidRDefault="00084196" w:rsidP="009E2276">
            <w:pPr>
              <w:widowControl w:val="0"/>
              <w:numPr>
                <w:ilvl w:val="0"/>
                <w:numId w:val="288"/>
              </w:numPr>
              <w:ind w:left="851" w:hanging="284"/>
              <w:contextualSpacing/>
              <w:jc w:val="both"/>
              <w:rPr>
                <w:lang w:eastAsia="en-US" w:bidi="en-US"/>
              </w:rPr>
            </w:pPr>
            <w:r w:rsidRPr="00E71598">
              <w:rPr>
                <w:lang w:eastAsia="en-US" w:bidi="en-US"/>
              </w:rPr>
              <w:t>Отметить нужные объекты флагами на вкладке «ДСЕ с несколькими маршрутами» и принять решение о продолжении формирования;</w:t>
            </w:r>
          </w:p>
          <w:p w:rsidR="00084196" w:rsidRPr="00E71598" w:rsidRDefault="00084196" w:rsidP="009E2276">
            <w:pPr>
              <w:widowControl w:val="0"/>
              <w:numPr>
                <w:ilvl w:val="0"/>
                <w:numId w:val="288"/>
              </w:numPr>
              <w:ind w:left="851" w:hanging="284"/>
              <w:contextualSpacing/>
              <w:jc w:val="both"/>
              <w:rPr>
                <w:lang w:eastAsia="en-US" w:bidi="en-US"/>
              </w:rPr>
            </w:pPr>
            <w:r w:rsidRPr="00E71598">
              <w:rPr>
                <w:lang w:eastAsia="en-US" w:bidi="en-US"/>
              </w:rPr>
              <w:t xml:space="preserve">Задать сроки выполнения работ по каждому заданию; </w:t>
            </w:r>
          </w:p>
          <w:p w:rsidR="00084196" w:rsidRPr="00E71598" w:rsidRDefault="00084196" w:rsidP="009E2276">
            <w:pPr>
              <w:widowControl w:val="0"/>
              <w:numPr>
                <w:ilvl w:val="0"/>
                <w:numId w:val="288"/>
              </w:numPr>
              <w:ind w:left="851" w:hanging="284"/>
              <w:contextualSpacing/>
              <w:jc w:val="both"/>
              <w:rPr>
                <w:lang w:eastAsia="en-US" w:bidi="en-US"/>
              </w:rPr>
            </w:pPr>
            <w:r w:rsidRPr="00E71598">
              <w:rPr>
                <w:lang w:eastAsia="en-US" w:bidi="en-US"/>
              </w:rPr>
              <w:t>Инициировать БП согласования плана (на основе типового «Типовой. Согласование и утверждение (без нормоконтроля)») с Р ЦТГ, назначив его в качестве ведущего специалиста, и ГТ – в качестве утверждающего, прикрепить к БП разработанный план</w:t>
            </w:r>
          </w:p>
          <w:p w:rsidR="00084196" w:rsidRPr="00E71598" w:rsidRDefault="00084196" w:rsidP="009E2276">
            <w:pPr>
              <w:widowControl w:val="0"/>
              <w:numPr>
                <w:ilvl w:val="0"/>
                <w:numId w:val="288"/>
              </w:numPr>
              <w:ind w:left="851" w:hanging="284"/>
              <w:contextualSpacing/>
              <w:jc w:val="both"/>
              <w:rPr>
                <w:lang w:eastAsia="en-US" w:bidi="en-US"/>
              </w:rPr>
            </w:pPr>
            <w:r w:rsidRPr="00E71598">
              <w:rPr>
                <w:lang w:eastAsia="en-US" w:bidi="en-US"/>
              </w:rPr>
              <w:t>Зафиксировать факт готовности плана средствами простой ЭП с характером «Разработал»;</w:t>
            </w:r>
          </w:p>
          <w:p w:rsidR="00084196" w:rsidRPr="00E71598" w:rsidRDefault="00084196" w:rsidP="009E2276">
            <w:pPr>
              <w:widowControl w:val="0"/>
              <w:numPr>
                <w:ilvl w:val="0"/>
                <w:numId w:val="288"/>
              </w:numPr>
              <w:ind w:left="851" w:hanging="284"/>
              <w:contextualSpacing/>
              <w:jc w:val="both"/>
              <w:rPr>
                <w:i/>
                <w:lang w:eastAsia="en-US" w:bidi="en-US"/>
              </w:rPr>
            </w:pPr>
            <w:r w:rsidRPr="00E71598">
              <w:rPr>
                <w:lang w:eastAsia="en-US" w:bidi="en-US"/>
              </w:rPr>
              <w:t>Запустить бизнес-процесс согласования плана.</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ОПР ТПП</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папке для планов создан план ЦТГ, в области «Редактор планов» отображаются задания плана.</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p w:rsidR="00084196" w:rsidRPr="00E71598" w:rsidRDefault="00084196" w:rsidP="00E71598">
            <w:pPr>
              <w:contextualSpacing/>
              <w:jc w:val="both"/>
              <w:rPr>
                <w:lang w:eastAsia="en-US" w:bidi="en-US"/>
              </w:rPr>
            </w:pP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8"/>
              </w:numPr>
              <w:ind w:left="851" w:hanging="284"/>
              <w:contextualSpacing/>
              <w:jc w:val="both"/>
              <w:rPr>
                <w:lang w:eastAsia="en-US" w:bidi="en-US"/>
              </w:rPr>
            </w:pPr>
            <w:r w:rsidRPr="00E71598">
              <w:rPr>
                <w:lang w:eastAsia="en-US" w:bidi="en-US"/>
              </w:rPr>
              <w:t>Принять к исполнению задание на согласование плана ЦТГ, открыть БП в отдельном окне;</w:t>
            </w:r>
          </w:p>
          <w:p w:rsidR="00084196" w:rsidRPr="00E71598" w:rsidRDefault="00084196" w:rsidP="009E2276">
            <w:pPr>
              <w:widowControl w:val="0"/>
              <w:numPr>
                <w:ilvl w:val="0"/>
                <w:numId w:val="288"/>
              </w:numPr>
              <w:ind w:left="1560" w:hanging="1058"/>
              <w:contextualSpacing/>
              <w:jc w:val="both"/>
              <w:rPr>
                <w:lang w:eastAsia="en-US" w:bidi="en-US"/>
              </w:rPr>
            </w:pPr>
            <w:r w:rsidRPr="00E71598">
              <w:rPr>
                <w:lang w:eastAsia="en-US" w:bidi="en-US"/>
              </w:rPr>
              <w:t>Просмотреть план по команде контекстного меню «Открыть план»;</w:t>
            </w:r>
          </w:p>
          <w:p w:rsidR="00084196" w:rsidRPr="00E71598" w:rsidRDefault="00084196" w:rsidP="009E2276">
            <w:pPr>
              <w:widowControl w:val="0"/>
              <w:numPr>
                <w:ilvl w:val="0"/>
                <w:numId w:val="288"/>
              </w:numPr>
              <w:ind w:left="1560" w:hanging="1058"/>
              <w:contextualSpacing/>
              <w:jc w:val="both"/>
              <w:rPr>
                <w:lang w:eastAsia="en-US" w:bidi="en-US"/>
              </w:rPr>
            </w:pPr>
            <w:r w:rsidRPr="00E71598">
              <w:rPr>
                <w:lang w:eastAsia="en-US" w:bidi="en-US"/>
              </w:rPr>
              <w:t>Согласовать план, зафиксировать факт его согласования средствами простой ЭП с характером «Проверил»;</w:t>
            </w:r>
          </w:p>
          <w:p w:rsidR="00084196" w:rsidRPr="00E71598" w:rsidRDefault="00084196" w:rsidP="009E2276">
            <w:pPr>
              <w:widowControl w:val="0"/>
              <w:numPr>
                <w:ilvl w:val="0"/>
                <w:numId w:val="288"/>
              </w:numPr>
              <w:ind w:left="1276" w:hanging="774"/>
              <w:contextualSpacing/>
              <w:jc w:val="both"/>
              <w:rPr>
                <w:lang w:eastAsia="en-US" w:bidi="en-US"/>
              </w:rPr>
            </w:pPr>
            <w:r w:rsidRPr="00E71598">
              <w:rPr>
                <w:lang w:eastAsia="en-US" w:bidi="en-US"/>
              </w:rPr>
              <w:t>Завершить задание на согласование плана</w:t>
            </w:r>
            <w:r w:rsidRPr="00E71598">
              <w:rPr>
                <w:i/>
                <w:lang w:eastAsia="en-US" w:bidi="en-US"/>
              </w:rPr>
              <w:t>.</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ЦТГ</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Для плана наличие факта согласования с характером работы «Проверил».</w:t>
            </w:r>
          </w:p>
        </w:tc>
      </w:tr>
      <w:tr w:rsidR="00084196" w:rsidRPr="00E71598" w:rsidTr="00084196">
        <w:trPr>
          <w:trHeight w:val="20"/>
        </w:trPr>
        <w:tc>
          <w:tcPr>
            <w:tcW w:w="8755"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9E2276">
            <w:pPr>
              <w:widowControl w:val="0"/>
              <w:numPr>
                <w:ilvl w:val="0"/>
                <w:numId w:val="288"/>
              </w:numPr>
              <w:ind w:left="1276" w:hanging="774"/>
              <w:contextualSpacing/>
              <w:jc w:val="both"/>
              <w:rPr>
                <w:lang w:eastAsia="en-US" w:bidi="en-US"/>
              </w:rPr>
            </w:pPr>
            <w:r w:rsidRPr="00E71598">
              <w:rPr>
                <w:lang w:eastAsia="en-US" w:bidi="en-US"/>
              </w:rPr>
              <w:t>Принять к исполнению задание на утверждение плана ЦТГ, открыть БП в отдельном окне;</w:t>
            </w:r>
          </w:p>
          <w:p w:rsidR="00084196" w:rsidRPr="00E71598" w:rsidRDefault="00084196" w:rsidP="009E2276">
            <w:pPr>
              <w:widowControl w:val="0"/>
              <w:numPr>
                <w:ilvl w:val="0"/>
                <w:numId w:val="288"/>
              </w:numPr>
              <w:ind w:left="1276" w:hanging="774"/>
              <w:contextualSpacing/>
              <w:jc w:val="both"/>
              <w:rPr>
                <w:lang w:eastAsia="en-US" w:bidi="en-US"/>
              </w:rPr>
            </w:pPr>
            <w:r w:rsidRPr="00E71598">
              <w:rPr>
                <w:lang w:eastAsia="en-US" w:bidi="en-US"/>
              </w:rPr>
              <w:t xml:space="preserve">Открыть прикрепленный к БП план в отдельном окне, по команде «Инструменты – ЭП – Проверить подпись» проверить </w:t>
            </w:r>
            <w:r w:rsidRPr="00E71598">
              <w:rPr>
                <w:lang w:eastAsia="en-US" w:bidi="en-US"/>
              </w:rPr>
              <w:lastRenderedPageBreak/>
              <w:t>наличие и факта разработки и согласования;</w:t>
            </w:r>
          </w:p>
          <w:p w:rsidR="00084196" w:rsidRPr="00E71598" w:rsidRDefault="00084196" w:rsidP="009E2276">
            <w:pPr>
              <w:widowControl w:val="0"/>
              <w:numPr>
                <w:ilvl w:val="0"/>
                <w:numId w:val="288"/>
              </w:numPr>
              <w:ind w:left="1276" w:hanging="774"/>
              <w:contextualSpacing/>
              <w:jc w:val="both"/>
              <w:rPr>
                <w:lang w:eastAsia="en-US" w:bidi="en-US"/>
              </w:rPr>
            </w:pPr>
            <w:r w:rsidRPr="00E71598">
              <w:rPr>
                <w:lang w:eastAsia="en-US" w:bidi="en-US"/>
              </w:rPr>
              <w:t>Просмотреть план по команде контекстного меню «Открыть план»;</w:t>
            </w:r>
          </w:p>
          <w:p w:rsidR="00084196" w:rsidRPr="00E71598" w:rsidRDefault="00084196" w:rsidP="009E2276">
            <w:pPr>
              <w:widowControl w:val="0"/>
              <w:numPr>
                <w:ilvl w:val="0"/>
                <w:numId w:val="288"/>
              </w:numPr>
              <w:ind w:left="1276" w:hanging="774"/>
              <w:contextualSpacing/>
              <w:jc w:val="both"/>
              <w:rPr>
                <w:lang w:eastAsia="en-US" w:bidi="en-US"/>
              </w:rPr>
            </w:pPr>
            <w:r w:rsidRPr="00E71598">
              <w:rPr>
                <w:lang w:eastAsia="en-US" w:bidi="en-US"/>
              </w:rPr>
              <w:t>Утвердить план, зафиксировать факт его утверждения средствами простой ЭП с характером «Утвердил»;</w:t>
            </w:r>
          </w:p>
          <w:p w:rsidR="00084196" w:rsidRPr="00E71598" w:rsidRDefault="00084196" w:rsidP="009E2276">
            <w:pPr>
              <w:widowControl w:val="0"/>
              <w:numPr>
                <w:ilvl w:val="0"/>
                <w:numId w:val="288"/>
              </w:numPr>
              <w:ind w:left="1276" w:hanging="774"/>
              <w:contextualSpacing/>
              <w:jc w:val="both"/>
              <w:rPr>
                <w:lang w:eastAsia="en-US" w:bidi="en-US"/>
              </w:rPr>
            </w:pPr>
            <w:r w:rsidRPr="00E71598">
              <w:rPr>
                <w:lang w:eastAsia="en-US" w:bidi="en-US"/>
              </w:rPr>
              <w:t>Завершить задание на утверждение.</w:t>
            </w:r>
          </w:p>
        </w:tc>
        <w:tc>
          <w:tcPr>
            <w:tcW w:w="1418"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ГТ</w:t>
            </w:r>
          </w:p>
        </w:tc>
        <w:tc>
          <w:tcPr>
            <w:tcW w:w="5180" w:type="dxa"/>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Для плана наличие факта утверждения с характером работы «Утвердил».</w:t>
            </w:r>
          </w:p>
          <w:p w:rsidR="00084196" w:rsidRPr="00E71598" w:rsidRDefault="00084196" w:rsidP="00E71598">
            <w:pPr>
              <w:jc w:val="both"/>
              <w:rPr>
                <w:lang w:eastAsia="en-US" w:bidi="en-US"/>
              </w:rPr>
            </w:pPr>
            <w:r w:rsidRPr="00E71598">
              <w:rPr>
                <w:lang w:eastAsia="en-US" w:bidi="en-US"/>
              </w:rPr>
              <w:t>Объект План переведен в состояние «Утвержден»</w:t>
            </w:r>
          </w:p>
          <w:p w:rsidR="00084196" w:rsidRPr="00E71598" w:rsidRDefault="00084196" w:rsidP="00E71598">
            <w:pPr>
              <w:jc w:val="both"/>
              <w:rPr>
                <w:lang w:eastAsia="en-US" w:bidi="en-US"/>
              </w:rPr>
            </w:pPr>
            <w:r w:rsidRPr="00E71598">
              <w:rPr>
                <w:lang w:eastAsia="en-US" w:bidi="en-US"/>
              </w:rPr>
              <w:lastRenderedPageBreak/>
              <w:t>Бизнес-процесс находится в разделе «Завершенные»</w:t>
            </w:r>
          </w:p>
        </w:tc>
      </w:tr>
      <w:tr w:rsidR="00084196" w:rsidRPr="00E71598" w:rsidTr="00084196">
        <w:trPr>
          <w:trHeight w:val="20"/>
        </w:trPr>
        <w:tc>
          <w:tcPr>
            <w:tcW w:w="8755" w:type="dxa"/>
            <w:tcBorders>
              <w:top w:val="dotted"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9E2276">
            <w:pPr>
              <w:widowControl w:val="0"/>
              <w:numPr>
                <w:ilvl w:val="0"/>
                <w:numId w:val="288"/>
              </w:numPr>
              <w:ind w:left="1560" w:hanging="993"/>
              <w:contextualSpacing/>
              <w:jc w:val="both"/>
              <w:rPr>
                <w:lang w:eastAsia="en-US" w:bidi="en-US"/>
              </w:rPr>
            </w:pPr>
            <w:r w:rsidRPr="00E71598">
              <w:rPr>
                <w:lang w:eastAsia="en-US" w:bidi="en-US"/>
              </w:rPr>
              <w:lastRenderedPageBreak/>
              <w:t>Выдать задания утвержденного плана ЦТГ исполнителям.</w:t>
            </w:r>
          </w:p>
        </w:tc>
        <w:tc>
          <w:tcPr>
            <w:tcW w:w="1418" w:type="dxa"/>
            <w:tcBorders>
              <w:top w:val="dotted"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ОПР ТПП</w:t>
            </w:r>
          </w:p>
        </w:tc>
        <w:tc>
          <w:tcPr>
            <w:tcW w:w="5180" w:type="dxa"/>
            <w:tcBorders>
              <w:top w:val="dotted"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плана ЦТГ  с пометкой «Выдано».</w:t>
            </w:r>
          </w:p>
        </w:tc>
      </w:tr>
    </w:tbl>
    <w:p w:rsidR="00084196" w:rsidRPr="00E71598" w:rsidRDefault="00084196" w:rsidP="00E71598">
      <w:pPr>
        <w:ind w:firstLine="709"/>
        <w:jc w:val="both"/>
        <w:rPr>
          <w:lang w:eastAsia="en-US" w:bidi="en-US"/>
        </w:rPr>
      </w:pPr>
    </w:p>
    <w:p w:rsidR="00084196" w:rsidRPr="00E71598" w:rsidRDefault="00084196" w:rsidP="00E71598">
      <w:pPr>
        <w:ind w:firstLine="709"/>
        <w:jc w:val="both"/>
        <w:rPr>
          <w:lang w:eastAsia="en-US" w:bidi="en-US"/>
        </w:rPr>
      </w:pPr>
    </w:p>
    <w:p w:rsidR="00084196" w:rsidRPr="00E71598" w:rsidRDefault="00084196" w:rsidP="00E71598">
      <w:pPr>
        <w:ind w:firstLine="709"/>
        <w:jc w:val="both"/>
        <w:rPr>
          <w:lang w:eastAsia="en-US" w:bidi="en-US"/>
        </w:rPr>
      </w:pPr>
    </w:p>
    <w:p w:rsidR="00084196" w:rsidRPr="00E71598" w:rsidRDefault="00084196" w:rsidP="009E2276">
      <w:pPr>
        <w:keepNext/>
        <w:numPr>
          <w:ilvl w:val="0"/>
          <w:numId w:val="253"/>
        </w:numPr>
        <w:suppressAutoHyphens/>
        <w:jc w:val="both"/>
        <w:outlineLvl w:val="1"/>
        <w:rPr>
          <w:rFonts w:eastAsia="Arial Unicode MS"/>
          <w:b/>
          <w:bCs/>
          <w:iCs/>
          <w:lang w:eastAsia="en-US" w:bidi="en-US"/>
        </w:rPr>
      </w:pPr>
      <w:bookmarkStart w:id="794" w:name="_Toc407364793"/>
      <w:r w:rsidRPr="00E71598">
        <w:rPr>
          <w:rFonts w:eastAsia="Arial Unicode MS"/>
          <w:b/>
          <w:bCs/>
          <w:iCs/>
          <w:color w:val="000000"/>
          <w:lang w:eastAsia="en-US" w:bidi="en-US"/>
        </w:rPr>
        <w:t>Тестирование</w:t>
      </w:r>
      <w:r w:rsidRPr="00E71598">
        <w:rPr>
          <w:rFonts w:eastAsia="Arial Unicode MS"/>
          <w:b/>
          <w:bCs/>
          <w:iCs/>
          <w:lang w:eastAsia="en-US" w:bidi="en-US"/>
        </w:rPr>
        <w:t xml:space="preserve"> «</w:t>
      </w:r>
      <w:r w:rsidRPr="00E71598">
        <w:rPr>
          <w:rFonts w:eastAsia="Arial Unicode MS"/>
          <w:b/>
          <w:bCs/>
          <w:iCs/>
          <w:color w:val="000000"/>
          <w:lang w:eastAsia="en-US" w:bidi="en-US"/>
        </w:rPr>
        <w:t>Разработка технологической документации</w:t>
      </w:r>
      <w:bookmarkEnd w:id="788"/>
      <w:r w:rsidRPr="00E71598">
        <w:rPr>
          <w:rFonts w:eastAsia="Arial Unicode MS"/>
          <w:b/>
          <w:bCs/>
          <w:iCs/>
          <w:color w:val="000000"/>
          <w:lang w:eastAsia="en-US" w:bidi="en-US"/>
        </w:rPr>
        <w:t xml:space="preserve">» по </w:t>
      </w:r>
      <w:r w:rsidRPr="00E71598">
        <w:rPr>
          <w:rFonts w:eastAsia="Arial Unicode MS"/>
          <w:b/>
          <w:bCs/>
          <w:iCs/>
          <w:lang w:eastAsia="en-US" w:bidi="en-US"/>
        </w:rPr>
        <w:t>А.9</w:t>
      </w:r>
      <w:bookmarkEnd w:id="794"/>
    </w:p>
    <w:p w:rsidR="00084196" w:rsidRPr="00E71598" w:rsidRDefault="00084196" w:rsidP="00E71598">
      <w:pPr>
        <w:keepNext/>
        <w:ind w:firstLine="709"/>
        <w:jc w:val="both"/>
        <w:rPr>
          <w:lang w:eastAsia="en-US" w:bidi="en-US"/>
        </w:rPr>
      </w:pPr>
      <w:r w:rsidRPr="00E71598">
        <w:rPr>
          <w:lang w:eastAsia="en-US" w:bidi="en-US"/>
        </w:rPr>
        <w:t>ПО ИС: ЛОЦМАН:PLM, САПР ТП ВЕРТИКАЛЬ, КОМПАС 3-D, справочник Материалы и Сортаменты, Microsoft Word, Система нормирования материалов, Система трудового нормирования, Универсальный технологический справочник.</w:t>
      </w:r>
    </w:p>
    <w:p w:rsidR="00084196" w:rsidRPr="00E71598" w:rsidRDefault="00084196" w:rsidP="00E71598">
      <w:pPr>
        <w:keepNext/>
        <w:ind w:firstLine="709"/>
        <w:jc w:val="both"/>
        <w:rPr>
          <w:lang w:eastAsia="en-US" w:bidi="en-US"/>
        </w:rPr>
      </w:pPr>
      <w:r w:rsidRPr="00E71598">
        <w:rPr>
          <w:lang w:eastAsia="en-US" w:bidi="en-US"/>
        </w:rPr>
        <w:t>Роли: Нормировщик трудозатрат,  Руководитель ЦТГ 1 (основного цеха), Технолог ЦТГ 1 (основного цеха), Руководитель ЦТГ 2, Технолог ЦТГ 2, Руководитель ЦТГ 3, Технолог ЦТГ 3, Руководитель ЦТГ 4, Технолог ЦТГ 4,Нормоконтролёр ТД (ЦТГ 1 – ЦТГ цеха по механообработке, ЦТГ 2 – ЦТГ цеха по гальванике, ЦТГ 3 – ЦТГ цеха по покрытиям, ЦТГ 4 – ЦТГ цеха по термообработке).</w:t>
      </w:r>
    </w:p>
    <w:p w:rsidR="00084196" w:rsidRPr="00E71598" w:rsidRDefault="00084196" w:rsidP="00E71598">
      <w:pPr>
        <w:keepNext/>
        <w:ind w:firstLine="709"/>
        <w:jc w:val="both"/>
        <w:rPr>
          <w:lang w:eastAsia="en-US" w:bidi="en-US"/>
        </w:rPr>
      </w:pPr>
      <w:r w:rsidRPr="00E71598">
        <w:rPr>
          <w:lang w:eastAsia="en-US" w:bidi="en-US"/>
        </w:rPr>
        <w:t>АРМ: АРМ Технолога, АРМ Инженера по трудовому нормированию, АРМ Руководителя технологического подразделения.</w:t>
      </w:r>
    </w:p>
    <w:p w:rsidR="00084196" w:rsidRPr="00E71598" w:rsidRDefault="00084196" w:rsidP="00E71598">
      <w:pPr>
        <w:keepNext/>
        <w:ind w:firstLine="709"/>
        <w:jc w:val="both"/>
        <w:rPr>
          <w:lang w:eastAsia="en-US" w:bidi="en-US"/>
        </w:rPr>
      </w:pPr>
      <w:r w:rsidRPr="00E71598">
        <w:rPr>
          <w:lang w:eastAsia="en-US" w:bidi="en-US"/>
        </w:rPr>
        <w:t>Исходные данные: ЭСИ, конструкторская документация, производственно-технологическая ЭСИ, технологическая документация предварительного этапа ТПП, утвержденные межцеховые технологические маршруты, планы ЦТГ на ДСЕ.</w:t>
      </w:r>
    </w:p>
    <w:p w:rsidR="00084196" w:rsidRPr="00E71598" w:rsidRDefault="00084196" w:rsidP="00E71598">
      <w:pPr>
        <w:keepNext/>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Б.9.</w:t>
      </w:r>
    </w:p>
    <w:p w:rsidR="00084196" w:rsidRPr="00E71598" w:rsidRDefault="00084196" w:rsidP="00E71598">
      <w:pPr>
        <w:keepNext/>
        <w:jc w:val="both"/>
        <w:rPr>
          <w:lang w:eastAsia="en-US" w:bidi="en-US"/>
        </w:rPr>
      </w:pPr>
      <w:r w:rsidRPr="00E71598">
        <w:rPr>
          <w:lang w:eastAsia="en-US" w:bidi="en-US"/>
        </w:rPr>
        <w:t>Таблица Б.9</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4"/>
        <w:gridCol w:w="1559"/>
        <w:gridCol w:w="4394"/>
      </w:tblGrid>
      <w:tr w:rsidR="00084196" w:rsidRPr="00E71598" w:rsidTr="00084196">
        <w:trPr>
          <w:tblHeader/>
        </w:trPr>
        <w:tc>
          <w:tcPr>
            <w:tcW w:w="9464"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Методика проведения</w:t>
            </w:r>
          </w:p>
        </w:tc>
        <w:tc>
          <w:tcPr>
            <w:tcW w:w="1559"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4394"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Планирование разработки сквозного ТП:</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03"/>
              </w:numPr>
              <w:contextualSpacing/>
              <w:jc w:val="both"/>
              <w:rPr>
                <w:lang w:eastAsia="en-US" w:bidi="en-US"/>
              </w:rPr>
            </w:pPr>
            <w:r w:rsidRPr="00E71598">
              <w:rPr>
                <w:lang w:eastAsia="en-US" w:bidi="en-US"/>
              </w:rPr>
              <w:t>Принять к исполнению задания плана ЦТГ</w:t>
            </w:r>
            <w:r w:rsidRPr="00E71598">
              <w:rPr>
                <w:lang w:val="en-US" w:eastAsia="en-US" w:bidi="en-US"/>
              </w:rPr>
              <w:t> </w:t>
            </w:r>
            <w:r w:rsidRPr="00E71598">
              <w:rPr>
                <w:lang w:eastAsia="en-US" w:bidi="en-US"/>
              </w:rPr>
              <w:t>1 на формирование заявок на УП и СТО, по разработке сквозного ТП и уточнению заготовки;</w:t>
            </w:r>
          </w:p>
          <w:p w:rsidR="00084196" w:rsidRPr="00E71598" w:rsidRDefault="00084196" w:rsidP="009E2276">
            <w:pPr>
              <w:widowControl w:val="0"/>
              <w:numPr>
                <w:ilvl w:val="0"/>
                <w:numId w:val="203"/>
              </w:numPr>
              <w:contextualSpacing/>
              <w:jc w:val="both"/>
              <w:rPr>
                <w:lang w:eastAsia="en-US" w:bidi="en-US"/>
              </w:rPr>
            </w:pPr>
            <w:r w:rsidRPr="00E71598">
              <w:rPr>
                <w:lang w:eastAsia="en-US" w:bidi="en-US"/>
              </w:rPr>
              <w:t>Для задания по разработке сквозного ТП создать и выдать, формируя тем самым индивидуальный план технолога ЦТГ 1:</w:t>
            </w:r>
          </w:p>
          <w:p w:rsidR="00084196" w:rsidRPr="00E71598" w:rsidRDefault="00084196" w:rsidP="009E2276">
            <w:pPr>
              <w:widowControl w:val="0"/>
              <w:numPr>
                <w:ilvl w:val="1"/>
                <w:numId w:val="203"/>
              </w:numPr>
              <w:ind w:left="1134" w:hanging="283"/>
              <w:contextualSpacing/>
              <w:jc w:val="both"/>
              <w:rPr>
                <w:lang w:eastAsia="en-US" w:bidi="en-US"/>
              </w:rPr>
            </w:pPr>
            <w:r w:rsidRPr="00E71598">
              <w:rPr>
                <w:lang w:eastAsia="en-US" w:bidi="en-US"/>
              </w:rPr>
              <w:t>подзадание на создание заявок на проектирование СТО и разработку УП, назначая исполнителем Т</w:t>
            </w:r>
            <w:r w:rsidRPr="00E71598">
              <w:rPr>
                <w:lang w:val="en-US" w:eastAsia="en-US" w:bidi="en-US"/>
              </w:rPr>
              <w:t> </w:t>
            </w:r>
            <w:r w:rsidRPr="00E71598">
              <w:rPr>
                <w:lang w:eastAsia="en-US" w:bidi="en-US"/>
              </w:rPr>
              <w:t>ЦТГ</w:t>
            </w:r>
            <w:r w:rsidRPr="00E71598">
              <w:rPr>
                <w:lang w:val="en-US" w:eastAsia="en-US" w:bidi="en-US"/>
              </w:rPr>
              <w:t> </w:t>
            </w:r>
            <w:r w:rsidRPr="00E71598">
              <w:rPr>
                <w:lang w:eastAsia="en-US" w:bidi="en-US"/>
              </w:rPr>
              <w:t xml:space="preserve">1 и указывая сроки на создание заявок, прикрепить в приложение к заданию в поле вход - объект ДСЕ ПТ ЭСИ, для которой требуется создание заявок и маршрут (при назначении одного исполнителя для разработки по нескольким ДСЕ с общим сроком выполнения </w:t>
            </w:r>
            <w:r w:rsidRPr="00E71598">
              <w:rPr>
                <w:lang w:eastAsia="en-US" w:bidi="en-US"/>
              </w:rPr>
              <w:lastRenderedPageBreak/>
              <w:t xml:space="preserve">добавить несколько ДСЕ с маршрутами на вход задания), </w:t>
            </w:r>
          </w:p>
          <w:p w:rsidR="00084196" w:rsidRPr="00E71598" w:rsidRDefault="00084196" w:rsidP="009E2276">
            <w:pPr>
              <w:widowControl w:val="0"/>
              <w:numPr>
                <w:ilvl w:val="1"/>
                <w:numId w:val="203"/>
              </w:numPr>
              <w:ind w:left="1134" w:hanging="283"/>
              <w:contextualSpacing/>
              <w:jc w:val="both"/>
              <w:rPr>
                <w:lang w:eastAsia="en-US" w:bidi="en-US"/>
              </w:rPr>
            </w:pPr>
            <w:r w:rsidRPr="00E71598">
              <w:rPr>
                <w:lang w:eastAsia="en-US" w:bidi="en-US"/>
              </w:rPr>
              <w:t>подзадание на разработку сквозного ТП и данных по заготовке с тем же приложением (ДСЕ производственно-технологической ЭСИ и маршрут) и исполнителем (Т</w:t>
            </w:r>
            <w:r w:rsidRPr="00E71598">
              <w:rPr>
                <w:lang w:val="en-US" w:eastAsia="en-US" w:bidi="en-US"/>
              </w:rPr>
              <w:t> </w:t>
            </w:r>
            <w:r w:rsidRPr="00E71598">
              <w:rPr>
                <w:lang w:eastAsia="en-US" w:bidi="en-US"/>
              </w:rPr>
              <w:t>ЦТГ</w:t>
            </w:r>
            <w:r w:rsidRPr="00E71598">
              <w:rPr>
                <w:lang w:val="en-US" w:eastAsia="en-US" w:bidi="en-US"/>
              </w:rPr>
              <w:t> </w:t>
            </w:r>
            <w:r w:rsidRPr="00E71598">
              <w:rPr>
                <w:lang w:eastAsia="en-US" w:bidi="en-US"/>
              </w:rPr>
              <w:t>1) с указанием сроков на разработку ТП (при назначении одного исполнителя для разработки по нескольким ДСЕ с общим сроком выполнения добавить несколько ДСЕ с маршрутами на вход задания),</w:t>
            </w:r>
          </w:p>
          <w:p w:rsidR="00084196" w:rsidRPr="00E71598" w:rsidRDefault="00084196" w:rsidP="009E2276">
            <w:pPr>
              <w:widowControl w:val="0"/>
              <w:numPr>
                <w:ilvl w:val="1"/>
                <w:numId w:val="203"/>
              </w:numPr>
              <w:ind w:left="1134" w:hanging="283"/>
              <w:contextualSpacing/>
              <w:jc w:val="both"/>
              <w:rPr>
                <w:lang w:eastAsia="en-US" w:bidi="en-US"/>
              </w:rPr>
            </w:pPr>
            <w:r w:rsidRPr="00E71598">
              <w:rPr>
                <w:lang w:eastAsia="en-US" w:bidi="en-US"/>
              </w:rPr>
              <w:t>подзадание на трудовое нормирование сквозного ТП, назначая исполнителем и доверяя права инициатора руководителя службы трудового нормирования (РСТН) и сроки выполнения, прикрепить в приложение к заданию в поле вход - объект ДСЕ производственно-технологической ЭСИ, ТП которой подлежит трудовому нормированию, назначить в подписчики задания Т</w:t>
            </w:r>
            <w:r w:rsidRPr="00E71598">
              <w:rPr>
                <w:lang w:val="en-US" w:eastAsia="en-US" w:bidi="en-US"/>
              </w:rPr>
              <w:t> </w:t>
            </w:r>
            <w:r w:rsidRPr="00E71598">
              <w:rPr>
                <w:lang w:eastAsia="en-US" w:bidi="en-US"/>
              </w:rPr>
              <w:t>ЦТГ</w:t>
            </w:r>
            <w:r w:rsidRPr="00E71598">
              <w:rPr>
                <w:lang w:val="en-US" w:eastAsia="en-US" w:bidi="en-US"/>
              </w:rPr>
              <w:t> </w:t>
            </w:r>
            <w:r w:rsidRPr="00E71598">
              <w:rPr>
                <w:lang w:eastAsia="en-US" w:bidi="en-US"/>
              </w:rPr>
              <w:t>1, ответственного за разработку данного ТП;</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 ЦТГ 1</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lastRenderedPageBreak/>
              <w:t>Создание сквозного техпроцесса и определение необходимости в проектировании СТО и разработке УП для него:</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Принять к исполнению задания на создание заявок на проектирование СТО и разработку УП и задание на разработку сквозного ТП от Р ЦТГ 1;</w:t>
            </w:r>
          </w:p>
          <w:p w:rsidR="00084196" w:rsidRPr="00E71598" w:rsidRDefault="00084196" w:rsidP="009E2276">
            <w:pPr>
              <w:widowControl w:val="0"/>
              <w:numPr>
                <w:ilvl w:val="0"/>
                <w:numId w:val="178"/>
              </w:numPr>
              <w:ind w:left="720"/>
              <w:contextualSpacing/>
              <w:jc w:val="both"/>
              <w:rPr>
                <w:i/>
                <w:lang w:eastAsia="en-US" w:bidi="en-US"/>
              </w:rPr>
            </w:pPr>
            <w:r w:rsidRPr="00E71598">
              <w:rPr>
                <w:lang w:eastAsia="en-US" w:bidi="en-US"/>
              </w:rPr>
              <w:t>Открыть в отдельном окне ДСЕ, приложенную на вход задания</w:t>
            </w:r>
            <w:r w:rsidRPr="00E71598">
              <w:rPr>
                <w:i/>
                <w:lang w:eastAsia="en-US" w:bidi="en-US"/>
              </w:rPr>
              <w:t>;</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Создать «Сквозной ТП» на вкладке «Технологический процесс», установив опцию создания документа САПР ТП, связать «Сквозной ТП» с маршрутом средствами АРМ Технолога, указать заготовку для ТП, сохранить;</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 xml:space="preserve">Открыть файл САПР ТП ВЕРТИКАЛЬ продемонстрировать полученные данные из ЛОЦМАН:PLM: наименование и обозначение ДСЕ, чертеж, 3D-модель, </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Произвести наполнение ТП новыми данными и данными из ТП-аналога (копирование операций с подчиненными объектами);</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С операции, для выполнения которой требуется СТО, вызвать из контекстного меню команду «Добавить – Заявку на СТО»;</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В открывшемся окне ввести обозначение заявки и нажать кнопку «ОК»;</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Убедиться в наличии элемента – Заявка на СТО в составе указанной операции в дереве ТП;</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На вкладке «Заявка на СТО» внести необходимую атрибутивную информацию, сформировать и вывести на печать документ карты заказа на СТО;</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lastRenderedPageBreak/>
              <w:t>Аналогичным способом добавить заявку на УП, заполнить атрибутивную информацию по заявке;</w:t>
            </w:r>
          </w:p>
          <w:p w:rsidR="00084196" w:rsidRPr="00E71598" w:rsidRDefault="00084196" w:rsidP="009E2276">
            <w:pPr>
              <w:widowControl w:val="0"/>
              <w:numPr>
                <w:ilvl w:val="0"/>
                <w:numId w:val="178"/>
              </w:numPr>
              <w:ind w:left="720"/>
              <w:contextualSpacing/>
              <w:jc w:val="both"/>
              <w:rPr>
                <w:lang w:eastAsia="en-US" w:bidi="en-US"/>
              </w:rPr>
            </w:pPr>
            <w:r w:rsidRPr="00E71598">
              <w:rPr>
                <w:lang w:eastAsia="en-US" w:bidi="en-US"/>
              </w:rPr>
              <w:t>Завершить задание на создание ТП и создание заявок на проектирование СТО и разработку УП, прикрепив заявки в приложение к заданию в поле результат</w:t>
            </w:r>
            <w:r w:rsidRPr="00E71598">
              <w:rPr>
                <w:vertAlign w:val="superscript"/>
                <w:lang w:eastAsia="en-US" w:bidi="en-US"/>
              </w:rPr>
              <w:t>1)</w:t>
            </w:r>
            <w:r w:rsidRPr="00E71598">
              <w:rPr>
                <w:lang w:eastAsia="en-US" w:bidi="en-US"/>
              </w:rPr>
              <w:t xml:space="preserve"> (действие выполняется после завершения БП по согласованию заявок) и назначив на него директивный доступ «чтение» для Р ЦТГ 1;</w:t>
            </w:r>
          </w:p>
          <w:p w:rsidR="00084196" w:rsidRPr="00E71598" w:rsidRDefault="00084196" w:rsidP="00E71598">
            <w:pPr>
              <w:widowControl w:val="0"/>
              <w:ind w:left="284"/>
              <w:jc w:val="both"/>
              <w:rPr>
                <w:lang w:eastAsia="en-US" w:bidi="en-US"/>
              </w:rPr>
            </w:pP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Т ЦТГ 1</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структуре проекта разрабатываемого изделия сквозной ТП на ДСЕ.</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p w:rsidR="00084196" w:rsidRPr="00E71598" w:rsidRDefault="00084196" w:rsidP="00E71598">
            <w:pPr>
              <w:jc w:val="both"/>
              <w:rPr>
                <w:lang w:eastAsia="en-US" w:bidi="en-US"/>
              </w:rPr>
            </w:pPr>
            <w:r w:rsidRPr="00E71598">
              <w:rPr>
                <w:lang w:eastAsia="en-US" w:bidi="en-US"/>
              </w:rPr>
              <w:t>Автоматическое унаследование данных по изделию в ТП основного цеха (таких как обозначение, наименование, заготовка, материал и т.д.) в технологический процесс.</w:t>
            </w:r>
          </w:p>
          <w:p w:rsidR="00084196" w:rsidRPr="00E71598" w:rsidRDefault="00084196" w:rsidP="00E71598">
            <w:pPr>
              <w:jc w:val="both"/>
              <w:rPr>
                <w:lang w:eastAsia="en-US" w:bidi="en-US"/>
              </w:rPr>
            </w:pPr>
            <w:r w:rsidRPr="00E71598">
              <w:rPr>
                <w:lang w:eastAsia="en-US" w:bidi="en-US"/>
              </w:rPr>
              <w:t>Параметры заготовки передаются между компонентами системы (из ЛОЦМАН в ВЕРТИКАЛЬ) корректно.</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lastRenderedPageBreak/>
              <w:t>Планирование разработки ТП (ссылочных):</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0"/>
              </w:numPr>
              <w:contextualSpacing/>
              <w:jc w:val="both"/>
              <w:rPr>
                <w:lang w:eastAsia="en-US" w:bidi="en-US"/>
              </w:rPr>
            </w:pPr>
            <w:r w:rsidRPr="00E71598">
              <w:rPr>
                <w:lang w:eastAsia="en-US" w:bidi="en-US"/>
              </w:rPr>
              <w:t>Принять к исполнению задания плана ЦТГ на формирование заявок на УП и СТО, по разработке ТП;</w:t>
            </w:r>
          </w:p>
          <w:p w:rsidR="00084196" w:rsidRPr="00E71598" w:rsidRDefault="00084196" w:rsidP="009E2276">
            <w:pPr>
              <w:widowControl w:val="0"/>
              <w:numPr>
                <w:ilvl w:val="0"/>
                <w:numId w:val="210"/>
              </w:numPr>
              <w:contextualSpacing/>
              <w:jc w:val="both"/>
              <w:rPr>
                <w:lang w:eastAsia="en-US" w:bidi="en-US"/>
              </w:rPr>
            </w:pPr>
            <w:r w:rsidRPr="00E71598">
              <w:rPr>
                <w:lang w:eastAsia="en-US" w:bidi="en-US"/>
              </w:rPr>
              <w:t>Для задания по разработке ТП создать подзадания, формируя тем самым индивидуальный план технолога ЦТГ:</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ЦТГ 2 Р ЦТГ 3 Р</w:t>
            </w:r>
            <w:r w:rsidRPr="00E71598">
              <w:rPr>
                <w:b/>
                <w:lang w:val="en-US" w:eastAsia="en-US" w:bidi="en-US"/>
              </w:rPr>
              <w:t> </w:t>
            </w:r>
            <w:r w:rsidRPr="00E71598">
              <w:rPr>
                <w:b/>
                <w:lang w:eastAsia="en-US" w:bidi="en-US"/>
              </w:rPr>
              <w:t>ЦТГ 4</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1"/>
                <w:numId w:val="210"/>
              </w:numPr>
              <w:ind w:left="1134" w:hanging="283"/>
              <w:contextualSpacing/>
              <w:jc w:val="both"/>
              <w:rPr>
                <w:lang w:eastAsia="en-US" w:bidi="en-US"/>
              </w:rPr>
            </w:pPr>
            <w:r w:rsidRPr="00E71598">
              <w:rPr>
                <w:lang w:eastAsia="en-US" w:bidi="en-US"/>
              </w:rPr>
              <w:t xml:space="preserve">подзадание на создание заявок на проектирование СТО и разработку УП, назначая исполнителя (Т ЦТГ 2, Т ЦТГ 3) и указывая сроки на создание заявок, прикрепить в приложение к заданию в поле вход - объект ДСЕ ПТ ЭСИ </w:t>
            </w:r>
            <w:r w:rsidRPr="00E71598">
              <w:rPr>
                <w:vertAlign w:val="superscript"/>
                <w:lang w:eastAsia="en-US" w:bidi="en-US"/>
              </w:rPr>
              <w:t>2)</w:t>
            </w:r>
            <w:r w:rsidRPr="00E71598">
              <w:rPr>
                <w:lang w:eastAsia="en-US" w:bidi="en-US"/>
              </w:rPr>
              <w:t xml:space="preserve"> и маршрут, по которым необходимо создать ТП (при назначении одного исполнителя для разработки по нескольким ДСЕ с общим сроком выполнения добавить несколько ДСЕ с маршрутами на вход задания), указав в подписчиках Р ЦТГ1 – цеха, разрабатывающего сквозной ТП на данную ДСЕ;</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ЦТГ 2</w:t>
            </w:r>
            <w:r w:rsidRPr="00E71598">
              <w:rPr>
                <w:b/>
                <w:lang w:val="en-US" w:eastAsia="en-US" w:bidi="en-US"/>
              </w:rPr>
              <w:t xml:space="preserve"> </w:t>
            </w:r>
            <w:r w:rsidRPr="00E71598">
              <w:rPr>
                <w:b/>
                <w:lang w:eastAsia="en-US" w:bidi="en-US"/>
              </w:rPr>
              <w:t>Р ЦТГ 3</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1"/>
                <w:numId w:val="210"/>
              </w:numPr>
              <w:ind w:left="1134" w:hanging="283"/>
              <w:contextualSpacing/>
              <w:jc w:val="both"/>
              <w:rPr>
                <w:lang w:eastAsia="en-US" w:bidi="en-US"/>
              </w:rPr>
            </w:pPr>
            <w:r w:rsidRPr="00E71598">
              <w:rPr>
                <w:lang w:eastAsia="en-US" w:bidi="en-US"/>
              </w:rPr>
              <w:t>подзадание на разработку ТП, назначая исполнителя (Т ЦТГ 2, Т ЦТГ 3, Т ЦТГ 4) и указывая сроки на разработку, прикрепить в приложение к заданию в поле вход - объект ДСЕ ПТ ЭСИ 2), на которую необходимо создать ТП,  и маршрут (при назначении одного исполнителя для разработки по нескольким ДСЕ с общим сроком выполнения добавить несколько ДСЕ с маршрутами на вход задания), указав в подписчиках Р ЦТГ1 – цеха, разрабатывающего сквозной ТП на данную ДСЕ.</w:t>
            </w:r>
          </w:p>
          <w:p w:rsidR="00084196" w:rsidRPr="00E71598" w:rsidRDefault="00084196" w:rsidP="009E2276">
            <w:pPr>
              <w:widowControl w:val="0"/>
              <w:numPr>
                <w:ilvl w:val="1"/>
                <w:numId w:val="210"/>
              </w:numPr>
              <w:ind w:left="1134" w:hanging="283"/>
              <w:contextualSpacing/>
              <w:jc w:val="both"/>
              <w:rPr>
                <w:lang w:eastAsia="en-US" w:bidi="en-US"/>
              </w:rPr>
            </w:pPr>
            <w:r w:rsidRPr="00E71598">
              <w:rPr>
                <w:lang w:eastAsia="en-US" w:bidi="en-US"/>
              </w:rPr>
              <w:t>подзадание на трудовое нормирование ТП, назначая исполнителем руководителя службы трудового нормирования (РСТН) и сроки выполнения, прикрепить в приложение к заданию в поле вход - объект ДСЕ ПТ ЭСИ, техпроцесс которой подлежит трудовому нормированию, назначить в подписчики задания Т ЦТГ, ответственного за разработку данного ТП (Т ЦТГ 2, Т ЦТГ 3, Т ЦТГ 4);</w:t>
            </w:r>
          </w:p>
          <w:p w:rsidR="00084196" w:rsidRPr="00E71598" w:rsidRDefault="00084196" w:rsidP="009E2276">
            <w:pPr>
              <w:widowControl w:val="0"/>
              <w:numPr>
                <w:ilvl w:val="0"/>
                <w:numId w:val="415"/>
              </w:numPr>
              <w:contextualSpacing/>
              <w:jc w:val="both"/>
              <w:rPr>
                <w:lang w:eastAsia="en-US" w:bidi="en-US"/>
              </w:rPr>
            </w:pPr>
            <w:r w:rsidRPr="00E71598">
              <w:rPr>
                <w:lang w:eastAsia="en-US" w:bidi="en-US"/>
              </w:rPr>
              <w:t>Выдать задания на создание и разработку техпроцессов Т ЦТГ.</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ЦТГ 2 Р ЦТГ 3 Р</w:t>
            </w:r>
            <w:r w:rsidRPr="00E71598">
              <w:rPr>
                <w:b/>
                <w:lang w:val="en-US" w:eastAsia="en-US" w:bidi="en-US"/>
              </w:rPr>
              <w:t> </w:t>
            </w:r>
            <w:r w:rsidRPr="00E71598">
              <w:rPr>
                <w:b/>
                <w:lang w:eastAsia="en-US" w:bidi="en-US"/>
              </w:rPr>
              <w:t>ЦТГ 4</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p w:rsidR="00084196" w:rsidRPr="00E71598" w:rsidRDefault="00084196" w:rsidP="00E71598">
            <w:pPr>
              <w:jc w:val="both"/>
              <w:rPr>
                <w:lang w:eastAsia="en-US" w:bidi="en-US"/>
              </w:rPr>
            </w:pPr>
            <w:r w:rsidRPr="00E71598">
              <w:rPr>
                <w:lang w:eastAsia="en-US" w:bidi="en-US"/>
              </w:rPr>
              <w:t>В ЛОЦМАН:PLM индивидуальный план технолога ЦТГ в виде диаграммы Ганта.</w:t>
            </w:r>
          </w:p>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 xml:space="preserve">Создание техпроцесса и определение необходимости в проектировании СТО и </w:t>
            </w:r>
            <w:r w:rsidRPr="00E71598">
              <w:rPr>
                <w:b/>
                <w:lang w:eastAsia="en-US" w:bidi="en-US"/>
              </w:rPr>
              <w:lastRenderedPageBreak/>
              <w:t>разработке УП для него:</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1"/>
              </w:numPr>
              <w:contextualSpacing/>
              <w:jc w:val="both"/>
              <w:rPr>
                <w:lang w:eastAsia="en-US" w:bidi="en-US"/>
              </w:rPr>
            </w:pPr>
            <w:r w:rsidRPr="00E71598">
              <w:rPr>
                <w:lang w:eastAsia="en-US" w:bidi="en-US"/>
              </w:rPr>
              <w:lastRenderedPageBreak/>
              <w:t>Принять к исполнению задание на создание ТП и создание заявок на проектирование СТО и разработку УП и задание на разработку ТП от Р ЦТГ;</w:t>
            </w:r>
          </w:p>
          <w:p w:rsidR="00084196" w:rsidRPr="00E71598" w:rsidRDefault="00084196" w:rsidP="009E2276">
            <w:pPr>
              <w:widowControl w:val="0"/>
              <w:numPr>
                <w:ilvl w:val="0"/>
                <w:numId w:val="211"/>
              </w:numPr>
              <w:contextualSpacing/>
              <w:jc w:val="both"/>
              <w:rPr>
                <w:lang w:eastAsia="en-US" w:bidi="en-US"/>
              </w:rPr>
            </w:pPr>
            <w:r w:rsidRPr="00E71598">
              <w:rPr>
                <w:lang w:eastAsia="en-US" w:bidi="en-US"/>
              </w:rPr>
              <w:t>Открыть в отдельном окне прикрепленную к заданию ДСЕ, перейти на вкладку «Технологический процесс»;</w:t>
            </w:r>
          </w:p>
          <w:p w:rsidR="00084196" w:rsidRPr="00E71598" w:rsidRDefault="00084196" w:rsidP="009E2276">
            <w:pPr>
              <w:widowControl w:val="0"/>
              <w:numPr>
                <w:ilvl w:val="0"/>
                <w:numId w:val="211"/>
              </w:numPr>
              <w:contextualSpacing/>
              <w:jc w:val="both"/>
              <w:rPr>
                <w:lang w:eastAsia="en-US" w:bidi="en-US"/>
              </w:rPr>
            </w:pPr>
            <w:r w:rsidRPr="00E71598">
              <w:rPr>
                <w:lang w:eastAsia="en-US" w:bidi="en-US"/>
              </w:rPr>
              <w:t>Создать ТП «Гальваника» (Т ЦТГ 2) и «Покрытие» (Т ЦТГ 3), с документом «Архив техпроцесса», открыть ТП в САПР ТП ВЕРТИКАЛЬ;</w:t>
            </w:r>
          </w:p>
          <w:p w:rsidR="00084196" w:rsidRPr="00E71598" w:rsidRDefault="00084196" w:rsidP="009E2276">
            <w:pPr>
              <w:widowControl w:val="0"/>
              <w:numPr>
                <w:ilvl w:val="0"/>
                <w:numId w:val="211"/>
              </w:numPr>
              <w:contextualSpacing/>
              <w:jc w:val="both"/>
              <w:rPr>
                <w:lang w:eastAsia="en-US" w:bidi="en-US"/>
              </w:rPr>
            </w:pPr>
            <w:r w:rsidRPr="00E71598">
              <w:rPr>
                <w:lang w:eastAsia="en-US" w:bidi="en-US"/>
              </w:rPr>
              <w:t>Используя команды контекстного меню добавить данные в ТП;</w:t>
            </w:r>
          </w:p>
          <w:p w:rsidR="00084196" w:rsidRPr="00E71598" w:rsidRDefault="00084196" w:rsidP="009E2276">
            <w:pPr>
              <w:widowControl w:val="0"/>
              <w:numPr>
                <w:ilvl w:val="0"/>
                <w:numId w:val="211"/>
              </w:numPr>
              <w:contextualSpacing/>
              <w:jc w:val="both"/>
              <w:rPr>
                <w:lang w:eastAsia="en-US" w:bidi="en-US"/>
              </w:rPr>
            </w:pPr>
            <w:r w:rsidRPr="00E71598">
              <w:rPr>
                <w:lang w:eastAsia="en-US" w:bidi="en-US"/>
              </w:rPr>
              <w:t>Определить, что проектирование СТО и разработка УП для данного ТП не требуется</w:t>
            </w:r>
            <w:r w:rsidRPr="00E71598">
              <w:rPr>
                <w:vertAlign w:val="superscript"/>
                <w:lang w:eastAsia="en-US" w:bidi="en-US"/>
              </w:rPr>
              <w:t xml:space="preserve"> 3) </w:t>
            </w:r>
            <w:r w:rsidRPr="00E71598">
              <w:rPr>
                <w:lang w:eastAsia="en-US" w:bidi="en-US"/>
              </w:rPr>
              <w:t>;</w:t>
            </w:r>
          </w:p>
          <w:p w:rsidR="00084196" w:rsidRPr="00E71598" w:rsidRDefault="00084196" w:rsidP="009E2276">
            <w:pPr>
              <w:widowControl w:val="0"/>
              <w:numPr>
                <w:ilvl w:val="0"/>
                <w:numId w:val="211"/>
              </w:numPr>
              <w:contextualSpacing/>
              <w:jc w:val="both"/>
              <w:rPr>
                <w:lang w:eastAsia="en-US" w:bidi="en-US"/>
              </w:rPr>
            </w:pPr>
            <w:r w:rsidRPr="00E71598">
              <w:rPr>
                <w:lang w:eastAsia="en-US" w:bidi="en-US"/>
              </w:rPr>
              <w:t>Сохранить данные, закрыть САПР ТП ВЕРТИКАЛЬ, получить информацию из файла ТП, вернуть данные из работы;</w:t>
            </w:r>
          </w:p>
          <w:p w:rsidR="00084196" w:rsidRPr="00E71598" w:rsidRDefault="00084196" w:rsidP="009E2276">
            <w:pPr>
              <w:widowControl w:val="0"/>
              <w:numPr>
                <w:ilvl w:val="0"/>
                <w:numId w:val="211"/>
              </w:numPr>
              <w:contextualSpacing/>
              <w:jc w:val="both"/>
              <w:rPr>
                <w:lang w:eastAsia="en-US" w:bidi="en-US"/>
              </w:rPr>
            </w:pPr>
            <w:r w:rsidRPr="00E71598">
              <w:rPr>
                <w:lang w:eastAsia="en-US" w:bidi="en-US"/>
              </w:rPr>
              <w:t>Завершить задание на создание ТП и создание заявок на проектирование СТО и разработку УП, прикрепив созданный ТП в приложение к заданию в поле результат;</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 2Т ЦТГ 3</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структуре проекта разрабатываемого изделия ТП на ДСЕ.</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Разработка техпроцесса:</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2"/>
              </w:numPr>
              <w:contextualSpacing/>
              <w:jc w:val="both"/>
              <w:rPr>
                <w:lang w:eastAsia="en-US" w:bidi="en-US"/>
              </w:rPr>
            </w:pPr>
            <w:r w:rsidRPr="00E71598">
              <w:rPr>
                <w:lang w:eastAsia="en-US" w:bidi="en-US"/>
              </w:rPr>
              <w:t>Взять в работу созданный ранее ТП стандартными средствами ЛОЦМАН-Клиент, открыть в САПР ТП ВЕРТИКАЛЬ;</w:t>
            </w:r>
          </w:p>
          <w:p w:rsidR="00084196" w:rsidRPr="00E71598" w:rsidRDefault="00084196" w:rsidP="009E2276">
            <w:pPr>
              <w:widowControl w:val="0"/>
              <w:numPr>
                <w:ilvl w:val="0"/>
                <w:numId w:val="212"/>
              </w:numPr>
              <w:contextualSpacing/>
              <w:jc w:val="both"/>
              <w:rPr>
                <w:lang w:eastAsia="en-US" w:bidi="en-US"/>
              </w:rPr>
            </w:pPr>
            <w:r w:rsidRPr="00E71598">
              <w:rPr>
                <w:lang w:eastAsia="en-US" w:bidi="en-US"/>
              </w:rPr>
              <w:t>Произвести наполнение данными в зависимости от типа разрабатываемого ТП, в том числе данными по СТО из справочника технолога;</w:t>
            </w:r>
          </w:p>
          <w:p w:rsidR="00084196" w:rsidRPr="00E71598" w:rsidRDefault="00084196" w:rsidP="009E2276">
            <w:pPr>
              <w:widowControl w:val="0"/>
              <w:numPr>
                <w:ilvl w:val="0"/>
                <w:numId w:val="212"/>
              </w:numPr>
              <w:contextualSpacing/>
              <w:jc w:val="both"/>
              <w:rPr>
                <w:lang w:eastAsia="en-US" w:bidi="en-US"/>
              </w:rPr>
            </w:pPr>
            <w:r w:rsidRPr="00E71598">
              <w:rPr>
                <w:lang w:eastAsia="en-US" w:bidi="en-US"/>
              </w:rPr>
              <w:t>Сохранить разработанный технологический процесс в ЛОЦМАН:PLM;</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 2 Т ЦТГ 3</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структуре проекта разрабатываемого изделия маршрутный  или маршрутно-операционный ТП на ДСЕ.</w:t>
            </w:r>
          </w:p>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Нормирование вспомогательных материалов (ЛКП), добавление данных по заменам вспомогательных материалов:</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79"/>
              </w:numPr>
              <w:contextualSpacing/>
              <w:jc w:val="both"/>
              <w:rPr>
                <w:lang w:eastAsia="en-US" w:bidi="en-US"/>
              </w:rPr>
            </w:pPr>
            <w:r w:rsidRPr="00E71598">
              <w:rPr>
                <w:lang w:eastAsia="en-US" w:bidi="en-US"/>
              </w:rPr>
              <w:t>Расчет площади детали:</w:t>
            </w:r>
          </w:p>
          <w:p w:rsidR="00084196" w:rsidRPr="00E71598" w:rsidRDefault="00084196" w:rsidP="009E2276">
            <w:pPr>
              <w:widowControl w:val="0"/>
              <w:numPr>
                <w:ilvl w:val="1"/>
                <w:numId w:val="179"/>
              </w:numPr>
              <w:ind w:left="1134" w:hanging="283"/>
              <w:contextualSpacing/>
              <w:jc w:val="both"/>
              <w:rPr>
                <w:lang w:eastAsia="en-US" w:bidi="en-US"/>
              </w:rPr>
            </w:pPr>
            <w:r w:rsidRPr="00E71598">
              <w:rPr>
                <w:lang w:eastAsia="en-US" w:bidi="en-US"/>
              </w:rPr>
              <w:t>В ТП, открытом на редактировании в САПР ТП ВЕРТИКАЛЬ, выбрать операцию нанесения органического покрытия и запустить систему расчета площадей;</w:t>
            </w:r>
          </w:p>
          <w:p w:rsidR="00084196" w:rsidRPr="00E71598" w:rsidRDefault="00084196" w:rsidP="009E2276">
            <w:pPr>
              <w:widowControl w:val="0"/>
              <w:numPr>
                <w:ilvl w:val="1"/>
                <w:numId w:val="179"/>
              </w:numPr>
              <w:ind w:left="1134" w:hanging="283"/>
              <w:contextualSpacing/>
              <w:jc w:val="both"/>
              <w:rPr>
                <w:lang w:eastAsia="en-US" w:bidi="en-US"/>
              </w:rPr>
            </w:pPr>
            <w:r w:rsidRPr="00E71598">
              <w:rPr>
                <w:lang w:eastAsia="en-US" w:bidi="en-US"/>
              </w:rPr>
              <w:t>на вкладке "По документам КОМПАС" указать 3D-модель ДСЕ;</w:t>
            </w:r>
          </w:p>
          <w:p w:rsidR="00084196" w:rsidRPr="00E71598" w:rsidRDefault="00084196" w:rsidP="009E2276">
            <w:pPr>
              <w:widowControl w:val="0"/>
              <w:numPr>
                <w:ilvl w:val="1"/>
                <w:numId w:val="179"/>
              </w:numPr>
              <w:ind w:left="1134" w:hanging="283"/>
              <w:contextualSpacing/>
              <w:jc w:val="both"/>
              <w:rPr>
                <w:lang w:eastAsia="en-US" w:bidi="en-US"/>
              </w:rPr>
            </w:pPr>
            <w:r w:rsidRPr="00E71598">
              <w:rPr>
                <w:lang w:eastAsia="en-US" w:bidi="en-US"/>
              </w:rPr>
              <w:t>указать поверхности 3D-модели для расчета площади;</w:t>
            </w:r>
          </w:p>
          <w:p w:rsidR="00084196" w:rsidRPr="00E71598" w:rsidRDefault="00084196" w:rsidP="009E2276">
            <w:pPr>
              <w:widowControl w:val="0"/>
              <w:numPr>
                <w:ilvl w:val="1"/>
                <w:numId w:val="179"/>
              </w:numPr>
              <w:ind w:left="1134" w:hanging="283"/>
              <w:contextualSpacing/>
              <w:jc w:val="both"/>
              <w:rPr>
                <w:lang w:eastAsia="en-US" w:bidi="en-US"/>
              </w:rPr>
            </w:pPr>
            <w:r w:rsidRPr="00E71598">
              <w:rPr>
                <w:lang w:eastAsia="en-US" w:bidi="en-US"/>
              </w:rPr>
              <w:t>сохранить результат в технологической операции и закрыть окно системы расчета площадей;</w:t>
            </w:r>
          </w:p>
          <w:p w:rsidR="00084196" w:rsidRPr="00E71598" w:rsidRDefault="00084196" w:rsidP="009E2276">
            <w:pPr>
              <w:widowControl w:val="0"/>
              <w:numPr>
                <w:ilvl w:val="1"/>
                <w:numId w:val="179"/>
              </w:numPr>
              <w:ind w:left="1134" w:hanging="283"/>
              <w:contextualSpacing/>
              <w:jc w:val="both"/>
              <w:rPr>
                <w:lang w:eastAsia="en-US" w:bidi="en-US"/>
              </w:rPr>
            </w:pPr>
            <w:r w:rsidRPr="00E71598">
              <w:rPr>
                <w:lang w:eastAsia="en-US" w:bidi="en-US"/>
              </w:rPr>
              <w:t>убедится в наличии значения площади детали;</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 2</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ТП САПР ТП ВЕРТИКАЛЬ содержит результаты  расчёта площади детали.</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79"/>
              </w:numPr>
              <w:contextualSpacing/>
              <w:jc w:val="both"/>
              <w:rPr>
                <w:lang w:eastAsia="en-US" w:bidi="en-US"/>
              </w:rPr>
            </w:pPr>
            <w:r w:rsidRPr="00E71598">
              <w:rPr>
                <w:lang w:eastAsia="en-US" w:bidi="en-US"/>
              </w:rPr>
              <w:t>Нормирование ЛКП:</w:t>
            </w:r>
          </w:p>
          <w:p w:rsidR="00084196" w:rsidRPr="00E71598" w:rsidRDefault="00084196" w:rsidP="009E2276">
            <w:pPr>
              <w:widowControl w:val="0"/>
              <w:numPr>
                <w:ilvl w:val="1"/>
                <w:numId w:val="213"/>
              </w:numPr>
              <w:ind w:left="1134" w:hanging="283"/>
              <w:contextualSpacing/>
              <w:jc w:val="both"/>
              <w:rPr>
                <w:lang w:eastAsia="en-US" w:bidi="en-US"/>
              </w:rPr>
            </w:pPr>
            <w:r w:rsidRPr="00E71598">
              <w:rPr>
                <w:lang w:eastAsia="en-US" w:bidi="en-US"/>
              </w:rPr>
              <w:t xml:space="preserve">В ТП, открытом на редактировании в САПР ТП ВЕРТИКАЛЬ, запустить </w:t>
            </w:r>
            <w:r w:rsidRPr="00E71598">
              <w:rPr>
                <w:lang w:eastAsia="en-US" w:bidi="en-US"/>
              </w:rPr>
              <w:lastRenderedPageBreak/>
              <w:t>систему расчета ЛКП;</w:t>
            </w:r>
          </w:p>
          <w:p w:rsidR="00084196" w:rsidRPr="00E71598" w:rsidRDefault="00084196" w:rsidP="009E2276">
            <w:pPr>
              <w:widowControl w:val="0"/>
              <w:numPr>
                <w:ilvl w:val="1"/>
                <w:numId w:val="213"/>
              </w:numPr>
              <w:ind w:left="1134" w:hanging="283"/>
              <w:contextualSpacing/>
              <w:jc w:val="both"/>
              <w:rPr>
                <w:lang w:eastAsia="en-US" w:bidi="en-US"/>
              </w:rPr>
            </w:pPr>
            <w:r w:rsidRPr="00E71598">
              <w:rPr>
                <w:lang w:eastAsia="en-US" w:bidi="en-US"/>
              </w:rPr>
              <w:t>указать параметры расчёта;</w:t>
            </w:r>
          </w:p>
          <w:p w:rsidR="00084196" w:rsidRPr="00E71598" w:rsidRDefault="00084196" w:rsidP="009E2276">
            <w:pPr>
              <w:widowControl w:val="0"/>
              <w:numPr>
                <w:ilvl w:val="1"/>
                <w:numId w:val="213"/>
              </w:numPr>
              <w:ind w:left="1134" w:hanging="283"/>
              <w:contextualSpacing/>
              <w:jc w:val="both"/>
              <w:rPr>
                <w:lang w:eastAsia="en-US" w:bidi="en-US"/>
              </w:rPr>
            </w:pPr>
            <w:r w:rsidRPr="00E71598">
              <w:rPr>
                <w:lang w:eastAsia="en-US" w:bidi="en-US"/>
              </w:rPr>
              <w:t>выбрать лакокрасочный материал и растворитель;</w:t>
            </w:r>
          </w:p>
          <w:p w:rsidR="00084196" w:rsidRPr="00E71598" w:rsidRDefault="00084196" w:rsidP="009E2276">
            <w:pPr>
              <w:widowControl w:val="0"/>
              <w:numPr>
                <w:ilvl w:val="1"/>
                <w:numId w:val="213"/>
              </w:numPr>
              <w:ind w:left="1134" w:hanging="283"/>
              <w:contextualSpacing/>
              <w:jc w:val="both"/>
              <w:rPr>
                <w:lang w:eastAsia="en-US" w:bidi="en-US"/>
              </w:rPr>
            </w:pPr>
            <w:r w:rsidRPr="00E71598">
              <w:rPr>
                <w:lang w:eastAsia="en-US" w:bidi="en-US"/>
              </w:rPr>
              <w:t>сохранить результаты расчета в технологической операции и закрыть систему расчета ЛКП;</w:t>
            </w:r>
          </w:p>
          <w:p w:rsidR="00084196" w:rsidRPr="00E71598" w:rsidRDefault="00084196" w:rsidP="009E2276">
            <w:pPr>
              <w:widowControl w:val="0"/>
              <w:numPr>
                <w:ilvl w:val="1"/>
                <w:numId w:val="213"/>
              </w:numPr>
              <w:ind w:left="1134" w:hanging="283"/>
              <w:contextualSpacing/>
              <w:jc w:val="both"/>
              <w:rPr>
                <w:lang w:eastAsia="en-US" w:bidi="en-US"/>
              </w:rPr>
            </w:pPr>
            <w:r w:rsidRPr="00E71598">
              <w:rPr>
                <w:lang w:eastAsia="en-US" w:bidi="en-US"/>
              </w:rPr>
              <w:t>убедиться в наличии лакокрасочного материала и растворителя, с указанными в атрибутах нормами расхода, в технологической операции;</w:t>
            </w:r>
          </w:p>
          <w:p w:rsidR="00084196" w:rsidRPr="00E71598" w:rsidRDefault="00084196" w:rsidP="009E2276">
            <w:pPr>
              <w:widowControl w:val="0"/>
              <w:numPr>
                <w:ilvl w:val="1"/>
                <w:numId w:val="213"/>
              </w:numPr>
              <w:ind w:left="1134" w:hanging="283"/>
              <w:contextualSpacing/>
              <w:jc w:val="both"/>
              <w:rPr>
                <w:lang w:eastAsia="en-US" w:bidi="en-US"/>
              </w:rPr>
            </w:pPr>
            <w:r w:rsidRPr="00E71598">
              <w:rPr>
                <w:lang w:eastAsia="en-US" w:bidi="en-US"/>
              </w:rPr>
              <w:t>к добавленному в ТП лакокрасочному материалу добавить заменитель, указать в атрибутах норму расхода.</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Т ЦТГ 3</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ТП САПР ТП ВЕРТИКАЛЬ содержит результаты  расчёта норм расхода ЛКП.</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lastRenderedPageBreak/>
              <w:t>Разработка типового техпроцесса:</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1"/>
              </w:numPr>
              <w:contextualSpacing/>
              <w:jc w:val="both"/>
              <w:rPr>
                <w:lang w:eastAsia="en-US" w:bidi="en-US"/>
              </w:rPr>
            </w:pPr>
            <w:r w:rsidRPr="00E71598">
              <w:rPr>
                <w:lang w:eastAsia="en-US" w:bidi="en-US"/>
              </w:rPr>
              <w:t>Принять к исполнению задание на разработку типового /группового технологического процесса;</w:t>
            </w:r>
          </w:p>
          <w:p w:rsidR="00084196" w:rsidRPr="00E71598" w:rsidRDefault="00084196" w:rsidP="009E2276">
            <w:pPr>
              <w:widowControl w:val="0"/>
              <w:numPr>
                <w:ilvl w:val="0"/>
                <w:numId w:val="181"/>
              </w:numPr>
              <w:contextualSpacing/>
              <w:jc w:val="both"/>
              <w:rPr>
                <w:lang w:eastAsia="en-US" w:bidi="en-US"/>
              </w:rPr>
            </w:pPr>
            <w:r w:rsidRPr="00E71598">
              <w:rPr>
                <w:lang w:eastAsia="en-US" w:bidi="en-US"/>
              </w:rPr>
              <w:t>Открыть САПР ТП ВЕРТИКАЛЬ, ЛОЦМАН-Технолог, выбрать папку для разработки типового техпроцесса;</w:t>
            </w:r>
          </w:p>
          <w:p w:rsidR="00084196" w:rsidRPr="00E71598" w:rsidRDefault="00084196" w:rsidP="009E2276">
            <w:pPr>
              <w:widowControl w:val="0"/>
              <w:numPr>
                <w:ilvl w:val="0"/>
                <w:numId w:val="181"/>
              </w:numPr>
              <w:contextualSpacing/>
              <w:jc w:val="both"/>
              <w:rPr>
                <w:lang w:eastAsia="en-US" w:bidi="en-US"/>
              </w:rPr>
            </w:pPr>
            <w:r w:rsidRPr="00E71598">
              <w:rPr>
                <w:lang w:eastAsia="en-US" w:bidi="en-US"/>
              </w:rPr>
              <w:t>Создать типовой технологический процесс на термообработку, используя стандартный функционал ЛОЦМАН-Технолог;</w:t>
            </w:r>
          </w:p>
          <w:p w:rsidR="00084196" w:rsidRPr="00E71598" w:rsidRDefault="00084196" w:rsidP="009E2276">
            <w:pPr>
              <w:widowControl w:val="0"/>
              <w:numPr>
                <w:ilvl w:val="0"/>
                <w:numId w:val="181"/>
              </w:numPr>
              <w:contextualSpacing/>
              <w:jc w:val="both"/>
              <w:rPr>
                <w:lang w:eastAsia="en-US" w:bidi="en-US"/>
              </w:rPr>
            </w:pPr>
            <w:r w:rsidRPr="00E71598">
              <w:rPr>
                <w:lang w:eastAsia="en-US" w:bidi="en-US"/>
              </w:rPr>
              <w:t>Разработать данные типового технологического процесса в САПР ТП ВЕРТИКАЛЬ;</w:t>
            </w:r>
          </w:p>
          <w:p w:rsidR="00084196" w:rsidRPr="00E71598" w:rsidRDefault="00084196" w:rsidP="009E2276">
            <w:pPr>
              <w:widowControl w:val="0"/>
              <w:numPr>
                <w:ilvl w:val="0"/>
                <w:numId w:val="181"/>
              </w:numPr>
              <w:contextualSpacing/>
              <w:jc w:val="both"/>
              <w:rPr>
                <w:lang w:eastAsia="en-US" w:bidi="en-US"/>
              </w:rPr>
            </w:pPr>
            <w:r w:rsidRPr="00E71598">
              <w:rPr>
                <w:lang w:eastAsia="en-US" w:bidi="en-US"/>
              </w:rPr>
              <w:t>Средствами САПР ТП ВЕРТИКАЛЬ указать ДСЕ, изготавливаемые (обрабатываемые) по данному типовому технологическому процессу (одной из ДСЕ должна являться ДСЕ, на которую разрабатывается сквозной ТП);</w:t>
            </w:r>
          </w:p>
          <w:p w:rsidR="00084196" w:rsidRPr="00E71598" w:rsidRDefault="00084196" w:rsidP="009E2276">
            <w:pPr>
              <w:widowControl w:val="0"/>
              <w:numPr>
                <w:ilvl w:val="0"/>
                <w:numId w:val="181"/>
              </w:numPr>
              <w:contextualSpacing/>
              <w:jc w:val="both"/>
              <w:rPr>
                <w:lang w:eastAsia="en-US" w:bidi="en-US"/>
              </w:rPr>
            </w:pPr>
            <w:r w:rsidRPr="00E71598">
              <w:rPr>
                <w:lang w:eastAsia="en-US" w:bidi="en-US"/>
              </w:rPr>
              <w:t>Сохранить и вернуть из работы типовой ТП.</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 4</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структуре проекта разрабатываемого изделия типовой ТП на ДСЕ.</w:t>
            </w:r>
          </w:p>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Разработка сквозного техпроцесса:</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4"/>
              </w:numPr>
              <w:contextualSpacing/>
              <w:jc w:val="both"/>
              <w:rPr>
                <w:lang w:eastAsia="en-US" w:bidi="en-US"/>
              </w:rPr>
            </w:pPr>
            <w:r w:rsidRPr="00E71598">
              <w:rPr>
                <w:lang w:eastAsia="en-US" w:bidi="en-US"/>
              </w:rPr>
              <w:t>Создать ссылочные операции с указанием на технологические процессы гальваники и покрытия ЦТГ 2 и 3, ссылочную операцию с указанием на типовой технологический процесс термообработки ЦТГ 4 в базе данных ЛОЦМАН:PLM;</w:t>
            </w:r>
          </w:p>
          <w:p w:rsidR="00084196" w:rsidRPr="00E71598" w:rsidRDefault="00084196" w:rsidP="009E2276">
            <w:pPr>
              <w:widowControl w:val="0"/>
              <w:numPr>
                <w:ilvl w:val="0"/>
                <w:numId w:val="214"/>
              </w:numPr>
              <w:contextualSpacing/>
              <w:jc w:val="both"/>
              <w:rPr>
                <w:lang w:eastAsia="en-US" w:bidi="en-US"/>
              </w:rPr>
            </w:pPr>
            <w:r w:rsidRPr="00E71598">
              <w:rPr>
                <w:lang w:eastAsia="en-US" w:bidi="en-US"/>
              </w:rPr>
              <w:t xml:space="preserve">Произвести наполнение данными в зависимости от типа разрабатываемого ТП, в том числе данными по СТО </w:t>
            </w:r>
            <w:r w:rsidRPr="00E71598">
              <w:rPr>
                <w:vertAlign w:val="superscript"/>
                <w:lang w:eastAsia="en-US" w:bidi="en-US"/>
              </w:rPr>
              <w:t>4)</w:t>
            </w:r>
            <w:r w:rsidRPr="00E71598">
              <w:rPr>
                <w:lang w:eastAsia="en-US" w:bidi="en-US"/>
              </w:rPr>
              <w:t xml:space="preserve"> из справочника технолога;</w:t>
            </w:r>
          </w:p>
          <w:p w:rsidR="00084196" w:rsidRPr="00E71598" w:rsidRDefault="00084196" w:rsidP="009E2276">
            <w:pPr>
              <w:widowControl w:val="0"/>
              <w:numPr>
                <w:ilvl w:val="0"/>
                <w:numId w:val="178"/>
              </w:numPr>
              <w:ind w:left="720" w:hanging="11"/>
              <w:contextualSpacing/>
              <w:jc w:val="both"/>
              <w:rPr>
                <w:lang w:eastAsia="en-US" w:bidi="en-US"/>
              </w:rPr>
            </w:pPr>
            <w:r w:rsidRPr="00E71598">
              <w:rPr>
                <w:lang w:eastAsia="en-US" w:bidi="en-US"/>
              </w:rPr>
              <w:t>Сохранить ТП, закрыть САПР ТП ВЕРТИКАЛЬ, получить информацию из файла ТП, вернуть данные из работы.</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 1</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структуре проекта разрабатываемого изделия ТП на ДСЕ, содержащий ссылочные операции.</w:t>
            </w:r>
          </w:p>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Разработка техпроцесса на образец:</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5"/>
              </w:numPr>
              <w:contextualSpacing/>
              <w:jc w:val="both"/>
              <w:rPr>
                <w:lang w:eastAsia="en-US" w:bidi="en-US"/>
              </w:rPr>
            </w:pPr>
            <w:r w:rsidRPr="00E71598">
              <w:rPr>
                <w:lang w:eastAsia="en-US" w:bidi="en-US"/>
              </w:rPr>
              <w:t>Для ДСЕ образца создать средствами ЛОЦМАН-Клиент Сквозной ТП с документом «Архив техпроцесса», сформировать операции технологического процесса в САПР ТП ВЕРТИКАЛЬ;</w:t>
            </w:r>
          </w:p>
          <w:p w:rsidR="00084196" w:rsidRPr="00E71598" w:rsidRDefault="00084196" w:rsidP="009E2276">
            <w:pPr>
              <w:widowControl w:val="0"/>
              <w:numPr>
                <w:ilvl w:val="0"/>
                <w:numId w:val="215"/>
              </w:numPr>
              <w:contextualSpacing/>
              <w:jc w:val="both"/>
              <w:rPr>
                <w:lang w:eastAsia="en-US" w:bidi="en-US"/>
              </w:rPr>
            </w:pPr>
            <w:r w:rsidRPr="00E71598">
              <w:rPr>
                <w:lang w:eastAsia="en-US" w:bidi="en-US"/>
              </w:rPr>
              <w:lastRenderedPageBreak/>
              <w:t>Сохранить данные в ЛОЦМАН:PLM, получив информацию из файла ТП.</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Т ЦТГ 1</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На ДСЕ образца создан ТП с операциями</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lastRenderedPageBreak/>
              <w:t>Расчет норм основного материала, указание данных по заменам:</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33"/>
              </w:numPr>
              <w:contextualSpacing/>
              <w:jc w:val="both"/>
              <w:rPr>
                <w:lang w:eastAsia="en-US" w:bidi="en-US"/>
              </w:rPr>
            </w:pPr>
            <w:r w:rsidRPr="00E71598">
              <w:rPr>
                <w:lang w:eastAsia="en-US" w:bidi="en-US"/>
              </w:rPr>
              <w:t>В ТП, открытом на редактировании в САПР ТП ВЕРТИКАЛЬ, убедиться в наличии исходных данных для расчета норм основного материала:</w:t>
            </w:r>
          </w:p>
          <w:p w:rsidR="00084196" w:rsidRPr="00E71598" w:rsidRDefault="00084196" w:rsidP="009E2276">
            <w:pPr>
              <w:widowControl w:val="0"/>
              <w:numPr>
                <w:ilvl w:val="1"/>
                <w:numId w:val="233"/>
              </w:numPr>
              <w:ind w:left="1134"/>
              <w:contextualSpacing/>
              <w:jc w:val="both"/>
              <w:rPr>
                <w:lang w:eastAsia="en-US" w:bidi="en-US"/>
              </w:rPr>
            </w:pPr>
            <w:r w:rsidRPr="00E71598">
              <w:rPr>
                <w:lang w:eastAsia="en-US" w:bidi="en-US"/>
              </w:rPr>
              <w:t>на вкладке «Основной материал» кнопка «Подробнее»;</w:t>
            </w:r>
          </w:p>
          <w:p w:rsidR="00084196" w:rsidRPr="00E71598" w:rsidRDefault="00084196" w:rsidP="009E2276">
            <w:pPr>
              <w:widowControl w:val="0"/>
              <w:numPr>
                <w:ilvl w:val="1"/>
                <w:numId w:val="233"/>
              </w:numPr>
              <w:ind w:left="1134"/>
              <w:contextualSpacing/>
              <w:jc w:val="both"/>
              <w:rPr>
                <w:lang w:eastAsia="en-US" w:bidi="en-US"/>
              </w:rPr>
            </w:pPr>
            <w:r w:rsidRPr="00E71598">
              <w:rPr>
                <w:lang w:eastAsia="en-US" w:bidi="en-US"/>
              </w:rPr>
              <w:t>на вкладке «Атрибуты» для детали – значение атрибутов «Наименование ДСЕ», «Обозначение ДСЕ», «Масса»;</w:t>
            </w:r>
          </w:p>
          <w:p w:rsidR="00084196" w:rsidRPr="00E71598" w:rsidRDefault="00084196" w:rsidP="009E2276">
            <w:pPr>
              <w:widowControl w:val="0"/>
              <w:numPr>
                <w:ilvl w:val="0"/>
                <w:numId w:val="233"/>
              </w:numPr>
              <w:contextualSpacing/>
              <w:jc w:val="both"/>
              <w:rPr>
                <w:lang w:eastAsia="en-US" w:bidi="en-US"/>
              </w:rPr>
            </w:pPr>
            <w:r w:rsidRPr="00E71598">
              <w:rPr>
                <w:lang w:eastAsia="en-US" w:bidi="en-US"/>
              </w:rPr>
              <w:t>Запустить систему нормирования материалов на вкладке «Расчет заготовки»;</w:t>
            </w:r>
          </w:p>
          <w:p w:rsidR="00084196" w:rsidRPr="00E71598" w:rsidRDefault="00084196" w:rsidP="009E2276">
            <w:pPr>
              <w:numPr>
                <w:ilvl w:val="0"/>
                <w:numId w:val="233"/>
              </w:numPr>
              <w:contextualSpacing/>
              <w:jc w:val="both"/>
              <w:rPr>
                <w:lang w:eastAsia="en-US" w:bidi="en-US"/>
              </w:rPr>
            </w:pPr>
            <w:r w:rsidRPr="00E71598">
              <w:rPr>
                <w:lang w:eastAsia="en-US" w:bidi="en-US"/>
              </w:rPr>
              <w:t>Выбрать расчет из списка;</w:t>
            </w:r>
          </w:p>
          <w:p w:rsidR="00084196" w:rsidRPr="00E71598" w:rsidRDefault="00084196" w:rsidP="009E2276">
            <w:pPr>
              <w:numPr>
                <w:ilvl w:val="0"/>
                <w:numId w:val="233"/>
              </w:numPr>
              <w:contextualSpacing/>
              <w:jc w:val="both"/>
              <w:rPr>
                <w:lang w:eastAsia="en-US" w:bidi="en-US"/>
              </w:rPr>
            </w:pPr>
            <w:r w:rsidRPr="00E71598">
              <w:rPr>
                <w:lang w:eastAsia="en-US" w:bidi="en-US"/>
              </w:rPr>
              <w:t>Ввести необходимые данные;</w:t>
            </w:r>
          </w:p>
          <w:p w:rsidR="00084196" w:rsidRPr="00E71598" w:rsidRDefault="00084196" w:rsidP="009E2276">
            <w:pPr>
              <w:numPr>
                <w:ilvl w:val="0"/>
                <w:numId w:val="233"/>
              </w:numPr>
              <w:contextualSpacing/>
              <w:jc w:val="both"/>
              <w:rPr>
                <w:lang w:eastAsia="en-US" w:bidi="en-US"/>
              </w:rPr>
            </w:pPr>
            <w:r w:rsidRPr="00E71598">
              <w:rPr>
                <w:lang w:eastAsia="en-US" w:bidi="en-US"/>
              </w:rPr>
              <w:t>Получить результаты расчета;</w:t>
            </w:r>
          </w:p>
          <w:p w:rsidR="00084196" w:rsidRPr="00E71598" w:rsidRDefault="00084196" w:rsidP="009E2276">
            <w:pPr>
              <w:numPr>
                <w:ilvl w:val="0"/>
                <w:numId w:val="233"/>
              </w:numPr>
              <w:contextualSpacing/>
              <w:jc w:val="both"/>
              <w:rPr>
                <w:lang w:eastAsia="en-US" w:bidi="en-US"/>
              </w:rPr>
            </w:pPr>
            <w:r w:rsidRPr="00E71598">
              <w:rPr>
                <w:lang w:eastAsia="en-US" w:bidi="en-US"/>
              </w:rPr>
              <w:t>Закрыть систему нормирования материалов с сохранением результатов;</w:t>
            </w:r>
          </w:p>
          <w:p w:rsidR="00084196" w:rsidRPr="00E71598" w:rsidRDefault="00084196" w:rsidP="009E2276">
            <w:pPr>
              <w:widowControl w:val="0"/>
              <w:numPr>
                <w:ilvl w:val="0"/>
                <w:numId w:val="233"/>
              </w:numPr>
              <w:contextualSpacing/>
              <w:jc w:val="both"/>
              <w:rPr>
                <w:lang w:eastAsia="en-US" w:bidi="en-US"/>
              </w:rPr>
            </w:pPr>
            <w:r w:rsidRPr="00E71598">
              <w:rPr>
                <w:lang w:eastAsia="en-US" w:bidi="en-US"/>
              </w:rPr>
              <w:t>Продемонстрировать результат расчета в ТП САПР на вкладке «Расчет заготовки»;</w:t>
            </w:r>
          </w:p>
          <w:p w:rsidR="00084196" w:rsidRPr="00E71598" w:rsidRDefault="00084196" w:rsidP="009E2276">
            <w:pPr>
              <w:widowControl w:val="0"/>
              <w:numPr>
                <w:ilvl w:val="0"/>
                <w:numId w:val="233"/>
              </w:numPr>
              <w:contextualSpacing/>
              <w:jc w:val="both"/>
              <w:rPr>
                <w:lang w:eastAsia="en-US" w:bidi="en-US"/>
              </w:rPr>
            </w:pPr>
            <w:r w:rsidRPr="00E71598">
              <w:rPr>
                <w:lang w:eastAsia="en-US" w:bidi="en-US"/>
              </w:rPr>
              <w:t>Добавить данные по замене заготовки, произвести расчет с использованием системы нормирования материалов на вкладке «Расчет заготовки»</w:t>
            </w:r>
          </w:p>
          <w:p w:rsidR="00084196" w:rsidRPr="00E71598" w:rsidRDefault="00084196" w:rsidP="00E71598">
            <w:pPr>
              <w:widowControl w:val="0"/>
              <w:ind w:left="720"/>
              <w:contextualSpacing/>
              <w:jc w:val="both"/>
              <w:rPr>
                <w:lang w:eastAsia="en-US" w:bidi="en-US"/>
              </w:rPr>
            </w:pP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 1</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ТП САПР ТП ВЕРТИКАЛЬ содержит результаты  расчёта норм расхода основного материала.</w:t>
            </w:r>
          </w:p>
          <w:p w:rsidR="00084196" w:rsidRPr="00E71598" w:rsidRDefault="00084196" w:rsidP="00E71598">
            <w:pPr>
              <w:jc w:val="both"/>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Расчет режимов резания и использование базы знаний по режимам резания:</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В ТП, открытом на редактировании в САПР ТП ВЕРТИКАЛЬ, для операции механической обработки добавить последовательно из справочника технолога следующие объекты: оборудование, основной переход, режущий инструмент;</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Импортировать из чертежа геометрические параметры в текст основного перехода;</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Открыть справочник кодов блока расчета и выбрать расчет для перехода механической обработки;</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Запустить систему расчета режимов резания;</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Указать параметры расчета и условия обработки и произвести расчёт;</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Убедиться в наличии результатов расчета в ТП;</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Сохранить режим резания в базу знаний, используя кнопку панели инструментов;</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 xml:space="preserve">Создать новую операцию в ТП (вид операции тот же, что и у </w:t>
            </w:r>
            <w:r w:rsidRPr="00E71598">
              <w:rPr>
                <w:lang w:eastAsia="en-US" w:bidi="en-US"/>
              </w:rPr>
              <w:lastRenderedPageBreak/>
              <w:t>операции, где рассчитывался режим резания), добавить переход, аналогичный ранее создаваемому</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На переходе нажать кнопку «Добавить режим резания из базы знаний» и убедиться в наличии записей в базе знаний, выбрать режим в ТП;</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На переходе, используя команду контекстного меню, добавить инструментальную сборку;</w:t>
            </w:r>
          </w:p>
          <w:p w:rsidR="00084196" w:rsidRPr="00E71598" w:rsidRDefault="00084196" w:rsidP="009E2276">
            <w:pPr>
              <w:widowControl w:val="0"/>
              <w:numPr>
                <w:ilvl w:val="0"/>
                <w:numId w:val="180"/>
              </w:numPr>
              <w:ind w:left="426" w:firstLine="283"/>
              <w:contextualSpacing/>
              <w:jc w:val="both"/>
              <w:rPr>
                <w:lang w:eastAsia="en-US" w:bidi="en-US"/>
              </w:rPr>
            </w:pPr>
            <w:r w:rsidRPr="00E71598">
              <w:rPr>
                <w:lang w:eastAsia="en-US" w:bidi="en-US"/>
              </w:rPr>
              <w:t>В открывшемся справочнике технолога создать новую инструментальную сборку, наполнить состав ИС, выбрать объект в ТП.</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Т ЦТГ 1</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ТП САПР ТП ВЕРТИКАЛЬ содержит результаты  расчёта режимов резания для различных материалов.</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lastRenderedPageBreak/>
              <w:t>Формирование комплекта технологической документации</w:t>
            </w:r>
            <w:r w:rsidRPr="00E71598">
              <w:rPr>
                <w:b/>
                <w:vertAlign w:val="superscript"/>
                <w:lang w:eastAsia="en-US" w:bidi="en-US"/>
              </w:rPr>
              <w:t>5)</w:t>
            </w:r>
            <w:r w:rsidRPr="00E71598">
              <w:rPr>
                <w:b/>
                <w:lang w:eastAsia="en-US" w:bidi="en-US"/>
              </w:rPr>
              <w:t>:</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32"/>
              </w:numPr>
              <w:ind w:left="1418" w:hanging="992"/>
              <w:contextualSpacing/>
              <w:jc w:val="both"/>
              <w:rPr>
                <w:lang w:eastAsia="en-US" w:bidi="en-US"/>
              </w:rPr>
            </w:pPr>
            <w:r w:rsidRPr="00E71598">
              <w:rPr>
                <w:lang w:eastAsia="en-US" w:bidi="en-US"/>
              </w:rPr>
              <w:t>Открыть ТП для редактирования в САПР ТП ВЕРТИКАЛЬ;</w:t>
            </w:r>
          </w:p>
          <w:p w:rsidR="00084196" w:rsidRPr="00E71598" w:rsidRDefault="00084196" w:rsidP="009E2276">
            <w:pPr>
              <w:widowControl w:val="0"/>
              <w:numPr>
                <w:ilvl w:val="0"/>
                <w:numId w:val="232"/>
              </w:numPr>
              <w:ind w:left="709" w:hanging="283"/>
              <w:contextualSpacing/>
              <w:jc w:val="both"/>
              <w:rPr>
                <w:lang w:eastAsia="en-US" w:bidi="en-US"/>
              </w:rPr>
            </w:pPr>
            <w:r w:rsidRPr="00E71598">
              <w:rPr>
                <w:lang w:eastAsia="en-US" w:bidi="en-US"/>
              </w:rPr>
              <w:t>Произвести настройку комплекта карт и сформировать комплект технологической документации в САПР ТП ВЕРТИКАЛЬ;</w:t>
            </w:r>
          </w:p>
          <w:p w:rsidR="00084196" w:rsidRPr="00E71598" w:rsidRDefault="00084196" w:rsidP="009E2276">
            <w:pPr>
              <w:widowControl w:val="0"/>
              <w:numPr>
                <w:ilvl w:val="0"/>
                <w:numId w:val="232"/>
              </w:numPr>
              <w:ind w:left="709" w:hanging="283"/>
              <w:contextualSpacing/>
              <w:jc w:val="both"/>
              <w:rPr>
                <w:lang w:eastAsia="en-US" w:bidi="en-US"/>
              </w:rPr>
            </w:pPr>
            <w:r w:rsidRPr="00E71598">
              <w:rPr>
                <w:lang w:eastAsia="en-US" w:bidi="en-US"/>
              </w:rPr>
              <w:t>Получить информацию из файла ТП, указать необходимость формирования вторичного представления.</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для документа сохранен файл комплекта технологической документации, сформировано вторичное представление комплекта ТД</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Согласование с руководителем ЦТГ:</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7"/>
              </w:numPr>
              <w:ind w:left="284"/>
              <w:contextualSpacing/>
              <w:jc w:val="both"/>
              <w:rPr>
                <w:lang w:eastAsia="en-US" w:bidi="en-US"/>
              </w:rPr>
            </w:pPr>
            <w:r w:rsidRPr="00E71598">
              <w:rPr>
                <w:lang w:eastAsia="en-US" w:bidi="en-US"/>
              </w:rPr>
              <w:t>Инициировать БП предварительного согласования технологического процесса  (на основе типового «Типовой. Предварительное согласование (в проработку)») с Р ЦТГ, назначив его в качестве ведущего специалиста, и прикрепить к нему объект ТП и документ «Архив ТП»;</w:t>
            </w:r>
          </w:p>
          <w:p w:rsidR="00084196" w:rsidRPr="00E71598" w:rsidRDefault="00084196" w:rsidP="009E2276">
            <w:pPr>
              <w:widowControl w:val="0"/>
              <w:numPr>
                <w:ilvl w:val="0"/>
                <w:numId w:val="217"/>
              </w:numPr>
              <w:ind w:left="284"/>
              <w:contextualSpacing/>
              <w:jc w:val="both"/>
              <w:rPr>
                <w:lang w:eastAsia="en-US" w:bidi="en-US"/>
              </w:rPr>
            </w:pPr>
            <w:r w:rsidRPr="00E71598">
              <w:rPr>
                <w:lang w:eastAsia="en-US" w:bidi="en-US"/>
              </w:rPr>
              <w:t>Запустить БП предварительного согласования технологического процесса;</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 </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7"/>
              </w:numPr>
              <w:ind w:left="284"/>
              <w:contextualSpacing/>
              <w:jc w:val="both"/>
              <w:rPr>
                <w:lang w:eastAsia="en-US" w:bidi="en-US"/>
              </w:rPr>
            </w:pPr>
            <w:r w:rsidRPr="00E71598">
              <w:rPr>
                <w:lang w:eastAsia="en-US" w:bidi="en-US"/>
              </w:rPr>
              <w:t>Принять к исполнению задание на согласование ТП от технолога ЦТГ;</w:t>
            </w:r>
          </w:p>
          <w:p w:rsidR="00084196" w:rsidRPr="00E71598" w:rsidRDefault="00084196" w:rsidP="009E2276">
            <w:pPr>
              <w:widowControl w:val="0"/>
              <w:numPr>
                <w:ilvl w:val="0"/>
                <w:numId w:val="217"/>
              </w:numPr>
              <w:ind w:left="284"/>
              <w:contextualSpacing/>
              <w:jc w:val="both"/>
              <w:rPr>
                <w:lang w:eastAsia="en-US" w:bidi="en-US"/>
              </w:rPr>
            </w:pPr>
            <w:r w:rsidRPr="00E71598">
              <w:rPr>
                <w:lang w:eastAsia="en-US" w:bidi="en-US"/>
              </w:rPr>
              <w:t>Просмотреть прикрепленный к бизнес-процессу ТП (объект ТП и документ «Архив ТП»);</w:t>
            </w:r>
          </w:p>
          <w:p w:rsidR="00084196" w:rsidRPr="00E71598" w:rsidRDefault="00084196" w:rsidP="009E2276">
            <w:pPr>
              <w:widowControl w:val="0"/>
              <w:numPr>
                <w:ilvl w:val="0"/>
                <w:numId w:val="217"/>
              </w:numPr>
              <w:ind w:left="284"/>
              <w:contextualSpacing/>
              <w:jc w:val="both"/>
              <w:rPr>
                <w:lang w:eastAsia="en-US" w:bidi="en-US"/>
              </w:rPr>
            </w:pPr>
            <w:r w:rsidRPr="00E71598">
              <w:rPr>
                <w:lang w:eastAsia="en-US" w:bidi="en-US"/>
              </w:rPr>
              <w:t>Согласовать ТП, завершив задание;</w:t>
            </w:r>
          </w:p>
          <w:p w:rsidR="00084196" w:rsidRPr="00E71598" w:rsidRDefault="00084196" w:rsidP="009E2276">
            <w:pPr>
              <w:widowControl w:val="0"/>
              <w:numPr>
                <w:ilvl w:val="0"/>
                <w:numId w:val="217"/>
              </w:numPr>
              <w:ind w:left="284"/>
              <w:contextualSpacing/>
              <w:jc w:val="both"/>
              <w:rPr>
                <w:lang w:eastAsia="en-US" w:bidi="en-US"/>
              </w:rPr>
            </w:pPr>
            <w:r w:rsidRPr="00E71598">
              <w:rPr>
                <w:lang w:eastAsia="en-US" w:bidi="en-US"/>
              </w:rPr>
              <w:t>Прикрепить объект ТП и документ «Архив ТП» в приложение к заданию на трудовое нормирование ТП в поле результат, выдать задание на трудовое нормирование ТП;</w:t>
            </w:r>
          </w:p>
          <w:p w:rsidR="00084196" w:rsidRPr="00E71598" w:rsidRDefault="00084196" w:rsidP="00E71598">
            <w:pPr>
              <w:widowControl w:val="0"/>
              <w:ind w:left="284"/>
              <w:contextualSpacing/>
              <w:jc w:val="both"/>
              <w:rPr>
                <w:lang w:eastAsia="en-US" w:bidi="en-US"/>
              </w:rPr>
            </w:pP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ЦТГ</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Бизнес-процесс предварительного согласования находится в разделе «Завершенные».</w:t>
            </w:r>
          </w:p>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ТП в состоянии «Проработка».</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Трудовое нормирование:</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Принять к исполнению задание на трудовое нормирование ТП;</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 xml:space="preserve">Создать подзадание на трудовое нормирование ТП, назначить исполнителем нормировщика труда, назначить сроки выполнения, прикрепить в </w:t>
            </w:r>
            <w:r w:rsidRPr="00E71598">
              <w:rPr>
                <w:lang w:eastAsia="en-US" w:bidi="en-US"/>
              </w:rPr>
              <w:lastRenderedPageBreak/>
              <w:t>приложение к заданию в поле результат ТП, согласованный с Р ЦТГ, выдать задание;</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РСТН</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lastRenderedPageBreak/>
              <w:t>Принять к исполнению задание на трудовое нормирование ТП от РСТН;</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Открыть ТП в САПР ТП ВЕРТИКАЛЬ на редактирование;</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Произвести ручной ввод трудовых норм на вкладке «Трудовое нормирование» для одной операции;</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Произвести нормирование остальных операций технологического процесса с использованием системы трудового нормирования;</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Провести демонстрацию результатов расчета трудовых нормативов в итоговой таблице на вкладке «Трудовое нормирование» и в виде атрибутов на вкладке «Атрибуты»;</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Сохранить изменения технологического процесса в ЛОЦМАН:PLM;</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 xml:space="preserve">Для ИО ДЛ и ОЛ ТП зафиксировать факт нормирования с характером работы «Нормировал»; </w:t>
            </w:r>
          </w:p>
          <w:p w:rsidR="00084196" w:rsidRPr="00E71598" w:rsidRDefault="00084196" w:rsidP="009E2276">
            <w:pPr>
              <w:widowControl w:val="0"/>
              <w:numPr>
                <w:ilvl w:val="0"/>
                <w:numId w:val="183"/>
              </w:numPr>
              <w:ind w:firstLine="426"/>
              <w:contextualSpacing/>
              <w:jc w:val="both"/>
              <w:rPr>
                <w:lang w:eastAsia="en-US" w:bidi="en-US"/>
              </w:rPr>
            </w:pPr>
            <w:r w:rsidRPr="00E71598">
              <w:rPr>
                <w:lang w:eastAsia="en-US" w:bidi="en-US"/>
              </w:rPr>
              <w:t>К заданию на трудовое нормирование ТП создать подзадание на ознакомление с результатами трудового нормирования ТП, прикрепив в приложение к заданию в поле вход – объект ТП и назначив исполнителем РСТН, выдать задание на ознакомление;</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НТ</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структуре проекта разрабатываемого изделия ТП на ДСЕ, содержащий данные по трудовому пооперационному нормированию, полученными вручную и по нормировочным таблицам.</w:t>
            </w:r>
          </w:p>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структуре ТП на ДСЕ разрабатываемого изделия комплект технологической документации для единичного и опытного производства автоматически сформированный при сохранении в БД результатов проектирования.</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p w:rsidR="00084196" w:rsidRPr="00E71598" w:rsidRDefault="00084196" w:rsidP="00E71598">
            <w:pPr>
              <w:jc w:val="both"/>
              <w:rPr>
                <w:lang w:eastAsia="en-US" w:bidi="en-US"/>
              </w:rPr>
            </w:pPr>
            <w:r w:rsidRPr="00E71598">
              <w:rPr>
                <w:lang w:eastAsia="en-US" w:bidi="en-US"/>
              </w:rPr>
              <w:t>В документе ТП зафиксирован факт нормирования.</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3"/>
              </w:numPr>
              <w:contextualSpacing/>
              <w:jc w:val="both"/>
              <w:rPr>
                <w:lang w:eastAsia="en-US" w:bidi="en-US"/>
              </w:rPr>
            </w:pPr>
            <w:r w:rsidRPr="00E71598">
              <w:rPr>
                <w:lang w:eastAsia="en-US" w:bidi="en-US"/>
              </w:rPr>
              <w:t>Принять к исполнению задание на ознакомление  с результатами трудового нормирования ТП от НТ;</w:t>
            </w:r>
          </w:p>
          <w:p w:rsidR="00084196" w:rsidRPr="00E71598" w:rsidRDefault="00084196" w:rsidP="009E2276">
            <w:pPr>
              <w:widowControl w:val="0"/>
              <w:numPr>
                <w:ilvl w:val="0"/>
                <w:numId w:val="183"/>
              </w:numPr>
              <w:contextualSpacing/>
              <w:jc w:val="both"/>
              <w:rPr>
                <w:lang w:eastAsia="en-US" w:bidi="en-US"/>
              </w:rPr>
            </w:pPr>
            <w:r w:rsidRPr="00E71598">
              <w:rPr>
                <w:lang w:eastAsia="en-US" w:bidi="en-US"/>
              </w:rPr>
              <w:t>Просмотреть объекты и документы,  прикрепленные к заданию;</w:t>
            </w:r>
          </w:p>
          <w:p w:rsidR="00084196" w:rsidRPr="00E71598" w:rsidRDefault="00084196" w:rsidP="009E2276">
            <w:pPr>
              <w:widowControl w:val="0"/>
              <w:numPr>
                <w:ilvl w:val="0"/>
                <w:numId w:val="183"/>
              </w:numPr>
              <w:contextualSpacing/>
              <w:jc w:val="both"/>
              <w:rPr>
                <w:lang w:eastAsia="en-US" w:bidi="en-US"/>
              </w:rPr>
            </w:pPr>
            <w:r w:rsidRPr="00E71598">
              <w:rPr>
                <w:lang w:eastAsia="en-US" w:bidi="en-US"/>
              </w:rPr>
              <w:t>Завершить задание на ознакомление;</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РСТН</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у согласуемого комплекта технологической документации заполнен атрибут подписи «Проверил».</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3"/>
              </w:numPr>
              <w:contextualSpacing/>
              <w:jc w:val="both"/>
              <w:rPr>
                <w:lang w:eastAsia="en-US" w:bidi="en-US"/>
              </w:rPr>
            </w:pPr>
            <w:r w:rsidRPr="00E71598">
              <w:rPr>
                <w:lang w:eastAsia="en-US" w:bidi="en-US"/>
              </w:rPr>
              <w:t>Завершить работу по заданию на трудовое нормирование ТП от РСТН;</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НТ</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3"/>
              </w:numPr>
              <w:contextualSpacing/>
              <w:jc w:val="both"/>
              <w:rPr>
                <w:lang w:eastAsia="en-US" w:bidi="en-US"/>
              </w:rPr>
            </w:pPr>
            <w:r w:rsidRPr="00E71598">
              <w:rPr>
                <w:lang w:eastAsia="en-US" w:bidi="en-US"/>
              </w:rPr>
              <w:t>Завершить работу по заданию на трудовое нормирование ТП от Р ЦТГ;</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РСТН</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t>Отправка комплекта технологической документации на утверждение</w:t>
            </w:r>
            <w:r w:rsidRPr="00E71598">
              <w:rPr>
                <w:b/>
                <w:vertAlign w:val="superscript"/>
                <w:lang w:eastAsia="en-US" w:bidi="en-US"/>
              </w:rPr>
              <w:t>7)</w:t>
            </w:r>
            <w:r w:rsidRPr="00E71598">
              <w:rPr>
                <w:b/>
                <w:lang w:eastAsia="en-US" w:bidi="en-US"/>
              </w:rPr>
              <w:t>:</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8"/>
              </w:numPr>
              <w:contextualSpacing/>
              <w:jc w:val="both"/>
              <w:rPr>
                <w:lang w:eastAsia="en-US" w:bidi="en-US"/>
              </w:rPr>
            </w:pPr>
            <w:r w:rsidRPr="00E71598">
              <w:rPr>
                <w:lang w:eastAsia="en-US" w:bidi="en-US"/>
              </w:rPr>
              <w:t xml:space="preserve">По получении уведомления о завершении трудового нормирования </w:t>
            </w:r>
            <w:r w:rsidRPr="00E71598">
              <w:rPr>
                <w:lang w:eastAsia="en-US" w:bidi="en-US"/>
              </w:rPr>
              <w:lastRenderedPageBreak/>
              <w:t>ТП, открыть вторичное представление комплекта ТД;</w:t>
            </w:r>
          </w:p>
          <w:p w:rsidR="00084196" w:rsidRPr="00E71598" w:rsidRDefault="00084196" w:rsidP="009E2276">
            <w:pPr>
              <w:widowControl w:val="0"/>
              <w:numPr>
                <w:ilvl w:val="0"/>
                <w:numId w:val="218"/>
              </w:numPr>
              <w:contextualSpacing/>
              <w:jc w:val="both"/>
              <w:rPr>
                <w:lang w:eastAsia="en-US" w:bidi="en-US"/>
              </w:rPr>
            </w:pPr>
            <w:r w:rsidRPr="00E71598">
              <w:rPr>
                <w:lang w:eastAsia="en-US" w:bidi="en-US"/>
              </w:rPr>
              <w:t>Проверить корректность комплекта технологической документации;</w:t>
            </w:r>
          </w:p>
          <w:p w:rsidR="00084196" w:rsidRPr="00E71598" w:rsidRDefault="00084196" w:rsidP="009E2276">
            <w:pPr>
              <w:widowControl w:val="0"/>
              <w:numPr>
                <w:ilvl w:val="0"/>
                <w:numId w:val="218"/>
              </w:numPr>
              <w:contextualSpacing/>
              <w:jc w:val="both"/>
              <w:rPr>
                <w:lang w:eastAsia="en-US" w:bidi="en-US"/>
              </w:rPr>
            </w:pPr>
            <w:r w:rsidRPr="00E71598">
              <w:rPr>
                <w:lang w:eastAsia="en-US" w:bidi="en-US"/>
              </w:rPr>
              <w:t>Для ИО ОЛ и ИО ДЛ ТП зафиксировать факт разработки с характером работы «Разработал»;</w:t>
            </w:r>
          </w:p>
          <w:p w:rsidR="00084196" w:rsidRPr="00E71598" w:rsidRDefault="00084196" w:rsidP="009E2276">
            <w:pPr>
              <w:widowControl w:val="0"/>
              <w:numPr>
                <w:ilvl w:val="0"/>
                <w:numId w:val="218"/>
              </w:numPr>
              <w:contextualSpacing/>
              <w:jc w:val="both"/>
              <w:rPr>
                <w:lang w:eastAsia="en-US" w:bidi="en-US"/>
              </w:rPr>
            </w:pPr>
            <w:r w:rsidRPr="00E71598">
              <w:rPr>
                <w:lang w:eastAsia="en-US" w:bidi="en-US"/>
              </w:rPr>
              <w:t>Инициировать БП согласования технологической документации</w:t>
            </w:r>
            <w:r w:rsidRPr="00E71598">
              <w:rPr>
                <w:vertAlign w:val="superscript"/>
                <w:lang w:eastAsia="en-US" w:bidi="en-US"/>
              </w:rPr>
              <w:t>7)</w:t>
            </w:r>
          </w:p>
          <w:p w:rsidR="00084196" w:rsidRPr="00E71598" w:rsidRDefault="00084196" w:rsidP="009E2276">
            <w:pPr>
              <w:widowControl w:val="0"/>
              <w:numPr>
                <w:ilvl w:val="0"/>
                <w:numId w:val="218"/>
              </w:numPr>
              <w:contextualSpacing/>
              <w:jc w:val="both"/>
              <w:rPr>
                <w:lang w:eastAsia="en-US" w:bidi="en-US"/>
              </w:rPr>
            </w:pPr>
            <w:r w:rsidRPr="00E71598">
              <w:rPr>
                <w:lang w:eastAsia="en-US" w:bidi="en-US"/>
              </w:rPr>
              <w:t>Завершить работу по заданию на разработку ТП.</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Т ЦТГ </w:t>
            </w: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ТП в состоянии </w:t>
            </w:r>
            <w:r w:rsidRPr="00E71598">
              <w:rPr>
                <w:lang w:eastAsia="en-US" w:bidi="en-US"/>
              </w:rPr>
              <w:lastRenderedPageBreak/>
              <w:t>«Согласование».</w:t>
            </w:r>
          </w:p>
          <w:p w:rsidR="00084196" w:rsidRPr="00E71598" w:rsidRDefault="00084196" w:rsidP="00E71598">
            <w:pPr>
              <w:jc w:val="both"/>
              <w:rPr>
                <w:lang w:eastAsia="en-US" w:bidi="en-US"/>
              </w:rPr>
            </w:pPr>
            <w:r w:rsidRPr="00E71598">
              <w:rPr>
                <w:lang w:eastAsia="en-US" w:bidi="en-US"/>
              </w:rPr>
              <w:t>В документе ТП зафиксирован факт разработки с характером работы «Разработал».</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16"/>
              </w:numPr>
              <w:contextualSpacing/>
              <w:jc w:val="both"/>
              <w:rPr>
                <w:b/>
                <w:lang w:eastAsia="en-US" w:bidi="en-US"/>
              </w:rPr>
            </w:pPr>
            <w:r w:rsidRPr="00E71598">
              <w:rPr>
                <w:b/>
                <w:lang w:eastAsia="en-US" w:bidi="en-US"/>
              </w:rPr>
              <w:lastRenderedPageBreak/>
              <w:t xml:space="preserve">Отчёты: </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39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464"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182"/>
              </w:numPr>
              <w:contextualSpacing/>
              <w:jc w:val="both"/>
              <w:rPr>
                <w:lang w:eastAsia="en-US" w:bidi="en-US"/>
              </w:rPr>
            </w:pPr>
            <w:r w:rsidRPr="00E71598">
              <w:rPr>
                <w:lang w:eastAsia="en-US" w:bidi="en-US"/>
              </w:rPr>
              <w:t>Выбрать демонстрационную сборочную единицу в дереве проектов ЛОЦМАН:PLM;</w:t>
            </w:r>
          </w:p>
          <w:p w:rsidR="00084196" w:rsidRPr="00E71598" w:rsidRDefault="00084196" w:rsidP="009E2276">
            <w:pPr>
              <w:widowControl w:val="0"/>
              <w:numPr>
                <w:ilvl w:val="0"/>
                <w:numId w:val="182"/>
              </w:numPr>
              <w:contextualSpacing/>
              <w:jc w:val="both"/>
              <w:rPr>
                <w:lang w:eastAsia="en-US" w:bidi="en-US"/>
              </w:rPr>
            </w:pPr>
            <w:bookmarkStart w:id="795" w:name="_Ref393907851"/>
            <w:r w:rsidRPr="00E71598">
              <w:rPr>
                <w:lang w:eastAsia="en-US" w:bidi="en-US"/>
              </w:rPr>
              <w:t>Открыть модуль формирования отчетов ЛОЦМАН:PLM и сформировать последовательно с демонстрацией результата следующие отчеты:</w:t>
            </w:r>
            <w:bookmarkEnd w:id="795"/>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оборудования ГОСТ 3.1122;</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оснастки ГОСТ 3.1122;</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Нормы трудоемкости;</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Подетальные нормы расхода;</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материалов ГОСТ 3.1123;</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ПСН ГОСТ 3.1123;</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подетально-специфицированной трудоемкости;</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СНРМ Основные материалы ГОСТ 3.1123;</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технологических маршрутов ГОСТ 3.1122;</w:t>
            </w:r>
          </w:p>
          <w:p w:rsidR="00084196" w:rsidRPr="00E71598" w:rsidRDefault="00084196" w:rsidP="009E2276">
            <w:pPr>
              <w:widowControl w:val="0"/>
              <w:numPr>
                <w:ilvl w:val="1"/>
                <w:numId w:val="182"/>
              </w:numPr>
              <w:contextualSpacing/>
              <w:jc w:val="both"/>
              <w:rPr>
                <w:lang w:eastAsia="en-US" w:bidi="en-US"/>
              </w:rPr>
            </w:pPr>
            <w:r w:rsidRPr="00E71598">
              <w:rPr>
                <w:lang w:eastAsia="en-US" w:bidi="en-US"/>
              </w:rPr>
              <w:t>Ведомость СНР вспомогательных материалов ГОСТ 3.1123.</w:t>
            </w:r>
          </w:p>
        </w:tc>
        <w:tc>
          <w:tcPr>
            <w:tcW w:w="1559"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w:t>
            </w:r>
          </w:p>
        </w:tc>
        <w:tc>
          <w:tcPr>
            <w:tcW w:w="4394" w:type="dxa"/>
            <w:tcBorders>
              <w:top w:val="dotted" w:sz="4" w:space="0" w:color="auto"/>
              <w:bottom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ЛОЦМАН-Клиент Сформированы следующие отчеты:</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Подетальные нормы расхода;</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материалов ГОСТ 3.1123;</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ПСН ГОСТ 3.1123;</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СНРМ Основные материалы ГОСТ 3.1123;</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СНР вспомогательных материалов ГОСТ 3.1123;</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технологических маршрутов ГОСТ 3.1122;</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подетально-специфицированной трудоемкости;</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Нормы трудоемкости;</w:t>
            </w: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оборудования ГОСТ 3.1122;</w:t>
            </w:r>
          </w:p>
          <w:p w:rsidR="00084196" w:rsidRPr="00E71598" w:rsidRDefault="00084196" w:rsidP="00E71598">
            <w:pPr>
              <w:widowControl w:val="0"/>
              <w:ind w:left="720"/>
              <w:contextualSpacing/>
              <w:jc w:val="both"/>
              <w:rPr>
                <w:lang w:eastAsia="en-US" w:bidi="en-US"/>
              </w:rPr>
            </w:pPr>
          </w:p>
          <w:p w:rsidR="00084196" w:rsidRPr="00E71598" w:rsidRDefault="00084196" w:rsidP="009E2276">
            <w:pPr>
              <w:widowControl w:val="0"/>
              <w:numPr>
                <w:ilvl w:val="0"/>
                <w:numId w:val="205"/>
              </w:numPr>
              <w:contextualSpacing/>
              <w:jc w:val="both"/>
              <w:rPr>
                <w:lang w:eastAsia="en-US" w:bidi="en-US"/>
              </w:rPr>
            </w:pPr>
            <w:r w:rsidRPr="00E71598">
              <w:rPr>
                <w:lang w:eastAsia="en-US" w:bidi="en-US"/>
              </w:rPr>
              <w:t>Ведомость оснастки ГОСТ 3.1122.</w:t>
            </w:r>
          </w:p>
          <w:p w:rsidR="00084196" w:rsidRPr="00E71598" w:rsidRDefault="00084196" w:rsidP="00E71598">
            <w:pPr>
              <w:jc w:val="both"/>
              <w:rPr>
                <w:lang w:eastAsia="en-US" w:bidi="en-US"/>
              </w:rPr>
            </w:pPr>
            <w:r w:rsidRPr="00E71598">
              <w:rPr>
                <w:lang w:eastAsia="en-US" w:bidi="en-US"/>
              </w:rPr>
              <w:t xml:space="preserve">При формировании сводных технологических ведомостей в ведомость не попали технологические данные, привязанные ко всем </w:t>
            </w:r>
            <w:r w:rsidRPr="00E71598">
              <w:rPr>
                <w:lang w:eastAsia="en-US" w:bidi="en-US"/>
              </w:rPr>
              <w:lastRenderedPageBreak/>
              <w:t>маршрутам.</w:t>
            </w:r>
          </w:p>
          <w:p w:rsidR="00084196" w:rsidRPr="00E71598" w:rsidRDefault="00084196" w:rsidP="00E71598">
            <w:pPr>
              <w:jc w:val="both"/>
              <w:rPr>
                <w:lang w:eastAsia="en-US" w:bidi="en-US"/>
              </w:rPr>
            </w:pPr>
            <w:r w:rsidRPr="00E71598">
              <w:rPr>
                <w:lang w:eastAsia="en-US" w:bidi="en-US"/>
              </w:rPr>
              <w:t>При формировании нескольких маршрутов для одной ДСЕ – исполнителю предлагается выбор.</w:t>
            </w:r>
          </w:p>
          <w:p w:rsidR="00084196" w:rsidRPr="00E71598" w:rsidRDefault="00084196" w:rsidP="00E71598">
            <w:pPr>
              <w:jc w:val="both"/>
              <w:rPr>
                <w:lang w:eastAsia="en-US" w:bidi="en-US"/>
              </w:rPr>
            </w:pPr>
            <w:r w:rsidRPr="00E71598">
              <w:rPr>
                <w:lang w:eastAsia="en-US" w:bidi="en-US"/>
              </w:rPr>
              <w:t>Доработана ведомость подетально-специфицированной трудоемкости.</w:t>
            </w:r>
          </w:p>
          <w:p w:rsidR="00084196" w:rsidRPr="00E71598" w:rsidRDefault="00084196" w:rsidP="00E71598">
            <w:pPr>
              <w:jc w:val="both"/>
              <w:rPr>
                <w:lang w:eastAsia="en-US" w:bidi="en-US"/>
              </w:rPr>
            </w:pPr>
            <w:r w:rsidRPr="00E71598">
              <w:rPr>
                <w:lang w:eastAsia="en-US" w:bidi="en-US"/>
              </w:rPr>
              <w:t>В ведомость материалов информация выводится корректно.</w:t>
            </w:r>
          </w:p>
          <w:p w:rsidR="00084196" w:rsidRPr="00E71598" w:rsidRDefault="00084196" w:rsidP="00E71598">
            <w:pPr>
              <w:jc w:val="both"/>
              <w:rPr>
                <w:lang w:eastAsia="en-US" w:bidi="en-US"/>
              </w:rPr>
            </w:pPr>
            <w:r w:rsidRPr="00E71598">
              <w:rPr>
                <w:lang w:eastAsia="en-US" w:bidi="en-US"/>
              </w:rPr>
              <w:t>Доработана ведомость СНРМ.</w:t>
            </w:r>
          </w:p>
          <w:p w:rsidR="00084196" w:rsidRPr="00E71598" w:rsidRDefault="00084196" w:rsidP="00E71598">
            <w:pPr>
              <w:jc w:val="both"/>
              <w:rPr>
                <w:lang w:eastAsia="en-US" w:bidi="en-US"/>
              </w:rPr>
            </w:pPr>
          </w:p>
        </w:tc>
      </w:tr>
      <w:tr w:rsidR="00084196" w:rsidRPr="00E71598" w:rsidTr="00084196">
        <w:tc>
          <w:tcPr>
            <w:tcW w:w="15417" w:type="dxa"/>
            <w:gridSpan w:val="3"/>
            <w:tcBorders>
              <w:top w:val="single" w:sz="4" w:space="0" w:color="auto"/>
            </w:tcBorders>
            <w:shd w:val="clear" w:color="auto" w:fill="auto"/>
            <w:vAlign w:val="center"/>
          </w:tcPr>
          <w:p w:rsidR="00084196" w:rsidRPr="00E71598" w:rsidRDefault="00FF78A5" w:rsidP="00E71598">
            <w:pPr>
              <w:ind w:firstLine="709"/>
              <w:jc w:val="both"/>
              <w:rPr>
                <w:b/>
                <w:lang w:eastAsia="en-US" w:bidi="en-US"/>
              </w:rPr>
            </w:pPr>
            <w:r>
              <w:rPr>
                <w:noProof/>
              </w:rPr>
              <w:lastRenderedPageBreak/>
              <w:pict>
                <v:shape id="Прямая со стрелкой 5" o:spid="_x0000_s1134" type="#_x0000_t32" style="position:absolute;left:0;text-align:left;margin-left:.65pt;margin-top:11.7pt;width:219.75pt;height:0;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"/>
              </w:pict>
            </w:r>
          </w:p>
          <w:p w:rsidR="00084196" w:rsidRPr="00E71598" w:rsidRDefault="00084196" w:rsidP="00E71598">
            <w:pPr>
              <w:jc w:val="both"/>
              <w:rPr>
                <w:lang w:eastAsia="en-US" w:bidi="en-US"/>
              </w:rPr>
            </w:pPr>
            <w:r w:rsidRPr="00E71598">
              <w:rPr>
                <w:vertAlign w:val="superscript"/>
                <w:lang w:eastAsia="en-US" w:bidi="en-US"/>
              </w:rPr>
              <w:t xml:space="preserve">1) </w:t>
            </w:r>
            <w:r w:rsidRPr="00E71598">
              <w:rPr>
                <w:lang w:eastAsia="en-US" w:bidi="en-US"/>
              </w:rPr>
              <w:t>Создание заявок на проектирование СТО и разработку УП в ТП реализуется в ходе тетстирования «Проектирование СТО» по А.3 (таблица Б.3) и тестирования «Разработка программ для станков с ЧПУ и КИМ» по А.10 (таблица Б.10).</w:t>
            </w:r>
          </w:p>
          <w:p w:rsidR="00084196" w:rsidRPr="00E71598" w:rsidRDefault="00084196" w:rsidP="00E71598">
            <w:pPr>
              <w:jc w:val="both"/>
              <w:rPr>
                <w:lang w:eastAsia="en-US" w:bidi="en-US"/>
              </w:rPr>
            </w:pPr>
            <w:r w:rsidRPr="00E71598">
              <w:rPr>
                <w:vertAlign w:val="superscript"/>
                <w:lang w:eastAsia="en-US" w:bidi="en-US"/>
              </w:rPr>
              <w:t xml:space="preserve">2) </w:t>
            </w:r>
            <w:r w:rsidRPr="00E71598">
              <w:rPr>
                <w:lang w:eastAsia="en-US" w:bidi="en-US"/>
              </w:rPr>
              <w:t>ДСЕ, на которую разрабатывается сквозной ТП</w:t>
            </w:r>
          </w:p>
          <w:p w:rsidR="00084196" w:rsidRPr="00E71598" w:rsidRDefault="00084196" w:rsidP="00E71598">
            <w:pPr>
              <w:jc w:val="both"/>
              <w:rPr>
                <w:lang w:eastAsia="en-US" w:bidi="en-US"/>
              </w:rPr>
            </w:pPr>
            <w:r w:rsidRPr="00E71598">
              <w:rPr>
                <w:vertAlign w:val="superscript"/>
                <w:lang w:eastAsia="en-US" w:bidi="en-US"/>
              </w:rPr>
              <w:t>3)</w:t>
            </w:r>
            <w:r w:rsidRPr="00E71598">
              <w:rPr>
                <w:lang w:eastAsia="en-US" w:bidi="en-US"/>
              </w:rPr>
              <w:t xml:space="preserve"> Создание заявок на проектирование СТО и разработку УП в ТП реализуется в ходе тестирования «Проектирование СТО» по А.8 (таблица Б8) и тестирования «Разработка программ для станков с ЧПУ и КИМ» по А.10 (таблица Б.10).</w:t>
            </w:r>
          </w:p>
          <w:p w:rsidR="00084196" w:rsidRPr="00E71598" w:rsidRDefault="00084196" w:rsidP="00E71598">
            <w:pPr>
              <w:jc w:val="both"/>
              <w:rPr>
                <w:lang w:eastAsia="en-US" w:bidi="en-US"/>
              </w:rPr>
            </w:pPr>
            <w:r w:rsidRPr="00E71598">
              <w:rPr>
                <w:vertAlign w:val="superscript"/>
                <w:lang w:eastAsia="en-US" w:bidi="en-US"/>
              </w:rPr>
              <w:t xml:space="preserve">4) </w:t>
            </w:r>
            <w:r w:rsidRPr="00E71598">
              <w:rPr>
                <w:lang w:eastAsia="en-US" w:bidi="en-US"/>
              </w:rPr>
              <w:t>На основе данных по СТО в ТП может быть сформирована и утверждена ведомость СТО по ТП.</w:t>
            </w:r>
          </w:p>
          <w:p w:rsidR="00084196" w:rsidRPr="00E71598" w:rsidRDefault="00084196" w:rsidP="00E71598">
            <w:pPr>
              <w:jc w:val="both"/>
              <w:rPr>
                <w:lang w:eastAsia="en-US" w:bidi="en-US"/>
              </w:rPr>
            </w:pPr>
            <w:r w:rsidRPr="00E71598">
              <w:rPr>
                <w:vertAlign w:val="superscript"/>
                <w:lang w:eastAsia="en-US" w:bidi="en-US"/>
              </w:rPr>
              <w:t xml:space="preserve">5) </w:t>
            </w:r>
            <w:r w:rsidRPr="00E71598">
              <w:rPr>
                <w:lang w:eastAsia="en-US" w:bidi="en-US"/>
              </w:rPr>
              <w:t>Далее, при указании роли Т ЦТГ – методика проведения должна быть произведена технологом каждой ЦТГ, при указании Р ЦТГ – руководителем каждой ЦТГ.</w:t>
            </w:r>
          </w:p>
          <w:p w:rsidR="00084196" w:rsidRPr="00E71598" w:rsidRDefault="00084196" w:rsidP="00E71598">
            <w:pPr>
              <w:jc w:val="both"/>
              <w:rPr>
                <w:lang w:eastAsia="en-US" w:bidi="en-US"/>
              </w:rPr>
            </w:pPr>
            <w:r w:rsidRPr="00E71598">
              <w:rPr>
                <w:vertAlign w:val="superscript"/>
                <w:lang w:eastAsia="en-US" w:bidi="en-US"/>
              </w:rPr>
              <w:t xml:space="preserve">6) </w:t>
            </w:r>
            <w:r w:rsidRPr="00E71598">
              <w:rPr>
                <w:lang w:eastAsia="en-US" w:bidi="en-US"/>
              </w:rPr>
              <w:t>Утверждение отдельных документов ТД производится в составе комплекта ТД в рамках тестирования «Согласование и утверждение технологической документации» по А.12 (таблица Б12).</w:t>
            </w:r>
          </w:p>
          <w:p w:rsidR="00084196" w:rsidRPr="00E71598" w:rsidRDefault="00084196" w:rsidP="00E71598">
            <w:pPr>
              <w:jc w:val="both"/>
              <w:rPr>
                <w:b/>
                <w:lang w:eastAsia="en-US" w:bidi="en-US"/>
              </w:rPr>
            </w:pPr>
            <w:r w:rsidRPr="00E71598">
              <w:rPr>
                <w:vertAlign w:val="superscript"/>
                <w:lang w:eastAsia="en-US" w:bidi="en-US"/>
              </w:rPr>
              <w:t xml:space="preserve">7) </w:t>
            </w:r>
            <w:r w:rsidRPr="00E71598">
              <w:rPr>
                <w:lang w:eastAsia="en-US" w:bidi="en-US"/>
              </w:rPr>
              <w:t>Согласование и утверждение ТД проводится в рамках тестирования «Согласование и утверждение технологической документации» по А.12 (таблица Б12).</w:t>
            </w:r>
          </w:p>
        </w:tc>
      </w:tr>
    </w:tbl>
    <w:p w:rsidR="00084196" w:rsidRPr="00E71598" w:rsidRDefault="00084196" w:rsidP="00E71598">
      <w:pPr>
        <w:keepNext/>
        <w:jc w:val="both"/>
        <w:rPr>
          <w:lang w:eastAsia="en-US" w:bidi="en-US"/>
        </w:rPr>
      </w:pPr>
    </w:p>
    <w:p w:rsidR="00084196" w:rsidRPr="00E71598" w:rsidRDefault="00084196" w:rsidP="00E71598">
      <w:pPr>
        <w:ind w:firstLine="709"/>
        <w:jc w:val="both"/>
        <w:rPr>
          <w:rFonts w:eastAsia="TimesNewRomanPSMT"/>
          <w:lang w:bidi="en-US"/>
        </w:rPr>
      </w:pPr>
      <w:bookmarkStart w:id="796" w:name="_Toc366747411"/>
      <w:bookmarkStart w:id="797" w:name="_Toc368256092"/>
    </w:p>
    <w:p w:rsidR="00084196" w:rsidRPr="00E71598" w:rsidRDefault="00084196" w:rsidP="009E2276">
      <w:pPr>
        <w:keepNext/>
        <w:numPr>
          <w:ilvl w:val="0"/>
          <w:numId w:val="253"/>
        </w:numPr>
        <w:suppressAutoHyphens/>
        <w:jc w:val="both"/>
        <w:outlineLvl w:val="1"/>
        <w:rPr>
          <w:rFonts w:eastAsia="Arial Unicode MS"/>
          <w:b/>
          <w:bCs/>
          <w:iCs/>
          <w:lang w:eastAsia="en-US" w:bidi="en-US"/>
        </w:rPr>
      </w:pPr>
      <w:bookmarkStart w:id="798" w:name="_Toc368256093"/>
      <w:bookmarkStart w:id="799" w:name="_Toc387931584"/>
      <w:bookmarkStart w:id="800" w:name="_Toc407364794"/>
      <w:bookmarkEnd w:id="796"/>
      <w:bookmarkEnd w:id="797"/>
      <w:r w:rsidRPr="00E71598">
        <w:rPr>
          <w:rFonts w:eastAsia="Arial Unicode MS"/>
          <w:b/>
          <w:bCs/>
          <w:iCs/>
          <w:color w:val="000000"/>
          <w:lang w:eastAsia="en-US" w:bidi="en-US"/>
        </w:rPr>
        <w:lastRenderedPageBreak/>
        <w:t>Тестирование</w:t>
      </w:r>
      <w:r w:rsidRPr="00E71598">
        <w:rPr>
          <w:rFonts w:eastAsia="Arial Unicode MS"/>
          <w:b/>
          <w:bCs/>
          <w:iCs/>
          <w:lang w:eastAsia="en-US" w:bidi="en-US"/>
        </w:rPr>
        <w:t xml:space="preserve"> «Разработка программ для станков с ЧПУ и КИМ» по</w:t>
      </w:r>
      <w:bookmarkEnd w:id="798"/>
      <w:bookmarkEnd w:id="799"/>
      <w:r w:rsidRPr="00E71598">
        <w:rPr>
          <w:rFonts w:eastAsia="Arial Unicode MS"/>
          <w:b/>
          <w:bCs/>
          <w:iCs/>
          <w:lang w:eastAsia="en-US" w:bidi="en-US"/>
        </w:rPr>
        <w:t xml:space="preserve"> А.10</w:t>
      </w:r>
      <w:bookmarkEnd w:id="800"/>
    </w:p>
    <w:p w:rsidR="00084196" w:rsidRPr="00E71598" w:rsidRDefault="00084196" w:rsidP="00E71598">
      <w:pPr>
        <w:keepNext/>
        <w:ind w:firstLine="709"/>
        <w:jc w:val="both"/>
        <w:rPr>
          <w:lang w:eastAsia="en-US" w:bidi="en-US"/>
        </w:rPr>
      </w:pPr>
      <w:r w:rsidRPr="00E71598">
        <w:rPr>
          <w:lang w:eastAsia="en-US" w:bidi="en-US"/>
        </w:rPr>
        <w:t>ПО ИС: ЛОЦМАН:PLM, САПР ТП ВЕРТИКАЛЬ, КОМПАС 3-D, ГеММа-3D, Microsoft Word.</w:t>
      </w:r>
    </w:p>
    <w:p w:rsidR="00084196" w:rsidRPr="00E71598" w:rsidRDefault="00084196" w:rsidP="00E71598">
      <w:pPr>
        <w:keepNext/>
        <w:ind w:firstLine="709"/>
        <w:jc w:val="both"/>
        <w:rPr>
          <w:lang w:eastAsia="en-US" w:bidi="en-US"/>
        </w:rPr>
      </w:pPr>
      <w:r w:rsidRPr="00E71598">
        <w:rPr>
          <w:lang w:eastAsia="en-US" w:bidi="en-US"/>
        </w:rPr>
        <w:t>Роли: Технолог, Руководитель ЦТГ, Руководитель службы главного технолога, Ответственный за планирование работ по ТПП, Нормоконтролёр ТД, Технолог-программист, Военный представитель, Руководитель технологов-программистов.</w:t>
      </w:r>
    </w:p>
    <w:p w:rsidR="00084196" w:rsidRPr="00E71598" w:rsidRDefault="00084196" w:rsidP="00E71598">
      <w:pPr>
        <w:keepNext/>
        <w:ind w:firstLine="709"/>
        <w:jc w:val="both"/>
        <w:rPr>
          <w:lang w:eastAsia="en-US" w:bidi="en-US"/>
        </w:rPr>
      </w:pPr>
      <w:r w:rsidRPr="00E71598">
        <w:rPr>
          <w:lang w:eastAsia="en-US" w:bidi="en-US"/>
        </w:rPr>
        <w:t xml:space="preserve">АРМ: АРМ Технолога, АРМ Руководителя технологического подразделения, АРМ </w:t>
      </w:r>
      <w:r w:rsidRPr="00E71598">
        <w:rPr>
          <w:lang w:bidi="en-US"/>
        </w:rPr>
        <w:t>Инженера по технологическому планированию</w:t>
      </w:r>
      <w:r w:rsidRPr="00E71598">
        <w:rPr>
          <w:lang w:eastAsia="en-US" w:bidi="en-US"/>
        </w:rPr>
        <w:t xml:space="preserve">, АРМ </w:t>
      </w:r>
      <w:r w:rsidRPr="00E71598">
        <w:rPr>
          <w:lang w:bidi="en-US"/>
        </w:rPr>
        <w:t>Технолога по разработке управляющих программ для оборудования с ЧПУ</w:t>
      </w:r>
      <w:r w:rsidRPr="00E71598">
        <w:rPr>
          <w:lang w:eastAsia="en-US" w:bidi="en-US"/>
        </w:rPr>
        <w:t>, АРМ Военного представителя.</w:t>
      </w:r>
    </w:p>
    <w:p w:rsidR="00084196" w:rsidRPr="00E71598" w:rsidRDefault="00084196" w:rsidP="00E71598">
      <w:pPr>
        <w:keepNext/>
        <w:ind w:firstLine="709"/>
        <w:jc w:val="both"/>
        <w:rPr>
          <w:lang w:eastAsia="en-US" w:bidi="en-US"/>
        </w:rPr>
      </w:pPr>
      <w:r w:rsidRPr="00E71598">
        <w:rPr>
          <w:lang w:eastAsia="en-US" w:bidi="en-US"/>
        </w:rPr>
        <w:t xml:space="preserve">Исходные данные: ЭСИ (модель в формате </w:t>
      </w:r>
      <w:r w:rsidRPr="00E71598">
        <w:rPr>
          <w:lang w:val="en-US" w:eastAsia="en-US" w:bidi="en-US"/>
        </w:rPr>
        <w:t>step</w:t>
      </w:r>
      <w:r w:rsidRPr="00E71598">
        <w:rPr>
          <w:lang w:eastAsia="en-US" w:bidi="en-US"/>
        </w:rPr>
        <w:t xml:space="preserve"> для разработки УП), конструкторская и технологическая документация, заявка на ТПП.</w:t>
      </w:r>
    </w:p>
    <w:p w:rsidR="00084196" w:rsidRPr="00E71598" w:rsidRDefault="00084196" w:rsidP="00E71598">
      <w:pPr>
        <w:keepNext/>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Б.10.</w:t>
      </w:r>
    </w:p>
    <w:p w:rsidR="00084196" w:rsidRPr="00E71598" w:rsidRDefault="00084196" w:rsidP="00E71598">
      <w:pPr>
        <w:keepNext/>
        <w:jc w:val="both"/>
        <w:rPr>
          <w:lang w:eastAsia="en-US" w:bidi="en-US"/>
        </w:rPr>
      </w:pPr>
      <w:r w:rsidRPr="00E71598">
        <w:rPr>
          <w:lang w:eastAsia="en-US" w:bidi="en-US"/>
        </w:rPr>
        <w:t>Таблица Б.10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6"/>
        <w:gridCol w:w="1330"/>
        <w:gridCol w:w="6736"/>
      </w:tblGrid>
      <w:tr w:rsidR="00084196" w:rsidRPr="00E71598" w:rsidTr="00084196">
        <w:trPr>
          <w:trHeight w:val="20"/>
          <w:tblHeader/>
        </w:trPr>
        <w:tc>
          <w:tcPr>
            <w:tcW w:w="0" w:type="auto"/>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Методика проведения</w:t>
            </w:r>
          </w:p>
        </w:tc>
        <w:tc>
          <w:tcPr>
            <w:tcW w:w="0" w:type="auto"/>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0" w:type="auto"/>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19"/>
              </w:numPr>
              <w:contextualSpacing/>
              <w:jc w:val="both"/>
              <w:rPr>
                <w:b/>
                <w:lang w:eastAsia="en-US" w:bidi="en-US"/>
              </w:rPr>
            </w:pPr>
            <w:bookmarkStart w:id="801" w:name="_Ref393906270"/>
            <w:r w:rsidRPr="00E71598">
              <w:rPr>
                <w:b/>
                <w:lang w:eastAsia="en-US" w:bidi="en-US"/>
              </w:rPr>
              <w:t>Создание заявки на УП:</w:t>
            </w:r>
            <w:bookmarkEnd w:id="801"/>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99"/>
              </w:numPr>
              <w:contextualSpacing/>
              <w:jc w:val="both"/>
              <w:rPr>
                <w:lang w:eastAsia="en-US" w:bidi="en-US"/>
              </w:rPr>
            </w:pPr>
            <w:r w:rsidRPr="00E71598">
              <w:rPr>
                <w:lang w:eastAsia="en-US" w:bidi="en-US"/>
              </w:rPr>
              <w:t>Принять к исполнению задание на создание заявок на разработку УП для станков с ЧПУ;</w:t>
            </w:r>
          </w:p>
          <w:p w:rsidR="00084196" w:rsidRPr="00E71598" w:rsidRDefault="00084196" w:rsidP="009E2276">
            <w:pPr>
              <w:numPr>
                <w:ilvl w:val="0"/>
                <w:numId w:val="199"/>
              </w:numPr>
              <w:contextualSpacing/>
              <w:jc w:val="both"/>
              <w:rPr>
                <w:lang w:eastAsia="en-US" w:bidi="en-US"/>
              </w:rPr>
            </w:pPr>
            <w:r w:rsidRPr="00E71598">
              <w:rPr>
                <w:lang w:eastAsia="en-US" w:bidi="en-US"/>
              </w:rPr>
              <w:t>Открыть в отдельном окне прикрепленные к заданию ДСЕ, выбрать ДСЕ для создания ТП;</w:t>
            </w:r>
          </w:p>
          <w:p w:rsidR="00084196" w:rsidRPr="00E71598" w:rsidRDefault="00084196" w:rsidP="009E2276">
            <w:pPr>
              <w:numPr>
                <w:ilvl w:val="0"/>
                <w:numId w:val="199"/>
              </w:numPr>
              <w:contextualSpacing/>
              <w:jc w:val="both"/>
              <w:rPr>
                <w:lang w:eastAsia="en-US" w:bidi="en-US"/>
              </w:rPr>
            </w:pPr>
            <w:r w:rsidRPr="00E71598">
              <w:rPr>
                <w:lang w:eastAsia="en-US" w:bidi="en-US"/>
              </w:rPr>
              <w:t>В окне «Технологический процесс» или по связи «Изготавливается по» создать новый ТП с документом «Архив техпроцесса» в САПР ТП ВЕРТИКАЛЬ;</w:t>
            </w:r>
          </w:p>
          <w:p w:rsidR="00084196" w:rsidRPr="00E71598" w:rsidRDefault="00084196" w:rsidP="009E2276">
            <w:pPr>
              <w:numPr>
                <w:ilvl w:val="0"/>
                <w:numId w:val="199"/>
              </w:numPr>
              <w:contextualSpacing/>
              <w:jc w:val="both"/>
              <w:rPr>
                <w:lang w:eastAsia="en-US" w:bidi="en-US"/>
              </w:rPr>
            </w:pPr>
            <w:r w:rsidRPr="00E71598">
              <w:rPr>
                <w:lang w:eastAsia="en-US" w:bidi="en-US"/>
              </w:rPr>
              <w:t>Определить, что для данного ТП требуется разработка УП;</w:t>
            </w:r>
          </w:p>
          <w:p w:rsidR="00084196" w:rsidRPr="00E71598" w:rsidRDefault="00084196" w:rsidP="009E2276">
            <w:pPr>
              <w:numPr>
                <w:ilvl w:val="0"/>
                <w:numId w:val="199"/>
              </w:numPr>
              <w:contextualSpacing/>
              <w:jc w:val="both"/>
              <w:rPr>
                <w:lang w:eastAsia="en-US" w:bidi="en-US"/>
              </w:rPr>
            </w:pPr>
            <w:r w:rsidRPr="00E71598">
              <w:rPr>
                <w:lang w:eastAsia="en-US" w:bidi="en-US"/>
              </w:rPr>
              <w:t>В дереве ТП указать операцию с ЧПУ, для которой необходимо создать заявку на разработку УП;</w:t>
            </w:r>
          </w:p>
          <w:p w:rsidR="00084196" w:rsidRPr="00E71598" w:rsidRDefault="00084196" w:rsidP="009E2276">
            <w:pPr>
              <w:numPr>
                <w:ilvl w:val="0"/>
                <w:numId w:val="199"/>
              </w:numPr>
              <w:contextualSpacing/>
              <w:jc w:val="both"/>
              <w:rPr>
                <w:lang w:eastAsia="en-US" w:bidi="en-US"/>
              </w:rPr>
            </w:pPr>
            <w:r w:rsidRPr="00E71598">
              <w:rPr>
                <w:lang w:eastAsia="en-US" w:bidi="en-US"/>
              </w:rPr>
              <w:t>Вызвать из контекстного меню команду «Добавить – Заявку на разработку УП»;</w:t>
            </w:r>
          </w:p>
          <w:p w:rsidR="00084196" w:rsidRPr="00E71598" w:rsidRDefault="00084196" w:rsidP="009E2276">
            <w:pPr>
              <w:numPr>
                <w:ilvl w:val="0"/>
                <w:numId w:val="199"/>
              </w:numPr>
              <w:contextualSpacing/>
              <w:jc w:val="both"/>
              <w:rPr>
                <w:lang w:eastAsia="en-US" w:bidi="en-US"/>
              </w:rPr>
            </w:pPr>
            <w:r w:rsidRPr="00E71598">
              <w:rPr>
                <w:lang w:eastAsia="en-US" w:bidi="en-US"/>
              </w:rPr>
              <w:t>В открывшемся окне ввести обозначение заявки и нажать кнопку «ОК»;</w:t>
            </w:r>
          </w:p>
          <w:p w:rsidR="00084196" w:rsidRPr="00E71598" w:rsidRDefault="00084196" w:rsidP="009E2276">
            <w:pPr>
              <w:numPr>
                <w:ilvl w:val="0"/>
                <w:numId w:val="199"/>
              </w:numPr>
              <w:contextualSpacing/>
              <w:jc w:val="both"/>
              <w:rPr>
                <w:lang w:eastAsia="en-US" w:bidi="en-US"/>
              </w:rPr>
            </w:pPr>
            <w:r w:rsidRPr="00E71598">
              <w:rPr>
                <w:lang w:eastAsia="en-US" w:bidi="en-US"/>
              </w:rPr>
              <w:t>Убедиться в наличии элемента – «Заявка на УП» в составе указанной операции в дереве ТП;</w:t>
            </w:r>
          </w:p>
          <w:p w:rsidR="00084196" w:rsidRPr="00E71598" w:rsidRDefault="00084196" w:rsidP="009E2276">
            <w:pPr>
              <w:numPr>
                <w:ilvl w:val="0"/>
                <w:numId w:val="199"/>
              </w:numPr>
              <w:contextualSpacing/>
              <w:jc w:val="both"/>
              <w:rPr>
                <w:lang w:eastAsia="en-US" w:bidi="en-US"/>
              </w:rPr>
            </w:pPr>
            <w:r w:rsidRPr="00E71598">
              <w:rPr>
                <w:lang w:eastAsia="en-US" w:bidi="en-US"/>
              </w:rPr>
              <w:t>На вкладке «Заявка на УП» внести необходимую информацию;</w:t>
            </w:r>
          </w:p>
          <w:p w:rsidR="00084196" w:rsidRPr="00E71598" w:rsidRDefault="00084196" w:rsidP="009E2276">
            <w:pPr>
              <w:numPr>
                <w:ilvl w:val="0"/>
                <w:numId w:val="199"/>
              </w:numPr>
              <w:contextualSpacing/>
              <w:jc w:val="both"/>
              <w:rPr>
                <w:lang w:eastAsia="en-US" w:bidi="en-US"/>
              </w:rPr>
            </w:pPr>
            <w:r w:rsidRPr="00E71598">
              <w:rPr>
                <w:lang w:eastAsia="en-US" w:bidi="en-US"/>
              </w:rPr>
              <w:t>Сохранить изменения в ТП и в базе данных ЛОЦМАН:PLM (в приложении ЛОЦМАН-Технолог на панели инструментов нажать кнопки «Сохранить ТП» и «Вернуть в ЛОЦМАН);</w:t>
            </w:r>
          </w:p>
          <w:p w:rsidR="00084196" w:rsidRPr="00E71598" w:rsidRDefault="00084196" w:rsidP="009E2276">
            <w:pPr>
              <w:numPr>
                <w:ilvl w:val="0"/>
                <w:numId w:val="199"/>
              </w:numPr>
              <w:contextualSpacing/>
              <w:jc w:val="both"/>
              <w:rPr>
                <w:i/>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Т ЦТГ</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составе разрабатываемой технологии в рамках операции созданы заявки на УП.</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19"/>
              </w:numPr>
              <w:contextualSpacing/>
              <w:jc w:val="both"/>
              <w:rPr>
                <w:b/>
                <w:lang w:eastAsia="en-US" w:bidi="en-US"/>
              </w:rPr>
            </w:pPr>
            <w:r w:rsidRPr="00E71598">
              <w:rPr>
                <w:b/>
                <w:lang w:eastAsia="en-US" w:bidi="en-US"/>
              </w:rPr>
              <w:lastRenderedPageBreak/>
              <w:t>Согласование и утверждение заявки на УП:</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0"/>
              </w:numPr>
              <w:contextualSpacing/>
              <w:jc w:val="both"/>
              <w:rPr>
                <w:lang w:eastAsia="en-US" w:bidi="en-US"/>
              </w:rPr>
            </w:pPr>
            <w:r w:rsidRPr="00E71598">
              <w:rPr>
                <w:lang w:eastAsia="en-US" w:bidi="en-US"/>
              </w:rPr>
              <w:t>Инициировать БП согласования и утверждения заявки на УП (на основе типового «Согласование и утверждение заявок на УП»), активировать стадию согласования с ведущим специалистом, указав в качестве него Р ЦТГ, назначить в качестве утверждающего РСГТ, прикрепить к БП заявки на УП, назначить на них директивные права доступа «чтение» для согласующих: Р ЦТГ, Р СГТ;</w:t>
            </w:r>
          </w:p>
          <w:p w:rsidR="00084196" w:rsidRPr="00E71598" w:rsidRDefault="00084196" w:rsidP="009E2276">
            <w:pPr>
              <w:numPr>
                <w:ilvl w:val="0"/>
                <w:numId w:val="200"/>
              </w:numPr>
              <w:contextualSpacing/>
              <w:jc w:val="both"/>
              <w:rPr>
                <w:lang w:eastAsia="en-US" w:bidi="en-US"/>
              </w:rPr>
            </w:pPr>
            <w:r w:rsidRPr="00E71598">
              <w:rPr>
                <w:lang w:eastAsia="en-US" w:bidi="en-US"/>
              </w:rPr>
              <w:t>Зафиксировать факт разработки заявки на УП, используя механизм простой ЭП с характером работы «Разработал»;</w:t>
            </w:r>
          </w:p>
          <w:p w:rsidR="00084196" w:rsidRPr="00E71598" w:rsidRDefault="00084196" w:rsidP="009E2276">
            <w:pPr>
              <w:numPr>
                <w:ilvl w:val="0"/>
                <w:numId w:val="200"/>
              </w:numPr>
              <w:contextualSpacing/>
              <w:jc w:val="both"/>
              <w:rPr>
                <w:i/>
                <w:lang w:eastAsia="en-US" w:bidi="en-US"/>
              </w:rPr>
            </w:pPr>
            <w:r w:rsidRPr="00E71598">
              <w:rPr>
                <w:lang w:eastAsia="en-US" w:bidi="en-US"/>
              </w:rPr>
              <w:t>Запустить БП согласования и утверждения заявок на УП.</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Т ЦТГ</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0"/>
              </w:numPr>
              <w:contextualSpacing/>
              <w:jc w:val="both"/>
              <w:rPr>
                <w:lang w:eastAsia="en-US" w:bidi="en-US"/>
              </w:rPr>
            </w:pPr>
            <w:r w:rsidRPr="00E71598">
              <w:rPr>
                <w:lang w:eastAsia="en-US" w:bidi="en-US"/>
              </w:rPr>
              <w:t>Принять к исполнению задание на согласование заявок на УП от Т ЦТГ;</w:t>
            </w:r>
          </w:p>
          <w:p w:rsidR="00084196" w:rsidRPr="00E71598" w:rsidRDefault="00084196" w:rsidP="009E2276">
            <w:pPr>
              <w:numPr>
                <w:ilvl w:val="0"/>
                <w:numId w:val="200"/>
              </w:numPr>
              <w:contextualSpacing/>
              <w:jc w:val="both"/>
              <w:rPr>
                <w:lang w:eastAsia="en-US" w:bidi="en-US"/>
              </w:rPr>
            </w:pPr>
            <w:r w:rsidRPr="00E71598">
              <w:rPr>
                <w:lang w:eastAsia="en-US" w:bidi="en-US"/>
              </w:rPr>
              <w:t>Просмотреть заявку на УП, прикрепленную к БП;</w:t>
            </w:r>
          </w:p>
          <w:p w:rsidR="00084196" w:rsidRPr="00E71598" w:rsidRDefault="00084196" w:rsidP="009E2276">
            <w:pPr>
              <w:numPr>
                <w:ilvl w:val="0"/>
                <w:numId w:val="200"/>
              </w:numPr>
              <w:contextualSpacing/>
              <w:jc w:val="both"/>
              <w:rPr>
                <w:i/>
                <w:lang w:eastAsia="en-US" w:bidi="en-US"/>
              </w:rPr>
            </w:pPr>
            <w:r w:rsidRPr="00E71598">
              <w:rPr>
                <w:lang w:eastAsia="en-US" w:bidi="en-US"/>
              </w:rPr>
              <w:t>Согласовать заявку на УП, зафиксировав факт ее согласования средствами простой ЭП с характером «Проверил»;</w:t>
            </w:r>
          </w:p>
          <w:p w:rsidR="00084196" w:rsidRPr="00E71598" w:rsidRDefault="00084196" w:rsidP="009E2276">
            <w:pPr>
              <w:numPr>
                <w:ilvl w:val="0"/>
                <w:numId w:val="200"/>
              </w:numPr>
              <w:contextualSpacing/>
              <w:jc w:val="both"/>
              <w:rPr>
                <w:i/>
                <w:lang w:eastAsia="en-US" w:bidi="en-US"/>
              </w:rPr>
            </w:pPr>
            <w:r w:rsidRPr="00E71598">
              <w:rPr>
                <w:lang w:eastAsia="en-US" w:bidi="en-US"/>
              </w:rPr>
              <w:t xml:space="preserve"> Завершив задание;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Р ЦТГ</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0"/>
              </w:numPr>
              <w:contextualSpacing/>
              <w:jc w:val="both"/>
              <w:rPr>
                <w:lang w:eastAsia="en-US" w:bidi="en-US"/>
              </w:rPr>
            </w:pPr>
            <w:r w:rsidRPr="00E71598">
              <w:rPr>
                <w:lang w:eastAsia="en-US" w:bidi="en-US"/>
              </w:rPr>
              <w:t>Принять к исполнению задание на согласование заявок на УП от Т ЦТГ;</w:t>
            </w:r>
          </w:p>
          <w:p w:rsidR="00084196" w:rsidRPr="00E71598" w:rsidRDefault="00084196" w:rsidP="009E2276">
            <w:pPr>
              <w:numPr>
                <w:ilvl w:val="0"/>
                <w:numId w:val="200"/>
              </w:numPr>
              <w:contextualSpacing/>
              <w:jc w:val="both"/>
              <w:rPr>
                <w:lang w:eastAsia="en-US" w:bidi="en-US"/>
              </w:rPr>
            </w:pPr>
            <w:r w:rsidRPr="00E71598">
              <w:rPr>
                <w:lang w:eastAsia="en-US" w:bidi="en-US"/>
              </w:rPr>
              <w:t>Просмотреть заявку на УП, прикрепленную к БП;</w:t>
            </w:r>
          </w:p>
          <w:p w:rsidR="00084196" w:rsidRPr="00E71598" w:rsidRDefault="00084196" w:rsidP="009E2276">
            <w:pPr>
              <w:numPr>
                <w:ilvl w:val="0"/>
                <w:numId w:val="200"/>
              </w:numPr>
              <w:contextualSpacing/>
              <w:jc w:val="both"/>
              <w:rPr>
                <w:lang w:eastAsia="en-US" w:bidi="en-US"/>
              </w:rPr>
            </w:pPr>
            <w:r w:rsidRPr="00E71598">
              <w:rPr>
                <w:lang w:eastAsia="en-US" w:bidi="en-US"/>
              </w:rPr>
              <w:t>Зафиксировать факт утверждения, используя механизм простой ЭП с характером работы «Утвердил»;</w:t>
            </w:r>
          </w:p>
          <w:p w:rsidR="00084196" w:rsidRPr="00E71598" w:rsidRDefault="00084196" w:rsidP="009E2276">
            <w:pPr>
              <w:numPr>
                <w:ilvl w:val="0"/>
                <w:numId w:val="200"/>
              </w:numPr>
              <w:contextualSpacing/>
              <w:jc w:val="both"/>
              <w:rPr>
                <w:lang w:eastAsia="en-US" w:bidi="en-US"/>
              </w:rPr>
            </w:pPr>
          </w:p>
          <w:p w:rsidR="00084196" w:rsidRPr="00E71598" w:rsidRDefault="00084196" w:rsidP="009E2276">
            <w:pPr>
              <w:numPr>
                <w:ilvl w:val="0"/>
                <w:numId w:val="200"/>
              </w:numPr>
              <w:contextualSpacing/>
              <w:jc w:val="both"/>
              <w:rPr>
                <w:i/>
                <w:lang w:eastAsia="en-US" w:bidi="en-US"/>
              </w:rPr>
            </w:pPr>
            <w:r w:rsidRPr="00E71598">
              <w:rPr>
                <w:lang w:eastAsia="en-US" w:bidi="en-US"/>
              </w:rPr>
              <w:t>Завершить задание, ответив положительно на вопрос об утверждении заявки в появляющемся диалоговом окне.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РСГТ</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Бизнес-процесс находится в разделе «Завершенные»</w:t>
            </w:r>
          </w:p>
          <w:p w:rsidR="00084196" w:rsidRPr="00E71598" w:rsidRDefault="00084196" w:rsidP="00E71598">
            <w:pPr>
              <w:jc w:val="both"/>
              <w:rPr>
                <w:lang w:eastAsia="en-US" w:bidi="en-US"/>
              </w:rPr>
            </w:pPr>
            <w:r w:rsidRPr="00E71598">
              <w:rPr>
                <w:lang w:eastAsia="en-US" w:bidi="en-US"/>
              </w:rPr>
              <w:t>Заявка в состоянии «Утвержден»</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19"/>
              </w:numPr>
              <w:contextualSpacing/>
              <w:jc w:val="both"/>
              <w:rPr>
                <w:b/>
                <w:lang w:eastAsia="en-US" w:bidi="en-US"/>
              </w:rPr>
            </w:pPr>
            <w:r w:rsidRPr="00E71598">
              <w:rPr>
                <w:b/>
                <w:lang w:eastAsia="en-US" w:bidi="en-US"/>
              </w:rPr>
              <w:t>Формирование плана разработки УП:</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1"/>
              </w:numPr>
              <w:contextualSpacing/>
              <w:jc w:val="both"/>
              <w:rPr>
                <w:lang w:eastAsia="en-US" w:bidi="en-US"/>
              </w:rPr>
            </w:pPr>
            <w:r w:rsidRPr="00E71598">
              <w:rPr>
                <w:lang w:bidi="en-US"/>
              </w:rPr>
              <w:t>Открыть папку «Утвержденные заявки на УП»;</w:t>
            </w:r>
          </w:p>
          <w:p w:rsidR="00084196" w:rsidRPr="00E71598" w:rsidRDefault="00084196" w:rsidP="009E2276">
            <w:pPr>
              <w:numPr>
                <w:ilvl w:val="0"/>
                <w:numId w:val="201"/>
              </w:numPr>
              <w:contextualSpacing/>
              <w:jc w:val="both"/>
              <w:rPr>
                <w:lang w:eastAsia="en-US" w:bidi="en-US"/>
              </w:rPr>
            </w:pPr>
            <w:r w:rsidRPr="00E71598">
              <w:rPr>
                <w:lang w:bidi="en-US"/>
              </w:rPr>
              <w:t>Инициировать автоматическое формирование плана разработки УП (меню СПиУПП – Формирование плана разработки УП);</w:t>
            </w:r>
          </w:p>
          <w:p w:rsidR="00084196" w:rsidRPr="00E71598" w:rsidRDefault="00084196" w:rsidP="009E2276">
            <w:pPr>
              <w:numPr>
                <w:ilvl w:val="0"/>
                <w:numId w:val="201"/>
              </w:numPr>
              <w:contextualSpacing/>
              <w:jc w:val="both"/>
              <w:rPr>
                <w:lang w:eastAsia="en-US" w:bidi="en-US"/>
              </w:rPr>
            </w:pPr>
            <w:r w:rsidRPr="00E71598">
              <w:rPr>
                <w:lang w:eastAsia="en-US" w:bidi="en-US"/>
              </w:rPr>
              <w:t xml:space="preserve"> Просмотреть и отредактировать при необходимости </w:t>
            </w:r>
            <w:r w:rsidRPr="00E71598">
              <w:rPr>
                <w:lang w:eastAsia="en-US" w:bidi="en-US"/>
              </w:rPr>
              <w:lastRenderedPageBreak/>
              <w:t>задания, сроки выполнения которых устанавливаются на основании срока разработки, указанного в заявке;</w:t>
            </w:r>
          </w:p>
          <w:p w:rsidR="00084196" w:rsidRPr="00E71598" w:rsidRDefault="00084196" w:rsidP="009E2276">
            <w:pPr>
              <w:numPr>
                <w:ilvl w:val="0"/>
                <w:numId w:val="201"/>
              </w:numPr>
              <w:contextualSpacing/>
              <w:jc w:val="both"/>
              <w:rPr>
                <w:lang w:eastAsia="en-US" w:bidi="en-US"/>
              </w:rPr>
            </w:pPr>
            <w:r w:rsidRPr="00E71598">
              <w:rPr>
                <w:lang w:eastAsia="en-US" w:bidi="en-US"/>
              </w:rPr>
              <w:t>Создать в папке планов объект типа «План», добавить в него созданные задания;</w:t>
            </w:r>
          </w:p>
          <w:p w:rsidR="00084196" w:rsidRPr="00E71598" w:rsidRDefault="00084196" w:rsidP="009E2276">
            <w:pPr>
              <w:numPr>
                <w:ilvl w:val="0"/>
                <w:numId w:val="201"/>
              </w:numPr>
              <w:contextualSpacing/>
              <w:jc w:val="both"/>
              <w:rPr>
                <w:lang w:eastAsia="en-US" w:bidi="en-US"/>
              </w:rPr>
            </w:pPr>
            <w:r w:rsidRPr="00E71598">
              <w:rPr>
                <w:lang w:eastAsia="en-US" w:bidi="en-US"/>
              </w:rPr>
              <w:t>Создать бизнес-процесс согласования и утверждения плана подразделения технологов-программистов на основе типового «Типовой. Согласование и утверждение (без нормоконтроля)», с Р ТПр, назначив его в качестве начальника отдела, и ГТ – в качестве утверждающего, прикрепить к БП разработанный план</w:t>
            </w:r>
            <w:r w:rsidRPr="00E71598">
              <w:rPr>
                <w:vertAlign w:val="superscript"/>
                <w:lang w:eastAsia="en-US" w:bidi="en-US"/>
              </w:rPr>
              <w:t xml:space="preserve"> 1)</w:t>
            </w:r>
            <w:r w:rsidRPr="00E71598">
              <w:rPr>
                <w:lang w:eastAsia="en-US" w:bidi="en-US"/>
              </w:rPr>
              <w:t>;</w:t>
            </w:r>
          </w:p>
          <w:p w:rsidR="00084196" w:rsidRPr="00E71598" w:rsidRDefault="00084196" w:rsidP="009E2276">
            <w:pPr>
              <w:numPr>
                <w:ilvl w:val="0"/>
                <w:numId w:val="201"/>
              </w:numPr>
              <w:contextualSpacing/>
              <w:jc w:val="both"/>
              <w:rPr>
                <w:lang w:eastAsia="en-US" w:bidi="en-US"/>
              </w:rPr>
            </w:pPr>
            <w:r w:rsidRPr="00E71598">
              <w:rPr>
                <w:lang w:eastAsia="en-US" w:bidi="en-US"/>
              </w:rPr>
              <w:t>Зафиксировать факт разработки плана, используя механизм простой ЭП с характером работы «Разработал»;</w:t>
            </w:r>
          </w:p>
          <w:p w:rsidR="00084196" w:rsidRPr="00E71598" w:rsidRDefault="00084196" w:rsidP="009E2276">
            <w:pPr>
              <w:numPr>
                <w:ilvl w:val="0"/>
                <w:numId w:val="201"/>
              </w:numPr>
              <w:contextualSpacing/>
              <w:jc w:val="both"/>
              <w:rPr>
                <w:lang w:eastAsia="en-US" w:bidi="en-US"/>
              </w:rPr>
            </w:pPr>
            <w:r w:rsidRPr="00E71598">
              <w:rPr>
                <w:lang w:eastAsia="en-US" w:bidi="en-US"/>
              </w:rPr>
              <w:t>Запустить бизнес-процесс</w:t>
            </w:r>
            <w:r w:rsidRPr="00E71598">
              <w:rPr>
                <w:vertAlign w:val="superscript"/>
                <w:lang w:eastAsia="en-US" w:bidi="en-US"/>
              </w:rPr>
              <w:t>1)</w:t>
            </w:r>
            <w:r w:rsidRPr="00E71598">
              <w:rPr>
                <w:lang w:eastAsia="en-US" w:bidi="en-US"/>
              </w:rPr>
              <w:t>;</w:t>
            </w:r>
          </w:p>
          <w:p w:rsidR="00084196" w:rsidRPr="00E71598" w:rsidRDefault="00084196" w:rsidP="009E2276">
            <w:pPr>
              <w:numPr>
                <w:ilvl w:val="0"/>
                <w:numId w:val="201"/>
              </w:numPr>
              <w:contextualSpacing/>
              <w:jc w:val="both"/>
              <w:rPr>
                <w:i/>
                <w:lang w:eastAsia="en-US" w:bidi="en-US"/>
              </w:rPr>
            </w:pPr>
            <w:r w:rsidRPr="00E71598">
              <w:rPr>
                <w:lang w:eastAsia="en-US" w:bidi="en-US"/>
              </w:rPr>
              <w:t>Выдать задания после завершения процедуры согласования плана.</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lastRenderedPageBreak/>
              <w:t>ОПР ТПП</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19"/>
              </w:numPr>
              <w:contextualSpacing/>
              <w:jc w:val="both"/>
              <w:rPr>
                <w:b/>
                <w:lang w:eastAsia="en-US" w:bidi="en-US"/>
              </w:rPr>
            </w:pPr>
            <w:bookmarkStart w:id="802" w:name="_Ref363059257"/>
            <w:r w:rsidRPr="00E71598">
              <w:rPr>
                <w:b/>
                <w:lang w:eastAsia="en-US" w:bidi="en-US"/>
              </w:rPr>
              <w:lastRenderedPageBreak/>
              <w:t>Разработка УП:</w:t>
            </w:r>
            <w:bookmarkEnd w:id="802"/>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6"/>
              </w:numPr>
              <w:contextualSpacing/>
              <w:jc w:val="both"/>
              <w:rPr>
                <w:lang w:eastAsia="en-US" w:bidi="en-US"/>
              </w:rPr>
            </w:pPr>
            <w:r w:rsidRPr="00E71598">
              <w:rPr>
                <w:lang w:eastAsia="en-US" w:bidi="en-US"/>
              </w:rPr>
              <w:t>Принять к исполнению задание на разработку УП от ОПР ТПП В ЛОЦМАН:PLM ознакомиться с поступившим заданием, и принять его к исполнению;</w:t>
            </w:r>
          </w:p>
          <w:p w:rsidR="00084196" w:rsidRPr="00E71598" w:rsidRDefault="00084196" w:rsidP="009E2276">
            <w:pPr>
              <w:numPr>
                <w:ilvl w:val="0"/>
                <w:numId w:val="186"/>
              </w:numPr>
              <w:contextualSpacing/>
              <w:jc w:val="both"/>
              <w:rPr>
                <w:lang w:eastAsia="en-US" w:bidi="en-US"/>
              </w:rPr>
            </w:pPr>
            <w:r w:rsidRPr="00E71598">
              <w:rPr>
                <w:lang w:eastAsia="en-US" w:bidi="en-US"/>
              </w:rPr>
              <w:t>Создать подзадание для ТПр на разработку УП, приложить на вход задания заявку на УП, указать в качестве подписчика Т ЦТГ, создавшего заявку, выдать задание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Р ТПр</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6"/>
              </w:numPr>
              <w:contextualSpacing/>
              <w:jc w:val="both"/>
              <w:rPr>
                <w:lang w:eastAsia="en-US" w:bidi="en-US"/>
              </w:rPr>
            </w:pPr>
            <w:r w:rsidRPr="00E71598">
              <w:rPr>
                <w:lang w:eastAsia="en-US" w:bidi="en-US"/>
              </w:rPr>
              <w:t>Принять к исполнению задание на разработку УП от  Р ТПр В ЛОЦМАН:PLM ознакомиться с поступившим заданием, и принять его к исполнению;</w:t>
            </w:r>
          </w:p>
          <w:p w:rsidR="00084196" w:rsidRPr="00E71598" w:rsidRDefault="00084196" w:rsidP="009E2276">
            <w:pPr>
              <w:numPr>
                <w:ilvl w:val="0"/>
                <w:numId w:val="186"/>
              </w:numPr>
              <w:contextualSpacing/>
              <w:jc w:val="both"/>
              <w:rPr>
                <w:lang w:eastAsia="en-US" w:bidi="en-US"/>
              </w:rPr>
            </w:pPr>
            <w:r w:rsidRPr="00E71598">
              <w:rPr>
                <w:lang w:eastAsia="en-US" w:bidi="en-US"/>
              </w:rPr>
              <w:t>Создать в папке «Проекты УП» объект типа «Проект УП» и «Архив проекта УП»;</w:t>
            </w:r>
          </w:p>
          <w:p w:rsidR="00084196" w:rsidRPr="00E71598" w:rsidRDefault="00084196" w:rsidP="009E2276">
            <w:pPr>
              <w:numPr>
                <w:ilvl w:val="0"/>
                <w:numId w:val="186"/>
              </w:numPr>
              <w:contextualSpacing/>
              <w:jc w:val="both"/>
              <w:rPr>
                <w:lang w:eastAsia="en-US" w:bidi="en-US"/>
              </w:rPr>
            </w:pPr>
            <w:bookmarkStart w:id="803" w:name="_Ref393907104"/>
            <w:r w:rsidRPr="00E71598">
              <w:rPr>
                <w:lang w:eastAsia="en-US" w:bidi="en-US"/>
              </w:rPr>
              <w:t>Сохранить на диск файл модели КОМПАС-3D, открыть файл с диска;</w:t>
            </w:r>
            <w:bookmarkEnd w:id="803"/>
          </w:p>
          <w:p w:rsidR="00084196" w:rsidRPr="00E71598" w:rsidRDefault="00084196" w:rsidP="009E2276">
            <w:pPr>
              <w:numPr>
                <w:ilvl w:val="0"/>
                <w:numId w:val="186"/>
              </w:numPr>
              <w:contextualSpacing/>
              <w:jc w:val="both"/>
              <w:rPr>
                <w:lang w:eastAsia="en-US" w:bidi="en-US"/>
              </w:rPr>
            </w:pPr>
            <w:r w:rsidRPr="00E71598">
              <w:rPr>
                <w:lang w:eastAsia="en-US" w:bidi="en-US"/>
              </w:rPr>
              <w:t>Создать новый файл технологической сборки, вставить конструкторскую модель в качестве компонента, произвести перестроение модели в середину поля допуска;</w:t>
            </w:r>
          </w:p>
          <w:p w:rsidR="00084196" w:rsidRPr="00E71598" w:rsidRDefault="00084196" w:rsidP="009E2276">
            <w:pPr>
              <w:numPr>
                <w:ilvl w:val="0"/>
                <w:numId w:val="186"/>
              </w:numPr>
              <w:contextualSpacing/>
              <w:jc w:val="both"/>
              <w:rPr>
                <w:lang w:eastAsia="en-US" w:bidi="en-US"/>
              </w:rPr>
            </w:pPr>
            <w:bookmarkStart w:id="804" w:name="_Ref393907107"/>
            <w:r w:rsidRPr="00E71598">
              <w:rPr>
                <w:lang w:eastAsia="en-US" w:bidi="en-US"/>
              </w:rPr>
              <w:t xml:space="preserve">Сохранить файл технологической модели (*.t3D) на диске и в качестве файла документа ЛОЦМАН «Архив </w:t>
            </w:r>
            <w:r w:rsidRPr="00E71598">
              <w:rPr>
                <w:lang w:eastAsia="en-US" w:bidi="en-US"/>
              </w:rPr>
              <w:lastRenderedPageBreak/>
              <w:t>проекта УП»;</w:t>
            </w:r>
            <w:bookmarkStart w:id="805" w:name="_Ref363059009"/>
            <w:bookmarkEnd w:id="804"/>
          </w:p>
          <w:p w:rsidR="00084196" w:rsidRPr="00E71598" w:rsidRDefault="00084196" w:rsidP="009E2276">
            <w:pPr>
              <w:numPr>
                <w:ilvl w:val="0"/>
                <w:numId w:val="186"/>
              </w:numPr>
              <w:contextualSpacing/>
              <w:jc w:val="both"/>
              <w:rPr>
                <w:lang w:eastAsia="en-US" w:bidi="en-US"/>
              </w:rPr>
            </w:pPr>
            <w:r w:rsidRPr="00E71598">
              <w:rPr>
                <w:lang w:eastAsia="en-US" w:bidi="en-US"/>
              </w:rPr>
              <w:t>Открыть и выполнить разработку CAM-проекта УП в САПР ГеММа-3D;</w:t>
            </w:r>
            <w:bookmarkEnd w:id="805"/>
          </w:p>
          <w:p w:rsidR="00084196" w:rsidRPr="00E71598" w:rsidRDefault="00084196" w:rsidP="009E2276">
            <w:pPr>
              <w:numPr>
                <w:ilvl w:val="0"/>
                <w:numId w:val="186"/>
              </w:numPr>
              <w:contextualSpacing/>
              <w:jc w:val="both"/>
              <w:rPr>
                <w:lang w:eastAsia="en-US" w:bidi="en-US"/>
              </w:rPr>
            </w:pPr>
            <w:r w:rsidRPr="00E71598">
              <w:rPr>
                <w:lang w:eastAsia="en-US" w:bidi="en-US"/>
              </w:rPr>
              <w:t>По окончании работы над проектом сгенерировать файл программы в станочных кодах и сохранить его на любом локальном или сетевом ресурсе;</w:t>
            </w:r>
          </w:p>
          <w:p w:rsidR="00084196" w:rsidRPr="00E71598" w:rsidRDefault="00084196" w:rsidP="009E2276">
            <w:pPr>
              <w:numPr>
                <w:ilvl w:val="0"/>
                <w:numId w:val="186"/>
              </w:numPr>
              <w:contextualSpacing/>
              <w:jc w:val="both"/>
              <w:rPr>
                <w:lang w:eastAsia="en-US" w:bidi="en-US"/>
              </w:rPr>
            </w:pPr>
            <w:r w:rsidRPr="00E71598">
              <w:rPr>
                <w:lang w:eastAsia="en-US" w:bidi="en-US"/>
              </w:rPr>
              <w:t>Зарегистрировать сгенерированные файлы программ в рамках «Проекта УП», создавая объекты «Программа ЧПУ» и «Архив программы ЧПУ».</w:t>
            </w:r>
          </w:p>
          <w:p w:rsidR="00084196" w:rsidRPr="00E71598" w:rsidRDefault="00084196" w:rsidP="009E2276">
            <w:pPr>
              <w:numPr>
                <w:ilvl w:val="0"/>
                <w:numId w:val="186"/>
              </w:numPr>
              <w:contextualSpacing/>
              <w:jc w:val="both"/>
              <w:rPr>
                <w:lang w:eastAsia="en-US" w:bidi="en-US"/>
              </w:rPr>
            </w:pPr>
            <w:r w:rsidRPr="00E71598">
              <w:rPr>
                <w:lang w:eastAsia="en-US" w:bidi="en-US"/>
              </w:rPr>
              <w:t>Добавить к проекту УП по связи «Разработан по» Заявку на УП, заполнить атрибуты по трудоемкости и фактическому сроку разработки.</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lastRenderedPageBreak/>
              <w:t>ТПр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создан проект УП, разработанный на основе 3</w:t>
            </w:r>
            <w:r w:rsidRPr="00E71598">
              <w:rPr>
                <w:lang w:val="en-US" w:eastAsia="en-US" w:bidi="en-US"/>
              </w:rPr>
              <w:t>D</w:t>
            </w:r>
            <w:r w:rsidRPr="00E71598">
              <w:rPr>
                <w:lang w:eastAsia="en-US" w:bidi="en-US"/>
              </w:rPr>
              <w:t>-модели КОМПАС-3</w:t>
            </w:r>
            <w:r w:rsidRPr="00E71598">
              <w:rPr>
                <w:lang w:val="en-US" w:eastAsia="en-US" w:bidi="en-US"/>
              </w:rPr>
              <w:t>D</w:t>
            </w:r>
            <w:r w:rsidRPr="00E71598">
              <w:rPr>
                <w:lang w:eastAsia="en-US" w:bidi="en-US"/>
              </w:rPr>
              <w:t xml:space="preserve"> и содержащий машинное время для УП.</w:t>
            </w:r>
          </w:p>
          <w:p w:rsidR="00084196" w:rsidRPr="00E71598" w:rsidRDefault="00084196" w:rsidP="00E71598">
            <w:pPr>
              <w:jc w:val="both"/>
              <w:rPr>
                <w:lang w:eastAsia="en-US" w:bidi="en-US"/>
              </w:rPr>
            </w:pPr>
            <w:r w:rsidRPr="00E71598">
              <w:rPr>
                <w:lang w:eastAsia="en-US" w:bidi="en-US"/>
              </w:rPr>
              <w:t>САПР ГеММа-3D позволяет выполнять:</w:t>
            </w:r>
          </w:p>
          <w:p w:rsidR="00084196" w:rsidRPr="00E71598" w:rsidRDefault="00084196" w:rsidP="009E2276">
            <w:pPr>
              <w:numPr>
                <w:ilvl w:val="0"/>
                <w:numId w:val="220"/>
              </w:numPr>
              <w:contextualSpacing/>
              <w:jc w:val="both"/>
              <w:rPr>
                <w:lang w:eastAsia="en-US" w:bidi="en-US"/>
              </w:rPr>
            </w:pPr>
            <w:r w:rsidRPr="00E71598">
              <w:rPr>
                <w:lang w:eastAsia="en-US" w:bidi="en-US"/>
              </w:rPr>
              <w:t>автоматический расчет оптимальных траекторий движения инструмента;</w:t>
            </w:r>
          </w:p>
          <w:p w:rsidR="00084196" w:rsidRPr="00E71598" w:rsidRDefault="00084196" w:rsidP="009E2276">
            <w:pPr>
              <w:numPr>
                <w:ilvl w:val="0"/>
                <w:numId w:val="220"/>
              </w:numPr>
              <w:contextualSpacing/>
              <w:jc w:val="both"/>
              <w:rPr>
                <w:lang w:eastAsia="en-US" w:bidi="en-US"/>
              </w:rPr>
            </w:pPr>
            <w:r w:rsidRPr="00E71598">
              <w:rPr>
                <w:lang w:eastAsia="en-US" w:bidi="en-US"/>
              </w:rPr>
              <w:t>разработку УП для фрезерования, сверления, расточки, нарезки резьбы, электроэрозионной обработки, токарной обработки, раскроя листового материала и КИМ;</w:t>
            </w:r>
          </w:p>
          <w:p w:rsidR="00084196" w:rsidRPr="00E71598" w:rsidRDefault="00084196" w:rsidP="009E2276">
            <w:pPr>
              <w:numPr>
                <w:ilvl w:val="0"/>
                <w:numId w:val="220"/>
              </w:numPr>
              <w:contextualSpacing/>
              <w:jc w:val="both"/>
              <w:rPr>
                <w:lang w:eastAsia="en-US" w:bidi="en-US"/>
              </w:rPr>
            </w:pPr>
            <w:r w:rsidRPr="00E71598">
              <w:rPr>
                <w:lang w:eastAsia="en-US" w:bidi="en-US"/>
              </w:rPr>
              <w:t>проверку на возможные «зарезы» детали режущим инструментом;</w:t>
            </w:r>
          </w:p>
          <w:p w:rsidR="00084196" w:rsidRPr="00E71598" w:rsidRDefault="00084196" w:rsidP="009E2276">
            <w:pPr>
              <w:numPr>
                <w:ilvl w:val="0"/>
                <w:numId w:val="220"/>
              </w:numPr>
              <w:contextualSpacing/>
              <w:jc w:val="both"/>
              <w:rPr>
                <w:lang w:eastAsia="en-US" w:bidi="en-US"/>
              </w:rPr>
            </w:pPr>
            <w:r w:rsidRPr="00E71598">
              <w:rPr>
                <w:lang w:eastAsia="en-US" w:bidi="en-US"/>
              </w:rPr>
              <w:lastRenderedPageBreak/>
              <w:t>разработку и модификацию постпроцессоров;</w:t>
            </w:r>
          </w:p>
          <w:p w:rsidR="00084196" w:rsidRPr="00E71598" w:rsidRDefault="00084196" w:rsidP="009E2276">
            <w:pPr>
              <w:numPr>
                <w:ilvl w:val="0"/>
                <w:numId w:val="220"/>
              </w:numPr>
              <w:contextualSpacing/>
              <w:jc w:val="both"/>
              <w:rPr>
                <w:lang w:eastAsia="en-US" w:bidi="en-US"/>
              </w:rPr>
            </w:pPr>
            <w:r w:rsidRPr="00E71598">
              <w:rPr>
                <w:lang w:eastAsia="en-US" w:bidi="en-US"/>
              </w:rPr>
              <w:t>симулирование процессов обработки по разработанным УП;</w:t>
            </w:r>
          </w:p>
          <w:p w:rsidR="00084196" w:rsidRPr="00E71598" w:rsidRDefault="00084196" w:rsidP="009E2276">
            <w:pPr>
              <w:numPr>
                <w:ilvl w:val="0"/>
                <w:numId w:val="220"/>
              </w:numPr>
              <w:contextualSpacing/>
              <w:jc w:val="both"/>
              <w:rPr>
                <w:lang w:eastAsia="en-US" w:bidi="en-US"/>
              </w:rPr>
            </w:pPr>
            <w:r w:rsidRPr="00E71598">
              <w:rPr>
                <w:lang w:eastAsia="en-US" w:bidi="en-US"/>
              </w:rPr>
              <w:t>импорт из форматов IGES, DXF, STEP;</w:t>
            </w:r>
          </w:p>
          <w:p w:rsidR="00084196" w:rsidRPr="00E71598" w:rsidRDefault="00084196" w:rsidP="009E2276">
            <w:pPr>
              <w:numPr>
                <w:ilvl w:val="0"/>
                <w:numId w:val="220"/>
              </w:numPr>
              <w:contextualSpacing/>
              <w:jc w:val="both"/>
              <w:rPr>
                <w:lang w:eastAsia="en-US" w:bidi="en-US"/>
              </w:rPr>
            </w:pPr>
            <w:r w:rsidRPr="00E71598">
              <w:rPr>
                <w:lang w:eastAsia="en-US" w:bidi="en-US"/>
              </w:rPr>
              <w:t xml:space="preserve">экспорт в следующие форматы </w:t>
            </w:r>
            <w:r w:rsidRPr="00E71598">
              <w:rPr>
                <w:lang w:val="en-US" w:eastAsia="en-US" w:bidi="en-US"/>
              </w:rPr>
              <w:t>STL</w:t>
            </w:r>
            <w:r w:rsidRPr="00E71598">
              <w:rPr>
                <w:lang w:eastAsia="en-US" w:bidi="en-US"/>
              </w:rPr>
              <w:t>.</w:t>
            </w:r>
          </w:p>
          <w:p w:rsidR="00084196" w:rsidRPr="00E71598" w:rsidRDefault="00084196" w:rsidP="00E71598">
            <w:pPr>
              <w:jc w:val="both"/>
              <w:rPr>
                <w:lang w:eastAsia="en-US" w:bidi="en-US"/>
              </w:rPr>
            </w:pPr>
            <w:r w:rsidRPr="00E71598">
              <w:rPr>
                <w:lang w:eastAsia="en-US" w:bidi="en-US"/>
              </w:rPr>
              <w:t>САПР ГеММа-3D содержит постпроцессоры для горизонтально-расточных, фрезерных, токарных, электроэрозионных станков и станков для изготовления осевого режущего инструмента.</w:t>
            </w:r>
          </w:p>
          <w:p w:rsidR="00084196" w:rsidRPr="00E71598" w:rsidRDefault="00084196" w:rsidP="00E71598">
            <w:pPr>
              <w:jc w:val="both"/>
              <w:rPr>
                <w:lang w:eastAsia="en-US" w:bidi="en-US"/>
              </w:rPr>
            </w:pPr>
            <w:r w:rsidRPr="00E71598">
              <w:rPr>
                <w:lang w:eastAsia="en-US" w:bidi="en-US"/>
              </w:rPr>
              <w:t>САПР ГеММа-3D содержит набор стратегий обработки в достаточном объеме.</w:t>
            </w:r>
          </w:p>
          <w:p w:rsidR="00084196" w:rsidRPr="00E71598" w:rsidRDefault="00084196" w:rsidP="00E71598">
            <w:pPr>
              <w:jc w:val="both"/>
              <w:rPr>
                <w:lang w:eastAsia="en-US" w:bidi="en-US"/>
              </w:rPr>
            </w:pPr>
            <w:r w:rsidRPr="00E71598">
              <w:rPr>
                <w:lang w:eastAsia="en-US" w:bidi="en-US"/>
              </w:rPr>
              <w:t>САПР Гемма-3D v10 корректно работает на Win7 профессиональная SP1x64.</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19"/>
              </w:numPr>
              <w:contextualSpacing/>
              <w:jc w:val="both"/>
              <w:rPr>
                <w:b/>
                <w:lang w:eastAsia="en-US" w:bidi="en-US"/>
              </w:rPr>
            </w:pPr>
            <w:bookmarkStart w:id="806" w:name="_Ref363060630"/>
            <w:r w:rsidRPr="00E71598">
              <w:rPr>
                <w:b/>
                <w:lang w:eastAsia="en-US" w:bidi="en-US"/>
              </w:rPr>
              <w:lastRenderedPageBreak/>
              <w:t>Разработка операции техпроцесса:</w:t>
            </w:r>
            <w:bookmarkEnd w:id="806"/>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4"/>
              </w:numPr>
              <w:contextualSpacing/>
              <w:jc w:val="both"/>
              <w:rPr>
                <w:lang w:eastAsia="en-US" w:bidi="en-US"/>
              </w:rPr>
            </w:pPr>
            <w:r w:rsidRPr="00E71598">
              <w:rPr>
                <w:lang w:eastAsia="en-US" w:bidi="en-US"/>
              </w:rPr>
              <w:t>Загрузить в САПР ТП ВЕРТИКАЛЬ техпроцесс, содержащий операцию с ЧПУ, средствами коллективной работы передать операцию на разработку ТПр,  ответственному за разработку УП по заявке;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Т ЦТГ</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r w:rsidRPr="00E71598">
              <w:rPr>
                <w:lang w:eastAsia="en-US" w:bidi="en-US"/>
              </w:rPr>
              <w:t>Операция ТП передана на разработку</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4"/>
              </w:numPr>
              <w:contextualSpacing/>
              <w:jc w:val="both"/>
              <w:rPr>
                <w:lang w:eastAsia="en-US" w:bidi="en-US"/>
              </w:rPr>
            </w:pPr>
            <w:r w:rsidRPr="00E71598">
              <w:rPr>
                <w:lang w:eastAsia="en-US" w:bidi="en-US"/>
              </w:rPr>
              <w:t>Пользуясь приемами коллективной разработки техпроцесса взять в работу переданную операцию (предварительно открыв ТП через ссылку сообщения в САПР ТП ВЕРТИКАЛЬ или взяв в работу фрагмент ТП в ЛОЦМАН:PLM и открыв файл фрагмента);</w:t>
            </w:r>
          </w:p>
          <w:p w:rsidR="00084196" w:rsidRPr="00E71598" w:rsidRDefault="00084196" w:rsidP="009E2276">
            <w:pPr>
              <w:numPr>
                <w:ilvl w:val="0"/>
                <w:numId w:val="184"/>
              </w:numPr>
              <w:contextualSpacing/>
              <w:jc w:val="both"/>
              <w:rPr>
                <w:lang w:eastAsia="en-US" w:bidi="en-US"/>
              </w:rPr>
            </w:pPr>
            <w:r w:rsidRPr="00E71598">
              <w:rPr>
                <w:lang w:eastAsia="en-US" w:bidi="en-US"/>
              </w:rPr>
              <w:t>Ввести необходимые данные в техоперацию, для которой разработана УП;</w:t>
            </w:r>
          </w:p>
          <w:p w:rsidR="00084196" w:rsidRPr="00E71598" w:rsidRDefault="00084196" w:rsidP="009E2276">
            <w:pPr>
              <w:numPr>
                <w:ilvl w:val="0"/>
                <w:numId w:val="184"/>
              </w:numPr>
              <w:contextualSpacing/>
              <w:jc w:val="both"/>
              <w:rPr>
                <w:lang w:eastAsia="en-US" w:bidi="en-US"/>
              </w:rPr>
            </w:pPr>
            <w:r w:rsidRPr="00E71598">
              <w:rPr>
                <w:lang w:eastAsia="en-US" w:bidi="en-US"/>
              </w:rPr>
              <w:t>В дереве ТП в составе рассматриваемой операции с ЧПУ, указать элемент «Установ» и вызвать из контекстного меню команду «Добавить – Управляющую программу» (откроется окно приложения ЛОЦМАН-Технолог);</w:t>
            </w:r>
          </w:p>
          <w:p w:rsidR="00084196" w:rsidRPr="00E71598" w:rsidRDefault="00084196" w:rsidP="009E2276">
            <w:pPr>
              <w:numPr>
                <w:ilvl w:val="0"/>
                <w:numId w:val="184"/>
              </w:numPr>
              <w:contextualSpacing/>
              <w:jc w:val="both"/>
              <w:rPr>
                <w:lang w:eastAsia="en-US" w:bidi="en-US"/>
              </w:rPr>
            </w:pPr>
            <w:r w:rsidRPr="00E71598">
              <w:rPr>
                <w:lang w:eastAsia="en-US" w:bidi="en-US"/>
              </w:rPr>
              <w:t>В папке БД ЛОЦМАН:</w:t>
            </w:r>
            <w:r w:rsidRPr="00E71598">
              <w:rPr>
                <w:lang w:val="en-US" w:eastAsia="en-US" w:bidi="en-US"/>
              </w:rPr>
              <w:t>PLM</w:t>
            </w:r>
            <w:r w:rsidRPr="00E71598">
              <w:rPr>
                <w:lang w:eastAsia="en-US" w:bidi="en-US"/>
              </w:rPr>
              <w:t xml:space="preserve"> «Разработка УП – УП – Проекты УП» в составе объекта типа «Проект УП» указать объект типа «Программа ЧПУ» и нажать кнопку «ОК»;</w:t>
            </w:r>
          </w:p>
          <w:p w:rsidR="00084196" w:rsidRPr="00E71598" w:rsidRDefault="00084196" w:rsidP="009E2276">
            <w:pPr>
              <w:numPr>
                <w:ilvl w:val="0"/>
                <w:numId w:val="184"/>
              </w:numPr>
              <w:contextualSpacing/>
              <w:jc w:val="both"/>
              <w:rPr>
                <w:lang w:eastAsia="en-US" w:bidi="en-US"/>
              </w:rPr>
            </w:pPr>
            <w:r w:rsidRPr="00E71598">
              <w:rPr>
                <w:lang w:eastAsia="en-US" w:bidi="en-US"/>
              </w:rPr>
              <w:t xml:space="preserve">В окне САПР ТП ВЕРТИКАЛЬ в дереве техпроцесса появится элемент Программа ЧПУ (в составе </w:t>
            </w:r>
            <w:r w:rsidRPr="00E71598">
              <w:rPr>
                <w:lang w:eastAsia="en-US" w:bidi="en-US"/>
              </w:rPr>
              <w:lastRenderedPageBreak/>
              <w:t>рассматриваемой операции с ЧПУ);</w:t>
            </w:r>
          </w:p>
          <w:p w:rsidR="00084196" w:rsidRPr="00E71598" w:rsidRDefault="00084196" w:rsidP="009E2276">
            <w:pPr>
              <w:numPr>
                <w:ilvl w:val="0"/>
                <w:numId w:val="184"/>
              </w:numPr>
              <w:contextualSpacing/>
              <w:jc w:val="both"/>
              <w:rPr>
                <w:lang w:eastAsia="en-US" w:bidi="en-US"/>
              </w:rPr>
            </w:pPr>
            <w:r w:rsidRPr="00E71598">
              <w:rPr>
                <w:lang w:eastAsia="en-US" w:bidi="en-US"/>
              </w:rPr>
              <w:t>Сохранить изменения, используя команду «Вернуть изменения» на вкладке «Коллективная разработка» САПР ТП ВЕРТИКАЛЬ;</w:t>
            </w:r>
          </w:p>
          <w:p w:rsidR="00084196" w:rsidRPr="00E71598" w:rsidRDefault="00084196" w:rsidP="009E2276">
            <w:pPr>
              <w:numPr>
                <w:ilvl w:val="0"/>
                <w:numId w:val="184"/>
              </w:numPr>
              <w:contextualSpacing/>
              <w:jc w:val="both"/>
              <w:rPr>
                <w:i/>
                <w:lang w:eastAsia="en-US" w:bidi="en-US"/>
              </w:rPr>
            </w:pPr>
            <w:r w:rsidRPr="00E71598">
              <w:rPr>
                <w:lang w:eastAsia="en-US" w:bidi="en-US"/>
              </w:rPr>
              <w:t>Завершить задание;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lastRenderedPageBreak/>
              <w:t>ТПр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составе разрабатываемой технологии создан объект «Фрагмент ТП», содержащий ссылку на УП.</w:t>
            </w:r>
          </w:p>
          <w:p w:rsidR="00084196" w:rsidRPr="00E71598"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414"/>
              </w:numPr>
              <w:contextualSpacing/>
              <w:jc w:val="both"/>
              <w:rPr>
                <w:lang w:eastAsia="en-US" w:bidi="en-US"/>
              </w:rPr>
            </w:pPr>
            <w:r w:rsidRPr="00E71598">
              <w:rPr>
                <w:lang w:eastAsia="en-US" w:bidi="en-US"/>
              </w:rPr>
              <w:lastRenderedPageBreak/>
              <w:t>В ЛОЦМАН:PLM убедиться в завершении задания ТПр через подписки;</w:t>
            </w:r>
          </w:p>
          <w:p w:rsidR="00084196" w:rsidRPr="00E71598" w:rsidRDefault="00084196" w:rsidP="009E2276">
            <w:pPr>
              <w:numPr>
                <w:ilvl w:val="0"/>
                <w:numId w:val="414"/>
              </w:numPr>
              <w:contextualSpacing/>
              <w:jc w:val="both"/>
              <w:rPr>
                <w:lang w:eastAsia="en-US" w:bidi="en-US"/>
              </w:rPr>
            </w:pPr>
            <w:r w:rsidRPr="00E71598">
              <w:rPr>
                <w:lang w:eastAsia="en-US" w:bidi="en-US"/>
              </w:rPr>
              <w:t>Загрузить ТП, зарегистрированный в БД ЛОЦМАН:PLM, в систему ВЕРТИКАЛЬ для редактирования;</w:t>
            </w:r>
          </w:p>
          <w:p w:rsidR="00084196" w:rsidRPr="00E71598" w:rsidRDefault="00084196" w:rsidP="009E2276">
            <w:pPr>
              <w:numPr>
                <w:ilvl w:val="0"/>
                <w:numId w:val="414"/>
              </w:numPr>
              <w:contextualSpacing/>
              <w:jc w:val="both"/>
              <w:rPr>
                <w:lang w:eastAsia="en-US" w:bidi="en-US"/>
              </w:rPr>
            </w:pPr>
            <w:r w:rsidRPr="00E71598">
              <w:rPr>
                <w:lang w:eastAsia="en-US" w:bidi="en-US"/>
              </w:rPr>
              <w:t>На вкладке «Коллективная разработка» указать операции для возврата в ТП и вызвать из контекстного меню команду «Вернуть операцию»;</w:t>
            </w:r>
          </w:p>
          <w:p w:rsidR="00084196" w:rsidRPr="00E71598" w:rsidRDefault="00084196" w:rsidP="009E2276">
            <w:pPr>
              <w:numPr>
                <w:ilvl w:val="0"/>
                <w:numId w:val="414"/>
              </w:numPr>
              <w:contextualSpacing/>
              <w:jc w:val="both"/>
              <w:rPr>
                <w:i/>
                <w:lang w:eastAsia="en-US" w:bidi="en-US"/>
              </w:rPr>
            </w:pPr>
            <w:r w:rsidRPr="00E71598">
              <w:rPr>
                <w:lang w:eastAsia="en-US" w:bidi="en-US"/>
              </w:rPr>
              <w:t>Сохранить и вернуть техпроцесс в базу данных.</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Т ЦТГ</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в составе разрабатываемой технологии ТП сохранены УП.</w:t>
            </w:r>
          </w:p>
          <w:p w:rsidR="00084196" w:rsidRPr="00E71598" w:rsidRDefault="00084196" w:rsidP="00E71598">
            <w:pPr>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на вкладке «Вторичное представление» разрабатываемого ТП отображается комплект карт по ТП, содержащий данные из </w:t>
            </w:r>
            <w:r w:rsidRPr="00E71598">
              <w:rPr>
                <w:lang w:val="en-US" w:eastAsia="en-US" w:bidi="en-US"/>
              </w:rPr>
              <w:t>CAM</w:t>
            </w:r>
            <w:r w:rsidRPr="00E71598">
              <w:rPr>
                <w:lang w:eastAsia="en-US" w:bidi="en-US"/>
              </w:rPr>
              <w:t xml:space="preserve"> системы.</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19"/>
              </w:numPr>
              <w:contextualSpacing/>
              <w:jc w:val="both"/>
              <w:rPr>
                <w:b/>
                <w:lang w:eastAsia="en-US" w:bidi="en-US"/>
              </w:rPr>
            </w:pPr>
            <w:r w:rsidRPr="00E71598">
              <w:rPr>
                <w:b/>
                <w:lang w:eastAsia="en-US" w:bidi="en-US"/>
              </w:rPr>
              <w:t>Согласование Проекта УП и Программ ЧПУ:</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2"/>
              </w:numPr>
              <w:contextualSpacing/>
              <w:jc w:val="both"/>
              <w:rPr>
                <w:lang w:eastAsia="en-US" w:bidi="en-US"/>
              </w:rPr>
            </w:pPr>
            <w:r w:rsidRPr="00E71598">
              <w:rPr>
                <w:lang w:eastAsia="en-US" w:bidi="en-US"/>
              </w:rPr>
              <w:t xml:space="preserve">Инициировать БП согласования и утверждения </w:t>
            </w:r>
            <w:r w:rsidRPr="00E71598">
              <w:rPr>
                <w:kern w:val="3"/>
                <w:lang w:eastAsia="zh-CN" w:bidi="en-US"/>
              </w:rPr>
              <w:t>«Проект УП» и «Программа ЧПУ» (на основе типового «Типовой. Согласование и утверждение (без нормоконтроля)»),</w:t>
            </w:r>
            <w:r w:rsidRPr="00E71598">
              <w:rPr>
                <w:lang w:eastAsia="en-US" w:bidi="en-US"/>
              </w:rPr>
              <w:t xml:space="preserve"> назначить в качестве руководителя Р ТПр, прикрепить к БП объекты </w:t>
            </w:r>
            <w:r w:rsidRPr="00E71598">
              <w:rPr>
                <w:kern w:val="3"/>
                <w:lang w:eastAsia="zh-CN" w:bidi="en-US"/>
              </w:rPr>
              <w:t>«Проект УП» и «Программа ЧПУ» и документы «Архив проекта УП» и «Архив программы ЧПУ», назначить на них доступ «чтение» для Р ТПр;</w:t>
            </w:r>
          </w:p>
          <w:p w:rsidR="00084196" w:rsidRPr="00E71598" w:rsidRDefault="00084196" w:rsidP="009E2276">
            <w:pPr>
              <w:numPr>
                <w:ilvl w:val="0"/>
                <w:numId w:val="202"/>
              </w:numPr>
              <w:contextualSpacing/>
              <w:jc w:val="both"/>
              <w:rPr>
                <w:lang w:eastAsia="en-US" w:bidi="en-US"/>
              </w:rPr>
            </w:pPr>
            <w:r w:rsidRPr="00E71598">
              <w:rPr>
                <w:lang w:eastAsia="en-US" w:bidi="en-US"/>
              </w:rPr>
              <w:t>Зафиксировать факт разработки ИО ОЛ и ИО ДЛ используя средства простой ЭП с характером «Разработал»;</w:t>
            </w:r>
          </w:p>
          <w:p w:rsidR="00084196" w:rsidRPr="00E71598" w:rsidRDefault="00084196" w:rsidP="009E2276">
            <w:pPr>
              <w:numPr>
                <w:ilvl w:val="0"/>
                <w:numId w:val="202"/>
              </w:numPr>
              <w:contextualSpacing/>
              <w:jc w:val="both"/>
              <w:rPr>
                <w:i/>
                <w:lang w:eastAsia="en-US" w:bidi="en-US"/>
              </w:rPr>
            </w:pPr>
            <w:r w:rsidRPr="00E71598">
              <w:rPr>
                <w:lang w:eastAsia="en-US" w:bidi="en-US"/>
              </w:rPr>
              <w:t xml:space="preserve">Запустить бизнес-процесс согласования и утверждения </w:t>
            </w:r>
            <w:r w:rsidRPr="00E71598">
              <w:rPr>
                <w:kern w:val="3"/>
                <w:lang w:eastAsia="zh-CN" w:bidi="en-US"/>
              </w:rPr>
              <w:t>«Проект УП» и «Программа ЧПУ»</w:t>
            </w:r>
            <w:r w:rsidRPr="00E71598">
              <w:rPr>
                <w:lang w:eastAsia="en-US" w:bidi="en-US"/>
              </w:rPr>
              <w:t>;</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ТПр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в объектах </w:t>
            </w:r>
            <w:r w:rsidRPr="00E71598">
              <w:rPr>
                <w:kern w:val="3"/>
                <w:lang w:eastAsia="zh-CN" w:bidi="en-US"/>
              </w:rPr>
              <w:t>«Проект УП» и «Программа ЧПУ» зафиксирован факт разработки</w:t>
            </w:r>
            <w:r w:rsidRPr="00E71598">
              <w:rPr>
                <w:lang w:eastAsia="en-US" w:bidi="en-US"/>
              </w:rPr>
              <w:t>.</w:t>
            </w:r>
          </w:p>
        </w:tc>
      </w:tr>
      <w:tr w:rsidR="00084196" w:rsidRPr="00E71598" w:rsidTr="00084196">
        <w:trPr>
          <w:trHeight w:val="2212"/>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2"/>
              </w:numPr>
              <w:contextualSpacing/>
              <w:jc w:val="both"/>
              <w:rPr>
                <w:lang w:eastAsia="en-US" w:bidi="en-US"/>
              </w:rPr>
            </w:pPr>
            <w:r w:rsidRPr="00E71598">
              <w:rPr>
                <w:lang w:eastAsia="en-US" w:bidi="en-US"/>
              </w:rPr>
              <w:t xml:space="preserve">Принять к исполнению задание на согласование и утверждение  </w:t>
            </w:r>
            <w:r w:rsidRPr="00E71598">
              <w:rPr>
                <w:kern w:val="3"/>
                <w:lang w:eastAsia="zh-CN" w:bidi="en-US"/>
              </w:rPr>
              <w:t xml:space="preserve">проекта УП и программы ЧПУ </w:t>
            </w:r>
            <w:r w:rsidRPr="00E71598">
              <w:rPr>
                <w:lang w:eastAsia="en-US" w:bidi="en-US"/>
              </w:rPr>
              <w:t>от ТПр;</w:t>
            </w:r>
          </w:p>
          <w:p w:rsidR="00084196" w:rsidRPr="00E71598" w:rsidRDefault="00084196" w:rsidP="009E2276">
            <w:pPr>
              <w:numPr>
                <w:ilvl w:val="0"/>
                <w:numId w:val="202"/>
              </w:numPr>
              <w:contextualSpacing/>
              <w:jc w:val="both"/>
              <w:rPr>
                <w:lang w:eastAsia="en-US" w:bidi="en-US"/>
              </w:rPr>
            </w:pPr>
            <w:r w:rsidRPr="00E71598">
              <w:rPr>
                <w:lang w:eastAsia="en-US" w:bidi="en-US"/>
              </w:rPr>
              <w:t xml:space="preserve">Просмотреть данные, прикрепленные к БП; </w:t>
            </w:r>
          </w:p>
          <w:p w:rsidR="00084196" w:rsidRPr="00E71598" w:rsidRDefault="00084196" w:rsidP="009E2276">
            <w:pPr>
              <w:numPr>
                <w:ilvl w:val="0"/>
                <w:numId w:val="202"/>
              </w:numPr>
              <w:contextualSpacing/>
              <w:jc w:val="both"/>
              <w:rPr>
                <w:lang w:eastAsia="en-US" w:bidi="en-US"/>
              </w:rPr>
            </w:pPr>
            <w:r w:rsidRPr="00E71598">
              <w:rPr>
                <w:lang w:eastAsia="en-US" w:bidi="en-US"/>
              </w:rPr>
              <w:t xml:space="preserve">  Утвердить данные, зафиксировав факт утверждения средствами простой ЭП с характером работы «Утвердил»;</w:t>
            </w:r>
          </w:p>
          <w:p w:rsidR="00084196" w:rsidRPr="00E71598" w:rsidRDefault="00084196" w:rsidP="009E2276">
            <w:pPr>
              <w:numPr>
                <w:ilvl w:val="0"/>
                <w:numId w:val="202"/>
              </w:numPr>
              <w:contextualSpacing/>
              <w:jc w:val="both"/>
              <w:rPr>
                <w:lang w:eastAsia="en-US" w:bidi="en-US"/>
              </w:rPr>
            </w:pPr>
            <w:r w:rsidRPr="00E71598">
              <w:rPr>
                <w:lang w:eastAsia="en-US" w:bidi="en-US"/>
              </w:rPr>
              <w:t xml:space="preserve">Завершить задание. </w:t>
            </w:r>
          </w:p>
          <w:p w:rsidR="00084196" w:rsidRPr="00E71598" w:rsidRDefault="00084196" w:rsidP="00E71598">
            <w:pPr>
              <w:jc w:val="both"/>
              <w:rPr>
                <w:i/>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Р ТПр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Бизнес-процесс согласования и утверждения УП находится в разделе «Завершенные»</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w:t>
            </w:r>
            <w:r w:rsidRPr="00E71598">
              <w:rPr>
                <w:kern w:val="3"/>
                <w:lang w:eastAsia="zh-CN" w:bidi="en-US"/>
              </w:rPr>
              <w:t>«Проект УП» и «Программа ЧПУ»</w:t>
            </w:r>
            <w:r w:rsidRPr="00E71598">
              <w:rPr>
                <w:lang w:eastAsia="en-US" w:bidi="en-US"/>
              </w:rPr>
              <w:t xml:space="preserve"> находятся в состоянии «Утвержден» и в них </w:t>
            </w:r>
            <w:r w:rsidRPr="00E71598">
              <w:rPr>
                <w:kern w:val="3"/>
                <w:lang w:eastAsia="zh-CN" w:bidi="en-US"/>
              </w:rPr>
              <w:t>зафиксирован факт утверждения</w:t>
            </w:r>
            <w:r w:rsidRPr="00E71598">
              <w:rPr>
                <w:lang w:eastAsia="en-US" w:bidi="en-US"/>
              </w:rPr>
              <w:t>.</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2"/>
              </w:numPr>
              <w:contextualSpacing/>
              <w:jc w:val="both"/>
              <w:rPr>
                <w:lang w:eastAsia="en-US" w:bidi="en-US"/>
              </w:rPr>
            </w:pPr>
            <w:r w:rsidRPr="00E71598">
              <w:rPr>
                <w:lang w:eastAsia="en-US" w:bidi="en-US"/>
              </w:rPr>
              <w:lastRenderedPageBreak/>
              <w:t>Завершить выполнение задания на разработку УП</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02"/>
              </w:numPr>
              <w:contextualSpacing/>
              <w:jc w:val="both"/>
              <w:rPr>
                <w:lang w:eastAsia="en-US" w:bidi="en-US"/>
              </w:rPr>
            </w:pPr>
            <w:r w:rsidRPr="00E71598">
              <w:rPr>
                <w:lang w:eastAsia="en-US" w:bidi="en-US"/>
              </w:rPr>
              <w:t>Автоматически завершенное задание на разработку УП плана подразделения технологов-программистов поместить в архив средствами СПиУПП</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ТПр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Задание плана разработку УП отображается на вкладке «Задачи» </w:t>
            </w:r>
            <w:r w:rsidRPr="00E71598">
              <w:rPr>
                <w:lang w:eastAsia="en-US" w:bidi="en-US"/>
              </w:rPr>
              <w:sym w:font="Wingdings" w:char="F0E0"/>
            </w:r>
            <w:r w:rsidRPr="00E71598">
              <w:rPr>
                <w:lang w:eastAsia="en-US" w:bidi="en-US"/>
              </w:rPr>
              <w:t xml:space="preserve"> «Задания\Входящие» с пометкой «Выполнено», подзадание  - с пометкой «Архив»</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219"/>
              </w:numPr>
              <w:contextualSpacing/>
              <w:jc w:val="both"/>
              <w:rPr>
                <w:b/>
                <w:lang w:eastAsia="en-US" w:bidi="en-US"/>
              </w:rPr>
            </w:pPr>
            <w:r w:rsidRPr="00E71598">
              <w:rPr>
                <w:b/>
                <w:lang w:eastAsia="en-US" w:bidi="en-US"/>
              </w:rPr>
              <w:t>Отработка и внедрение УП (выполняется после согласования и утверждения технологического процесса):</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both"/>
              <w:rPr>
                <w:lang w:eastAsia="en-US" w:bidi="en-US"/>
              </w:rPr>
            </w:pP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5"/>
              </w:numPr>
              <w:contextualSpacing/>
              <w:jc w:val="both"/>
              <w:rPr>
                <w:lang w:eastAsia="en-US" w:bidi="en-US"/>
              </w:rPr>
            </w:pPr>
            <w:r w:rsidRPr="00E71598">
              <w:rPr>
                <w:lang w:eastAsia="en-US" w:bidi="en-US"/>
              </w:rPr>
              <w:t>В приложении ЛОЦМАН-Технолог на вкладке Дерево состава выбрать деталь, на которую нужно создать техпроцесс, и указать связанный с ней маршрут;</w:t>
            </w:r>
          </w:p>
          <w:p w:rsidR="00084196" w:rsidRPr="00E71598" w:rsidRDefault="00084196" w:rsidP="009E2276">
            <w:pPr>
              <w:numPr>
                <w:ilvl w:val="0"/>
                <w:numId w:val="185"/>
              </w:numPr>
              <w:contextualSpacing/>
              <w:jc w:val="both"/>
              <w:rPr>
                <w:lang w:eastAsia="en-US" w:bidi="en-US"/>
              </w:rPr>
            </w:pPr>
            <w:r w:rsidRPr="00E71598">
              <w:rPr>
                <w:lang w:eastAsia="en-US" w:bidi="en-US"/>
              </w:rPr>
              <w:t>Создать ТП с типом «ТП на отработку»;</w:t>
            </w:r>
          </w:p>
          <w:p w:rsidR="00084196" w:rsidRPr="00E71598" w:rsidRDefault="00084196" w:rsidP="009E2276">
            <w:pPr>
              <w:numPr>
                <w:ilvl w:val="0"/>
                <w:numId w:val="185"/>
              </w:numPr>
              <w:contextualSpacing/>
              <w:jc w:val="both"/>
              <w:rPr>
                <w:lang w:eastAsia="en-US" w:bidi="en-US"/>
              </w:rPr>
            </w:pPr>
            <w:r w:rsidRPr="00E71598">
              <w:rPr>
                <w:lang w:eastAsia="en-US" w:bidi="en-US"/>
              </w:rPr>
              <w:t>Скопировать требуемые операции с ЧПУ в ТП на отработку из основного техпроцесса, сохранить ТП</w:t>
            </w:r>
          </w:p>
          <w:p w:rsidR="00084196" w:rsidRPr="00E71598" w:rsidRDefault="00084196" w:rsidP="009E2276">
            <w:pPr>
              <w:numPr>
                <w:ilvl w:val="0"/>
                <w:numId w:val="185"/>
              </w:numPr>
              <w:contextualSpacing/>
              <w:jc w:val="both"/>
              <w:rPr>
                <w:lang w:eastAsia="en-US" w:bidi="en-US"/>
              </w:rPr>
            </w:pPr>
            <w:r w:rsidRPr="00E71598">
              <w:rPr>
                <w:lang w:eastAsia="en-US" w:bidi="en-US"/>
              </w:rPr>
              <w:t>Согласовать и утвердить «ТП на отработку»</w:t>
            </w:r>
            <w:r w:rsidRPr="00E71598">
              <w:rPr>
                <w:vertAlign w:val="superscript"/>
                <w:lang w:eastAsia="en-US" w:bidi="en-US"/>
              </w:rPr>
              <w:t xml:space="preserve"> 2)</w:t>
            </w:r>
          </w:p>
          <w:p w:rsidR="00084196" w:rsidRPr="00E71598" w:rsidRDefault="00084196" w:rsidP="009E2276">
            <w:pPr>
              <w:numPr>
                <w:ilvl w:val="0"/>
                <w:numId w:val="185"/>
              </w:numPr>
              <w:contextualSpacing/>
              <w:jc w:val="both"/>
              <w:rPr>
                <w:lang w:eastAsia="en-US" w:bidi="en-US"/>
              </w:rPr>
            </w:pPr>
            <w:r w:rsidRPr="00E71598">
              <w:rPr>
                <w:lang w:eastAsia="en-US" w:bidi="en-US"/>
              </w:rPr>
              <w:t>Получить отработанные УП и электронные копии карты обмеров со съемного носителя;</w:t>
            </w:r>
          </w:p>
          <w:p w:rsidR="00084196" w:rsidRPr="00E71598" w:rsidRDefault="00084196" w:rsidP="009E2276">
            <w:pPr>
              <w:numPr>
                <w:ilvl w:val="0"/>
                <w:numId w:val="185"/>
              </w:numPr>
              <w:contextualSpacing/>
              <w:jc w:val="both"/>
              <w:rPr>
                <w:lang w:eastAsia="en-US" w:bidi="en-US"/>
              </w:rPr>
            </w:pPr>
            <w:r w:rsidRPr="00E71598">
              <w:rPr>
                <w:lang w:eastAsia="en-US" w:bidi="en-US"/>
              </w:rPr>
              <w:t>Создать новое извещение об изменении с использованием модуля ЛОЦМАН:PLM «Извещения» (команда «Инструменты – Извещения – Создать»)</w:t>
            </w:r>
            <w:r w:rsidRPr="00E71598">
              <w:rPr>
                <w:vertAlign w:val="superscript"/>
                <w:lang w:eastAsia="en-US" w:bidi="en-US"/>
              </w:rPr>
              <w:t xml:space="preserve"> 3)</w:t>
            </w:r>
            <w:r w:rsidRPr="00E71598">
              <w:rPr>
                <w:lang w:eastAsia="en-US" w:bidi="en-US"/>
              </w:rPr>
              <w:t>.</w:t>
            </w:r>
          </w:p>
          <w:p w:rsidR="00084196" w:rsidRPr="00E71598" w:rsidRDefault="00084196" w:rsidP="009E2276">
            <w:pPr>
              <w:numPr>
                <w:ilvl w:val="0"/>
                <w:numId w:val="185"/>
              </w:numPr>
              <w:contextualSpacing/>
              <w:jc w:val="both"/>
              <w:rPr>
                <w:lang w:eastAsia="en-US" w:bidi="en-US"/>
              </w:rPr>
            </w:pPr>
            <w:r w:rsidRPr="00E71598">
              <w:rPr>
                <w:lang w:eastAsia="en-US" w:bidi="en-US"/>
              </w:rPr>
              <w:t xml:space="preserve">Заполнить карточку изменения и выбрать изменяемые объекты </w:t>
            </w:r>
            <w:r w:rsidRPr="00E71598">
              <w:rPr>
                <w:kern w:val="3"/>
                <w:lang w:eastAsia="zh-CN" w:bidi="en-US"/>
              </w:rPr>
              <w:t>«Проект УП», «Программа ЧПУ», ТП (содержащий операции с ЧПУ)</w:t>
            </w:r>
            <w:r w:rsidRPr="00E71598">
              <w:rPr>
                <w:lang w:eastAsia="en-US" w:bidi="en-US"/>
              </w:rPr>
              <w:t xml:space="preserve"> и документы (строка «Обозначение»).</w:t>
            </w:r>
          </w:p>
          <w:p w:rsidR="00084196" w:rsidRPr="00E71598" w:rsidRDefault="00084196" w:rsidP="009E2276">
            <w:pPr>
              <w:numPr>
                <w:ilvl w:val="0"/>
                <w:numId w:val="185"/>
              </w:numPr>
              <w:contextualSpacing/>
              <w:jc w:val="both"/>
              <w:rPr>
                <w:lang w:eastAsia="en-US" w:bidi="en-US"/>
              </w:rPr>
            </w:pPr>
            <w:r w:rsidRPr="00E71598">
              <w:rPr>
                <w:lang w:eastAsia="en-US" w:bidi="en-US"/>
              </w:rPr>
              <w:t>Сформировать бланк извещения в КОМПАС-3D;</w:t>
            </w:r>
          </w:p>
          <w:p w:rsidR="00084196" w:rsidRPr="00E71598" w:rsidRDefault="00084196" w:rsidP="009E2276">
            <w:pPr>
              <w:numPr>
                <w:ilvl w:val="0"/>
                <w:numId w:val="185"/>
              </w:numPr>
              <w:contextualSpacing/>
              <w:jc w:val="both"/>
              <w:rPr>
                <w:lang w:eastAsia="en-US" w:bidi="en-US"/>
              </w:rPr>
            </w:pPr>
            <w:r w:rsidRPr="00E71598">
              <w:rPr>
                <w:lang w:eastAsia="en-US" w:bidi="en-US"/>
              </w:rPr>
              <w:t>Отредактировать данные операций с ЧПУ, УП в новой версии ТП ВЕРТИКАЛЬ.</w:t>
            </w:r>
          </w:p>
          <w:p w:rsidR="00084196" w:rsidRPr="00E71598" w:rsidRDefault="00084196" w:rsidP="009E2276">
            <w:pPr>
              <w:numPr>
                <w:ilvl w:val="0"/>
                <w:numId w:val="185"/>
              </w:numPr>
              <w:contextualSpacing/>
              <w:jc w:val="both"/>
              <w:rPr>
                <w:lang w:eastAsia="en-US" w:bidi="en-US"/>
              </w:rPr>
            </w:pPr>
            <w:r w:rsidRPr="00E71598">
              <w:rPr>
                <w:lang w:eastAsia="en-US" w:bidi="en-US"/>
              </w:rPr>
              <w:t>Заполнить атрибуты отрабатываемых программ: «Заключение о внедрении», «№ акта внедрения», «Дата внедрения» и зарегистрировать аттестационный документ в рамках проекта УП (Акт внедрения) как файл докмуента «Архив программы ЧПУ»;</w:t>
            </w:r>
          </w:p>
          <w:p w:rsidR="00084196" w:rsidRPr="00E71598" w:rsidRDefault="00084196" w:rsidP="009E2276">
            <w:pPr>
              <w:numPr>
                <w:ilvl w:val="0"/>
                <w:numId w:val="185"/>
              </w:numPr>
              <w:contextualSpacing/>
              <w:jc w:val="both"/>
              <w:rPr>
                <w:lang w:eastAsia="en-US" w:bidi="en-US"/>
              </w:rPr>
            </w:pPr>
            <w:r w:rsidRPr="00E71598">
              <w:rPr>
                <w:lang w:eastAsia="en-US" w:bidi="en-US"/>
              </w:rPr>
              <w:t>В новых версиях зафиксировать факт разработки используя средства простой ЭП с характером «Разработал»</w:t>
            </w:r>
          </w:p>
          <w:p w:rsidR="00084196" w:rsidRPr="00E71598" w:rsidRDefault="00084196" w:rsidP="009E2276">
            <w:pPr>
              <w:numPr>
                <w:ilvl w:val="0"/>
                <w:numId w:val="185"/>
              </w:numPr>
              <w:contextualSpacing/>
              <w:jc w:val="both"/>
              <w:rPr>
                <w:lang w:eastAsia="en-US" w:bidi="en-US"/>
              </w:rPr>
            </w:pPr>
            <w:r w:rsidRPr="00E71598">
              <w:rPr>
                <w:lang w:eastAsia="en-US" w:bidi="en-US"/>
              </w:rPr>
              <w:t>Создать БП согласования и утверждения изменения</w:t>
            </w:r>
            <w:r w:rsidRPr="00E71598">
              <w:rPr>
                <w:kern w:val="3"/>
                <w:lang w:eastAsia="zh-CN" w:bidi="en-US"/>
              </w:rPr>
              <w:t xml:space="preserve"> </w:t>
            </w:r>
            <w:r w:rsidRPr="00E71598">
              <w:rPr>
                <w:lang w:eastAsia="en-US" w:bidi="en-US"/>
              </w:rPr>
              <w:t xml:space="preserve">по типовому шаблону «Типовой. Согласование и утверждение </w:t>
            </w:r>
            <w:r w:rsidRPr="00E71598">
              <w:rPr>
                <w:lang w:eastAsia="en-US" w:bidi="en-US"/>
              </w:rPr>
              <w:lastRenderedPageBreak/>
              <w:t>изменений»;</w:t>
            </w:r>
          </w:p>
          <w:p w:rsidR="00084196" w:rsidRPr="00E71598" w:rsidRDefault="00084196" w:rsidP="009E2276">
            <w:pPr>
              <w:numPr>
                <w:ilvl w:val="0"/>
                <w:numId w:val="185"/>
              </w:numPr>
              <w:contextualSpacing/>
              <w:jc w:val="both"/>
              <w:rPr>
                <w:lang w:eastAsia="en-US" w:bidi="en-US"/>
              </w:rPr>
            </w:pPr>
            <w:r w:rsidRPr="00E71598">
              <w:rPr>
                <w:lang w:eastAsia="en-US" w:bidi="en-US"/>
              </w:rPr>
              <w:t>Активировать необходимые стадии согласования («Нормоконтроль», «Представитель заказчика», «Утвердил»);;</w:t>
            </w:r>
          </w:p>
          <w:p w:rsidR="00084196" w:rsidRPr="00E71598" w:rsidRDefault="00084196" w:rsidP="009E2276">
            <w:pPr>
              <w:numPr>
                <w:ilvl w:val="0"/>
                <w:numId w:val="185"/>
              </w:numPr>
              <w:contextualSpacing/>
              <w:jc w:val="both"/>
              <w:rPr>
                <w:lang w:eastAsia="en-US" w:bidi="en-US"/>
              </w:rPr>
            </w:pPr>
            <w:r w:rsidRPr="00E71598">
              <w:rPr>
                <w:lang w:eastAsia="en-US" w:bidi="en-US"/>
              </w:rPr>
              <w:t>Назначить исполнителей Р ТПр, Н, ВП и сроки исполнения, прикрепить к БП ИИ;</w:t>
            </w:r>
          </w:p>
          <w:p w:rsidR="00084196" w:rsidRPr="00E71598" w:rsidRDefault="00084196" w:rsidP="009E2276">
            <w:pPr>
              <w:numPr>
                <w:ilvl w:val="0"/>
                <w:numId w:val="185"/>
              </w:numPr>
              <w:contextualSpacing/>
              <w:jc w:val="both"/>
              <w:rPr>
                <w:lang w:eastAsia="en-US" w:bidi="en-US"/>
              </w:rPr>
            </w:pPr>
            <w:r w:rsidRPr="00E71598">
              <w:rPr>
                <w:lang w:eastAsia="en-US" w:bidi="en-US"/>
              </w:rPr>
              <w:t>Назначить директивный доступ «чтение» на документы и объекты, подлежащие согласованию для Р ТПр,  Н, ВП;</w:t>
            </w:r>
          </w:p>
          <w:p w:rsidR="00084196" w:rsidRPr="00E71598" w:rsidRDefault="00084196" w:rsidP="009E2276">
            <w:pPr>
              <w:numPr>
                <w:ilvl w:val="0"/>
                <w:numId w:val="185"/>
              </w:numPr>
              <w:contextualSpacing/>
              <w:jc w:val="both"/>
              <w:rPr>
                <w:lang w:eastAsia="en-US" w:bidi="en-US"/>
              </w:rPr>
            </w:pPr>
            <w:r w:rsidRPr="00E71598">
              <w:rPr>
                <w:lang w:eastAsia="en-US" w:bidi="en-US"/>
              </w:rPr>
              <w:t xml:space="preserve">Запустить БП согласования и утверждения </w:t>
            </w:r>
            <w:r w:rsidRPr="00E71598">
              <w:rPr>
                <w:kern w:val="3"/>
                <w:lang w:eastAsia="zh-CN" w:bidi="en-US"/>
              </w:rPr>
              <w:t xml:space="preserve">изменения </w:t>
            </w:r>
            <w:r w:rsidRPr="00E71598">
              <w:rPr>
                <w:vertAlign w:val="superscript"/>
                <w:lang w:eastAsia="en-US" w:bidi="en-US"/>
              </w:rPr>
              <w:t>3)</w:t>
            </w:r>
            <w:r w:rsidRPr="00E71598">
              <w:rPr>
                <w:lang w:eastAsia="en-US" w:bidi="en-US"/>
              </w:rPr>
              <w:t>;</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lastRenderedPageBreak/>
              <w:t>ТПр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создан ТП типа «ТП на отработку», связанный с маршрутом изготовления детали.</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в разработке» отображен объект «Изменение» с вложенными бланком ИИ с новыми версиями документов и объектов </w:t>
            </w:r>
            <w:r w:rsidRPr="00E71598">
              <w:rPr>
                <w:kern w:val="3"/>
                <w:lang w:eastAsia="zh-CN" w:bidi="en-US"/>
              </w:rPr>
              <w:t>«Проект УП», «Программа ЧПУ».</w:t>
            </w:r>
            <w:r w:rsidRPr="00E71598">
              <w:rPr>
                <w:lang w:eastAsia="en-US" w:bidi="en-US"/>
              </w:rPr>
              <w:t xml:space="preserve"> в состоянии «Проектирование». У ИИ и новых версий документов и объектов заполнены атрибуты подписи «Разработал».</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5"/>
              </w:numPr>
              <w:contextualSpacing/>
              <w:jc w:val="both"/>
              <w:rPr>
                <w:lang w:eastAsia="en-US" w:bidi="en-US"/>
              </w:rPr>
            </w:pPr>
            <w:r w:rsidRPr="00E71598">
              <w:rPr>
                <w:lang w:eastAsia="en-US" w:bidi="en-US"/>
              </w:rPr>
              <w:lastRenderedPageBreak/>
              <w:t>Принять к исполнению задание на согласование  изменения от ТПр;</w:t>
            </w:r>
          </w:p>
          <w:p w:rsidR="00084196" w:rsidRPr="00E71598" w:rsidRDefault="00084196" w:rsidP="009E2276">
            <w:pPr>
              <w:numPr>
                <w:ilvl w:val="0"/>
                <w:numId w:val="185"/>
              </w:numPr>
              <w:contextualSpacing/>
              <w:jc w:val="both"/>
              <w:rPr>
                <w:lang w:eastAsia="en-US" w:bidi="en-US"/>
              </w:rPr>
            </w:pPr>
            <w:r w:rsidRPr="00E71598">
              <w:rPr>
                <w:lang w:eastAsia="en-US" w:bidi="en-US"/>
              </w:rPr>
              <w:t>Просмотреть изменение, прикрепленное к БП;</w:t>
            </w:r>
          </w:p>
          <w:p w:rsidR="00084196" w:rsidRPr="00E71598" w:rsidRDefault="00084196" w:rsidP="009E2276">
            <w:pPr>
              <w:numPr>
                <w:ilvl w:val="0"/>
                <w:numId w:val="185"/>
              </w:numPr>
              <w:contextualSpacing/>
              <w:jc w:val="both"/>
              <w:rPr>
                <w:lang w:eastAsia="en-US" w:bidi="en-US"/>
              </w:rPr>
            </w:pPr>
            <w:r w:rsidRPr="00E71598">
              <w:rPr>
                <w:lang w:eastAsia="en-US" w:bidi="en-US"/>
              </w:rPr>
              <w:t>В новых версиях зафиксировать факт проверки используя средства простой ЭП с характером «Проверил»;</w:t>
            </w:r>
          </w:p>
          <w:p w:rsidR="00084196" w:rsidRPr="00E71598" w:rsidRDefault="00084196" w:rsidP="009E2276">
            <w:pPr>
              <w:numPr>
                <w:ilvl w:val="0"/>
                <w:numId w:val="185"/>
              </w:numPr>
              <w:contextualSpacing/>
              <w:jc w:val="both"/>
              <w:rPr>
                <w:i/>
                <w:lang w:eastAsia="en-US" w:bidi="en-US"/>
              </w:rPr>
            </w:pPr>
            <w:r w:rsidRPr="00E71598">
              <w:rPr>
                <w:lang w:eastAsia="en-US" w:bidi="en-US"/>
              </w:rPr>
              <w:t>Согласовать изменение, завершив задание;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Р ТПр</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в разработке» отображен объект «Изменение» с вложенными новыми версиями документов и объектов.</w:t>
            </w:r>
          </w:p>
        </w:tc>
      </w:tr>
      <w:tr w:rsidR="00084196" w:rsidRPr="00E71598"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5"/>
              </w:numPr>
              <w:contextualSpacing/>
              <w:jc w:val="both"/>
              <w:rPr>
                <w:lang w:eastAsia="en-US" w:bidi="en-US"/>
              </w:rPr>
            </w:pPr>
            <w:r w:rsidRPr="00E71598">
              <w:rPr>
                <w:lang w:eastAsia="en-US" w:bidi="en-US"/>
              </w:rPr>
              <w:t>Принять к исполнению задание на согласование  изменения от ТПр;</w:t>
            </w:r>
          </w:p>
          <w:p w:rsidR="00084196" w:rsidRPr="00E71598" w:rsidRDefault="00084196" w:rsidP="009E2276">
            <w:pPr>
              <w:numPr>
                <w:ilvl w:val="0"/>
                <w:numId w:val="185"/>
              </w:numPr>
              <w:contextualSpacing/>
              <w:jc w:val="both"/>
              <w:rPr>
                <w:lang w:eastAsia="en-US" w:bidi="en-US"/>
              </w:rPr>
            </w:pPr>
            <w:r w:rsidRPr="00E71598">
              <w:rPr>
                <w:lang w:eastAsia="en-US" w:bidi="en-US"/>
              </w:rPr>
              <w:t>Просмотреть изменение, прикрепленное к БП;</w:t>
            </w:r>
          </w:p>
          <w:p w:rsidR="00084196" w:rsidRPr="00E71598" w:rsidRDefault="00084196" w:rsidP="009E2276">
            <w:pPr>
              <w:numPr>
                <w:ilvl w:val="0"/>
                <w:numId w:val="185"/>
              </w:numPr>
              <w:contextualSpacing/>
              <w:jc w:val="both"/>
              <w:rPr>
                <w:i/>
                <w:lang w:eastAsia="en-US" w:bidi="en-US"/>
              </w:rPr>
            </w:pPr>
            <w:r w:rsidRPr="00E71598">
              <w:rPr>
                <w:lang w:eastAsia="en-US" w:bidi="en-US"/>
              </w:rPr>
              <w:t>Согласовать изменение, завершив задание;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Н ТД</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Del="00303D2A"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5"/>
              </w:numPr>
              <w:contextualSpacing/>
              <w:jc w:val="both"/>
              <w:rPr>
                <w:lang w:eastAsia="en-US" w:bidi="en-US"/>
              </w:rPr>
            </w:pPr>
            <w:r w:rsidRPr="00E71598">
              <w:rPr>
                <w:lang w:eastAsia="en-US" w:bidi="en-US"/>
              </w:rPr>
              <w:t>Принять к исполнению задание на согласование  изменения от ТПр;</w:t>
            </w:r>
          </w:p>
          <w:p w:rsidR="00084196" w:rsidRPr="00E71598" w:rsidRDefault="00084196" w:rsidP="009E2276">
            <w:pPr>
              <w:numPr>
                <w:ilvl w:val="0"/>
                <w:numId w:val="185"/>
              </w:numPr>
              <w:contextualSpacing/>
              <w:jc w:val="both"/>
              <w:rPr>
                <w:lang w:eastAsia="en-US" w:bidi="en-US"/>
              </w:rPr>
            </w:pPr>
            <w:r w:rsidRPr="00E71598">
              <w:rPr>
                <w:lang w:eastAsia="en-US" w:bidi="en-US"/>
              </w:rPr>
              <w:t>Просмотреть изменение, прикрепленное к БП;</w:t>
            </w:r>
          </w:p>
          <w:p w:rsidR="00084196" w:rsidRPr="00E71598" w:rsidRDefault="00084196" w:rsidP="009E2276">
            <w:pPr>
              <w:numPr>
                <w:ilvl w:val="0"/>
                <w:numId w:val="185"/>
              </w:numPr>
              <w:contextualSpacing/>
              <w:jc w:val="both"/>
              <w:rPr>
                <w:lang w:eastAsia="en-US" w:bidi="en-US"/>
              </w:rPr>
            </w:pPr>
            <w:r w:rsidRPr="00E71598">
              <w:rPr>
                <w:lang w:eastAsia="en-US" w:bidi="en-US"/>
              </w:rPr>
              <w:t>В новых версиях зафиксировать факт согласования используя средства простой ЭП с характером «Представитель Заказчика»;</w:t>
            </w:r>
          </w:p>
          <w:p w:rsidR="00084196" w:rsidRPr="00E71598" w:rsidDel="00303D2A" w:rsidRDefault="00084196" w:rsidP="009E2276">
            <w:pPr>
              <w:numPr>
                <w:ilvl w:val="0"/>
                <w:numId w:val="185"/>
              </w:numPr>
              <w:contextualSpacing/>
              <w:jc w:val="both"/>
              <w:rPr>
                <w:i/>
                <w:lang w:eastAsia="en-US" w:bidi="en-US"/>
              </w:rPr>
            </w:pPr>
            <w:r w:rsidRPr="00E71598">
              <w:rPr>
                <w:lang w:eastAsia="en-US" w:bidi="en-US"/>
              </w:rPr>
              <w:t>Согласовать изменение, завершив задание;</w:t>
            </w:r>
          </w:p>
        </w:tc>
        <w:tc>
          <w:tcPr>
            <w:tcW w:w="0" w:type="auto"/>
            <w:tcBorders>
              <w:top w:val="dotted" w:sz="4" w:space="0" w:color="auto"/>
              <w:bottom w:val="dotted" w:sz="4" w:space="0" w:color="auto"/>
            </w:tcBorders>
            <w:shd w:val="clear" w:color="auto" w:fill="auto"/>
            <w:vAlign w:val="center"/>
          </w:tcPr>
          <w:p w:rsidR="00084196" w:rsidRPr="00E71598" w:rsidDel="00303D2A" w:rsidRDefault="00084196" w:rsidP="00E71598">
            <w:pPr>
              <w:jc w:val="center"/>
              <w:rPr>
                <w:b/>
                <w:lang w:eastAsia="en-US" w:bidi="en-US"/>
              </w:rPr>
            </w:pPr>
            <w:r w:rsidRPr="00E71598">
              <w:rPr>
                <w:b/>
                <w:lang w:eastAsia="en-US" w:bidi="en-US"/>
              </w:rPr>
              <w:t>ВП</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p w:rsidR="00084196" w:rsidRPr="00E71598" w:rsidRDefault="00084196" w:rsidP="00E71598">
            <w:pPr>
              <w:jc w:val="both"/>
              <w:rPr>
                <w:lang w:eastAsia="en-US" w:bidi="en-US"/>
              </w:rPr>
            </w:pPr>
          </w:p>
        </w:tc>
      </w:tr>
      <w:tr w:rsidR="00084196" w:rsidRPr="00E71598" w:rsidDel="00303D2A" w:rsidTr="00084196">
        <w:trPr>
          <w:trHeight w:val="20"/>
        </w:trPr>
        <w:tc>
          <w:tcPr>
            <w:tcW w:w="0" w:type="auto"/>
            <w:tcBorders>
              <w:top w:val="dotted" w:sz="4" w:space="0" w:color="auto"/>
              <w:bottom w:val="dotted" w:sz="4" w:space="0" w:color="auto"/>
            </w:tcBorders>
            <w:shd w:val="clear" w:color="auto" w:fill="auto"/>
            <w:vAlign w:val="center"/>
          </w:tcPr>
          <w:p w:rsidR="00084196" w:rsidRPr="00E71598" w:rsidRDefault="00084196" w:rsidP="009E2276">
            <w:pPr>
              <w:numPr>
                <w:ilvl w:val="0"/>
                <w:numId w:val="185"/>
              </w:numPr>
              <w:contextualSpacing/>
              <w:jc w:val="both"/>
              <w:rPr>
                <w:lang w:eastAsia="en-US" w:bidi="en-US"/>
              </w:rPr>
            </w:pPr>
            <w:r w:rsidRPr="00E71598">
              <w:rPr>
                <w:lang w:eastAsia="en-US" w:bidi="en-US"/>
              </w:rPr>
              <w:t>Принять к исполнению задание на утверждение  изменения от ТПр;</w:t>
            </w:r>
          </w:p>
          <w:p w:rsidR="00084196" w:rsidRPr="00E71598" w:rsidRDefault="00084196" w:rsidP="009E2276">
            <w:pPr>
              <w:numPr>
                <w:ilvl w:val="0"/>
                <w:numId w:val="185"/>
              </w:numPr>
              <w:contextualSpacing/>
              <w:jc w:val="both"/>
              <w:rPr>
                <w:lang w:eastAsia="en-US" w:bidi="en-US"/>
              </w:rPr>
            </w:pPr>
            <w:r w:rsidRPr="00E71598">
              <w:rPr>
                <w:lang w:eastAsia="en-US" w:bidi="en-US"/>
              </w:rPr>
              <w:t>Просмотреть изменение, прикрепленное к БП;</w:t>
            </w:r>
          </w:p>
          <w:p w:rsidR="00084196" w:rsidRPr="00E71598" w:rsidRDefault="00084196" w:rsidP="009E2276">
            <w:pPr>
              <w:numPr>
                <w:ilvl w:val="0"/>
                <w:numId w:val="185"/>
              </w:numPr>
              <w:contextualSpacing/>
              <w:jc w:val="both"/>
              <w:rPr>
                <w:lang w:eastAsia="en-US" w:bidi="en-US"/>
              </w:rPr>
            </w:pPr>
            <w:r w:rsidRPr="00E71598">
              <w:rPr>
                <w:lang w:eastAsia="en-US" w:bidi="en-US"/>
              </w:rPr>
              <w:t>Зафиксировать факт утверждения, используя механизм простой ЭП с характером работы «Утвердил»</w:t>
            </w:r>
          </w:p>
          <w:p w:rsidR="00084196" w:rsidRPr="00E71598" w:rsidRDefault="00084196" w:rsidP="009E2276">
            <w:pPr>
              <w:numPr>
                <w:ilvl w:val="0"/>
                <w:numId w:val="185"/>
              </w:numPr>
              <w:contextualSpacing/>
              <w:jc w:val="both"/>
              <w:rPr>
                <w:lang w:eastAsia="en-US" w:bidi="en-US"/>
              </w:rPr>
            </w:pPr>
            <w:r w:rsidRPr="00E71598">
              <w:rPr>
                <w:lang w:eastAsia="en-US" w:bidi="en-US"/>
              </w:rPr>
              <w:t>Завершить задание</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ГТ</w:t>
            </w:r>
          </w:p>
        </w:tc>
        <w:tc>
          <w:tcPr>
            <w:tcW w:w="0" w:type="auto"/>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0" w:type="auto"/>
            <w:tcBorders>
              <w:top w:val="dotted" w:sz="4" w:space="0" w:color="auto"/>
              <w:bottom w:val="single" w:sz="4" w:space="0" w:color="auto"/>
            </w:tcBorders>
            <w:shd w:val="clear" w:color="auto" w:fill="auto"/>
            <w:vAlign w:val="center"/>
          </w:tcPr>
          <w:p w:rsidR="00084196" w:rsidRPr="00E71598" w:rsidRDefault="00084196" w:rsidP="009E2276">
            <w:pPr>
              <w:numPr>
                <w:ilvl w:val="0"/>
                <w:numId w:val="185"/>
              </w:numPr>
              <w:contextualSpacing/>
              <w:jc w:val="both"/>
              <w:rPr>
                <w:lang w:eastAsia="en-US" w:bidi="en-US"/>
              </w:rPr>
            </w:pPr>
            <w:r w:rsidRPr="00E71598">
              <w:rPr>
                <w:lang w:eastAsia="en-US" w:bidi="en-US"/>
              </w:rPr>
              <w:lastRenderedPageBreak/>
              <w:t>Принять к исполнению задание на проведение окончательного нормоконтроля от ТПр;</w:t>
            </w:r>
          </w:p>
          <w:p w:rsidR="00084196" w:rsidRPr="00E71598" w:rsidRDefault="00084196" w:rsidP="009E2276">
            <w:pPr>
              <w:numPr>
                <w:ilvl w:val="0"/>
                <w:numId w:val="185"/>
              </w:numPr>
              <w:contextualSpacing/>
              <w:jc w:val="both"/>
              <w:rPr>
                <w:lang w:eastAsia="en-US" w:bidi="en-US"/>
              </w:rPr>
            </w:pPr>
            <w:r w:rsidRPr="00E71598">
              <w:rPr>
                <w:lang w:eastAsia="en-US" w:bidi="en-US"/>
              </w:rPr>
              <w:t>Просмотреть изменение, прикрепленное к БП;</w:t>
            </w:r>
          </w:p>
          <w:p w:rsidR="00084196" w:rsidRPr="00E71598" w:rsidRDefault="00084196" w:rsidP="009E2276">
            <w:pPr>
              <w:numPr>
                <w:ilvl w:val="0"/>
                <w:numId w:val="185"/>
              </w:numPr>
              <w:contextualSpacing/>
              <w:jc w:val="both"/>
              <w:rPr>
                <w:lang w:eastAsia="en-US" w:bidi="en-US"/>
              </w:rPr>
            </w:pPr>
            <w:r w:rsidRPr="00E71598">
              <w:rPr>
                <w:lang w:eastAsia="en-US" w:bidi="en-US"/>
              </w:rPr>
              <w:t>В новых версиях зафиксировать факт проверки используя средства простой ЭП с характером «Н.контр»;</w:t>
            </w:r>
          </w:p>
          <w:p w:rsidR="00084196" w:rsidRPr="00E71598" w:rsidRDefault="00084196" w:rsidP="009E2276">
            <w:pPr>
              <w:numPr>
                <w:ilvl w:val="0"/>
                <w:numId w:val="185"/>
              </w:numPr>
              <w:contextualSpacing/>
              <w:jc w:val="both"/>
              <w:rPr>
                <w:lang w:eastAsia="en-US" w:bidi="en-US"/>
              </w:rPr>
            </w:pPr>
            <w:r w:rsidRPr="00E71598">
              <w:rPr>
                <w:lang w:eastAsia="en-US" w:bidi="en-US"/>
              </w:rPr>
              <w:t>Согласовать изменение, завершив задание.</w:t>
            </w:r>
          </w:p>
        </w:tc>
        <w:tc>
          <w:tcPr>
            <w:tcW w:w="0" w:type="auto"/>
            <w:tcBorders>
              <w:top w:val="dotted" w:sz="4" w:space="0" w:color="auto"/>
              <w:bottom w:val="dotted" w:sz="4" w:space="0" w:color="auto"/>
            </w:tcBorders>
            <w:shd w:val="clear" w:color="auto" w:fill="auto"/>
            <w:vAlign w:val="center"/>
          </w:tcPr>
          <w:p w:rsidR="00084196" w:rsidRPr="00E71598" w:rsidDel="00AC6260" w:rsidRDefault="00084196" w:rsidP="00E71598">
            <w:pPr>
              <w:jc w:val="center"/>
              <w:rPr>
                <w:b/>
                <w:lang w:eastAsia="en-US" w:bidi="en-US"/>
              </w:rPr>
            </w:pPr>
            <w:r w:rsidRPr="00E71598">
              <w:rPr>
                <w:b/>
                <w:lang w:eastAsia="en-US" w:bidi="en-US"/>
              </w:rPr>
              <w:t>Н ТД</w:t>
            </w:r>
          </w:p>
        </w:tc>
        <w:tc>
          <w:tcPr>
            <w:tcW w:w="0" w:type="auto"/>
            <w:tcBorders>
              <w:top w:val="dotted" w:sz="4" w:space="0" w:color="auto"/>
              <w:bottom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утвержденные» отображен объект «Изменение» с вложенными новыми версиями документов и объектов, подписанные всеми участниками БП.</w:t>
            </w:r>
          </w:p>
          <w:p w:rsidR="00084196" w:rsidRPr="00E71598" w:rsidRDefault="00084196" w:rsidP="00E71598">
            <w:pPr>
              <w:jc w:val="both"/>
              <w:rPr>
                <w:lang w:eastAsia="en-US" w:bidi="en-US"/>
              </w:rPr>
            </w:pPr>
            <w:r w:rsidRPr="00E71598">
              <w:rPr>
                <w:lang w:eastAsia="en-US" w:bidi="en-US"/>
              </w:rPr>
              <w:t>Новые версии документов и объектов, а также ИИ и объект «Изменение» переведены в состояние «Утвержден».</w:t>
            </w:r>
          </w:p>
        </w:tc>
      </w:tr>
      <w:tr w:rsidR="00084196" w:rsidRPr="00E71598" w:rsidTr="00084196">
        <w:trPr>
          <w:trHeight w:val="20"/>
        </w:trPr>
        <w:tc>
          <w:tcPr>
            <w:tcW w:w="0" w:type="auto"/>
            <w:gridSpan w:val="3"/>
            <w:tcBorders>
              <w:top w:val="single" w:sz="4" w:space="0" w:color="auto"/>
            </w:tcBorders>
            <w:shd w:val="clear" w:color="auto" w:fill="auto"/>
            <w:vAlign w:val="center"/>
          </w:tcPr>
          <w:p w:rsidR="00084196" w:rsidRPr="00E71598" w:rsidRDefault="00084196" w:rsidP="00E71598">
            <w:pPr>
              <w:jc w:val="both"/>
              <w:rPr>
                <w:b/>
                <w:vertAlign w:val="superscript"/>
                <w:lang w:eastAsia="en-US" w:bidi="en-US"/>
              </w:rPr>
            </w:pPr>
          </w:p>
          <w:p w:rsidR="00084196" w:rsidRPr="00E71598" w:rsidRDefault="00FF78A5" w:rsidP="00E71598">
            <w:pPr>
              <w:jc w:val="both"/>
              <w:rPr>
                <w:b/>
                <w:lang w:eastAsia="en-US" w:bidi="en-US"/>
              </w:rPr>
            </w:pPr>
            <w:r>
              <w:rPr>
                <w:noProof/>
              </w:rPr>
              <w:pict>
                <v:line id="Прямая соединительная линия 3" o:spid="_x0000_s1133" style="position:absolute;left:0;text-align:left;z-index:2516643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2.55pt,7.2pt" to="226.7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">
                  <o:lock v:ext="edit" shapetype="f"/>
                </v:line>
              </w:pict>
            </w:r>
          </w:p>
          <w:p w:rsidR="00084196" w:rsidRPr="00E71598" w:rsidRDefault="00084196" w:rsidP="009E2276">
            <w:pPr>
              <w:numPr>
                <w:ilvl w:val="1"/>
                <w:numId w:val="187"/>
              </w:numPr>
              <w:contextualSpacing/>
              <w:jc w:val="both"/>
              <w:rPr>
                <w:lang w:eastAsia="en-US" w:bidi="en-US"/>
              </w:rPr>
            </w:pPr>
            <w:r w:rsidRPr="00E71598">
              <w:rPr>
                <w:lang w:eastAsia="en-US" w:bidi="en-US"/>
              </w:rPr>
              <w:t>Согласование и утверждение плана проводится в рамках тестирования «Согласование и утверждение технологической документации» по А.12 (таблица Б12).</w:t>
            </w:r>
          </w:p>
          <w:p w:rsidR="00084196" w:rsidRPr="00E71598" w:rsidRDefault="00084196" w:rsidP="009E2276">
            <w:pPr>
              <w:numPr>
                <w:ilvl w:val="1"/>
                <w:numId w:val="187"/>
              </w:numPr>
              <w:contextualSpacing/>
              <w:jc w:val="both"/>
              <w:rPr>
                <w:lang w:eastAsia="en-US" w:bidi="en-US"/>
              </w:rPr>
            </w:pPr>
            <w:r w:rsidRPr="00E71598">
              <w:rPr>
                <w:lang w:eastAsia="en-US" w:bidi="en-US"/>
              </w:rPr>
              <w:t>Согласование и утверждение ТП проводится в рамках испытания «Согласование и утверждение технологической документации» по А.12 (таблица Б12).</w:t>
            </w:r>
          </w:p>
          <w:p w:rsidR="00084196" w:rsidRPr="00E71598" w:rsidRDefault="00084196" w:rsidP="00E71598">
            <w:pPr>
              <w:contextualSpacing/>
              <w:jc w:val="both"/>
              <w:rPr>
                <w:b/>
                <w:lang w:eastAsia="en-US" w:bidi="en-US"/>
              </w:rPr>
            </w:pPr>
            <w:r w:rsidRPr="00E71598">
              <w:rPr>
                <w:vertAlign w:val="superscript"/>
                <w:lang w:eastAsia="en-US" w:bidi="en-US"/>
              </w:rPr>
              <w:t xml:space="preserve">3) </w:t>
            </w:r>
            <w:r w:rsidRPr="00E71598">
              <w:rPr>
                <w:lang w:eastAsia="en-US" w:bidi="en-US"/>
              </w:rPr>
              <w:t>Согласование и утверждение ИИ проводится в рамках испытания «Управление изменениями технологической документации» по А.14 (таблица Б14).</w:t>
            </w: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lang w:eastAsia="en-US" w:bidi="en-US"/>
        </w:rPr>
      </w:pPr>
      <w:bookmarkStart w:id="807" w:name="_Toc368256094"/>
      <w:bookmarkStart w:id="808" w:name="_Toc387931585"/>
      <w:bookmarkStart w:id="809" w:name="_Toc407364795"/>
      <w:r w:rsidRPr="00E71598">
        <w:rPr>
          <w:rFonts w:eastAsia="Arial Unicode MS"/>
          <w:b/>
          <w:bCs/>
          <w:iCs/>
          <w:color w:val="000000"/>
          <w:lang w:eastAsia="en-US" w:bidi="en-US"/>
        </w:rPr>
        <w:lastRenderedPageBreak/>
        <w:t>Тестирование</w:t>
      </w:r>
      <w:r w:rsidRPr="00E71598">
        <w:rPr>
          <w:rFonts w:eastAsia="Arial Unicode MS"/>
          <w:b/>
          <w:bCs/>
          <w:iCs/>
          <w:lang w:eastAsia="en-US" w:bidi="en-US"/>
        </w:rPr>
        <w:t xml:space="preserve"> «Расчет инструмента» по </w:t>
      </w:r>
      <w:bookmarkEnd w:id="807"/>
      <w:bookmarkEnd w:id="808"/>
      <w:r w:rsidRPr="00E71598">
        <w:rPr>
          <w:rFonts w:eastAsia="Arial Unicode MS"/>
          <w:b/>
          <w:bCs/>
          <w:iCs/>
          <w:lang w:eastAsia="en-US" w:bidi="en-US"/>
        </w:rPr>
        <w:t>А.11</w:t>
      </w:r>
      <w:bookmarkEnd w:id="809"/>
    </w:p>
    <w:p w:rsidR="00084196" w:rsidRPr="00E71598" w:rsidRDefault="00084196" w:rsidP="00E71598">
      <w:pPr>
        <w:widowControl w:val="0"/>
        <w:ind w:firstLine="709"/>
        <w:jc w:val="both"/>
        <w:rPr>
          <w:lang w:eastAsia="en-US" w:bidi="en-US"/>
        </w:rPr>
      </w:pPr>
      <w:r w:rsidRPr="00E71598">
        <w:rPr>
          <w:lang w:eastAsia="en-US" w:bidi="en-US"/>
        </w:rPr>
        <w:t>ПО ИС: САПР ТП ВЕРТИКАЛЬ, КОМПАС-3D.</w:t>
      </w:r>
    </w:p>
    <w:p w:rsidR="00084196" w:rsidRPr="00E71598" w:rsidRDefault="00084196" w:rsidP="00E71598">
      <w:pPr>
        <w:widowControl w:val="0"/>
        <w:ind w:firstLine="709"/>
        <w:jc w:val="both"/>
        <w:rPr>
          <w:lang w:eastAsia="en-US" w:bidi="en-US"/>
        </w:rPr>
      </w:pPr>
      <w:r w:rsidRPr="00E71598">
        <w:rPr>
          <w:lang w:eastAsia="en-US" w:bidi="en-US"/>
        </w:rPr>
        <w:t>Роли: Технолог ЦТГ.</w:t>
      </w:r>
    </w:p>
    <w:p w:rsidR="00084196" w:rsidRPr="00E71598" w:rsidRDefault="00084196" w:rsidP="00E71598">
      <w:pPr>
        <w:widowControl w:val="0"/>
        <w:ind w:firstLine="709"/>
        <w:jc w:val="both"/>
        <w:rPr>
          <w:lang w:eastAsia="en-US" w:bidi="en-US"/>
        </w:rPr>
      </w:pPr>
      <w:r w:rsidRPr="00E71598">
        <w:rPr>
          <w:lang w:eastAsia="en-US" w:bidi="en-US"/>
        </w:rPr>
        <w:t>АРМ: АРМ Технолога.</w:t>
      </w:r>
    </w:p>
    <w:p w:rsidR="00084196" w:rsidRPr="00E71598" w:rsidRDefault="00084196" w:rsidP="00E71598">
      <w:pPr>
        <w:widowControl w:val="0"/>
        <w:ind w:firstLine="709"/>
        <w:jc w:val="both"/>
        <w:rPr>
          <w:lang w:eastAsia="en-US" w:bidi="en-US"/>
        </w:rPr>
      </w:pPr>
      <w:r w:rsidRPr="00E71598">
        <w:rPr>
          <w:lang w:eastAsia="en-US" w:bidi="en-US"/>
        </w:rPr>
        <w:t>Исходные данные: технологический процесс.</w:t>
      </w:r>
    </w:p>
    <w:p w:rsidR="00084196" w:rsidRPr="00E71598" w:rsidRDefault="00084196" w:rsidP="00E71598">
      <w:pPr>
        <w:widowControl w:val="0"/>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Б.11.</w:t>
      </w:r>
    </w:p>
    <w:p w:rsidR="00084196" w:rsidRPr="00E71598" w:rsidRDefault="00084196" w:rsidP="00E71598">
      <w:pPr>
        <w:widowControl w:val="0"/>
        <w:jc w:val="both"/>
        <w:rPr>
          <w:lang w:val="en-US" w:eastAsia="en-US" w:bidi="en-US"/>
        </w:rPr>
      </w:pPr>
      <w:r w:rsidRPr="00E71598">
        <w:rPr>
          <w:lang w:eastAsia="en-US" w:bidi="en-US"/>
        </w:rPr>
        <w:t>Таблица Б.11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7"/>
        <w:gridCol w:w="1276"/>
        <w:gridCol w:w="5889"/>
      </w:tblGrid>
      <w:tr w:rsidR="00084196" w:rsidRPr="00E71598" w:rsidTr="00084196">
        <w:trPr>
          <w:trHeight w:val="20"/>
          <w:tblHeader/>
        </w:trPr>
        <w:tc>
          <w:tcPr>
            <w:tcW w:w="8187" w:type="dxa"/>
            <w:tcBorders>
              <w:bottom w:val="single"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Методика проведения</w:t>
            </w:r>
          </w:p>
        </w:tc>
        <w:tc>
          <w:tcPr>
            <w:tcW w:w="1276" w:type="dxa"/>
            <w:tcBorders>
              <w:bottom w:val="single"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Роли</w:t>
            </w:r>
          </w:p>
        </w:tc>
        <w:tc>
          <w:tcPr>
            <w:tcW w:w="5889" w:type="dxa"/>
            <w:tcBorders>
              <w:bottom w:val="single" w:sz="4" w:space="0" w:color="auto"/>
            </w:tcBorders>
            <w:shd w:val="clear" w:color="auto" w:fill="auto"/>
            <w:vAlign w:val="center"/>
          </w:tcPr>
          <w:p w:rsidR="00084196" w:rsidRPr="00E71598" w:rsidRDefault="00084196" w:rsidP="00E71598">
            <w:pPr>
              <w:widowControl w:val="0"/>
              <w:jc w:val="center"/>
              <w:rPr>
                <w:lang w:eastAsia="en-US" w:bidi="en-US"/>
              </w:rPr>
            </w:pPr>
            <w:r w:rsidRPr="00E71598">
              <w:rPr>
                <w:lang w:eastAsia="en-US" w:bidi="en-US"/>
              </w:rPr>
              <w:t>Критерии выполнения сценария</w:t>
            </w:r>
          </w:p>
        </w:tc>
      </w:tr>
      <w:tr w:rsidR="00084196" w:rsidRPr="00E71598" w:rsidTr="00084196">
        <w:trPr>
          <w:trHeight w:val="1121"/>
        </w:trPr>
        <w:tc>
          <w:tcPr>
            <w:tcW w:w="8187" w:type="dxa"/>
            <w:tcBorders>
              <w:top w:val="single" w:sz="4" w:space="0" w:color="auto"/>
              <w:bottom w:val="dotted" w:sz="4" w:space="0" w:color="auto"/>
            </w:tcBorders>
            <w:shd w:val="clear" w:color="auto" w:fill="auto"/>
            <w:vAlign w:val="center"/>
          </w:tcPr>
          <w:p w:rsidR="00084196" w:rsidRPr="00E71598" w:rsidRDefault="00084196" w:rsidP="009E2276">
            <w:pPr>
              <w:widowControl w:val="0"/>
              <w:numPr>
                <w:ilvl w:val="0"/>
                <w:numId w:val="221"/>
              </w:numPr>
              <w:contextualSpacing/>
              <w:jc w:val="both"/>
              <w:rPr>
                <w:b/>
                <w:lang w:eastAsia="en-US" w:bidi="en-US"/>
              </w:rPr>
            </w:pPr>
            <w:bookmarkStart w:id="810" w:name="_Ref363053563"/>
            <w:r w:rsidRPr="00E71598">
              <w:rPr>
                <w:b/>
                <w:lang w:eastAsia="en-US" w:bidi="en-US"/>
              </w:rPr>
              <w:t>Расчёт шаблонов:</w:t>
            </w:r>
            <w:bookmarkEnd w:id="810"/>
          </w:p>
          <w:p w:rsidR="00084196" w:rsidRPr="00E71598" w:rsidRDefault="00084196" w:rsidP="009E2276">
            <w:pPr>
              <w:widowControl w:val="0"/>
              <w:numPr>
                <w:ilvl w:val="0"/>
                <w:numId w:val="196"/>
              </w:numPr>
              <w:contextualSpacing/>
              <w:jc w:val="both"/>
              <w:rPr>
                <w:lang w:eastAsia="en-US" w:bidi="en-US"/>
              </w:rPr>
            </w:pPr>
            <w:r w:rsidRPr="00E71598">
              <w:rPr>
                <w:lang w:eastAsia="en-US" w:bidi="en-US"/>
              </w:rPr>
              <w:t>Открыть технологический процесс в САПР ТП ВЕРТИКАЛЬ;</w:t>
            </w:r>
          </w:p>
          <w:p w:rsidR="00084196" w:rsidRPr="00E71598" w:rsidRDefault="00084196" w:rsidP="009E2276">
            <w:pPr>
              <w:widowControl w:val="0"/>
              <w:numPr>
                <w:ilvl w:val="0"/>
                <w:numId w:val="196"/>
              </w:numPr>
              <w:contextualSpacing/>
              <w:jc w:val="both"/>
              <w:rPr>
                <w:lang w:eastAsia="en-US" w:bidi="en-US"/>
              </w:rPr>
            </w:pPr>
            <w:r w:rsidRPr="00E71598">
              <w:rPr>
                <w:lang w:eastAsia="en-US" w:bidi="en-US"/>
              </w:rPr>
              <w:t>Создать «Заявку на СТО» в рамках технологической операции;</w:t>
            </w:r>
          </w:p>
          <w:p w:rsidR="00084196" w:rsidRPr="00E71598" w:rsidRDefault="00084196" w:rsidP="009E2276">
            <w:pPr>
              <w:widowControl w:val="0"/>
              <w:numPr>
                <w:ilvl w:val="0"/>
                <w:numId w:val="196"/>
              </w:numPr>
              <w:contextualSpacing/>
              <w:jc w:val="both"/>
              <w:rPr>
                <w:lang w:eastAsia="en-US" w:bidi="en-US"/>
              </w:rPr>
            </w:pPr>
            <w:r w:rsidRPr="00E71598">
              <w:rPr>
                <w:lang w:eastAsia="en-US" w:bidi="en-US"/>
              </w:rPr>
              <w:t>На вкладке «Расчет инструмента» запустить процесс расчёта бесшкального инструмента;</w:t>
            </w:r>
          </w:p>
          <w:p w:rsidR="00084196" w:rsidRPr="00E71598" w:rsidRDefault="00084196" w:rsidP="009E2276">
            <w:pPr>
              <w:widowControl w:val="0"/>
              <w:numPr>
                <w:ilvl w:val="0"/>
                <w:numId w:val="196"/>
              </w:numPr>
              <w:contextualSpacing/>
              <w:jc w:val="both"/>
              <w:rPr>
                <w:lang w:eastAsia="en-US" w:bidi="en-US"/>
              </w:rPr>
            </w:pPr>
            <w:r w:rsidRPr="00E71598">
              <w:rPr>
                <w:lang w:eastAsia="en-US" w:bidi="en-US"/>
              </w:rPr>
              <w:t>Указать вид бесшкального инструмента «Шаблоны»;</w:t>
            </w:r>
          </w:p>
          <w:p w:rsidR="00084196" w:rsidRPr="00E71598" w:rsidRDefault="00084196" w:rsidP="009E2276">
            <w:pPr>
              <w:widowControl w:val="0"/>
              <w:numPr>
                <w:ilvl w:val="0"/>
                <w:numId w:val="196"/>
              </w:numPr>
              <w:contextualSpacing/>
              <w:jc w:val="both"/>
              <w:rPr>
                <w:lang w:eastAsia="en-US" w:bidi="en-US"/>
              </w:rPr>
            </w:pPr>
            <w:r w:rsidRPr="00E71598">
              <w:rPr>
                <w:lang w:eastAsia="en-US" w:bidi="en-US"/>
              </w:rPr>
              <w:t>Указать подвид бесшкального инструмента «Шаблон Ш1»;</w:t>
            </w:r>
          </w:p>
          <w:p w:rsidR="00084196" w:rsidRPr="00E71598" w:rsidRDefault="00084196" w:rsidP="009E2276">
            <w:pPr>
              <w:widowControl w:val="0"/>
              <w:numPr>
                <w:ilvl w:val="0"/>
                <w:numId w:val="196"/>
              </w:numPr>
              <w:contextualSpacing/>
              <w:jc w:val="both"/>
              <w:rPr>
                <w:lang w:eastAsia="en-US" w:bidi="en-US"/>
              </w:rPr>
            </w:pPr>
            <w:r w:rsidRPr="00E71598">
              <w:rPr>
                <w:lang w:eastAsia="en-US" w:bidi="en-US"/>
              </w:rPr>
              <w:t>Указать параметры расчёта и рассчитать инструмент;</w:t>
            </w:r>
          </w:p>
          <w:p w:rsidR="00084196" w:rsidRPr="00E71598" w:rsidRDefault="00084196" w:rsidP="009E2276">
            <w:pPr>
              <w:widowControl w:val="0"/>
              <w:numPr>
                <w:ilvl w:val="0"/>
                <w:numId w:val="196"/>
              </w:numPr>
              <w:contextualSpacing/>
              <w:jc w:val="both"/>
              <w:rPr>
                <w:i/>
                <w:lang w:eastAsia="en-US" w:bidi="en-US"/>
              </w:rPr>
            </w:pPr>
            <w:r w:rsidRPr="00E71598">
              <w:rPr>
                <w:lang w:eastAsia="en-US" w:bidi="en-US"/>
              </w:rPr>
              <w:t>Проверить наличие результатов расчёта на вкладках «Расчет инструмента» и «Заявка на СТО».</w:t>
            </w:r>
          </w:p>
          <w:p w:rsidR="00084196" w:rsidRPr="00E71598" w:rsidRDefault="00084196" w:rsidP="00E71598">
            <w:pPr>
              <w:widowControl w:val="0"/>
              <w:jc w:val="both"/>
              <w:rPr>
                <w:i/>
                <w:lang w:eastAsia="en-US" w:bidi="en-US"/>
              </w:rPr>
            </w:pPr>
          </w:p>
        </w:tc>
        <w:tc>
          <w:tcPr>
            <w:tcW w:w="1276" w:type="dxa"/>
            <w:tcBorders>
              <w:top w:val="single" w:sz="4" w:space="0" w:color="auto"/>
              <w:bottom w:val="dotted"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Т ЦТГ</w:t>
            </w:r>
          </w:p>
        </w:tc>
        <w:tc>
          <w:tcPr>
            <w:tcW w:w="5889" w:type="dxa"/>
            <w:tcBorders>
              <w:top w:val="single" w:sz="4" w:space="0" w:color="auto"/>
              <w:bottom w:val="dotted" w:sz="4" w:space="0" w:color="auto"/>
            </w:tcBorders>
            <w:shd w:val="clear" w:color="auto" w:fill="auto"/>
            <w:vAlign w:val="center"/>
          </w:tcPr>
          <w:p w:rsidR="00084196" w:rsidRPr="00E71598" w:rsidRDefault="00084196" w:rsidP="00E71598">
            <w:pPr>
              <w:widowControl w:val="0"/>
              <w:jc w:val="both"/>
              <w:rPr>
                <w:lang w:eastAsia="en-US" w:bidi="en-US"/>
              </w:rPr>
            </w:pPr>
            <w:r w:rsidRPr="00E71598">
              <w:rPr>
                <w:lang w:eastAsia="en-US" w:bidi="en-US"/>
              </w:rPr>
              <w:t>На выбранном объекте «Заявка СТО»  в открытом ТП, на вкладке «Модули расчета» отображены результаты расчёта шаблонов с автоматически заполненным атрибутом «Обозначение СТО».</w:t>
            </w:r>
          </w:p>
        </w:tc>
      </w:tr>
      <w:tr w:rsidR="00084196" w:rsidRPr="00E71598" w:rsidTr="00084196">
        <w:trPr>
          <w:trHeight w:val="2225"/>
        </w:trPr>
        <w:tc>
          <w:tcPr>
            <w:tcW w:w="8187"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21"/>
              </w:numPr>
              <w:contextualSpacing/>
              <w:jc w:val="both"/>
              <w:rPr>
                <w:b/>
                <w:lang w:eastAsia="en-US" w:bidi="en-US"/>
              </w:rPr>
            </w:pPr>
            <w:bookmarkStart w:id="811" w:name="_Ref363053568"/>
            <w:r w:rsidRPr="00E71598">
              <w:rPr>
                <w:b/>
                <w:lang w:eastAsia="en-US" w:bidi="en-US"/>
              </w:rPr>
              <w:t>Расчёт калибров:</w:t>
            </w:r>
            <w:bookmarkEnd w:id="811"/>
          </w:p>
          <w:p w:rsidR="00084196" w:rsidRPr="00E71598" w:rsidRDefault="00084196" w:rsidP="009E2276">
            <w:pPr>
              <w:widowControl w:val="0"/>
              <w:numPr>
                <w:ilvl w:val="0"/>
                <w:numId w:val="197"/>
              </w:numPr>
              <w:contextualSpacing/>
              <w:jc w:val="both"/>
              <w:rPr>
                <w:lang w:eastAsia="en-US" w:bidi="en-US"/>
              </w:rPr>
            </w:pPr>
            <w:r w:rsidRPr="00E71598">
              <w:rPr>
                <w:lang w:eastAsia="en-US" w:bidi="en-US"/>
              </w:rPr>
              <w:t>Открыть технологический процесс в САПР ТП ВЕРТИКАЛЬ;</w:t>
            </w:r>
          </w:p>
          <w:p w:rsidR="00084196" w:rsidRPr="00E71598" w:rsidRDefault="00084196" w:rsidP="009E2276">
            <w:pPr>
              <w:widowControl w:val="0"/>
              <w:numPr>
                <w:ilvl w:val="0"/>
                <w:numId w:val="197"/>
              </w:numPr>
              <w:contextualSpacing/>
              <w:jc w:val="both"/>
              <w:rPr>
                <w:lang w:eastAsia="en-US" w:bidi="en-US"/>
              </w:rPr>
            </w:pPr>
            <w:r w:rsidRPr="00E71598">
              <w:rPr>
                <w:lang w:eastAsia="en-US" w:bidi="en-US"/>
              </w:rPr>
              <w:t>Создать «Заявку на СТО» в рамках технологической операции;</w:t>
            </w:r>
          </w:p>
          <w:p w:rsidR="00084196" w:rsidRPr="00E71598" w:rsidRDefault="00084196" w:rsidP="009E2276">
            <w:pPr>
              <w:widowControl w:val="0"/>
              <w:numPr>
                <w:ilvl w:val="0"/>
                <w:numId w:val="197"/>
              </w:numPr>
              <w:contextualSpacing/>
              <w:jc w:val="both"/>
              <w:rPr>
                <w:lang w:eastAsia="en-US" w:bidi="en-US"/>
              </w:rPr>
            </w:pPr>
            <w:r w:rsidRPr="00E71598">
              <w:rPr>
                <w:lang w:eastAsia="en-US" w:bidi="en-US"/>
              </w:rPr>
              <w:t>На вкладке «Расчет инструмента» запустить процесс расчёта бесшкального инструмента;</w:t>
            </w:r>
          </w:p>
          <w:p w:rsidR="00084196" w:rsidRPr="00E71598" w:rsidRDefault="00084196" w:rsidP="009E2276">
            <w:pPr>
              <w:widowControl w:val="0"/>
              <w:numPr>
                <w:ilvl w:val="0"/>
                <w:numId w:val="197"/>
              </w:numPr>
              <w:contextualSpacing/>
              <w:jc w:val="both"/>
              <w:rPr>
                <w:lang w:eastAsia="en-US" w:bidi="en-US"/>
              </w:rPr>
            </w:pPr>
            <w:r w:rsidRPr="00E71598">
              <w:rPr>
                <w:lang w:eastAsia="en-US" w:bidi="en-US"/>
              </w:rPr>
              <w:t>Указать вид бесшкального инструмента «Калибры гладкие»;</w:t>
            </w:r>
          </w:p>
          <w:p w:rsidR="00084196" w:rsidRPr="00E71598" w:rsidRDefault="00084196" w:rsidP="009E2276">
            <w:pPr>
              <w:widowControl w:val="0"/>
              <w:numPr>
                <w:ilvl w:val="0"/>
                <w:numId w:val="197"/>
              </w:numPr>
              <w:contextualSpacing/>
              <w:jc w:val="both"/>
              <w:rPr>
                <w:lang w:eastAsia="en-US" w:bidi="en-US"/>
              </w:rPr>
            </w:pPr>
            <w:r w:rsidRPr="00E71598">
              <w:rPr>
                <w:lang w:eastAsia="en-US" w:bidi="en-US"/>
              </w:rPr>
              <w:t>Указать подвид бесшкального инструмента «Калибр-скоба»;</w:t>
            </w:r>
          </w:p>
          <w:p w:rsidR="00084196" w:rsidRPr="00E71598" w:rsidRDefault="00084196" w:rsidP="009E2276">
            <w:pPr>
              <w:widowControl w:val="0"/>
              <w:numPr>
                <w:ilvl w:val="0"/>
                <w:numId w:val="197"/>
              </w:numPr>
              <w:contextualSpacing/>
              <w:jc w:val="both"/>
              <w:rPr>
                <w:lang w:eastAsia="en-US" w:bidi="en-US"/>
              </w:rPr>
            </w:pPr>
            <w:r w:rsidRPr="00E71598">
              <w:rPr>
                <w:lang w:eastAsia="en-US" w:bidi="en-US"/>
              </w:rPr>
              <w:t>Указать параметры расчёта и рассчитать инструмент;</w:t>
            </w:r>
          </w:p>
          <w:p w:rsidR="00084196" w:rsidRPr="00E71598" w:rsidRDefault="00084196" w:rsidP="009E2276">
            <w:pPr>
              <w:widowControl w:val="0"/>
              <w:numPr>
                <w:ilvl w:val="0"/>
                <w:numId w:val="197"/>
              </w:numPr>
              <w:contextualSpacing/>
              <w:jc w:val="both"/>
              <w:rPr>
                <w:i/>
                <w:lang w:eastAsia="en-US" w:bidi="en-US"/>
              </w:rPr>
            </w:pPr>
            <w:r w:rsidRPr="00E71598">
              <w:rPr>
                <w:lang w:eastAsia="en-US" w:bidi="en-US"/>
              </w:rPr>
              <w:t>Проверить наличие результатов расчёта на вкладках «Модули расчётов» и «Заявка на СТО».</w:t>
            </w:r>
          </w:p>
        </w:tc>
        <w:tc>
          <w:tcPr>
            <w:tcW w:w="1276" w:type="dxa"/>
            <w:tcBorders>
              <w:top w:val="dotted" w:sz="4" w:space="0" w:color="auto"/>
              <w:bottom w:val="dotted"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Т ЦТГ</w:t>
            </w:r>
          </w:p>
        </w:tc>
        <w:tc>
          <w:tcPr>
            <w:tcW w:w="5889" w:type="dxa"/>
            <w:tcBorders>
              <w:top w:val="dotted" w:sz="4" w:space="0" w:color="auto"/>
              <w:bottom w:val="dotted" w:sz="4" w:space="0" w:color="auto"/>
            </w:tcBorders>
            <w:shd w:val="clear" w:color="auto" w:fill="auto"/>
            <w:vAlign w:val="center"/>
          </w:tcPr>
          <w:p w:rsidR="00084196" w:rsidRPr="00E71598" w:rsidRDefault="00084196" w:rsidP="00E71598">
            <w:pPr>
              <w:widowControl w:val="0"/>
              <w:ind w:firstLine="459"/>
              <w:rPr>
                <w:lang w:eastAsia="en-US" w:bidi="en-US"/>
              </w:rPr>
            </w:pPr>
            <w:r w:rsidRPr="00E71598">
              <w:rPr>
                <w:lang w:eastAsia="en-US" w:bidi="en-US"/>
              </w:rPr>
              <w:t>На выбранном объекте «Заявка СТО»  в открытом ТП, на вкладке «Модули расчета» отображены результаты расчёта калибров с автоматически заполненным атрибутом «Обозначение СТО».</w:t>
            </w:r>
          </w:p>
          <w:p w:rsidR="00084196" w:rsidRPr="00E71598" w:rsidRDefault="00084196" w:rsidP="00E71598">
            <w:pPr>
              <w:widowControl w:val="0"/>
              <w:ind w:firstLine="459"/>
              <w:rPr>
                <w:lang w:eastAsia="en-US" w:bidi="en-US"/>
              </w:rPr>
            </w:pPr>
            <w:r w:rsidRPr="00E71598">
              <w:rPr>
                <w:lang w:eastAsia="en-US" w:bidi="en-US"/>
              </w:rPr>
              <w:t>Верхнее и нижнее отклонение по выбранному квалитету определяется корректно для всех номинальных диаметров.</w:t>
            </w:r>
          </w:p>
        </w:tc>
      </w:tr>
      <w:tr w:rsidR="00084196" w:rsidRPr="00E71598" w:rsidTr="00084196">
        <w:trPr>
          <w:trHeight w:val="1945"/>
        </w:trPr>
        <w:tc>
          <w:tcPr>
            <w:tcW w:w="8187" w:type="dxa"/>
            <w:tcBorders>
              <w:top w:val="dotted" w:sz="4" w:space="0" w:color="auto"/>
              <w:bottom w:val="single" w:sz="4" w:space="0" w:color="auto"/>
            </w:tcBorders>
            <w:shd w:val="clear" w:color="auto" w:fill="auto"/>
            <w:vAlign w:val="center"/>
          </w:tcPr>
          <w:p w:rsidR="00084196" w:rsidRPr="00E71598" w:rsidRDefault="00084196" w:rsidP="009E2276">
            <w:pPr>
              <w:widowControl w:val="0"/>
              <w:numPr>
                <w:ilvl w:val="0"/>
                <w:numId w:val="221"/>
              </w:numPr>
              <w:contextualSpacing/>
              <w:jc w:val="both"/>
              <w:rPr>
                <w:b/>
                <w:lang w:eastAsia="en-US" w:bidi="en-US"/>
              </w:rPr>
            </w:pPr>
            <w:bookmarkStart w:id="812" w:name="_Ref363053572"/>
            <w:r w:rsidRPr="00E71598">
              <w:rPr>
                <w:b/>
                <w:lang w:eastAsia="en-US" w:bidi="en-US"/>
              </w:rPr>
              <w:lastRenderedPageBreak/>
              <w:t>Формирование паспорта:</w:t>
            </w:r>
            <w:bookmarkEnd w:id="812"/>
          </w:p>
          <w:p w:rsidR="00084196" w:rsidRPr="00E71598" w:rsidRDefault="00084196" w:rsidP="009E2276">
            <w:pPr>
              <w:widowControl w:val="0"/>
              <w:numPr>
                <w:ilvl w:val="0"/>
                <w:numId w:val="198"/>
              </w:numPr>
              <w:contextualSpacing/>
              <w:jc w:val="both"/>
              <w:rPr>
                <w:lang w:eastAsia="en-US" w:bidi="en-US"/>
              </w:rPr>
            </w:pPr>
            <w:r w:rsidRPr="00E71598">
              <w:rPr>
                <w:lang w:eastAsia="en-US" w:bidi="en-US"/>
              </w:rPr>
              <w:t>Открыть технологический процесс в САПР ТП ВЕРТИКАЛЬ;</w:t>
            </w:r>
          </w:p>
          <w:p w:rsidR="00084196" w:rsidRPr="00E71598" w:rsidRDefault="00084196" w:rsidP="009E2276">
            <w:pPr>
              <w:widowControl w:val="0"/>
              <w:numPr>
                <w:ilvl w:val="0"/>
                <w:numId w:val="198"/>
              </w:numPr>
              <w:contextualSpacing/>
              <w:jc w:val="both"/>
              <w:rPr>
                <w:lang w:eastAsia="en-US" w:bidi="en-US"/>
              </w:rPr>
            </w:pPr>
            <w:r w:rsidRPr="00E71598">
              <w:rPr>
                <w:lang w:eastAsia="en-US" w:bidi="en-US"/>
              </w:rPr>
              <w:t>Выбрать «Заявку на СТО»</w:t>
            </w:r>
          </w:p>
          <w:p w:rsidR="00084196" w:rsidRPr="00E71598" w:rsidRDefault="00084196" w:rsidP="009E2276">
            <w:pPr>
              <w:widowControl w:val="0"/>
              <w:numPr>
                <w:ilvl w:val="0"/>
                <w:numId w:val="198"/>
              </w:numPr>
              <w:contextualSpacing/>
              <w:jc w:val="both"/>
              <w:rPr>
                <w:lang w:eastAsia="en-US" w:bidi="en-US"/>
              </w:rPr>
            </w:pPr>
            <w:r w:rsidRPr="00E71598">
              <w:rPr>
                <w:lang w:eastAsia="en-US" w:bidi="en-US"/>
              </w:rPr>
              <w:t>Поместить эскиз бесшкального инструмента на вкладке «Эскиз заявки на СТО»</w:t>
            </w:r>
          </w:p>
          <w:p w:rsidR="00084196" w:rsidRPr="00E71598" w:rsidRDefault="00084196" w:rsidP="009E2276">
            <w:pPr>
              <w:widowControl w:val="0"/>
              <w:numPr>
                <w:ilvl w:val="0"/>
                <w:numId w:val="198"/>
              </w:numPr>
              <w:contextualSpacing/>
              <w:jc w:val="both"/>
              <w:rPr>
                <w:lang w:eastAsia="en-US" w:bidi="en-US"/>
              </w:rPr>
            </w:pPr>
            <w:r w:rsidRPr="00E71598">
              <w:rPr>
                <w:lang w:eastAsia="en-US" w:bidi="en-US"/>
              </w:rPr>
              <w:t>Запустить формирование паспорта на вкладке «Модули расчётов» путем нажатия кнопки «Сформировать паспорт для печати»</w:t>
            </w:r>
          </w:p>
          <w:p w:rsidR="00084196" w:rsidRPr="00E71598" w:rsidRDefault="00084196" w:rsidP="009E2276">
            <w:pPr>
              <w:widowControl w:val="0"/>
              <w:numPr>
                <w:ilvl w:val="0"/>
                <w:numId w:val="198"/>
              </w:numPr>
              <w:contextualSpacing/>
              <w:jc w:val="both"/>
              <w:rPr>
                <w:lang w:eastAsia="en-US" w:bidi="en-US"/>
              </w:rPr>
            </w:pPr>
            <w:r w:rsidRPr="00E71598">
              <w:rPr>
                <w:lang w:eastAsia="en-US" w:bidi="en-US"/>
              </w:rPr>
              <w:t xml:space="preserve">Сохранить сформированный паспорт в формате *. </w:t>
            </w:r>
            <w:r w:rsidRPr="00E71598">
              <w:rPr>
                <w:lang w:val="en-US" w:eastAsia="en-US" w:bidi="en-US"/>
              </w:rPr>
              <w:t>v</w:t>
            </w:r>
            <w:r w:rsidRPr="00E71598">
              <w:rPr>
                <w:lang w:eastAsia="en-US" w:bidi="en-US"/>
              </w:rPr>
              <w:t>rp</w:t>
            </w:r>
          </w:p>
        </w:tc>
        <w:tc>
          <w:tcPr>
            <w:tcW w:w="1276" w:type="dxa"/>
            <w:tcBorders>
              <w:top w:val="dotted" w:sz="4" w:space="0" w:color="auto"/>
              <w:bottom w:val="single"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Т ЦТГ</w:t>
            </w:r>
          </w:p>
        </w:tc>
        <w:tc>
          <w:tcPr>
            <w:tcW w:w="5889" w:type="dxa"/>
            <w:tcBorders>
              <w:top w:val="dotted" w:sz="4" w:space="0" w:color="auto"/>
              <w:bottom w:val="single" w:sz="4" w:space="0" w:color="auto"/>
            </w:tcBorders>
            <w:shd w:val="clear" w:color="auto" w:fill="auto"/>
            <w:vAlign w:val="center"/>
          </w:tcPr>
          <w:p w:rsidR="00084196" w:rsidRPr="00E71598" w:rsidRDefault="00084196" w:rsidP="00E71598">
            <w:pPr>
              <w:widowControl w:val="0"/>
              <w:jc w:val="both"/>
              <w:rPr>
                <w:lang w:eastAsia="en-US" w:bidi="en-US"/>
              </w:rPr>
            </w:pPr>
            <w:r w:rsidRPr="00E71598">
              <w:rPr>
                <w:lang w:eastAsia="en-US" w:bidi="en-US"/>
              </w:rPr>
              <w:t>На выбранном объекте «Заявка на СТО»  в открытом ТП, на вкладке «Модули расчета» отображен автоматически сформированный паспорт.</w:t>
            </w:r>
          </w:p>
          <w:p w:rsidR="00084196" w:rsidRPr="00E71598" w:rsidRDefault="00084196" w:rsidP="00E71598">
            <w:pPr>
              <w:widowControl w:val="0"/>
              <w:jc w:val="both"/>
              <w:rPr>
                <w:lang w:eastAsia="en-US" w:bidi="en-US"/>
              </w:rPr>
            </w:pPr>
          </w:p>
          <w:p w:rsidR="00084196" w:rsidRPr="00E71598" w:rsidRDefault="00084196" w:rsidP="00E71598">
            <w:pPr>
              <w:widowControl w:val="0"/>
              <w:jc w:val="both"/>
              <w:rPr>
                <w:lang w:eastAsia="en-US" w:bidi="en-US"/>
              </w:rPr>
            </w:pP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lang w:eastAsia="en-US" w:bidi="en-US"/>
        </w:rPr>
      </w:pPr>
      <w:bookmarkStart w:id="813" w:name="_Toc368256338"/>
      <w:bookmarkStart w:id="814" w:name="_Toc393928739"/>
      <w:bookmarkStart w:id="815" w:name="_Toc407364796"/>
      <w:bookmarkStart w:id="816" w:name="_Toc368256104"/>
      <w:bookmarkStart w:id="817" w:name="_Toc387931595"/>
      <w:r w:rsidRPr="00E71598">
        <w:rPr>
          <w:rFonts w:eastAsia="Arial Unicode MS"/>
          <w:b/>
          <w:bCs/>
          <w:iCs/>
          <w:color w:val="000000"/>
          <w:lang w:eastAsia="en-US" w:bidi="en-US"/>
        </w:rPr>
        <w:lastRenderedPageBreak/>
        <w:t>Тестирование</w:t>
      </w:r>
      <w:r w:rsidRPr="00E71598">
        <w:rPr>
          <w:rFonts w:eastAsia="Arial Unicode MS"/>
          <w:b/>
          <w:bCs/>
          <w:iCs/>
          <w:lang w:eastAsia="en-US" w:bidi="en-US"/>
        </w:rPr>
        <w:t xml:space="preserve"> «Согласование и утверждение ТД» по </w:t>
      </w:r>
      <w:bookmarkEnd w:id="813"/>
      <w:r w:rsidRPr="00E71598">
        <w:rPr>
          <w:rFonts w:eastAsia="Arial Unicode MS"/>
          <w:b/>
          <w:bCs/>
          <w:iCs/>
          <w:lang w:eastAsia="en-US" w:bidi="en-US"/>
        </w:rPr>
        <w:t>А.1</w:t>
      </w:r>
      <w:bookmarkEnd w:id="814"/>
      <w:r w:rsidRPr="00E71598">
        <w:rPr>
          <w:rFonts w:eastAsia="Arial Unicode MS"/>
          <w:b/>
          <w:bCs/>
          <w:iCs/>
          <w:lang w:eastAsia="en-US" w:bidi="en-US"/>
        </w:rPr>
        <w:t>2</w:t>
      </w:r>
      <w:bookmarkEnd w:id="815"/>
    </w:p>
    <w:p w:rsidR="00084196" w:rsidRPr="00E71598" w:rsidRDefault="00084196" w:rsidP="00E71598">
      <w:pPr>
        <w:keepNext/>
        <w:ind w:firstLine="709"/>
        <w:jc w:val="both"/>
        <w:rPr>
          <w:lang w:eastAsia="en-US" w:bidi="en-US"/>
        </w:rPr>
      </w:pPr>
      <w:r w:rsidRPr="00E71598">
        <w:rPr>
          <w:lang w:eastAsia="en-US" w:bidi="en-US"/>
        </w:rPr>
        <w:t xml:space="preserve">ПО ИС: ЛОЦМАН:PLM, САПР ТП ВЕРТИКАЛЬ, </w:t>
      </w:r>
      <w:r w:rsidRPr="00E71598">
        <w:rPr>
          <w:lang w:val="en-US" w:eastAsia="en-US" w:bidi="en-US"/>
        </w:rPr>
        <w:t>Microsoft</w:t>
      </w:r>
      <w:r w:rsidRPr="00E71598">
        <w:rPr>
          <w:lang w:eastAsia="en-US" w:bidi="en-US"/>
        </w:rPr>
        <w:t xml:space="preserve"> </w:t>
      </w:r>
      <w:r w:rsidRPr="00E71598">
        <w:rPr>
          <w:lang w:val="en-US" w:eastAsia="en-US" w:bidi="en-US"/>
        </w:rPr>
        <w:t>Word</w:t>
      </w:r>
      <w:r w:rsidRPr="00E71598">
        <w:rPr>
          <w:lang w:eastAsia="en-US" w:bidi="en-US"/>
        </w:rPr>
        <w:t>.</w:t>
      </w:r>
    </w:p>
    <w:p w:rsidR="00084196" w:rsidRPr="00E71598" w:rsidRDefault="00084196" w:rsidP="00E71598">
      <w:pPr>
        <w:keepNext/>
        <w:ind w:firstLine="709"/>
        <w:jc w:val="both"/>
        <w:rPr>
          <w:lang w:eastAsia="en-US" w:bidi="en-US"/>
        </w:rPr>
      </w:pPr>
      <w:r w:rsidRPr="00E71598">
        <w:rPr>
          <w:lang w:eastAsia="en-US" w:bidi="en-US"/>
        </w:rPr>
        <w:t>Роли: Технолог, Руководитель ЦТГ, Нормоконтролёр ТД, Главный технолог, Военный представитель, нормировщик трудозатрат.</w:t>
      </w:r>
    </w:p>
    <w:p w:rsidR="00084196" w:rsidRPr="00E71598" w:rsidRDefault="00084196" w:rsidP="00E71598">
      <w:pPr>
        <w:keepNext/>
        <w:ind w:firstLine="709"/>
        <w:jc w:val="both"/>
        <w:rPr>
          <w:lang w:eastAsia="en-US" w:bidi="en-US"/>
        </w:rPr>
      </w:pPr>
      <w:r w:rsidRPr="00E71598">
        <w:rPr>
          <w:lang w:eastAsia="en-US" w:bidi="en-US"/>
        </w:rPr>
        <w:t>АРМ: АРМ Технолога, АРМ Руководителя технологического подразделения, АРМ Военного представителя.</w:t>
      </w:r>
    </w:p>
    <w:p w:rsidR="00084196" w:rsidRPr="00E71598" w:rsidRDefault="00084196" w:rsidP="00E71598">
      <w:pPr>
        <w:ind w:firstLine="709"/>
        <w:jc w:val="both"/>
        <w:rPr>
          <w:lang w:eastAsia="en-US" w:bidi="en-US"/>
        </w:rPr>
      </w:pPr>
      <w:r w:rsidRPr="00E71598">
        <w:rPr>
          <w:lang w:eastAsia="en-US" w:bidi="en-US"/>
        </w:rPr>
        <w:t>Исходные данные: технологический процесс.</w:t>
      </w:r>
    </w:p>
    <w:p w:rsidR="00084196" w:rsidRPr="00E71598" w:rsidRDefault="00084196" w:rsidP="00E71598">
      <w:pPr>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Б.12.</w:t>
      </w:r>
    </w:p>
    <w:p w:rsidR="00084196" w:rsidRPr="00E71598" w:rsidRDefault="00084196" w:rsidP="00E71598">
      <w:pPr>
        <w:jc w:val="both"/>
        <w:rPr>
          <w:lang w:eastAsia="en-US" w:bidi="en-US"/>
        </w:rPr>
      </w:pPr>
      <w:r w:rsidRPr="00E71598">
        <w:rPr>
          <w:lang w:eastAsia="en-US" w:bidi="en-US"/>
        </w:rPr>
        <w:t>Таблица Б.</w:t>
      </w:r>
      <w:r w:rsidRPr="00E71598">
        <w:rPr>
          <w:lang w:val="en-US" w:eastAsia="en-US" w:bidi="en-US"/>
        </w:rPr>
        <w:t>1</w:t>
      </w:r>
      <w:r w:rsidRPr="00E71598">
        <w:rPr>
          <w:lang w:eastAsia="en-US" w:bidi="en-US"/>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8"/>
        <w:gridCol w:w="990"/>
        <w:gridCol w:w="4804"/>
      </w:tblGrid>
      <w:tr w:rsidR="00084196" w:rsidRPr="00E71598" w:rsidTr="00084196">
        <w:trPr>
          <w:tblHeader/>
        </w:trPr>
        <w:tc>
          <w:tcPr>
            <w:tcW w:w="9558"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Методика проведения</w:t>
            </w:r>
          </w:p>
        </w:tc>
        <w:tc>
          <w:tcPr>
            <w:tcW w:w="990"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4804"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c>
          <w:tcPr>
            <w:tcW w:w="9558"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9"/>
              </w:numPr>
              <w:contextualSpacing/>
              <w:jc w:val="both"/>
              <w:rPr>
                <w:b/>
                <w:lang w:eastAsia="en-US" w:bidi="en-US"/>
              </w:rPr>
            </w:pPr>
            <w:bookmarkStart w:id="818" w:name="_Ref363054437"/>
            <w:r w:rsidRPr="00E71598">
              <w:rPr>
                <w:b/>
                <w:lang w:eastAsia="en-US" w:bidi="en-US"/>
              </w:rPr>
              <w:t>Запуск процесса согласования:</w:t>
            </w:r>
            <w:bookmarkEnd w:id="818"/>
          </w:p>
        </w:tc>
        <w:tc>
          <w:tcPr>
            <w:tcW w:w="990" w:type="dxa"/>
            <w:tcBorders>
              <w:top w:val="dotted" w:sz="4" w:space="0" w:color="auto"/>
              <w:bottom w:val="dotted" w:sz="4" w:space="0" w:color="auto"/>
            </w:tcBorders>
            <w:shd w:val="clear" w:color="auto" w:fill="auto"/>
            <w:vAlign w:val="center"/>
          </w:tcPr>
          <w:p w:rsidR="00084196" w:rsidRPr="00E71598" w:rsidDel="00CA7B6A" w:rsidRDefault="00084196" w:rsidP="00E71598">
            <w:pPr>
              <w:jc w:val="center"/>
              <w:rPr>
                <w:b/>
                <w:lang w:eastAsia="en-US" w:bidi="en-US"/>
              </w:rPr>
            </w:pPr>
          </w:p>
        </w:tc>
        <w:tc>
          <w:tcPr>
            <w:tcW w:w="4804"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9558" w:type="dxa"/>
            <w:tcBorders>
              <w:top w:val="dotted" w:sz="4" w:space="0" w:color="auto"/>
              <w:bottom w:val="nil"/>
            </w:tcBorders>
            <w:shd w:val="clear" w:color="auto" w:fill="auto"/>
            <w:vAlign w:val="center"/>
          </w:tcPr>
          <w:p w:rsidR="00084196" w:rsidRPr="00E71598" w:rsidRDefault="00084196" w:rsidP="009E2276">
            <w:pPr>
              <w:widowControl w:val="0"/>
              <w:numPr>
                <w:ilvl w:val="0"/>
                <w:numId w:val="298"/>
              </w:numPr>
              <w:contextualSpacing/>
              <w:jc w:val="both"/>
              <w:rPr>
                <w:lang w:eastAsia="en-US" w:bidi="en-US"/>
              </w:rPr>
            </w:pPr>
            <w:r w:rsidRPr="00E71598">
              <w:rPr>
                <w:lang w:eastAsia="en-US" w:bidi="en-US"/>
              </w:rPr>
              <w:t>Создать БП согласования и утверждения технологической документации по типовому шаблону (Типовой. Согласование и утверждение);</w:t>
            </w:r>
          </w:p>
          <w:p w:rsidR="00084196" w:rsidRPr="00E71598" w:rsidRDefault="00084196" w:rsidP="009E2276">
            <w:pPr>
              <w:widowControl w:val="0"/>
              <w:numPr>
                <w:ilvl w:val="0"/>
                <w:numId w:val="298"/>
              </w:numPr>
              <w:contextualSpacing/>
              <w:jc w:val="both"/>
              <w:rPr>
                <w:lang w:eastAsia="en-US" w:bidi="en-US"/>
              </w:rPr>
            </w:pPr>
            <w:r w:rsidRPr="00E71598">
              <w:rPr>
                <w:lang w:eastAsia="en-US" w:bidi="en-US"/>
              </w:rPr>
              <w:t>Прикрепить к бизнес-процессу ЭТП (ИО ОЛ типа »Технология») и документ «Архив ТП», подлежащие согласованию;</w:t>
            </w:r>
          </w:p>
          <w:p w:rsidR="00084196" w:rsidRPr="00E71598" w:rsidRDefault="00084196" w:rsidP="009E2276">
            <w:pPr>
              <w:widowControl w:val="0"/>
              <w:numPr>
                <w:ilvl w:val="0"/>
                <w:numId w:val="298"/>
              </w:numPr>
              <w:contextualSpacing/>
              <w:jc w:val="both"/>
              <w:rPr>
                <w:lang w:eastAsia="en-US" w:bidi="en-US"/>
              </w:rPr>
            </w:pPr>
            <w:r w:rsidRPr="00E71598">
              <w:rPr>
                <w:lang w:eastAsia="en-US" w:bidi="en-US"/>
              </w:rPr>
              <w:t>Из контекстного меню соответствующих стадий БП вызвать команду «Активировать» и активировать необходимые стадии согласования:</w:t>
            </w:r>
          </w:p>
          <w:p w:rsidR="00084196" w:rsidRPr="00E71598" w:rsidRDefault="00084196" w:rsidP="009E2276">
            <w:pPr>
              <w:widowControl w:val="0"/>
              <w:numPr>
                <w:ilvl w:val="0"/>
                <w:numId w:val="325"/>
              </w:numPr>
              <w:contextualSpacing/>
              <w:jc w:val="both"/>
              <w:rPr>
                <w:lang w:eastAsia="en-US" w:bidi="en-US"/>
              </w:rPr>
            </w:pPr>
            <w:r w:rsidRPr="00E71598">
              <w:rPr>
                <w:lang w:eastAsia="en-US" w:bidi="en-US"/>
              </w:rPr>
              <w:t>Нормировщика,</w:t>
            </w:r>
          </w:p>
          <w:p w:rsidR="00084196" w:rsidRPr="00E71598" w:rsidRDefault="00084196" w:rsidP="009E2276">
            <w:pPr>
              <w:widowControl w:val="0"/>
              <w:numPr>
                <w:ilvl w:val="0"/>
                <w:numId w:val="325"/>
              </w:numPr>
              <w:contextualSpacing/>
              <w:jc w:val="both"/>
              <w:rPr>
                <w:lang w:eastAsia="en-US" w:bidi="en-US"/>
              </w:rPr>
            </w:pPr>
            <w:r w:rsidRPr="00E71598">
              <w:rPr>
                <w:lang w:eastAsia="en-US" w:bidi="en-US"/>
              </w:rPr>
              <w:t>Предварительного нормоконтроля,</w:t>
            </w:r>
          </w:p>
          <w:p w:rsidR="00084196" w:rsidRPr="00E71598" w:rsidRDefault="00084196" w:rsidP="009E2276">
            <w:pPr>
              <w:widowControl w:val="0"/>
              <w:numPr>
                <w:ilvl w:val="0"/>
                <w:numId w:val="325"/>
              </w:numPr>
              <w:contextualSpacing/>
              <w:jc w:val="both"/>
              <w:rPr>
                <w:i/>
                <w:lang w:eastAsia="en-US" w:bidi="en-US"/>
              </w:rPr>
            </w:pPr>
            <w:r w:rsidRPr="00E71598">
              <w:rPr>
                <w:lang w:eastAsia="en-US" w:bidi="en-US"/>
              </w:rPr>
              <w:t>Представителя Заказчика,</w:t>
            </w:r>
          </w:p>
          <w:p w:rsidR="00084196" w:rsidRPr="00E71598" w:rsidRDefault="00084196" w:rsidP="009E2276">
            <w:pPr>
              <w:widowControl w:val="0"/>
              <w:numPr>
                <w:ilvl w:val="0"/>
                <w:numId w:val="325"/>
              </w:numPr>
              <w:contextualSpacing/>
              <w:jc w:val="both"/>
              <w:rPr>
                <w:i/>
                <w:lang w:eastAsia="en-US" w:bidi="en-US"/>
              </w:rPr>
            </w:pPr>
            <w:r w:rsidRPr="00E71598">
              <w:rPr>
                <w:lang w:eastAsia="en-US" w:bidi="en-US"/>
              </w:rPr>
              <w:t>Утверждающего;</w:t>
            </w:r>
          </w:p>
        </w:tc>
        <w:tc>
          <w:tcPr>
            <w:tcW w:w="990" w:type="dxa"/>
            <w:tcBorders>
              <w:top w:val="dotted" w:sz="4" w:space="0" w:color="auto"/>
              <w:bottom w:val="nil"/>
            </w:tcBorders>
            <w:shd w:val="clear" w:color="auto" w:fill="auto"/>
            <w:vAlign w:val="center"/>
          </w:tcPr>
          <w:p w:rsidR="00084196" w:rsidRPr="00E71598" w:rsidDel="00CA7B6A" w:rsidRDefault="00084196" w:rsidP="00E71598">
            <w:pPr>
              <w:jc w:val="center"/>
              <w:rPr>
                <w:b/>
                <w:lang w:eastAsia="en-US" w:bidi="en-US"/>
              </w:rPr>
            </w:pPr>
            <w:r w:rsidRPr="00E71598">
              <w:rPr>
                <w:b/>
                <w:lang w:eastAsia="en-US" w:bidi="en-US"/>
              </w:rPr>
              <w:t>Т ЦТГ</w:t>
            </w:r>
          </w:p>
        </w:tc>
        <w:tc>
          <w:tcPr>
            <w:tcW w:w="4804" w:type="dxa"/>
            <w:tcBorders>
              <w:top w:val="dotted" w:sz="4" w:space="0" w:color="auto"/>
              <w:bottom w:val="nil"/>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у согласуемой ТД зафиксирован факт разработки, ТД находится в состоянии «Согласование». </w:t>
            </w:r>
          </w:p>
        </w:tc>
      </w:tr>
      <w:tr w:rsidR="00084196" w:rsidRPr="00E71598" w:rsidTr="00084196">
        <w:tc>
          <w:tcPr>
            <w:tcW w:w="9558" w:type="dxa"/>
            <w:tcBorders>
              <w:top w:val="nil"/>
              <w:bottom w:val="dotted" w:sz="4" w:space="0" w:color="auto"/>
            </w:tcBorders>
            <w:shd w:val="clear" w:color="auto" w:fill="auto"/>
            <w:vAlign w:val="center"/>
          </w:tcPr>
          <w:p w:rsidR="00084196" w:rsidRPr="00E71598" w:rsidRDefault="00084196" w:rsidP="009E2276">
            <w:pPr>
              <w:widowControl w:val="0"/>
              <w:numPr>
                <w:ilvl w:val="0"/>
                <w:numId w:val="298"/>
              </w:numPr>
              <w:contextualSpacing/>
              <w:jc w:val="both"/>
              <w:rPr>
                <w:lang w:eastAsia="en-US" w:bidi="en-US"/>
              </w:rPr>
            </w:pPr>
            <w:r w:rsidRPr="00E71598">
              <w:rPr>
                <w:lang w:eastAsia="en-US" w:bidi="en-US"/>
              </w:rPr>
              <w:t>Из контекстного меню соответствующих стадий вызвать команду «Назначить исполнителя», «Назначить сроки исполнения» и назначить исполнителей и сроки исполнения:</w:t>
            </w:r>
          </w:p>
          <w:p w:rsidR="00084196" w:rsidRPr="00E71598" w:rsidRDefault="00084196" w:rsidP="009E2276">
            <w:pPr>
              <w:widowControl w:val="0"/>
              <w:numPr>
                <w:ilvl w:val="0"/>
                <w:numId w:val="325"/>
              </w:numPr>
              <w:contextualSpacing/>
              <w:jc w:val="both"/>
              <w:rPr>
                <w:lang w:eastAsia="en-US" w:bidi="en-US"/>
              </w:rPr>
            </w:pPr>
            <w:r w:rsidRPr="00E71598">
              <w:rPr>
                <w:lang w:eastAsia="en-US" w:bidi="en-US"/>
              </w:rPr>
              <w:t>в качестве проверяющего – руководителя ЦТГ,</w:t>
            </w:r>
          </w:p>
          <w:p w:rsidR="00084196" w:rsidRPr="00E71598" w:rsidRDefault="00084196" w:rsidP="009E2276">
            <w:pPr>
              <w:widowControl w:val="0"/>
              <w:numPr>
                <w:ilvl w:val="0"/>
                <w:numId w:val="325"/>
              </w:numPr>
              <w:contextualSpacing/>
              <w:jc w:val="both"/>
              <w:rPr>
                <w:lang w:eastAsia="en-US" w:bidi="en-US"/>
              </w:rPr>
            </w:pPr>
            <w:r w:rsidRPr="00E71598">
              <w:rPr>
                <w:lang w:eastAsia="en-US" w:bidi="en-US"/>
              </w:rPr>
              <w:t>в качестве нормировщика – нормировщика труда,</w:t>
            </w:r>
          </w:p>
          <w:p w:rsidR="00084196" w:rsidRPr="00E71598" w:rsidRDefault="00084196" w:rsidP="009E2276">
            <w:pPr>
              <w:widowControl w:val="0"/>
              <w:numPr>
                <w:ilvl w:val="0"/>
                <w:numId w:val="325"/>
              </w:numPr>
              <w:contextualSpacing/>
              <w:jc w:val="both"/>
              <w:rPr>
                <w:lang w:eastAsia="en-US" w:bidi="en-US"/>
              </w:rPr>
            </w:pPr>
            <w:r w:rsidRPr="00E71598">
              <w:rPr>
                <w:lang w:eastAsia="en-US" w:bidi="en-US"/>
              </w:rPr>
              <w:t>в качестве предварительного и окончательного нормоконтроля – нормоконтролера ТД;</w:t>
            </w:r>
          </w:p>
          <w:p w:rsidR="00084196" w:rsidRPr="00E71598" w:rsidRDefault="00084196" w:rsidP="009E2276">
            <w:pPr>
              <w:widowControl w:val="0"/>
              <w:numPr>
                <w:ilvl w:val="0"/>
                <w:numId w:val="325"/>
              </w:numPr>
              <w:contextualSpacing/>
              <w:jc w:val="both"/>
              <w:rPr>
                <w:lang w:eastAsia="en-US" w:bidi="en-US"/>
              </w:rPr>
            </w:pPr>
            <w:r w:rsidRPr="00E71598">
              <w:rPr>
                <w:lang w:eastAsia="en-US" w:bidi="en-US"/>
              </w:rPr>
              <w:t>в качестве представителя Заказчика – военного представителя,</w:t>
            </w:r>
          </w:p>
          <w:p w:rsidR="00084196" w:rsidRPr="00E71598" w:rsidRDefault="00084196" w:rsidP="009E2276">
            <w:pPr>
              <w:widowControl w:val="0"/>
              <w:numPr>
                <w:ilvl w:val="0"/>
                <w:numId w:val="325"/>
              </w:numPr>
              <w:contextualSpacing/>
              <w:jc w:val="both"/>
              <w:rPr>
                <w:lang w:eastAsia="en-US" w:bidi="en-US"/>
              </w:rPr>
            </w:pPr>
            <w:r w:rsidRPr="00E71598">
              <w:rPr>
                <w:lang w:eastAsia="en-US" w:bidi="en-US"/>
              </w:rPr>
              <w:t>в качестве утверждающего – главного технолога.</w:t>
            </w:r>
          </w:p>
          <w:p w:rsidR="00084196" w:rsidRPr="00E71598" w:rsidRDefault="00084196" w:rsidP="009E2276">
            <w:pPr>
              <w:widowControl w:val="0"/>
              <w:numPr>
                <w:ilvl w:val="0"/>
                <w:numId w:val="298"/>
              </w:numPr>
              <w:contextualSpacing/>
              <w:jc w:val="both"/>
              <w:rPr>
                <w:lang w:eastAsia="en-US" w:bidi="en-US"/>
              </w:rPr>
            </w:pPr>
            <w:r w:rsidRPr="00E71598">
              <w:rPr>
                <w:lang w:eastAsia="en-US" w:bidi="en-US"/>
              </w:rPr>
              <w:t xml:space="preserve">В дереве ЛОЦМАН выбрать документ «Архив техпроцесса», отправляемый на согласование, и запустить команду главного меню «Дополнения-Сформировать УЛ». Сформировать УЛ, дополнить УЛ необходимой информацией. Сохранить сформированный УЛ на локальном рабочем диске, распечатать. </w:t>
            </w:r>
          </w:p>
          <w:p w:rsidR="00084196" w:rsidRPr="00E71598" w:rsidRDefault="00084196" w:rsidP="009E2276">
            <w:pPr>
              <w:widowControl w:val="0"/>
              <w:numPr>
                <w:ilvl w:val="0"/>
                <w:numId w:val="298"/>
              </w:numPr>
              <w:contextualSpacing/>
              <w:jc w:val="both"/>
              <w:rPr>
                <w:lang w:eastAsia="en-US" w:bidi="en-US"/>
              </w:rPr>
            </w:pPr>
            <w:r w:rsidRPr="00E71598">
              <w:rPr>
                <w:lang w:eastAsia="en-US" w:bidi="en-US"/>
              </w:rPr>
              <w:t xml:space="preserve">Подписать листы УЛ собственноручной подписью в графе «Разработал», привести расшифровку подписи и дату подписания. </w:t>
            </w:r>
          </w:p>
          <w:p w:rsidR="00084196" w:rsidRPr="00E71598" w:rsidRDefault="00084196" w:rsidP="009E2276">
            <w:pPr>
              <w:widowControl w:val="0"/>
              <w:numPr>
                <w:ilvl w:val="0"/>
                <w:numId w:val="298"/>
              </w:numPr>
              <w:contextualSpacing/>
              <w:jc w:val="both"/>
              <w:rPr>
                <w:lang w:eastAsia="en-US" w:bidi="en-US"/>
              </w:rPr>
            </w:pPr>
            <w:r w:rsidRPr="00E71598">
              <w:rPr>
                <w:lang w:eastAsia="en-US" w:bidi="en-US"/>
              </w:rPr>
              <w:lastRenderedPageBreak/>
              <w:t>Зафиксировать факт разработки прикрепленных к БП документ «Архив техпроцесса» (с файлами),  ЭТП (ИО ОЛ типа «Технология») средствами простой ЭП с характером «Разработал»;</w:t>
            </w:r>
          </w:p>
          <w:p w:rsidR="00084196" w:rsidRPr="00E71598" w:rsidRDefault="00084196" w:rsidP="009E2276">
            <w:pPr>
              <w:widowControl w:val="0"/>
              <w:numPr>
                <w:ilvl w:val="0"/>
                <w:numId w:val="298"/>
              </w:numPr>
              <w:contextualSpacing/>
              <w:jc w:val="both"/>
              <w:rPr>
                <w:lang w:eastAsia="en-US" w:bidi="en-US"/>
              </w:rPr>
            </w:pPr>
            <w:r w:rsidRPr="00E71598">
              <w:rPr>
                <w:lang w:eastAsia="en-US" w:bidi="en-US"/>
              </w:rPr>
              <w:t>Запустить БП согласования и утверждения технологической документации;</w:t>
            </w:r>
          </w:p>
          <w:p w:rsidR="00084196" w:rsidRPr="00E71598" w:rsidRDefault="00084196" w:rsidP="009E2276">
            <w:pPr>
              <w:numPr>
                <w:ilvl w:val="0"/>
                <w:numId w:val="298"/>
              </w:numPr>
              <w:contextualSpacing/>
              <w:jc w:val="both"/>
              <w:rPr>
                <w:lang w:eastAsia="en-US" w:bidi="en-US"/>
              </w:rPr>
            </w:pPr>
            <w:r w:rsidRPr="00E71598">
              <w:rPr>
                <w:lang w:eastAsia="en-US" w:bidi="en-US"/>
              </w:rPr>
              <w:t>Сопроводить процесс согласования и утверждения документов подготовленным УЛ в бумажной форме.</w:t>
            </w:r>
          </w:p>
        </w:tc>
        <w:tc>
          <w:tcPr>
            <w:tcW w:w="990" w:type="dxa"/>
            <w:tcBorders>
              <w:top w:val="nil"/>
              <w:bottom w:val="dotted" w:sz="4" w:space="0" w:color="auto"/>
            </w:tcBorders>
            <w:shd w:val="clear" w:color="auto" w:fill="auto"/>
            <w:vAlign w:val="center"/>
          </w:tcPr>
          <w:p w:rsidR="00084196" w:rsidRPr="00E71598" w:rsidRDefault="00084196" w:rsidP="00E71598">
            <w:pPr>
              <w:ind w:firstLine="709"/>
              <w:jc w:val="center"/>
              <w:rPr>
                <w:b/>
                <w:lang w:eastAsia="en-US" w:bidi="en-US"/>
              </w:rPr>
            </w:pPr>
          </w:p>
        </w:tc>
        <w:tc>
          <w:tcPr>
            <w:tcW w:w="4804" w:type="dxa"/>
            <w:tcBorders>
              <w:top w:val="nil"/>
              <w:bottom w:val="dotted" w:sz="4" w:space="0" w:color="auto"/>
            </w:tcBorders>
            <w:shd w:val="clear" w:color="auto" w:fill="auto"/>
            <w:vAlign w:val="center"/>
          </w:tcPr>
          <w:p w:rsidR="00084196" w:rsidRPr="00E71598" w:rsidRDefault="00084196" w:rsidP="00E71598">
            <w:pPr>
              <w:ind w:firstLine="709"/>
              <w:jc w:val="both"/>
              <w:rPr>
                <w:lang w:eastAsia="en-US" w:bidi="en-US"/>
              </w:rPr>
            </w:pPr>
            <w:r w:rsidRPr="00E71598">
              <w:rPr>
                <w:lang w:eastAsia="en-US" w:bidi="en-US"/>
              </w:rPr>
              <w:t>Распечатанный УЛ, подписанный собственноручной подписью разработчика</w:t>
            </w:r>
          </w:p>
        </w:tc>
      </w:tr>
      <w:tr w:rsidR="00084196" w:rsidRPr="00E71598" w:rsidTr="00084196">
        <w:tc>
          <w:tcPr>
            <w:tcW w:w="9558"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9"/>
              </w:numPr>
              <w:contextualSpacing/>
              <w:jc w:val="both"/>
              <w:rPr>
                <w:b/>
                <w:lang w:eastAsia="en-US" w:bidi="en-US"/>
              </w:rPr>
            </w:pPr>
            <w:bookmarkStart w:id="819" w:name="_Ref363054711"/>
            <w:r w:rsidRPr="00E71598">
              <w:rPr>
                <w:b/>
                <w:lang w:eastAsia="en-US" w:bidi="en-US"/>
              </w:rPr>
              <w:lastRenderedPageBreak/>
              <w:t>Согласование:</w:t>
            </w:r>
            <w:bookmarkEnd w:id="819"/>
          </w:p>
        </w:tc>
        <w:tc>
          <w:tcPr>
            <w:tcW w:w="99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480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9558"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Принять к исполнению задание от технолога и УЛ в бумажной форме, открыть БП согласования в отдельном окне;</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Выделить все документы, прикрепленные к БП,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Открыть документы, прикрепленные к БП, в отдельном окне, ознакомится с их содержанием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«Проверил»;</w:t>
            </w:r>
          </w:p>
          <w:p w:rsidR="00084196" w:rsidRPr="00E71598" w:rsidRDefault="00084196" w:rsidP="009E2276">
            <w:pPr>
              <w:numPr>
                <w:ilvl w:val="0"/>
                <w:numId w:val="300"/>
              </w:numPr>
              <w:contextualSpacing/>
              <w:jc w:val="both"/>
              <w:rPr>
                <w:lang w:eastAsia="en-US" w:bidi="en-US"/>
              </w:rPr>
            </w:pPr>
            <w:r w:rsidRPr="00E71598">
              <w:rPr>
                <w:lang w:eastAsia="en-US" w:bidi="en-US"/>
              </w:rPr>
              <w:t>Просмотреть ЭТП, прикрепленный к БП, зафиксировать факт его согласования средствами простой ЭП с характером «Проверил»;</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Выделить документ «Архив техпроцесса», запустить команду главного меню Дополнения – Контрольная сумма файлов и проверить соответствие контрольной суммы документа в открывшемся окне и контрольной суммы, приведенной на УЛ в бумажной форме;</w:t>
            </w:r>
          </w:p>
          <w:p w:rsidR="00084196" w:rsidRPr="00E71598" w:rsidRDefault="00084196" w:rsidP="009E2276">
            <w:pPr>
              <w:widowControl w:val="0"/>
              <w:numPr>
                <w:ilvl w:val="0"/>
                <w:numId w:val="300"/>
              </w:numPr>
              <w:contextualSpacing/>
              <w:jc w:val="both"/>
              <w:rPr>
                <w:i/>
                <w:lang w:eastAsia="en-US" w:bidi="en-US"/>
              </w:rPr>
            </w:pPr>
            <w:r w:rsidRPr="00E71598">
              <w:rPr>
                <w:lang w:eastAsia="en-US" w:bidi="en-US"/>
              </w:rPr>
              <w:t>Подписать электронные документы, прикрепленные к БП, собственноручной подписью на соответствующих листах УЛ в графе «Проверил» (привести расшифровку подписи и дату подписания), завершив задание;</w:t>
            </w:r>
          </w:p>
        </w:tc>
        <w:tc>
          <w:tcPr>
            <w:tcW w:w="990" w:type="dxa"/>
            <w:tcBorders>
              <w:top w:val="dotted" w:sz="4" w:space="0" w:color="auto"/>
              <w:bottom w:val="dotted" w:sz="4" w:space="0" w:color="auto"/>
            </w:tcBorders>
            <w:shd w:val="clear" w:color="auto" w:fill="auto"/>
            <w:vAlign w:val="center"/>
          </w:tcPr>
          <w:p w:rsidR="00084196" w:rsidRPr="00E71598" w:rsidDel="00CA7B6A" w:rsidRDefault="00084196" w:rsidP="00E71598">
            <w:pPr>
              <w:jc w:val="center"/>
              <w:rPr>
                <w:b/>
                <w:lang w:eastAsia="en-US" w:bidi="en-US"/>
              </w:rPr>
            </w:pPr>
            <w:r w:rsidRPr="00E71598">
              <w:rPr>
                <w:b/>
                <w:lang w:eastAsia="en-US" w:bidi="en-US"/>
              </w:rPr>
              <w:t>Р ЦТГ</w:t>
            </w:r>
          </w:p>
        </w:tc>
        <w:tc>
          <w:tcPr>
            <w:tcW w:w="480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задание с пометкой «Выполнено».</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у согласуемой ТД и ЭТП зафиксированы факты разработки и согласования.</w:t>
            </w:r>
          </w:p>
          <w:p w:rsidR="00084196" w:rsidRPr="00E71598" w:rsidRDefault="00084196" w:rsidP="00E71598">
            <w:pPr>
              <w:jc w:val="both"/>
              <w:rPr>
                <w:lang w:eastAsia="en-US" w:bidi="en-US"/>
              </w:rPr>
            </w:pPr>
            <w:r w:rsidRPr="00E71598">
              <w:rPr>
                <w:lang w:eastAsia="en-US" w:bidi="en-US"/>
              </w:rPr>
              <w:t xml:space="preserve"> Для согласуемых ДЭ – наличие собственноручных подписей разработчика и проверяющего на соответствующих листах УЛ.</w:t>
            </w:r>
          </w:p>
        </w:tc>
      </w:tr>
      <w:tr w:rsidR="00084196" w:rsidRPr="00E71598" w:rsidTr="00084196">
        <w:tc>
          <w:tcPr>
            <w:tcW w:w="9558"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Принять к исполнению задание от технолога и УЛ в бумажной форме, открыть БП согласования в отдельном окне;</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Выделить все документы, прикрепленные к БП,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Открыть документы, прикрепленные к БП, в отдельном окне, ознакомиться с их содержанием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«Нормировал»;</w:t>
            </w:r>
          </w:p>
          <w:p w:rsidR="00084196" w:rsidRPr="00E71598" w:rsidRDefault="00084196" w:rsidP="009E2276">
            <w:pPr>
              <w:numPr>
                <w:ilvl w:val="0"/>
                <w:numId w:val="300"/>
              </w:numPr>
              <w:contextualSpacing/>
              <w:jc w:val="both"/>
              <w:rPr>
                <w:lang w:eastAsia="en-US" w:bidi="en-US"/>
              </w:rPr>
            </w:pPr>
            <w:r w:rsidRPr="00E71598">
              <w:rPr>
                <w:lang w:eastAsia="en-US" w:bidi="en-US"/>
              </w:rPr>
              <w:t>Просмотреть ЭТП, прикрепленный к БП, зафиксировать факт его согласования средствами простой ЭП с характером «Нормировал»;</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lastRenderedPageBreak/>
              <w:t>Выделить документ «Архив техпроцесса», запустить команду главного меню Дополнения – Контрольная сумма файлов и проверить соответствие контрольной суммы документа в открывшемся окне и контрольной суммы, приведенной на УЛ в бумажной форме;</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Подписать электронные документы, прикрепленные к БП, собственноручной подписью на соответствующих листах УЛ в графе «Нормировал» (привести расшифровку подписи и дату подписания), завершив задание;</w:t>
            </w:r>
          </w:p>
        </w:tc>
        <w:tc>
          <w:tcPr>
            <w:tcW w:w="99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НТ</w:t>
            </w:r>
          </w:p>
        </w:tc>
        <w:tc>
          <w:tcPr>
            <w:tcW w:w="4804"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задание с пометкой «Выполнено».</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у согласуемой ТД и ЭТП зафиксирован факт разработки, согласования и нормирования.</w:t>
            </w:r>
          </w:p>
          <w:p w:rsidR="00084196" w:rsidRPr="00E71598" w:rsidRDefault="00084196" w:rsidP="00E71598">
            <w:pPr>
              <w:rPr>
                <w:lang w:eastAsia="en-US" w:bidi="en-US"/>
              </w:rPr>
            </w:pPr>
            <w:r w:rsidRPr="00E71598">
              <w:rPr>
                <w:lang w:eastAsia="en-US" w:bidi="en-US"/>
              </w:rPr>
              <w:t xml:space="preserve"> Для согласуемых ДЭ – наличие собственноручных подписей разработчика,  проверяющего и нормировщика на соответствующих листах УЛ.</w:t>
            </w:r>
          </w:p>
        </w:tc>
      </w:tr>
      <w:tr w:rsidR="00084196" w:rsidRPr="00E71598" w:rsidTr="00084196">
        <w:tc>
          <w:tcPr>
            <w:tcW w:w="9558"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0"/>
              </w:numPr>
              <w:contextualSpacing/>
              <w:jc w:val="both"/>
              <w:rPr>
                <w:lang w:eastAsia="en-US" w:bidi="en-US"/>
              </w:rPr>
            </w:pPr>
            <w:r w:rsidRPr="00E71598">
              <w:rPr>
                <w:lang w:eastAsia="en-US" w:bidi="en-US"/>
              </w:rPr>
              <w:lastRenderedPageBreak/>
              <w:t>Принять к исполнению задачу предварительного нормоконтроля от технолога и УЛ в бумажной форме, открыть БП согласования в отдельном окне;</w:t>
            </w:r>
          </w:p>
          <w:p w:rsidR="00084196" w:rsidRPr="00E71598" w:rsidRDefault="00084196" w:rsidP="009E2276">
            <w:pPr>
              <w:numPr>
                <w:ilvl w:val="0"/>
                <w:numId w:val="300"/>
              </w:numPr>
              <w:contextualSpacing/>
              <w:jc w:val="both"/>
              <w:rPr>
                <w:lang w:eastAsia="en-US" w:bidi="en-US"/>
              </w:rPr>
            </w:pPr>
            <w:r w:rsidRPr="00E71598">
              <w:rPr>
                <w:lang w:eastAsia="en-US" w:bidi="en-US"/>
              </w:rPr>
              <w:t>Выделить все документы, прикрепленные к БП, по команде «Инструменты – ЭП – Проверить подпись группы объектов» проверить наличие факта разработки, согласования и нормирования;</w:t>
            </w:r>
          </w:p>
          <w:p w:rsidR="00084196" w:rsidRPr="00E71598" w:rsidRDefault="00084196" w:rsidP="009E2276">
            <w:pPr>
              <w:numPr>
                <w:ilvl w:val="0"/>
                <w:numId w:val="300"/>
              </w:numPr>
              <w:contextualSpacing/>
              <w:jc w:val="both"/>
              <w:rPr>
                <w:lang w:eastAsia="en-US" w:bidi="en-US"/>
              </w:rPr>
            </w:pPr>
            <w:r w:rsidRPr="00E71598">
              <w:rPr>
                <w:lang w:eastAsia="en-US" w:bidi="en-US"/>
              </w:rPr>
              <w:t>Открыть документы, прикрепленные к БП, в отдельном окне, ознакомится с их содержанием при помощи вторичного представления или с помощью просмотра в инструменте;</w:t>
            </w:r>
          </w:p>
          <w:p w:rsidR="00084196" w:rsidRPr="00E71598" w:rsidRDefault="00084196" w:rsidP="009E2276">
            <w:pPr>
              <w:numPr>
                <w:ilvl w:val="0"/>
                <w:numId w:val="300"/>
              </w:numPr>
              <w:contextualSpacing/>
              <w:jc w:val="both"/>
              <w:rPr>
                <w:lang w:eastAsia="en-US" w:bidi="en-US"/>
              </w:rPr>
            </w:pPr>
            <w:r w:rsidRPr="00E71598">
              <w:rPr>
                <w:lang w:eastAsia="en-US" w:bidi="en-US"/>
              </w:rPr>
              <w:t>Просмотреть ЭТП, прикрепленный к бизнес-процессу;</w:t>
            </w:r>
          </w:p>
          <w:p w:rsidR="00084196" w:rsidRPr="00E71598" w:rsidRDefault="00084196" w:rsidP="009E2276">
            <w:pPr>
              <w:widowControl w:val="0"/>
              <w:numPr>
                <w:ilvl w:val="0"/>
                <w:numId w:val="300"/>
              </w:numPr>
              <w:contextualSpacing/>
              <w:jc w:val="both"/>
              <w:rPr>
                <w:i/>
                <w:lang w:eastAsia="en-US" w:bidi="en-US"/>
              </w:rPr>
            </w:pPr>
            <w:r w:rsidRPr="00E71598">
              <w:rPr>
                <w:lang w:eastAsia="en-US" w:bidi="en-US"/>
              </w:rPr>
              <w:t>Завершить задание;</w:t>
            </w:r>
          </w:p>
        </w:tc>
        <w:tc>
          <w:tcPr>
            <w:tcW w:w="99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Н ТД</w:t>
            </w:r>
          </w:p>
        </w:tc>
        <w:tc>
          <w:tcPr>
            <w:tcW w:w="4804" w:type="dxa"/>
            <w:tcBorders>
              <w:top w:val="dotted" w:sz="4" w:space="0" w:color="auto"/>
              <w:bottom w:val="dotted" w:sz="4" w:space="0" w:color="auto"/>
            </w:tcBorders>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задание с пометкой «Выполнено».</w:t>
            </w:r>
          </w:p>
          <w:p w:rsidR="00084196" w:rsidRPr="00E71598" w:rsidRDefault="00084196" w:rsidP="00E71598">
            <w:pPr>
              <w:jc w:val="both"/>
              <w:rPr>
                <w:lang w:eastAsia="en-US" w:bidi="en-US"/>
              </w:rPr>
            </w:pPr>
          </w:p>
        </w:tc>
      </w:tr>
      <w:tr w:rsidR="00084196" w:rsidRPr="00E71598" w:rsidTr="00084196">
        <w:tc>
          <w:tcPr>
            <w:tcW w:w="9558"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Принять к исполнению задачу на согласование ТД и УЛ в бумажной форме, открыть прикрепленные документы в отдельном окне;</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Выделить все документы, по команде «Инструменты – ЭП – Проверить подпись группы объектов» проверить наличие факта разработки, согласования и нормирования;</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Ознакомиться с содержанием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«Представитель Заказчика»;</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Просмотреть ЭТП, прикрепленный к БП, зафиксировать факт ее согласования средствами простой ЭП с характером «Представитель Заказчика»;</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 xml:space="preserve"> Выделить документ «Архив техпроцесса», запустить команду главного меню Дополнения – Контрольная сумма файлов и проверить соответствие контрольной суммы документа в открывшемся окне и контрольной суммы, приведенной на УЛ в бумажной форме;</w:t>
            </w:r>
          </w:p>
          <w:p w:rsidR="00084196" w:rsidRPr="00E71598" w:rsidRDefault="00084196" w:rsidP="009E2276">
            <w:pPr>
              <w:widowControl w:val="0"/>
              <w:numPr>
                <w:ilvl w:val="0"/>
                <w:numId w:val="300"/>
              </w:numPr>
              <w:contextualSpacing/>
              <w:jc w:val="both"/>
              <w:rPr>
                <w:i/>
                <w:lang w:eastAsia="en-US" w:bidi="en-US"/>
              </w:rPr>
            </w:pPr>
            <w:r w:rsidRPr="00E71598">
              <w:rPr>
                <w:lang w:eastAsia="en-US" w:bidi="en-US"/>
              </w:rPr>
              <w:t xml:space="preserve">Подписать электронные документы, прикрепленные к БП, </w:t>
            </w:r>
            <w:r w:rsidRPr="00E71598">
              <w:rPr>
                <w:lang w:eastAsia="en-US" w:bidi="en-US"/>
              </w:rPr>
              <w:lastRenderedPageBreak/>
              <w:t>собственноручной подписью на соответствующих листах УЛ в графе «Представитель Заказчика» (привести расшифровку подписи и дату подписания), завершить задание.</w:t>
            </w:r>
          </w:p>
        </w:tc>
        <w:tc>
          <w:tcPr>
            <w:tcW w:w="99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ВП</w:t>
            </w:r>
          </w:p>
        </w:tc>
        <w:tc>
          <w:tcPr>
            <w:tcW w:w="4804" w:type="dxa"/>
            <w:tcBorders>
              <w:top w:val="dotted" w:sz="4" w:space="0" w:color="auto"/>
              <w:bottom w:val="dotted" w:sz="4" w:space="0" w:color="auto"/>
            </w:tcBorders>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задание с пометкой «Выполнено».</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у согласуемой ТД и ЭТП зафиксирован факт разработки, согласования, нормирования и согласования с военным представителем.</w:t>
            </w:r>
          </w:p>
          <w:p w:rsidR="00084196" w:rsidRPr="00E71598" w:rsidRDefault="00084196" w:rsidP="00E71598">
            <w:pPr>
              <w:jc w:val="both"/>
              <w:rPr>
                <w:lang w:eastAsia="en-US" w:bidi="en-US"/>
              </w:rPr>
            </w:pPr>
            <w:r w:rsidRPr="00E71598">
              <w:rPr>
                <w:lang w:eastAsia="en-US" w:bidi="en-US"/>
              </w:rPr>
              <w:t xml:space="preserve"> Для согласуемых ДЭ – наличие собственноручных подписей разработчика,  проверяющего, нормировщика и военного представителя на соответствующих листах УЛ.</w:t>
            </w:r>
          </w:p>
        </w:tc>
      </w:tr>
      <w:tr w:rsidR="00084196" w:rsidRPr="00E71598" w:rsidTr="00084196">
        <w:tc>
          <w:tcPr>
            <w:tcW w:w="9558"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0"/>
              </w:numPr>
              <w:contextualSpacing/>
              <w:jc w:val="both"/>
              <w:rPr>
                <w:lang w:eastAsia="en-US" w:bidi="en-US"/>
              </w:rPr>
            </w:pPr>
            <w:r w:rsidRPr="00E71598">
              <w:rPr>
                <w:lang w:eastAsia="en-US" w:bidi="en-US"/>
              </w:rPr>
              <w:lastRenderedPageBreak/>
              <w:t>Принять к исполнению задачу на согласование ТД и УЛ в бумажной форме, открыть прикрепленные документы в отдельном окне;</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Выделить все документы, по команде «Инструменты – ЭП – Проверить подпись группы объектов» проверить наличие факта разработки, согласования, нормирования и согласования с военным представителем;</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Ознакомиться с содержанием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«Утвердил»;</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Просмотреть ЭТП, прикрепленный к БП, зафиксировать факт его согласования документов средствами простой ЭП с характером «Утвердил»;</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 xml:space="preserve"> Выделить документ «Архив техпроцесса», запустить команду главного меню Дополнения – Контрольная сумма файлов и проверить соответствие контрольной суммы документа в открывшемся окне и контрольной суммы, приведенной на УЛ в бумажной форме;</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Подписать электронные документы, прикрепленные к БП, собственноручной подписью на соответствующих листах УЛ в графе «Утвердил» (привести расшифровку подписи и дату подписания), завершить задание.</w:t>
            </w:r>
          </w:p>
        </w:tc>
        <w:tc>
          <w:tcPr>
            <w:tcW w:w="990"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ГТ</w:t>
            </w:r>
          </w:p>
        </w:tc>
        <w:tc>
          <w:tcPr>
            <w:tcW w:w="4804" w:type="dxa"/>
            <w:tcBorders>
              <w:top w:val="dotted" w:sz="4" w:space="0" w:color="auto"/>
              <w:bottom w:val="dotted" w:sz="4" w:space="0" w:color="auto"/>
            </w:tcBorders>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задание с пометкой «Выполнено».</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у согласуемой ТД и ЭТП зафиксирован факт разработки,  согласования, нормирования, согласования с военным представителем и утверждения.</w:t>
            </w:r>
          </w:p>
          <w:p w:rsidR="00084196" w:rsidRPr="00E71598" w:rsidRDefault="00084196" w:rsidP="00E71598">
            <w:pPr>
              <w:rPr>
                <w:lang w:eastAsia="en-US" w:bidi="en-US"/>
              </w:rPr>
            </w:pPr>
            <w:r w:rsidRPr="00E71598">
              <w:rPr>
                <w:lang w:eastAsia="en-US" w:bidi="en-US"/>
              </w:rPr>
              <w:t xml:space="preserve"> Для согласуемых ДЭ – наличие собственноручных подписей разработчика,  проверяющего, нормировщика, военного представителя и утверждающего на соответствующих листах УЛ.</w:t>
            </w:r>
          </w:p>
        </w:tc>
      </w:tr>
      <w:tr w:rsidR="00084196" w:rsidRPr="00E71598" w:rsidTr="00084196">
        <w:tc>
          <w:tcPr>
            <w:tcW w:w="9558" w:type="dxa"/>
            <w:tcBorders>
              <w:top w:val="dotted" w:sz="4" w:space="0" w:color="auto"/>
            </w:tcBorders>
            <w:shd w:val="clear" w:color="auto" w:fill="auto"/>
            <w:vAlign w:val="center"/>
          </w:tcPr>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Принять к исполнению задачу на согласование ТД и УЛ в бумажной форме, открыть прикрепленные документы в отдельном окне;</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Выделить все документы, по команде «Инструменты – ЭП – Проверить подпись группы объектов» проверить наличие факта разработки,  согласования, нормирования, согласования с военным представителем и утверждения;</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Ознакомиться с содержанием документов при помощи вторичного представления или с помощью просмотра в инструменте, зафиксировать факт согласования документов средствами простой ЭП с характером «Н.контроль»;</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Просмотреть ЭТП, прикрепленный к БП, зафиксировать факт его согласования средствами простой ЭП с характером «Н.контроль»;</w:t>
            </w:r>
          </w:p>
          <w:p w:rsidR="00084196" w:rsidRPr="00E71598" w:rsidRDefault="00084196" w:rsidP="009E2276">
            <w:pPr>
              <w:widowControl w:val="0"/>
              <w:numPr>
                <w:ilvl w:val="0"/>
                <w:numId w:val="300"/>
              </w:numPr>
              <w:contextualSpacing/>
              <w:jc w:val="both"/>
              <w:rPr>
                <w:lang w:eastAsia="en-US" w:bidi="en-US"/>
              </w:rPr>
            </w:pPr>
            <w:r w:rsidRPr="00E71598">
              <w:rPr>
                <w:lang w:eastAsia="en-US" w:bidi="en-US"/>
              </w:rPr>
              <w:t xml:space="preserve"> Выделить документ «Архив техпроцесса», запустить команду главного меню Дополнения – Контрольная сумма файлов и проверить соответствие контрольной суммы документа в открывшемся окне и контрольной суммы, приведенной на УЛ в бумажной форме;</w:t>
            </w:r>
          </w:p>
          <w:p w:rsidR="00084196" w:rsidRPr="00E71598" w:rsidRDefault="00084196" w:rsidP="009E2276">
            <w:pPr>
              <w:widowControl w:val="0"/>
              <w:numPr>
                <w:ilvl w:val="0"/>
                <w:numId w:val="300"/>
              </w:numPr>
              <w:contextualSpacing/>
              <w:jc w:val="both"/>
              <w:rPr>
                <w:i/>
                <w:lang w:eastAsia="en-US" w:bidi="en-US"/>
              </w:rPr>
            </w:pPr>
            <w:r w:rsidRPr="00E71598">
              <w:rPr>
                <w:lang w:eastAsia="en-US" w:bidi="en-US"/>
              </w:rPr>
              <w:lastRenderedPageBreak/>
              <w:t>Подписать электронные документы, прикрепленные к БП, собственноручной подписью на соответствующих листах УЛ в графе «Н. контроль» (привести расшифровку подписи и дату подписания), завершить задание.</w:t>
            </w:r>
          </w:p>
        </w:tc>
        <w:tc>
          <w:tcPr>
            <w:tcW w:w="990" w:type="dxa"/>
            <w:tcBorders>
              <w:top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Н ТД</w:t>
            </w:r>
          </w:p>
        </w:tc>
        <w:tc>
          <w:tcPr>
            <w:tcW w:w="4804" w:type="dxa"/>
            <w:tcBorders>
              <w:top w:val="dotted" w:sz="4" w:space="0" w:color="auto"/>
            </w:tcBorders>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задание с пометкой «Выполнено».</w:t>
            </w:r>
          </w:p>
          <w:p w:rsidR="00084196" w:rsidRPr="00E71598" w:rsidRDefault="00084196" w:rsidP="00E71598">
            <w:pPr>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у согласуемой ТД и ЭТП зафиксирован факт разработки,  согласования, нормирования, согласования с военным представителем, нормоконтроля  и утверждения. ТД и ЭТП в состоянии «Утвержден».</w:t>
            </w:r>
          </w:p>
          <w:p w:rsidR="00084196" w:rsidRPr="00E71598" w:rsidRDefault="00084196" w:rsidP="00E71598">
            <w:pPr>
              <w:jc w:val="both"/>
              <w:rPr>
                <w:lang w:eastAsia="en-US" w:bidi="en-US"/>
              </w:rPr>
            </w:pPr>
            <w:r w:rsidRPr="00E71598">
              <w:rPr>
                <w:lang w:eastAsia="en-US" w:bidi="en-US"/>
              </w:rPr>
              <w:t xml:space="preserve"> Для согласуемых ДЭ – наличие собственноручных подписей разработчика,  проверяющего, нормировщика, военного представителя, нормоконтролера и утверждающего на соответствующих листах </w:t>
            </w:r>
            <w:r w:rsidRPr="00E71598">
              <w:rPr>
                <w:lang w:eastAsia="en-US" w:bidi="en-US"/>
              </w:rPr>
              <w:lastRenderedPageBreak/>
              <w:t>УЛ.</w:t>
            </w: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lang w:eastAsia="en-US" w:bidi="en-US"/>
        </w:rPr>
      </w:pPr>
      <w:bookmarkStart w:id="820" w:name="_Toc368256339"/>
      <w:bookmarkStart w:id="821" w:name="_Toc393928740"/>
      <w:bookmarkStart w:id="822" w:name="_Toc407364797"/>
      <w:r w:rsidRPr="00E71598">
        <w:rPr>
          <w:rFonts w:eastAsia="Arial Unicode MS"/>
          <w:b/>
          <w:bCs/>
          <w:iCs/>
          <w:color w:val="000000"/>
          <w:lang w:eastAsia="en-US" w:bidi="en-US"/>
        </w:rPr>
        <w:lastRenderedPageBreak/>
        <w:t>Тестирование</w:t>
      </w:r>
      <w:r w:rsidRPr="00E71598">
        <w:rPr>
          <w:rFonts w:eastAsia="Arial Unicode MS"/>
          <w:b/>
          <w:bCs/>
          <w:iCs/>
          <w:lang w:eastAsia="en-US" w:bidi="en-US"/>
        </w:rPr>
        <w:t xml:space="preserve"> «Управление архивом ТД» по </w:t>
      </w:r>
      <w:bookmarkEnd w:id="820"/>
      <w:bookmarkEnd w:id="821"/>
      <w:r w:rsidRPr="00E71598">
        <w:rPr>
          <w:rFonts w:eastAsia="Arial Unicode MS"/>
          <w:b/>
          <w:bCs/>
          <w:iCs/>
          <w:lang w:eastAsia="en-US" w:bidi="en-US"/>
        </w:rPr>
        <w:t>А.13</w:t>
      </w:r>
      <w:bookmarkEnd w:id="822"/>
    </w:p>
    <w:p w:rsidR="00084196" w:rsidRPr="00E71598" w:rsidRDefault="00084196" w:rsidP="00E71598">
      <w:pPr>
        <w:keepNext/>
        <w:ind w:firstLine="709"/>
        <w:jc w:val="both"/>
        <w:rPr>
          <w:lang w:eastAsia="en-US" w:bidi="en-US"/>
        </w:rPr>
      </w:pPr>
      <w:r w:rsidRPr="00E71598">
        <w:rPr>
          <w:lang w:eastAsia="en-US" w:bidi="en-US"/>
        </w:rPr>
        <w:t xml:space="preserve">ПО ИС: ЛОЦМАН:PLM, САПР ТП ВЕРТИКАЛЬ, </w:t>
      </w:r>
      <w:r w:rsidRPr="00E71598">
        <w:rPr>
          <w:lang w:val="en-US" w:eastAsia="en-US" w:bidi="en-US"/>
        </w:rPr>
        <w:t>Microsoft</w:t>
      </w:r>
      <w:r w:rsidRPr="00E71598">
        <w:rPr>
          <w:lang w:eastAsia="en-US" w:bidi="en-US"/>
        </w:rPr>
        <w:t xml:space="preserve"> </w:t>
      </w:r>
      <w:r w:rsidRPr="00E71598">
        <w:rPr>
          <w:lang w:val="en-US" w:eastAsia="en-US" w:bidi="en-US"/>
        </w:rPr>
        <w:t>Word</w:t>
      </w:r>
      <w:r w:rsidRPr="00E71598">
        <w:rPr>
          <w:lang w:eastAsia="en-US" w:bidi="en-US"/>
        </w:rPr>
        <w:t>.</w:t>
      </w:r>
    </w:p>
    <w:p w:rsidR="00084196" w:rsidRPr="00E71598" w:rsidRDefault="00084196" w:rsidP="00E71598">
      <w:pPr>
        <w:keepNext/>
        <w:ind w:firstLine="709"/>
        <w:jc w:val="both"/>
        <w:rPr>
          <w:lang w:eastAsia="en-US" w:bidi="en-US"/>
        </w:rPr>
      </w:pPr>
      <w:r w:rsidRPr="00E71598">
        <w:rPr>
          <w:lang w:eastAsia="en-US" w:bidi="en-US"/>
        </w:rPr>
        <w:t>Роли: Технолог (СГТ, ЦТГ), Руководитель технологического подразделения, Руководитель службы архива, Работник архива, Администратор информационной безопасности, Оператор пункта ввода-вывода информации, Ответственный за сопровождение ДЭ.</w:t>
      </w:r>
    </w:p>
    <w:p w:rsidR="00084196" w:rsidRPr="00E71598" w:rsidRDefault="00084196" w:rsidP="00E71598">
      <w:pPr>
        <w:keepNext/>
        <w:ind w:firstLine="709"/>
        <w:jc w:val="both"/>
        <w:rPr>
          <w:lang w:eastAsia="en-US" w:bidi="en-US"/>
        </w:rPr>
      </w:pPr>
      <w:r w:rsidRPr="00E71598">
        <w:rPr>
          <w:lang w:eastAsia="en-US" w:bidi="en-US"/>
        </w:rPr>
        <w:t>АРМ: АРМ Технолога, АРМ Специалиста технического архива, АРМ Администратора информационной безопасности.</w:t>
      </w:r>
    </w:p>
    <w:p w:rsidR="00084196" w:rsidRPr="00E71598" w:rsidRDefault="00084196" w:rsidP="00E71598">
      <w:pPr>
        <w:ind w:firstLine="709"/>
        <w:jc w:val="both"/>
        <w:rPr>
          <w:lang w:eastAsia="en-US" w:bidi="en-US"/>
        </w:rPr>
      </w:pPr>
      <w:r w:rsidRPr="00E71598">
        <w:rPr>
          <w:lang w:eastAsia="en-US" w:bidi="en-US"/>
        </w:rPr>
        <w:t xml:space="preserve">Исходные данные: </w:t>
      </w:r>
    </w:p>
    <w:p w:rsidR="00084196" w:rsidRPr="00E71598" w:rsidRDefault="00084196" w:rsidP="00E71598">
      <w:pPr>
        <w:ind w:firstLine="709"/>
        <w:jc w:val="both"/>
        <w:rPr>
          <w:lang w:eastAsia="en-US" w:bidi="en-US"/>
        </w:rPr>
      </w:pPr>
      <w:r w:rsidRPr="00E71598">
        <w:rPr>
          <w:lang w:eastAsia="en-US" w:bidi="en-US"/>
        </w:rPr>
        <w:t xml:space="preserve">В Системе: </w:t>
      </w:r>
    </w:p>
    <w:p w:rsidR="00084196" w:rsidRPr="00E71598" w:rsidRDefault="00084196" w:rsidP="00E71598">
      <w:pPr>
        <w:keepNext/>
        <w:ind w:firstLine="709"/>
        <w:jc w:val="both"/>
        <w:rPr>
          <w:lang w:eastAsia="en-US" w:bidi="en-US"/>
        </w:rPr>
      </w:pPr>
      <w:r w:rsidRPr="00E71598">
        <w:rPr>
          <w:lang w:eastAsia="en-US" w:bidi="en-US"/>
        </w:rPr>
        <w:t>инвентарные книги «инвентарная книга подлинников ТД», «инвентарная книга УЛ», «инвентарная книга электронных копий», абонент «БТПП» с представителем по умолчанию – ответственный за планирование работ ТПП;</w:t>
      </w:r>
    </w:p>
    <w:p w:rsidR="00084196" w:rsidRPr="00E71598" w:rsidRDefault="00084196" w:rsidP="00E71598">
      <w:pPr>
        <w:ind w:firstLine="709"/>
        <w:jc w:val="both"/>
        <w:rPr>
          <w:lang w:eastAsia="en-US" w:bidi="en-US"/>
        </w:rPr>
      </w:pPr>
      <w:r w:rsidRPr="00E71598">
        <w:rPr>
          <w:lang w:eastAsia="en-US" w:bidi="en-US"/>
        </w:rPr>
        <w:t xml:space="preserve">ЭКД поставленная на учет в архиве, </w:t>
      </w:r>
      <w:bookmarkStart w:id="823" w:name="OLE_LINK38"/>
      <w:bookmarkStart w:id="824" w:name="OLE_LINK39"/>
      <w:bookmarkStart w:id="825" w:name="OLE_LINK40"/>
      <w:r w:rsidRPr="00E71598">
        <w:t xml:space="preserve">технологическая документация </w:t>
      </w:r>
      <w:bookmarkEnd w:id="823"/>
      <w:bookmarkEnd w:id="824"/>
      <w:bookmarkEnd w:id="825"/>
      <w:r w:rsidRPr="00E71598">
        <w:rPr>
          <w:lang w:eastAsia="en-US" w:bidi="en-US"/>
        </w:rPr>
        <w:t xml:space="preserve">(в электронном виде),УЛ в состоянии «Проектирование» в составе ЭСИ, утвержденный УЛ на комплект документов в бумажной форме, задание «Принять документы в архив», сформированное по окончании бизнес-процесса согласования и утверждения ТД, </w:t>
      </w:r>
    </w:p>
    <w:p w:rsidR="00084196" w:rsidRPr="00E71598" w:rsidRDefault="00084196" w:rsidP="00E71598">
      <w:pPr>
        <w:ind w:firstLine="709"/>
        <w:jc w:val="both"/>
        <w:rPr>
          <w:lang w:eastAsia="en-US" w:bidi="en-US"/>
        </w:rPr>
      </w:pPr>
      <w:r w:rsidRPr="00E71598">
        <w:rPr>
          <w:lang w:eastAsia="en-US" w:bidi="en-US"/>
        </w:rPr>
        <w:t xml:space="preserve">Вне Системы: </w:t>
      </w:r>
    </w:p>
    <w:p w:rsidR="00084196" w:rsidRPr="00E71598" w:rsidRDefault="00084196" w:rsidP="00E71598">
      <w:pPr>
        <w:keepNext/>
        <w:ind w:firstLine="709"/>
        <w:jc w:val="both"/>
        <w:rPr>
          <w:lang w:eastAsia="en-US" w:bidi="en-US"/>
        </w:rPr>
      </w:pPr>
      <w:r w:rsidRPr="00E71598">
        <w:rPr>
          <w:lang w:eastAsia="en-US" w:bidi="en-US"/>
        </w:rPr>
        <w:t>ТД в электронном виде или форме, а также в бумажной форме.</w:t>
      </w:r>
    </w:p>
    <w:p w:rsidR="00084196" w:rsidRPr="00E71598" w:rsidRDefault="00084196" w:rsidP="00E71598">
      <w:pPr>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Б.13</w:t>
      </w:r>
    </w:p>
    <w:p w:rsidR="00084196" w:rsidRPr="00E71598" w:rsidRDefault="00084196" w:rsidP="00E71598">
      <w:pPr>
        <w:jc w:val="both"/>
        <w:rPr>
          <w:lang w:eastAsia="en-US" w:bidi="en-US"/>
        </w:rPr>
      </w:pPr>
      <w:r w:rsidRPr="00E71598">
        <w:rPr>
          <w:lang w:eastAsia="en-US" w:bidi="en-US"/>
        </w:rPr>
        <w:t>Таблица Б.13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263"/>
        <w:gridCol w:w="6043"/>
      </w:tblGrid>
      <w:tr w:rsidR="00084196" w:rsidRPr="00E71598" w:rsidTr="00084196">
        <w:trPr>
          <w:tblHeader/>
        </w:trPr>
        <w:tc>
          <w:tcPr>
            <w:tcW w:w="7905"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Методика проведения</w:t>
            </w:r>
          </w:p>
        </w:tc>
        <w:tc>
          <w:tcPr>
            <w:tcW w:w="1263"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6043"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Постановка на учет дубликатов/копий ЭКД</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2"/>
              </w:numPr>
              <w:contextualSpacing/>
              <w:jc w:val="both"/>
              <w:rPr>
                <w:lang w:eastAsia="en-US" w:bidi="en-US"/>
              </w:rPr>
            </w:pPr>
            <w:r w:rsidRPr="00E71598">
              <w:rPr>
                <w:lang w:eastAsia="en-US" w:bidi="en-US"/>
              </w:rPr>
              <w:t>Получить задание от администратора безопасности КБ о выдачи доступа к ЭКД;</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Открыть ЭКД, в отдельном окне из приложения к заданию;</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Выделить все ЭКД;</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Выделить ИО ДЛ, выбрать в меню Архив команду «Документы» – «Зарегистрировать документы из базы данных…»;</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Распределить передаваемые ЭКД по инвентарным книгам и указать характер использования «Дубликат» или «Копия», заполнить инвентарный номер подлинника и предприятие, где находится подлинник (подлинник на предприятии);</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Проверить комплектность сдаваемых документов;</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Сформировать список абонентов (указать Ответственного за планирование работ ТПП);</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 xml:space="preserve">Зарегистрировать ЭКД в архиве. </w:t>
            </w:r>
          </w:p>
          <w:p w:rsidR="00084196" w:rsidRPr="00E71598" w:rsidRDefault="00084196" w:rsidP="009E2276">
            <w:pPr>
              <w:widowControl w:val="0"/>
              <w:numPr>
                <w:ilvl w:val="0"/>
                <w:numId w:val="302"/>
              </w:numPr>
              <w:contextualSpacing/>
              <w:jc w:val="both"/>
              <w:rPr>
                <w:lang w:eastAsia="en-US" w:bidi="en-US"/>
              </w:rPr>
            </w:pPr>
            <w:r w:rsidRPr="00E71598">
              <w:rPr>
                <w:lang w:eastAsia="en-US" w:bidi="en-US"/>
              </w:rPr>
              <w:t>Ознакомиться с отчетом о результатах регистрации документов в архиве.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указанных инвентарных книгах, для каждого ЭКД создается учетная карточка, с заполненными обязательными атрибутами (дата регистрации, принял, характер использования «Дубликат» или «Копия»).</w:t>
            </w:r>
          </w:p>
          <w:p w:rsidR="00084196" w:rsidRPr="00E71598" w:rsidRDefault="00084196" w:rsidP="00E71598">
            <w:pPr>
              <w:jc w:val="both"/>
              <w:rPr>
                <w:lang w:eastAsia="en-US" w:bidi="en-US"/>
              </w:rPr>
            </w:pPr>
            <w:r w:rsidRPr="00E71598">
              <w:rPr>
                <w:lang w:eastAsia="en-US" w:bidi="en-US"/>
              </w:rPr>
              <w:t>У учетной карточки создаются по связи «Подписчики» абонент - Ответственный за планирование работ ТПП, которому необходимо выдать доступ (для просмотра информации выделить объект «Учетная карточка» при компоновке «Учетная карточка»).</w:t>
            </w: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Постановка на учет ТД в электронном виде в архив: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5"/>
              </w:numPr>
              <w:contextualSpacing/>
              <w:jc w:val="both"/>
              <w:rPr>
                <w:lang w:eastAsia="en-US" w:bidi="en-US"/>
              </w:rPr>
            </w:pPr>
            <w:r w:rsidRPr="00E71598">
              <w:rPr>
                <w:lang w:eastAsia="en-US" w:bidi="en-US"/>
              </w:rPr>
              <w:lastRenderedPageBreak/>
              <w:t>Отредактировать сформированное задание СПиУПП (Принять документы в архив): назначить исполнителя – РСА;</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Выдать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с пометкой «Выдано», задание постановки на регистрацию ЭТД в архиве.</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5"/>
              </w:numPr>
              <w:contextualSpacing/>
              <w:jc w:val="both"/>
              <w:rPr>
                <w:lang w:eastAsia="en-US" w:bidi="en-US"/>
              </w:rPr>
            </w:pPr>
            <w:r w:rsidRPr="00E71598">
              <w:rPr>
                <w:lang w:eastAsia="en-US" w:bidi="en-US"/>
              </w:rPr>
              <w:t>Получить задание на регистрацию ЭТД в архиве от технолога ЦТГ;</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Создать подзадание работнику службы архива на постановку электронной технологической документации на учёт с перечнем сдаваемой в архив документации (в перечень включить ТП и УП);</w:t>
            </w:r>
          </w:p>
          <w:p w:rsidR="00084196" w:rsidRPr="00E71598" w:rsidRDefault="00084196" w:rsidP="009E2276">
            <w:pPr>
              <w:widowControl w:val="0"/>
              <w:numPr>
                <w:ilvl w:val="0"/>
                <w:numId w:val="335"/>
              </w:numPr>
              <w:tabs>
                <w:tab w:val="left" w:pos="1418"/>
              </w:tabs>
              <w:contextualSpacing/>
              <w:jc w:val="both"/>
              <w:rPr>
                <w:lang w:eastAsia="en-US" w:bidi="en-US"/>
              </w:rPr>
            </w:pPr>
            <w:r w:rsidRPr="00E71598">
              <w:rPr>
                <w:lang w:eastAsia="en-US" w:bidi="en-US"/>
              </w:rPr>
              <w:t>Выдать задание РА;</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с пометкой «Выдано», подзадание постановки на учет электронной технологической документации работнику службы архива.</w:t>
            </w: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5"/>
              </w:numPr>
              <w:contextualSpacing/>
              <w:jc w:val="both"/>
              <w:rPr>
                <w:lang w:eastAsia="en-US" w:bidi="en-US"/>
              </w:rPr>
            </w:pPr>
            <w:r w:rsidRPr="00E71598">
              <w:rPr>
                <w:lang w:eastAsia="en-US" w:bidi="en-US"/>
              </w:rPr>
              <w:t>Получить задание от руководителя службы архива на постановку на учёт ЭТД;</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Получить утвержденный УЛ в бумажной форме (вне Системы);</w:t>
            </w:r>
          </w:p>
          <w:p w:rsidR="00084196" w:rsidRPr="00E71598" w:rsidRDefault="00084196" w:rsidP="009E2276">
            <w:pPr>
              <w:widowControl w:val="0"/>
              <w:numPr>
                <w:ilvl w:val="0"/>
                <w:numId w:val="335"/>
              </w:numPr>
              <w:contextualSpacing/>
              <w:jc w:val="both"/>
              <w:rPr>
                <w:i/>
                <w:lang w:eastAsia="en-US" w:bidi="en-US"/>
              </w:rPr>
            </w:pPr>
            <w:r w:rsidRPr="00E71598">
              <w:rPr>
                <w:lang w:eastAsia="en-US" w:bidi="en-US"/>
              </w:rPr>
              <w:t>Создать задания: оператору ПВВИ на создание сканированного файла УЛ в бумажной форме и ответственному за сопровождение ДЭ на добавление УЛ в электронной форме к ИО ДЛ «Информационно-удостоверяющий лист».</w:t>
            </w:r>
          </w:p>
          <w:p w:rsidR="00084196" w:rsidRPr="00E71598" w:rsidRDefault="00084196" w:rsidP="009E2276">
            <w:pPr>
              <w:widowControl w:val="0"/>
              <w:numPr>
                <w:ilvl w:val="0"/>
                <w:numId w:val="335"/>
              </w:numPr>
              <w:contextualSpacing/>
              <w:jc w:val="both"/>
              <w:rPr>
                <w:i/>
                <w:lang w:eastAsia="en-US" w:bidi="en-US"/>
              </w:rPr>
            </w:pPr>
            <w:r w:rsidRPr="00E71598">
              <w:rPr>
                <w:lang w:eastAsia="en-US" w:bidi="en-US"/>
              </w:rPr>
              <w:t>Выдать задание оператору ПВВИ, сопроводив его УЛ в бумажной форме (вне Системы).</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с пометкой «Выполняется», задание постановки на учет электронной технологической документации.</w:t>
            </w:r>
          </w:p>
          <w:p w:rsidR="00084196" w:rsidRPr="00E71598" w:rsidRDefault="00084196" w:rsidP="00E71598">
            <w:pPr>
              <w:ind w:firstLine="709"/>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с пометкой «Выдано», задание на создание сканированного файла оператору ПВВИ.</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5"/>
              </w:numPr>
              <w:contextualSpacing/>
              <w:jc w:val="both"/>
              <w:rPr>
                <w:lang w:eastAsia="en-US" w:bidi="en-US"/>
              </w:rPr>
            </w:pPr>
            <w:r w:rsidRPr="00E71598">
              <w:rPr>
                <w:lang w:eastAsia="en-US" w:bidi="en-US"/>
              </w:rPr>
              <w:t>Получить задание от работника архива на подготовку скана УЛ в бумажной форме и УЛ в бумажной форме.</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Вне Системы: подготовить скан УЛ в бумажной форме и передать его работнику архива.</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Завершить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ОПВВИ</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с пометкой «Выполнено», задание на создание сканированного файла УЛ.</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5"/>
              </w:numPr>
              <w:contextualSpacing/>
              <w:jc w:val="both"/>
              <w:rPr>
                <w:lang w:eastAsia="en-US" w:bidi="en-US"/>
              </w:rPr>
            </w:pPr>
            <w:r w:rsidRPr="00E71598">
              <w:rPr>
                <w:lang w:eastAsia="en-US" w:bidi="en-US"/>
              </w:rPr>
              <w:t>Получить от оператора ПВВИ сканированный файл УЛ;</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Выдать задание ответственному за сопровождение ДЭ, сопроводив его УЛ в электронной форме (файл, вне Системы).</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w:t>
            </w:r>
          </w:p>
          <w:p w:rsidR="00084196" w:rsidRPr="00E71598" w:rsidRDefault="00084196" w:rsidP="00E71598">
            <w:pPr>
              <w:jc w:val="both"/>
              <w:rPr>
                <w:lang w:eastAsia="en-US" w:bidi="en-US"/>
              </w:rPr>
            </w:pPr>
            <w:r w:rsidRPr="00E71598">
              <w:rPr>
                <w:lang w:eastAsia="en-US" w:bidi="en-US"/>
              </w:rPr>
              <w:t>задание на изготовление сканированного файла УЛ с пометкой «Выполнено»;</w:t>
            </w:r>
          </w:p>
          <w:p w:rsidR="00084196" w:rsidRPr="00E71598" w:rsidRDefault="00084196" w:rsidP="00E71598">
            <w:pPr>
              <w:jc w:val="both"/>
              <w:rPr>
                <w:lang w:eastAsia="en-US" w:bidi="en-US"/>
              </w:rPr>
            </w:pPr>
            <w:r w:rsidRPr="00E71598">
              <w:rPr>
                <w:lang w:eastAsia="en-US" w:bidi="en-US"/>
              </w:rPr>
              <w:t xml:space="preserve"> задание с пометкой «Выдано» на добавление файла к ИО ДЛ «Информационно-удостоверяющий лист» ответственному за сопровождение ДЭ.</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5"/>
              </w:numPr>
              <w:contextualSpacing/>
              <w:jc w:val="both"/>
              <w:rPr>
                <w:lang w:eastAsia="en-US" w:bidi="en-US"/>
              </w:rPr>
            </w:pPr>
            <w:r w:rsidRPr="00E71598">
              <w:rPr>
                <w:lang w:eastAsia="en-US" w:bidi="en-US"/>
              </w:rPr>
              <w:t xml:space="preserve">Получить задание от работника архива на добавление файла </w:t>
            </w:r>
            <w:r w:rsidRPr="00E71598">
              <w:rPr>
                <w:lang w:eastAsia="en-US" w:bidi="en-US"/>
              </w:rPr>
              <w:lastRenderedPageBreak/>
              <w:t>к ИО ДЛ «Информационно-удостоверяющий лист».</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Взять в работу ИО ДЛ «Информационно-удостоверяющий лист».</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Добавить полученный (вне Системы) УЛ в электронной форме к ИО ДЛ «Информационно-удостоверяющий лист».</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Изменить состояние ИО ДЛ «Информационно-удостоверяющий лист» на «Утвержден».</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Вернуть изменения в базу данных.</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Зафиксировать факт готовности УЛ в бумажной форме средствами простой ЭП с характером «Разработал».</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Завершить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ОДЭ</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Документ «Информационно-удостоверяющий лист» со </w:t>
            </w:r>
            <w:r w:rsidRPr="00E71598">
              <w:rPr>
                <w:lang w:eastAsia="en-US" w:bidi="en-US"/>
              </w:rPr>
              <w:lastRenderedPageBreak/>
              <w:t>сканированным файлом в состояние «Утвержден».</w:t>
            </w:r>
          </w:p>
          <w:p w:rsidR="00084196" w:rsidRPr="00E71598" w:rsidDel="00375D2D" w:rsidRDefault="00084196" w:rsidP="00E71598">
            <w:pPr>
              <w:ind w:firstLine="709"/>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с пометкой «Выполнено», подзадание на добавление файла к ИО ДЛ «Информационно-удостоверяющий лист» ответственному за сопровождение ДЭ</w:t>
            </w:r>
          </w:p>
        </w:tc>
      </w:tr>
      <w:tr w:rsidR="00084196" w:rsidRPr="00E71598" w:rsidTr="00084196">
        <w:tc>
          <w:tcPr>
            <w:tcW w:w="7905" w:type="dxa"/>
            <w:tcBorders>
              <w:top w:val="dotted" w:sz="4" w:space="0" w:color="auto"/>
              <w:bottom w:val="single" w:sz="4" w:space="0" w:color="auto"/>
            </w:tcBorders>
            <w:shd w:val="clear" w:color="auto" w:fill="auto"/>
            <w:vAlign w:val="center"/>
          </w:tcPr>
          <w:p w:rsidR="00084196" w:rsidRPr="00E71598" w:rsidRDefault="00084196" w:rsidP="009E2276">
            <w:pPr>
              <w:widowControl w:val="0"/>
              <w:numPr>
                <w:ilvl w:val="0"/>
                <w:numId w:val="335"/>
              </w:numPr>
              <w:contextualSpacing/>
              <w:jc w:val="both"/>
              <w:rPr>
                <w:lang w:eastAsia="en-US" w:bidi="en-US"/>
              </w:rPr>
            </w:pPr>
            <w:r w:rsidRPr="00E71598">
              <w:rPr>
                <w:lang w:eastAsia="en-US" w:bidi="en-US"/>
              </w:rPr>
              <w:lastRenderedPageBreak/>
              <w:t>Проконтролировать завершение задания ответственному за сопровождение ДЭ.</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 xml:space="preserve">Выбрать в меню Архив команду «Документы» – «Зарегистрировать бумажные документы…»; </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Выбрать инвентарную книгу для УЛ в бумажной форме;</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Заполнить атрибуты регистрируемого документа;</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Зарегистрировать УЛ в бумажной форме в архиве.</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Ознакомиться с отчетом о результатах регистрации УЛ в архиве;</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Подписать ИО ДЛ «Бумажный документ» с характером подписи «Принял»;</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Занести учетные данные в УЛ на бумажный носитель (вне Системы);</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Открыть задание от руководителя службы архива на постановку ЭТД на учет.</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Открыть ЭТД, подлежащие регистрации, в отдельном окне из приложения к заданию и проверить статус ЭТД (с УЛ) «Утвержден»;</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Выделить все ЭТД;</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Выбрать в меню Архив команду «Документы» – «Зарегистрировать документы из базы данных…»;</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 xml:space="preserve">Найти инвентарные книги и распределить передаваемые документы по инвентарным книгам и указать характер </w:t>
            </w:r>
            <w:r w:rsidRPr="00E71598">
              <w:rPr>
                <w:lang w:eastAsia="en-US" w:bidi="en-US"/>
              </w:rPr>
              <w:lastRenderedPageBreak/>
              <w:t>использования каждого документа, для дубликатов/копий заполнить инвентарный номер подлинника и предприятие, где находится подлинник (подлинник на предприятии);</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Проверить комплектность сдаваемых документов;</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Сформировать список абонентов;</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Зарегистрировать ЭТД в архиве;</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Ознакомиться с отчетом о результатах регистрации документов в архиве;</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Зафиксировать факт постановки на учет ЭТД средствами простой ЭП с характером «Принял»;</w:t>
            </w:r>
          </w:p>
          <w:p w:rsidR="00084196" w:rsidRPr="00E71598" w:rsidRDefault="00084196" w:rsidP="009E2276">
            <w:pPr>
              <w:widowControl w:val="0"/>
              <w:numPr>
                <w:ilvl w:val="0"/>
                <w:numId w:val="335"/>
              </w:numPr>
              <w:contextualSpacing/>
              <w:jc w:val="both"/>
              <w:rPr>
                <w:lang w:eastAsia="en-US" w:bidi="en-US"/>
              </w:rPr>
            </w:pPr>
            <w:r w:rsidRPr="00E71598">
              <w:rPr>
                <w:lang w:eastAsia="en-US" w:bidi="en-US"/>
              </w:rPr>
              <w:t>Завершить подзадание.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ind w:firstLine="33"/>
              <w:jc w:val="center"/>
              <w:rPr>
                <w:b/>
                <w:lang w:eastAsia="en-US" w:bidi="en-US"/>
              </w:rPr>
            </w:pPr>
            <w:r w:rsidRPr="00E71598">
              <w:rPr>
                <w:b/>
                <w:lang w:eastAsia="en-US" w:bidi="en-US"/>
              </w:rPr>
              <w:lastRenderedPageBreak/>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указанных инвентарных книгах, для каждого ЭТД создается учетная карточка, с заполненными обязательными атрибутами (дата регистрации, принял, характер использования).</w:t>
            </w:r>
          </w:p>
          <w:p w:rsidR="00084196" w:rsidRPr="00E71598" w:rsidRDefault="00084196" w:rsidP="00E71598">
            <w:pPr>
              <w:jc w:val="both"/>
              <w:rPr>
                <w:lang w:eastAsia="en-US" w:bidi="en-US"/>
              </w:rPr>
            </w:pPr>
            <w:r w:rsidRPr="00E71598">
              <w:rPr>
                <w:lang w:eastAsia="en-US" w:bidi="en-US"/>
              </w:rPr>
              <w:t>У учетной карточки создаются по связи «Подписчики» абоненты, которым необходимо выдать доступ или дубликаты/копии документов (для просмотра информации выделить объект «Учетная карточка» при компоновке «Учетная карточка»).</w:t>
            </w:r>
          </w:p>
          <w:p w:rsidR="00084196" w:rsidRPr="00E71598" w:rsidRDefault="00084196" w:rsidP="00E71598">
            <w:pPr>
              <w:ind w:firstLine="709"/>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с пометкой «Выполнено», задание постановки на учет электронной технологической документации.</w:t>
            </w:r>
          </w:p>
        </w:tc>
      </w:tr>
      <w:tr w:rsidR="00084196" w:rsidRPr="00E71598" w:rsidTr="00084196">
        <w:tc>
          <w:tcPr>
            <w:tcW w:w="7905" w:type="dxa"/>
            <w:tcBorders>
              <w:top w:val="single"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lastRenderedPageBreak/>
              <w:t>Постановка на учет ТД в электронном виде или форме (разработанной вне Системы) в архиве: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2"/>
              </w:numPr>
              <w:contextualSpacing/>
              <w:jc w:val="both"/>
              <w:rPr>
                <w:lang w:eastAsia="en-US" w:bidi="en-US"/>
              </w:rPr>
            </w:pPr>
            <w:r w:rsidRPr="00E71598">
              <w:rPr>
                <w:lang w:eastAsia="en-US" w:bidi="en-US"/>
              </w:rPr>
              <w:t>Получить от администратора информационной безопасности документы в электронном виде или форме (</w:t>
            </w:r>
            <w:r w:rsidRPr="00E71598">
              <w:rPr>
                <w:i/>
                <w:lang w:eastAsia="en-US" w:bidi="en-US"/>
              </w:rPr>
              <w:t>вне Системы</w:t>
            </w:r>
            <w:r w:rsidRPr="00E71598">
              <w:rPr>
                <w:lang w:eastAsia="en-US" w:bidi="en-US"/>
              </w:rPr>
              <w:t>);</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Создать задание работнику службы архива на постановку на учёт файлов технологических документов с перечнем сдаваемой в архив документов;</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Выдать задание работнику службы архива;</w:t>
            </w:r>
          </w:p>
          <w:p w:rsidR="00084196" w:rsidRPr="00E71598" w:rsidRDefault="00084196" w:rsidP="009E2276">
            <w:pPr>
              <w:widowControl w:val="0"/>
              <w:numPr>
                <w:ilvl w:val="0"/>
                <w:numId w:val="292"/>
              </w:numPr>
              <w:contextualSpacing/>
              <w:jc w:val="both"/>
              <w:rPr>
                <w:i/>
                <w:lang w:eastAsia="en-US" w:bidi="en-US"/>
              </w:rPr>
            </w:pPr>
            <w:r w:rsidRPr="00E71598">
              <w:rPr>
                <w:lang w:eastAsia="en-US" w:bidi="en-US"/>
              </w:rPr>
              <w:t>Передать документы в электронном виде или форме работнику архива (вне Системы).</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«Задания\Исходящие» отображается задание, с пометкой «Выдано», постановки на учет технологических документов с перечнем сдаваемой в архив документов работнику службы архива.</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2"/>
              </w:numPr>
              <w:contextualSpacing/>
              <w:jc w:val="both"/>
              <w:rPr>
                <w:lang w:eastAsia="en-US" w:bidi="en-US"/>
              </w:rPr>
            </w:pPr>
            <w:r w:rsidRPr="00E71598">
              <w:rPr>
                <w:lang w:eastAsia="en-US" w:bidi="en-US"/>
              </w:rPr>
              <w:t>Принять задание постановки на учет файлов технологических документов от руководителя службы архива;</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Выбрать в меню Архив команду  «Документы» – «Создать и зарегистрировать документы…»;</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Выбрать инвентарную книгу;</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Заполнить атрибуты регистрируемого документа;</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 xml:space="preserve"> Сформировать список абонентов;</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Прикрепить файл документа в электронном виде или форме;</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Зарегистрировать документы в архиве;</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Ознакомиться с отчетом о результатах регистрации документов в архиве;</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 xml:space="preserve">Зафиксировать факт постановки документов на учет </w:t>
            </w:r>
            <w:r w:rsidRPr="00E71598">
              <w:rPr>
                <w:lang w:eastAsia="en-US" w:bidi="en-US"/>
              </w:rPr>
              <w:lastRenderedPageBreak/>
              <w:t>средствами простой ЭП с характером «Принял»;</w:t>
            </w:r>
          </w:p>
          <w:p w:rsidR="00084196" w:rsidRPr="00E71598" w:rsidRDefault="00084196" w:rsidP="009E2276">
            <w:pPr>
              <w:widowControl w:val="0"/>
              <w:numPr>
                <w:ilvl w:val="0"/>
                <w:numId w:val="292"/>
              </w:numPr>
              <w:contextualSpacing/>
              <w:jc w:val="both"/>
              <w:rPr>
                <w:lang w:eastAsia="en-US" w:bidi="en-US"/>
              </w:rPr>
            </w:pPr>
            <w:r w:rsidRPr="00E71598">
              <w:rPr>
                <w:lang w:eastAsia="en-US" w:bidi="en-US"/>
              </w:rPr>
              <w:t>Создать задание ответственному за сопровождение ДЭ на формирование ЭСИ;</w:t>
            </w:r>
          </w:p>
          <w:p w:rsidR="00084196" w:rsidRPr="00E71598" w:rsidRDefault="00084196" w:rsidP="009E2276">
            <w:pPr>
              <w:widowControl w:val="0"/>
              <w:numPr>
                <w:ilvl w:val="0"/>
                <w:numId w:val="292"/>
              </w:numPr>
              <w:contextualSpacing/>
              <w:jc w:val="both"/>
              <w:rPr>
                <w:i/>
                <w:lang w:eastAsia="en-US" w:bidi="en-US"/>
              </w:rPr>
            </w:pPr>
            <w:r w:rsidRPr="00E71598">
              <w:rPr>
                <w:lang w:eastAsia="en-US" w:bidi="en-US"/>
              </w:rPr>
              <w:t>Завершить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Создается документ с прикрепленным файлом.</w:t>
            </w:r>
          </w:p>
          <w:p w:rsidR="00084196" w:rsidRPr="00E71598" w:rsidRDefault="00084196" w:rsidP="00E71598">
            <w:pPr>
              <w:jc w:val="both"/>
              <w:rPr>
                <w:lang w:eastAsia="en-US" w:bidi="en-US"/>
              </w:rPr>
            </w:pPr>
            <w:r w:rsidRPr="00E71598">
              <w:rPr>
                <w:lang w:eastAsia="en-US" w:bidi="en-US"/>
              </w:rPr>
              <w:t>В указанной инвентарной книге, для документа создается учетная карточка, с заполненными обязательными атрибутами (дата регистрации, принял, характер использования).</w:t>
            </w:r>
          </w:p>
          <w:p w:rsidR="00084196" w:rsidRPr="00E71598" w:rsidRDefault="00084196" w:rsidP="00E71598">
            <w:pPr>
              <w:jc w:val="both"/>
              <w:rPr>
                <w:lang w:eastAsia="en-US" w:bidi="en-US"/>
              </w:rPr>
            </w:pPr>
            <w:r w:rsidRPr="00E71598">
              <w:rPr>
                <w:lang w:eastAsia="en-US" w:bidi="en-US"/>
              </w:rPr>
              <w:t>У учетной карточки создаются по связи «Подписчики» абоненты, которым необходимо выдать доступ или дубликаты/копии документов (для просмотра информации выделить «Учетную карточку» при компоновке «Учетная карточка»).</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 Завершенные» отображается, с пометкой «Выполнено», </w:t>
            </w:r>
            <w:r w:rsidRPr="00E71598">
              <w:rPr>
                <w:lang w:eastAsia="en-US" w:bidi="en-US"/>
              </w:rPr>
              <w:lastRenderedPageBreak/>
              <w:t>задание постановки на учет файлов технологических документов с перечнем сдаваемых в архив документов.</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 Исходящие» отображается задание, с пометкой «Выдано», о необходимости формирования ЭСИ для ответственного за сопровождение ДЭ.</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lastRenderedPageBreak/>
              <w:t>Постановка на учёт ТД в бумажной форме в архив: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3"/>
              </w:numPr>
              <w:contextualSpacing/>
              <w:jc w:val="both"/>
              <w:rPr>
                <w:lang w:eastAsia="en-US" w:bidi="en-US"/>
              </w:rPr>
            </w:pPr>
            <w:r w:rsidRPr="00E71598">
              <w:rPr>
                <w:lang w:eastAsia="en-US" w:bidi="en-US"/>
              </w:rPr>
              <w:t>Создать задание работнику службы архива на постановку ТД в бумажной форме на учёт с указанием перечня сдаваемых в архив документов;</w:t>
            </w:r>
          </w:p>
          <w:p w:rsidR="00084196" w:rsidRPr="00E71598" w:rsidRDefault="00084196" w:rsidP="009E2276">
            <w:pPr>
              <w:widowControl w:val="0"/>
              <w:numPr>
                <w:ilvl w:val="0"/>
                <w:numId w:val="293"/>
              </w:numPr>
              <w:contextualSpacing/>
              <w:jc w:val="both"/>
              <w:rPr>
                <w:i/>
                <w:lang w:eastAsia="en-US" w:bidi="en-US"/>
              </w:rPr>
            </w:pPr>
            <w:r w:rsidRPr="00E71598">
              <w:rPr>
                <w:lang w:eastAsia="en-US" w:bidi="en-US"/>
              </w:rPr>
              <w:t>Выдать задание работнику службы архива;</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архивной БД на вкладке ЛОЦМАН:PLM в архивной БД «Задачи» </w:t>
            </w:r>
            <w:r w:rsidRPr="00E71598">
              <w:rPr>
                <w:lang w:val="en-US" w:eastAsia="en-US" w:bidi="en-US"/>
              </w:rPr>
              <w:sym w:font="Wingdings" w:char="F0E0"/>
            </w:r>
            <w:r w:rsidRPr="00E71598">
              <w:rPr>
                <w:lang w:eastAsia="en-US" w:bidi="en-US"/>
              </w:rPr>
              <w:t xml:space="preserve"> «Задания\Исходящие» отображается задание с пометкой «Выдано», постановки на учет технологических документов в бумажной форме работнику службы архива.</w:t>
            </w:r>
          </w:p>
        </w:tc>
      </w:tr>
      <w:tr w:rsidR="00084196" w:rsidRPr="00E71598" w:rsidTr="00084196">
        <w:trPr>
          <w:trHeight w:val="1430"/>
        </w:trPr>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3"/>
              </w:numPr>
              <w:contextualSpacing/>
              <w:jc w:val="both"/>
              <w:rPr>
                <w:lang w:eastAsia="en-US" w:bidi="en-US"/>
              </w:rPr>
            </w:pPr>
            <w:r w:rsidRPr="00E71598">
              <w:rPr>
                <w:lang w:eastAsia="en-US" w:bidi="en-US"/>
              </w:rPr>
              <w:t>Принять задание на постановку ТД в бумажной форме на учёт с указанием перечня сдаваемых в архив документов</w:t>
            </w:r>
            <w:r w:rsidRPr="00E71598" w:rsidDel="004666B0">
              <w:rPr>
                <w:lang w:eastAsia="en-US" w:bidi="en-US"/>
              </w:rPr>
              <w:t xml:space="preserve"> </w:t>
            </w:r>
            <w:r w:rsidRPr="00E71598">
              <w:rPr>
                <w:lang w:eastAsia="en-US" w:bidi="en-US"/>
              </w:rPr>
              <w:t>от руководителя службы архива;</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Получить сканированные файлы документов от Оператора ПВВИ (</w:t>
            </w:r>
            <w:r w:rsidRPr="00E71598">
              <w:rPr>
                <w:i/>
                <w:lang w:eastAsia="en-US" w:bidi="en-US"/>
              </w:rPr>
              <w:t>вне Системы</w:t>
            </w:r>
            <w:r w:rsidRPr="00E71598">
              <w:rPr>
                <w:lang w:eastAsia="en-US" w:bidi="en-US"/>
              </w:rPr>
              <w:t>);</w:t>
            </w:r>
          </w:p>
          <w:p w:rsidR="00084196" w:rsidRPr="00E71598" w:rsidRDefault="00084196" w:rsidP="009E2276">
            <w:pPr>
              <w:widowControl w:val="0"/>
              <w:numPr>
                <w:ilvl w:val="0"/>
                <w:numId w:val="293"/>
              </w:numPr>
              <w:contextualSpacing/>
              <w:jc w:val="both"/>
              <w:rPr>
                <w:lang w:eastAsia="en-US" w:bidi="en-US"/>
              </w:rPr>
            </w:pPr>
            <w:bookmarkStart w:id="826" w:name="_Ref363057797"/>
            <w:r w:rsidRPr="00E71598">
              <w:rPr>
                <w:lang w:eastAsia="en-US" w:bidi="en-US"/>
              </w:rPr>
              <w:t>Выбрать в меню Архив команду  «Документы» – «Зарегистрировать бумажные документы…»;</w:t>
            </w:r>
            <w:bookmarkEnd w:id="826"/>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Выбрать инвентарную книгу для ТД в бумажной форме;</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Заполнить атрибуты регистрируемого документа;</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Зарегистрировать документы в бумажной форме в архиве;</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В диалоговом окне выбрать вариант «ДА».</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Выбрать инвентарную книгу для копии документа в электронной форме;</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Дополнить атрибуты регистрируемого документа;</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Сформировать список абонентов;</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Прикрепить файл сканированного документа;</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Зарегистрировать копии документов в электронной форме в архиве;</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Ознакомиться с отчетом о результатах регистрации документов в архиве;</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t>Зафиксировать факт постановки документов на учет средствами простой ЭП с характером «Принял»;</w:t>
            </w:r>
          </w:p>
          <w:p w:rsidR="00084196" w:rsidRPr="00E71598" w:rsidRDefault="00084196" w:rsidP="009E2276">
            <w:pPr>
              <w:widowControl w:val="0"/>
              <w:numPr>
                <w:ilvl w:val="0"/>
                <w:numId w:val="293"/>
              </w:numPr>
              <w:contextualSpacing/>
              <w:jc w:val="both"/>
              <w:rPr>
                <w:lang w:eastAsia="en-US" w:bidi="en-US"/>
              </w:rPr>
            </w:pPr>
            <w:r w:rsidRPr="00E71598">
              <w:rPr>
                <w:lang w:eastAsia="en-US" w:bidi="en-US"/>
              </w:rPr>
              <w:lastRenderedPageBreak/>
              <w:t>Создать задание ответственному за сопровождение ДЭ на формирование ЭСИ;</w:t>
            </w:r>
          </w:p>
          <w:p w:rsidR="00084196" w:rsidRPr="00E71598" w:rsidRDefault="00084196" w:rsidP="009E2276">
            <w:pPr>
              <w:widowControl w:val="0"/>
              <w:numPr>
                <w:ilvl w:val="0"/>
                <w:numId w:val="293"/>
              </w:numPr>
              <w:contextualSpacing/>
              <w:jc w:val="both"/>
              <w:rPr>
                <w:i/>
                <w:lang w:eastAsia="en-US" w:bidi="en-US"/>
              </w:rPr>
            </w:pPr>
            <w:r w:rsidRPr="00E71598">
              <w:rPr>
                <w:lang w:eastAsia="en-US" w:bidi="en-US"/>
              </w:rPr>
              <w:t>Завершить задание.</w:t>
            </w:r>
          </w:p>
          <w:p w:rsidR="00084196" w:rsidRPr="00E71598" w:rsidRDefault="00084196" w:rsidP="00E71598">
            <w:pPr>
              <w:rPr>
                <w:lang w:eastAsia="en-US" w:bidi="en-US"/>
              </w:rPr>
            </w:pP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Создается документ типа «Бумажный документ» и документ с прикрепленным файлом.</w:t>
            </w:r>
          </w:p>
          <w:p w:rsidR="00084196" w:rsidRPr="00E71598" w:rsidRDefault="00084196" w:rsidP="00E71598">
            <w:pPr>
              <w:jc w:val="both"/>
              <w:rPr>
                <w:lang w:eastAsia="en-US" w:bidi="en-US"/>
              </w:rPr>
            </w:pPr>
            <w:r w:rsidRPr="00E71598">
              <w:rPr>
                <w:lang w:eastAsia="en-US" w:bidi="en-US"/>
              </w:rPr>
              <w:t>В указанной инвентарной книге, для документов создаются учетные карточки, с заполненными обязательными атрибутами (дата регистрации, принял, характер использования).</w:t>
            </w:r>
          </w:p>
          <w:p w:rsidR="00084196" w:rsidRPr="00E71598" w:rsidRDefault="00084196" w:rsidP="00E71598">
            <w:pPr>
              <w:jc w:val="both"/>
              <w:rPr>
                <w:lang w:eastAsia="en-US" w:bidi="en-US"/>
              </w:rPr>
            </w:pPr>
            <w:r w:rsidRPr="00E71598">
              <w:rPr>
                <w:lang w:eastAsia="en-US" w:bidi="en-US"/>
              </w:rPr>
              <w:t>У учетной карточки для документа с файлом создаются по связи «Подписчики» абоненты, которым необходимо выдать доступ или дубликаты/копии документов (для просмотра информации выделить Учетную карточку при компоновке «Учетная карточка»).</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«Задания\Завершенные» отображается задание, с пометкой «Выполнено», постановки на учет технологических документов в бумажной форме</w:t>
            </w:r>
            <w:r w:rsidRPr="00E71598" w:rsidDel="004666B0">
              <w:rPr>
                <w:lang w:eastAsia="en-US" w:bidi="en-US"/>
              </w:rPr>
              <w:t xml:space="preserve"> </w:t>
            </w:r>
            <w:r w:rsidRPr="00E71598">
              <w:rPr>
                <w:lang w:eastAsia="en-US" w:bidi="en-US"/>
              </w:rPr>
              <w:t>работнику службы архива.</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«Задания\Исходящие» отображается задание, с пометкой «Выдано», о необходимости формирования ЭСИ для ответственного за сопровождение ДЭ.</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bookmarkStart w:id="827" w:name="_Ref363057872"/>
            <w:r w:rsidRPr="00E71598">
              <w:rPr>
                <w:b/>
                <w:lang w:eastAsia="en-US" w:bidi="en-US"/>
              </w:rPr>
              <w:lastRenderedPageBreak/>
              <w:t>Постановка на учёт ТД в бумажной форме в архив цеха:</w:t>
            </w:r>
            <w:bookmarkEnd w:id="827"/>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6"/>
              </w:numPr>
              <w:contextualSpacing/>
              <w:jc w:val="both"/>
              <w:rPr>
                <w:lang w:eastAsia="en-US" w:bidi="en-US"/>
              </w:rPr>
            </w:pPr>
            <w:r w:rsidRPr="00E71598">
              <w:rPr>
                <w:lang w:eastAsia="en-US" w:bidi="en-US"/>
              </w:rPr>
              <w:t>Получить копию документа в бумажной форме (</w:t>
            </w:r>
            <w:r w:rsidRPr="00E71598">
              <w:rPr>
                <w:i/>
                <w:lang w:eastAsia="en-US" w:bidi="en-US"/>
              </w:rPr>
              <w:t>вне Системы</w:t>
            </w:r>
            <w:r w:rsidRPr="00E71598">
              <w:rPr>
                <w:lang w:eastAsia="en-US" w:bidi="en-US"/>
              </w:rPr>
              <w:t>);</w:t>
            </w:r>
          </w:p>
          <w:p w:rsidR="00084196" w:rsidRPr="00E71598" w:rsidRDefault="00084196" w:rsidP="009E2276">
            <w:pPr>
              <w:widowControl w:val="0"/>
              <w:numPr>
                <w:ilvl w:val="0"/>
                <w:numId w:val="336"/>
              </w:numPr>
              <w:contextualSpacing/>
              <w:jc w:val="both"/>
              <w:rPr>
                <w:lang w:eastAsia="en-US" w:bidi="en-US"/>
              </w:rPr>
            </w:pPr>
            <w:r w:rsidRPr="00E71598">
              <w:rPr>
                <w:lang w:eastAsia="en-US" w:bidi="en-US"/>
              </w:rPr>
              <w:t>Найти в системе ИО ДЛ Бумажный документ;</w:t>
            </w:r>
          </w:p>
          <w:p w:rsidR="00084196" w:rsidRPr="00E71598" w:rsidRDefault="00084196" w:rsidP="009E2276">
            <w:pPr>
              <w:widowControl w:val="0"/>
              <w:numPr>
                <w:ilvl w:val="0"/>
                <w:numId w:val="336"/>
              </w:numPr>
              <w:contextualSpacing/>
              <w:jc w:val="both"/>
              <w:rPr>
                <w:lang w:eastAsia="en-US" w:bidi="en-US"/>
              </w:rPr>
            </w:pPr>
            <w:r w:rsidRPr="00E71598">
              <w:rPr>
                <w:lang w:eastAsia="en-US" w:bidi="en-US"/>
              </w:rPr>
              <w:t>Выбрать в меню Архив команду  «Документы» – «Зарегистрировать документы из базы данных…»;</w:t>
            </w:r>
          </w:p>
          <w:p w:rsidR="00084196" w:rsidRPr="00E71598" w:rsidRDefault="00084196" w:rsidP="009E2276">
            <w:pPr>
              <w:widowControl w:val="0"/>
              <w:numPr>
                <w:ilvl w:val="0"/>
                <w:numId w:val="336"/>
              </w:numPr>
              <w:contextualSpacing/>
              <w:jc w:val="both"/>
              <w:rPr>
                <w:lang w:eastAsia="en-US" w:bidi="en-US"/>
              </w:rPr>
            </w:pPr>
            <w:r w:rsidRPr="00E71598">
              <w:rPr>
                <w:lang w:eastAsia="en-US" w:bidi="en-US"/>
              </w:rPr>
              <w:t>Распределить документ в инвентарную книгу и указать код «Копия», заполнить инвентарный номер подлинника;</w:t>
            </w:r>
          </w:p>
          <w:p w:rsidR="00084196" w:rsidRPr="00E71598" w:rsidRDefault="00084196" w:rsidP="009E2276">
            <w:pPr>
              <w:widowControl w:val="0"/>
              <w:numPr>
                <w:ilvl w:val="0"/>
                <w:numId w:val="336"/>
              </w:numPr>
              <w:contextualSpacing/>
              <w:jc w:val="both"/>
              <w:rPr>
                <w:lang w:eastAsia="en-US" w:bidi="en-US"/>
              </w:rPr>
            </w:pPr>
            <w:r w:rsidRPr="00E71598">
              <w:rPr>
                <w:lang w:eastAsia="en-US" w:bidi="en-US"/>
              </w:rPr>
              <w:t>Зарегистрировать документы в бумажной форме в архиве;</w:t>
            </w:r>
          </w:p>
          <w:p w:rsidR="00084196" w:rsidRPr="00E71598" w:rsidRDefault="00084196" w:rsidP="009E2276">
            <w:pPr>
              <w:widowControl w:val="0"/>
              <w:numPr>
                <w:ilvl w:val="0"/>
                <w:numId w:val="336"/>
              </w:numPr>
              <w:contextualSpacing/>
              <w:jc w:val="both"/>
              <w:rPr>
                <w:lang w:eastAsia="en-US" w:bidi="en-US"/>
              </w:rPr>
            </w:pPr>
            <w:r w:rsidRPr="00E71598">
              <w:rPr>
                <w:lang w:eastAsia="en-US" w:bidi="en-US"/>
              </w:rPr>
              <w:t>Ознакомиться с отчетом о результатах регистрации документов в архиве;</w:t>
            </w:r>
          </w:p>
          <w:p w:rsidR="00084196" w:rsidRPr="00E71598" w:rsidRDefault="00084196" w:rsidP="009E2276">
            <w:pPr>
              <w:widowControl w:val="0"/>
              <w:numPr>
                <w:ilvl w:val="0"/>
                <w:numId w:val="336"/>
              </w:numPr>
              <w:contextualSpacing/>
              <w:jc w:val="both"/>
              <w:rPr>
                <w:lang w:eastAsia="en-US" w:bidi="en-US"/>
              </w:rPr>
            </w:pPr>
            <w:r w:rsidRPr="00E71598">
              <w:rPr>
                <w:lang w:eastAsia="en-US" w:bidi="en-US"/>
              </w:rPr>
              <w:t>Выделить ИО ОЛ «Учетная карточка» для ИО ДЛ «Бумажный документ», выбрать компоновку «Учетная карточка для БД» и заполнить атрибуты «Место хранения документа», «Сектор».</w:t>
            </w:r>
          </w:p>
          <w:p w:rsidR="00084196" w:rsidRPr="00E71598" w:rsidRDefault="00084196" w:rsidP="009E2276">
            <w:pPr>
              <w:widowControl w:val="0"/>
              <w:numPr>
                <w:ilvl w:val="0"/>
                <w:numId w:val="336"/>
              </w:numPr>
              <w:contextualSpacing/>
              <w:jc w:val="both"/>
              <w:rPr>
                <w:lang w:eastAsia="en-US" w:bidi="en-US"/>
              </w:rPr>
            </w:pPr>
            <w:r w:rsidRPr="00E71598">
              <w:rPr>
                <w:lang w:eastAsia="en-US" w:bidi="en-US"/>
              </w:rPr>
              <w:t>Вернуть изменения в базу данных.</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указанной инвентарной книге, для бумажного документа создается учетная карточки, с заполненными обязательными атрибутами (дата регистрации, принял, характер использования, место хранения, сектор).</w:t>
            </w: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Создание заявки на выдачу доступа к документам работником архива</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52"/>
              </w:numPr>
              <w:contextualSpacing/>
              <w:jc w:val="both"/>
              <w:rPr>
                <w:lang w:eastAsia="en-US" w:bidi="en-US"/>
              </w:rPr>
            </w:pPr>
            <w:r w:rsidRPr="00E71598">
              <w:rPr>
                <w:lang w:eastAsia="en-US" w:bidi="en-US"/>
              </w:rPr>
              <w:t>Найти и выделить поставленные на учет технологические документы для выдачи доступа (абонентам, подписанным на документ).</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Выбрать в меню Архив команду «Заявки» - «Создать заявку на выдачу документов…».</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Сформировать список документов для выдачи.</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Указать для каждого документа абонента (подразделение) по команде панели инструментов «Добавить абонентов, подписанных на документ».</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Указать конкретного представителя абонента  и вид носителя (доступ) для каждого документа.</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lastRenderedPageBreak/>
              <w:t>Заполнить атрибуты заявки.</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Создать заявку на выдачу документов.</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Ознакомиться с отчетом о результатах создания заявки на выдачу документов.</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Зафиксировать факт готовности заявки средствами простой ЭП с характером «Разработал»;</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Создать бизнес-процесс согласования заявки по типовому шаблону (Типовой. Согласование и утверждение заявок на выдачу копий), добавить в прикрепленные объекты по бизнес-процессу заявку;</w:t>
            </w:r>
          </w:p>
          <w:p w:rsidR="00084196" w:rsidRPr="00E71598" w:rsidRDefault="00084196" w:rsidP="009E2276">
            <w:pPr>
              <w:widowControl w:val="0"/>
              <w:numPr>
                <w:ilvl w:val="0"/>
                <w:numId w:val="352"/>
              </w:numPr>
              <w:contextualSpacing/>
              <w:jc w:val="both"/>
              <w:rPr>
                <w:lang w:eastAsia="en-US" w:bidi="en-US"/>
              </w:rPr>
            </w:pPr>
            <w:r w:rsidRPr="00E71598">
              <w:rPr>
                <w:lang w:eastAsia="en-US" w:bidi="en-US"/>
              </w:rPr>
              <w:t>Из контекстного меню соответствующих стадий вызвать команду «Назначить исполнителя», «Назначить сроки исполнения» и назначить исполнителей и сроки исполнения для стадий. Бизнес-процесс проходит две стадии: утверждение руководителя и АИБа.</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ЛОЦМАН:PLM, в папке для новых заявок  отображается заявка на выдачу документов.</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«Бизнес-процессы / Инициированные» отображается бизнес-процесс с пометкой «Выполняется».</w:t>
            </w: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lastRenderedPageBreak/>
              <w:t>Создание заявки на выдачу дубликатов/копий документов на электронном и/или бумажном носителях документов работником архива:</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4"/>
              </w:numPr>
              <w:contextualSpacing/>
              <w:jc w:val="both"/>
              <w:rPr>
                <w:lang w:eastAsia="en-US" w:bidi="en-US"/>
              </w:rPr>
            </w:pPr>
            <w:r w:rsidRPr="00E71598">
              <w:rPr>
                <w:lang w:eastAsia="en-US" w:bidi="en-US"/>
              </w:rPr>
              <w:t>Получить (вне Системы) запрос на выдачу дубликатов/копий документов.</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Найти и выделить поставленные на учет документы для выдачи в базе данных;</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Выбрать в меню Архив команду «Заявки» - «Создать заявку на выдачу документов…»;</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Сформировать список документов для выдачи;</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Сформировать список абонентов по команде панели инструментов «Добавить абонентов из базы данных» и выбрать абонентов согласно полученной заявке.</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Указать конкретного представителя для каждого абонента и вид носителя дубликата/копии документа.</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Заполните атрибуты заявки;</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Создайте заявку на выдачу документов;</w:t>
            </w:r>
          </w:p>
          <w:p w:rsidR="00084196" w:rsidRPr="00E71598" w:rsidRDefault="00084196" w:rsidP="009E2276">
            <w:pPr>
              <w:widowControl w:val="0"/>
              <w:numPr>
                <w:ilvl w:val="0"/>
                <w:numId w:val="294"/>
              </w:numPr>
              <w:contextualSpacing/>
              <w:jc w:val="both"/>
              <w:rPr>
                <w:lang w:eastAsia="en-US" w:bidi="en-US"/>
              </w:rPr>
            </w:pPr>
            <w:r w:rsidRPr="00E71598">
              <w:rPr>
                <w:lang w:eastAsia="en-US" w:bidi="en-US"/>
              </w:rPr>
              <w:t>Ознакомиться с отчетом о результатах создания заявки на выдачу документов;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ЛОЦМАН:PLM, в папке для новых заявок  отображается заявка на выдачу документов.</w:t>
            </w: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bookmarkStart w:id="828" w:name="_Ref363057877"/>
            <w:r w:rsidRPr="00E71598">
              <w:rPr>
                <w:b/>
                <w:lang w:eastAsia="en-US" w:bidi="en-US"/>
              </w:rPr>
              <w:t xml:space="preserve">Создание заявки на выдачу доступа, на электронном и/или </w:t>
            </w:r>
            <w:r w:rsidRPr="00E71598">
              <w:rPr>
                <w:b/>
                <w:lang w:eastAsia="en-US" w:bidi="en-US"/>
              </w:rPr>
              <w:lastRenderedPageBreak/>
              <w:t>бумажном носителях дубликатов/копий документов пользователем архива:</w:t>
            </w:r>
            <w:bookmarkEnd w:id="828"/>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5"/>
              </w:numPr>
              <w:contextualSpacing/>
              <w:jc w:val="both"/>
              <w:rPr>
                <w:lang w:eastAsia="en-US" w:bidi="en-US"/>
              </w:rPr>
            </w:pPr>
            <w:r w:rsidRPr="00E71598">
              <w:rPr>
                <w:lang w:eastAsia="en-US" w:bidi="en-US"/>
              </w:rPr>
              <w:lastRenderedPageBreak/>
              <w:t>Найти в дереве объектов ЛОЦМАН:PLM проект изделия;</w:t>
            </w:r>
          </w:p>
          <w:p w:rsidR="00084196" w:rsidRPr="00E71598" w:rsidRDefault="00084196" w:rsidP="009E2276">
            <w:pPr>
              <w:widowControl w:val="0"/>
              <w:numPr>
                <w:ilvl w:val="0"/>
                <w:numId w:val="295"/>
              </w:numPr>
              <w:contextualSpacing/>
              <w:jc w:val="both"/>
              <w:outlineLvl w:val="2"/>
              <w:rPr>
                <w:lang w:eastAsia="en-US" w:bidi="en-US"/>
              </w:rPr>
            </w:pPr>
            <w:r w:rsidRPr="00E71598">
              <w:rPr>
                <w:lang w:eastAsia="en-US" w:bidi="en-US"/>
              </w:rPr>
              <w:t>Выбрать в меню Архив команду  «Заявки» – «Создать заявку на выдачу документов»;</w:t>
            </w:r>
          </w:p>
          <w:p w:rsidR="00084196" w:rsidRPr="00E71598" w:rsidRDefault="00084196" w:rsidP="009E2276">
            <w:pPr>
              <w:widowControl w:val="0"/>
              <w:numPr>
                <w:ilvl w:val="0"/>
                <w:numId w:val="295"/>
              </w:numPr>
              <w:contextualSpacing/>
              <w:jc w:val="both"/>
              <w:outlineLvl w:val="2"/>
              <w:rPr>
                <w:lang w:eastAsia="en-US" w:bidi="en-US"/>
              </w:rPr>
            </w:pPr>
            <w:bookmarkStart w:id="829" w:name="_Ref363057833"/>
            <w:r w:rsidRPr="00E71598">
              <w:rPr>
                <w:lang w:eastAsia="en-US" w:bidi="en-US"/>
              </w:rPr>
              <w:t>Сформировать список документов;</w:t>
            </w:r>
            <w:bookmarkEnd w:id="829"/>
          </w:p>
          <w:p w:rsidR="00084196" w:rsidRPr="00E71598" w:rsidRDefault="00084196" w:rsidP="009E2276">
            <w:pPr>
              <w:widowControl w:val="0"/>
              <w:numPr>
                <w:ilvl w:val="0"/>
                <w:numId w:val="295"/>
              </w:numPr>
              <w:contextualSpacing/>
              <w:jc w:val="both"/>
              <w:rPr>
                <w:lang w:eastAsia="en-US" w:bidi="en-US"/>
              </w:rPr>
            </w:pPr>
            <w:bookmarkStart w:id="830" w:name="_Ref363057835"/>
            <w:r w:rsidRPr="00E71598">
              <w:rPr>
                <w:lang w:eastAsia="en-US" w:bidi="en-US"/>
              </w:rPr>
              <w:t>Сформировать список абонентов;</w:t>
            </w:r>
            <w:bookmarkEnd w:id="830"/>
          </w:p>
          <w:p w:rsidR="00084196" w:rsidRPr="00E71598" w:rsidRDefault="00084196" w:rsidP="009E2276">
            <w:pPr>
              <w:widowControl w:val="0"/>
              <w:numPr>
                <w:ilvl w:val="0"/>
                <w:numId w:val="295"/>
              </w:numPr>
              <w:contextualSpacing/>
              <w:jc w:val="both"/>
              <w:rPr>
                <w:lang w:eastAsia="en-US" w:bidi="en-US"/>
              </w:rPr>
            </w:pPr>
            <w:r w:rsidRPr="00E71598">
              <w:rPr>
                <w:lang w:eastAsia="en-US" w:bidi="en-US"/>
              </w:rPr>
              <w:t>Указать конкретного представителя абонента и вид носителя дубликата/копии документа;</w:t>
            </w:r>
          </w:p>
          <w:p w:rsidR="00084196" w:rsidRPr="00E71598" w:rsidRDefault="00084196" w:rsidP="009E2276">
            <w:pPr>
              <w:widowControl w:val="0"/>
              <w:numPr>
                <w:ilvl w:val="0"/>
                <w:numId w:val="295"/>
              </w:numPr>
              <w:contextualSpacing/>
              <w:jc w:val="both"/>
              <w:rPr>
                <w:lang w:eastAsia="en-US" w:bidi="en-US"/>
              </w:rPr>
            </w:pPr>
            <w:r w:rsidRPr="00E71598">
              <w:rPr>
                <w:lang w:eastAsia="en-US" w:bidi="en-US"/>
              </w:rPr>
              <w:t>Заполнить атрибуты заявки;</w:t>
            </w:r>
          </w:p>
          <w:p w:rsidR="00084196" w:rsidRPr="00E71598" w:rsidRDefault="00084196" w:rsidP="009E2276">
            <w:pPr>
              <w:widowControl w:val="0"/>
              <w:numPr>
                <w:ilvl w:val="0"/>
                <w:numId w:val="295"/>
              </w:numPr>
              <w:contextualSpacing/>
              <w:jc w:val="both"/>
              <w:rPr>
                <w:lang w:eastAsia="en-US" w:bidi="en-US"/>
              </w:rPr>
            </w:pPr>
            <w:r w:rsidRPr="00E71598">
              <w:rPr>
                <w:lang w:eastAsia="en-US" w:bidi="en-US"/>
              </w:rPr>
              <w:t>Создать заявку на сдачу документов;</w:t>
            </w:r>
          </w:p>
          <w:p w:rsidR="00084196" w:rsidRPr="00E71598" w:rsidRDefault="00084196" w:rsidP="009E2276">
            <w:pPr>
              <w:widowControl w:val="0"/>
              <w:numPr>
                <w:ilvl w:val="0"/>
                <w:numId w:val="295"/>
              </w:numPr>
              <w:contextualSpacing/>
              <w:jc w:val="both"/>
              <w:rPr>
                <w:lang w:eastAsia="en-US" w:bidi="en-US"/>
              </w:rPr>
            </w:pPr>
            <w:r w:rsidRPr="00E71598">
              <w:rPr>
                <w:lang w:eastAsia="en-US" w:bidi="en-US"/>
              </w:rPr>
              <w:t>Ознакомиться с отчетом о результатах создания заявки на выдачу документов;</w:t>
            </w:r>
          </w:p>
          <w:p w:rsidR="00084196" w:rsidRPr="00E71598" w:rsidRDefault="00084196" w:rsidP="009E2276">
            <w:pPr>
              <w:widowControl w:val="0"/>
              <w:numPr>
                <w:ilvl w:val="0"/>
                <w:numId w:val="295"/>
              </w:numPr>
              <w:contextualSpacing/>
              <w:jc w:val="both"/>
              <w:rPr>
                <w:lang w:eastAsia="en-US" w:bidi="en-US"/>
              </w:rPr>
            </w:pPr>
            <w:r w:rsidRPr="00E71598">
              <w:rPr>
                <w:lang w:eastAsia="en-US" w:bidi="en-US"/>
              </w:rPr>
              <w:t>Зафиксировать факт готовности заявки средствами простой ЭП с характером "Разработал";</w:t>
            </w:r>
          </w:p>
          <w:p w:rsidR="00084196" w:rsidRPr="00E71598" w:rsidRDefault="00084196" w:rsidP="009E2276">
            <w:pPr>
              <w:widowControl w:val="0"/>
              <w:numPr>
                <w:ilvl w:val="0"/>
                <w:numId w:val="295"/>
              </w:numPr>
              <w:contextualSpacing/>
              <w:jc w:val="both"/>
              <w:rPr>
                <w:lang w:eastAsia="en-US" w:bidi="en-US"/>
              </w:rPr>
            </w:pPr>
            <w:r w:rsidRPr="00E71598">
              <w:rPr>
                <w:lang w:eastAsia="en-US" w:bidi="en-US"/>
              </w:rPr>
              <w:t>Создать бизнес-процесс согласования заявки по типовому шаблону (Типовой. Согласование и утверждение заявок на выдачу копий), добавить в прикрепленные объекты по бизнес-процессу заявку;</w:t>
            </w:r>
          </w:p>
          <w:p w:rsidR="00084196" w:rsidRPr="00E71598" w:rsidRDefault="00084196" w:rsidP="009E2276">
            <w:pPr>
              <w:widowControl w:val="0"/>
              <w:numPr>
                <w:ilvl w:val="0"/>
                <w:numId w:val="295"/>
              </w:numPr>
              <w:contextualSpacing/>
              <w:jc w:val="both"/>
              <w:rPr>
                <w:lang w:eastAsia="en-US" w:bidi="en-US"/>
              </w:rPr>
            </w:pPr>
            <w:r w:rsidRPr="00E71598">
              <w:rPr>
                <w:lang w:eastAsia="en-US" w:bidi="en-US"/>
              </w:rPr>
              <w:t>Из контекстного меню соответствующих стадий вызвать команду «Назначить исполнителя», «Назначить сроки исполнения» и назначить исполнителей и сроки исполнения каждой стадии: в качестве утверждающего – руководителя технологического подразделения.</w:t>
            </w:r>
          </w:p>
          <w:p w:rsidR="00084196" w:rsidRPr="00E71598" w:rsidRDefault="00084196" w:rsidP="009E2276">
            <w:pPr>
              <w:widowControl w:val="0"/>
              <w:numPr>
                <w:ilvl w:val="0"/>
                <w:numId w:val="295"/>
              </w:numPr>
              <w:contextualSpacing/>
              <w:jc w:val="both"/>
              <w:rPr>
                <w:i/>
                <w:lang w:eastAsia="en-US" w:bidi="en-US"/>
              </w:rPr>
            </w:pPr>
            <w:r w:rsidRPr="00E71598">
              <w:rPr>
                <w:lang w:eastAsia="en-US" w:bidi="en-US"/>
              </w:rPr>
              <w:t>Запустить бизнес-процесс согласования заявки.</w:t>
            </w:r>
          </w:p>
          <w:p w:rsidR="00084196" w:rsidRPr="00E71598" w:rsidRDefault="00084196" w:rsidP="00E71598">
            <w:pPr>
              <w:widowControl w:val="0"/>
              <w:contextualSpacing/>
              <w:jc w:val="both"/>
              <w:rPr>
                <w:lang w:eastAsia="en-US" w:bidi="en-US"/>
              </w:rPr>
            </w:pPr>
          </w:p>
          <w:p w:rsidR="00084196" w:rsidRPr="00E71598" w:rsidRDefault="00084196" w:rsidP="00E71598">
            <w:pPr>
              <w:widowControl w:val="0"/>
              <w:contextualSpacing/>
              <w:jc w:val="both"/>
              <w:rPr>
                <w:lang w:eastAsia="en-US" w:bidi="en-US"/>
              </w:rPr>
            </w:pPr>
          </w:p>
          <w:p w:rsidR="00084196" w:rsidRPr="00E71598" w:rsidRDefault="00084196" w:rsidP="00E71598">
            <w:pPr>
              <w:widowControl w:val="0"/>
              <w:contextualSpacing/>
              <w:jc w:val="both"/>
              <w:rPr>
                <w:i/>
                <w:lang w:eastAsia="en-US" w:bidi="en-US"/>
              </w:rPr>
            </w:pP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В дереве ЛОЦМАН:PLM, в папке для новых заявок  отображается заявка на выдачу документов.</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«Бизнес-процессы /Инициированные» отображается бизнес-процесс с пометкой «Выполняется».</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Согласование заявки на выдачу дубликатов/копий:</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26"/>
              </w:numPr>
              <w:contextualSpacing/>
              <w:jc w:val="both"/>
              <w:rPr>
                <w:lang w:eastAsia="en-US" w:bidi="en-US"/>
              </w:rPr>
            </w:pPr>
            <w:r w:rsidRPr="00E71598">
              <w:rPr>
                <w:lang w:eastAsia="en-US" w:bidi="en-US"/>
              </w:rPr>
              <w:t>Принять к исполнению задачу на согласование заявки от технолога, открыть БП согласования в отдельном окне;</w:t>
            </w:r>
          </w:p>
          <w:p w:rsidR="00084196" w:rsidRPr="00E71598" w:rsidRDefault="00084196" w:rsidP="009E2276">
            <w:pPr>
              <w:widowControl w:val="0"/>
              <w:numPr>
                <w:ilvl w:val="0"/>
                <w:numId w:val="326"/>
              </w:numPr>
              <w:contextualSpacing/>
              <w:jc w:val="both"/>
              <w:rPr>
                <w:lang w:eastAsia="en-US" w:bidi="en-US"/>
              </w:rPr>
            </w:pPr>
            <w:r w:rsidRPr="00E71598">
              <w:rPr>
                <w:lang w:eastAsia="en-US" w:bidi="en-US"/>
              </w:rPr>
              <w:t>Выделить заявку, прикрепленную к БП,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26"/>
              </w:numPr>
              <w:contextualSpacing/>
              <w:jc w:val="both"/>
              <w:rPr>
                <w:lang w:eastAsia="en-US" w:bidi="en-US"/>
              </w:rPr>
            </w:pPr>
            <w:r w:rsidRPr="00E71598">
              <w:rPr>
                <w:lang w:eastAsia="en-US" w:bidi="en-US"/>
              </w:rPr>
              <w:lastRenderedPageBreak/>
              <w:t>Просмотреть заявку, прикрепленную к БП, зафиксировать факт согласования заявки средствами простой ЭП с характером «Проверил»;</w:t>
            </w:r>
          </w:p>
          <w:p w:rsidR="00084196" w:rsidRPr="00E71598" w:rsidRDefault="00084196" w:rsidP="009E2276">
            <w:pPr>
              <w:widowControl w:val="0"/>
              <w:numPr>
                <w:ilvl w:val="0"/>
                <w:numId w:val="326"/>
              </w:numPr>
              <w:contextualSpacing/>
              <w:jc w:val="both"/>
              <w:rPr>
                <w:lang w:eastAsia="en-US" w:bidi="en-US"/>
              </w:rPr>
            </w:pPr>
            <w:r w:rsidRPr="00E71598">
              <w:rPr>
                <w:lang w:eastAsia="en-US" w:bidi="en-US"/>
              </w:rPr>
              <w:t>Завершить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РТП</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Заявка в состоянии «Согласовании» с зафиксированными фактами разработки и согласования.</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26"/>
              </w:numPr>
              <w:contextualSpacing/>
              <w:jc w:val="both"/>
              <w:rPr>
                <w:lang w:eastAsia="en-US" w:bidi="en-US"/>
              </w:rPr>
            </w:pPr>
            <w:r w:rsidRPr="00E71598">
              <w:rPr>
                <w:lang w:eastAsia="en-US" w:bidi="en-US"/>
              </w:rPr>
              <w:lastRenderedPageBreak/>
              <w:t>Принять к исполнению задачу на согласование заявки от технолога или работника архива, открыть БП согласования в отдельном окне;</w:t>
            </w:r>
          </w:p>
          <w:p w:rsidR="00084196" w:rsidRPr="00E71598" w:rsidRDefault="00084196" w:rsidP="009E2276">
            <w:pPr>
              <w:widowControl w:val="0"/>
              <w:numPr>
                <w:ilvl w:val="0"/>
                <w:numId w:val="326"/>
              </w:numPr>
              <w:contextualSpacing/>
              <w:jc w:val="both"/>
              <w:rPr>
                <w:lang w:eastAsia="en-US" w:bidi="en-US"/>
              </w:rPr>
            </w:pPr>
            <w:r w:rsidRPr="00E71598">
              <w:rPr>
                <w:lang w:eastAsia="en-US" w:bidi="en-US"/>
              </w:rPr>
              <w:t>Просмотреть заявку, прикрепленную к БП;</w:t>
            </w:r>
          </w:p>
          <w:p w:rsidR="00084196" w:rsidRPr="00E71598" w:rsidRDefault="00084196" w:rsidP="009E2276">
            <w:pPr>
              <w:widowControl w:val="0"/>
              <w:numPr>
                <w:ilvl w:val="0"/>
                <w:numId w:val="326"/>
              </w:numPr>
              <w:contextualSpacing/>
              <w:jc w:val="both"/>
              <w:rPr>
                <w:lang w:eastAsia="en-US" w:bidi="en-US"/>
              </w:rPr>
            </w:pPr>
            <w:r w:rsidRPr="00E71598">
              <w:rPr>
                <w:lang w:eastAsia="en-US" w:bidi="en-US"/>
              </w:rPr>
              <w:t>Завершить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Заявка в состоянии «Согласовании» с зафиксированными фактами разработки,  согласования.</w:t>
            </w:r>
          </w:p>
        </w:tc>
      </w:tr>
      <w:tr w:rsidR="00084196" w:rsidRPr="00E71598" w:rsidTr="00084196">
        <w:tc>
          <w:tcPr>
            <w:tcW w:w="7905" w:type="dxa"/>
            <w:tcBorders>
              <w:top w:val="dotted" w:sz="4" w:space="0" w:color="auto"/>
            </w:tcBorders>
            <w:shd w:val="clear" w:color="auto" w:fill="auto"/>
            <w:vAlign w:val="center"/>
          </w:tcPr>
          <w:p w:rsidR="00084196" w:rsidRPr="00E71598" w:rsidRDefault="00084196" w:rsidP="009E2276">
            <w:pPr>
              <w:widowControl w:val="0"/>
              <w:numPr>
                <w:ilvl w:val="0"/>
                <w:numId w:val="326"/>
              </w:numPr>
              <w:contextualSpacing/>
              <w:jc w:val="both"/>
              <w:rPr>
                <w:lang w:eastAsia="en-US" w:bidi="en-US"/>
              </w:rPr>
            </w:pPr>
            <w:r w:rsidRPr="00E71598">
              <w:rPr>
                <w:lang w:eastAsia="en-US" w:bidi="en-US"/>
              </w:rPr>
              <w:t>Принять к исполнению задачу на согласование заявки от технолога или работника архива, открыть БП согласования в отдельном окне;</w:t>
            </w:r>
          </w:p>
          <w:p w:rsidR="00084196" w:rsidRPr="00E71598" w:rsidRDefault="00084196" w:rsidP="009E2276">
            <w:pPr>
              <w:widowControl w:val="0"/>
              <w:numPr>
                <w:ilvl w:val="0"/>
                <w:numId w:val="326"/>
              </w:numPr>
              <w:contextualSpacing/>
              <w:jc w:val="both"/>
              <w:rPr>
                <w:lang w:eastAsia="en-US" w:bidi="en-US"/>
              </w:rPr>
            </w:pPr>
            <w:r w:rsidRPr="00E71598">
              <w:rPr>
                <w:lang w:eastAsia="en-US" w:bidi="en-US"/>
              </w:rPr>
              <w:t>Открыть заявку, прикрепленную к БП, выдать доступ на электронные документы согласно заявке (в случае выдачи в другое подразделение, выдать доступ АИБу подразделения);</w:t>
            </w:r>
          </w:p>
          <w:p w:rsidR="00084196" w:rsidRPr="00E71598" w:rsidRDefault="00084196" w:rsidP="009E2276">
            <w:pPr>
              <w:widowControl w:val="0"/>
              <w:numPr>
                <w:ilvl w:val="0"/>
                <w:numId w:val="326"/>
              </w:numPr>
              <w:contextualSpacing/>
              <w:jc w:val="both"/>
              <w:rPr>
                <w:lang w:eastAsia="en-US" w:bidi="en-US"/>
              </w:rPr>
            </w:pPr>
            <w:r w:rsidRPr="00E71598">
              <w:rPr>
                <w:lang w:eastAsia="en-US" w:bidi="en-US"/>
              </w:rPr>
              <w:t>Завершить задание.</w:t>
            </w:r>
          </w:p>
        </w:tc>
        <w:tc>
          <w:tcPr>
            <w:tcW w:w="1263" w:type="dxa"/>
            <w:tcBorders>
              <w:top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АИБ</w:t>
            </w:r>
          </w:p>
        </w:tc>
        <w:tc>
          <w:tcPr>
            <w:tcW w:w="6043" w:type="dxa"/>
            <w:tcBorders>
              <w:top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Заявка в состоянии «Подана» с зафиксированными фактами разработки,  согласования.</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задание с пометкой «Выдано», с сообщением о выданном доступе пользователю.</w:t>
            </w: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Передача заявки на выдачу доступа, дубликатов/копий документов в архив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ind w:firstLine="709"/>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27"/>
              </w:numPr>
              <w:tabs>
                <w:tab w:val="left" w:pos="567"/>
              </w:tabs>
              <w:contextualSpacing/>
              <w:jc w:val="both"/>
              <w:rPr>
                <w:lang w:eastAsia="en-US" w:bidi="en-US"/>
              </w:rPr>
            </w:pPr>
            <w:r w:rsidRPr="00E71598">
              <w:rPr>
                <w:lang w:eastAsia="en-US" w:bidi="en-US"/>
              </w:rPr>
              <w:t>Отредактировать сформированное задание СПиУПП (Принять заявку в архив), назначить исполнителя – РСА;</w:t>
            </w:r>
          </w:p>
          <w:p w:rsidR="00084196" w:rsidRPr="00E71598" w:rsidRDefault="00084196" w:rsidP="009E2276">
            <w:pPr>
              <w:widowControl w:val="0"/>
              <w:numPr>
                <w:ilvl w:val="0"/>
                <w:numId w:val="327"/>
              </w:numPr>
              <w:tabs>
                <w:tab w:val="left" w:pos="567"/>
              </w:tabs>
              <w:contextualSpacing/>
              <w:jc w:val="both"/>
              <w:rPr>
                <w:lang w:eastAsia="en-US" w:bidi="en-US"/>
              </w:rPr>
            </w:pPr>
            <w:r w:rsidRPr="00E71598">
              <w:rPr>
                <w:lang w:eastAsia="en-US" w:bidi="en-US"/>
              </w:rPr>
              <w:t>Выдать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 ЦТГ</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ЛОЦМАН:PLM, в папке для поданных заявок  отображается заявка на выдачу документов в состоянии «Подана».</w:t>
            </w:r>
          </w:p>
          <w:p w:rsidR="00084196" w:rsidRPr="00E71598" w:rsidRDefault="00084196" w:rsidP="00E71598">
            <w:pPr>
              <w:ind w:firstLine="709"/>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27"/>
              </w:numPr>
              <w:contextualSpacing/>
              <w:jc w:val="both"/>
              <w:rPr>
                <w:lang w:eastAsia="en-US" w:bidi="en-US"/>
              </w:rPr>
            </w:pPr>
            <w:r w:rsidRPr="00E71598">
              <w:rPr>
                <w:lang w:eastAsia="en-US" w:bidi="en-US"/>
              </w:rPr>
              <w:t>Получить задание от технолога на выдачу документов с приложенной заявкой;</w:t>
            </w:r>
          </w:p>
          <w:p w:rsidR="00084196" w:rsidRPr="00E71598" w:rsidRDefault="00084196" w:rsidP="009E2276">
            <w:pPr>
              <w:widowControl w:val="0"/>
              <w:numPr>
                <w:ilvl w:val="0"/>
                <w:numId w:val="327"/>
              </w:numPr>
              <w:contextualSpacing/>
              <w:jc w:val="both"/>
              <w:rPr>
                <w:lang w:eastAsia="en-US" w:bidi="en-US"/>
              </w:rPr>
            </w:pPr>
            <w:r w:rsidRPr="00E71598">
              <w:rPr>
                <w:lang w:eastAsia="en-US" w:bidi="en-US"/>
              </w:rPr>
              <w:t>Создать подзадание работнику службы архива (РА) на выдачу документов с приложенной заявкой;</w:t>
            </w:r>
          </w:p>
          <w:p w:rsidR="00084196" w:rsidRPr="00E71598" w:rsidRDefault="00084196" w:rsidP="009E2276">
            <w:pPr>
              <w:widowControl w:val="0"/>
              <w:numPr>
                <w:ilvl w:val="0"/>
                <w:numId w:val="327"/>
              </w:numPr>
              <w:tabs>
                <w:tab w:val="left" w:pos="1418"/>
              </w:tabs>
              <w:contextualSpacing/>
              <w:jc w:val="both"/>
              <w:rPr>
                <w:lang w:eastAsia="en-US" w:bidi="en-US"/>
              </w:rPr>
            </w:pPr>
            <w:r w:rsidRPr="00E71598">
              <w:rPr>
                <w:lang w:eastAsia="en-US" w:bidi="en-US"/>
              </w:rPr>
              <w:t>Выдать задание РА;</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РСА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«Задания\Исходящие» отображается задание , с пометкой «Выдано», для выдачи документов из архива работнику службы архива.</w:t>
            </w: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Обработка заявки на выдачу доступа к документам</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7"/>
              </w:numPr>
              <w:contextualSpacing/>
              <w:jc w:val="both"/>
              <w:rPr>
                <w:lang w:eastAsia="en-US" w:bidi="en-US"/>
              </w:rPr>
            </w:pPr>
            <w:r w:rsidRPr="00E71598">
              <w:rPr>
                <w:lang w:eastAsia="en-US" w:bidi="en-US"/>
              </w:rPr>
              <w:t xml:space="preserve"> Принять задание на выдачу документов (при наличии задания на выдачу документов);</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t>Открыть заявку на выдачу документов, в отдельном окне из приложения к заданию;</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t>Выбрать в меню Архив команду «Заявки» – «Принять»;</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t>Ознакомиться со списком документов и абонентов;</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lastRenderedPageBreak/>
              <w:t>Выбрать вариант «Завершить работу мастера для выдачи документов иным способом»;</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t>Перевести заявку в состояние «Выдача документов»;</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t>Ввести текст сообщения о выданном доступе абонентам</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t>Выбрать вариант оповещения «Задание»;</w:t>
            </w:r>
          </w:p>
          <w:p w:rsidR="00084196" w:rsidRPr="00E71598" w:rsidRDefault="00084196" w:rsidP="009E2276">
            <w:pPr>
              <w:widowControl w:val="0"/>
              <w:numPr>
                <w:ilvl w:val="0"/>
                <w:numId w:val="337"/>
              </w:numPr>
              <w:contextualSpacing/>
              <w:jc w:val="both"/>
              <w:rPr>
                <w:lang w:eastAsia="en-US" w:bidi="en-US"/>
              </w:rPr>
            </w:pPr>
            <w:r w:rsidRPr="00E71598">
              <w:rPr>
                <w:lang w:eastAsia="en-US" w:bidi="en-US"/>
              </w:rPr>
              <w:t>Ознакомиться с отчетом о результатах принятия заявки на выдачу копий.</w:t>
            </w:r>
            <w:r w:rsidRPr="00E71598">
              <w:rPr>
                <w:i/>
                <w:lang w:eastAsia="en-US" w:bidi="en-US"/>
              </w:rPr>
              <w:t xml:space="preserve"> </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ЛОЦМАН:PLM, в папке для принятых заявок отображается заявка на выдачу копий в состоянии «Выдача документов».</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«Задания\Исходящие» отображается задание, с пометкой «Выдано», с оповещением о выданном </w:t>
            </w:r>
            <w:r w:rsidRPr="00E71598">
              <w:rPr>
                <w:lang w:eastAsia="en-US" w:bidi="en-US"/>
              </w:rPr>
              <w:lastRenderedPageBreak/>
              <w:t>доступе.</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lastRenderedPageBreak/>
              <w:t>Обработка заявки на выдачу дубликатов/копий документов на электронном и/или бумажном носителях</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0"/>
              </w:numPr>
              <w:contextualSpacing/>
              <w:jc w:val="both"/>
              <w:rPr>
                <w:lang w:eastAsia="en-US" w:bidi="en-US"/>
              </w:rPr>
            </w:pPr>
            <w:r w:rsidRPr="00E71598">
              <w:rPr>
                <w:lang w:eastAsia="en-US" w:bidi="en-US"/>
              </w:rPr>
              <w:t>Принять задание на выдачу документов (при наличии задания на выдачу документов);</w:t>
            </w:r>
          </w:p>
          <w:p w:rsidR="00084196" w:rsidRPr="00E71598" w:rsidRDefault="00084196" w:rsidP="009E2276">
            <w:pPr>
              <w:widowControl w:val="0"/>
              <w:numPr>
                <w:ilvl w:val="0"/>
                <w:numId w:val="330"/>
              </w:numPr>
              <w:contextualSpacing/>
              <w:jc w:val="both"/>
              <w:rPr>
                <w:lang w:eastAsia="en-US" w:bidi="en-US"/>
              </w:rPr>
            </w:pPr>
            <w:r w:rsidRPr="00E71598">
              <w:rPr>
                <w:lang w:eastAsia="en-US" w:bidi="en-US"/>
              </w:rPr>
              <w:t>Открыть заявку на выдачу документов, в отдельном окне из приложения к заданию;</w:t>
            </w:r>
          </w:p>
          <w:p w:rsidR="00084196" w:rsidRPr="00E71598" w:rsidRDefault="00084196" w:rsidP="009E2276">
            <w:pPr>
              <w:widowControl w:val="0"/>
              <w:numPr>
                <w:ilvl w:val="0"/>
                <w:numId w:val="330"/>
              </w:numPr>
              <w:contextualSpacing/>
              <w:jc w:val="both"/>
              <w:rPr>
                <w:lang w:eastAsia="en-US" w:bidi="en-US"/>
              </w:rPr>
            </w:pPr>
            <w:r w:rsidRPr="00E71598">
              <w:rPr>
                <w:lang w:eastAsia="en-US" w:bidi="en-US"/>
              </w:rPr>
              <w:t>Выделить заявку и выбрать в меню Архив команду «Заявки» – «Принять»;</w:t>
            </w:r>
          </w:p>
          <w:p w:rsidR="00084196" w:rsidRPr="00E71598" w:rsidRDefault="00084196" w:rsidP="009E2276">
            <w:pPr>
              <w:widowControl w:val="0"/>
              <w:numPr>
                <w:ilvl w:val="0"/>
                <w:numId w:val="330"/>
              </w:numPr>
              <w:contextualSpacing/>
              <w:jc w:val="both"/>
              <w:rPr>
                <w:lang w:eastAsia="en-US" w:bidi="en-US"/>
              </w:rPr>
            </w:pPr>
            <w:bookmarkStart w:id="831" w:name="_Ref363057765"/>
            <w:r w:rsidRPr="00E71598">
              <w:rPr>
                <w:lang w:eastAsia="en-US" w:bidi="en-US"/>
              </w:rPr>
              <w:t>Ознакомиться со списком документов</w:t>
            </w:r>
            <w:bookmarkEnd w:id="831"/>
            <w:r w:rsidRPr="00E71598">
              <w:rPr>
                <w:lang w:eastAsia="en-US" w:bidi="en-US"/>
              </w:rPr>
              <w:t xml:space="preserve"> и абонентов;</w:t>
            </w:r>
          </w:p>
          <w:p w:rsidR="00084196" w:rsidRPr="00E71598" w:rsidRDefault="00084196" w:rsidP="009E2276">
            <w:pPr>
              <w:widowControl w:val="0"/>
              <w:numPr>
                <w:ilvl w:val="0"/>
                <w:numId w:val="330"/>
              </w:numPr>
              <w:contextualSpacing/>
              <w:jc w:val="both"/>
              <w:rPr>
                <w:lang w:eastAsia="en-US" w:bidi="en-US"/>
              </w:rPr>
            </w:pPr>
            <w:r w:rsidRPr="00E71598">
              <w:rPr>
                <w:lang w:eastAsia="en-US" w:bidi="en-US"/>
              </w:rPr>
              <w:t>Выбрать вариант «Передать заявку в копировально-множительный центр»;</w:t>
            </w:r>
          </w:p>
          <w:p w:rsidR="00084196" w:rsidRPr="00E71598" w:rsidRDefault="00084196" w:rsidP="009E2276">
            <w:pPr>
              <w:widowControl w:val="0"/>
              <w:numPr>
                <w:ilvl w:val="0"/>
                <w:numId w:val="330"/>
              </w:numPr>
              <w:contextualSpacing/>
              <w:jc w:val="both"/>
              <w:rPr>
                <w:lang w:eastAsia="en-US" w:bidi="en-US"/>
              </w:rPr>
            </w:pPr>
            <w:r w:rsidRPr="00E71598">
              <w:rPr>
                <w:lang w:eastAsia="en-US" w:bidi="en-US"/>
              </w:rPr>
              <w:t>Выбрать оператора;</w:t>
            </w:r>
          </w:p>
          <w:p w:rsidR="00084196" w:rsidRPr="00E71598" w:rsidRDefault="00084196" w:rsidP="009E2276">
            <w:pPr>
              <w:widowControl w:val="0"/>
              <w:numPr>
                <w:ilvl w:val="0"/>
                <w:numId w:val="330"/>
              </w:numPr>
              <w:contextualSpacing/>
              <w:jc w:val="both"/>
              <w:rPr>
                <w:lang w:eastAsia="en-US" w:bidi="en-US"/>
              </w:rPr>
            </w:pPr>
            <w:r w:rsidRPr="00E71598">
              <w:rPr>
                <w:lang w:eastAsia="en-US" w:bidi="en-US"/>
              </w:rPr>
              <w:t>Распечатать заявку на печать;</w:t>
            </w:r>
          </w:p>
          <w:p w:rsidR="00084196" w:rsidRPr="00E71598" w:rsidRDefault="00084196" w:rsidP="009E2276">
            <w:pPr>
              <w:widowControl w:val="0"/>
              <w:numPr>
                <w:ilvl w:val="0"/>
                <w:numId w:val="330"/>
              </w:numPr>
              <w:contextualSpacing/>
              <w:jc w:val="both"/>
              <w:rPr>
                <w:lang w:eastAsia="en-US" w:bidi="en-US"/>
              </w:rPr>
            </w:pPr>
            <w:r w:rsidRPr="00E71598">
              <w:rPr>
                <w:lang w:eastAsia="en-US" w:bidi="en-US"/>
              </w:rPr>
              <w:t>Ввести текст сообщения и выбрать вариант оповещения ОПВВИ - Задание;</w:t>
            </w:r>
          </w:p>
          <w:p w:rsidR="00084196" w:rsidRPr="00E71598" w:rsidRDefault="00084196" w:rsidP="009E2276">
            <w:pPr>
              <w:widowControl w:val="0"/>
              <w:numPr>
                <w:ilvl w:val="0"/>
                <w:numId w:val="330"/>
              </w:numPr>
              <w:contextualSpacing/>
              <w:jc w:val="both"/>
              <w:rPr>
                <w:lang w:eastAsia="en-US" w:bidi="en-US"/>
              </w:rPr>
            </w:pPr>
            <w:r w:rsidRPr="00E71598">
              <w:rPr>
                <w:lang w:eastAsia="en-US" w:bidi="en-US"/>
              </w:rPr>
              <w:t>Ознакомиться с отчетом о результатах принятия заявки на выдачу документов.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ЛОЦМАН:PLM, в папке для принятых заявок отображается заявка на выдачу документов в состоянии «В печати».</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«Задания\Исходящие» отображается задание, с пометкой «Выдано», с оповещением о необходимости создания дубликатов/копий документов оператору ПВВИ.</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Создание копий/дубликатов документов: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31"/>
              </w:numPr>
              <w:contextualSpacing/>
              <w:jc w:val="both"/>
              <w:rPr>
                <w:lang w:eastAsia="en-US" w:bidi="en-US"/>
              </w:rPr>
            </w:pPr>
            <w:r w:rsidRPr="00E71598">
              <w:rPr>
                <w:lang w:eastAsia="en-US" w:bidi="en-US"/>
              </w:rPr>
              <w:t>Принять задание на выдачу документов;</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Открыть заявку на выдачу документов, в отдельном окне из приложения к заданию;</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Выделить заявку и</w:t>
            </w:r>
            <w:r w:rsidRPr="00E71598" w:rsidDel="001F3F8A">
              <w:rPr>
                <w:lang w:eastAsia="en-US" w:bidi="en-US"/>
              </w:rPr>
              <w:t xml:space="preserve"> </w:t>
            </w:r>
            <w:r w:rsidRPr="00E71598">
              <w:rPr>
                <w:lang w:eastAsia="en-US" w:bidi="en-US"/>
              </w:rPr>
              <w:t>Выбрать в меню Архив команду «Заявки» – «Принять»;</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Ознакомиться со списком документов и абонентов;</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Распечатать или выгрузить необходимое количество дубликатов/копий;</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 xml:space="preserve">Найти в дереве объектов ЛОЦМАН:PLM заявку на выдачу </w:t>
            </w:r>
            <w:r w:rsidRPr="00E71598">
              <w:rPr>
                <w:lang w:eastAsia="en-US" w:bidi="en-US"/>
              </w:rPr>
              <w:lastRenderedPageBreak/>
              <w:t>документов в состоянии «В печати»; Выбрать в меню Архив команду «Заявки» – «Передать для выдачи документов»;</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Перевести заявку в состояние «Выдача документов»;</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Ввести текст оповещения для работника архива;</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Выбрать вариант оповещения «Задание»;</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Создать оповещение о готовности документов;</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Ознакомиться с отчетами о результатах создания оповещения и загрузки в модуль печати.</w:t>
            </w:r>
          </w:p>
          <w:p w:rsidR="00084196" w:rsidRPr="00E71598" w:rsidRDefault="00084196" w:rsidP="009E2276">
            <w:pPr>
              <w:widowControl w:val="0"/>
              <w:numPr>
                <w:ilvl w:val="0"/>
                <w:numId w:val="331"/>
              </w:numPr>
              <w:contextualSpacing/>
              <w:jc w:val="both"/>
              <w:rPr>
                <w:lang w:eastAsia="en-US" w:bidi="en-US"/>
              </w:rPr>
            </w:pPr>
            <w:r w:rsidRPr="00E71598">
              <w:rPr>
                <w:lang w:eastAsia="en-US" w:bidi="en-US"/>
              </w:rPr>
              <w:t>Завершить задание.</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ОПВВИ</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ЛОЦМАН:PLM, в папке для принятых заявок отображается заявка на выдачу документов в состоянии «Выдача документов».</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«Задания\Исходящие» отображается задание оповещение о готовности документов на выдачу работнику службы архива.</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«Задания\Завершённые» отображается задание от </w:t>
            </w:r>
            <w:r w:rsidRPr="00E71598">
              <w:rPr>
                <w:lang w:eastAsia="en-US" w:bidi="en-US"/>
              </w:rPr>
              <w:lastRenderedPageBreak/>
              <w:t>работника архива, с пометкой «Выполнено».</w:t>
            </w:r>
          </w:p>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lastRenderedPageBreak/>
              <w:t>Выдача документов и постановка на учет:</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28"/>
              </w:numPr>
              <w:contextualSpacing/>
              <w:jc w:val="both"/>
              <w:rPr>
                <w:lang w:eastAsia="en-US" w:bidi="en-US"/>
              </w:rPr>
            </w:pPr>
            <w:r w:rsidRPr="00E71598">
              <w:rPr>
                <w:lang w:eastAsia="en-US" w:bidi="en-US"/>
              </w:rPr>
              <w:t>Ознакомится с заданием-оповещением от оператора ПВВИ о готовности документов;</w:t>
            </w:r>
          </w:p>
          <w:p w:rsidR="00084196" w:rsidRPr="00E71598" w:rsidRDefault="00084196" w:rsidP="009E2276">
            <w:pPr>
              <w:widowControl w:val="0"/>
              <w:numPr>
                <w:ilvl w:val="0"/>
                <w:numId w:val="328"/>
              </w:numPr>
              <w:contextualSpacing/>
              <w:jc w:val="both"/>
              <w:rPr>
                <w:lang w:eastAsia="en-US" w:bidi="en-US"/>
              </w:rPr>
            </w:pPr>
            <w:r w:rsidRPr="00E71598">
              <w:rPr>
                <w:lang w:eastAsia="en-US" w:bidi="en-US"/>
              </w:rPr>
              <w:t>Открыть заявку на выдачу документов, в отдельном окне из приложения к заданию;</w:t>
            </w:r>
          </w:p>
          <w:p w:rsidR="00084196" w:rsidRPr="00E71598" w:rsidRDefault="00084196" w:rsidP="009E2276">
            <w:pPr>
              <w:widowControl w:val="0"/>
              <w:numPr>
                <w:ilvl w:val="0"/>
                <w:numId w:val="328"/>
              </w:numPr>
              <w:contextualSpacing/>
              <w:jc w:val="both"/>
              <w:rPr>
                <w:lang w:eastAsia="en-US" w:bidi="en-US"/>
              </w:rPr>
            </w:pPr>
            <w:r w:rsidRPr="00E71598">
              <w:rPr>
                <w:lang w:eastAsia="en-US" w:bidi="en-US"/>
              </w:rPr>
              <w:t>Выбрать в меню Архив команду «Документы» - «Выдать дубликаты/копии…»;</w:t>
            </w:r>
          </w:p>
          <w:p w:rsidR="00084196" w:rsidRPr="00E71598" w:rsidRDefault="00084196" w:rsidP="009E2276">
            <w:pPr>
              <w:widowControl w:val="0"/>
              <w:numPr>
                <w:ilvl w:val="0"/>
                <w:numId w:val="328"/>
              </w:numPr>
              <w:contextualSpacing/>
              <w:jc w:val="both"/>
              <w:rPr>
                <w:lang w:eastAsia="en-US" w:bidi="en-US"/>
              </w:rPr>
            </w:pPr>
            <w:r w:rsidRPr="00E71598">
              <w:rPr>
                <w:lang w:eastAsia="en-US" w:bidi="en-US"/>
              </w:rPr>
              <w:t>Выбрать документы и указать получателей, характер использования, количество выдаваемых экземпляров документов;</w:t>
            </w:r>
          </w:p>
          <w:p w:rsidR="00084196" w:rsidRPr="00E71598" w:rsidRDefault="00084196" w:rsidP="009E2276">
            <w:pPr>
              <w:widowControl w:val="0"/>
              <w:numPr>
                <w:ilvl w:val="0"/>
                <w:numId w:val="328"/>
              </w:numPr>
              <w:contextualSpacing/>
              <w:jc w:val="both"/>
              <w:rPr>
                <w:lang w:eastAsia="en-US" w:bidi="en-US"/>
              </w:rPr>
            </w:pPr>
            <w:r w:rsidRPr="00E71598">
              <w:rPr>
                <w:lang w:eastAsia="en-US" w:bidi="en-US"/>
              </w:rPr>
              <w:t>Выдать документы;</w:t>
            </w:r>
          </w:p>
          <w:p w:rsidR="00084196" w:rsidRPr="00E71598" w:rsidRDefault="00084196" w:rsidP="009E2276">
            <w:pPr>
              <w:widowControl w:val="0"/>
              <w:numPr>
                <w:ilvl w:val="0"/>
                <w:numId w:val="328"/>
              </w:numPr>
              <w:contextualSpacing/>
              <w:jc w:val="both"/>
              <w:rPr>
                <w:lang w:eastAsia="en-US" w:bidi="en-US"/>
              </w:rPr>
            </w:pPr>
            <w:r w:rsidRPr="00E71598">
              <w:rPr>
                <w:lang w:eastAsia="en-US" w:bidi="en-US"/>
              </w:rPr>
              <w:t>Сформировать опись;</w:t>
            </w:r>
          </w:p>
          <w:p w:rsidR="00084196" w:rsidRPr="00E71598" w:rsidRDefault="00084196" w:rsidP="009E2276">
            <w:pPr>
              <w:widowControl w:val="0"/>
              <w:numPr>
                <w:ilvl w:val="0"/>
                <w:numId w:val="328"/>
              </w:numPr>
              <w:contextualSpacing/>
              <w:jc w:val="both"/>
              <w:rPr>
                <w:lang w:eastAsia="en-US" w:bidi="en-US"/>
              </w:rPr>
            </w:pPr>
            <w:r w:rsidRPr="00E71598">
              <w:rPr>
                <w:lang w:eastAsia="en-US" w:bidi="en-US"/>
              </w:rPr>
              <w:t>Ознакомиться с отчетом о результатах выдачи документов;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ЛОЦМАН:PLM, в папке для выполненных заявок отображается заявка на выдачу документов в состоянии «Выполнено».</w:t>
            </w:r>
          </w:p>
          <w:p w:rsidR="00084196" w:rsidRPr="00E71598" w:rsidRDefault="00084196" w:rsidP="00E71598">
            <w:pPr>
              <w:jc w:val="both"/>
              <w:rPr>
                <w:lang w:eastAsia="en-US" w:bidi="en-US"/>
              </w:rPr>
            </w:pPr>
            <w:r w:rsidRPr="00E71598">
              <w:rPr>
                <w:lang w:eastAsia="en-US" w:bidi="en-US"/>
              </w:rPr>
              <w:t>У учетной карточки создаются по связи «Абоненты» абоненты, которым выдан дубликат/копия документа (для просмотра информации выделить объект «Учетная карточка» при компоновке «Учетная карточка»).</w:t>
            </w:r>
          </w:p>
          <w:p w:rsidR="00084196" w:rsidRPr="00E71598" w:rsidRDefault="00084196" w:rsidP="00E71598">
            <w:pPr>
              <w:jc w:val="center"/>
              <w:rPr>
                <w:lang w:eastAsia="en-US" w:bidi="en-US"/>
              </w:rPr>
            </w:pPr>
          </w:p>
        </w:tc>
      </w:tr>
      <w:tr w:rsidR="00084196" w:rsidRPr="00E71598" w:rsidTr="00084196">
        <w:tc>
          <w:tcPr>
            <w:tcW w:w="7905"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1"/>
              </w:numPr>
              <w:contextualSpacing/>
              <w:jc w:val="both"/>
              <w:rPr>
                <w:b/>
                <w:lang w:eastAsia="en-US" w:bidi="en-US"/>
              </w:rPr>
            </w:pPr>
            <w:r w:rsidRPr="00E71598">
              <w:rPr>
                <w:b/>
                <w:lang w:eastAsia="en-US" w:bidi="en-US"/>
              </w:rPr>
              <w:t>Снятие с учета дубликатов/копий документов:</w:t>
            </w:r>
          </w:p>
        </w:tc>
        <w:tc>
          <w:tcPr>
            <w:tcW w:w="126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604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c>
          <w:tcPr>
            <w:tcW w:w="7905" w:type="dxa"/>
            <w:tcBorders>
              <w:top w:val="dotted" w:sz="4" w:space="0" w:color="auto"/>
            </w:tcBorders>
            <w:shd w:val="clear" w:color="auto" w:fill="auto"/>
            <w:vAlign w:val="center"/>
          </w:tcPr>
          <w:p w:rsidR="00084196" w:rsidRPr="00E71598" w:rsidRDefault="00084196" w:rsidP="009E2276">
            <w:pPr>
              <w:widowControl w:val="0"/>
              <w:numPr>
                <w:ilvl w:val="0"/>
                <w:numId w:val="329"/>
              </w:numPr>
              <w:contextualSpacing/>
              <w:jc w:val="both"/>
              <w:rPr>
                <w:lang w:eastAsia="en-US" w:bidi="en-US"/>
              </w:rPr>
            </w:pPr>
            <w:r w:rsidRPr="00E71598">
              <w:rPr>
                <w:lang w:eastAsia="en-US" w:bidi="en-US"/>
              </w:rPr>
              <w:t>Выбрать в меню Архив команду  «Документы» – «Вернуть дубликаты/копии в архив…»;</w:t>
            </w:r>
          </w:p>
          <w:p w:rsidR="00084196" w:rsidRPr="00E71598" w:rsidRDefault="00084196" w:rsidP="009E2276">
            <w:pPr>
              <w:widowControl w:val="0"/>
              <w:numPr>
                <w:ilvl w:val="0"/>
                <w:numId w:val="329"/>
              </w:numPr>
              <w:contextualSpacing/>
              <w:jc w:val="both"/>
              <w:rPr>
                <w:lang w:eastAsia="en-US" w:bidi="en-US"/>
              </w:rPr>
            </w:pPr>
            <w:r w:rsidRPr="00E71598">
              <w:rPr>
                <w:lang w:eastAsia="en-US" w:bidi="en-US"/>
              </w:rPr>
              <w:t>Сформировать список представителей абонентов для поиска выданных документов;</w:t>
            </w:r>
          </w:p>
          <w:p w:rsidR="00084196" w:rsidRPr="00E71598" w:rsidRDefault="00084196" w:rsidP="009E2276">
            <w:pPr>
              <w:widowControl w:val="0"/>
              <w:numPr>
                <w:ilvl w:val="0"/>
                <w:numId w:val="329"/>
              </w:numPr>
              <w:contextualSpacing/>
              <w:jc w:val="both"/>
              <w:rPr>
                <w:lang w:eastAsia="en-US" w:bidi="en-US"/>
              </w:rPr>
            </w:pPr>
            <w:r w:rsidRPr="00E71598">
              <w:rPr>
                <w:lang w:eastAsia="en-US" w:bidi="en-US"/>
              </w:rPr>
              <w:t>Сформировать список возвращаемых документов, указать причину возврата и вернуть документы;</w:t>
            </w:r>
          </w:p>
          <w:p w:rsidR="00084196" w:rsidRPr="00E71598" w:rsidRDefault="00084196" w:rsidP="009E2276">
            <w:pPr>
              <w:widowControl w:val="0"/>
              <w:numPr>
                <w:ilvl w:val="0"/>
                <w:numId w:val="329"/>
              </w:numPr>
              <w:contextualSpacing/>
              <w:jc w:val="both"/>
              <w:rPr>
                <w:i/>
                <w:lang w:eastAsia="en-US" w:bidi="en-US"/>
              </w:rPr>
            </w:pPr>
            <w:r w:rsidRPr="00E71598">
              <w:rPr>
                <w:lang w:eastAsia="en-US" w:bidi="en-US"/>
              </w:rPr>
              <w:t>Ознакомиться с отчётом о возврате документов.</w:t>
            </w:r>
          </w:p>
        </w:tc>
        <w:tc>
          <w:tcPr>
            <w:tcW w:w="1263" w:type="dxa"/>
            <w:tcBorders>
              <w:top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РА</w:t>
            </w:r>
          </w:p>
        </w:tc>
        <w:tc>
          <w:tcPr>
            <w:tcW w:w="6043" w:type="dxa"/>
            <w:tcBorders>
              <w:top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Для указанных абонентов на связи «Абоненты» атрибут «Отметка о возвращении» имеет значение «Да».</w:t>
            </w: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lang w:eastAsia="en-US" w:bidi="en-US"/>
        </w:rPr>
      </w:pPr>
      <w:bookmarkStart w:id="832" w:name="_Toc368256340"/>
      <w:bookmarkStart w:id="833" w:name="_Toc393928741"/>
      <w:bookmarkStart w:id="834" w:name="_Toc407364798"/>
      <w:r w:rsidRPr="00E71598">
        <w:rPr>
          <w:rFonts w:eastAsia="Arial Unicode MS"/>
          <w:b/>
          <w:bCs/>
          <w:iCs/>
          <w:color w:val="000000"/>
          <w:lang w:eastAsia="en-US" w:bidi="en-US"/>
        </w:rPr>
        <w:lastRenderedPageBreak/>
        <w:t>Тестирование</w:t>
      </w:r>
      <w:r w:rsidRPr="00E71598">
        <w:rPr>
          <w:rFonts w:eastAsia="Arial Unicode MS"/>
          <w:b/>
          <w:bCs/>
          <w:iCs/>
          <w:lang w:eastAsia="en-US" w:bidi="en-US"/>
        </w:rPr>
        <w:t xml:space="preserve"> «Управление изменениями ТД» по </w:t>
      </w:r>
      <w:bookmarkEnd w:id="832"/>
      <w:bookmarkEnd w:id="833"/>
      <w:r w:rsidRPr="00E71598">
        <w:rPr>
          <w:rFonts w:eastAsia="Arial Unicode MS"/>
          <w:b/>
          <w:bCs/>
          <w:iCs/>
          <w:lang w:eastAsia="en-US" w:bidi="en-US"/>
        </w:rPr>
        <w:t>А.14</w:t>
      </w:r>
      <w:bookmarkEnd w:id="834"/>
    </w:p>
    <w:p w:rsidR="00084196" w:rsidRPr="00E71598" w:rsidRDefault="00084196" w:rsidP="00E71598">
      <w:pPr>
        <w:keepNext/>
        <w:ind w:firstLine="709"/>
        <w:jc w:val="both"/>
        <w:rPr>
          <w:lang w:eastAsia="en-US" w:bidi="en-US"/>
        </w:rPr>
      </w:pPr>
      <w:r w:rsidRPr="00E71598">
        <w:rPr>
          <w:lang w:eastAsia="en-US" w:bidi="en-US"/>
        </w:rPr>
        <w:t xml:space="preserve">ПО ИС: ЛОЦМАН:PLM, САПР ТП ВЕРТИКАЛЬ, КОМПАС 3-D, справочник Материалы и Сортаменты,  </w:t>
      </w:r>
      <w:r w:rsidRPr="00E71598">
        <w:rPr>
          <w:lang w:val="en-US" w:eastAsia="en-US" w:bidi="en-US"/>
        </w:rPr>
        <w:t>Microsoft</w:t>
      </w:r>
      <w:r w:rsidRPr="00E71598">
        <w:rPr>
          <w:lang w:eastAsia="en-US" w:bidi="en-US"/>
        </w:rPr>
        <w:t xml:space="preserve"> </w:t>
      </w:r>
      <w:r w:rsidRPr="00E71598">
        <w:rPr>
          <w:lang w:val="en-US" w:eastAsia="en-US" w:bidi="en-US"/>
        </w:rPr>
        <w:t>Word</w:t>
      </w:r>
      <w:r w:rsidRPr="00E71598">
        <w:rPr>
          <w:lang w:eastAsia="en-US" w:bidi="en-US"/>
        </w:rPr>
        <w:t>, ГеММа-3</w:t>
      </w:r>
      <w:r w:rsidRPr="00E71598">
        <w:rPr>
          <w:lang w:val="en-US" w:eastAsia="en-US" w:bidi="en-US"/>
        </w:rPr>
        <w:t>D</w:t>
      </w:r>
      <w:r w:rsidRPr="00E71598">
        <w:rPr>
          <w:lang w:eastAsia="en-US" w:bidi="en-US"/>
        </w:rPr>
        <w:t>.</w:t>
      </w:r>
    </w:p>
    <w:p w:rsidR="00084196" w:rsidRPr="00E71598" w:rsidRDefault="00084196" w:rsidP="00E71598">
      <w:pPr>
        <w:keepNext/>
        <w:ind w:firstLine="709"/>
        <w:jc w:val="both"/>
        <w:rPr>
          <w:lang w:eastAsia="en-US" w:bidi="en-US"/>
        </w:rPr>
      </w:pPr>
      <w:r w:rsidRPr="00E71598">
        <w:rPr>
          <w:lang w:eastAsia="en-US" w:bidi="en-US"/>
        </w:rPr>
        <w:t>Роли: Нормировщик материалов, Нормировщик трудозатрат, Ответственный за планирование работ ТПП, Руководитель службы материального нормирования, Руководитель службы трудового нормирования, Технолог ЦТГ, Руководитель ЦТГ, Нормоконтролер ТД, Главный технолог, Руководитель службы архива, Работник архива, Конструктор оснастки, Технолог-программист, Руководитель группы технологов-программистов, нормировщик труда, администратор информационной безопасности.</w:t>
      </w:r>
    </w:p>
    <w:p w:rsidR="00084196" w:rsidRPr="00E71598" w:rsidRDefault="00084196" w:rsidP="00E71598">
      <w:pPr>
        <w:keepNext/>
        <w:ind w:firstLine="709"/>
        <w:jc w:val="both"/>
        <w:rPr>
          <w:lang w:eastAsia="en-US" w:bidi="en-US"/>
        </w:rPr>
      </w:pPr>
      <w:r w:rsidRPr="00E71598">
        <w:rPr>
          <w:lang w:eastAsia="en-US" w:bidi="en-US"/>
        </w:rPr>
        <w:t xml:space="preserve">АРМ: АРМ </w:t>
      </w:r>
      <w:r w:rsidRPr="00E71598">
        <w:rPr>
          <w:lang w:bidi="en-US"/>
        </w:rPr>
        <w:t>Инженера по материальному нормированию</w:t>
      </w:r>
      <w:r w:rsidRPr="00E71598">
        <w:rPr>
          <w:lang w:eastAsia="en-US" w:bidi="en-US"/>
        </w:rPr>
        <w:t xml:space="preserve">, АРМ </w:t>
      </w:r>
      <w:r w:rsidRPr="00E71598">
        <w:rPr>
          <w:lang w:bidi="en-US"/>
        </w:rPr>
        <w:t>Инженера по трудовому нормированию</w:t>
      </w:r>
      <w:r w:rsidRPr="00E71598">
        <w:rPr>
          <w:lang w:eastAsia="en-US" w:bidi="en-US"/>
        </w:rPr>
        <w:t xml:space="preserve">, АРМ </w:t>
      </w:r>
      <w:r w:rsidRPr="00E71598">
        <w:rPr>
          <w:lang w:bidi="en-US"/>
        </w:rPr>
        <w:t>Инженера по технологическому планированию</w:t>
      </w:r>
      <w:r w:rsidRPr="00E71598">
        <w:rPr>
          <w:lang w:eastAsia="en-US" w:bidi="en-US"/>
        </w:rPr>
        <w:t xml:space="preserve">, АРМ </w:t>
      </w:r>
      <w:r w:rsidRPr="00E71598">
        <w:rPr>
          <w:lang w:bidi="en-US"/>
        </w:rPr>
        <w:t>Технолога</w:t>
      </w:r>
      <w:r w:rsidRPr="00E71598">
        <w:rPr>
          <w:lang w:eastAsia="en-US" w:bidi="en-US"/>
        </w:rPr>
        <w:t xml:space="preserve">, АРМ Руководителя технологического подразделения, АРМ Специалиста технического архива, АРМ </w:t>
      </w:r>
      <w:r w:rsidRPr="00E71598">
        <w:rPr>
          <w:lang w:bidi="en-US"/>
        </w:rPr>
        <w:t>Конструктора оснастки, АРМ Технолога по разработке управляющих программ для оборудования с ЧПУ,</w:t>
      </w:r>
      <w:r w:rsidRPr="00E71598">
        <w:rPr>
          <w:lang w:eastAsia="en-US" w:bidi="en-US"/>
        </w:rPr>
        <w:t xml:space="preserve"> АРМ Администратора системы.</w:t>
      </w:r>
    </w:p>
    <w:p w:rsidR="00084196" w:rsidRPr="00E71598" w:rsidRDefault="00084196" w:rsidP="00E71598">
      <w:pPr>
        <w:ind w:firstLine="709"/>
        <w:jc w:val="both"/>
        <w:rPr>
          <w:lang w:eastAsia="en-US" w:bidi="en-US"/>
        </w:rPr>
      </w:pPr>
      <w:r w:rsidRPr="00E71598">
        <w:rPr>
          <w:lang w:eastAsia="en-US" w:bidi="en-US"/>
        </w:rPr>
        <w:t>Исходные данные:</w:t>
      </w:r>
    </w:p>
    <w:p w:rsidR="00084196" w:rsidRPr="00E71598" w:rsidRDefault="00084196" w:rsidP="00E71598">
      <w:pPr>
        <w:ind w:firstLine="709"/>
        <w:jc w:val="both"/>
        <w:rPr>
          <w:lang w:eastAsia="en-US" w:bidi="en-US"/>
        </w:rPr>
      </w:pPr>
      <w:r w:rsidRPr="00E71598">
        <w:rPr>
          <w:lang w:eastAsia="en-US" w:bidi="en-US"/>
        </w:rPr>
        <w:t xml:space="preserve">журналы изменений для межцеховых технологических маршрутов, плановых ТП, УП, ПТ ЭСИ (СЧ) и планов ТПП с необходимым директивным доступом разработчикам изменений на чтение-запись; </w:t>
      </w:r>
    </w:p>
    <w:p w:rsidR="00084196" w:rsidRPr="00E71598" w:rsidRDefault="00084196" w:rsidP="00E71598">
      <w:pPr>
        <w:ind w:firstLine="709"/>
        <w:jc w:val="both"/>
        <w:rPr>
          <w:lang w:eastAsia="en-US" w:bidi="en-US"/>
        </w:rPr>
      </w:pPr>
      <w:r w:rsidRPr="00E71598">
        <w:rPr>
          <w:lang w:eastAsia="en-US" w:bidi="en-US"/>
        </w:rPr>
        <w:t>утвержденный межцеховой технологический маршрут, утвержденный плановый ТП, утвержденная заготовка и учтенные в архиве ТП на одну ДСЕ, задание на проведение изменений маршрута данной ДСЕ;</w:t>
      </w:r>
    </w:p>
    <w:p w:rsidR="00084196" w:rsidRPr="00E71598" w:rsidRDefault="00084196" w:rsidP="00E71598">
      <w:pPr>
        <w:ind w:firstLine="709"/>
        <w:jc w:val="both"/>
        <w:rPr>
          <w:lang w:eastAsia="en-US" w:bidi="en-US"/>
        </w:rPr>
      </w:pPr>
      <w:r w:rsidRPr="00E71598">
        <w:rPr>
          <w:lang w:eastAsia="en-US" w:bidi="en-US"/>
        </w:rPr>
        <w:t>утвержденный плановый ТП, задание на проведение изменений предварительных данных по СТО и УП;</w:t>
      </w:r>
    </w:p>
    <w:p w:rsidR="00084196" w:rsidRPr="00E71598" w:rsidRDefault="00084196" w:rsidP="00E71598">
      <w:pPr>
        <w:ind w:firstLine="709"/>
        <w:jc w:val="both"/>
        <w:rPr>
          <w:lang w:eastAsia="en-US" w:bidi="en-US"/>
        </w:rPr>
      </w:pPr>
      <w:r w:rsidRPr="00E71598">
        <w:rPr>
          <w:lang w:eastAsia="en-US" w:bidi="en-US"/>
        </w:rPr>
        <w:t>учтенная в архиве СТО, задание на проведение изменений СТО;</w:t>
      </w:r>
    </w:p>
    <w:p w:rsidR="00084196" w:rsidRPr="00E71598" w:rsidRDefault="00084196" w:rsidP="00E71598">
      <w:pPr>
        <w:ind w:firstLine="709"/>
        <w:jc w:val="both"/>
        <w:rPr>
          <w:lang w:eastAsia="en-US" w:bidi="en-US"/>
        </w:rPr>
      </w:pPr>
      <w:r w:rsidRPr="00E71598">
        <w:rPr>
          <w:lang w:eastAsia="en-US" w:bidi="en-US"/>
        </w:rPr>
        <w:t>утвержденная УП, задание на проведение изменений УП;</w:t>
      </w:r>
    </w:p>
    <w:p w:rsidR="00084196" w:rsidRPr="00E71598" w:rsidRDefault="00084196" w:rsidP="00E71598">
      <w:pPr>
        <w:ind w:firstLine="709"/>
        <w:jc w:val="both"/>
        <w:rPr>
          <w:lang w:eastAsia="en-US" w:bidi="en-US"/>
        </w:rPr>
      </w:pPr>
      <w:r w:rsidRPr="00E71598">
        <w:rPr>
          <w:lang w:eastAsia="en-US" w:bidi="en-US"/>
        </w:rPr>
        <w:t>извещение об изменении конструктивной ЭСИ и новая версия конструктивной ЭСИ.</w:t>
      </w:r>
    </w:p>
    <w:p w:rsidR="00084196" w:rsidRPr="00E71598" w:rsidRDefault="00084196" w:rsidP="00E71598">
      <w:pPr>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Б.14.</w:t>
      </w:r>
    </w:p>
    <w:p w:rsidR="00084196" w:rsidRPr="00E71598" w:rsidRDefault="00084196" w:rsidP="00E71598">
      <w:pPr>
        <w:jc w:val="both"/>
        <w:rPr>
          <w:lang w:eastAsia="en-US" w:bidi="en-US"/>
        </w:rPr>
      </w:pPr>
      <w:r w:rsidRPr="00E71598">
        <w:rPr>
          <w:lang w:eastAsia="en-US" w:bidi="en-US"/>
        </w:rPr>
        <w:t>Таблица Б.14</w:t>
      </w: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5"/>
        <w:gridCol w:w="936"/>
        <w:gridCol w:w="5930"/>
      </w:tblGrid>
      <w:tr w:rsidR="00084196" w:rsidRPr="00E71598" w:rsidTr="00084196">
        <w:trPr>
          <w:trHeight w:val="20"/>
          <w:tblHeader/>
        </w:trPr>
        <w:tc>
          <w:tcPr>
            <w:tcW w:w="2749" w:type="pct"/>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Методика проведения</w:t>
            </w:r>
          </w:p>
        </w:tc>
        <w:tc>
          <w:tcPr>
            <w:tcW w:w="307" w:type="pct"/>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1944" w:type="pct"/>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bookmarkStart w:id="835" w:name="_Ref363052503"/>
            <w:r w:rsidRPr="00E71598">
              <w:rPr>
                <w:b/>
                <w:lang w:eastAsia="en-US" w:bidi="en-US"/>
              </w:rPr>
              <w:t>Проведение изменения межцехового технологического маршрута:</w:t>
            </w:r>
            <w:bookmarkEnd w:id="835"/>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6"/>
              </w:numPr>
              <w:contextualSpacing/>
              <w:jc w:val="both"/>
              <w:rPr>
                <w:lang w:eastAsia="en-US" w:bidi="en-US"/>
              </w:rPr>
            </w:pPr>
            <w:r w:rsidRPr="00E71598">
              <w:rPr>
                <w:lang w:eastAsia="en-US" w:bidi="en-US"/>
              </w:rPr>
              <w:t>Создать задание на проведение изменений межцехового технологического маршрута, прикрепив объект «Маршрут» в приложение к заданию на вкладку «Вход», назначив исполнителем технолога ЦТГ;</w:t>
            </w:r>
          </w:p>
          <w:p w:rsidR="00084196" w:rsidRPr="00E71598" w:rsidRDefault="00084196" w:rsidP="009E2276">
            <w:pPr>
              <w:widowControl w:val="0"/>
              <w:numPr>
                <w:ilvl w:val="0"/>
                <w:numId w:val="296"/>
              </w:numPr>
              <w:contextualSpacing/>
              <w:jc w:val="both"/>
              <w:rPr>
                <w:i/>
                <w:lang w:eastAsia="en-US" w:bidi="en-US"/>
              </w:rPr>
            </w:pPr>
            <w:r w:rsidRPr="00E71598">
              <w:rPr>
                <w:lang w:eastAsia="en-US" w:bidi="en-US"/>
              </w:rPr>
              <w:t>Выдать задание на проведение изменений межцехового технологического маршрута по журналу;</w:t>
            </w:r>
          </w:p>
          <w:p w:rsidR="00084196" w:rsidRPr="00E71598" w:rsidRDefault="00084196" w:rsidP="00E71598">
            <w:pPr>
              <w:jc w:val="both"/>
              <w:rPr>
                <w:i/>
                <w:lang w:eastAsia="en-US" w:bidi="en-US"/>
              </w:rPr>
            </w:pP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Р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задание с пометкой «Выдано».</w:t>
            </w: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 объект «Маршрут»</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6"/>
              </w:numPr>
              <w:contextualSpacing/>
              <w:jc w:val="both"/>
              <w:rPr>
                <w:lang w:eastAsia="en-US" w:bidi="en-US"/>
              </w:rPr>
            </w:pPr>
            <w:r w:rsidRPr="00E71598">
              <w:rPr>
                <w:lang w:eastAsia="en-US" w:bidi="en-US"/>
              </w:rPr>
              <w:t>Принять к исполнению задание на проведение изменений межцехового технологического маршрута по журналу от Р ЦТГ;</w:t>
            </w:r>
          </w:p>
          <w:p w:rsidR="00084196" w:rsidRPr="00E71598" w:rsidRDefault="00084196" w:rsidP="009E2276">
            <w:pPr>
              <w:widowControl w:val="0"/>
              <w:numPr>
                <w:ilvl w:val="0"/>
                <w:numId w:val="296"/>
              </w:numPr>
              <w:contextualSpacing/>
              <w:jc w:val="both"/>
              <w:rPr>
                <w:lang w:eastAsia="en-US" w:bidi="en-US"/>
              </w:rPr>
            </w:pPr>
            <w:r w:rsidRPr="00E71598">
              <w:rPr>
                <w:lang w:eastAsia="en-US" w:bidi="en-US"/>
              </w:rPr>
              <w:t>Открыть в отдельном окне ЛОЦМАН:PLM из приложения к заданию маршрут, подлежащий изменению, и взять его в работу;</w:t>
            </w:r>
          </w:p>
          <w:p w:rsidR="00084196" w:rsidRPr="00E71598" w:rsidRDefault="00084196" w:rsidP="009E2276">
            <w:pPr>
              <w:widowControl w:val="0"/>
              <w:numPr>
                <w:ilvl w:val="0"/>
                <w:numId w:val="296"/>
              </w:numPr>
              <w:contextualSpacing/>
              <w:jc w:val="both"/>
              <w:rPr>
                <w:lang w:eastAsia="en-US" w:bidi="en-US"/>
              </w:rPr>
            </w:pPr>
            <w:r w:rsidRPr="00E71598">
              <w:rPr>
                <w:lang w:eastAsia="en-US" w:bidi="en-US"/>
              </w:rPr>
              <w:t>Средствами ЛОЦМАН:PLM создать новую версию маршрута;</w:t>
            </w:r>
          </w:p>
          <w:p w:rsidR="00084196" w:rsidRPr="00E71598" w:rsidRDefault="00084196" w:rsidP="009E2276">
            <w:pPr>
              <w:widowControl w:val="0"/>
              <w:numPr>
                <w:ilvl w:val="0"/>
                <w:numId w:val="296"/>
              </w:numPr>
              <w:contextualSpacing/>
              <w:jc w:val="both"/>
              <w:rPr>
                <w:lang w:eastAsia="en-US" w:bidi="en-US"/>
              </w:rPr>
            </w:pPr>
            <w:r w:rsidRPr="00E71598">
              <w:rPr>
                <w:lang w:eastAsia="en-US" w:bidi="en-US"/>
              </w:rPr>
              <w:lastRenderedPageBreak/>
              <w:t>Внести необходимые изменения в новую версию маршрута с помощью АРМ Технолога;</w:t>
            </w:r>
          </w:p>
          <w:p w:rsidR="00084196" w:rsidRPr="00E71598" w:rsidRDefault="00084196" w:rsidP="009E2276">
            <w:pPr>
              <w:widowControl w:val="0"/>
              <w:numPr>
                <w:ilvl w:val="0"/>
                <w:numId w:val="296"/>
              </w:numPr>
              <w:contextualSpacing/>
              <w:jc w:val="both"/>
              <w:rPr>
                <w:lang w:eastAsia="en-US" w:bidi="en-US"/>
              </w:rPr>
            </w:pPr>
            <w:r w:rsidRPr="00E71598">
              <w:rPr>
                <w:lang w:eastAsia="en-US" w:bidi="en-US"/>
              </w:rPr>
              <w:t>Сохранить изменения, вернув маршрут из работы;</w:t>
            </w:r>
          </w:p>
          <w:p w:rsidR="00084196" w:rsidRPr="00E71598" w:rsidRDefault="00084196" w:rsidP="009E2276">
            <w:pPr>
              <w:widowControl w:val="0"/>
              <w:numPr>
                <w:ilvl w:val="0"/>
                <w:numId w:val="296"/>
              </w:numPr>
              <w:contextualSpacing/>
              <w:jc w:val="both"/>
              <w:rPr>
                <w:lang w:eastAsia="en-US" w:bidi="en-US"/>
              </w:rPr>
            </w:pPr>
            <w:r w:rsidRPr="00E71598">
              <w:rPr>
                <w:lang w:eastAsia="en-US" w:bidi="en-US"/>
              </w:rPr>
              <w:t>Выбрать в ЛОЦМАН:PLM маршрут, подлежащий изменению, связать его с журналом изменений маршрутов (команда главного меню «Инструменты – Извещения – Журнал изменений – Выбрать журнала изменений);</w:t>
            </w:r>
          </w:p>
          <w:p w:rsidR="00084196" w:rsidRPr="00E71598" w:rsidRDefault="00084196" w:rsidP="009E2276">
            <w:pPr>
              <w:widowControl w:val="0"/>
              <w:numPr>
                <w:ilvl w:val="0"/>
                <w:numId w:val="296"/>
              </w:numPr>
              <w:contextualSpacing/>
              <w:jc w:val="both"/>
              <w:rPr>
                <w:lang w:eastAsia="en-US" w:bidi="en-US"/>
              </w:rPr>
            </w:pPr>
            <w:r w:rsidRPr="00E71598">
              <w:rPr>
                <w:lang w:eastAsia="en-US" w:bidi="en-US"/>
              </w:rPr>
              <w:t>В окне версий объекта выбрать новую версию маршрута (в состоянии «Проектирование») и произвести регистрацию в журнале изменений новой версии маршрута (команда «Инструменты – Извещения – Журнал изменений – Зарегистрировать изменения»), в частности:</w:t>
            </w:r>
          </w:p>
          <w:p w:rsidR="00084196" w:rsidRPr="00E71598" w:rsidRDefault="00084196" w:rsidP="009E2276">
            <w:pPr>
              <w:widowControl w:val="0"/>
              <w:numPr>
                <w:ilvl w:val="0"/>
                <w:numId w:val="304"/>
              </w:numPr>
              <w:contextualSpacing/>
              <w:jc w:val="both"/>
              <w:rPr>
                <w:lang w:eastAsia="en-US" w:bidi="en-US"/>
              </w:rPr>
            </w:pPr>
            <w:r w:rsidRPr="00E71598">
              <w:rPr>
                <w:lang w:eastAsia="en-US" w:bidi="en-US"/>
              </w:rPr>
              <w:t>В открывшемся окне журнала изменений указать измененный объект,</w:t>
            </w:r>
          </w:p>
          <w:p w:rsidR="00084196" w:rsidRPr="00E71598" w:rsidRDefault="00084196" w:rsidP="009E2276">
            <w:pPr>
              <w:widowControl w:val="0"/>
              <w:numPr>
                <w:ilvl w:val="0"/>
                <w:numId w:val="304"/>
              </w:numPr>
              <w:contextualSpacing/>
              <w:jc w:val="both"/>
              <w:rPr>
                <w:lang w:eastAsia="en-US" w:bidi="en-US"/>
              </w:rPr>
            </w:pPr>
            <w:r w:rsidRPr="00E71598">
              <w:rPr>
                <w:lang w:eastAsia="en-US" w:bidi="en-US"/>
              </w:rPr>
              <w:t>Заполнить данные по изменениям,</w:t>
            </w:r>
          </w:p>
          <w:p w:rsidR="00084196" w:rsidRPr="00E71598" w:rsidRDefault="00084196" w:rsidP="009E2276">
            <w:pPr>
              <w:widowControl w:val="0"/>
              <w:numPr>
                <w:ilvl w:val="0"/>
                <w:numId w:val="338"/>
              </w:numPr>
              <w:ind w:left="720"/>
              <w:contextualSpacing/>
              <w:jc w:val="both"/>
              <w:rPr>
                <w:lang w:eastAsia="en-US" w:bidi="en-US"/>
              </w:rPr>
            </w:pPr>
            <w:r w:rsidRPr="00E71598">
              <w:rPr>
                <w:lang w:eastAsia="en-US" w:bidi="en-US"/>
              </w:rPr>
              <w:t>В модуле ЛОЦМАН Клиент в БД в структуре текущего ЖИ, расположенного в папке Изменения – Журналы изменений, указать объект Изменение, описывающий зарегистрированное изменение, по команде главного меню «Инструменты – Извещения – Журнал изменений – Согласовать изменения» создать БП согласования и утверждения изменений маршрута по типовому шаблону (Согласование изменений по журналу);</w:t>
            </w:r>
          </w:p>
          <w:p w:rsidR="00084196" w:rsidRPr="00E71598" w:rsidRDefault="00084196" w:rsidP="009E2276">
            <w:pPr>
              <w:widowControl w:val="0"/>
              <w:numPr>
                <w:ilvl w:val="0"/>
                <w:numId w:val="338"/>
              </w:numPr>
              <w:ind w:left="720"/>
              <w:contextualSpacing/>
              <w:jc w:val="both"/>
              <w:rPr>
                <w:lang w:eastAsia="en-US" w:bidi="en-US"/>
              </w:rPr>
            </w:pPr>
            <w:r w:rsidRPr="00E71598">
              <w:rPr>
                <w:lang w:eastAsia="en-US" w:bidi="en-US"/>
              </w:rPr>
              <w:t>Назначить исполнителей и сроки исполнения: в качестве утверждающего – Р ЦТГ,</w:t>
            </w:r>
          </w:p>
          <w:p w:rsidR="00084196" w:rsidRPr="00E71598" w:rsidRDefault="00084196" w:rsidP="009E2276">
            <w:pPr>
              <w:numPr>
                <w:ilvl w:val="0"/>
                <w:numId w:val="338"/>
              </w:numPr>
              <w:ind w:left="720"/>
              <w:contextualSpacing/>
              <w:jc w:val="both"/>
              <w:rPr>
                <w:lang w:eastAsia="en-US" w:bidi="en-US"/>
              </w:rPr>
            </w:pPr>
            <w:r w:rsidRPr="00E71598">
              <w:rPr>
                <w:lang w:eastAsia="en-US" w:bidi="en-US"/>
              </w:rPr>
              <w:t>Зафиксировать факт готовности новой версии маршрута средствами простой ЭП с характером «Разработал»;</w:t>
            </w:r>
          </w:p>
          <w:p w:rsidR="00084196" w:rsidRPr="00E71598" w:rsidRDefault="00084196" w:rsidP="009E2276">
            <w:pPr>
              <w:numPr>
                <w:ilvl w:val="0"/>
                <w:numId w:val="338"/>
              </w:numPr>
              <w:ind w:left="720"/>
              <w:contextualSpacing/>
              <w:jc w:val="both"/>
              <w:rPr>
                <w:i/>
                <w:lang w:eastAsia="en-US" w:bidi="en-US"/>
              </w:rPr>
            </w:pPr>
            <w:r w:rsidRPr="00E71598">
              <w:rPr>
                <w:lang w:eastAsia="en-US" w:bidi="en-US"/>
              </w:rPr>
              <w:t xml:space="preserve">Запустить БП согласования и утверждения изменений; </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lastRenderedPageBreak/>
              <w:t>Т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 отображена новая версия маршрута в состоянии «Проектирование».</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маршрута с заполненными данными по изменениям и фактом разработки.</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задание для Р ЦТГ с пометкой «Выдано».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numPr>
                <w:ilvl w:val="0"/>
                <w:numId w:val="338"/>
              </w:numPr>
              <w:ind w:left="720"/>
              <w:contextualSpacing/>
              <w:jc w:val="both"/>
              <w:rPr>
                <w:lang w:eastAsia="en-US" w:bidi="en-US"/>
              </w:rPr>
            </w:pPr>
            <w:r w:rsidRPr="00E71598">
              <w:rPr>
                <w:lang w:eastAsia="en-US" w:bidi="en-US"/>
              </w:rPr>
              <w:lastRenderedPageBreak/>
              <w:t>Принять к исполнению задачу на согласование изменений;</w:t>
            </w:r>
          </w:p>
          <w:p w:rsidR="00084196" w:rsidRPr="00E71598" w:rsidRDefault="00084196" w:rsidP="009E2276">
            <w:pPr>
              <w:numPr>
                <w:ilvl w:val="0"/>
                <w:numId w:val="338"/>
              </w:numPr>
              <w:ind w:left="720"/>
              <w:contextualSpacing/>
              <w:jc w:val="both"/>
              <w:rPr>
                <w:lang w:eastAsia="en-US" w:bidi="en-US"/>
              </w:rPr>
            </w:pPr>
            <w:r w:rsidRPr="00E71598">
              <w:rPr>
                <w:lang w:eastAsia="en-US" w:bidi="en-US"/>
              </w:rPr>
              <w:t>Открыть объект по БП –  электронное изменение в отдельном окне, выделить новую версию маршрута, по команде «Инструменты – ЭП – Проверить подпись группы объектов» проверить наличие и факта разработки;</w:t>
            </w:r>
          </w:p>
          <w:p w:rsidR="00084196" w:rsidRPr="00E71598" w:rsidRDefault="00084196" w:rsidP="009E2276">
            <w:pPr>
              <w:numPr>
                <w:ilvl w:val="0"/>
                <w:numId w:val="338"/>
              </w:numPr>
              <w:ind w:left="720"/>
              <w:contextualSpacing/>
              <w:jc w:val="both"/>
              <w:rPr>
                <w:lang w:eastAsia="en-US" w:bidi="en-US"/>
              </w:rPr>
            </w:pPr>
            <w:r w:rsidRPr="00E71598">
              <w:rPr>
                <w:lang w:eastAsia="en-US" w:bidi="en-US"/>
              </w:rPr>
              <w:t xml:space="preserve">Ознакомится с содержанием изменений, открыв журнал изменений, зафиксировать факт утверждения заявки средствами </w:t>
            </w:r>
            <w:r w:rsidRPr="00E71598">
              <w:rPr>
                <w:lang w:eastAsia="en-US" w:bidi="en-US"/>
              </w:rPr>
              <w:lastRenderedPageBreak/>
              <w:t>простой ЭП с характером «Утвердил»;</w:t>
            </w:r>
          </w:p>
          <w:p w:rsidR="00084196" w:rsidRPr="00E71598" w:rsidRDefault="00084196" w:rsidP="009E2276">
            <w:pPr>
              <w:numPr>
                <w:ilvl w:val="0"/>
                <w:numId w:val="338"/>
              </w:numPr>
              <w:ind w:left="720"/>
              <w:contextualSpacing/>
              <w:jc w:val="both"/>
              <w:rPr>
                <w:i/>
                <w:lang w:eastAsia="en-US" w:bidi="en-US"/>
              </w:rPr>
            </w:pPr>
            <w:r w:rsidRPr="00E71598">
              <w:rPr>
                <w:lang w:eastAsia="en-US" w:bidi="en-US"/>
              </w:rPr>
              <w:t xml:space="preserve"> Завершить задание.</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lastRenderedPageBreak/>
              <w:t>Р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 отображена новая версия маршрута в состоянии «Утвержден» с фактом разработки и согласования, предыдущая версия маршрута – в состоянии «Заменен по ИИ».</w:t>
            </w: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маршрута в состоянии «Утвержден».</w:t>
            </w:r>
          </w:p>
          <w:p w:rsidR="00084196" w:rsidRPr="00E71598" w:rsidRDefault="00084196" w:rsidP="00E71598">
            <w:pPr>
              <w:jc w:val="both"/>
              <w:rPr>
                <w:lang w:eastAsia="en-US" w:bidi="en-US"/>
              </w:rPr>
            </w:pPr>
            <w:r w:rsidRPr="00E71598">
              <w:rPr>
                <w:lang w:eastAsia="en-US" w:bidi="en-US"/>
              </w:rPr>
              <w:lastRenderedPageBreak/>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numPr>
                <w:ilvl w:val="0"/>
                <w:numId w:val="338"/>
              </w:numPr>
              <w:ind w:left="720"/>
              <w:contextualSpacing/>
              <w:jc w:val="both"/>
              <w:rPr>
                <w:i/>
                <w:lang w:eastAsia="en-US" w:bidi="en-US"/>
              </w:rPr>
            </w:pPr>
            <w:r w:rsidRPr="00E71598">
              <w:rPr>
                <w:lang w:eastAsia="en-US" w:bidi="en-US"/>
              </w:rPr>
              <w:lastRenderedPageBreak/>
              <w:t>Завершить задание на проведение изменений межцехового технологического маршрута по журналу.</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Т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numPr>
                <w:ilvl w:val="0"/>
                <w:numId w:val="338"/>
              </w:numPr>
              <w:ind w:left="720"/>
              <w:contextualSpacing/>
              <w:jc w:val="both"/>
              <w:rPr>
                <w:lang w:eastAsia="en-US" w:bidi="en-US"/>
              </w:rPr>
            </w:pPr>
            <w:r w:rsidRPr="00E71598">
              <w:rPr>
                <w:lang w:eastAsia="en-US" w:bidi="en-US"/>
              </w:rPr>
              <w:t>Создать задание на создание планов ЦТГ и корректировку планов ТПП по ДСЕ, межцеховой технологический маршрут на которую был изменен, прикрепить новую версию объекта «Маршрут» в приложение к заданию на вкладку «Вход», ввести в описание задания суть изменения межцехового технологического маршрута, назначить исполнителем ОПР ТПП;</w:t>
            </w:r>
          </w:p>
          <w:p w:rsidR="00084196" w:rsidRPr="00E71598" w:rsidRDefault="00084196" w:rsidP="009E2276">
            <w:pPr>
              <w:widowControl w:val="0"/>
              <w:numPr>
                <w:ilvl w:val="0"/>
                <w:numId w:val="339"/>
              </w:numPr>
              <w:contextualSpacing/>
              <w:jc w:val="both"/>
              <w:rPr>
                <w:i/>
                <w:lang w:eastAsia="en-US" w:bidi="en-US"/>
              </w:rPr>
            </w:pPr>
            <w:r w:rsidRPr="00E71598">
              <w:rPr>
                <w:lang w:eastAsia="en-US" w:bidi="en-US"/>
              </w:rPr>
              <w:t>Выдать задание;</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Р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задание с пометкой «Выдано».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t>Корректировка планов ТПП и ЦТГ на основании изменений межцехового технологического маршрута:</w:t>
            </w:r>
          </w:p>
        </w:tc>
        <w:tc>
          <w:tcPr>
            <w:tcW w:w="307" w:type="pct"/>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6"/>
              </w:numPr>
              <w:ind w:left="714" w:hanging="357"/>
              <w:contextualSpacing/>
              <w:jc w:val="both"/>
              <w:rPr>
                <w:lang w:eastAsia="en-US" w:bidi="en-US"/>
              </w:rPr>
            </w:pPr>
            <w:r w:rsidRPr="00E71598">
              <w:rPr>
                <w:lang w:eastAsia="en-US" w:bidi="en-US"/>
              </w:rPr>
              <w:t xml:space="preserve"> Принять к исполнению задание на корректировку планов ТПП и ЦТГ от Р ЦТГ;</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Открыть прикрепленную к заданию ДСЕ в отдельном окне и запустить модуль формирования планов ЦТГ;</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Сформировать планы ЦТГ по данной ДСЕ, откорректировать постановку задачи на «проведение изменений» (ТП, заготовки), задать сроки выполнения работ по каждому заданию и выдать задания плана ЦТГ руководителям ЦТГ для дальнейшего формирования индивидуальных планов технологов ЦТГ;</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Откорректировать СДР укрупненного плана ТПП</w:t>
            </w:r>
            <w:r w:rsidRPr="00E71598">
              <w:rPr>
                <w:vertAlign w:val="superscript"/>
                <w:lang w:eastAsia="en-US" w:bidi="en-US"/>
              </w:rPr>
              <w:t>1)</w:t>
            </w:r>
            <w:r w:rsidRPr="00E71598">
              <w:rPr>
                <w:lang w:eastAsia="en-US" w:bidi="en-US"/>
              </w:rPr>
              <w:t xml:space="preserve"> по данной ДСЕ:</w:t>
            </w:r>
          </w:p>
          <w:p w:rsidR="00084196" w:rsidRPr="00E71598" w:rsidRDefault="00084196" w:rsidP="009E2276">
            <w:pPr>
              <w:widowControl w:val="0"/>
              <w:numPr>
                <w:ilvl w:val="0"/>
                <w:numId w:val="307"/>
              </w:numPr>
              <w:ind w:left="1276"/>
              <w:contextualSpacing/>
              <w:jc w:val="both"/>
              <w:rPr>
                <w:lang w:eastAsia="en-US" w:bidi="en-US"/>
              </w:rPr>
            </w:pPr>
            <w:r w:rsidRPr="00E71598">
              <w:rPr>
                <w:lang w:eastAsia="en-US" w:bidi="en-US"/>
              </w:rPr>
              <w:t>Открыть задание плана ТПП на предварительное определение пооперационных трудозатрат, создать подзадание на изменение предварительных данных по пооперационным трудозатратам по данной ДСЕ, прикрепить ДСЕ в приложение к заданию на вкладку «Вход», назначить исполнителем РСТН;</w:t>
            </w:r>
          </w:p>
          <w:p w:rsidR="00084196" w:rsidRPr="00E71598" w:rsidRDefault="00084196" w:rsidP="009E2276">
            <w:pPr>
              <w:widowControl w:val="0"/>
              <w:numPr>
                <w:ilvl w:val="0"/>
                <w:numId w:val="307"/>
              </w:numPr>
              <w:ind w:left="1276"/>
              <w:contextualSpacing/>
              <w:jc w:val="both"/>
              <w:rPr>
                <w:lang w:eastAsia="en-US" w:bidi="en-US"/>
              </w:rPr>
            </w:pPr>
            <w:r w:rsidRPr="00E71598">
              <w:rPr>
                <w:lang w:eastAsia="en-US" w:bidi="en-US"/>
              </w:rPr>
              <w:t xml:space="preserve">Открыть задание плана ТПП на предварительное определение потребности в МТР, создать подзадание на изменение предварительных потребностей в МТР по данной ДСЕ, </w:t>
            </w:r>
            <w:r w:rsidRPr="00E71598">
              <w:rPr>
                <w:lang w:eastAsia="en-US" w:bidi="en-US"/>
              </w:rPr>
              <w:lastRenderedPageBreak/>
              <w:t>прикрепить ДСЕ в приложение к заданию на вкладку «Вход», назначить исполнителем РГМН;</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Взять в работу объект типа «План», соответствующий доработанной СДР, из папки Планы – Планы утвержденные и создать новую версию плана;</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По команде контекстного меню плана «Открыть план» вызвать Редактор планов и редактировать план на основе изменений СДР укрупненного плана ТПП;</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Сохранить изменения, вернув план из работы;</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Выбрать в ЛОЦМАН:PLM план, подлежащий изменению, связать его с журналом изменений планов (команда главного меню «Инструменты – Извещения – Журнал изменений – Выбрать журнала изменений);</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В окне версий объекта выбрать новую версию плана (в состоянии «Проектирование») и произвести регистрацию в журнале изменений новой версии плана (команда «Инструменты – Извещения – Журнал изменений – Зарегистрировать изменения»), в частности:</w:t>
            </w:r>
          </w:p>
          <w:p w:rsidR="00084196" w:rsidRPr="00E71598" w:rsidRDefault="00084196" w:rsidP="009E2276">
            <w:pPr>
              <w:widowControl w:val="0"/>
              <w:numPr>
                <w:ilvl w:val="0"/>
                <w:numId w:val="323"/>
              </w:numPr>
              <w:contextualSpacing/>
              <w:jc w:val="both"/>
              <w:rPr>
                <w:lang w:eastAsia="en-US" w:bidi="en-US"/>
              </w:rPr>
            </w:pPr>
            <w:r w:rsidRPr="00E71598">
              <w:rPr>
                <w:lang w:eastAsia="en-US" w:bidi="en-US"/>
              </w:rPr>
              <w:t>В открывшемся окне журнала изменений указать измененный объект,</w:t>
            </w:r>
          </w:p>
          <w:p w:rsidR="00084196" w:rsidRPr="00E71598" w:rsidRDefault="00084196" w:rsidP="009E2276">
            <w:pPr>
              <w:widowControl w:val="0"/>
              <w:numPr>
                <w:ilvl w:val="0"/>
                <w:numId w:val="323"/>
              </w:numPr>
              <w:contextualSpacing/>
              <w:jc w:val="both"/>
              <w:rPr>
                <w:lang w:eastAsia="en-US" w:bidi="en-US"/>
              </w:rPr>
            </w:pPr>
            <w:r w:rsidRPr="00E71598">
              <w:rPr>
                <w:lang w:eastAsia="en-US" w:bidi="en-US"/>
              </w:rPr>
              <w:t>Заполнить данные по изменениям,</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В модуле ЛОЦМАН Клиент в БД в структуре текущего ЖИ, расположенного в папке Изменения – Журналы изменений, указать объект Изменение, описывающий зарегистрированное изменение, по команде главного меню «Инструменты – Извещения – Журнал изменений – Согласовать изменения» создать БП согласования и утверждения изменений плана по типовому шаблону (Согласование изменений по журналу);</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Назначить исполнителей и сроки исполнения: в качестве проверяющего – Р ОГТ,</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Зафиксировать факт готовности новой версии плана средствами простой ЭП с характером «Разработал»;</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Запустить БП согласования и утверждения изменений;</w:t>
            </w:r>
          </w:p>
        </w:tc>
        <w:tc>
          <w:tcPr>
            <w:tcW w:w="307" w:type="pct"/>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ОПР ТПП</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p w:rsidR="00084196" w:rsidRPr="00E71598" w:rsidRDefault="00084196" w:rsidP="00E71598">
            <w:pPr>
              <w:jc w:val="both"/>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6"/>
              </w:numPr>
              <w:contextualSpacing/>
              <w:jc w:val="both"/>
              <w:rPr>
                <w:lang w:eastAsia="en-US" w:bidi="en-US"/>
              </w:rPr>
            </w:pPr>
            <w:r w:rsidRPr="00E71598">
              <w:rPr>
                <w:lang w:eastAsia="en-US" w:bidi="en-US"/>
              </w:rPr>
              <w:lastRenderedPageBreak/>
              <w:t>Принять к исполнению задачу на согласование изменений;</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 xml:space="preserve">Открыть объект по БП –  электронное изменение в отдельном </w:t>
            </w:r>
            <w:r w:rsidRPr="00E71598">
              <w:rPr>
                <w:lang w:eastAsia="en-US" w:bidi="en-US"/>
              </w:rPr>
              <w:lastRenderedPageBreak/>
              <w:t>окне, выделить новую версию плана,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Ознакомится с содержанием изменений, открыв  журнал изменений, зафиксировать факт согласования средствами простой ЭП с характером «Проверил»;</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 xml:space="preserve"> Завершить задание.</w:t>
            </w:r>
          </w:p>
        </w:tc>
        <w:tc>
          <w:tcPr>
            <w:tcW w:w="307" w:type="pct"/>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lastRenderedPageBreak/>
              <w:t>Р ОГТ</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дереве ЛОЦМАН отображена новая версия плана в состоянии «Утвержден» с фактом утверждения, </w:t>
            </w:r>
            <w:r w:rsidRPr="00E71598">
              <w:rPr>
                <w:lang w:eastAsia="en-US" w:bidi="en-US"/>
              </w:rPr>
              <w:lastRenderedPageBreak/>
              <w:t>предыдущая версия маршрута – в состоянии «Заменен по ИИ».</w:t>
            </w: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маршрута в состоянии «Утвержден».</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6"/>
              </w:numPr>
              <w:contextualSpacing/>
              <w:jc w:val="both"/>
              <w:rPr>
                <w:lang w:eastAsia="en-US" w:bidi="en-US"/>
              </w:rPr>
            </w:pPr>
            <w:r w:rsidRPr="00E71598">
              <w:rPr>
                <w:lang w:eastAsia="en-US" w:bidi="en-US"/>
              </w:rPr>
              <w:lastRenderedPageBreak/>
              <w:t>Выдать новые задания укрупненного плана ТПП на проведение изменений ТП и заготовки;</w:t>
            </w:r>
          </w:p>
        </w:tc>
        <w:tc>
          <w:tcPr>
            <w:tcW w:w="307" w:type="pct"/>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ОПР ТПП</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6"/>
              </w:numPr>
              <w:contextualSpacing/>
              <w:jc w:val="both"/>
              <w:rPr>
                <w:lang w:eastAsia="en-US" w:bidi="en-US"/>
              </w:rPr>
            </w:pPr>
            <w:r w:rsidRPr="00E71598">
              <w:rPr>
                <w:lang w:eastAsia="en-US" w:bidi="en-US"/>
              </w:rPr>
              <w:t>Принять к исполнению задания плана ЦТГ на проведение изменений ТП и заготовки</w:t>
            </w:r>
            <w:r w:rsidRPr="00E71598">
              <w:rPr>
                <w:vertAlign w:val="superscript"/>
                <w:lang w:eastAsia="en-US" w:bidi="en-US"/>
              </w:rPr>
              <w:t>2)</w:t>
            </w:r>
            <w:r w:rsidRPr="00E71598">
              <w:rPr>
                <w:lang w:eastAsia="en-US" w:bidi="en-US"/>
              </w:rPr>
              <w:t xml:space="preserve"> по ДСЕ, на которую был изменен межцеховой технологический маршрут, от ОПР ТПП;</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На основании полученных заданий и состояния работ ЦТГ по данной ДСЕ откорректировать индивидуальные планы технологов ЦТГ:</w:t>
            </w:r>
          </w:p>
          <w:p w:rsidR="00084196" w:rsidRPr="00E71598" w:rsidRDefault="00084196" w:rsidP="009E2276">
            <w:pPr>
              <w:widowControl w:val="0"/>
              <w:numPr>
                <w:ilvl w:val="0"/>
                <w:numId w:val="308"/>
              </w:numPr>
              <w:ind w:left="1276"/>
              <w:contextualSpacing/>
              <w:jc w:val="both"/>
              <w:rPr>
                <w:lang w:eastAsia="en-US" w:bidi="en-US"/>
              </w:rPr>
            </w:pPr>
            <w:r w:rsidRPr="00E71598">
              <w:rPr>
                <w:lang w:eastAsia="en-US" w:bidi="en-US"/>
              </w:rPr>
              <w:t>К полученным заданиям плана ЦТГ создать подзадания на проведение изменений ТП и заготовки</w:t>
            </w:r>
            <w:r w:rsidRPr="00E71598">
              <w:rPr>
                <w:vertAlign w:val="superscript"/>
                <w:lang w:eastAsia="en-US" w:bidi="en-US"/>
              </w:rPr>
              <w:t>1)</w:t>
            </w:r>
            <w:r w:rsidRPr="00E71598">
              <w:rPr>
                <w:lang w:eastAsia="en-US" w:bidi="en-US"/>
              </w:rPr>
              <w:t>, назначив исполнителей из числа технологов ЦТГ;</w:t>
            </w:r>
          </w:p>
          <w:p w:rsidR="00084196" w:rsidRPr="00E71598" w:rsidRDefault="00084196" w:rsidP="009E2276">
            <w:pPr>
              <w:widowControl w:val="0"/>
              <w:numPr>
                <w:ilvl w:val="0"/>
                <w:numId w:val="308"/>
              </w:numPr>
              <w:ind w:left="1276"/>
              <w:contextualSpacing/>
              <w:jc w:val="both"/>
              <w:rPr>
                <w:lang w:eastAsia="en-US" w:bidi="en-US"/>
              </w:rPr>
            </w:pPr>
            <w:r w:rsidRPr="00E71598">
              <w:rPr>
                <w:lang w:eastAsia="en-US" w:bidi="en-US"/>
              </w:rPr>
              <w:t>Отменить задания по разработке ТП на данную ДСЕ по предыдущей версии межцехового технологического маршрута;</w:t>
            </w:r>
          </w:p>
          <w:p w:rsidR="00084196" w:rsidRPr="00E71598" w:rsidRDefault="00084196" w:rsidP="009E2276">
            <w:pPr>
              <w:widowControl w:val="0"/>
              <w:numPr>
                <w:ilvl w:val="0"/>
                <w:numId w:val="308"/>
              </w:numPr>
              <w:ind w:left="1276"/>
              <w:contextualSpacing/>
              <w:jc w:val="both"/>
              <w:rPr>
                <w:lang w:eastAsia="en-US" w:bidi="en-US"/>
              </w:rPr>
            </w:pPr>
            <w:r w:rsidRPr="00E71598">
              <w:rPr>
                <w:lang w:eastAsia="en-US" w:bidi="en-US"/>
              </w:rPr>
              <w:t>Переназначить исполнителей других заданий плана ЦТГ (при помощи создания подзаданий с распределением работ между исполнителями, отменой текущего задания и выдачи его копии другому исполнителю);</w:t>
            </w:r>
          </w:p>
          <w:p w:rsidR="00084196" w:rsidRPr="00E71598" w:rsidRDefault="00084196" w:rsidP="009E2276">
            <w:pPr>
              <w:widowControl w:val="0"/>
              <w:numPr>
                <w:ilvl w:val="0"/>
                <w:numId w:val="306"/>
              </w:numPr>
              <w:contextualSpacing/>
              <w:jc w:val="both"/>
              <w:rPr>
                <w:lang w:eastAsia="en-US" w:bidi="en-US"/>
              </w:rPr>
            </w:pPr>
            <w:r w:rsidRPr="00E71598">
              <w:rPr>
                <w:lang w:eastAsia="en-US" w:bidi="en-US"/>
              </w:rPr>
              <w:t>Выдать задания исполнителям.</w:t>
            </w:r>
          </w:p>
        </w:tc>
        <w:tc>
          <w:tcPr>
            <w:tcW w:w="307" w:type="pct"/>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«Выдано».</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отображаются задания с пометкой «Отменено».</w:t>
            </w:r>
          </w:p>
          <w:p w:rsidR="00084196" w:rsidRPr="00E71598" w:rsidRDefault="00084196" w:rsidP="00E71598">
            <w:pPr>
              <w:jc w:val="both"/>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bookmarkStart w:id="836" w:name="_Ref363052171"/>
            <w:r w:rsidRPr="00E71598">
              <w:rPr>
                <w:b/>
                <w:lang w:eastAsia="en-US" w:bidi="en-US"/>
              </w:rPr>
              <w:t>Подготовка изменений предварительных данных по пооперационным трудозатратам (планового ТП):</w:t>
            </w:r>
            <w:bookmarkEnd w:id="836"/>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17"/>
              </w:numPr>
              <w:contextualSpacing/>
              <w:jc w:val="both"/>
              <w:rPr>
                <w:lang w:eastAsia="en-US" w:bidi="en-US"/>
              </w:rPr>
            </w:pPr>
            <w:r w:rsidRPr="00E71598">
              <w:rPr>
                <w:lang w:eastAsia="en-US" w:bidi="en-US"/>
              </w:rPr>
              <w:t>Принять к исполнению задание укрупненного плана ТПП</w:t>
            </w:r>
            <w:r w:rsidRPr="00E71598" w:rsidDel="00043AAB">
              <w:rPr>
                <w:lang w:eastAsia="en-US" w:bidi="en-US"/>
              </w:rPr>
              <w:t xml:space="preserve"> </w:t>
            </w:r>
            <w:r w:rsidRPr="00E71598">
              <w:rPr>
                <w:lang w:eastAsia="en-US" w:bidi="en-US"/>
              </w:rPr>
              <w:t>на изменение предварительных данных по пооперационным трудозатратам;</w:t>
            </w:r>
          </w:p>
          <w:p w:rsidR="00084196" w:rsidRPr="00E71598" w:rsidRDefault="00084196" w:rsidP="009E2276">
            <w:pPr>
              <w:widowControl w:val="0"/>
              <w:numPr>
                <w:ilvl w:val="0"/>
                <w:numId w:val="317"/>
              </w:numPr>
              <w:contextualSpacing/>
              <w:jc w:val="both"/>
              <w:rPr>
                <w:i/>
                <w:lang w:eastAsia="en-US" w:bidi="en-US"/>
              </w:rPr>
            </w:pPr>
            <w:r w:rsidRPr="00E71598">
              <w:rPr>
                <w:lang w:eastAsia="en-US" w:bidi="en-US"/>
              </w:rPr>
              <w:t>Создать подзадание на изменение предварительных данных по пооперационным трудозатратам, назначить исполнителя (нормировщика труда) и сроки выполнения, прикрепить в приложение к заданию в поле вход ДСЕ, выдать задание;</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РСТН</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задание с пометкой «Выдано».</w:t>
            </w:r>
          </w:p>
        </w:tc>
      </w:tr>
      <w:tr w:rsidR="00084196" w:rsidRPr="00E71598" w:rsidTr="00084196">
        <w:trPr>
          <w:trHeight w:val="20"/>
        </w:trPr>
        <w:tc>
          <w:tcPr>
            <w:tcW w:w="2749"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317"/>
              </w:numPr>
              <w:contextualSpacing/>
              <w:jc w:val="both"/>
              <w:rPr>
                <w:lang w:eastAsia="en-US" w:bidi="en-US"/>
              </w:rPr>
            </w:pPr>
            <w:r w:rsidRPr="00E71598">
              <w:rPr>
                <w:lang w:eastAsia="en-US" w:bidi="en-US"/>
              </w:rPr>
              <w:lastRenderedPageBreak/>
              <w:t>Принять к исполнению задание на изменение предварительных данных по пооперационным трудозатратам от РСТН;</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Открыть ДСЕ из приложения к заданию в отдельном окне, открыть плановый ТП на нее, и взять его в работу;</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Средствами ЛОЦМАН:PLM создать новую версию планового ТП и соответствующего документа «Архив ТП»;</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Открыть маршрут на ДСЕ, ознакомиться с изменениями;</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Внести необходимые изменения в новую версию планового ТП</w:t>
            </w:r>
            <w:r w:rsidRPr="00E71598">
              <w:rPr>
                <w:vertAlign w:val="superscript"/>
                <w:lang w:eastAsia="en-US" w:bidi="en-US"/>
              </w:rPr>
              <w:t>3)</w:t>
            </w:r>
            <w:r w:rsidRPr="00E71598">
              <w:rPr>
                <w:lang w:eastAsia="en-US" w:bidi="en-US"/>
              </w:rPr>
              <w:t>;</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Сохранить изменения, вернув плановый ТП из работы;</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Инициировать БП предварительного согласования новой версии планового ТП на основе типового («Типовой. Предварительное согласование (в проработку)» с РСТН, назначив его в качестве ведущего специалиста, прикрепить к нему новую версию планового ТП;</w:t>
            </w:r>
          </w:p>
          <w:p w:rsidR="00084196" w:rsidRPr="00E71598" w:rsidRDefault="00084196" w:rsidP="009E2276">
            <w:pPr>
              <w:numPr>
                <w:ilvl w:val="0"/>
                <w:numId w:val="317"/>
              </w:numPr>
              <w:contextualSpacing/>
              <w:jc w:val="both"/>
              <w:rPr>
                <w:lang w:eastAsia="en-US" w:bidi="en-US"/>
              </w:rPr>
            </w:pPr>
            <w:r w:rsidRPr="00E71598">
              <w:rPr>
                <w:lang w:eastAsia="en-US" w:bidi="en-US"/>
              </w:rPr>
              <w:t>Зафиксировать факт готовности новой версии планового ТП средствами простой ЭП с характером «Разработал»;</w:t>
            </w:r>
          </w:p>
          <w:p w:rsidR="00084196" w:rsidRPr="00E71598" w:rsidRDefault="00084196" w:rsidP="009E2276">
            <w:pPr>
              <w:widowControl w:val="0"/>
              <w:numPr>
                <w:ilvl w:val="0"/>
                <w:numId w:val="317"/>
              </w:numPr>
              <w:contextualSpacing/>
              <w:jc w:val="both"/>
              <w:rPr>
                <w:i/>
                <w:lang w:eastAsia="en-US" w:bidi="en-US"/>
              </w:rPr>
            </w:pPr>
            <w:r w:rsidRPr="00E71598">
              <w:rPr>
                <w:lang w:eastAsia="en-US" w:bidi="en-US"/>
              </w:rPr>
              <w:t>Запустить бизнес-процесс предварительного согласования;</w:t>
            </w:r>
          </w:p>
        </w:tc>
        <w:tc>
          <w:tcPr>
            <w:tcW w:w="307"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НТ</w:t>
            </w:r>
          </w:p>
        </w:tc>
        <w:tc>
          <w:tcPr>
            <w:tcW w:w="1944" w:type="pct"/>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создана новая версия ТП типа «Плановый ТП», связанная с маршрутом изготовления детали и содержащая нормы времени.</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«Бизнес-процессы\Инициированные» отображается бизнес-процесс с пометкой «Выполняется».</w:t>
            </w:r>
          </w:p>
        </w:tc>
      </w:tr>
      <w:tr w:rsidR="00084196" w:rsidRPr="00E71598" w:rsidTr="00084196">
        <w:trPr>
          <w:trHeight w:val="20"/>
        </w:trPr>
        <w:tc>
          <w:tcPr>
            <w:tcW w:w="2749"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317"/>
              </w:numPr>
              <w:contextualSpacing/>
              <w:jc w:val="both"/>
              <w:rPr>
                <w:lang w:eastAsia="en-US" w:bidi="en-US"/>
              </w:rPr>
            </w:pPr>
            <w:r w:rsidRPr="00E71598">
              <w:rPr>
                <w:lang w:eastAsia="en-US" w:bidi="en-US"/>
              </w:rPr>
              <w:t>Принять к исполнению задание на согласование изменений планового ТП от нормировщика трудозатрат, открыть БП в отдельном окне;</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Открыть прикрепленный к БП плановый ТП в отдельном окне, выделить его и по команде главного меню «Инструменты – ЭП – Проверить подпись» проверить наличие факта разработки;</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Просмотреть плановый ТП, прикрепленный к БП;</w:t>
            </w:r>
          </w:p>
          <w:p w:rsidR="00084196" w:rsidRPr="00E71598" w:rsidRDefault="00084196" w:rsidP="009E2276">
            <w:pPr>
              <w:widowControl w:val="0"/>
              <w:numPr>
                <w:ilvl w:val="0"/>
                <w:numId w:val="317"/>
              </w:numPr>
              <w:contextualSpacing/>
              <w:jc w:val="both"/>
              <w:rPr>
                <w:lang w:eastAsia="en-US" w:bidi="en-US"/>
              </w:rPr>
            </w:pPr>
            <w:r w:rsidRPr="00E71598">
              <w:rPr>
                <w:lang w:eastAsia="en-US" w:bidi="en-US"/>
              </w:rPr>
              <w:t>Согласовать плановый ТП, зафиксировать факт согласования средствами простой ЭП с характером «Проверил»;</w:t>
            </w:r>
          </w:p>
          <w:p w:rsidR="00084196" w:rsidRPr="00E71598" w:rsidRDefault="00084196" w:rsidP="009E2276">
            <w:pPr>
              <w:widowControl w:val="0"/>
              <w:numPr>
                <w:ilvl w:val="0"/>
                <w:numId w:val="317"/>
              </w:numPr>
              <w:contextualSpacing/>
              <w:jc w:val="both"/>
              <w:rPr>
                <w:i/>
                <w:lang w:eastAsia="en-US" w:bidi="en-US"/>
              </w:rPr>
            </w:pPr>
            <w:r w:rsidRPr="00E71598">
              <w:rPr>
                <w:lang w:eastAsia="en-US" w:bidi="en-US"/>
              </w:rPr>
              <w:t>Завершить задание;</w:t>
            </w:r>
          </w:p>
        </w:tc>
        <w:tc>
          <w:tcPr>
            <w:tcW w:w="307"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РСТН</w:t>
            </w:r>
          </w:p>
        </w:tc>
        <w:tc>
          <w:tcPr>
            <w:tcW w:w="1944" w:type="pct"/>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«Задания\Архив» отображается задание с пометкой «Выполнено».</w:t>
            </w:r>
          </w:p>
          <w:p w:rsidR="00084196" w:rsidRPr="00E71598" w:rsidRDefault="00084196" w:rsidP="00E71598">
            <w:pPr>
              <w:contextualSpacing/>
              <w:jc w:val="both"/>
              <w:rPr>
                <w:lang w:eastAsia="en-US" w:bidi="en-US"/>
              </w:rPr>
            </w:pPr>
            <w:r w:rsidRPr="00E71598">
              <w:rPr>
                <w:lang w:eastAsia="en-US" w:bidi="en-US"/>
              </w:rPr>
              <w:t>Плановый ТП в состоянии «проработка» с фактами разработки и согласования.</w:t>
            </w:r>
          </w:p>
        </w:tc>
      </w:tr>
      <w:tr w:rsidR="00084196" w:rsidRPr="00E71598" w:rsidTr="00084196">
        <w:trPr>
          <w:trHeight w:val="20"/>
        </w:trPr>
        <w:tc>
          <w:tcPr>
            <w:tcW w:w="2749"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317"/>
              </w:numPr>
              <w:contextualSpacing/>
              <w:jc w:val="both"/>
              <w:rPr>
                <w:lang w:eastAsia="en-US" w:bidi="en-US"/>
              </w:rPr>
            </w:pPr>
            <w:r w:rsidRPr="00E71598">
              <w:rPr>
                <w:lang w:eastAsia="en-US" w:bidi="en-US"/>
              </w:rPr>
              <w:t>Завершить выполнение задания на изменение предварительных данных по пооперационным трудозатратам от РСТН;</w:t>
            </w:r>
          </w:p>
        </w:tc>
        <w:tc>
          <w:tcPr>
            <w:tcW w:w="307"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НТ</w:t>
            </w:r>
          </w:p>
        </w:tc>
        <w:tc>
          <w:tcPr>
            <w:tcW w:w="1944" w:type="pct"/>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317"/>
              </w:numPr>
              <w:contextualSpacing/>
              <w:jc w:val="both"/>
              <w:rPr>
                <w:lang w:eastAsia="en-US" w:bidi="en-US"/>
              </w:rPr>
            </w:pPr>
            <w:r w:rsidRPr="00E71598">
              <w:rPr>
                <w:lang w:eastAsia="en-US" w:bidi="en-US"/>
              </w:rPr>
              <w:t>Завершить выполнение задания укрупненного плана ТПП на изменение предварительных данных по пооперационным трудозатратам.</w:t>
            </w:r>
          </w:p>
        </w:tc>
        <w:tc>
          <w:tcPr>
            <w:tcW w:w="307"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РСТН</w:t>
            </w:r>
          </w:p>
        </w:tc>
        <w:tc>
          <w:tcPr>
            <w:tcW w:w="1944" w:type="pct"/>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t xml:space="preserve">Подготовка изменений предварительной потребности в МТР и </w:t>
            </w:r>
            <w:r w:rsidRPr="00E71598">
              <w:rPr>
                <w:b/>
                <w:lang w:eastAsia="en-US" w:bidi="en-US"/>
              </w:rPr>
              <w:lastRenderedPageBreak/>
              <w:t xml:space="preserve">проведение изменений планового ТП: </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9"/>
              </w:numPr>
              <w:contextualSpacing/>
              <w:jc w:val="both"/>
              <w:rPr>
                <w:lang w:eastAsia="en-US" w:bidi="en-US"/>
              </w:rPr>
            </w:pPr>
            <w:r w:rsidRPr="00E71598">
              <w:rPr>
                <w:lang w:eastAsia="en-US" w:bidi="en-US"/>
              </w:rPr>
              <w:lastRenderedPageBreak/>
              <w:t>Принять к исполнению задание укрупненного плана ТПП</w:t>
            </w:r>
            <w:r w:rsidRPr="00E71598" w:rsidDel="00043AAB">
              <w:rPr>
                <w:lang w:eastAsia="en-US" w:bidi="en-US"/>
              </w:rPr>
              <w:t xml:space="preserve"> </w:t>
            </w:r>
            <w:r w:rsidRPr="00E71598">
              <w:rPr>
                <w:lang w:eastAsia="en-US" w:bidi="en-US"/>
              </w:rPr>
              <w:t>на изменение предварительной потребности в МТР;</w:t>
            </w:r>
          </w:p>
          <w:p w:rsidR="00084196" w:rsidRPr="00E71598" w:rsidRDefault="00084196" w:rsidP="009E2276">
            <w:pPr>
              <w:widowControl w:val="0"/>
              <w:numPr>
                <w:ilvl w:val="0"/>
                <w:numId w:val="309"/>
              </w:numPr>
              <w:contextualSpacing/>
              <w:jc w:val="both"/>
              <w:rPr>
                <w:i/>
                <w:lang w:eastAsia="en-US" w:bidi="en-US"/>
              </w:rPr>
            </w:pPr>
            <w:r w:rsidRPr="00E71598">
              <w:rPr>
                <w:lang w:eastAsia="en-US" w:bidi="en-US"/>
              </w:rPr>
              <w:t>Создать подзадание на изменение предварительной потребности в МТР, назначить исполнителя (нормировщика материалов) и сроки выполнения, прикрепить в приложение к заданию в поле вход ДСЕ, выдать задание;</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РГМН</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49"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309"/>
              </w:numPr>
              <w:contextualSpacing/>
              <w:jc w:val="both"/>
              <w:rPr>
                <w:lang w:eastAsia="en-US" w:bidi="en-US"/>
              </w:rPr>
            </w:pPr>
            <w:r w:rsidRPr="00E71598">
              <w:rPr>
                <w:lang w:eastAsia="en-US" w:bidi="en-US"/>
              </w:rPr>
              <w:t>Принять к исполнению задание на изменение предварительной потребности в МТР от РГМН;</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Открыть ДСЕ из приложения к заданию в отдельном окне, открыть последнюю версию планового ТП (в состоянии «проработка») на нее, по команде главного меню «Инструменты – ЭП – Проверить подпись» проверить наличие факта нормирования труда и согласование с руководителем нормировщика;</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Взять в работу плановый ТП;</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Открыть плановый ТП в САПР ТП ВЕРТИКАЛЬ и указать данные по вспомогательным материалам по каждому виду работ;</w:t>
            </w:r>
          </w:p>
          <w:p w:rsidR="00084196" w:rsidRPr="00E71598" w:rsidRDefault="00084196" w:rsidP="009E2276">
            <w:pPr>
              <w:widowControl w:val="0"/>
              <w:numPr>
                <w:ilvl w:val="0"/>
                <w:numId w:val="309"/>
              </w:numPr>
              <w:contextualSpacing/>
              <w:jc w:val="both"/>
              <w:rPr>
                <w:i/>
                <w:lang w:eastAsia="en-US" w:bidi="en-US"/>
              </w:rPr>
            </w:pPr>
            <w:r w:rsidRPr="00E71598">
              <w:rPr>
                <w:lang w:eastAsia="en-US" w:bidi="en-US"/>
              </w:rPr>
              <w:t>Сохранить изменения в БД ЛОЦМАН;</w:t>
            </w:r>
          </w:p>
        </w:tc>
        <w:tc>
          <w:tcPr>
            <w:tcW w:w="307"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t>НМ</w:t>
            </w:r>
          </w:p>
        </w:tc>
        <w:tc>
          <w:tcPr>
            <w:tcW w:w="1944" w:type="pct"/>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новая версия ТП типа «Плановый ТП» наполнена данными по вспомогательным материалам.</w:t>
            </w: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49"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9E2276">
            <w:pPr>
              <w:widowControl w:val="0"/>
              <w:numPr>
                <w:ilvl w:val="0"/>
                <w:numId w:val="309"/>
              </w:numPr>
              <w:contextualSpacing/>
              <w:jc w:val="both"/>
              <w:rPr>
                <w:lang w:eastAsia="en-US" w:bidi="en-US"/>
              </w:rPr>
            </w:pPr>
            <w:r w:rsidRPr="00E71598">
              <w:rPr>
                <w:lang w:eastAsia="en-US" w:bidi="en-US"/>
              </w:rPr>
              <w:t>Выбрать в ЛОЦМАН:PLM утвержденную версию планового ТП, новая версия которого разрабатывалась, связать его с журналом изменений плановых ТП (команда главного меню «Инструменты – Извещения – Журнал изменений – Выбрать журнала изменений);</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В дереве ЛОЦМАН:PLM выбрать разработанную версию планового ТП (в состоянии «Проработка») и произвести регистрацию в журнале изменений новой версии планового ТП (команда «Инструменты – Извещения – Журнал изменений – Зарегистрировать изменения»), для этого:</w:t>
            </w:r>
          </w:p>
          <w:p w:rsidR="00084196" w:rsidRPr="00E71598" w:rsidRDefault="00084196" w:rsidP="009E2276">
            <w:pPr>
              <w:widowControl w:val="0"/>
              <w:numPr>
                <w:ilvl w:val="0"/>
                <w:numId w:val="316"/>
              </w:numPr>
              <w:ind w:left="1276"/>
              <w:contextualSpacing/>
              <w:jc w:val="both"/>
              <w:rPr>
                <w:lang w:eastAsia="en-US" w:bidi="en-US"/>
              </w:rPr>
            </w:pPr>
            <w:r w:rsidRPr="00E71598">
              <w:rPr>
                <w:lang w:eastAsia="en-US" w:bidi="en-US"/>
              </w:rPr>
              <w:t>в открывшемся окне журнала изменений указать измененный объект,</w:t>
            </w:r>
          </w:p>
          <w:p w:rsidR="00084196" w:rsidRPr="00E71598" w:rsidRDefault="00084196" w:rsidP="009E2276">
            <w:pPr>
              <w:widowControl w:val="0"/>
              <w:numPr>
                <w:ilvl w:val="0"/>
                <w:numId w:val="316"/>
              </w:numPr>
              <w:ind w:left="1276"/>
              <w:contextualSpacing/>
              <w:jc w:val="both"/>
              <w:rPr>
                <w:lang w:eastAsia="en-US" w:bidi="en-US"/>
              </w:rPr>
            </w:pPr>
            <w:r w:rsidRPr="00E71598">
              <w:rPr>
                <w:lang w:eastAsia="en-US" w:bidi="en-US"/>
              </w:rPr>
              <w:t>заполнить данные по изменениям,</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 xml:space="preserve">В модуле ЛОЦМАН Клиент в БД в структуре текущего ЖИ, расположенного в папке Изменения – Журналы изменений, указать объект Изменение, описывающий зарегистрированное изменение, по команде главного меню «Инструменты – Извещения – Журнал </w:t>
            </w:r>
            <w:r w:rsidRPr="00E71598">
              <w:rPr>
                <w:lang w:eastAsia="en-US" w:bidi="en-US"/>
              </w:rPr>
              <w:lastRenderedPageBreak/>
              <w:t>изменений – Согласовать изменения» создать БП согласования и утверждения изменений планового ТП по типовому шаблону (Согласование изменений по журналу);</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Активировать стадию утверждения, назначить исполнителей и сроки исполнения:</w:t>
            </w:r>
          </w:p>
          <w:p w:rsidR="00084196" w:rsidRPr="00E71598" w:rsidRDefault="00084196" w:rsidP="009E2276">
            <w:pPr>
              <w:widowControl w:val="0"/>
              <w:numPr>
                <w:ilvl w:val="0"/>
                <w:numId w:val="320"/>
              </w:numPr>
              <w:contextualSpacing/>
              <w:jc w:val="both"/>
              <w:rPr>
                <w:lang w:eastAsia="en-US" w:bidi="en-US"/>
              </w:rPr>
            </w:pPr>
            <w:r w:rsidRPr="00E71598">
              <w:rPr>
                <w:lang w:eastAsia="en-US" w:bidi="en-US"/>
              </w:rPr>
              <w:t>в качестве проверяющего – РГМН,</w:t>
            </w:r>
          </w:p>
          <w:p w:rsidR="00084196" w:rsidRPr="00E71598" w:rsidRDefault="00084196" w:rsidP="009E2276">
            <w:pPr>
              <w:widowControl w:val="0"/>
              <w:numPr>
                <w:ilvl w:val="0"/>
                <w:numId w:val="320"/>
              </w:numPr>
              <w:contextualSpacing/>
              <w:jc w:val="both"/>
              <w:rPr>
                <w:lang w:eastAsia="en-US" w:bidi="en-US"/>
              </w:rPr>
            </w:pPr>
            <w:r w:rsidRPr="00E71598">
              <w:rPr>
                <w:lang w:eastAsia="en-US" w:bidi="en-US"/>
              </w:rPr>
              <w:t>в качестве утверждающего – Р ОГТ;</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Зафиксировать факт готовности новой версии планового ТП средствами простой ЭП с характером «Разработал»;</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Запустить БП согласования и утверждения изменений планового ТП;</w:t>
            </w:r>
          </w:p>
        </w:tc>
        <w:tc>
          <w:tcPr>
            <w:tcW w:w="307" w:type="pct"/>
            <w:tcBorders>
              <w:top w:val="dotted" w:sz="4" w:space="0" w:color="auto"/>
              <w:left w:val="single" w:sz="4" w:space="0" w:color="auto"/>
              <w:bottom w:val="dotted" w:sz="4" w:space="0" w:color="auto"/>
              <w:right w:val="single" w:sz="4" w:space="0" w:color="auto"/>
            </w:tcBorders>
            <w:shd w:val="clear" w:color="auto" w:fill="auto"/>
            <w:vAlign w:val="center"/>
            <w:hideMark/>
          </w:tcPr>
          <w:p w:rsidR="00084196" w:rsidRPr="00E71598" w:rsidRDefault="00084196" w:rsidP="00E71598">
            <w:pPr>
              <w:jc w:val="center"/>
              <w:rPr>
                <w:b/>
                <w:lang w:eastAsia="en-US" w:bidi="en-US"/>
              </w:rPr>
            </w:pPr>
            <w:r w:rsidRPr="00E71598">
              <w:rPr>
                <w:b/>
                <w:lang w:eastAsia="en-US" w:bidi="en-US"/>
              </w:rPr>
              <w:lastRenderedPageBreak/>
              <w:t>НМ</w:t>
            </w:r>
          </w:p>
        </w:tc>
        <w:tc>
          <w:tcPr>
            <w:tcW w:w="1944" w:type="pct"/>
            <w:tcBorders>
              <w:top w:val="dotted" w:sz="4" w:space="0" w:color="auto"/>
              <w:left w:val="single" w:sz="4" w:space="0" w:color="auto"/>
              <w:bottom w:val="dotted" w:sz="4" w:space="0" w:color="auto"/>
              <w:right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планового ТП с заполненными данными по изменениям и фактом разработки.</w:t>
            </w: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49" w:type="pct"/>
            <w:shd w:val="clear" w:color="auto" w:fill="auto"/>
            <w:hideMark/>
          </w:tcPr>
          <w:p w:rsidR="00084196" w:rsidRPr="00E71598" w:rsidRDefault="00084196" w:rsidP="009E2276">
            <w:pPr>
              <w:widowControl w:val="0"/>
              <w:numPr>
                <w:ilvl w:val="0"/>
                <w:numId w:val="309"/>
              </w:numPr>
              <w:contextualSpacing/>
              <w:jc w:val="both"/>
              <w:rPr>
                <w:lang w:eastAsia="en-US" w:bidi="en-US"/>
              </w:rPr>
            </w:pPr>
            <w:r w:rsidRPr="00E71598">
              <w:rPr>
                <w:lang w:eastAsia="en-US" w:bidi="en-US"/>
              </w:rPr>
              <w:lastRenderedPageBreak/>
              <w:t>Принять к исполнению задачу по согласованию изменений планового ТП;</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Открыть объект по БП –  электронное изменение в отдельном окне, выделить новую версию планового ТП, по команде «Инструменты – ЭП – Проверить подпись» проверить наличие факта разработки;</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 xml:space="preserve">Ознакомится с содержанием изменений, открыв  журнал изменений, зафиксировать факт согласования средствами простой ЭП с характером е «Проверил»; </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Завершить задание;</w:t>
            </w:r>
          </w:p>
        </w:tc>
        <w:tc>
          <w:tcPr>
            <w:tcW w:w="307" w:type="pct"/>
            <w:shd w:val="clear" w:color="auto" w:fill="auto"/>
            <w:hideMark/>
          </w:tcPr>
          <w:p w:rsidR="00084196" w:rsidRPr="00E71598" w:rsidRDefault="00084196" w:rsidP="00E71598">
            <w:pPr>
              <w:jc w:val="center"/>
              <w:rPr>
                <w:b/>
                <w:lang w:eastAsia="en-US" w:bidi="en-US"/>
              </w:rPr>
            </w:pPr>
            <w:r w:rsidRPr="00E71598">
              <w:rPr>
                <w:b/>
                <w:lang w:eastAsia="en-US" w:bidi="en-US"/>
              </w:rPr>
              <w:t>РГМН</w:t>
            </w:r>
          </w:p>
        </w:tc>
        <w:tc>
          <w:tcPr>
            <w:tcW w:w="1944" w:type="pct"/>
            <w:shd w:val="clear" w:color="auto" w:fill="auto"/>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9"/>
              </w:numPr>
              <w:contextualSpacing/>
              <w:jc w:val="both"/>
              <w:rPr>
                <w:lang w:eastAsia="en-US" w:bidi="en-US"/>
              </w:rPr>
            </w:pPr>
            <w:r w:rsidRPr="00E71598">
              <w:rPr>
                <w:lang w:eastAsia="en-US" w:bidi="en-US"/>
              </w:rPr>
              <w:t>Принять к исполнению задачу по согласованию планового ТП;</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Открыть объект по БП –  электронное изменение в отдельном окне, выделить новую версию планового ТП, по команде «Инструменты – ЭП – Проверить подпись» проверить наличие факта разработки и согласования;</w:t>
            </w:r>
          </w:p>
          <w:p w:rsidR="00084196" w:rsidRPr="00E71598" w:rsidRDefault="00084196" w:rsidP="009E2276">
            <w:pPr>
              <w:widowControl w:val="0"/>
              <w:numPr>
                <w:ilvl w:val="0"/>
                <w:numId w:val="309"/>
              </w:numPr>
              <w:contextualSpacing/>
              <w:jc w:val="both"/>
              <w:rPr>
                <w:lang w:eastAsia="en-US" w:bidi="en-US"/>
              </w:rPr>
            </w:pPr>
            <w:r w:rsidRPr="00E71598">
              <w:rPr>
                <w:lang w:eastAsia="en-US" w:bidi="en-US"/>
              </w:rPr>
              <w:t>Ознакомится с содержанием изменений, открыв  журнал изменений, зафиксировать факт утверждения средствами простой ЭП с характером «Утвердил»;</w:t>
            </w:r>
          </w:p>
          <w:p w:rsidR="00084196" w:rsidRPr="00E71598" w:rsidRDefault="00084196" w:rsidP="009E2276">
            <w:pPr>
              <w:widowControl w:val="0"/>
              <w:numPr>
                <w:ilvl w:val="0"/>
                <w:numId w:val="309"/>
              </w:numPr>
              <w:contextualSpacing/>
              <w:jc w:val="both"/>
              <w:rPr>
                <w:i/>
                <w:lang w:eastAsia="en-US" w:bidi="en-US"/>
              </w:rPr>
            </w:pPr>
            <w:r w:rsidRPr="00E71598">
              <w:rPr>
                <w:lang w:eastAsia="en-US" w:bidi="en-US"/>
              </w:rPr>
              <w:t>Завершить задание.</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Р ОГТ</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планового ТП в состоянии «Утвержден» фактом утверждения.</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9"/>
              </w:numPr>
              <w:contextualSpacing/>
              <w:jc w:val="both"/>
              <w:rPr>
                <w:i/>
                <w:lang w:eastAsia="en-US" w:bidi="en-US"/>
              </w:rPr>
            </w:pPr>
            <w:r w:rsidRPr="00E71598">
              <w:rPr>
                <w:lang w:eastAsia="en-US" w:bidi="en-US"/>
              </w:rPr>
              <w:t>Завершить задание на изменение предварительной потребности в МТР от РГМН.</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НМ</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9"/>
              </w:numPr>
              <w:contextualSpacing/>
              <w:jc w:val="both"/>
              <w:rPr>
                <w:i/>
                <w:lang w:eastAsia="en-US" w:bidi="en-US"/>
              </w:rPr>
            </w:pPr>
            <w:r w:rsidRPr="00E71598">
              <w:rPr>
                <w:lang w:eastAsia="en-US" w:bidi="en-US"/>
              </w:rPr>
              <w:t xml:space="preserve">Завершить задание на изменение предварительной потребности в </w:t>
            </w:r>
            <w:r w:rsidRPr="00E71598">
              <w:rPr>
                <w:lang w:eastAsia="en-US" w:bidi="en-US"/>
              </w:rPr>
              <w:lastRenderedPageBreak/>
              <w:t>МТР.</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lastRenderedPageBreak/>
              <w:t>РГМН</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w:t>
            </w:r>
            <w:r w:rsidRPr="00E71598">
              <w:rPr>
                <w:lang w:eastAsia="en-US" w:bidi="en-US"/>
              </w:rPr>
              <w:lastRenderedPageBreak/>
              <w:t>«Задания\Входящие»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lastRenderedPageBreak/>
              <w:t>Проведение изменений заготовки:</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10"/>
              </w:numPr>
              <w:contextualSpacing/>
              <w:jc w:val="both"/>
              <w:rPr>
                <w:lang w:eastAsia="en-US" w:bidi="en-US"/>
              </w:rPr>
            </w:pPr>
            <w:r w:rsidRPr="00E71598">
              <w:rPr>
                <w:lang w:eastAsia="en-US" w:bidi="en-US"/>
              </w:rPr>
              <w:t>Принять к исполнению задание на проведение изменений заготовки от Р ЦТГ;</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Открыть в отдельном окне ЛОЦМАН:PLM из приложения к заданию ДСЕ, открыть заготовку на данную ДСЕ и взять ее в работу;</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Средствами ЛОЦМАН:PLM создать новую версию заготовки;</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Внести необходимые изменения в новую версию заготовки;</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Сохранить изменения, вернув заготовку из работы;</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Выбрать в ЛОЦМАН:PLM заготовку, подлежащую изменению, связать ее с журналом изменений заготовок (команда главного меню «Инструменты – Извещения – Журнал изменений – Выбрать журнала изменений);</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В дереве ЛОЦМАН:PLM выбрать новую версию заготовки (в состоянии «Проектирование») и произвести регистрацию в журнале изменений новой версии заготовки (команда «Инструменты – Извещения – Журнал изменений – Зарегистрировать изменения»), для этого:</w:t>
            </w:r>
          </w:p>
          <w:p w:rsidR="00084196" w:rsidRPr="00E71598" w:rsidRDefault="00084196" w:rsidP="009E2276">
            <w:pPr>
              <w:widowControl w:val="0"/>
              <w:numPr>
                <w:ilvl w:val="0"/>
                <w:numId w:val="332"/>
              </w:numPr>
              <w:ind w:left="1134"/>
              <w:contextualSpacing/>
              <w:jc w:val="both"/>
              <w:rPr>
                <w:lang w:eastAsia="en-US" w:bidi="en-US"/>
              </w:rPr>
            </w:pPr>
            <w:r w:rsidRPr="00E71598">
              <w:rPr>
                <w:lang w:eastAsia="en-US" w:bidi="en-US"/>
              </w:rPr>
              <w:t>В открывшемся окне журнала изменений указать измененный объект,</w:t>
            </w:r>
          </w:p>
          <w:p w:rsidR="00084196" w:rsidRPr="00E71598" w:rsidRDefault="00084196" w:rsidP="009E2276">
            <w:pPr>
              <w:widowControl w:val="0"/>
              <w:numPr>
                <w:ilvl w:val="0"/>
                <w:numId w:val="332"/>
              </w:numPr>
              <w:ind w:left="1134"/>
              <w:contextualSpacing/>
              <w:jc w:val="both"/>
              <w:rPr>
                <w:lang w:eastAsia="en-US" w:bidi="en-US"/>
              </w:rPr>
            </w:pPr>
            <w:r w:rsidRPr="00E71598">
              <w:rPr>
                <w:lang w:eastAsia="en-US" w:bidi="en-US"/>
              </w:rPr>
              <w:t>Заполнить данные по изменениям,</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В модуле ЛОЦМАН Клиент в БД в структуре текущего ЖИ, расположенного в папке Изменения – Журналы изменений, указать объект Изменение, описывающий зарегистрированное изменение, по команде главного меню «Инструменты – Извещения – Журнал изменений – Согласовать изменения» создать БП согласования и утверждения изменений заготовки по типовому шаблону (Согласование изменений по журналу);</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Назначить исполнителей и сроки исполнения в качестве проверяющего – Р ЦТГ,</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Зафиксировать факт готовности средствами простой ЭП с характером «Разработал»;</w:t>
            </w:r>
          </w:p>
          <w:p w:rsidR="00084196" w:rsidRPr="00E71598" w:rsidRDefault="00084196" w:rsidP="009E2276">
            <w:pPr>
              <w:widowControl w:val="0"/>
              <w:numPr>
                <w:ilvl w:val="0"/>
                <w:numId w:val="310"/>
              </w:numPr>
              <w:contextualSpacing/>
              <w:jc w:val="both"/>
              <w:rPr>
                <w:i/>
                <w:lang w:eastAsia="en-US" w:bidi="en-US"/>
              </w:rPr>
            </w:pPr>
            <w:r w:rsidRPr="00E71598">
              <w:rPr>
                <w:lang w:eastAsia="en-US" w:bidi="en-US"/>
              </w:rPr>
              <w:t>Запустить БП согласования и утверждения изменений;</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Т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 отображена новая версия заготовки в состоянии «Проектирование».</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заготовки с заполненными данными по изменениям с фактом разработки.</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задание для Р ЦТГ с пометкой «Выдано».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10"/>
              </w:numPr>
              <w:contextualSpacing/>
              <w:jc w:val="both"/>
              <w:rPr>
                <w:lang w:eastAsia="en-US" w:bidi="en-US"/>
              </w:rPr>
            </w:pPr>
            <w:r w:rsidRPr="00E71598">
              <w:rPr>
                <w:lang w:eastAsia="en-US" w:bidi="en-US"/>
              </w:rPr>
              <w:lastRenderedPageBreak/>
              <w:t>Принять к исполнению задачу на согласование изменений;</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Открыть объект по бизнес-процессу –  электронное изменение в отдельном окне, выделить новую версию заготовки, по команде «Инструменты – ЭП – Проверить подпись» проверить наличие факта разработки;</w:t>
            </w:r>
          </w:p>
          <w:p w:rsidR="00084196" w:rsidRPr="00E71598" w:rsidRDefault="00084196" w:rsidP="009E2276">
            <w:pPr>
              <w:widowControl w:val="0"/>
              <w:numPr>
                <w:ilvl w:val="0"/>
                <w:numId w:val="310"/>
              </w:numPr>
              <w:contextualSpacing/>
              <w:jc w:val="both"/>
              <w:rPr>
                <w:lang w:eastAsia="en-US" w:bidi="en-US"/>
              </w:rPr>
            </w:pPr>
            <w:r w:rsidRPr="00E71598">
              <w:rPr>
                <w:lang w:eastAsia="en-US" w:bidi="en-US"/>
              </w:rPr>
              <w:t xml:space="preserve">Ознакомится с содержанием изменений, открыв журнал изменений, зафиксировать факт утверждения средствами простой ЭП с характером «Утвердил»; </w:t>
            </w:r>
          </w:p>
          <w:p w:rsidR="00084196" w:rsidRPr="00E71598" w:rsidRDefault="00084196" w:rsidP="009E2276">
            <w:pPr>
              <w:widowControl w:val="0"/>
              <w:numPr>
                <w:ilvl w:val="0"/>
                <w:numId w:val="310"/>
              </w:numPr>
              <w:contextualSpacing/>
              <w:jc w:val="both"/>
              <w:rPr>
                <w:i/>
                <w:lang w:eastAsia="en-US" w:bidi="en-US"/>
              </w:rPr>
            </w:pPr>
            <w:r w:rsidRPr="00E71598">
              <w:rPr>
                <w:lang w:eastAsia="en-US" w:bidi="en-US"/>
              </w:rPr>
              <w:t>Завершить задание.</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Р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заготовки в состоянии «Утвержден» с фактом утверждения.</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10"/>
              </w:numPr>
              <w:contextualSpacing/>
              <w:jc w:val="both"/>
              <w:rPr>
                <w:i/>
                <w:lang w:eastAsia="en-US" w:bidi="en-US"/>
              </w:rPr>
            </w:pPr>
            <w:r w:rsidRPr="00E71598">
              <w:rPr>
                <w:lang w:eastAsia="en-US" w:bidi="en-US"/>
              </w:rPr>
              <w:t>Завершить задание на проведение изменений заготовки.</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Т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49" w:type="pct"/>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10"/>
              </w:numPr>
              <w:contextualSpacing/>
              <w:jc w:val="both"/>
              <w:rPr>
                <w:i/>
                <w:lang w:eastAsia="en-US" w:bidi="en-US"/>
              </w:rPr>
            </w:pPr>
            <w:r w:rsidRPr="00E71598">
              <w:rPr>
                <w:lang w:eastAsia="en-US" w:bidi="en-US"/>
              </w:rPr>
              <w:t>Завершить задание плана ЦТГ на проведение изменений заготовки.</w:t>
            </w:r>
          </w:p>
        </w:tc>
        <w:tc>
          <w:tcPr>
            <w:tcW w:w="307" w:type="pct"/>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Р ЦТГ</w:t>
            </w:r>
          </w:p>
        </w:tc>
        <w:tc>
          <w:tcPr>
            <w:tcW w:w="1944" w:type="pct"/>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 Входящие» отображается задание с пометкой «Выполнено».</w:t>
            </w:r>
          </w:p>
        </w:tc>
      </w:tr>
    </w:tbl>
    <w:p w:rsidR="00084196" w:rsidRPr="00E71598" w:rsidRDefault="00084196" w:rsidP="00E71598">
      <w:pPr>
        <w:rPr>
          <w:vanish/>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0"/>
        <w:gridCol w:w="992"/>
        <w:gridCol w:w="5953"/>
      </w:tblGrid>
      <w:tr w:rsidR="00084196" w:rsidRPr="00E71598" w:rsidTr="00084196">
        <w:trPr>
          <w:trHeight w:val="20"/>
        </w:trPr>
        <w:tc>
          <w:tcPr>
            <w:tcW w:w="8331"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t xml:space="preserve">Проведение изменения технологического процесса: </w:t>
            </w:r>
          </w:p>
        </w:tc>
        <w:tc>
          <w:tcPr>
            <w:tcW w:w="992" w:type="dxa"/>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p>
        </w:tc>
        <w:tc>
          <w:tcPr>
            <w:tcW w:w="5953"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r>
      <w:tr w:rsidR="00084196" w:rsidRPr="00E71598" w:rsidTr="00084196">
        <w:trPr>
          <w:trHeight w:val="20"/>
        </w:trPr>
        <w:tc>
          <w:tcPr>
            <w:tcW w:w="8331"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97"/>
              </w:numPr>
              <w:contextualSpacing/>
              <w:jc w:val="both"/>
              <w:rPr>
                <w:lang w:eastAsia="en-US" w:bidi="en-US"/>
              </w:rPr>
            </w:pPr>
            <w:r w:rsidRPr="00E71598">
              <w:rPr>
                <w:lang w:eastAsia="en-US" w:bidi="en-US"/>
              </w:rPr>
              <w:t>Принять к исполнению задание на проведение изменений технологического процесса от Р ЦТГ;</w:t>
            </w:r>
          </w:p>
          <w:p w:rsidR="00084196" w:rsidRPr="00E71598" w:rsidRDefault="00084196" w:rsidP="009E2276">
            <w:pPr>
              <w:keepNext/>
              <w:widowControl w:val="0"/>
              <w:numPr>
                <w:ilvl w:val="0"/>
                <w:numId w:val="297"/>
              </w:numPr>
              <w:contextualSpacing/>
              <w:jc w:val="both"/>
              <w:rPr>
                <w:lang w:eastAsia="en-US" w:bidi="en-US"/>
              </w:rPr>
            </w:pPr>
            <w:r w:rsidRPr="00E71598">
              <w:rPr>
                <w:lang w:eastAsia="en-US" w:bidi="en-US"/>
              </w:rPr>
              <w:t>Создать новое извещение об изменении с использованием модуля ЛОЦМАН:PLM «Извещения» (команда «Инструменты – Извещения – Создать»).</w:t>
            </w:r>
          </w:p>
          <w:p w:rsidR="00084196" w:rsidRPr="00E71598" w:rsidRDefault="00084196" w:rsidP="009E2276">
            <w:pPr>
              <w:widowControl w:val="0"/>
              <w:numPr>
                <w:ilvl w:val="0"/>
                <w:numId w:val="297"/>
              </w:numPr>
              <w:contextualSpacing/>
              <w:jc w:val="both"/>
              <w:rPr>
                <w:lang w:eastAsia="en-US" w:bidi="en-US"/>
              </w:rPr>
            </w:pPr>
            <w:r w:rsidRPr="00E71598">
              <w:rPr>
                <w:lang w:eastAsia="en-US" w:bidi="en-US"/>
              </w:rPr>
              <w:t>В открывшемся окне электронного изменения в поле «Номер извещения» выбрать необходимый шаблон обозначения извещения, заполнить дату выпуска и срок изменения;</w:t>
            </w:r>
          </w:p>
          <w:p w:rsidR="00084196" w:rsidRPr="00E71598" w:rsidRDefault="00084196" w:rsidP="009E2276">
            <w:pPr>
              <w:widowControl w:val="0"/>
              <w:numPr>
                <w:ilvl w:val="0"/>
                <w:numId w:val="297"/>
              </w:numPr>
              <w:contextualSpacing/>
              <w:jc w:val="both"/>
              <w:rPr>
                <w:lang w:eastAsia="en-US" w:bidi="en-US"/>
              </w:rPr>
            </w:pPr>
            <w:r w:rsidRPr="00E71598">
              <w:rPr>
                <w:lang w:eastAsia="en-US" w:bidi="en-US"/>
              </w:rPr>
              <w:t>В поле «Обозначение» перейти к выбору изменяемых документов, в раскрывшемся окне выбрать в качестве изменяемых документов «Архив техпроцесса» и объект, соответствующий электронному представлению технологического процесса (строка «Обозначение»);</w:t>
            </w:r>
          </w:p>
          <w:p w:rsidR="00084196" w:rsidRPr="00E71598" w:rsidRDefault="00084196" w:rsidP="009E2276">
            <w:pPr>
              <w:widowControl w:val="0"/>
              <w:numPr>
                <w:ilvl w:val="0"/>
                <w:numId w:val="297"/>
              </w:numPr>
              <w:contextualSpacing/>
              <w:jc w:val="both"/>
              <w:rPr>
                <w:lang w:eastAsia="en-US" w:bidi="en-US"/>
              </w:rPr>
            </w:pPr>
            <w:r w:rsidRPr="00E71598">
              <w:rPr>
                <w:lang w:eastAsia="en-US" w:bidi="en-US"/>
              </w:rPr>
              <w:t>Создать изменение, сформировав бланк извещения в КОМПАС-3D;</w:t>
            </w:r>
          </w:p>
          <w:p w:rsidR="00084196" w:rsidRPr="00E71598" w:rsidRDefault="00084196" w:rsidP="009E2276">
            <w:pPr>
              <w:widowControl w:val="0"/>
              <w:numPr>
                <w:ilvl w:val="0"/>
                <w:numId w:val="297"/>
              </w:numPr>
              <w:contextualSpacing/>
              <w:jc w:val="both"/>
              <w:rPr>
                <w:lang w:eastAsia="en-US" w:bidi="en-US"/>
              </w:rPr>
            </w:pPr>
            <w:r w:rsidRPr="00E71598">
              <w:rPr>
                <w:lang w:eastAsia="en-US" w:bidi="en-US"/>
              </w:rPr>
              <w:t>Открыть новую версию документа «Архив техпроцесса» в ВЕРТИКАЛЬ, произвести изменения:</w:t>
            </w:r>
          </w:p>
          <w:p w:rsidR="00084196" w:rsidRPr="00E71598" w:rsidRDefault="00084196" w:rsidP="009E2276">
            <w:pPr>
              <w:widowControl w:val="0"/>
              <w:numPr>
                <w:ilvl w:val="1"/>
                <w:numId w:val="297"/>
              </w:numPr>
              <w:contextualSpacing/>
              <w:jc w:val="both"/>
              <w:rPr>
                <w:lang w:eastAsia="en-US" w:bidi="en-US"/>
              </w:rPr>
            </w:pPr>
            <w:r w:rsidRPr="00E71598">
              <w:rPr>
                <w:lang w:eastAsia="en-US" w:bidi="en-US"/>
              </w:rPr>
              <w:t>корректировка текста одного основного перехода;</w:t>
            </w:r>
          </w:p>
          <w:p w:rsidR="00084196" w:rsidRPr="00E71598" w:rsidRDefault="00084196" w:rsidP="009E2276">
            <w:pPr>
              <w:widowControl w:val="0"/>
              <w:numPr>
                <w:ilvl w:val="1"/>
                <w:numId w:val="297"/>
              </w:numPr>
              <w:contextualSpacing/>
              <w:jc w:val="both"/>
              <w:rPr>
                <w:lang w:eastAsia="en-US" w:bidi="en-US"/>
              </w:rPr>
            </w:pPr>
            <w:r w:rsidRPr="00E71598">
              <w:rPr>
                <w:lang w:eastAsia="en-US" w:bidi="en-US"/>
              </w:rPr>
              <w:t>добавление инструмента к одной операции;</w:t>
            </w:r>
          </w:p>
          <w:p w:rsidR="00084196" w:rsidRPr="00E71598" w:rsidRDefault="00084196" w:rsidP="009E2276">
            <w:pPr>
              <w:widowControl w:val="0"/>
              <w:numPr>
                <w:ilvl w:val="1"/>
                <w:numId w:val="297"/>
              </w:numPr>
              <w:contextualSpacing/>
              <w:jc w:val="both"/>
              <w:rPr>
                <w:lang w:eastAsia="en-US" w:bidi="en-US"/>
              </w:rPr>
            </w:pPr>
            <w:r w:rsidRPr="00E71598">
              <w:rPr>
                <w:lang w:eastAsia="en-US" w:bidi="en-US"/>
              </w:rPr>
              <w:t>удаление одной операции.</w:t>
            </w:r>
          </w:p>
          <w:p w:rsidR="00084196" w:rsidRPr="00E71598" w:rsidRDefault="00084196" w:rsidP="009E2276">
            <w:pPr>
              <w:widowControl w:val="0"/>
              <w:numPr>
                <w:ilvl w:val="0"/>
                <w:numId w:val="297"/>
              </w:numPr>
              <w:contextualSpacing/>
              <w:jc w:val="both"/>
              <w:rPr>
                <w:lang w:eastAsia="en-US" w:bidi="en-US"/>
              </w:rPr>
            </w:pPr>
            <w:r w:rsidRPr="00E71598">
              <w:rPr>
                <w:lang w:eastAsia="en-US" w:bidi="en-US"/>
              </w:rPr>
              <w:t>Обновить в ЛОЦМАН:</w:t>
            </w:r>
            <w:r w:rsidRPr="00E71598">
              <w:rPr>
                <w:lang w:val="en-US" w:eastAsia="en-US" w:bidi="en-US"/>
              </w:rPr>
              <w:t>PLM</w:t>
            </w:r>
            <w:r w:rsidRPr="00E71598">
              <w:rPr>
                <w:lang w:eastAsia="en-US" w:bidi="en-US"/>
              </w:rPr>
              <w:t xml:space="preserve"> структуру электронного представления технологического процесса;</w:t>
            </w:r>
          </w:p>
          <w:p w:rsidR="00084196" w:rsidRPr="00E71598" w:rsidRDefault="00084196" w:rsidP="009E2276">
            <w:pPr>
              <w:widowControl w:val="0"/>
              <w:numPr>
                <w:ilvl w:val="0"/>
                <w:numId w:val="297"/>
              </w:numPr>
              <w:contextualSpacing/>
              <w:jc w:val="both"/>
              <w:rPr>
                <w:lang w:eastAsia="en-US" w:bidi="en-US"/>
              </w:rPr>
            </w:pPr>
            <w:r w:rsidRPr="00E71598">
              <w:rPr>
                <w:lang w:eastAsia="en-US" w:bidi="en-US"/>
              </w:rPr>
              <w:t>Описать содержание изменений в ИИ, открыв его на редактирование в КОМПАС-3D;</w:t>
            </w:r>
          </w:p>
          <w:p w:rsidR="00084196" w:rsidRPr="00E71598" w:rsidRDefault="00084196" w:rsidP="009E2276">
            <w:pPr>
              <w:widowControl w:val="0"/>
              <w:numPr>
                <w:ilvl w:val="0"/>
                <w:numId w:val="297"/>
              </w:numPr>
              <w:contextualSpacing/>
              <w:jc w:val="both"/>
              <w:rPr>
                <w:i/>
                <w:lang w:eastAsia="en-US" w:bidi="en-US"/>
              </w:rPr>
            </w:pPr>
            <w:r w:rsidRPr="00E71598">
              <w:rPr>
                <w:lang w:eastAsia="en-US" w:bidi="en-US"/>
              </w:rPr>
              <w:t>Сохранить изменения, вернув объект Изменение из работы;</w:t>
            </w:r>
          </w:p>
        </w:tc>
        <w:tc>
          <w:tcPr>
            <w:tcW w:w="992" w:type="dxa"/>
            <w:tcBorders>
              <w:top w:val="dotted" w:sz="4" w:space="0" w:color="auto"/>
              <w:bottom w:val="dotted" w:sz="4" w:space="0" w:color="auto"/>
            </w:tcBorders>
            <w:shd w:val="clear" w:color="auto" w:fill="auto"/>
            <w:vAlign w:val="center"/>
          </w:tcPr>
          <w:p w:rsidR="00084196" w:rsidRPr="00E71598" w:rsidDel="00080F1F" w:rsidRDefault="00084196" w:rsidP="00E71598">
            <w:pPr>
              <w:jc w:val="center"/>
              <w:rPr>
                <w:b/>
                <w:lang w:eastAsia="en-US" w:bidi="en-US"/>
              </w:rPr>
            </w:pPr>
            <w:r w:rsidRPr="00E71598">
              <w:rPr>
                <w:b/>
                <w:lang w:eastAsia="en-US" w:bidi="en-US"/>
              </w:rPr>
              <w:t>Т ЦТГ</w:t>
            </w:r>
          </w:p>
        </w:tc>
        <w:tc>
          <w:tcPr>
            <w:tcW w:w="5953"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 Входящие» отображается задание с пометкой «Принято».</w:t>
            </w:r>
          </w:p>
          <w:p w:rsidR="00084196" w:rsidRPr="00E71598" w:rsidRDefault="00084196" w:rsidP="00E71598">
            <w:pPr>
              <w:jc w:val="both"/>
              <w:rPr>
                <w:lang w:eastAsia="en-US" w:bidi="en-US"/>
              </w:rPr>
            </w:pPr>
            <w:r w:rsidRPr="00E71598">
              <w:rPr>
                <w:lang w:eastAsia="en-US" w:bidi="en-US"/>
              </w:rPr>
              <w:t>Автоматически присвоенное обозначение извещения по выбранному шаблону.</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в разработке» отображен объект «Изменение» с вложенными бланком ИИ, описывающим изменения,, а также новыми версиями документов и объектов в состоянии «Проектирование».</w:t>
            </w:r>
          </w:p>
          <w:p w:rsidR="00084196" w:rsidRPr="00E71598" w:rsidRDefault="00084196" w:rsidP="00E71598">
            <w:pPr>
              <w:jc w:val="both"/>
              <w:rPr>
                <w:lang w:eastAsia="en-US" w:bidi="en-US"/>
              </w:rPr>
            </w:pPr>
            <w:r w:rsidRPr="00E71598">
              <w:rPr>
                <w:lang w:eastAsia="en-US" w:bidi="en-US"/>
              </w:rPr>
              <w:t>Обозначение изменяемого объекта и ФИО разработчика  корректно вывелось в бланк извещения об изменении</w:t>
            </w:r>
          </w:p>
          <w:p w:rsidR="00084196" w:rsidRPr="00E71598" w:rsidRDefault="00084196" w:rsidP="00E71598">
            <w:pPr>
              <w:jc w:val="both"/>
              <w:rPr>
                <w:lang w:eastAsia="en-US" w:bidi="en-US"/>
              </w:rPr>
            </w:pPr>
            <w:r w:rsidRPr="00E71598">
              <w:rPr>
                <w:lang w:eastAsia="en-US" w:bidi="en-US"/>
              </w:rPr>
              <w:t>Во всех режимах формы бланка ИИ отображается корректно.</w:t>
            </w:r>
          </w:p>
          <w:p w:rsidR="00084196" w:rsidRPr="00E71598" w:rsidRDefault="00084196" w:rsidP="00E71598">
            <w:pPr>
              <w:jc w:val="both"/>
              <w:rPr>
                <w:lang w:eastAsia="en-US" w:bidi="en-US"/>
              </w:rPr>
            </w:pPr>
            <w:r w:rsidRPr="00E71598">
              <w:rPr>
                <w:lang w:eastAsia="en-US" w:bidi="en-US"/>
              </w:rPr>
              <w:t>При загрузке модуля с ТП «Гальваника» (в дереве) – модуль работает корректно.</w:t>
            </w:r>
          </w:p>
          <w:p w:rsidR="00084196" w:rsidRPr="00E71598" w:rsidRDefault="00084196" w:rsidP="00E71598">
            <w:pPr>
              <w:jc w:val="both"/>
              <w:rPr>
                <w:lang w:eastAsia="en-US" w:bidi="en-US"/>
              </w:rPr>
            </w:pPr>
            <w:r w:rsidRPr="00E71598">
              <w:rPr>
                <w:lang w:eastAsia="en-US" w:bidi="en-US"/>
              </w:rPr>
              <w:t>Созданное, но не утвержденное ИИ редактируется корректно.</w:t>
            </w:r>
          </w:p>
          <w:p w:rsidR="00084196" w:rsidRPr="00E71598" w:rsidRDefault="00084196" w:rsidP="00E71598">
            <w:pPr>
              <w:jc w:val="both"/>
              <w:rPr>
                <w:lang w:eastAsia="en-US" w:bidi="en-US"/>
              </w:rPr>
            </w:pPr>
            <w:r w:rsidRPr="00E71598">
              <w:rPr>
                <w:lang w:eastAsia="en-US" w:bidi="en-US"/>
              </w:rPr>
              <w:t>В формах ИИ присутствуют ГОСТ и номер формы.</w:t>
            </w:r>
          </w:p>
        </w:tc>
      </w:tr>
    </w:tbl>
    <w:p w:rsidR="00084196" w:rsidRPr="00E71598" w:rsidRDefault="00084196" w:rsidP="00E71598">
      <w:pPr>
        <w:rPr>
          <w:b/>
          <w:bCs/>
          <w:vanish/>
          <w:lang w:eastAsia="x-none"/>
        </w:rPr>
      </w:pPr>
      <w:bookmarkStart w:id="837" w:name="_Ref364332848"/>
    </w:p>
    <w:tbl>
      <w:tblPr>
        <w:tblW w:w="5000" w:type="pct"/>
        <w:tblBorders>
          <w:top w:val="dotted"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8330"/>
        <w:gridCol w:w="992"/>
        <w:gridCol w:w="6030"/>
      </w:tblGrid>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t>Согласование и утверждение изменений по ИИ  (ТП):</w:t>
            </w:r>
            <w:bookmarkEnd w:id="837"/>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40"/>
              </w:numPr>
              <w:contextualSpacing/>
              <w:jc w:val="both"/>
              <w:rPr>
                <w:lang w:eastAsia="en-US" w:bidi="en-US"/>
              </w:rPr>
            </w:pPr>
            <w:r w:rsidRPr="00E71598">
              <w:rPr>
                <w:lang w:eastAsia="en-US" w:bidi="en-US"/>
              </w:rPr>
              <w:t>В дереве ЛОЦМАН в папке «Извещения в разработке» выбрать разработанное электронное изменение, по команде главного меню «Инструменты – Извещения – Начать согласование» создать БП согласования и утверждения изменений ТД по типовому шаблону (Типовой. Согласование и утверждение изменений);</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Активировать стадии согласования:</w:t>
            </w:r>
          </w:p>
          <w:p w:rsidR="00084196" w:rsidRPr="00E71598" w:rsidRDefault="00084196" w:rsidP="009E2276">
            <w:pPr>
              <w:widowControl w:val="0"/>
              <w:numPr>
                <w:ilvl w:val="0"/>
                <w:numId w:val="319"/>
              </w:numPr>
              <w:contextualSpacing/>
              <w:jc w:val="both"/>
              <w:rPr>
                <w:lang w:eastAsia="en-US" w:bidi="en-US"/>
              </w:rPr>
            </w:pPr>
            <w:r w:rsidRPr="00E71598">
              <w:rPr>
                <w:lang w:eastAsia="en-US" w:bidi="en-US"/>
              </w:rPr>
              <w:t>нормирования,</w:t>
            </w:r>
          </w:p>
          <w:p w:rsidR="00084196" w:rsidRPr="00E71598" w:rsidRDefault="00084196" w:rsidP="009E2276">
            <w:pPr>
              <w:widowControl w:val="0"/>
              <w:numPr>
                <w:ilvl w:val="0"/>
                <w:numId w:val="319"/>
              </w:numPr>
              <w:contextualSpacing/>
              <w:jc w:val="both"/>
              <w:rPr>
                <w:lang w:eastAsia="en-US" w:bidi="en-US"/>
              </w:rPr>
            </w:pPr>
            <w:r w:rsidRPr="00E71598">
              <w:rPr>
                <w:lang w:eastAsia="en-US" w:bidi="en-US"/>
              </w:rPr>
              <w:t>предварительного нормоконтроля,</w:t>
            </w:r>
          </w:p>
          <w:p w:rsidR="00084196" w:rsidRPr="00E71598" w:rsidRDefault="00084196" w:rsidP="009E2276">
            <w:pPr>
              <w:widowControl w:val="0"/>
              <w:numPr>
                <w:ilvl w:val="0"/>
                <w:numId w:val="319"/>
              </w:numPr>
              <w:contextualSpacing/>
              <w:jc w:val="both"/>
              <w:rPr>
                <w:lang w:eastAsia="en-US" w:bidi="en-US"/>
              </w:rPr>
            </w:pPr>
            <w:r w:rsidRPr="00E71598">
              <w:rPr>
                <w:lang w:eastAsia="en-US" w:bidi="en-US"/>
              </w:rPr>
              <w:t>утверждающего;</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Назначить исполнителей и сроки исполнения:</w:t>
            </w:r>
          </w:p>
          <w:p w:rsidR="00084196" w:rsidRPr="00E71598" w:rsidRDefault="00084196" w:rsidP="009E2276">
            <w:pPr>
              <w:widowControl w:val="0"/>
              <w:numPr>
                <w:ilvl w:val="0"/>
                <w:numId w:val="334"/>
              </w:numPr>
              <w:contextualSpacing/>
              <w:jc w:val="both"/>
              <w:rPr>
                <w:lang w:eastAsia="en-US" w:bidi="en-US"/>
              </w:rPr>
            </w:pPr>
            <w:r w:rsidRPr="00E71598">
              <w:rPr>
                <w:lang w:eastAsia="en-US" w:bidi="en-US"/>
              </w:rPr>
              <w:t>в качестве проверяющего – Р ЦТГ,</w:t>
            </w:r>
          </w:p>
          <w:p w:rsidR="00084196" w:rsidRPr="00E71598" w:rsidRDefault="00084196" w:rsidP="009E2276">
            <w:pPr>
              <w:widowControl w:val="0"/>
              <w:numPr>
                <w:ilvl w:val="0"/>
                <w:numId w:val="334"/>
              </w:numPr>
              <w:contextualSpacing/>
              <w:jc w:val="both"/>
              <w:rPr>
                <w:lang w:eastAsia="en-US" w:bidi="en-US"/>
              </w:rPr>
            </w:pPr>
            <w:r w:rsidRPr="00E71598">
              <w:rPr>
                <w:lang w:eastAsia="en-US" w:bidi="en-US"/>
              </w:rPr>
              <w:t>в качестве нормировщика – НТ,</w:t>
            </w:r>
          </w:p>
          <w:p w:rsidR="00084196" w:rsidRPr="00E71598" w:rsidRDefault="00084196" w:rsidP="009E2276">
            <w:pPr>
              <w:widowControl w:val="0"/>
              <w:numPr>
                <w:ilvl w:val="0"/>
                <w:numId w:val="334"/>
              </w:numPr>
              <w:contextualSpacing/>
              <w:jc w:val="both"/>
              <w:rPr>
                <w:lang w:eastAsia="en-US" w:bidi="en-US"/>
              </w:rPr>
            </w:pPr>
            <w:r w:rsidRPr="00E71598">
              <w:rPr>
                <w:lang w:eastAsia="en-US" w:bidi="en-US"/>
              </w:rPr>
              <w:t>в качестве предварительного и окончательного нормоконтроля – нормоконтролера ТД;</w:t>
            </w:r>
          </w:p>
          <w:p w:rsidR="00084196" w:rsidRPr="00E71598" w:rsidRDefault="00084196" w:rsidP="009E2276">
            <w:pPr>
              <w:widowControl w:val="0"/>
              <w:numPr>
                <w:ilvl w:val="0"/>
                <w:numId w:val="334"/>
              </w:numPr>
              <w:contextualSpacing/>
              <w:jc w:val="both"/>
              <w:rPr>
                <w:lang w:eastAsia="en-US" w:bidi="en-US"/>
              </w:rPr>
            </w:pPr>
            <w:r w:rsidRPr="00E71598">
              <w:rPr>
                <w:lang w:eastAsia="en-US" w:bidi="en-US"/>
              </w:rPr>
              <w:t>в качестве утверждающего – главного технолога;</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Зафиксировать факт готовности подлежащие согласованию новые версии документа «Архив техпроцесса» и ИИ (файлы и соответствующие ИО ДЛ), а также электронное представление технологического процесса, представленного ИО ОЛ «Техпроцесс», средствами простой ЭП с характером «Разработал»;</w:t>
            </w:r>
          </w:p>
          <w:p w:rsidR="00084196" w:rsidRPr="00E71598" w:rsidRDefault="00084196" w:rsidP="009E2276">
            <w:pPr>
              <w:widowControl w:val="0"/>
              <w:numPr>
                <w:ilvl w:val="0"/>
                <w:numId w:val="340"/>
              </w:numPr>
              <w:contextualSpacing/>
              <w:jc w:val="both"/>
              <w:rPr>
                <w:i/>
                <w:lang w:eastAsia="en-US" w:bidi="en-US"/>
              </w:rPr>
            </w:pPr>
            <w:r w:rsidRPr="00E71598">
              <w:rPr>
                <w:lang w:eastAsia="en-US" w:bidi="en-US"/>
              </w:rPr>
              <w:t>Запустить БП согласования и утверждения изменения документации;</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Т ЦТГ</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«Бизнес-процессы/ Инициированные» отображается бизнес-процесс с пометкой «Выполняется».</w:t>
            </w:r>
          </w:p>
          <w:p w:rsidR="00084196" w:rsidRPr="00E71598" w:rsidRDefault="00084196" w:rsidP="00E71598">
            <w:pPr>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в разработке» отображен объект «Изменение» с вложенным бланком ИИ и новыми версиями документов и объектов в состоянии «Согласование». </w:t>
            </w:r>
          </w:p>
          <w:p w:rsidR="00084196" w:rsidRPr="00E71598" w:rsidRDefault="00084196" w:rsidP="00E71598">
            <w:pPr>
              <w:rPr>
                <w:lang w:eastAsia="en-US" w:bidi="en-US"/>
              </w:rPr>
            </w:pPr>
            <w:r w:rsidRPr="00E71598">
              <w:rPr>
                <w:lang w:eastAsia="en-US" w:bidi="en-US"/>
              </w:rPr>
              <w:t>У новых версий документов, ИИ и ЭТП зафиксирован факт разработки.</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40"/>
              </w:numPr>
              <w:contextualSpacing/>
              <w:jc w:val="both"/>
              <w:rPr>
                <w:lang w:eastAsia="en-US" w:bidi="en-US"/>
              </w:rPr>
            </w:pPr>
            <w:r w:rsidRPr="00E71598">
              <w:rPr>
                <w:lang w:eastAsia="en-US" w:bidi="en-US"/>
              </w:rPr>
              <w:t>Принять к исполнению задачу на согласование изменений от Т ЦТГ;</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Открыть объект по БП –  электронное изменение в отдельном окне, выделить все документы, структуры электронного изменения,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средствами простой ЭП с характером «Проверил»;</w:t>
            </w:r>
          </w:p>
          <w:p w:rsidR="00084196" w:rsidRPr="00E71598" w:rsidRDefault="00084196" w:rsidP="009E2276">
            <w:pPr>
              <w:widowControl w:val="0"/>
              <w:numPr>
                <w:ilvl w:val="0"/>
                <w:numId w:val="340"/>
              </w:numPr>
              <w:contextualSpacing/>
              <w:jc w:val="both"/>
              <w:rPr>
                <w:i/>
                <w:lang w:eastAsia="en-US" w:bidi="en-US"/>
              </w:rPr>
            </w:pPr>
            <w:r w:rsidRPr="00E71598">
              <w:rPr>
                <w:lang w:eastAsia="en-US" w:bidi="en-US"/>
              </w:rPr>
              <w:t>Завершить задание;</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Р ЦТГ</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пометкой «Выполнено».</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на согласовании» отображен объект «Изменение» с вложенными новыми версиями документа и ЭТП, а также с ИИ, у которых зафиксирован факт разработки и  согласования.</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40"/>
              </w:numPr>
              <w:contextualSpacing/>
              <w:jc w:val="both"/>
              <w:rPr>
                <w:lang w:eastAsia="en-US" w:bidi="en-US"/>
              </w:rPr>
            </w:pPr>
            <w:r w:rsidRPr="00E71598">
              <w:rPr>
                <w:lang w:eastAsia="en-US" w:bidi="en-US"/>
              </w:rPr>
              <w:t>Принять к исполнению задачу на согласование изменений от Т ЦТГ;</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Открыть объект по БП –  электронное изменение в отдельном окне, выделить все документы, структуры электронного изменения, по команде «Инструменты – ЭП – Проверить подпись группы объектов» проверить наличие факт разработки;</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средствами простой ЭП с характером «Нормировал»;</w:t>
            </w:r>
          </w:p>
          <w:p w:rsidR="00084196" w:rsidRPr="00E71598" w:rsidRDefault="00084196" w:rsidP="009E2276">
            <w:pPr>
              <w:widowControl w:val="0"/>
              <w:numPr>
                <w:ilvl w:val="0"/>
                <w:numId w:val="340"/>
              </w:numPr>
              <w:contextualSpacing/>
              <w:jc w:val="both"/>
              <w:rPr>
                <w:i/>
                <w:lang w:eastAsia="en-US" w:bidi="en-US"/>
              </w:rPr>
            </w:pPr>
            <w:r w:rsidRPr="00E71598">
              <w:rPr>
                <w:lang w:eastAsia="en-US" w:bidi="en-US"/>
              </w:rPr>
              <w:t>Завершить задание;</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НТ</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пометкой «Выполнено».</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на согласовании» отображен объект «Изменение» с вложенными новыми версиями документа и ЭТП, а также с ИИ, у которых зафиксирован факт разработки,  согласования, нормирования.</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40"/>
              </w:numPr>
              <w:contextualSpacing/>
              <w:jc w:val="both"/>
              <w:rPr>
                <w:lang w:eastAsia="en-US" w:bidi="en-US"/>
              </w:rPr>
            </w:pPr>
            <w:r w:rsidRPr="00E71598">
              <w:rPr>
                <w:lang w:eastAsia="en-US" w:bidi="en-US"/>
              </w:rPr>
              <w:t>Принять к исполнению задачу на согласование изменений от Т ЦТГ;</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Открыть объект по БП –  электронное изменение в отдельном окне, выделить все документы, структуры электронного изменения, по команде «Инструменты – ЭП – Проверить подпись группы объектов» проверить наличие факта разработки,  согласования;</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Ознакомится с содержанием согласуемых документов при помощи вторичного представления или с помощью просмотра в инструменте;</w:t>
            </w:r>
          </w:p>
          <w:p w:rsidR="00084196" w:rsidRPr="00E71598" w:rsidRDefault="00084196" w:rsidP="009E2276">
            <w:pPr>
              <w:widowControl w:val="0"/>
              <w:numPr>
                <w:ilvl w:val="0"/>
                <w:numId w:val="340"/>
              </w:numPr>
              <w:contextualSpacing/>
              <w:jc w:val="both"/>
              <w:rPr>
                <w:i/>
                <w:lang w:eastAsia="en-US" w:bidi="en-US"/>
              </w:rPr>
            </w:pPr>
            <w:r w:rsidRPr="00E71598">
              <w:rPr>
                <w:lang w:eastAsia="en-US" w:bidi="en-US"/>
              </w:rPr>
              <w:t>Завершить задание;</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Н</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40"/>
              </w:numPr>
              <w:contextualSpacing/>
              <w:jc w:val="both"/>
              <w:rPr>
                <w:lang w:eastAsia="en-US" w:bidi="en-US"/>
              </w:rPr>
            </w:pPr>
            <w:r w:rsidRPr="00E71598">
              <w:rPr>
                <w:lang w:eastAsia="en-US" w:bidi="en-US"/>
              </w:rPr>
              <w:t>Принять к исполнению задачу на согласование изменений от Т ЦТГ;</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Открыть объект по БП –  электронное изменение в отдельном окне, выделить все документы, структуры электронного изменения, по команде «Инструменты – ЭП – Проверить подпись группы объектов» проверить наличие фактов разработки, согласования;</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средствами простой ЭП с характером «Утвердил»;</w:t>
            </w:r>
          </w:p>
          <w:p w:rsidR="00084196" w:rsidRPr="00E71598" w:rsidRDefault="00084196" w:rsidP="009E2276">
            <w:pPr>
              <w:widowControl w:val="0"/>
              <w:numPr>
                <w:ilvl w:val="0"/>
                <w:numId w:val="340"/>
              </w:numPr>
              <w:contextualSpacing/>
              <w:jc w:val="both"/>
              <w:rPr>
                <w:i/>
                <w:lang w:eastAsia="en-US" w:bidi="en-US"/>
              </w:rPr>
            </w:pPr>
            <w:r w:rsidRPr="00E71598">
              <w:rPr>
                <w:lang w:eastAsia="en-US" w:bidi="en-US"/>
              </w:rPr>
              <w:t>Завершить задание;</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ГТ</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пометкой «Выполнено».</w:t>
            </w:r>
          </w:p>
          <w:p w:rsidR="00084196" w:rsidRPr="00E71598" w:rsidRDefault="00084196" w:rsidP="00E71598">
            <w:pPr>
              <w:jc w:val="both"/>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в разработке» отображен объект «Изменение» с вложенными новыми версиями документа и ЭТП, а также с ИИ, у которых зафиксированы факты разработки, нормирования, согласования и утверждения.</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40"/>
              </w:numPr>
              <w:contextualSpacing/>
              <w:jc w:val="both"/>
              <w:rPr>
                <w:lang w:eastAsia="en-US" w:bidi="en-US"/>
              </w:rPr>
            </w:pPr>
            <w:r w:rsidRPr="00E71598">
              <w:rPr>
                <w:lang w:eastAsia="en-US" w:bidi="en-US"/>
              </w:rPr>
              <w:t>Принять к исполнению задачу на согласование изменений от Т ЦТГ;</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Открыть объект по БП –  электронное изменение в отдельном окне, выделить все документы, структуры электронного изменения, по команде «Инструменты – ЭП – Проверить подпись группы объектов» проверить наличие факта разработки, согласования и утверждения;</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Ознакомится с содержанием согласуемых документов при помощи вторичного представления или с помощью просмотра в инструменте, зафиксировать факт согласования средствами простой ЭП с характером «Н.контроль»;</w:t>
            </w:r>
          </w:p>
          <w:p w:rsidR="00084196" w:rsidRPr="00E71598" w:rsidRDefault="00084196" w:rsidP="009E2276">
            <w:pPr>
              <w:widowControl w:val="0"/>
              <w:numPr>
                <w:ilvl w:val="0"/>
                <w:numId w:val="340"/>
              </w:numPr>
              <w:contextualSpacing/>
              <w:jc w:val="both"/>
              <w:rPr>
                <w:i/>
                <w:lang w:eastAsia="en-US" w:bidi="en-US"/>
              </w:rPr>
            </w:pPr>
            <w:r w:rsidRPr="00E71598">
              <w:rPr>
                <w:lang w:eastAsia="en-US" w:bidi="en-US"/>
              </w:rPr>
              <w:t>Завершить задание.</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Н</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пометкой «Выполнено».</w:t>
            </w:r>
          </w:p>
          <w:p w:rsidR="00084196" w:rsidRPr="00E71598" w:rsidRDefault="00084196" w:rsidP="00E71598">
            <w:pPr>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утвержденные» отображен объект «Изменение» с вложенными новыми версиями документа и ЭТП, а также с ИИ, зафиксирован факт нормоконтроля.</w:t>
            </w:r>
          </w:p>
          <w:p w:rsidR="00084196" w:rsidRPr="00E71598" w:rsidRDefault="00084196" w:rsidP="00E71598">
            <w:pPr>
              <w:rPr>
                <w:lang w:eastAsia="en-US" w:bidi="en-US"/>
              </w:rPr>
            </w:pPr>
            <w:r w:rsidRPr="00E71598">
              <w:rPr>
                <w:lang w:eastAsia="en-US" w:bidi="en-US"/>
              </w:rPr>
              <w:t>Новые версии документа и ЭТП, а также ИИ и объект «Изменение» переведены в состояние «Утвержден».</w:t>
            </w:r>
          </w:p>
          <w:p w:rsidR="00084196" w:rsidRPr="00E71598" w:rsidRDefault="00084196" w:rsidP="00E71598">
            <w:pPr>
              <w:rPr>
                <w:lang w:eastAsia="en-US" w:bidi="en-US"/>
              </w:rPr>
            </w:pPr>
            <w:r w:rsidRPr="00E71598">
              <w:rPr>
                <w:lang w:eastAsia="en-US" w:bidi="en-US"/>
              </w:rPr>
              <w:t>Электронное изменение перемещено в папку «Изменения утвержденные»</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40"/>
              </w:numPr>
              <w:contextualSpacing/>
              <w:jc w:val="both"/>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«Задачи/Новые» открыть автоматически сформировавшееся по окончании бизнес-процесса согласования задание (СПиУПП) на учет изменений в архиве с объектом «Изменение» в приложении;</w:t>
            </w:r>
          </w:p>
          <w:p w:rsidR="00084196" w:rsidRPr="00E71598" w:rsidRDefault="00084196" w:rsidP="009E2276">
            <w:pPr>
              <w:widowControl w:val="0"/>
              <w:numPr>
                <w:ilvl w:val="0"/>
                <w:numId w:val="340"/>
              </w:numPr>
              <w:tabs>
                <w:tab w:val="left" w:pos="1418"/>
              </w:tabs>
              <w:contextualSpacing/>
              <w:jc w:val="both"/>
              <w:rPr>
                <w:lang w:eastAsia="en-US" w:bidi="en-US"/>
              </w:rPr>
            </w:pPr>
            <w:r w:rsidRPr="00E71598">
              <w:rPr>
                <w:lang w:eastAsia="en-US" w:bidi="en-US"/>
              </w:rPr>
              <w:t>Назначить исполнителя и выдать задание на учет изменений в архиве;</w:t>
            </w:r>
          </w:p>
          <w:p w:rsidR="00084196" w:rsidRPr="00E71598" w:rsidRDefault="00084196" w:rsidP="009E2276">
            <w:pPr>
              <w:widowControl w:val="0"/>
              <w:numPr>
                <w:ilvl w:val="0"/>
                <w:numId w:val="340"/>
              </w:numPr>
              <w:contextualSpacing/>
              <w:jc w:val="both"/>
              <w:rPr>
                <w:lang w:eastAsia="en-US" w:bidi="en-US"/>
              </w:rPr>
            </w:pPr>
            <w:r w:rsidRPr="00E71598">
              <w:rPr>
                <w:lang w:eastAsia="en-US" w:bidi="en-US"/>
              </w:rPr>
              <w:t>Завершить задание на проведение изменений технологического процесса;</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Т ЦТГ</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«Задачи/Исходящие» отображается задание для РСА с пометкой «Выдано».</w:t>
            </w:r>
          </w:p>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bookmarkStart w:id="838" w:name="_Ref363460784"/>
            <w:r w:rsidRPr="00E71598">
              <w:rPr>
                <w:b/>
                <w:lang w:eastAsia="en-US" w:bidi="en-US"/>
              </w:rPr>
              <w:t>Учет изменений по ИИ (ТП) в архиве:</w:t>
            </w:r>
            <w:bookmarkEnd w:id="838"/>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8"/>
              </w:numPr>
              <w:contextualSpacing/>
              <w:jc w:val="both"/>
              <w:rPr>
                <w:lang w:eastAsia="en-US" w:bidi="en-US"/>
              </w:rPr>
            </w:pPr>
            <w:r w:rsidRPr="00E71598">
              <w:rPr>
                <w:lang w:eastAsia="en-US" w:bidi="en-US"/>
              </w:rPr>
              <w:t>Принять к исполнению задание на регистрацию документов в архиве от технолога ЦТГ;</w:t>
            </w:r>
          </w:p>
          <w:p w:rsidR="00084196" w:rsidRPr="00E71598" w:rsidRDefault="00084196" w:rsidP="009E2276">
            <w:pPr>
              <w:widowControl w:val="0"/>
              <w:numPr>
                <w:ilvl w:val="0"/>
                <w:numId w:val="318"/>
              </w:numPr>
              <w:contextualSpacing/>
              <w:jc w:val="both"/>
              <w:rPr>
                <w:lang w:eastAsia="en-US" w:bidi="en-US"/>
              </w:rPr>
            </w:pPr>
            <w:r w:rsidRPr="00E71598">
              <w:rPr>
                <w:lang w:eastAsia="en-US" w:bidi="en-US"/>
              </w:rPr>
              <w:t>Создать подзадание на учёт изменений в архиве с объектом «Изменение» в приложении, назначить сроки и исполнителя – работника архива;</w:t>
            </w:r>
          </w:p>
          <w:p w:rsidR="00084196" w:rsidRPr="00E71598" w:rsidRDefault="00084196" w:rsidP="009E2276">
            <w:pPr>
              <w:widowControl w:val="0"/>
              <w:numPr>
                <w:ilvl w:val="0"/>
                <w:numId w:val="318"/>
              </w:numPr>
              <w:tabs>
                <w:tab w:val="left" w:pos="1418"/>
              </w:tabs>
              <w:contextualSpacing/>
              <w:jc w:val="both"/>
              <w:rPr>
                <w:lang w:eastAsia="en-US" w:bidi="en-US"/>
              </w:rPr>
            </w:pPr>
            <w:r w:rsidRPr="00E71598">
              <w:rPr>
                <w:lang w:eastAsia="en-US" w:bidi="en-US"/>
              </w:rPr>
              <w:t>Выдать задание на учет изменений в архиве;</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РСА</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«Задачи/Исходящие» отображается задание для РА с пометкой «Выдано».</w:t>
            </w:r>
          </w:p>
          <w:p w:rsidR="00084196" w:rsidRPr="00E71598" w:rsidRDefault="00084196" w:rsidP="00E71598">
            <w:pP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8"/>
              </w:numPr>
              <w:contextualSpacing/>
              <w:jc w:val="both"/>
              <w:rPr>
                <w:lang w:eastAsia="en-US" w:bidi="en-US"/>
              </w:rPr>
            </w:pPr>
            <w:r w:rsidRPr="00E71598">
              <w:rPr>
                <w:lang w:eastAsia="en-US" w:bidi="en-US"/>
              </w:rPr>
              <w:t>Принять к исполнению задание на учет изменений в архиве;</w:t>
            </w:r>
          </w:p>
          <w:p w:rsidR="00084196" w:rsidRPr="00E71598" w:rsidRDefault="00084196" w:rsidP="009E2276">
            <w:pPr>
              <w:widowControl w:val="0"/>
              <w:numPr>
                <w:ilvl w:val="0"/>
                <w:numId w:val="318"/>
              </w:numPr>
              <w:contextualSpacing/>
              <w:jc w:val="both"/>
              <w:rPr>
                <w:lang w:eastAsia="en-US" w:bidi="en-US"/>
              </w:rPr>
            </w:pPr>
            <w:r w:rsidRPr="00E71598">
              <w:rPr>
                <w:lang w:eastAsia="en-US" w:bidi="en-US"/>
              </w:rPr>
              <w:t>Открыть объект Изменение в новом окне из закладки «Приложение»;</w:t>
            </w:r>
          </w:p>
          <w:p w:rsidR="00084196" w:rsidRPr="00E71598" w:rsidRDefault="00084196" w:rsidP="009E2276">
            <w:pPr>
              <w:widowControl w:val="0"/>
              <w:numPr>
                <w:ilvl w:val="0"/>
                <w:numId w:val="318"/>
              </w:numPr>
              <w:contextualSpacing/>
              <w:jc w:val="both"/>
              <w:rPr>
                <w:lang w:eastAsia="en-US" w:bidi="en-US"/>
              </w:rPr>
            </w:pPr>
            <w:r w:rsidRPr="00E71598">
              <w:rPr>
                <w:lang w:eastAsia="en-US" w:bidi="en-US"/>
              </w:rPr>
              <w:t>Выбрать в меню Архив команду «Изменения» – «Зарегистрировать изменения из базы данных…»</w:t>
            </w:r>
          </w:p>
          <w:p w:rsidR="00084196" w:rsidRPr="00E71598" w:rsidRDefault="00084196" w:rsidP="009E2276">
            <w:pPr>
              <w:widowControl w:val="0"/>
              <w:numPr>
                <w:ilvl w:val="0"/>
                <w:numId w:val="318"/>
              </w:numPr>
              <w:contextualSpacing/>
              <w:jc w:val="both"/>
              <w:rPr>
                <w:lang w:eastAsia="en-US" w:bidi="en-US"/>
              </w:rPr>
            </w:pPr>
            <w:r w:rsidRPr="00E71598">
              <w:rPr>
                <w:lang w:eastAsia="en-US" w:bidi="en-US"/>
              </w:rPr>
              <w:t>Ознакомиться со списком изменяемых документов;</w:t>
            </w:r>
          </w:p>
          <w:p w:rsidR="00084196" w:rsidRPr="00E71598" w:rsidRDefault="00084196" w:rsidP="009E2276">
            <w:pPr>
              <w:widowControl w:val="0"/>
              <w:numPr>
                <w:ilvl w:val="0"/>
                <w:numId w:val="318"/>
              </w:numPr>
              <w:contextualSpacing/>
              <w:jc w:val="both"/>
              <w:rPr>
                <w:lang w:eastAsia="en-US" w:bidi="en-US"/>
              </w:rPr>
            </w:pPr>
            <w:r w:rsidRPr="00E71598">
              <w:rPr>
                <w:lang w:eastAsia="en-US" w:bidi="en-US"/>
              </w:rPr>
              <w:t>Проверить документы на наличие конфликтов версий, наличие дубликатов/копий/подлинников;</w:t>
            </w:r>
          </w:p>
          <w:p w:rsidR="00084196" w:rsidRPr="00E71598" w:rsidRDefault="00084196" w:rsidP="009E2276">
            <w:pPr>
              <w:widowControl w:val="0"/>
              <w:numPr>
                <w:ilvl w:val="0"/>
                <w:numId w:val="318"/>
              </w:numPr>
              <w:contextualSpacing/>
              <w:jc w:val="both"/>
              <w:rPr>
                <w:lang w:eastAsia="en-US" w:bidi="en-US"/>
              </w:rPr>
            </w:pPr>
            <w:r w:rsidRPr="00E71598">
              <w:rPr>
                <w:lang w:eastAsia="en-US" w:bidi="en-US"/>
              </w:rPr>
              <w:t>Распределить передаваемые документы по инвентарным книгам</w:t>
            </w:r>
          </w:p>
          <w:p w:rsidR="00084196" w:rsidRPr="00E71598" w:rsidRDefault="00084196" w:rsidP="009E2276">
            <w:pPr>
              <w:widowControl w:val="0"/>
              <w:numPr>
                <w:ilvl w:val="0"/>
                <w:numId w:val="318"/>
              </w:numPr>
              <w:contextualSpacing/>
              <w:jc w:val="both"/>
              <w:rPr>
                <w:lang w:eastAsia="en-US" w:bidi="en-US"/>
              </w:rPr>
            </w:pPr>
            <w:r w:rsidRPr="00E71598">
              <w:rPr>
                <w:lang w:eastAsia="en-US" w:bidi="en-US"/>
              </w:rPr>
              <w:t>Сформировать список абонентов;</w:t>
            </w:r>
          </w:p>
          <w:p w:rsidR="00084196" w:rsidRPr="00E71598" w:rsidRDefault="00084196" w:rsidP="009E2276">
            <w:pPr>
              <w:widowControl w:val="0"/>
              <w:numPr>
                <w:ilvl w:val="0"/>
                <w:numId w:val="318"/>
              </w:numPr>
              <w:contextualSpacing/>
              <w:jc w:val="both"/>
              <w:rPr>
                <w:i/>
                <w:lang w:eastAsia="en-US" w:bidi="en-US"/>
              </w:rPr>
            </w:pPr>
            <w:r w:rsidRPr="00E71598">
              <w:rPr>
                <w:lang w:eastAsia="en-US" w:bidi="en-US"/>
              </w:rPr>
              <w:t>Ознакомиться с отчетом о результатах регистрации изменённых документов в архиве.</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РА</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На вкладке ЛОЦМАН:</w:t>
            </w:r>
            <w:r w:rsidRPr="00E71598">
              <w:rPr>
                <w:lang w:val="en-US" w:eastAsia="en-US" w:bidi="en-US"/>
              </w:rPr>
              <w:t>PLM</w:t>
            </w:r>
            <w:r w:rsidRPr="00E71598">
              <w:rPr>
                <w:lang w:eastAsia="en-US" w:bidi="en-US"/>
              </w:rPr>
              <w:t xml:space="preserve"> «Задачи» </w:t>
            </w:r>
            <w:r w:rsidRPr="00E71598">
              <w:rPr>
                <w:lang w:val="en-US"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jc w:val="both"/>
              <w:rPr>
                <w:lang w:eastAsia="en-US" w:bidi="en-US"/>
              </w:rPr>
            </w:pPr>
            <w:r w:rsidRPr="00E71598">
              <w:rPr>
                <w:lang w:eastAsia="en-US" w:bidi="en-US"/>
              </w:rPr>
              <w:t>Зарегистрированы новые версии документов и объектов, согласно ИИ и переведены в состояние «Архив».</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t>Оповещение абонентов об изменениях:</w:t>
            </w:r>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33"/>
              </w:numPr>
              <w:contextualSpacing/>
              <w:jc w:val="both"/>
              <w:rPr>
                <w:lang w:eastAsia="en-US" w:bidi="en-US"/>
              </w:rPr>
            </w:pPr>
            <w:r w:rsidRPr="00E71598">
              <w:rPr>
                <w:lang w:eastAsia="en-US" w:bidi="en-US"/>
              </w:rPr>
              <w:t>Найти и выделить извещение об изменении в базе данных;</w:t>
            </w:r>
          </w:p>
          <w:p w:rsidR="00084196" w:rsidRPr="00E71598" w:rsidRDefault="00084196" w:rsidP="009E2276">
            <w:pPr>
              <w:widowControl w:val="0"/>
              <w:numPr>
                <w:ilvl w:val="0"/>
                <w:numId w:val="333"/>
              </w:numPr>
              <w:contextualSpacing/>
              <w:jc w:val="both"/>
              <w:rPr>
                <w:lang w:eastAsia="en-US" w:bidi="en-US"/>
              </w:rPr>
            </w:pPr>
            <w:r w:rsidRPr="00E71598">
              <w:rPr>
                <w:lang w:eastAsia="en-US" w:bidi="en-US"/>
              </w:rPr>
              <w:t>Выбрать в меню Архив команду «Документы» –«Уведомление абонентов…»;</w:t>
            </w:r>
          </w:p>
          <w:p w:rsidR="00084196" w:rsidRPr="00E71598" w:rsidRDefault="00084196" w:rsidP="009E2276">
            <w:pPr>
              <w:widowControl w:val="0"/>
              <w:numPr>
                <w:ilvl w:val="0"/>
                <w:numId w:val="333"/>
              </w:numPr>
              <w:contextualSpacing/>
              <w:jc w:val="both"/>
              <w:rPr>
                <w:lang w:eastAsia="en-US" w:bidi="en-US"/>
              </w:rPr>
            </w:pPr>
            <w:r w:rsidRPr="00E71598">
              <w:rPr>
                <w:lang w:eastAsia="en-US" w:bidi="en-US"/>
              </w:rPr>
              <w:t>Сформировать список абонентов;</w:t>
            </w:r>
          </w:p>
          <w:p w:rsidR="00084196" w:rsidRPr="00E71598" w:rsidRDefault="00084196" w:rsidP="009E2276">
            <w:pPr>
              <w:widowControl w:val="0"/>
              <w:numPr>
                <w:ilvl w:val="0"/>
                <w:numId w:val="333"/>
              </w:numPr>
              <w:contextualSpacing/>
              <w:jc w:val="both"/>
              <w:rPr>
                <w:lang w:eastAsia="en-US" w:bidi="en-US"/>
              </w:rPr>
            </w:pPr>
            <w:r w:rsidRPr="00E71598">
              <w:rPr>
                <w:lang w:eastAsia="en-US" w:bidi="en-US"/>
              </w:rPr>
              <w:t>Ввести текст сообщения;</w:t>
            </w:r>
          </w:p>
          <w:p w:rsidR="00084196" w:rsidRPr="00E71598" w:rsidRDefault="00084196" w:rsidP="009E2276">
            <w:pPr>
              <w:widowControl w:val="0"/>
              <w:numPr>
                <w:ilvl w:val="0"/>
                <w:numId w:val="333"/>
              </w:numPr>
              <w:contextualSpacing/>
              <w:jc w:val="both"/>
              <w:rPr>
                <w:lang w:eastAsia="en-US" w:bidi="en-US"/>
              </w:rPr>
            </w:pPr>
            <w:r w:rsidRPr="00E71598">
              <w:rPr>
                <w:lang w:eastAsia="en-US" w:bidi="en-US"/>
              </w:rPr>
              <w:t>Выбрать вариант оповещения для каждого абонента;</w:t>
            </w:r>
          </w:p>
          <w:p w:rsidR="00084196" w:rsidRPr="00E71598" w:rsidRDefault="00084196" w:rsidP="009E2276">
            <w:pPr>
              <w:widowControl w:val="0"/>
              <w:numPr>
                <w:ilvl w:val="0"/>
                <w:numId w:val="333"/>
              </w:numPr>
              <w:contextualSpacing/>
              <w:jc w:val="both"/>
              <w:rPr>
                <w:lang w:eastAsia="en-US" w:bidi="en-US"/>
              </w:rPr>
            </w:pPr>
            <w:r w:rsidRPr="00E71598">
              <w:rPr>
                <w:lang w:eastAsia="en-US" w:bidi="en-US"/>
              </w:rPr>
              <w:t>Ознакомиться с отчетом о результатах регистрации изменённых документов в архиве.</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РА</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Сформированы сообщения абонентам, согласно варианту выдачи: задания и/или текстовые файлы в папке для оповещения</w:t>
            </w:r>
          </w:p>
        </w:tc>
      </w:tr>
      <w:tr w:rsidR="00084196" w:rsidRPr="00E71598" w:rsidTr="00084196">
        <w:trPr>
          <w:trHeight w:val="333"/>
        </w:trPr>
        <w:tc>
          <w:tcPr>
            <w:tcW w:w="2713" w:type="pct"/>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bookmarkStart w:id="839" w:name="_Ref363460789"/>
            <w:r w:rsidRPr="00E71598">
              <w:rPr>
                <w:b/>
                <w:lang w:eastAsia="en-US" w:bidi="en-US"/>
              </w:rPr>
              <w:t>Проведение изменений по ИИ (ТП):</w:t>
            </w:r>
            <w:bookmarkEnd w:id="839"/>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5"/>
              </w:numPr>
              <w:contextualSpacing/>
              <w:jc w:val="both"/>
              <w:rPr>
                <w:lang w:eastAsia="en-US" w:bidi="en-US"/>
              </w:rPr>
            </w:pPr>
            <w:r w:rsidRPr="00E71598">
              <w:rPr>
                <w:lang w:eastAsia="en-US" w:bidi="en-US"/>
              </w:rPr>
              <w:t>Провести извещение об изменении (команда «Инструменты – Извещения - Провести»);</w:t>
            </w:r>
          </w:p>
          <w:p w:rsidR="00084196" w:rsidRPr="00E71598" w:rsidRDefault="00084196" w:rsidP="009E2276">
            <w:pPr>
              <w:widowControl w:val="0"/>
              <w:numPr>
                <w:ilvl w:val="0"/>
                <w:numId w:val="305"/>
              </w:numPr>
              <w:contextualSpacing/>
              <w:jc w:val="both"/>
              <w:rPr>
                <w:lang w:eastAsia="en-US" w:bidi="en-US"/>
              </w:rPr>
            </w:pPr>
            <w:r w:rsidRPr="00E71598">
              <w:rPr>
                <w:lang w:eastAsia="en-US" w:bidi="en-US"/>
              </w:rPr>
              <w:t>Произвести изменения документа в бумажной форме – УЛ заменой отдельных листов в соответствии с описанием в поступившем ИИ;</w:t>
            </w:r>
          </w:p>
          <w:p w:rsidR="00084196" w:rsidRPr="00E71598" w:rsidRDefault="00084196" w:rsidP="009E2276">
            <w:pPr>
              <w:widowControl w:val="0"/>
              <w:numPr>
                <w:ilvl w:val="0"/>
                <w:numId w:val="305"/>
              </w:numPr>
              <w:contextualSpacing/>
              <w:jc w:val="both"/>
              <w:rPr>
                <w:lang w:eastAsia="en-US" w:bidi="en-US"/>
              </w:rPr>
            </w:pPr>
            <w:r w:rsidRPr="00E71598">
              <w:rPr>
                <w:lang w:eastAsia="en-US" w:bidi="en-US"/>
              </w:rPr>
              <w:t>Завершить задание на учет изменений в архиве.</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РА</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В дереве ЛОЦМАН:PLM отображены новые версии измененных документов в состоянии «Утвержден»</w:t>
            </w:r>
          </w:p>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с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5"/>
              </w:numPr>
              <w:contextualSpacing/>
              <w:jc w:val="both"/>
              <w:rPr>
                <w:lang w:eastAsia="en-US" w:bidi="en-US"/>
              </w:rPr>
            </w:pPr>
            <w:r w:rsidRPr="00E71598">
              <w:rPr>
                <w:lang w:eastAsia="en-US" w:bidi="en-US"/>
              </w:rPr>
              <w:t>Завершить задание на регистрацию документов в архиве.</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РСА</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val="en-US" w:eastAsia="en-US" w:bidi="en-US"/>
              </w:rPr>
              <w:sym w:font="Wingdings" w:char="F0E0"/>
            </w:r>
            <w:r w:rsidRPr="00E71598">
              <w:rPr>
                <w:lang w:eastAsia="en-US" w:bidi="en-US"/>
              </w:rPr>
              <w:t xml:space="preserve"> «Задачи/Входящие» отображается задание с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3"/>
              </w:numPr>
              <w:jc w:val="both"/>
              <w:rPr>
                <w:b/>
                <w:lang w:eastAsia="en-US" w:bidi="en-US"/>
              </w:rPr>
            </w:pPr>
            <w:r w:rsidRPr="00E71598">
              <w:rPr>
                <w:b/>
                <w:lang w:eastAsia="en-US" w:bidi="en-US"/>
              </w:rPr>
              <w:t>Проведение изменений предварительных данных по СТО и УП (планового ТП):</w:t>
            </w:r>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hideMark/>
          </w:tcPr>
          <w:p w:rsidR="00084196" w:rsidRPr="00E71598" w:rsidRDefault="00084196" w:rsidP="009E2276">
            <w:pPr>
              <w:widowControl w:val="0"/>
              <w:numPr>
                <w:ilvl w:val="0"/>
                <w:numId w:val="312"/>
              </w:numPr>
              <w:contextualSpacing/>
              <w:jc w:val="both"/>
              <w:rPr>
                <w:lang w:eastAsia="en-US" w:bidi="en-US"/>
              </w:rPr>
            </w:pPr>
            <w:r w:rsidRPr="00E71598">
              <w:rPr>
                <w:lang w:eastAsia="en-US" w:bidi="en-US"/>
              </w:rPr>
              <w:t>Принять к исполнению задание на изменение предварительных данных по СТО и УП от Р ОГТ;</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Открыть ДСЕ из приложения к заданию в отдельном окне, открыть плановый ТП на нее, и взять его в работу;</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Средствами ЛОЦМАН:PLM создать новую версию планового ТП и соответствующего документа «Архив ТП»;</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Открыть плановый ТП в САПР ТП ВЕРТИКАЛЬ  и откорректировать данные по СТО и УП;</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Вернуть изменения в БД ЛОЦМАН;</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При необходимости, создать новую версию ведомостей СТО и УП, на основе планового ТП сформировать новые версии файлов ведомостей, сохранить изменения в БД;</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Выбрать в ЛОЦМАН:PLM плановый ТП, подлежащий изменению, связать его с журналом изменений плановых ТП (команда главного меню «Инструменты – Извещения – Журнал изменений – Выбрать журнала изменений);</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В дереве ЛОЦМАН:PLM выбрать разработанную версию планового ТП (в состоянии «Проектирование») и произвести регистрацию в журнале изменений новой версии планового ТП (команда «Инструменты – Извещения – Журнал изменений – Зарегистрировать изменения»), для этого:</w:t>
            </w:r>
          </w:p>
          <w:p w:rsidR="00084196" w:rsidRPr="00E71598" w:rsidRDefault="00084196" w:rsidP="009E2276">
            <w:pPr>
              <w:widowControl w:val="0"/>
              <w:numPr>
                <w:ilvl w:val="0"/>
                <w:numId w:val="311"/>
              </w:numPr>
              <w:contextualSpacing/>
              <w:jc w:val="both"/>
              <w:rPr>
                <w:lang w:eastAsia="en-US" w:bidi="en-US"/>
              </w:rPr>
            </w:pPr>
            <w:r w:rsidRPr="00E71598">
              <w:rPr>
                <w:lang w:eastAsia="en-US" w:bidi="en-US"/>
              </w:rPr>
              <w:t>в открывшемся окне журнала изменений указать измененные объекты,</w:t>
            </w:r>
          </w:p>
          <w:p w:rsidR="00084196" w:rsidRPr="00E71598" w:rsidRDefault="00084196" w:rsidP="009E2276">
            <w:pPr>
              <w:widowControl w:val="0"/>
              <w:numPr>
                <w:ilvl w:val="0"/>
                <w:numId w:val="311"/>
              </w:numPr>
              <w:contextualSpacing/>
              <w:jc w:val="both"/>
              <w:rPr>
                <w:lang w:eastAsia="en-US" w:bidi="en-US"/>
              </w:rPr>
            </w:pPr>
            <w:r w:rsidRPr="00E71598">
              <w:rPr>
                <w:lang w:eastAsia="en-US" w:bidi="en-US"/>
              </w:rPr>
              <w:t>заполнить данные по изменениям,</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В модуле ЛОЦМАН Клиент в БД в структуре текущего ЖИ, расположенного в папке Изменения – Журналы изменений, указать объект Изменение, описывающий зарегистрированное изменение, по команде главного меню «Инструменты – Извещения – Журнал изменений – Согласовать изменения» создать БП согласования и утверждения изменений планового ТП по типовому шаблону (Согласование изменений по журналу);</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Назначить исполнителей и сроки исполнения в качестве проверяющего – Р ЦТГ,</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Подписать подлежащую согласованию новую версию планового ТП средствами ИС в поле «Разработал» реквизита ИО ОЛ;</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Запустить БП согласования и утверждения изменений;</w:t>
            </w:r>
          </w:p>
        </w:tc>
        <w:tc>
          <w:tcPr>
            <w:tcW w:w="323" w:type="pct"/>
            <w:shd w:val="clear" w:color="auto" w:fill="auto"/>
            <w:vAlign w:val="center"/>
            <w:hideMark/>
          </w:tcPr>
          <w:p w:rsidR="00084196" w:rsidRPr="00E71598" w:rsidRDefault="00084196" w:rsidP="00E71598">
            <w:pPr>
              <w:jc w:val="center"/>
              <w:rPr>
                <w:lang w:eastAsia="en-US" w:bidi="en-US"/>
              </w:rPr>
            </w:pPr>
            <w:r w:rsidRPr="00E71598">
              <w:rPr>
                <w:lang w:eastAsia="en-US" w:bidi="en-US"/>
              </w:rPr>
              <w:t>Т ОГТ</w:t>
            </w:r>
          </w:p>
        </w:tc>
        <w:tc>
          <w:tcPr>
            <w:tcW w:w="1964" w:type="pct"/>
            <w:shd w:val="clear" w:color="auto" w:fill="auto"/>
            <w:vAlign w:val="center"/>
          </w:tcPr>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новая версия ТП типа «Плановый ТП» с откорректированными данными по СТО и УП.</w:t>
            </w: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ТП типа «Плановый ТП» с заполненными данными по изменениям.</w:t>
            </w: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2"/>
              </w:numPr>
              <w:contextualSpacing/>
              <w:jc w:val="both"/>
              <w:rPr>
                <w:lang w:eastAsia="en-US" w:bidi="en-US"/>
              </w:rPr>
            </w:pPr>
            <w:r w:rsidRPr="00E71598">
              <w:rPr>
                <w:lang w:eastAsia="en-US" w:bidi="en-US"/>
              </w:rPr>
              <w:t>Принять к исполнению задачу на согласование изменений;</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Открыть объект по БП –  электронное изменение в отдельном окне, выделить новую версию планового ТП,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 xml:space="preserve">Ознакомится с содержанием изменений, открыв журнал изменений, подписать новую версию планового ТП средствами ИС в поле «Проверил» реквизита ИО ОЛ; </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Завершить задание;</w:t>
            </w:r>
          </w:p>
          <w:p w:rsidR="00084196" w:rsidRPr="00E71598" w:rsidRDefault="00084196" w:rsidP="009E2276">
            <w:pPr>
              <w:widowControl w:val="0"/>
              <w:numPr>
                <w:ilvl w:val="0"/>
                <w:numId w:val="312"/>
              </w:numPr>
              <w:contextualSpacing/>
              <w:jc w:val="both"/>
              <w:rPr>
                <w:lang w:eastAsia="en-US" w:bidi="en-US"/>
              </w:rPr>
            </w:pPr>
            <w:r w:rsidRPr="00E71598">
              <w:rPr>
                <w:lang w:eastAsia="en-US" w:bidi="en-US"/>
              </w:rPr>
              <w:t>Провести утвержденные изменения по команде главного меню «Извещения – Журнал изменений – Провести изменения».</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Р ОГТ</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маршрута в состоянии «Утвержден».</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2"/>
              </w:numPr>
              <w:contextualSpacing/>
              <w:jc w:val="both"/>
              <w:rPr>
                <w:i/>
                <w:lang w:eastAsia="en-US" w:bidi="en-US"/>
              </w:rPr>
            </w:pPr>
            <w:r w:rsidRPr="00E71598">
              <w:rPr>
                <w:lang w:eastAsia="en-US" w:bidi="en-US"/>
              </w:rPr>
              <w:t xml:space="preserve"> Завершить задание на изменение предварительных данных по СТО и УП от Р ОГТ.</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Т ОГТ</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t>Проведение изменений СТО:</w:t>
            </w:r>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3"/>
              </w:numPr>
              <w:contextualSpacing/>
              <w:jc w:val="both"/>
              <w:rPr>
                <w:lang w:eastAsia="en-US" w:bidi="en-US"/>
              </w:rPr>
            </w:pPr>
            <w:r w:rsidRPr="00E71598">
              <w:rPr>
                <w:lang w:eastAsia="en-US" w:bidi="en-US"/>
              </w:rPr>
              <w:t>Принять к исполнению задание на изменение СТО;</w:t>
            </w:r>
          </w:p>
          <w:p w:rsidR="00084196" w:rsidRPr="00E71598" w:rsidRDefault="00084196" w:rsidP="009E2276">
            <w:pPr>
              <w:widowControl w:val="0"/>
              <w:numPr>
                <w:ilvl w:val="0"/>
                <w:numId w:val="313"/>
              </w:numPr>
              <w:contextualSpacing/>
              <w:jc w:val="both"/>
              <w:rPr>
                <w:lang w:eastAsia="en-US" w:bidi="en-US"/>
              </w:rPr>
            </w:pPr>
            <w:r w:rsidRPr="00E71598">
              <w:rPr>
                <w:lang w:eastAsia="en-US" w:bidi="en-US"/>
              </w:rPr>
              <w:t>Открыть СТО из приложения к заданию в отдельном окне;</w:t>
            </w:r>
          </w:p>
          <w:p w:rsidR="00084196" w:rsidRPr="00E71598" w:rsidRDefault="00084196" w:rsidP="009E2276">
            <w:pPr>
              <w:widowControl w:val="0"/>
              <w:numPr>
                <w:ilvl w:val="0"/>
                <w:numId w:val="313"/>
              </w:numPr>
              <w:contextualSpacing/>
              <w:jc w:val="both"/>
              <w:rPr>
                <w:lang w:eastAsia="en-US" w:bidi="en-US"/>
              </w:rPr>
            </w:pPr>
            <w:r w:rsidRPr="00E71598">
              <w:rPr>
                <w:lang w:eastAsia="en-US" w:bidi="en-US"/>
              </w:rPr>
              <w:t>Создать новое извещение об изменении с использованием модуля ЛОЦМАН:PLM «Извещения» (команда «Инструменты – Извещения – Создать»)</w:t>
            </w:r>
            <w:r w:rsidRPr="00E71598">
              <w:rPr>
                <w:vertAlign w:val="superscript"/>
                <w:lang w:eastAsia="en-US" w:bidi="en-US"/>
              </w:rPr>
              <w:t xml:space="preserve"> 4)</w:t>
            </w:r>
            <w:r w:rsidRPr="00E71598">
              <w:rPr>
                <w:lang w:eastAsia="en-US" w:bidi="en-US"/>
              </w:rPr>
              <w:t>.</w:t>
            </w:r>
          </w:p>
          <w:p w:rsidR="00084196" w:rsidRPr="00E71598" w:rsidRDefault="00084196" w:rsidP="00E71598">
            <w:pPr>
              <w:tabs>
                <w:tab w:val="left" w:pos="1418"/>
              </w:tabs>
              <w:rPr>
                <w:lang w:eastAsia="en-US" w:bidi="en-US"/>
              </w:rPr>
            </w:pP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КО</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 Входящие» отображается задание с пометкой «Принято».</w:t>
            </w:r>
          </w:p>
          <w:p w:rsidR="00084196" w:rsidRPr="00E71598" w:rsidRDefault="00084196" w:rsidP="00E71598">
            <w:pPr>
              <w:jc w:val="both"/>
              <w:rPr>
                <w:lang w:eastAsia="en-US" w:bidi="en-US"/>
              </w:rPr>
            </w:pPr>
          </w:p>
          <w:p w:rsidR="00084196" w:rsidRPr="00E71598" w:rsidRDefault="00084196" w:rsidP="00E71598">
            <w:pPr>
              <w:rPr>
                <w:lang w:eastAsia="en-US" w:bidi="en-US"/>
              </w:rPr>
            </w:pPr>
            <w:r w:rsidRPr="00E71598">
              <w:rPr>
                <w:lang w:eastAsia="en-US" w:bidi="en-US"/>
              </w:rPr>
              <w:t xml:space="preserve">В дереве ЛОЦМАН:PLM, в папке «Изменения» </w:t>
            </w:r>
            <w:r w:rsidRPr="00E71598">
              <w:rPr>
                <w:lang w:val="en-US" w:eastAsia="en-US" w:bidi="en-US"/>
              </w:rPr>
              <w:sym w:font="Wingdings" w:char="F0E0"/>
            </w:r>
            <w:r w:rsidRPr="00E71598">
              <w:rPr>
                <w:lang w:eastAsia="en-US" w:bidi="en-US"/>
              </w:rPr>
              <w:t xml:space="preserve"> «Изменения в разработке» отображен объект «Изменение» с новыми версиями документов и объектов в состоянии «Проектирование».</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r w:rsidRPr="00E71598">
              <w:rPr>
                <w:b/>
                <w:lang w:eastAsia="en-US" w:bidi="en-US"/>
              </w:rPr>
              <w:t>Проведение изменений УП:</w:t>
            </w:r>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4"/>
              </w:numPr>
              <w:contextualSpacing/>
              <w:jc w:val="both"/>
              <w:rPr>
                <w:lang w:eastAsia="en-US" w:bidi="en-US"/>
              </w:rPr>
            </w:pPr>
            <w:r w:rsidRPr="00E71598">
              <w:rPr>
                <w:lang w:eastAsia="en-US" w:bidi="en-US"/>
              </w:rPr>
              <w:t>Принять к исполнению задание на изменение УП от Р ЦТГ;</w:t>
            </w:r>
          </w:p>
          <w:p w:rsidR="00084196" w:rsidRPr="00E71598" w:rsidRDefault="00084196" w:rsidP="009E2276">
            <w:pPr>
              <w:widowControl w:val="0"/>
              <w:numPr>
                <w:ilvl w:val="0"/>
                <w:numId w:val="314"/>
              </w:numPr>
              <w:contextualSpacing/>
              <w:jc w:val="both"/>
              <w:rPr>
                <w:i/>
                <w:lang w:eastAsia="en-US" w:bidi="en-US"/>
              </w:rPr>
            </w:pPr>
            <w:r w:rsidRPr="00E71598">
              <w:rPr>
                <w:lang w:eastAsia="en-US" w:bidi="en-US"/>
              </w:rPr>
              <w:t>Создать подзадание на изменение УП, назначить исполнителя (технолога-программиста) и сроки выполнения, прикрепить в приложение к заданию в поле вход УП, выдать задание;</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Р ТПр</w:t>
            </w:r>
          </w:p>
        </w:tc>
        <w:tc>
          <w:tcPr>
            <w:tcW w:w="1964" w:type="pct"/>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13" w:type="pct"/>
            <w:shd w:val="clear" w:color="auto" w:fill="auto"/>
            <w:vAlign w:val="center"/>
            <w:hideMark/>
          </w:tcPr>
          <w:p w:rsidR="00084196" w:rsidRPr="00E71598" w:rsidRDefault="00084196" w:rsidP="009E2276">
            <w:pPr>
              <w:widowControl w:val="0"/>
              <w:numPr>
                <w:ilvl w:val="0"/>
                <w:numId w:val="314"/>
              </w:numPr>
              <w:contextualSpacing/>
              <w:jc w:val="both"/>
              <w:rPr>
                <w:lang w:eastAsia="en-US" w:bidi="en-US"/>
              </w:rPr>
            </w:pPr>
            <w:r w:rsidRPr="00E71598">
              <w:rPr>
                <w:lang w:eastAsia="en-US" w:bidi="en-US"/>
              </w:rPr>
              <w:t>Принять к исполнению задание на изменение УП от Р ТПр;</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Открыть программу ЧПУ из приложения к заданию в отдельном окне, и взять ее в работу;</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Средствами ЛОЦМАН:PLM создать новую версию программы ЧПУ;</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 xml:space="preserve">Разработать новую версию программы ЧПУ </w:t>
            </w:r>
            <w:r w:rsidRPr="00E71598">
              <w:rPr>
                <w:vertAlign w:val="superscript"/>
                <w:lang w:eastAsia="en-US" w:bidi="en-US"/>
              </w:rPr>
              <w:t>5)</w:t>
            </w:r>
            <w:r w:rsidRPr="00E71598">
              <w:rPr>
                <w:lang w:eastAsia="en-US" w:bidi="en-US"/>
              </w:rPr>
              <w:t>;</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Вернуть изменения в БД ЛОЦМАН;</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Выбрать в ЛОЦМАН:PLM программу ЧПУ, подлежащую изменению, связать его с журналом изменений программ ЧПУ (команда главного меню «Инструменты – Извещения – Журнал изменений – Выбрать журнала изменений);</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В окне версий объекта выбрать новую версию программы ЧПУ (в состоянии «Проектирование») и произвести регистрацию в журнале изменений новой версии программы ЧПУ (команда «Инструменты – Извещения – Журнал изменений – Зарегистрировать изменения»), в частности:</w:t>
            </w:r>
          </w:p>
          <w:p w:rsidR="00084196" w:rsidRPr="00E71598" w:rsidRDefault="00084196" w:rsidP="009E2276">
            <w:pPr>
              <w:widowControl w:val="0"/>
              <w:numPr>
                <w:ilvl w:val="0"/>
                <w:numId w:val="321"/>
              </w:numPr>
              <w:ind w:left="1134"/>
              <w:contextualSpacing/>
              <w:jc w:val="both"/>
              <w:rPr>
                <w:lang w:eastAsia="en-US" w:bidi="en-US"/>
              </w:rPr>
            </w:pPr>
            <w:r w:rsidRPr="00E71598">
              <w:rPr>
                <w:lang w:eastAsia="en-US" w:bidi="en-US"/>
              </w:rPr>
              <w:t>В открывшемся окне журнала изменений указать измененный объект,</w:t>
            </w:r>
          </w:p>
          <w:p w:rsidR="00084196" w:rsidRPr="00E71598" w:rsidRDefault="00084196" w:rsidP="009E2276">
            <w:pPr>
              <w:widowControl w:val="0"/>
              <w:numPr>
                <w:ilvl w:val="0"/>
                <w:numId w:val="321"/>
              </w:numPr>
              <w:ind w:left="1134"/>
              <w:contextualSpacing/>
              <w:jc w:val="both"/>
              <w:rPr>
                <w:lang w:eastAsia="en-US" w:bidi="en-US"/>
              </w:rPr>
            </w:pPr>
            <w:r w:rsidRPr="00E71598">
              <w:rPr>
                <w:lang w:eastAsia="en-US" w:bidi="en-US"/>
              </w:rPr>
              <w:t>Заполнить данные по изменениям,</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В модуле ЛОЦМАН Клиент в базе данных в структуре текущего ЖИ, расположенного в папке Изменения – Журналы изменений, указать объект Изменение, описывающий зарегистрированное изменение, по команде главного меню «Инструменты – Извещения – Журнал изменений – Согласовать изменения» создать бизнес-процесс согласования и утверждения изменений программы ЧПУ по типовому шаблону (Согласование изменений по журналу);</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Назначить исполнителей и сроки исполнения:</w:t>
            </w:r>
          </w:p>
          <w:p w:rsidR="00084196" w:rsidRPr="00E71598" w:rsidRDefault="00084196" w:rsidP="009E2276">
            <w:pPr>
              <w:widowControl w:val="0"/>
              <w:numPr>
                <w:ilvl w:val="0"/>
                <w:numId w:val="324"/>
              </w:numPr>
              <w:contextualSpacing/>
              <w:jc w:val="both"/>
              <w:rPr>
                <w:lang w:eastAsia="en-US" w:bidi="en-US"/>
              </w:rPr>
            </w:pPr>
            <w:r w:rsidRPr="00E71598">
              <w:rPr>
                <w:lang w:eastAsia="en-US" w:bidi="en-US"/>
              </w:rPr>
              <w:t>в качестве проверяющего – Р ТПр,</w:t>
            </w:r>
          </w:p>
          <w:p w:rsidR="00084196" w:rsidRPr="00E71598" w:rsidRDefault="00084196" w:rsidP="009E2276">
            <w:pPr>
              <w:widowControl w:val="0"/>
              <w:numPr>
                <w:ilvl w:val="0"/>
                <w:numId w:val="324"/>
              </w:numPr>
              <w:contextualSpacing/>
              <w:jc w:val="both"/>
              <w:rPr>
                <w:lang w:eastAsia="en-US" w:bidi="en-US"/>
              </w:rPr>
            </w:pPr>
            <w:r w:rsidRPr="00E71598">
              <w:rPr>
                <w:lang w:eastAsia="en-US" w:bidi="en-US"/>
              </w:rPr>
              <w:t>в качестве утверждающего – Р ЦТГ,</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 xml:space="preserve"> Зафиксировать факт готовности средствами простой ЭП с характером «Разработал»;</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Запустить БП согласования и утверждения изменений;</w:t>
            </w:r>
            <w:r w:rsidRPr="00E71598">
              <w:rPr>
                <w:i/>
                <w:lang w:eastAsia="en-US" w:bidi="en-US"/>
              </w:rPr>
              <w:t xml:space="preserve"> </w:t>
            </w:r>
          </w:p>
        </w:tc>
        <w:tc>
          <w:tcPr>
            <w:tcW w:w="323" w:type="pct"/>
            <w:shd w:val="clear" w:color="auto" w:fill="auto"/>
            <w:vAlign w:val="center"/>
            <w:hideMark/>
          </w:tcPr>
          <w:p w:rsidR="00084196" w:rsidRPr="00E71598" w:rsidRDefault="00084196" w:rsidP="00E71598">
            <w:pPr>
              <w:jc w:val="center"/>
              <w:rPr>
                <w:lang w:eastAsia="en-US" w:bidi="en-US"/>
              </w:rPr>
            </w:pPr>
            <w:r w:rsidRPr="00E71598">
              <w:rPr>
                <w:lang w:eastAsia="en-US" w:bidi="en-US"/>
              </w:rPr>
              <w:t>ТПр</w:t>
            </w:r>
          </w:p>
        </w:tc>
        <w:tc>
          <w:tcPr>
            <w:tcW w:w="1964" w:type="pct"/>
            <w:shd w:val="clear" w:color="auto" w:fill="auto"/>
            <w:vAlign w:val="center"/>
          </w:tcPr>
          <w:p w:rsidR="00084196" w:rsidRPr="00E71598" w:rsidRDefault="00084196" w:rsidP="00E71598">
            <w:pPr>
              <w:contextualSpacing/>
              <w:jc w:val="both"/>
              <w:rPr>
                <w:lang w:eastAsia="en-US" w:bidi="en-US"/>
              </w:rPr>
            </w:pPr>
          </w:p>
          <w:p w:rsidR="00084196" w:rsidRPr="00E71598" w:rsidRDefault="00084196" w:rsidP="00E71598">
            <w:pPr>
              <w:contextualSpacing/>
              <w:jc w:val="both"/>
              <w:rPr>
                <w:lang w:eastAsia="en-US" w:bidi="en-US"/>
              </w:rPr>
            </w:pPr>
            <w:r w:rsidRPr="00E71598">
              <w:rPr>
                <w:lang w:eastAsia="en-US" w:bidi="en-US"/>
              </w:rPr>
              <w:t>В БД ЛОЦМАН:</w:t>
            </w:r>
            <w:r w:rsidRPr="00E71598">
              <w:rPr>
                <w:lang w:val="en-US" w:eastAsia="en-US" w:bidi="en-US"/>
              </w:rPr>
              <w:t>PLM</w:t>
            </w:r>
            <w:r w:rsidRPr="00E71598">
              <w:rPr>
                <w:lang w:eastAsia="en-US" w:bidi="en-US"/>
              </w:rPr>
              <w:t xml:space="preserve"> новая версия УП в состоянии «Проектирование».</w:t>
            </w: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13" w:type="pct"/>
            <w:shd w:val="clear" w:color="auto" w:fill="auto"/>
            <w:vAlign w:val="center"/>
            <w:hideMark/>
          </w:tcPr>
          <w:p w:rsidR="00084196" w:rsidRPr="00E71598" w:rsidRDefault="00084196" w:rsidP="009E2276">
            <w:pPr>
              <w:widowControl w:val="0"/>
              <w:numPr>
                <w:ilvl w:val="0"/>
                <w:numId w:val="314"/>
              </w:numPr>
              <w:contextualSpacing/>
              <w:jc w:val="both"/>
              <w:rPr>
                <w:lang w:eastAsia="en-US" w:bidi="en-US"/>
              </w:rPr>
            </w:pPr>
            <w:r w:rsidRPr="00E71598">
              <w:rPr>
                <w:lang w:eastAsia="en-US" w:bidi="en-US"/>
              </w:rPr>
              <w:t>Принять к исполнению задачу на согласование изменений;</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Открыть объект по БП –  электронное изменение в отдельном окне, выделить новую версию программы ЧПУ,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 xml:space="preserve"> Ознакомится с содержанием изменений, открыв  журнал изменений, зафиксировать факт согласования средствами простой ЭП с характером «Проверил»;</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 xml:space="preserve"> Завершить задание;</w:t>
            </w:r>
          </w:p>
        </w:tc>
        <w:tc>
          <w:tcPr>
            <w:tcW w:w="323" w:type="pct"/>
            <w:shd w:val="clear" w:color="auto" w:fill="auto"/>
            <w:vAlign w:val="center"/>
            <w:hideMark/>
          </w:tcPr>
          <w:p w:rsidR="00084196" w:rsidRPr="00E71598" w:rsidRDefault="00084196" w:rsidP="00E71598">
            <w:pPr>
              <w:jc w:val="center"/>
              <w:rPr>
                <w:lang w:eastAsia="en-US" w:bidi="en-US"/>
              </w:rPr>
            </w:pPr>
            <w:r w:rsidRPr="00E71598">
              <w:rPr>
                <w:lang w:eastAsia="en-US" w:bidi="en-US"/>
              </w:rPr>
              <w:t>Р ТПр</w:t>
            </w:r>
          </w:p>
        </w:tc>
        <w:tc>
          <w:tcPr>
            <w:tcW w:w="1964" w:type="pct"/>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4"/>
              </w:numPr>
              <w:contextualSpacing/>
              <w:jc w:val="both"/>
              <w:rPr>
                <w:lang w:eastAsia="en-US" w:bidi="en-US"/>
              </w:rPr>
            </w:pPr>
            <w:r w:rsidRPr="00E71598">
              <w:rPr>
                <w:lang w:eastAsia="en-US" w:bidi="en-US"/>
              </w:rPr>
              <w:t>Принять к исполнению задачу на согласование изменений;</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 xml:space="preserve"> Открыть объект по БП –  электронное изменение в отдельном окне, выделить новую версию программы ЧПУ, по команде «Инструменты – ЭП – Проверить подпись группы объектов» проверить наличие факт разработки и согласования;</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 xml:space="preserve"> Ознакомится с содержанием изменений, открыв журнал изменений, зафиксировать факт утверждения средствами простой ЭП с характером «Утвердил»;</w:t>
            </w:r>
          </w:p>
          <w:p w:rsidR="00084196" w:rsidRPr="00E71598" w:rsidRDefault="00084196" w:rsidP="009E2276">
            <w:pPr>
              <w:widowControl w:val="0"/>
              <w:numPr>
                <w:ilvl w:val="0"/>
                <w:numId w:val="314"/>
              </w:numPr>
              <w:contextualSpacing/>
              <w:jc w:val="both"/>
              <w:rPr>
                <w:lang w:eastAsia="en-US" w:bidi="en-US"/>
              </w:rPr>
            </w:pPr>
            <w:r w:rsidRPr="00E71598">
              <w:rPr>
                <w:lang w:eastAsia="en-US" w:bidi="en-US"/>
              </w:rPr>
              <w:t xml:space="preserve"> Завершить задание;</w:t>
            </w:r>
          </w:p>
          <w:p w:rsidR="00084196" w:rsidRPr="00E71598" w:rsidRDefault="00084196" w:rsidP="009E2276">
            <w:pPr>
              <w:widowControl w:val="0"/>
              <w:numPr>
                <w:ilvl w:val="0"/>
                <w:numId w:val="314"/>
              </w:numPr>
              <w:contextualSpacing/>
              <w:jc w:val="both"/>
              <w:rPr>
                <w:i/>
                <w:lang w:eastAsia="en-US" w:bidi="en-US"/>
              </w:rPr>
            </w:pPr>
            <w:r w:rsidRPr="00E71598">
              <w:rPr>
                <w:lang w:eastAsia="en-US" w:bidi="en-US"/>
              </w:rPr>
              <w:t xml:space="preserve"> Определить, что в последующем изменении операций с ЧПУ технологического процесса нет необходимости.</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Р ЦТГ</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УП в состоянии «Утвержден» с фактом утверждения.</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4"/>
              </w:numPr>
              <w:contextualSpacing/>
              <w:jc w:val="both"/>
              <w:rPr>
                <w:i/>
                <w:lang w:eastAsia="en-US" w:bidi="en-US"/>
              </w:rPr>
            </w:pPr>
            <w:r w:rsidRPr="00E71598">
              <w:rPr>
                <w:lang w:eastAsia="en-US" w:bidi="en-US"/>
              </w:rPr>
              <w:t xml:space="preserve"> Завершить задание на изменение УП от Р ТПр.</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ТПр</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574"/>
        </w:trPr>
        <w:tc>
          <w:tcPr>
            <w:tcW w:w="2713" w:type="pct"/>
            <w:shd w:val="clear" w:color="auto" w:fill="auto"/>
            <w:vAlign w:val="center"/>
          </w:tcPr>
          <w:p w:rsidR="00084196" w:rsidRPr="00E71598" w:rsidRDefault="00084196" w:rsidP="009E2276">
            <w:pPr>
              <w:widowControl w:val="0"/>
              <w:numPr>
                <w:ilvl w:val="0"/>
                <w:numId w:val="314"/>
              </w:numPr>
              <w:contextualSpacing/>
              <w:jc w:val="both"/>
              <w:rPr>
                <w:i/>
                <w:lang w:eastAsia="en-US" w:bidi="en-US"/>
              </w:rPr>
            </w:pPr>
            <w:r w:rsidRPr="00E71598">
              <w:rPr>
                <w:lang w:eastAsia="en-US" w:bidi="en-US"/>
              </w:rPr>
              <w:t xml:space="preserve"> Завершить задание на изменение УП от Р ЦТГ.</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Р ТПр</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03"/>
              </w:numPr>
              <w:contextualSpacing/>
              <w:jc w:val="both"/>
              <w:rPr>
                <w:b/>
                <w:lang w:eastAsia="en-US" w:bidi="en-US"/>
              </w:rPr>
            </w:pPr>
            <w:bookmarkStart w:id="840" w:name="_Ref364332870"/>
            <w:r w:rsidRPr="00E71598">
              <w:rPr>
                <w:b/>
                <w:lang w:eastAsia="en-US" w:bidi="en-US"/>
              </w:rPr>
              <w:t>Проведение изменений производственно-технологической ЭСИ на основании изменений конструктивной ЭСИ:</w:t>
            </w:r>
            <w:bookmarkEnd w:id="840"/>
          </w:p>
        </w:tc>
        <w:tc>
          <w:tcPr>
            <w:tcW w:w="323" w:type="pct"/>
            <w:shd w:val="clear" w:color="auto" w:fill="auto"/>
            <w:vAlign w:val="center"/>
          </w:tcPr>
          <w:p w:rsidR="00084196" w:rsidRPr="00E71598" w:rsidDel="00080F1F" w:rsidRDefault="00084196" w:rsidP="00E71598">
            <w:pPr>
              <w:jc w:val="center"/>
              <w:rPr>
                <w:lang w:eastAsia="en-US" w:bidi="en-US"/>
              </w:rPr>
            </w:pPr>
          </w:p>
        </w:tc>
        <w:tc>
          <w:tcPr>
            <w:tcW w:w="1964" w:type="pct"/>
            <w:shd w:val="clear" w:color="auto" w:fill="auto"/>
            <w:vAlign w:val="center"/>
          </w:tcPr>
          <w:p w:rsidR="00084196" w:rsidRPr="00E71598" w:rsidRDefault="00084196" w:rsidP="00E71598">
            <w:pPr>
              <w:jc w:val="center"/>
              <w:rPr>
                <w:lang w:eastAsia="en-US" w:bidi="en-US"/>
              </w:rPr>
            </w:pP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5"/>
              </w:numPr>
              <w:contextualSpacing/>
              <w:jc w:val="both"/>
              <w:rPr>
                <w:i/>
                <w:lang w:eastAsia="en-US" w:bidi="en-US"/>
              </w:rPr>
            </w:pPr>
            <w:r w:rsidRPr="00E71598">
              <w:rPr>
                <w:lang w:eastAsia="en-US" w:bidi="en-US"/>
              </w:rPr>
              <w:t>Создать задание на ознакомление с изменениями конструктивной ЭСИ руководителю ОГТ;</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РА</w:t>
            </w:r>
          </w:p>
        </w:tc>
        <w:tc>
          <w:tcPr>
            <w:tcW w:w="1964" w:type="pct"/>
            <w:shd w:val="clear" w:color="auto" w:fill="auto"/>
            <w:vAlign w:val="center"/>
          </w:tcPr>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13" w:type="pct"/>
            <w:shd w:val="clear" w:color="auto" w:fill="auto"/>
            <w:vAlign w:val="center"/>
          </w:tcPr>
          <w:p w:rsidR="00084196" w:rsidRPr="00E71598" w:rsidRDefault="00084196" w:rsidP="009E2276">
            <w:pPr>
              <w:widowControl w:val="0"/>
              <w:numPr>
                <w:ilvl w:val="0"/>
                <w:numId w:val="315"/>
              </w:numPr>
              <w:contextualSpacing/>
              <w:jc w:val="both"/>
              <w:rPr>
                <w:lang w:eastAsia="en-US" w:bidi="en-US"/>
              </w:rPr>
            </w:pPr>
            <w:r w:rsidRPr="00E71598">
              <w:rPr>
                <w:lang w:eastAsia="en-US" w:bidi="en-US"/>
              </w:rPr>
              <w:t>Принять к исполнению задание на ознакомление с изменениями конструктивной ЭСИ от РА;</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Создать задание на определение необходимости проведения изменений ПТ ЭСИ, прикрепив к приложению к заданию в поле «Вход» новую версию конструктивной ЭСИ, назначив исполнителем технолога ОГТ, выдать задание;</w:t>
            </w:r>
          </w:p>
        </w:tc>
        <w:tc>
          <w:tcPr>
            <w:tcW w:w="323" w:type="pct"/>
            <w:shd w:val="clear" w:color="auto" w:fill="auto"/>
            <w:vAlign w:val="center"/>
          </w:tcPr>
          <w:p w:rsidR="00084196" w:rsidRPr="00E71598" w:rsidRDefault="00084196" w:rsidP="00E71598">
            <w:pPr>
              <w:jc w:val="center"/>
              <w:rPr>
                <w:lang w:eastAsia="en-US" w:bidi="en-US"/>
              </w:rPr>
            </w:pPr>
            <w:r w:rsidRPr="00E71598">
              <w:rPr>
                <w:lang w:eastAsia="en-US" w:bidi="en-US"/>
              </w:rPr>
              <w:t>Р ОГТ</w:t>
            </w:r>
          </w:p>
        </w:tc>
        <w:tc>
          <w:tcPr>
            <w:tcW w:w="1964" w:type="pct"/>
            <w:shd w:val="clear" w:color="auto" w:fill="auto"/>
            <w:vAlign w:val="center"/>
          </w:tcPr>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«Выполняется».</w:t>
            </w:r>
          </w:p>
          <w:p w:rsidR="00084196" w:rsidRPr="00E71598" w:rsidRDefault="00084196" w:rsidP="00E71598">
            <w:pPr>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подзадание с пометкой «Выдано».</w:t>
            </w:r>
          </w:p>
        </w:tc>
      </w:tr>
      <w:tr w:rsidR="00084196" w:rsidRPr="00E71598" w:rsidTr="00084196">
        <w:trPr>
          <w:trHeight w:val="20"/>
        </w:trPr>
        <w:tc>
          <w:tcPr>
            <w:tcW w:w="2713" w:type="pct"/>
            <w:shd w:val="clear" w:color="auto" w:fill="auto"/>
            <w:vAlign w:val="center"/>
            <w:hideMark/>
          </w:tcPr>
          <w:p w:rsidR="00084196" w:rsidRPr="00E71598" w:rsidRDefault="00084196" w:rsidP="009E2276">
            <w:pPr>
              <w:widowControl w:val="0"/>
              <w:numPr>
                <w:ilvl w:val="0"/>
                <w:numId w:val="315"/>
              </w:numPr>
              <w:contextualSpacing/>
              <w:jc w:val="both"/>
              <w:rPr>
                <w:lang w:eastAsia="en-US" w:bidi="en-US"/>
              </w:rPr>
            </w:pPr>
            <w:r w:rsidRPr="00E71598">
              <w:rPr>
                <w:lang w:eastAsia="en-US" w:bidi="en-US"/>
              </w:rPr>
              <w:t xml:space="preserve"> Принять к исполнению задание на определение необходимости проведения изменений ПТ ЭСИ от Р ОГТ;</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 xml:space="preserve"> Открыть конструктивную ЭСИ из приложения к заданию в отдельном окне, ознакомиться с изменениями, определить необходимость изменений;</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Средствами ЛОЦМАН:PLM создать новую версию Технологической сборки (определяющую ПТ ЭСИ (СЧ));</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 xml:space="preserve"> Стандартными средствами ЛОЦМАН:</w:t>
            </w:r>
            <w:r w:rsidRPr="00E71598">
              <w:rPr>
                <w:lang w:val="en-US" w:eastAsia="en-US" w:bidi="en-US"/>
              </w:rPr>
              <w:t>PLM</w:t>
            </w:r>
            <w:r w:rsidRPr="00E71598">
              <w:rPr>
                <w:lang w:eastAsia="en-US" w:bidi="en-US"/>
              </w:rPr>
              <w:t xml:space="preserve"> произвести необходимые изменения;</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 xml:space="preserve"> Вернуть новую версию технологической сборки из работы;</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Выбрать в ЛОЦМАН:PLM технологическую сборку, подлежащую изменению, связать его с журналом изменений ПТ ЭСИ (команда главного меню «Инструменты – Извещения – Журнал изменений – Выбрать журнала изменений);</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В окне версий объекта выбрать новую версию технологической сборки (в состоянии «Проектирование») и произвести регистрацию в журнале изменений новой версии технологической сборки (команда «Инструменты – Извещения – Журнал изменений – Зарегистрировать изменения»), в частности:</w:t>
            </w:r>
          </w:p>
          <w:p w:rsidR="00084196" w:rsidRPr="00E71598" w:rsidRDefault="00084196" w:rsidP="009E2276">
            <w:pPr>
              <w:widowControl w:val="0"/>
              <w:numPr>
                <w:ilvl w:val="0"/>
                <w:numId w:val="322"/>
              </w:numPr>
              <w:contextualSpacing/>
              <w:jc w:val="both"/>
              <w:rPr>
                <w:lang w:eastAsia="en-US" w:bidi="en-US"/>
              </w:rPr>
            </w:pPr>
            <w:r w:rsidRPr="00E71598">
              <w:rPr>
                <w:lang w:eastAsia="en-US" w:bidi="en-US"/>
              </w:rPr>
              <w:t>В открывшемся окне журнала изменений, указать измененный объект,</w:t>
            </w:r>
          </w:p>
          <w:p w:rsidR="00084196" w:rsidRPr="00E71598" w:rsidRDefault="00084196" w:rsidP="009E2276">
            <w:pPr>
              <w:widowControl w:val="0"/>
              <w:numPr>
                <w:ilvl w:val="0"/>
                <w:numId w:val="322"/>
              </w:numPr>
              <w:contextualSpacing/>
              <w:jc w:val="both"/>
              <w:rPr>
                <w:lang w:eastAsia="en-US" w:bidi="en-US"/>
              </w:rPr>
            </w:pPr>
            <w:r w:rsidRPr="00E71598">
              <w:rPr>
                <w:lang w:eastAsia="en-US" w:bidi="en-US"/>
              </w:rPr>
              <w:t>Заполнить данные по изменениям,</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В модуле ЛОЦМАН Клиент в БД в структуре текущего ЖИ, расположенного в папке Изменения – Журналы изменений, указать объект Изменение, описывающий зарегистрированное изменение, по команде главного меню «Инструменты – Извещения – Журнал изменений – Согласовать изменения» создать БП согласования и утверждения изменений технологической сборки по типовому шаблону (Согласование изменений по журналу);</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Назначить исполнителей и сроки исполнения в качестве проверяющего – Р ОГТ,</w:t>
            </w:r>
          </w:p>
          <w:p w:rsidR="00084196" w:rsidRPr="00E71598" w:rsidRDefault="00084196" w:rsidP="009E2276">
            <w:pPr>
              <w:widowControl w:val="0"/>
              <w:numPr>
                <w:ilvl w:val="0"/>
                <w:numId w:val="315"/>
              </w:numPr>
              <w:contextualSpacing/>
              <w:jc w:val="both"/>
              <w:rPr>
                <w:i/>
                <w:lang w:eastAsia="en-US" w:bidi="en-US"/>
              </w:rPr>
            </w:pPr>
            <w:r w:rsidRPr="00E71598">
              <w:rPr>
                <w:lang w:eastAsia="en-US" w:bidi="en-US"/>
              </w:rPr>
              <w:t xml:space="preserve"> Зафиксировать факт готовности средствами простой ЭП с характером «Разработал»;</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Запустить БП согласования и утверждения изменений;</w:t>
            </w:r>
          </w:p>
        </w:tc>
        <w:tc>
          <w:tcPr>
            <w:tcW w:w="323" w:type="pct"/>
            <w:shd w:val="clear" w:color="auto" w:fill="auto"/>
            <w:vAlign w:val="center"/>
            <w:hideMark/>
          </w:tcPr>
          <w:p w:rsidR="00084196" w:rsidRPr="00E71598" w:rsidRDefault="00084196" w:rsidP="00E71598">
            <w:pPr>
              <w:jc w:val="center"/>
              <w:rPr>
                <w:lang w:eastAsia="en-US" w:bidi="en-US"/>
              </w:rPr>
            </w:pPr>
            <w:r w:rsidRPr="00E71598">
              <w:rPr>
                <w:lang w:eastAsia="en-US" w:bidi="en-US"/>
              </w:rPr>
              <w:t>Т ОГТ</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 отображена новая версия технологической сборки в состоянии «Проектирование».</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технологической сборки с заполненными данными по изменениям.</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jc w:val="both"/>
              <w:rPr>
                <w:lang w:eastAsia="en-US" w:bidi="en-US"/>
              </w:rPr>
            </w:pPr>
          </w:p>
          <w:p w:rsidR="00084196" w:rsidRPr="00E71598" w:rsidRDefault="00084196" w:rsidP="00E71598">
            <w:pPr>
              <w:contextualSpacing/>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«Задания\Исходящие» отображается задание для Р ОГТ с пометкой «Выдано».</w:t>
            </w:r>
          </w:p>
        </w:tc>
      </w:tr>
      <w:tr w:rsidR="00084196" w:rsidRPr="00E71598" w:rsidTr="00084196">
        <w:trPr>
          <w:trHeight w:val="3845"/>
        </w:trPr>
        <w:tc>
          <w:tcPr>
            <w:tcW w:w="2713" w:type="pct"/>
            <w:shd w:val="clear" w:color="auto" w:fill="auto"/>
            <w:vAlign w:val="center"/>
          </w:tcPr>
          <w:p w:rsidR="00084196" w:rsidRPr="00E71598" w:rsidRDefault="00084196" w:rsidP="009E2276">
            <w:pPr>
              <w:widowControl w:val="0"/>
              <w:numPr>
                <w:ilvl w:val="0"/>
                <w:numId w:val="315"/>
              </w:numPr>
              <w:contextualSpacing/>
              <w:jc w:val="both"/>
              <w:rPr>
                <w:lang w:eastAsia="en-US" w:bidi="en-US"/>
              </w:rPr>
            </w:pPr>
            <w:r w:rsidRPr="00E71598">
              <w:rPr>
                <w:lang w:eastAsia="en-US" w:bidi="en-US"/>
              </w:rPr>
              <w:t xml:space="preserve"> Принять к исполнению задачу на согласование изменений;</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Открыть объект по бизнес-процессу –  электронное изменение в отдельном окне, выделить новую версию технологической сборки, по команде «Инструменты – ЭП – Проверить подпись группы объектов» проверить наличие факта разработки;</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Ознакомится с содержанием изменений, открыв  журнал изменений, зафиксировать факт согласования средствами простой ЭП с характером «Проверил»;</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Завершить задание;</w:t>
            </w:r>
          </w:p>
          <w:p w:rsidR="00084196" w:rsidRPr="00E71598" w:rsidRDefault="00084196" w:rsidP="009E2276">
            <w:pPr>
              <w:widowControl w:val="0"/>
              <w:numPr>
                <w:ilvl w:val="0"/>
                <w:numId w:val="315"/>
              </w:numPr>
              <w:contextualSpacing/>
              <w:jc w:val="both"/>
              <w:rPr>
                <w:lang w:eastAsia="en-US" w:bidi="en-US"/>
              </w:rPr>
            </w:pPr>
            <w:r w:rsidRPr="00E71598">
              <w:rPr>
                <w:lang w:eastAsia="en-US" w:bidi="en-US"/>
              </w:rPr>
              <w:t xml:space="preserve"> Провести утвержденные изменения по команде главного меню «Извещения – Журнал изменений – Провести изменения».</w:t>
            </w:r>
          </w:p>
        </w:tc>
        <w:tc>
          <w:tcPr>
            <w:tcW w:w="323" w:type="pct"/>
            <w:shd w:val="clear" w:color="auto" w:fill="auto"/>
            <w:vAlign w:val="center"/>
          </w:tcPr>
          <w:p w:rsidR="00084196" w:rsidRPr="00E71598" w:rsidDel="00080F1F" w:rsidRDefault="00084196" w:rsidP="00E71598">
            <w:pPr>
              <w:jc w:val="center"/>
              <w:rPr>
                <w:lang w:eastAsia="en-US" w:bidi="en-US"/>
              </w:rPr>
            </w:pPr>
            <w:r w:rsidRPr="00E71598">
              <w:rPr>
                <w:lang w:eastAsia="en-US" w:bidi="en-US"/>
              </w:rPr>
              <w:t>Р ОГТ</w:t>
            </w:r>
          </w:p>
        </w:tc>
        <w:tc>
          <w:tcPr>
            <w:tcW w:w="1964" w:type="pct"/>
            <w:shd w:val="clear" w:color="auto" w:fill="auto"/>
            <w:vAlign w:val="center"/>
          </w:tcPr>
          <w:p w:rsidR="00084196" w:rsidRPr="00E71598" w:rsidRDefault="00084196" w:rsidP="00E71598">
            <w:pPr>
              <w:jc w:val="both"/>
              <w:rPr>
                <w:lang w:eastAsia="en-US" w:bidi="en-US"/>
              </w:rPr>
            </w:pPr>
            <w:r w:rsidRPr="00E71598">
              <w:rPr>
                <w:lang w:eastAsia="en-US" w:bidi="en-US"/>
              </w:rPr>
              <w:t>В дереве ЛОЦМАН отображена новая версия маршрута в состоянии «Утвержден» с фактом утверждения.</w:t>
            </w:r>
          </w:p>
          <w:p w:rsidR="00084196" w:rsidRPr="00E71598" w:rsidRDefault="00084196" w:rsidP="00E71598">
            <w:pPr>
              <w:jc w:val="both"/>
              <w:rPr>
                <w:lang w:eastAsia="en-US" w:bidi="en-US"/>
              </w:rPr>
            </w:pPr>
            <w:r w:rsidRPr="00E71598">
              <w:rPr>
                <w:lang w:eastAsia="en-US" w:bidi="en-US"/>
              </w:rPr>
              <w:t xml:space="preserve">В дереве ЛОЦМАН, в папке «Журналы изменений» </w:t>
            </w:r>
            <w:r w:rsidRPr="00E71598">
              <w:rPr>
                <w:lang w:eastAsia="en-US" w:bidi="en-US"/>
              </w:rPr>
              <w:sym w:font="Wingdings" w:char="F0E0"/>
            </w:r>
            <w:r w:rsidRPr="00E71598">
              <w:rPr>
                <w:lang w:eastAsia="en-US" w:bidi="en-US"/>
              </w:rPr>
              <w:t xml:space="preserve"> «Новый журнал изменений» отображена новая версия технологической сборки в состоянии «Утвержден».</w:t>
            </w:r>
          </w:p>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20"/>
        </w:trPr>
        <w:tc>
          <w:tcPr>
            <w:tcW w:w="2713" w:type="pct"/>
            <w:tcBorders>
              <w:bottom w:val="single" w:sz="4" w:space="0" w:color="auto"/>
            </w:tcBorders>
            <w:shd w:val="clear" w:color="auto" w:fill="auto"/>
            <w:vAlign w:val="center"/>
          </w:tcPr>
          <w:p w:rsidR="00084196" w:rsidRPr="00E71598" w:rsidRDefault="00084196" w:rsidP="009E2276">
            <w:pPr>
              <w:widowControl w:val="0"/>
              <w:numPr>
                <w:ilvl w:val="0"/>
                <w:numId w:val="315"/>
              </w:numPr>
              <w:contextualSpacing/>
              <w:jc w:val="both"/>
              <w:rPr>
                <w:i/>
                <w:lang w:eastAsia="en-US" w:bidi="en-US"/>
              </w:rPr>
            </w:pPr>
            <w:r w:rsidRPr="00E71598">
              <w:rPr>
                <w:lang w:eastAsia="en-US" w:bidi="en-US"/>
              </w:rPr>
              <w:t xml:space="preserve"> Завершить задание на определение необходимости проведения изменений ПТ ЭСИ от Р ОГТ.</w:t>
            </w:r>
          </w:p>
        </w:tc>
        <w:tc>
          <w:tcPr>
            <w:tcW w:w="323" w:type="pct"/>
            <w:tcBorders>
              <w:bottom w:val="single" w:sz="4" w:space="0" w:color="auto"/>
            </w:tcBorders>
            <w:shd w:val="clear" w:color="auto" w:fill="auto"/>
            <w:vAlign w:val="center"/>
          </w:tcPr>
          <w:p w:rsidR="00084196" w:rsidRPr="00E71598" w:rsidDel="00080F1F" w:rsidRDefault="00084196" w:rsidP="00E71598">
            <w:pPr>
              <w:jc w:val="center"/>
              <w:rPr>
                <w:lang w:eastAsia="en-US" w:bidi="en-US"/>
              </w:rPr>
            </w:pPr>
            <w:r w:rsidRPr="00E71598">
              <w:rPr>
                <w:lang w:eastAsia="en-US" w:bidi="en-US"/>
              </w:rPr>
              <w:t>Т ОГТ</w:t>
            </w:r>
          </w:p>
        </w:tc>
        <w:tc>
          <w:tcPr>
            <w:tcW w:w="1964" w:type="pct"/>
            <w:tcBorders>
              <w:bottom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На вкладке ЛОЦМАН:PLM «Задачи» </w:t>
            </w:r>
            <w:r w:rsidRPr="00E71598">
              <w:rPr>
                <w:lang w:eastAsia="en-US" w:bidi="en-US"/>
              </w:rPr>
              <w:sym w:font="Wingdings" w:char="F0E0"/>
            </w:r>
            <w:r w:rsidRPr="00E71598">
              <w:rPr>
                <w:lang w:eastAsia="en-US" w:bidi="en-US"/>
              </w:rPr>
              <w:t xml:space="preserve"> «Задания\Входящие» отображается задание с пометкой «Выполнено».</w:t>
            </w:r>
          </w:p>
        </w:tc>
      </w:tr>
      <w:tr w:rsidR="00084196" w:rsidRPr="00E71598" w:rsidTr="00084196">
        <w:trPr>
          <w:trHeight w:val="79"/>
        </w:trPr>
        <w:tc>
          <w:tcPr>
            <w:tcW w:w="5000" w:type="pct"/>
            <w:gridSpan w:val="3"/>
            <w:shd w:val="clear" w:color="auto" w:fill="auto"/>
            <w:vAlign w:val="center"/>
          </w:tcPr>
          <w:p w:rsidR="00084196" w:rsidRPr="00E71598" w:rsidRDefault="00FF78A5" w:rsidP="00E71598">
            <w:pPr>
              <w:ind w:firstLine="709"/>
              <w:jc w:val="both"/>
              <w:rPr>
                <w:lang w:eastAsia="en-US" w:bidi="en-US"/>
              </w:rPr>
            </w:pPr>
            <w:r>
              <w:rPr>
                <w:noProof/>
              </w:rPr>
              <w:pict>
                <v:shape id="Прямая со стрелкой 2" o:spid="_x0000_s1132" type="#_x0000_t32" style="position:absolute;left:0;text-align:left;margin-left:-.6pt;margin-top:14.35pt;width:208.5pt;height:0;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"/>
              </w:pict>
            </w:r>
          </w:p>
          <w:p w:rsidR="00084196" w:rsidRPr="00E71598" w:rsidRDefault="00084196" w:rsidP="00E71598">
            <w:pPr>
              <w:rPr>
                <w:lang w:eastAsia="en-US" w:bidi="en-US"/>
              </w:rPr>
            </w:pPr>
            <w:r w:rsidRPr="00E71598">
              <w:rPr>
                <w:vertAlign w:val="superscript"/>
                <w:lang w:eastAsia="en-US" w:bidi="en-US"/>
              </w:rPr>
              <w:t xml:space="preserve">1) </w:t>
            </w:r>
            <w:r w:rsidRPr="00E71598">
              <w:rPr>
                <w:lang w:eastAsia="en-US" w:bidi="en-US"/>
              </w:rPr>
              <w:t>При условии, что работы по предварительному определению пооперационных трудозатрат, предварительному определению потребности в материально-технических ресурсах еще не завершены. Иначе – создание нового плана работ (СДР) на проведение изменений в плановом ТП, вызванного изменениями межцехового технологического маршрута.</w:t>
            </w:r>
          </w:p>
          <w:p w:rsidR="00084196" w:rsidRPr="00E71598" w:rsidRDefault="00084196" w:rsidP="00E71598">
            <w:pPr>
              <w:rPr>
                <w:lang w:eastAsia="en-US" w:bidi="en-US"/>
              </w:rPr>
            </w:pPr>
            <w:r w:rsidRPr="00E71598">
              <w:rPr>
                <w:vertAlign w:val="superscript"/>
                <w:lang w:eastAsia="en-US" w:bidi="en-US"/>
              </w:rPr>
              <w:t xml:space="preserve">2) </w:t>
            </w:r>
            <w:r w:rsidRPr="00E71598">
              <w:rPr>
                <w:lang w:eastAsia="en-US" w:bidi="en-US"/>
              </w:rPr>
              <w:t>Задание на проведение изменений в заготовке формируются для ЦТГ основного цеха, задание на проведение изменений в ТП могут выдаваться в несколько ЦТГ в зависимости от межцехового технологического маршрута.</w:t>
            </w:r>
          </w:p>
          <w:p w:rsidR="00084196" w:rsidRPr="00E71598" w:rsidRDefault="00084196" w:rsidP="00E71598">
            <w:pPr>
              <w:rPr>
                <w:lang w:eastAsia="en-US" w:bidi="en-US"/>
              </w:rPr>
            </w:pPr>
            <w:r w:rsidRPr="00E71598">
              <w:rPr>
                <w:vertAlign w:val="superscript"/>
                <w:lang w:eastAsia="en-US" w:bidi="en-US"/>
              </w:rPr>
              <w:t xml:space="preserve">3) </w:t>
            </w:r>
            <w:r w:rsidRPr="00E71598">
              <w:rPr>
                <w:lang w:eastAsia="en-US" w:bidi="en-US"/>
              </w:rPr>
              <w:t>В соответствии с описанием разработки планового ТП НТ в Б.8.</w:t>
            </w:r>
          </w:p>
          <w:p w:rsidR="00084196" w:rsidRPr="00E71598" w:rsidRDefault="00084196" w:rsidP="00E71598">
            <w:pPr>
              <w:rPr>
                <w:lang w:eastAsia="en-US" w:bidi="en-US"/>
              </w:rPr>
            </w:pPr>
            <w:r w:rsidRPr="00E71598">
              <w:rPr>
                <w:vertAlign w:val="superscript"/>
                <w:lang w:eastAsia="en-US" w:bidi="en-US"/>
              </w:rPr>
              <w:t xml:space="preserve">4) </w:t>
            </w:r>
            <w:r w:rsidRPr="00E71598">
              <w:rPr>
                <w:lang w:eastAsia="en-US" w:bidi="en-US"/>
              </w:rPr>
              <w:t>Разработка, согласование и проведение изменений СТО провести в соответствии с описанием А.7.</w:t>
            </w:r>
          </w:p>
          <w:p w:rsidR="00084196" w:rsidRPr="00E71598" w:rsidRDefault="00084196" w:rsidP="00E71598">
            <w:pPr>
              <w:rPr>
                <w:lang w:eastAsia="en-US" w:bidi="en-US"/>
              </w:rPr>
            </w:pPr>
            <w:r w:rsidRPr="00E71598">
              <w:rPr>
                <w:vertAlign w:val="superscript"/>
                <w:lang w:eastAsia="en-US" w:bidi="en-US"/>
              </w:rPr>
              <w:t xml:space="preserve">5) </w:t>
            </w:r>
            <w:r w:rsidRPr="00E71598">
              <w:rPr>
                <w:lang w:eastAsia="en-US" w:bidi="en-US"/>
              </w:rPr>
              <w:t>В соответствии с описанием А.10.</w:t>
            </w: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lang w:eastAsia="en-US" w:bidi="en-US"/>
        </w:rPr>
      </w:pPr>
      <w:bookmarkStart w:id="841" w:name="_Toc407364799"/>
      <w:r w:rsidRPr="00E71598">
        <w:rPr>
          <w:rFonts w:eastAsia="Arial Unicode MS"/>
          <w:b/>
          <w:bCs/>
          <w:iCs/>
          <w:color w:val="000000"/>
          <w:lang w:eastAsia="en-US" w:bidi="en-US"/>
        </w:rPr>
        <w:t>Тестирование</w:t>
      </w:r>
      <w:r w:rsidRPr="00E71598">
        <w:rPr>
          <w:rFonts w:eastAsia="Arial Unicode MS"/>
          <w:b/>
          <w:bCs/>
          <w:iCs/>
          <w:lang w:eastAsia="en-US" w:bidi="en-US"/>
        </w:rPr>
        <w:t xml:space="preserve"> «</w:t>
      </w:r>
      <w:r w:rsidRPr="00E71598">
        <w:rPr>
          <w:rFonts w:eastAsia="Arial Unicode MS"/>
          <w:b/>
          <w:bCs/>
          <w:iCs/>
          <w:color w:val="000000"/>
          <w:lang w:eastAsia="en-US" w:bidi="en-US"/>
        </w:rPr>
        <w:t xml:space="preserve">Обмен данными между БД </w:t>
      </w:r>
      <w:r w:rsidRPr="00E71598">
        <w:rPr>
          <w:rFonts w:eastAsia="Arial Unicode MS"/>
          <w:b/>
          <w:bCs/>
          <w:iCs/>
          <w:color w:val="000000"/>
          <w:lang w:val="en-US" w:eastAsia="en-US" w:bidi="en-US"/>
        </w:rPr>
        <w:t>PDM</w:t>
      </w:r>
      <w:r w:rsidRPr="00E71598">
        <w:rPr>
          <w:rFonts w:eastAsia="Arial Unicode MS"/>
          <w:b/>
          <w:bCs/>
          <w:iCs/>
          <w:lang w:eastAsia="en-US" w:bidi="en-US"/>
        </w:rPr>
        <w:t xml:space="preserve">» по </w:t>
      </w:r>
      <w:bookmarkEnd w:id="816"/>
      <w:bookmarkEnd w:id="817"/>
      <w:r w:rsidRPr="00E71598">
        <w:rPr>
          <w:rFonts w:eastAsia="Arial Unicode MS"/>
          <w:b/>
          <w:bCs/>
          <w:iCs/>
          <w:lang w:eastAsia="en-US" w:bidi="en-US"/>
        </w:rPr>
        <w:t>А.15</w:t>
      </w:r>
      <w:bookmarkEnd w:id="841"/>
    </w:p>
    <w:p w:rsidR="00084196" w:rsidRPr="00E71598" w:rsidRDefault="00084196" w:rsidP="00E71598">
      <w:pPr>
        <w:keepNext/>
        <w:ind w:firstLine="709"/>
        <w:jc w:val="both"/>
        <w:rPr>
          <w:lang w:eastAsia="en-US" w:bidi="en-US"/>
        </w:rPr>
      </w:pPr>
      <w:r w:rsidRPr="00E71598">
        <w:rPr>
          <w:lang w:eastAsia="en-US" w:bidi="en-US"/>
        </w:rPr>
        <w:t>Используемое ПО ИС: ЛОЦМАН:PLM.</w:t>
      </w:r>
    </w:p>
    <w:p w:rsidR="00084196" w:rsidRPr="00E71598" w:rsidRDefault="00084196" w:rsidP="00E71598">
      <w:pPr>
        <w:keepNext/>
        <w:ind w:firstLine="709"/>
        <w:jc w:val="both"/>
        <w:rPr>
          <w:lang w:eastAsia="en-US" w:bidi="en-US"/>
        </w:rPr>
      </w:pPr>
      <w:r w:rsidRPr="00E71598">
        <w:rPr>
          <w:lang w:eastAsia="en-US" w:bidi="en-US"/>
        </w:rPr>
        <w:t>Роль:, Администратор информационной безопасности.</w:t>
      </w:r>
    </w:p>
    <w:p w:rsidR="00084196" w:rsidRPr="00E71598" w:rsidRDefault="00084196" w:rsidP="00E71598">
      <w:pPr>
        <w:keepNext/>
        <w:ind w:firstLine="709"/>
        <w:jc w:val="both"/>
        <w:rPr>
          <w:lang w:eastAsia="en-US" w:bidi="en-US"/>
        </w:rPr>
      </w:pPr>
      <w:r w:rsidRPr="00E71598">
        <w:rPr>
          <w:lang w:eastAsia="en-US" w:bidi="en-US"/>
        </w:rPr>
        <w:t>АРМ: АРМ Администратора системы.</w:t>
      </w:r>
    </w:p>
    <w:p w:rsidR="00084196" w:rsidRPr="00E71598" w:rsidRDefault="00084196" w:rsidP="00E71598">
      <w:pPr>
        <w:keepNext/>
        <w:ind w:firstLine="709"/>
        <w:jc w:val="both"/>
        <w:rPr>
          <w:lang w:eastAsia="en-US" w:bidi="en-US"/>
        </w:rPr>
      </w:pPr>
      <w:r w:rsidRPr="00E71598">
        <w:rPr>
          <w:lang w:eastAsia="en-US" w:bidi="en-US"/>
        </w:rPr>
        <w:t>Исходные данные: ЭСИ, конструкторская документация на Контейнер переданная ФГУП «РФЯЦ - ВНИИЭФ».</w:t>
      </w:r>
    </w:p>
    <w:p w:rsidR="00084196" w:rsidRPr="00E71598" w:rsidRDefault="00084196" w:rsidP="00E71598">
      <w:pPr>
        <w:keepNext/>
        <w:ind w:firstLine="709"/>
        <w:jc w:val="both"/>
        <w:rPr>
          <w:lang w:eastAsia="en-US" w:bidi="en-US"/>
        </w:rPr>
      </w:pPr>
      <w:r w:rsidRPr="00E71598">
        <w:rPr>
          <w:lang w:eastAsia="en-US" w:bidi="en-US"/>
        </w:rPr>
        <w:t>Сценарий проведения тестирования и критерии выполнения сценария  приведены в таблице Б.15.</w:t>
      </w:r>
    </w:p>
    <w:p w:rsidR="00084196" w:rsidRPr="00E71598" w:rsidRDefault="00084196" w:rsidP="00E71598">
      <w:pPr>
        <w:keepNext/>
        <w:jc w:val="both"/>
        <w:rPr>
          <w:lang w:eastAsia="en-US" w:bidi="en-US"/>
        </w:rPr>
      </w:pPr>
      <w:r w:rsidRPr="00E71598">
        <w:rPr>
          <w:lang w:eastAsia="en-US" w:bidi="en-US"/>
        </w:rPr>
        <w:t>Таблица Б.15</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756"/>
        <w:gridCol w:w="6756"/>
      </w:tblGrid>
      <w:tr w:rsidR="00084196" w:rsidRPr="00E71598" w:rsidTr="00084196">
        <w:trPr>
          <w:tblHeader/>
        </w:trPr>
        <w:tc>
          <w:tcPr>
            <w:tcW w:w="7905" w:type="dxa"/>
            <w:tcBorders>
              <w:bottom w:val="single" w:sz="4" w:space="0" w:color="auto"/>
            </w:tcBorders>
            <w:shd w:val="clear" w:color="auto" w:fill="auto"/>
            <w:vAlign w:val="center"/>
          </w:tcPr>
          <w:p w:rsidR="00084196" w:rsidRPr="00E71598" w:rsidRDefault="00084196" w:rsidP="00E71598">
            <w:pPr>
              <w:jc w:val="center"/>
              <w:rPr>
                <w:b/>
                <w:lang w:eastAsia="en-US" w:bidi="en-US"/>
              </w:rPr>
            </w:pPr>
            <w:bookmarkStart w:id="842" w:name="_Toc368256105"/>
            <w:bookmarkStart w:id="843" w:name="_Toc387931596"/>
            <w:r w:rsidRPr="00E71598">
              <w:rPr>
                <w:b/>
                <w:lang w:eastAsia="en-US" w:bidi="en-US"/>
              </w:rPr>
              <w:t>Методика проведения</w:t>
            </w:r>
          </w:p>
        </w:tc>
        <w:tc>
          <w:tcPr>
            <w:tcW w:w="0" w:type="auto"/>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6756" w:type="dxa"/>
            <w:tcBorders>
              <w:bottom w:val="single" w:sz="4" w:space="0" w:color="auto"/>
            </w:tcBorders>
            <w:shd w:val="clear" w:color="auto" w:fill="auto"/>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c>
          <w:tcPr>
            <w:tcW w:w="7905" w:type="dxa"/>
            <w:tcBorders>
              <w:top w:val="dotted" w:sz="4" w:space="0" w:color="auto"/>
              <w:bottom w:val="single" w:sz="4" w:space="0" w:color="auto"/>
            </w:tcBorders>
            <w:shd w:val="clear" w:color="auto" w:fill="auto"/>
            <w:vAlign w:val="center"/>
          </w:tcPr>
          <w:p w:rsidR="00084196" w:rsidRPr="00E71598" w:rsidRDefault="00084196" w:rsidP="009E2276">
            <w:pPr>
              <w:widowControl w:val="0"/>
              <w:numPr>
                <w:ilvl w:val="0"/>
                <w:numId w:val="195"/>
              </w:numPr>
              <w:contextualSpacing/>
              <w:jc w:val="both"/>
              <w:rPr>
                <w:b/>
                <w:lang w:eastAsia="en-US" w:bidi="en-US"/>
              </w:rPr>
            </w:pPr>
            <w:bookmarkStart w:id="844" w:name="_Ref362344824"/>
            <w:r w:rsidRPr="00E71598">
              <w:rPr>
                <w:b/>
                <w:lang w:eastAsia="en-US" w:bidi="en-US"/>
              </w:rPr>
              <w:t>Произвести загрузку информации в принимающую базу данных при помощи модуля обмена данных:</w:t>
            </w:r>
            <w:bookmarkEnd w:id="844"/>
            <w:r w:rsidRPr="00E71598">
              <w:rPr>
                <w:b/>
                <w:lang w:eastAsia="en-US" w:bidi="en-US"/>
              </w:rPr>
              <w:t xml:space="preserve"> </w:t>
            </w:r>
          </w:p>
          <w:p w:rsidR="00084196" w:rsidRPr="00E71598" w:rsidRDefault="00084196" w:rsidP="009E2276">
            <w:pPr>
              <w:widowControl w:val="0"/>
              <w:numPr>
                <w:ilvl w:val="1"/>
                <w:numId w:val="246"/>
              </w:numPr>
              <w:contextualSpacing/>
              <w:jc w:val="both"/>
              <w:rPr>
                <w:lang w:eastAsia="en-US" w:bidi="en-US"/>
              </w:rPr>
            </w:pPr>
            <w:r w:rsidRPr="00E71598">
              <w:rPr>
                <w:lang w:eastAsia="en-US" w:bidi="en-US"/>
              </w:rPr>
              <w:t>загрузить пакет с переданной информацией в буфер обмена БД;</w:t>
            </w:r>
          </w:p>
          <w:p w:rsidR="00084196" w:rsidRPr="00E71598" w:rsidRDefault="00084196" w:rsidP="009E2276">
            <w:pPr>
              <w:widowControl w:val="0"/>
              <w:numPr>
                <w:ilvl w:val="1"/>
                <w:numId w:val="246"/>
              </w:numPr>
              <w:contextualSpacing/>
              <w:jc w:val="both"/>
              <w:rPr>
                <w:lang w:eastAsia="en-US" w:bidi="en-US"/>
              </w:rPr>
            </w:pPr>
            <w:r w:rsidRPr="00E71598">
              <w:rPr>
                <w:lang w:eastAsia="en-US" w:bidi="en-US"/>
              </w:rPr>
              <w:t>осуществить проверку пакета данных</w:t>
            </w:r>
          </w:p>
          <w:p w:rsidR="00084196" w:rsidRPr="00E71598" w:rsidRDefault="00084196" w:rsidP="009E2276">
            <w:pPr>
              <w:widowControl w:val="0"/>
              <w:numPr>
                <w:ilvl w:val="1"/>
                <w:numId w:val="246"/>
              </w:numPr>
              <w:contextualSpacing/>
              <w:jc w:val="both"/>
              <w:rPr>
                <w:lang w:eastAsia="en-US" w:bidi="en-US"/>
              </w:rPr>
            </w:pPr>
            <w:r w:rsidRPr="00E71598">
              <w:rPr>
                <w:lang w:eastAsia="en-US" w:bidi="en-US"/>
              </w:rPr>
              <w:t>продемонстрировать содержимое пакета;</w:t>
            </w:r>
          </w:p>
          <w:p w:rsidR="00084196" w:rsidRPr="00E71598" w:rsidRDefault="00084196" w:rsidP="009E2276">
            <w:pPr>
              <w:widowControl w:val="0"/>
              <w:numPr>
                <w:ilvl w:val="1"/>
                <w:numId w:val="246"/>
              </w:numPr>
              <w:contextualSpacing/>
              <w:jc w:val="both"/>
              <w:rPr>
                <w:lang w:eastAsia="en-US" w:bidi="en-US"/>
              </w:rPr>
            </w:pPr>
            <w:r w:rsidRPr="00E71598">
              <w:rPr>
                <w:lang w:eastAsia="en-US" w:bidi="en-US"/>
              </w:rPr>
              <w:t>подтвердить загрузку нескольких, содержащихся в пакете, объектов и документов в базу данных;</w:t>
            </w:r>
          </w:p>
          <w:p w:rsidR="00084196" w:rsidRPr="00E71598" w:rsidRDefault="00084196" w:rsidP="009E2276">
            <w:pPr>
              <w:widowControl w:val="0"/>
              <w:numPr>
                <w:ilvl w:val="1"/>
                <w:numId w:val="246"/>
              </w:numPr>
              <w:contextualSpacing/>
              <w:jc w:val="both"/>
              <w:rPr>
                <w:lang w:eastAsia="en-US" w:bidi="en-US"/>
              </w:rPr>
            </w:pPr>
            <w:r w:rsidRPr="00E71598">
              <w:rPr>
                <w:lang w:eastAsia="en-US" w:bidi="en-US"/>
              </w:rPr>
              <w:t>произвести загрузку информации из пакета в базу данных.</w:t>
            </w:r>
          </w:p>
        </w:tc>
        <w:tc>
          <w:tcPr>
            <w:tcW w:w="0" w:type="auto"/>
            <w:tcBorders>
              <w:top w:val="dotted" w:sz="4" w:space="0" w:color="auto"/>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АИБ</w:t>
            </w:r>
          </w:p>
        </w:tc>
        <w:tc>
          <w:tcPr>
            <w:tcW w:w="6756" w:type="dxa"/>
            <w:tcBorders>
              <w:top w:val="dotted" w:sz="4" w:space="0" w:color="auto"/>
              <w:bottom w:val="single"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На экране АРМ при загрузке пакета получены информационные сообщения о наличии объекта в принимающей БД, его изменении или конфликте загрузки.</w:t>
            </w:r>
          </w:p>
          <w:p w:rsidR="00084196" w:rsidRPr="00E71598" w:rsidRDefault="00084196" w:rsidP="00E71598">
            <w:pPr>
              <w:jc w:val="both"/>
              <w:rPr>
                <w:lang w:eastAsia="en-US" w:bidi="en-US"/>
              </w:rPr>
            </w:pPr>
            <w:r w:rsidRPr="00E71598">
              <w:rPr>
                <w:lang w:eastAsia="en-US" w:bidi="en-US"/>
              </w:rPr>
              <w:t>На этапе загрузки информация из пакета передана выборочно в принимающую БД.</w:t>
            </w:r>
          </w:p>
          <w:p w:rsidR="00084196" w:rsidRPr="00E71598" w:rsidRDefault="00084196" w:rsidP="00E71598">
            <w:pPr>
              <w:jc w:val="both"/>
              <w:rPr>
                <w:lang w:eastAsia="en-US" w:bidi="en-US"/>
              </w:rPr>
            </w:pPr>
            <w:r w:rsidRPr="00E71598">
              <w:rPr>
                <w:lang w:eastAsia="en-US" w:bidi="en-US"/>
              </w:rPr>
              <w:t>При передаче в пакете приоритетного по отношению к БД состоянию модуль автоматически актуализировал информацию в БД.</w:t>
            </w: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color w:val="000000"/>
          <w:lang w:eastAsia="en-US" w:bidi="en-US"/>
        </w:rPr>
      </w:pPr>
      <w:bookmarkStart w:id="845" w:name="_Toc387931603"/>
      <w:bookmarkStart w:id="846" w:name="_Toc407364800"/>
      <w:bookmarkEnd w:id="842"/>
      <w:bookmarkEnd w:id="843"/>
      <w:r w:rsidRPr="00E71598">
        <w:rPr>
          <w:rFonts w:eastAsia="Arial Unicode MS"/>
          <w:b/>
          <w:bCs/>
          <w:iCs/>
          <w:color w:val="000000"/>
          <w:lang w:eastAsia="en-US" w:bidi="en-US"/>
        </w:rPr>
        <w:t>Тестирование «Создание и модификация баз данных режимов резания и инструментов в производстве</w:t>
      </w:r>
      <w:bookmarkEnd w:id="845"/>
      <w:r w:rsidRPr="00E71598">
        <w:rPr>
          <w:rFonts w:eastAsia="Arial Unicode MS"/>
          <w:b/>
          <w:bCs/>
          <w:iCs/>
          <w:color w:val="000000"/>
          <w:lang w:eastAsia="en-US" w:bidi="en-US"/>
        </w:rPr>
        <w:t>» по А.16</w:t>
      </w:r>
      <w:bookmarkEnd w:id="846"/>
    </w:p>
    <w:p w:rsidR="00084196" w:rsidRPr="00E71598" w:rsidRDefault="00084196" w:rsidP="00E71598">
      <w:pPr>
        <w:ind w:firstLine="709"/>
        <w:jc w:val="both"/>
        <w:rPr>
          <w:lang w:eastAsia="en-US" w:bidi="en-US"/>
        </w:rPr>
      </w:pPr>
      <w:bookmarkStart w:id="847" w:name="_Toc378951178"/>
      <w:bookmarkStart w:id="848" w:name="_Toc378952152"/>
      <w:bookmarkStart w:id="849" w:name="_Toc378954695"/>
      <w:r w:rsidRPr="00E71598">
        <w:rPr>
          <w:lang w:eastAsia="en-US" w:bidi="en-US"/>
        </w:rPr>
        <w:t>ПО ИС: ЛОЦМАН:PLM.</w:t>
      </w:r>
    </w:p>
    <w:p w:rsidR="00084196" w:rsidRPr="00E71598" w:rsidRDefault="00084196" w:rsidP="00E71598">
      <w:pPr>
        <w:ind w:firstLine="709"/>
        <w:jc w:val="both"/>
        <w:rPr>
          <w:lang w:eastAsia="en-US" w:bidi="en-US"/>
        </w:rPr>
      </w:pPr>
      <w:r w:rsidRPr="00E71598">
        <w:rPr>
          <w:lang w:eastAsia="en-US" w:bidi="en-US"/>
        </w:rPr>
        <w:t>Роли: Технолог.</w:t>
      </w:r>
    </w:p>
    <w:p w:rsidR="00084196" w:rsidRPr="00E71598" w:rsidRDefault="00084196" w:rsidP="00E71598">
      <w:pPr>
        <w:ind w:firstLine="709"/>
        <w:jc w:val="both"/>
        <w:rPr>
          <w:lang w:eastAsia="en-US" w:bidi="en-US"/>
        </w:rPr>
      </w:pPr>
      <w:r w:rsidRPr="00E71598">
        <w:rPr>
          <w:lang w:eastAsia="en-US" w:bidi="en-US"/>
        </w:rPr>
        <w:t>АРМ: АРМ Технолога.</w:t>
      </w:r>
    </w:p>
    <w:p w:rsidR="00084196" w:rsidRPr="00E71598" w:rsidRDefault="00084196" w:rsidP="00E71598">
      <w:pPr>
        <w:ind w:firstLine="709"/>
        <w:jc w:val="both"/>
        <w:rPr>
          <w:lang w:eastAsia="en-US" w:bidi="en-US"/>
        </w:rPr>
      </w:pPr>
      <w:r w:rsidRPr="00E71598">
        <w:rPr>
          <w:lang w:eastAsia="en-US" w:bidi="en-US"/>
        </w:rPr>
        <w:t>Исходные данные: ЭСИ в ЛОЦМАН .</w:t>
      </w:r>
    </w:p>
    <w:p w:rsidR="00084196" w:rsidRPr="00E71598" w:rsidRDefault="00084196" w:rsidP="00E71598">
      <w:pPr>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Б.16.</w:t>
      </w:r>
    </w:p>
    <w:p w:rsidR="00084196" w:rsidRPr="00E71598" w:rsidRDefault="00084196" w:rsidP="00E71598">
      <w:pPr>
        <w:keepNext/>
        <w:jc w:val="both"/>
        <w:rPr>
          <w:lang w:eastAsia="en-US" w:bidi="en-US"/>
        </w:rPr>
      </w:pPr>
      <w:r w:rsidRPr="00E71598">
        <w:rPr>
          <w:lang w:eastAsia="en-US" w:bidi="en-US"/>
        </w:rPr>
        <w:t>Таблица Б.16.</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gridCol w:w="992"/>
        <w:gridCol w:w="5103"/>
      </w:tblGrid>
      <w:tr w:rsidR="00084196" w:rsidRPr="00E71598" w:rsidTr="00084196">
        <w:trPr>
          <w:trHeight w:val="20"/>
          <w:tblHeader/>
        </w:trPr>
        <w:tc>
          <w:tcPr>
            <w:tcW w:w="9322" w:type="dxa"/>
            <w:tcBorders>
              <w:bottom w:val="single"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Методика проведения</w:t>
            </w:r>
          </w:p>
        </w:tc>
        <w:tc>
          <w:tcPr>
            <w:tcW w:w="992" w:type="dxa"/>
            <w:tcBorders>
              <w:bottom w:val="single"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Роли</w:t>
            </w:r>
          </w:p>
        </w:tc>
        <w:tc>
          <w:tcPr>
            <w:tcW w:w="5103" w:type="dxa"/>
            <w:tcBorders>
              <w:bottom w:val="single" w:sz="4" w:space="0" w:color="auto"/>
            </w:tcBorders>
            <w:shd w:val="clear" w:color="auto" w:fill="auto"/>
          </w:tcPr>
          <w:p w:rsidR="00084196" w:rsidRPr="00E71598" w:rsidRDefault="00084196" w:rsidP="00E71598">
            <w:pPr>
              <w:widowControl w:val="0"/>
              <w:jc w:val="center"/>
              <w:rPr>
                <w:b/>
                <w:lang w:eastAsia="en-US" w:bidi="en-US"/>
              </w:rPr>
            </w:pPr>
            <w:r w:rsidRPr="00E71598">
              <w:rPr>
                <w:b/>
                <w:lang w:eastAsia="en-US" w:bidi="en-US"/>
              </w:rPr>
              <w:t>Критерии выполнения сценария</w:t>
            </w:r>
          </w:p>
        </w:tc>
      </w:tr>
      <w:tr w:rsidR="00084196" w:rsidRPr="00E71598" w:rsidTr="00084196">
        <w:trPr>
          <w:trHeight w:val="20"/>
        </w:trPr>
        <w:tc>
          <w:tcPr>
            <w:tcW w:w="9322"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236"/>
              </w:numPr>
              <w:ind w:left="142"/>
              <w:contextualSpacing/>
              <w:jc w:val="both"/>
              <w:rPr>
                <w:b/>
                <w:lang w:eastAsia="en-US" w:bidi="en-US"/>
              </w:rPr>
            </w:pPr>
            <w:bookmarkStart w:id="850" w:name="_Ref388030314"/>
            <w:r w:rsidRPr="00E71598">
              <w:rPr>
                <w:b/>
                <w:lang w:eastAsia="en-US" w:bidi="en-US"/>
              </w:rPr>
              <w:t>Формирование инструментальных сборок</w:t>
            </w:r>
            <w:bookmarkEnd w:id="850"/>
          </w:p>
          <w:p w:rsidR="00084196" w:rsidRPr="00E71598" w:rsidRDefault="00084196" w:rsidP="009E2276">
            <w:pPr>
              <w:widowControl w:val="0"/>
              <w:numPr>
                <w:ilvl w:val="0"/>
                <w:numId w:val="237"/>
              </w:numPr>
              <w:contextualSpacing/>
              <w:jc w:val="both"/>
              <w:rPr>
                <w:lang w:eastAsia="en-US" w:bidi="en-US"/>
              </w:rPr>
            </w:pPr>
            <w:r w:rsidRPr="00E71598">
              <w:t>Запустите справочник технолога;</w:t>
            </w:r>
          </w:p>
          <w:p w:rsidR="00084196" w:rsidRPr="00E71598" w:rsidRDefault="00084196" w:rsidP="009E2276">
            <w:pPr>
              <w:widowControl w:val="0"/>
              <w:numPr>
                <w:ilvl w:val="0"/>
                <w:numId w:val="237"/>
              </w:numPr>
              <w:contextualSpacing/>
              <w:jc w:val="both"/>
              <w:rPr>
                <w:lang w:eastAsia="en-US" w:bidi="en-US"/>
              </w:rPr>
            </w:pPr>
            <w:r w:rsidRPr="00E71598">
              <w:t>Запустите режим отображения «Инструментальных сборок» (ИС): «Область вызова справочников – Средства оснащения – Инструментальные сборки – Опытное производство»;</w:t>
            </w:r>
          </w:p>
          <w:p w:rsidR="00084196" w:rsidRPr="00E71598" w:rsidRDefault="00084196" w:rsidP="009E2276">
            <w:pPr>
              <w:widowControl w:val="0"/>
              <w:numPr>
                <w:ilvl w:val="0"/>
                <w:numId w:val="237"/>
              </w:numPr>
              <w:contextualSpacing/>
              <w:jc w:val="both"/>
              <w:rPr>
                <w:lang w:eastAsia="en-US" w:bidi="en-US"/>
              </w:rPr>
            </w:pPr>
            <w:r w:rsidRPr="00E71598">
              <w:t>Нажмите кнопку «Добавить запись»;</w:t>
            </w:r>
          </w:p>
          <w:p w:rsidR="00084196" w:rsidRPr="00E71598" w:rsidRDefault="00084196" w:rsidP="009E2276">
            <w:pPr>
              <w:widowControl w:val="0"/>
              <w:numPr>
                <w:ilvl w:val="0"/>
                <w:numId w:val="237"/>
              </w:numPr>
              <w:contextualSpacing/>
              <w:jc w:val="both"/>
              <w:rPr>
                <w:lang w:eastAsia="en-US" w:bidi="en-US"/>
              </w:rPr>
            </w:pPr>
            <w:r w:rsidRPr="00E71598">
              <w:t>Присвойте атрибуту «Группа» значение «Для сверлильных станков» на закладке «Атрибуты» и нажмите кнопку «Применить»;</w:t>
            </w:r>
          </w:p>
          <w:p w:rsidR="00084196" w:rsidRPr="00E71598" w:rsidRDefault="00084196" w:rsidP="009E2276">
            <w:pPr>
              <w:widowControl w:val="0"/>
              <w:numPr>
                <w:ilvl w:val="0"/>
                <w:numId w:val="237"/>
              </w:numPr>
              <w:contextualSpacing/>
              <w:jc w:val="both"/>
              <w:rPr>
                <w:lang w:eastAsia="en-US" w:bidi="en-US"/>
              </w:rPr>
            </w:pPr>
            <w:r w:rsidRPr="00E71598">
              <w:t>Выберите в дереве пункт «Для сверлильных станков» и нажмите кнопку «Добавить запись»;</w:t>
            </w:r>
          </w:p>
          <w:p w:rsidR="00084196" w:rsidRPr="00E71598" w:rsidRDefault="00084196" w:rsidP="009E2276">
            <w:pPr>
              <w:widowControl w:val="0"/>
              <w:numPr>
                <w:ilvl w:val="0"/>
                <w:numId w:val="237"/>
              </w:numPr>
              <w:contextualSpacing/>
              <w:jc w:val="both"/>
              <w:rPr>
                <w:lang w:eastAsia="en-US" w:bidi="en-US"/>
              </w:rPr>
            </w:pPr>
            <w:r w:rsidRPr="00E71598">
              <w:t>Заполните атрибуты «Общий вылет» – значение «50», Обозначение «ИС №1» на закладке «Атрибуты», нажмите кнопку «Применить»;</w:t>
            </w:r>
          </w:p>
          <w:p w:rsidR="00084196" w:rsidRPr="00E71598" w:rsidRDefault="00084196" w:rsidP="009E2276">
            <w:pPr>
              <w:widowControl w:val="0"/>
              <w:numPr>
                <w:ilvl w:val="0"/>
                <w:numId w:val="237"/>
              </w:numPr>
              <w:contextualSpacing/>
              <w:jc w:val="both"/>
              <w:rPr>
                <w:lang w:eastAsia="en-US" w:bidi="en-US"/>
              </w:rPr>
            </w:pPr>
            <w:r w:rsidRPr="00E71598">
              <w:t>Перейдите на закладку «Состав ИС» и нажмите кнопку «Добавить компонент»;</w:t>
            </w:r>
          </w:p>
          <w:p w:rsidR="00084196" w:rsidRPr="00E71598" w:rsidRDefault="00084196" w:rsidP="009E2276">
            <w:pPr>
              <w:widowControl w:val="0"/>
              <w:numPr>
                <w:ilvl w:val="0"/>
                <w:numId w:val="237"/>
              </w:numPr>
              <w:contextualSpacing/>
              <w:jc w:val="both"/>
              <w:rPr>
                <w:lang w:eastAsia="en-US" w:bidi="en-US"/>
              </w:rPr>
            </w:pPr>
            <w:r w:rsidRPr="00E71598">
              <w:t>Выберите справочник «Вспомогательный инструмент – Патроны — Патрон сверлильный — Патрон ГОСТ 15935-78 — 10-1-В16»;</w:t>
            </w:r>
          </w:p>
          <w:p w:rsidR="00084196" w:rsidRPr="00E71598" w:rsidRDefault="00084196" w:rsidP="009E2276">
            <w:pPr>
              <w:widowControl w:val="0"/>
              <w:numPr>
                <w:ilvl w:val="0"/>
                <w:numId w:val="237"/>
              </w:numPr>
              <w:contextualSpacing/>
              <w:jc w:val="both"/>
              <w:rPr>
                <w:lang w:eastAsia="en-US" w:bidi="en-US"/>
              </w:rPr>
            </w:pPr>
            <w:r w:rsidRPr="00E71598">
              <w:t>На закладке «Состав ИС» компоненту «10-1-В16» присвойте значение «50» атрибуту «Вылет»;</w:t>
            </w:r>
          </w:p>
          <w:p w:rsidR="00084196" w:rsidRPr="00E71598" w:rsidRDefault="00084196" w:rsidP="009E2276">
            <w:pPr>
              <w:widowControl w:val="0"/>
              <w:numPr>
                <w:ilvl w:val="0"/>
                <w:numId w:val="237"/>
              </w:numPr>
              <w:contextualSpacing/>
              <w:jc w:val="both"/>
              <w:rPr>
                <w:lang w:eastAsia="en-US" w:bidi="en-US"/>
              </w:rPr>
            </w:pPr>
            <w:r w:rsidRPr="00E71598">
              <w:t>На закладке «Состав ИС» нажмите кнопку «Добавить компонент»</w:t>
            </w:r>
          </w:p>
          <w:p w:rsidR="00084196" w:rsidRPr="00E71598" w:rsidRDefault="00084196" w:rsidP="009E2276">
            <w:pPr>
              <w:widowControl w:val="0"/>
              <w:numPr>
                <w:ilvl w:val="0"/>
                <w:numId w:val="237"/>
              </w:numPr>
              <w:contextualSpacing/>
              <w:jc w:val="both"/>
              <w:rPr>
                <w:lang w:eastAsia="en-US" w:bidi="en-US"/>
              </w:rPr>
            </w:pPr>
            <w:r w:rsidRPr="00E71598">
              <w:t>Выберите справочник «Режущий инструмент – Сверло — Сверло сборное — Сверло ОСТ 2И20-9-84 — 035-2302-0001»</w:t>
            </w:r>
          </w:p>
          <w:p w:rsidR="00084196" w:rsidRPr="00E71598" w:rsidRDefault="00084196" w:rsidP="009E2276">
            <w:pPr>
              <w:widowControl w:val="0"/>
              <w:numPr>
                <w:ilvl w:val="0"/>
                <w:numId w:val="237"/>
              </w:numPr>
              <w:contextualSpacing/>
              <w:jc w:val="both"/>
              <w:rPr>
                <w:lang w:eastAsia="en-US" w:bidi="en-US"/>
              </w:rPr>
            </w:pPr>
            <w:r w:rsidRPr="00E71598">
              <w:t>Выберите сверло и нажмите кнопку «Добавить режущую часть»</w:t>
            </w:r>
          </w:p>
          <w:p w:rsidR="00084196" w:rsidRPr="00E71598" w:rsidRDefault="00084196" w:rsidP="009E2276">
            <w:pPr>
              <w:widowControl w:val="0"/>
              <w:numPr>
                <w:ilvl w:val="0"/>
                <w:numId w:val="237"/>
              </w:numPr>
              <w:contextualSpacing/>
              <w:jc w:val="both"/>
              <w:rPr>
                <w:lang w:eastAsia="en-US" w:bidi="en-US"/>
              </w:rPr>
            </w:pPr>
            <w:r w:rsidRPr="00E71598">
              <w:t>Выберите «Режущая часть (пластинки) — Пластины твердосплавные — для точения — DCGW – DCGW 11T304EN»</w:t>
            </w:r>
          </w:p>
        </w:tc>
        <w:tc>
          <w:tcPr>
            <w:tcW w:w="992" w:type="dxa"/>
            <w:tcBorders>
              <w:top w:val="dotted" w:sz="4" w:space="0" w:color="auto"/>
              <w:bottom w:val="dotted" w:sz="4" w:space="0" w:color="auto"/>
            </w:tcBorders>
            <w:shd w:val="clear" w:color="auto" w:fill="auto"/>
            <w:vAlign w:val="center"/>
          </w:tcPr>
          <w:p w:rsidR="00084196" w:rsidRPr="00E71598" w:rsidRDefault="00084196" w:rsidP="00E71598">
            <w:pPr>
              <w:widowControl w:val="0"/>
              <w:jc w:val="center"/>
              <w:rPr>
                <w:b/>
                <w:lang w:eastAsia="en-US" w:bidi="en-US"/>
              </w:rPr>
            </w:pPr>
            <w:r w:rsidRPr="00E71598">
              <w:rPr>
                <w:b/>
                <w:lang w:eastAsia="en-US" w:bidi="en-US"/>
              </w:rPr>
              <w:t>Т</w:t>
            </w:r>
          </w:p>
        </w:tc>
        <w:tc>
          <w:tcPr>
            <w:tcW w:w="5103" w:type="dxa"/>
            <w:tcBorders>
              <w:top w:val="dotted" w:sz="4" w:space="0" w:color="auto"/>
              <w:bottom w:val="dotted" w:sz="4" w:space="0" w:color="auto"/>
            </w:tcBorders>
            <w:shd w:val="clear" w:color="auto" w:fill="auto"/>
            <w:vAlign w:val="center"/>
          </w:tcPr>
          <w:p w:rsidR="00084196" w:rsidRPr="00E71598" w:rsidRDefault="00084196" w:rsidP="00E71598">
            <w:pPr>
              <w:widowControl w:val="0"/>
              <w:jc w:val="both"/>
              <w:rPr>
                <w:lang w:eastAsia="en-US" w:bidi="en-US"/>
              </w:rPr>
            </w:pPr>
          </w:p>
          <w:p w:rsidR="00084196" w:rsidRPr="00E71598" w:rsidRDefault="00084196" w:rsidP="00E71598">
            <w:pPr>
              <w:widowControl w:val="0"/>
              <w:jc w:val="both"/>
              <w:rPr>
                <w:lang w:eastAsia="en-US" w:bidi="en-US"/>
              </w:rPr>
            </w:pPr>
          </w:p>
          <w:p w:rsidR="00084196" w:rsidRPr="00E71598" w:rsidRDefault="00084196" w:rsidP="00E71598">
            <w:pPr>
              <w:widowControl w:val="0"/>
              <w:jc w:val="both"/>
              <w:rPr>
                <w:lang w:eastAsia="en-US" w:bidi="en-US"/>
              </w:rPr>
            </w:pPr>
          </w:p>
          <w:p w:rsidR="00084196" w:rsidRPr="00E71598" w:rsidRDefault="00084196" w:rsidP="00E71598">
            <w:pPr>
              <w:widowControl w:val="0"/>
              <w:jc w:val="both"/>
              <w:rPr>
                <w:lang w:eastAsia="en-US" w:bidi="en-US"/>
              </w:rPr>
            </w:pPr>
          </w:p>
          <w:p w:rsidR="00084196" w:rsidRPr="00E71598" w:rsidRDefault="00084196" w:rsidP="00E71598">
            <w:pPr>
              <w:widowControl w:val="0"/>
              <w:jc w:val="both"/>
              <w:rPr>
                <w:lang w:eastAsia="en-US" w:bidi="en-US"/>
              </w:rPr>
            </w:pPr>
          </w:p>
          <w:p w:rsidR="00084196" w:rsidRPr="00E71598" w:rsidRDefault="00084196" w:rsidP="00E71598">
            <w:pPr>
              <w:widowControl w:val="0"/>
              <w:jc w:val="both"/>
              <w:rPr>
                <w:lang w:eastAsia="en-US" w:bidi="en-US"/>
              </w:rPr>
            </w:pPr>
          </w:p>
          <w:p w:rsidR="00084196" w:rsidRPr="00E71598" w:rsidRDefault="00084196" w:rsidP="00E71598">
            <w:pPr>
              <w:widowControl w:val="0"/>
              <w:jc w:val="both"/>
            </w:pPr>
          </w:p>
          <w:p w:rsidR="00084196" w:rsidRPr="00E71598" w:rsidRDefault="00084196" w:rsidP="00E71598">
            <w:pPr>
              <w:widowControl w:val="0"/>
              <w:jc w:val="both"/>
            </w:pPr>
          </w:p>
          <w:p w:rsidR="00084196" w:rsidRPr="00E71598" w:rsidRDefault="00084196" w:rsidP="00E71598">
            <w:pPr>
              <w:widowControl w:val="0"/>
              <w:jc w:val="both"/>
              <w:rPr>
                <w:lang w:eastAsia="en-US" w:bidi="en-US"/>
              </w:rPr>
            </w:pPr>
            <w:r w:rsidRPr="00E71598">
              <w:rPr>
                <w:rFonts w:eastAsia="SimSun"/>
                <w:kern w:val="2"/>
                <w:lang w:eastAsia="hi-IN" w:bidi="hi-IN"/>
              </w:rPr>
              <w:t>Результат тестирования считается положительным, если в процессе выполнения сценария, не выявлено ни каких ошибок, напрямую связанных с работой функциональности и в справочнике технолога появилась инструментальная сборка с обозначением «ИС №1» с параметрами, введёнными или рассчитанными в процессе проведения тестирования</w:t>
            </w: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lang w:eastAsia="en-US" w:bidi="en-US"/>
        </w:rPr>
      </w:pPr>
      <w:bookmarkStart w:id="851" w:name="_Toc368256345"/>
      <w:bookmarkStart w:id="852" w:name="_Toc393928746"/>
      <w:bookmarkStart w:id="853" w:name="_Toc407364801"/>
      <w:bookmarkStart w:id="854" w:name="_Toc387931608"/>
      <w:bookmarkEnd w:id="847"/>
      <w:bookmarkEnd w:id="848"/>
      <w:bookmarkEnd w:id="849"/>
      <w:r w:rsidRPr="00E71598">
        <w:rPr>
          <w:rFonts w:eastAsia="Arial Unicode MS"/>
          <w:b/>
          <w:bCs/>
          <w:iCs/>
          <w:color w:val="000000"/>
          <w:lang w:eastAsia="en-US" w:bidi="en-US"/>
        </w:rPr>
        <w:t>Тестирование</w:t>
      </w:r>
      <w:r w:rsidRPr="00E71598">
        <w:rPr>
          <w:rFonts w:eastAsia="Arial Unicode MS"/>
          <w:b/>
          <w:bCs/>
          <w:iCs/>
          <w:lang w:eastAsia="en-US" w:bidi="en-US"/>
        </w:rPr>
        <w:t xml:space="preserve"> «Интеграция со смежными системами» по </w:t>
      </w:r>
      <w:bookmarkEnd w:id="851"/>
      <w:bookmarkEnd w:id="852"/>
      <w:r w:rsidRPr="00E71598">
        <w:rPr>
          <w:rFonts w:eastAsia="Arial Unicode MS"/>
          <w:b/>
          <w:bCs/>
          <w:iCs/>
          <w:lang w:eastAsia="en-US" w:bidi="en-US"/>
        </w:rPr>
        <w:t>А.17</w:t>
      </w:r>
      <w:bookmarkEnd w:id="853"/>
    </w:p>
    <w:p w:rsidR="00084196" w:rsidRPr="00E71598" w:rsidRDefault="00084196" w:rsidP="00E71598">
      <w:pPr>
        <w:keepNext/>
        <w:ind w:firstLine="709"/>
        <w:jc w:val="both"/>
        <w:rPr>
          <w:lang w:eastAsia="en-US" w:bidi="en-US"/>
        </w:rPr>
      </w:pPr>
      <w:r w:rsidRPr="00E71598">
        <w:rPr>
          <w:lang w:eastAsia="en-US" w:bidi="en-US"/>
        </w:rPr>
        <w:t>ПО ИС: ЛОЦМАН:PLM.</w:t>
      </w:r>
    </w:p>
    <w:p w:rsidR="00084196" w:rsidRPr="00E71598" w:rsidRDefault="00084196" w:rsidP="00E71598">
      <w:pPr>
        <w:keepNext/>
        <w:ind w:firstLine="709"/>
        <w:jc w:val="both"/>
        <w:rPr>
          <w:lang w:eastAsia="en-US" w:bidi="en-US"/>
        </w:rPr>
      </w:pPr>
      <w:r w:rsidRPr="00E71598">
        <w:rPr>
          <w:lang w:eastAsia="en-US" w:bidi="en-US"/>
        </w:rPr>
        <w:t xml:space="preserve">Роли: Администратор информационной безопасности. </w:t>
      </w:r>
    </w:p>
    <w:p w:rsidR="00084196" w:rsidRPr="00E71598" w:rsidRDefault="00084196" w:rsidP="00E71598">
      <w:pPr>
        <w:keepNext/>
        <w:ind w:firstLine="709"/>
        <w:jc w:val="both"/>
        <w:rPr>
          <w:lang w:eastAsia="en-US" w:bidi="en-US"/>
        </w:rPr>
      </w:pPr>
      <w:r w:rsidRPr="00E71598">
        <w:rPr>
          <w:lang w:eastAsia="en-US" w:bidi="en-US"/>
        </w:rPr>
        <w:t>АРМ: АРМ Администратор системы, АРМ Специалиста производства.</w:t>
      </w:r>
    </w:p>
    <w:p w:rsidR="00084196" w:rsidRPr="00E71598" w:rsidRDefault="00084196" w:rsidP="00E71598">
      <w:pPr>
        <w:ind w:firstLine="709"/>
        <w:jc w:val="both"/>
        <w:rPr>
          <w:lang w:eastAsia="en-US" w:bidi="en-US"/>
        </w:rPr>
      </w:pPr>
      <w:r w:rsidRPr="00E71598">
        <w:rPr>
          <w:lang w:eastAsia="en-US" w:bidi="en-US"/>
        </w:rPr>
        <w:t>Исходные данные: перечень экспортируемых данных.</w:t>
      </w:r>
    </w:p>
    <w:p w:rsidR="00084196" w:rsidRPr="00E71598" w:rsidRDefault="00084196" w:rsidP="00E71598">
      <w:pPr>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Б.17.</w:t>
      </w:r>
    </w:p>
    <w:p w:rsidR="00084196" w:rsidRPr="00E71598" w:rsidRDefault="00084196" w:rsidP="00E71598">
      <w:pPr>
        <w:jc w:val="both"/>
        <w:rPr>
          <w:lang w:eastAsia="en-US" w:bidi="en-US"/>
        </w:rPr>
      </w:pPr>
      <w:r w:rsidRPr="00E71598">
        <w:rPr>
          <w:lang w:eastAsia="en-US" w:bidi="en-US"/>
        </w:rPr>
        <w:t>Таблица Б.17</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gridCol w:w="992"/>
        <w:gridCol w:w="5245"/>
      </w:tblGrid>
      <w:tr w:rsidR="00084196" w:rsidRPr="00E71598" w:rsidTr="00084196">
        <w:trPr>
          <w:trHeight w:val="400"/>
          <w:tblHeader/>
        </w:trPr>
        <w:tc>
          <w:tcPr>
            <w:tcW w:w="9180" w:type="dxa"/>
            <w:tcBorders>
              <w:top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Методика проведения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5245" w:type="dxa"/>
            <w:tcBorders>
              <w:top w:val="single" w:sz="4" w:space="0" w:color="auto"/>
              <w:left w:val="single" w:sz="4" w:space="0" w:color="auto"/>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Критерии выполнения сценария</w:t>
            </w:r>
          </w:p>
        </w:tc>
      </w:tr>
      <w:tr w:rsidR="00084196" w:rsidRPr="00E71598" w:rsidTr="00084196">
        <w:trPr>
          <w:trHeight w:val="997"/>
        </w:trPr>
        <w:tc>
          <w:tcPr>
            <w:tcW w:w="9180"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41"/>
              </w:numPr>
              <w:contextualSpacing/>
              <w:jc w:val="both"/>
              <w:rPr>
                <w:b/>
                <w:lang w:eastAsia="en-US" w:bidi="en-US"/>
              </w:rPr>
            </w:pPr>
            <w:r w:rsidRPr="00E71598">
              <w:rPr>
                <w:b/>
                <w:lang w:eastAsia="en-US" w:bidi="en-US"/>
              </w:rPr>
              <w:t xml:space="preserve">Настройка правил для экспорта данных в систему </w:t>
            </w:r>
            <w:r w:rsidRPr="00E71598">
              <w:rPr>
                <w:b/>
                <w:lang w:val="en-US" w:eastAsia="en-US" w:bidi="en-US"/>
              </w:rPr>
              <w:t>ERP</w:t>
            </w:r>
            <w:r w:rsidRPr="00E71598">
              <w:rPr>
                <w:b/>
                <w:lang w:eastAsia="en-US" w:bidi="en-US"/>
              </w:rPr>
              <w:t>/</w:t>
            </w:r>
            <w:r w:rsidRPr="00E71598">
              <w:rPr>
                <w:b/>
                <w:lang w:val="en-US" w:eastAsia="en-US" w:bidi="en-US"/>
              </w:rPr>
              <w:t>MES</w:t>
            </w:r>
            <w:r w:rsidRPr="00E71598">
              <w:rPr>
                <w:b/>
                <w:lang w:eastAsia="en-US" w:bidi="en-US"/>
              </w:rPr>
              <w:t xml:space="preserve"> через обменный файл:</w:t>
            </w:r>
          </w:p>
          <w:p w:rsidR="00084196" w:rsidRPr="00E71598" w:rsidRDefault="00084196" w:rsidP="009E2276">
            <w:pPr>
              <w:widowControl w:val="0"/>
              <w:numPr>
                <w:ilvl w:val="0"/>
                <w:numId w:val="343"/>
              </w:numPr>
              <w:ind w:left="567"/>
              <w:contextualSpacing/>
              <w:jc w:val="both"/>
              <w:rPr>
                <w:lang w:eastAsia="en-US" w:bidi="en-US"/>
              </w:rPr>
            </w:pPr>
            <w:r w:rsidRPr="00E71598">
              <w:rPr>
                <w:lang w:eastAsia="en-US" w:bidi="en-US"/>
              </w:rPr>
              <w:t>Сформировать модель экспортируемых данных, используя механизм  выбора правила экспорта (Главное окно модуля – Каталог – Правила экспорта) выбрать нужное из существующих, например Конструкторский состав;</w:t>
            </w:r>
          </w:p>
          <w:p w:rsidR="00084196" w:rsidRPr="00E71598" w:rsidRDefault="00084196" w:rsidP="009E2276">
            <w:pPr>
              <w:widowControl w:val="0"/>
              <w:numPr>
                <w:ilvl w:val="0"/>
                <w:numId w:val="343"/>
              </w:numPr>
              <w:ind w:left="567"/>
              <w:contextualSpacing/>
              <w:jc w:val="both"/>
              <w:rPr>
                <w:lang w:eastAsia="en-US" w:bidi="en-US"/>
              </w:rPr>
            </w:pPr>
            <w:r w:rsidRPr="00E71598">
              <w:rPr>
                <w:lang w:eastAsia="en-US" w:bidi="en-US"/>
              </w:rPr>
              <w:t>Указать ключевой атрибут, например наименование объекта экспорта;</w:t>
            </w:r>
          </w:p>
          <w:p w:rsidR="00084196" w:rsidRPr="00E71598" w:rsidRDefault="00084196" w:rsidP="009E2276">
            <w:pPr>
              <w:widowControl w:val="0"/>
              <w:numPr>
                <w:ilvl w:val="0"/>
                <w:numId w:val="343"/>
              </w:numPr>
              <w:ind w:left="567"/>
              <w:contextualSpacing/>
              <w:jc w:val="both"/>
              <w:rPr>
                <w:lang w:eastAsia="en-US" w:bidi="en-US"/>
              </w:rPr>
            </w:pPr>
            <w:r w:rsidRPr="00E71598">
              <w:rPr>
                <w:lang w:eastAsia="en-US" w:bidi="en-US"/>
              </w:rPr>
              <w:t>Указать путь сохранения экспортируемых данных;</w:t>
            </w:r>
          </w:p>
          <w:p w:rsidR="00084196" w:rsidRPr="00E71598" w:rsidRDefault="00084196" w:rsidP="009E2276">
            <w:pPr>
              <w:widowControl w:val="0"/>
              <w:numPr>
                <w:ilvl w:val="0"/>
                <w:numId w:val="343"/>
              </w:numPr>
              <w:ind w:left="567"/>
              <w:contextualSpacing/>
              <w:jc w:val="both"/>
              <w:rPr>
                <w:lang w:eastAsia="en-US" w:bidi="en-US"/>
              </w:rPr>
            </w:pPr>
            <w:r w:rsidRPr="00E71598">
              <w:rPr>
                <w:lang w:eastAsia="en-US" w:bidi="en-US"/>
              </w:rPr>
              <w:t xml:space="preserve">Настроить соответствие Тип=Правило в файле </w:t>
            </w:r>
            <w:r w:rsidRPr="00E71598">
              <w:rPr>
                <w:lang w:val="en-US" w:eastAsia="en-US" w:bidi="en-US"/>
              </w:rPr>
              <w:t>TypeRules</w:t>
            </w:r>
            <w:r w:rsidRPr="00E71598">
              <w:rPr>
                <w:lang w:eastAsia="en-US" w:bidi="en-US"/>
              </w:rPr>
              <w:t>.</w:t>
            </w:r>
            <w:r w:rsidRPr="00E71598">
              <w:rPr>
                <w:lang w:val="en-US" w:eastAsia="en-US" w:bidi="en-US"/>
              </w:rPr>
              <w:t>ini</w:t>
            </w:r>
            <w:r w:rsidRPr="00E71598">
              <w:rPr>
                <w:lang w:eastAsia="en-US" w:bidi="en-US"/>
              </w:rPr>
              <w:t xml:space="preserve"> хранящийся в каталоге правил (Главное окно модуля – Меню – Настройка – Каталог правил);</w:t>
            </w:r>
          </w:p>
          <w:p w:rsidR="00084196" w:rsidRPr="00E71598" w:rsidRDefault="00084196" w:rsidP="009E2276">
            <w:pPr>
              <w:widowControl w:val="0"/>
              <w:numPr>
                <w:ilvl w:val="0"/>
                <w:numId w:val="343"/>
              </w:numPr>
              <w:ind w:left="567"/>
              <w:contextualSpacing/>
              <w:jc w:val="both"/>
              <w:rPr>
                <w:lang w:eastAsia="en-US" w:bidi="en-US"/>
              </w:rPr>
            </w:pPr>
            <w:r w:rsidRPr="00E71598">
              <w:rPr>
                <w:lang w:eastAsia="en-US" w:bidi="en-US"/>
              </w:rPr>
              <w:t>Удостовериться в корректности установленных настроек;</w:t>
            </w:r>
            <w:r w:rsidRPr="00E71598">
              <w:rPr>
                <w:i/>
                <w:lang w:eastAsia="en-US" w:bidi="en-US"/>
              </w:rPr>
              <w:t xml:space="preserve"> </w:t>
            </w:r>
          </w:p>
        </w:tc>
        <w:tc>
          <w:tcPr>
            <w:tcW w:w="992"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АИБ</w:t>
            </w: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Сформированы правила выгрузки данных в обменный файл для ERP/MES-систем:</w:t>
            </w:r>
          </w:p>
          <w:p w:rsidR="00084196" w:rsidRPr="00E71598" w:rsidRDefault="00084196" w:rsidP="009E2276">
            <w:pPr>
              <w:widowControl w:val="0"/>
              <w:numPr>
                <w:ilvl w:val="0"/>
                <w:numId w:val="344"/>
              </w:numPr>
              <w:contextualSpacing/>
              <w:jc w:val="both"/>
              <w:rPr>
                <w:lang w:eastAsia="en-US" w:bidi="en-US"/>
              </w:rPr>
            </w:pPr>
            <w:r w:rsidRPr="00E71598">
              <w:rPr>
                <w:lang w:eastAsia="en-US" w:bidi="en-US"/>
              </w:rPr>
              <w:t>Конструктивная ЭСИ;</w:t>
            </w:r>
          </w:p>
          <w:p w:rsidR="00084196" w:rsidRPr="00E71598" w:rsidRDefault="00084196" w:rsidP="009E2276">
            <w:pPr>
              <w:widowControl w:val="0"/>
              <w:numPr>
                <w:ilvl w:val="0"/>
                <w:numId w:val="344"/>
              </w:numPr>
              <w:contextualSpacing/>
              <w:jc w:val="both"/>
              <w:rPr>
                <w:lang w:eastAsia="en-US" w:bidi="en-US"/>
              </w:rPr>
            </w:pPr>
            <w:r w:rsidRPr="00E71598">
              <w:rPr>
                <w:lang w:eastAsia="en-US" w:bidi="en-US"/>
              </w:rPr>
              <w:t>Межцеховой технологический маршрут (содержит сведения, используемые для предварительной оценки себестоимости (данные по нормам расхода, СТО, нормам времени) и объемно-календарного планирования производства (виды работ по элементам маршрута, укрупненные нормы времени по видам работ);</w:t>
            </w:r>
          </w:p>
          <w:p w:rsidR="00084196" w:rsidRPr="00E71598" w:rsidRDefault="00084196" w:rsidP="009E2276">
            <w:pPr>
              <w:widowControl w:val="0"/>
              <w:numPr>
                <w:ilvl w:val="0"/>
                <w:numId w:val="344"/>
              </w:numPr>
              <w:contextualSpacing/>
              <w:jc w:val="both"/>
              <w:rPr>
                <w:lang w:eastAsia="en-US" w:bidi="en-US"/>
              </w:rPr>
            </w:pPr>
            <w:r w:rsidRPr="00E71598">
              <w:rPr>
                <w:lang w:eastAsia="en-US" w:bidi="en-US"/>
              </w:rPr>
              <w:t>Технологическая ЭСИ (содержит компоненты производственно-технологической ЭСИ),</w:t>
            </w:r>
          </w:p>
          <w:p w:rsidR="00084196" w:rsidRPr="00E71598" w:rsidRDefault="00084196" w:rsidP="009E2276">
            <w:pPr>
              <w:widowControl w:val="0"/>
              <w:numPr>
                <w:ilvl w:val="0"/>
                <w:numId w:val="344"/>
              </w:numPr>
              <w:contextualSpacing/>
              <w:jc w:val="both"/>
              <w:rPr>
                <w:lang w:eastAsia="en-US" w:bidi="en-US"/>
              </w:rPr>
            </w:pPr>
            <w:r w:rsidRPr="00E71598">
              <w:rPr>
                <w:lang w:eastAsia="en-US" w:bidi="en-US"/>
              </w:rPr>
              <w:t>Технологический процесс (содержит полный техпроцесс, созданный на основе типа «Сквозной ТП» и связанных с ним ссылочными операциями, включая все необходимые данные о ресурсах (средства технологического оснащения, оборудование, материалы и их нормы расхода, трудовые ресурсы и временные нормы, управляющие программы для оборудования с ЧПУ);</w:t>
            </w:r>
          </w:p>
          <w:p w:rsidR="00084196" w:rsidRPr="00E71598" w:rsidRDefault="00084196" w:rsidP="009E2276">
            <w:pPr>
              <w:widowControl w:val="0"/>
              <w:numPr>
                <w:ilvl w:val="0"/>
                <w:numId w:val="344"/>
              </w:numPr>
              <w:contextualSpacing/>
              <w:jc w:val="both"/>
              <w:rPr>
                <w:lang w:eastAsia="en-US" w:bidi="en-US"/>
              </w:rPr>
            </w:pPr>
            <w:r w:rsidRPr="00E71598">
              <w:rPr>
                <w:lang w:eastAsia="en-US" w:bidi="en-US"/>
              </w:rPr>
              <w:t>Заявки на СТО (содержит данные об утвержденных заявках на проектирование и изготовление средств технологического оснащения).</w:t>
            </w:r>
          </w:p>
        </w:tc>
      </w:tr>
      <w:tr w:rsidR="00084196" w:rsidRPr="00E71598" w:rsidTr="00084196">
        <w:trPr>
          <w:trHeight w:val="1945"/>
        </w:trPr>
        <w:tc>
          <w:tcPr>
            <w:tcW w:w="9180"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41"/>
              </w:numPr>
              <w:contextualSpacing/>
              <w:jc w:val="both"/>
              <w:rPr>
                <w:b/>
                <w:lang w:eastAsia="en-US" w:bidi="en-US"/>
              </w:rPr>
            </w:pPr>
            <w:r w:rsidRPr="00E71598">
              <w:rPr>
                <w:b/>
                <w:lang w:eastAsia="en-US" w:bidi="en-US"/>
              </w:rPr>
              <w:t xml:space="preserve">Экспорт данных в </w:t>
            </w:r>
            <w:r w:rsidRPr="00E71598">
              <w:rPr>
                <w:b/>
                <w:lang w:val="en-US" w:eastAsia="en-US" w:bidi="en-US"/>
              </w:rPr>
              <w:t>ERP</w:t>
            </w:r>
            <w:r w:rsidRPr="00E71598">
              <w:rPr>
                <w:b/>
                <w:lang w:eastAsia="en-US" w:bidi="en-US"/>
              </w:rPr>
              <w:t>/</w:t>
            </w:r>
            <w:r w:rsidRPr="00E71598">
              <w:rPr>
                <w:b/>
                <w:lang w:val="en-US" w:eastAsia="en-US" w:bidi="en-US"/>
              </w:rPr>
              <w:t>MES</w:t>
            </w:r>
            <w:r w:rsidRPr="00E71598">
              <w:rPr>
                <w:b/>
                <w:lang w:eastAsia="en-US" w:bidi="en-US"/>
              </w:rPr>
              <w:t xml:space="preserve"> через обменный файл:</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Запустить модуль выгрузки (Дополнение – Обмен данными – Синхронизация данных);</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Настроить каталог выгрузки, (Главное окно модуля – Меню – Настройка – Каталог правил), в п. Б.17.2.3 уже настроен этот путь</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 xml:space="preserve">Режим ручной выгрузки; </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 xml:space="preserve">Открыть окно «Ручной выгрузки» (Главное окно – Ручная выгрузка); </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 xml:space="preserve"> В открывшемся окне указать тип выгружаемого объекта, ключевой атрибут и нажать кнопку «Найти»;</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 xml:space="preserve"> Удостовериться что в поле «Правила выгрузки» отображается необходимое правило;</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 xml:space="preserve"> Выполнить операцию «Экспорт»;</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 xml:space="preserve"> По окончании операции убедится в успешном формировании обменного файла;</w:t>
            </w:r>
          </w:p>
          <w:p w:rsidR="00084196" w:rsidRPr="00E71598" w:rsidRDefault="00084196" w:rsidP="009E2276">
            <w:pPr>
              <w:widowControl w:val="0"/>
              <w:numPr>
                <w:ilvl w:val="0"/>
                <w:numId w:val="342"/>
              </w:numPr>
              <w:ind w:hanging="873"/>
              <w:contextualSpacing/>
              <w:jc w:val="both"/>
              <w:rPr>
                <w:lang w:eastAsia="en-US" w:bidi="en-US"/>
              </w:rPr>
            </w:pPr>
            <w:r w:rsidRPr="00E71598">
              <w:rPr>
                <w:lang w:eastAsia="en-US" w:bidi="en-US"/>
              </w:rPr>
              <w:t>Режим автоматической выгрузки;</w:t>
            </w:r>
          </w:p>
          <w:p w:rsidR="00084196" w:rsidRPr="00E71598" w:rsidRDefault="00084196" w:rsidP="009E2276">
            <w:pPr>
              <w:widowControl w:val="0"/>
              <w:numPr>
                <w:ilvl w:val="0"/>
                <w:numId w:val="342"/>
              </w:numPr>
              <w:ind w:left="1560" w:hanging="993"/>
              <w:contextualSpacing/>
              <w:jc w:val="both"/>
              <w:rPr>
                <w:lang w:eastAsia="en-US" w:bidi="en-US"/>
              </w:rPr>
            </w:pPr>
            <w:r w:rsidRPr="00E71598">
              <w:rPr>
                <w:lang w:eastAsia="en-US" w:bidi="en-US"/>
              </w:rPr>
              <w:t>Выбрать правило выгрузки (Главное окно – Правила экспорта);</w:t>
            </w:r>
          </w:p>
          <w:p w:rsidR="00084196" w:rsidRPr="00E71598" w:rsidRDefault="00084196" w:rsidP="009E2276">
            <w:pPr>
              <w:widowControl w:val="0"/>
              <w:numPr>
                <w:ilvl w:val="0"/>
                <w:numId w:val="342"/>
              </w:numPr>
              <w:ind w:left="1560" w:hanging="993"/>
              <w:contextualSpacing/>
              <w:jc w:val="both"/>
              <w:rPr>
                <w:lang w:eastAsia="en-US" w:bidi="en-US"/>
              </w:rPr>
            </w:pPr>
            <w:r w:rsidRPr="00E71598">
              <w:rPr>
                <w:lang w:eastAsia="en-US" w:bidi="en-US"/>
              </w:rPr>
              <w:t>Выполнить операцию «Экспорт»;</w:t>
            </w:r>
          </w:p>
          <w:p w:rsidR="00084196" w:rsidRPr="00E71598" w:rsidRDefault="00084196" w:rsidP="009E2276">
            <w:pPr>
              <w:widowControl w:val="0"/>
              <w:numPr>
                <w:ilvl w:val="0"/>
                <w:numId w:val="342"/>
              </w:numPr>
              <w:ind w:left="1560" w:hanging="993"/>
              <w:contextualSpacing/>
              <w:jc w:val="both"/>
              <w:rPr>
                <w:lang w:eastAsia="en-US" w:bidi="en-US"/>
              </w:rPr>
            </w:pPr>
            <w:r w:rsidRPr="00E71598">
              <w:rPr>
                <w:lang w:eastAsia="en-US" w:bidi="en-US"/>
              </w:rPr>
              <w:t>По окончании операции убедится в успешном формировании обменного файла;</w:t>
            </w:r>
          </w:p>
          <w:p w:rsidR="00084196" w:rsidRPr="00E71598" w:rsidRDefault="00084196" w:rsidP="009E2276">
            <w:pPr>
              <w:widowControl w:val="0"/>
              <w:numPr>
                <w:ilvl w:val="0"/>
                <w:numId w:val="342"/>
              </w:numPr>
              <w:ind w:left="1560" w:hanging="993"/>
              <w:contextualSpacing/>
              <w:jc w:val="both"/>
              <w:rPr>
                <w:lang w:eastAsia="en-US" w:bidi="en-US"/>
              </w:rPr>
            </w:pPr>
            <w:r w:rsidRPr="00E71598">
              <w:rPr>
                <w:lang w:eastAsia="en-US" w:bidi="en-US"/>
              </w:rPr>
              <w:t>Произвести передачу пакета информации на съемном носителе.</w:t>
            </w:r>
          </w:p>
        </w:tc>
        <w:tc>
          <w:tcPr>
            <w:tcW w:w="992"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АИБ</w:t>
            </w:r>
          </w:p>
        </w:tc>
        <w:tc>
          <w:tcPr>
            <w:tcW w:w="5245"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Сформированы обменные файлы для </w:t>
            </w:r>
            <w:r w:rsidRPr="00E71598">
              <w:rPr>
                <w:lang w:val="en-US" w:eastAsia="en-US" w:bidi="en-US"/>
              </w:rPr>
              <w:t>ERP</w:t>
            </w:r>
            <w:r w:rsidRPr="00E71598">
              <w:rPr>
                <w:lang w:eastAsia="en-US" w:bidi="en-US"/>
              </w:rPr>
              <w:t>/</w:t>
            </w:r>
            <w:r w:rsidRPr="00E71598">
              <w:rPr>
                <w:lang w:val="en-US" w:eastAsia="en-US" w:bidi="en-US"/>
              </w:rPr>
              <w:t>MES</w:t>
            </w:r>
            <w:r w:rsidRPr="00E71598">
              <w:rPr>
                <w:lang w:eastAsia="en-US" w:bidi="en-US"/>
              </w:rPr>
              <w:t>-систем в папке, указанной пользователем:</w:t>
            </w:r>
          </w:p>
          <w:p w:rsidR="00084196" w:rsidRPr="00E71598" w:rsidRDefault="00084196" w:rsidP="009E2276">
            <w:pPr>
              <w:widowControl w:val="0"/>
              <w:numPr>
                <w:ilvl w:val="0"/>
                <w:numId w:val="345"/>
              </w:numPr>
              <w:contextualSpacing/>
              <w:jc w:val="both"/>
              <w:rPr>
                <w:lang w:eastAsia="en-US" w:bidi="en-US"/>
              </w:rPr>
            </w:pPr>
            <w:r w:rsidRPr="00E71598">
              <w:rPr>
                <w:lang w:eastAsia="en-US" w:bidi="en-US"/>
              </w:rPr>
              <w:t>Конструктивная ЭСИ;</w:t>
            </w:r>
          </w:p>
          <w:p w:rsidR="00084196" w:rsidRPr="00E71598" w:rsidRDefault="00084196" w:rsidP="009E2276">
            <w:pPr>
              <w:widowControl w:val="0"/>
              <w:numPr>
                <w:ilvl w:val="0"/>
                <w:numId w:val="345"/>
              </w:numPr>
              <w:contextualSpacing/>
              <w:jc w:val="both"/>
              <w:rPr>
                <w:lang w:eastAsia="en-US" w:bidi="en-US"/>
              </w:rPr>
            </w:pPr>
            <w:r w:rsidRPr="00E71598">
              <w:rPr>
                <w:lang w:eastAsia="en-US" w:bidi="en-US"/>
              </w:rPr>
              <w:t>Межцеховой технологический маршрут;</w:t>
            </w:r>
          </w:p>
          <w:p w:rsidR="00084196" w:rsidRPr="00E71598" w:rsidRDefault="00084196" w:rsidP="009E2276">
            <w:pPr>
              <w:widowControl w:val="0"/>
              <w:numPr>
                <w:ilvl w:val="0"/>
                <w:numId w:val="345"/>
              </w:numPr>
              <w:contextualSpacing/>
              <w:jc w:val="both"/>
              <w:rPr>
                <w:lang w:eastAsia="en-US" w:bidi="en-US"/>
              </w:rPr>
            </w:pPr>
            <w:r w:rsidRPr="00E71598">
              <w:rPr>
                <w:lang w:eastAsia="en-US" w:bidi="en-US"/>
              </w:rPr>
              <w:t>Технологическая ЭСИ;</w:t>
            </w:r>
          </w:p>
          <w:p w:rsidR="00084196" w:rsidRPr="00E71598" w:rsidRDefault="00084196" w:rsidP="009E2276">
            <w:pPr>
              <w:widowControl w:val="0"/>
              <w:numPr>
                <w:ilvl w:val="0"/>
                <w:numId w:val="345"/>
              </w:numPr>
              <w:contextualSpacing/>
              <w:jc w:val="both"/>
              <w:rPr>
                <w:lang w:eastAsia="en-US" w:bidi="en-US"/>
              </w:rPr>
            </w:pPr>
            <w:r w:rsidRPr="00E71598">
              <w:rPr>
                <w:lang w:eastAsia="en-US" w:bidi="en-US"/>
              </w:rPr>
              <w:t>Технологический процесс;</w:t>
            </w:r>
          </w:p>
          <w:p w:rsidR="00084196" w:rsidRPr="00E71598" w:rsidRDefault="00084196" w:rsidP="009E2276">
            <w:pPr>
              <w:widowControl w:val="0"/>
              <w:numPr>
                <w:ilvl w:val="0"/>
                <w:numId w:val="345"/>
              </w:numPr>
              <w:contextualSpacing/>
              <w:jc w:val="both"/>
              <w:rPr>
                <w:lang w:eastAsia="en-US" w:bidi="en-US"/>
              </w:rPr>
            </w:pPr>
            <w:r w:rsidRPr="00E71598">
              <w:rPr>
                <w:lang w:eastAsia="en-US" w:bidi="en-US"/>
              </w:rPr>
              <w:t>Заявки на СТО.</w:t>
            </w:r>
          </w:p>
        </w:tc>
      </w:tr>
    </w:tbl>
    <w:p w:rsidR="00084196" w:rsidRPr="00E71598" w:rsidRDefault="00084196" w:rsidP="009E2276">
      <w:pPr>
        <w:keepNext/>
        <w:pageBreakBefore/>
        <w:numPr>
          <w:ilvl w:val="0"/>
          <w:numId w:val="253"/>
        </w:numPr>
        <w:suppressAutoHyphens/>
        <w:ind w:left="1066" w:hanging="357"/>
        <w:jc w:val="both"/>
        <w:outlineLvl w:val="1"/>
        <w:rPr>
          <w:rFonts w:eastAsia="Arial Unicode MS"/>
          <w:b/>
          <w:bCs/>
          <w:iCs/>
          <w:lang w:eastAsia="en-US" w:bidi="en-US"/>
        </w:rPr>
      </w:pPr>
      <w:bookmarkStart w:id="855" w:name="_Toc368256342"/>
      <w:bookmarkStart w:id="856" w:name="_Toc393928743"/>
      <w:bookmarkStart w:id="857" w:name="_Toc407364802"/>
      <w:r w:rsidRPr="00E71598">
        <w:rPr>
          <w:rFonts w:eastAsia="Arial Unicode MS"/>
          <w:b/>
          <w:bCs/>
          <w:iCs/>
          <w:color w:val="000000"/>
          <w:lang w:eastAsia="en-US" w:bidi="en-US"/>
        </w:rPr>
        <w:t>Тестирование</w:t>
      </w:r>
      <w:r w:rsidRPr="00E71598">
        <w:rPr>
          <w:rFonts w:eastAsia="Arial Unicode MS"/>
          <w:b/>
          <w:bCs/>
          <w:iCs/>
          <w:lang w:eastAsia="en-US" w:bidi="en-US"/>
        </w:rPr>
        <w:t xml:space="preserve"> «Проектирование бизнес-процессов» по </w:t>
      </w:r>
      <w:bookmarkEnd w:id="855"/>
      <w:bookmarkEnd w:id="856"/>
      <w:r w:rsidRPr="00E71598">
        <w:rPr>
          <w:rFonts w:eastAsia="Arial Unicode MS"/>
          <w:b/>
          <w:bCs/>
          <w:iCs/>
          <w:lang w:eastAsia="en-US" w:bidi="en-US"/>
        </w:rPr>
        <w:t>А.18</w:t>
      </w:r>
      <w:bookmarkEnd w:id="857"/>
    </w:p>
    <w:p w:rsidR="00084196" w:rsidRPr="00E71598" w:rsidRDefault="00084196" w:rsidP="00E71598">
      <w:pPr>
        <w:keepNext/>
        <w:ind w:firstLine="709"/>
        <w:jc w:val="both"/>
        <w:rPr>
          <w:lang w:eastAsia="en-US" w:bidi="en-US"/>
        </w:rPr>
      </w:pPr>
      <w:r w:rsidRPr="00E71598">
        <w:rPr>
          <w:lang w:eastAsia="en-US" w:bidi="en-US"/>
        </w:rPr>
        <w:t>ПО ИС: ЛОЦМАН WorkFlow Конфигуратор, ЛОЦМАН WorkFlow Дизайнер бизнес-процессов.</w:t>
      </w:r>
    </w:p>
    <w:p w:rsidR="00084196" w:rsidRPr="00E71598" w:rsidRDefault="00084196" w:rsidP="00E71598">
      <w:pPr>
        <w:keepNext/>
        <w:ind w:firstLine="709"/>
        <w:jc w:val="both"/>
        <w:rPr>
          <w:lang w:eastAsia="en-US" w:bidi="en-US"/>
        </w:rPr>
      </w:pPr>
      <w:r w:rsidRPr="00E71598">
        <w:rPr>
          <w:lang w:eastAsia="en-US" w:bidi="en-US"/>
        </w:rPr>
        <w:t>Роли: Администратор системы, Технолог, Конструктор 1, Конструктор 3.</w:t>
      </w:r>
    </w:p>
    <w:p w:rsidR="00084196" w:rsidRPr="00E71598" w:rsidRDefault="00084196" w:rsidP="00E71598">
      <w:pPr>
        <w:keepNext/>
        <w:ind w:firstLine="709"/>
        <w:jc w:val="both"/>
        <w:rPr>
          <w:lang w:eastAsia="en-US" w:bidi="en-US"/>
        </w:rPr>
      </w:pPr>
      <w:r w:rsidRPr="00E71598">
        <w:rPr>
          <w:lang w:eastAsia="en-US" w:bidi="en-US"/>
        </w:rPr>
        <w:t>АРМ: АРМ Администратора Системы, АРМ Конструктора, АРМ Технолога.</w:t>
      </w:r>
    </w:p>
    <w:p w:rsidR="00084196" w:rsidRPr="00E71598" w:rsidRDefault="00084196" w:rsidP="00E71598">
      <w:pPr>
        <w:keepNext/>
        <w:ind w:firstLine="709"/>
        <w:jc w:val="both"/>
        <w:rPr>
          <w:lang w:eastAsia="en-US" w:bidi="en-US"/>
        </w:rPr>
      </w:pPr>
      <w:r w:rsidRPr="00E71598">
        <w:rPr>
          <w:lang w:eastAsia="en-US" w:bidi="en-US"/>
        </w:rPr>
        <w:t>Исходные данные: конструктивная ЭСИ.</w:t>
      </w:r>
    </w:p>
    <w:p w:rsidR="00084196" w:rsidRPr="00E71598" w:rsidRDefault="00084196" w:rsidP="00E71598">
      <w:pPr>
        <w:keepNext/>
        <w:ind w:firstLine="709"/>
        <w:jc w:val="both"/>
        <w:rPr>
          <w:lang w:eastAsia="en-US" w:bidi="en-US"/>
        </w:rPr>
      </w:pPr>
      <w:r w:rsidRPr="00E71598">
        <w:rPr>
          <w:lang w:eastAsia="en-US" w:bidi="en-US"/>
        </w:rPr>
        <w:t>Методика проведения тестирования и критерии выполнения сценария  приведены в таблице Б.18.</w:t>
      </w:r>
    </w:p>
    <w:p w:rsidR="00084196" w:rsidRPr="00E71598" w:rsidRDefault="00084196" w:rsidP="00E71598">
      <w:pPr>
        <w:keepNext/>
        <w:jc w:val="both"/>
        <w:rPr>
          <w:lang w:eastAsia="en-US" w:bidi="en-US"/>
        </w:rPr>
      </w:pPr>
      <w:r w:rsidRPr="00E71598">
        <w:rPr>
          <w:lang w:eastAsia="en-US" w:bidi="en-US"/>
        </w:rPr>
        <w:t>Таблица Б.18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gridCol w:w="1134"/>
        <w:gridCol w:w="3401"/>
      </w:tblGrid>
      <w:tr w:rsidR="00084196" w:rsidRPr="00E71598" w:rsidTr="00084196">
        <w:trPr>
          <w:trHeight w:val="20"/>
          <w:tblHeader/>
        </w:trPr>
        <w:tc>
          <w:tcPr>
            <w:tcW w:w="10740" w:type="dxa"/>
            <w:tcBorders>
              <w:bottom w:val="single" w:sz="4" w:space="0" w:color="auto"/>
            </w:tcBorders>
            <w:shd w:val="clear" w:color="auto" w:fill="auto"/>
            <w:vAlign w:val="center"/>
          </w:tcPr>
          <w:p w:rsidR="00084196" w:rsidRPr="00E71598" w:rsidRDefault="00084196" w:rsidP="00E71598">
            <w:pPr>
              <w:jc w:val="center"/>
              <w:rPr>
                <w:lang w:eastAsia="en-US" w:bidi="en-US"/>
              </w:rPr>
            </w:pPr>
            <w:r w:rsidRPr="00E71598">
              <w:rPr>
                <w:lang w:eastAsia="en-US" w:bidi="en-US"/>
              </w:rPr>
              <w:t>Методика проведения</w:t>
            </w:r>
          </w:p>
        </w:tc>
        <w:tc>
          <w:tcPr>
            <w:tcW w:w="1134" w:type="dxa"/>
            <w:tcBorders>
              <w:bottom w:val="single"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Роли</w:t>
            </w:r>
          </w:p>
        </w:tc>
        <w:tc>
          <w:tcPr>
            <w:tcW w:w="3401" w:type="dxa"/>
            <w:tcBorders>
              <w:bottom w:val="single" w:sz="4" w:space="0" w:color="auto"/>
            </w:tcBorders>
            <w:shd w:val="clear" w:color="auto" w:fill="auto"/>
          </w:tcPr>
          <w:p w:rsidR="00084196" w:rsidRPr="00E71598" w:rsidRDefault="00084196" w:rsidP="00E71598">
            <w:pPr>
              <w:jc w:val="center"/>
              <w:rPr>
                <w:lang w:eastAsia="en-US" w:bidi="en-US"/>
              </w:rPr>
            </w:pPr>
            <w:r w:rsidRPr="00E71598">
              <w:rPr>
                <w:lang w:eastAsia="en-US" w:bidi="en-US"/>
              </w:rPr>
              <w:t>Критерии выполнения сценария</w:t>
            </w:r>
          </w:p>
        </w:tc>
      </w:tr>
      <w:tr w:rsidR="00084196" w:rsidRPr="00E71598" w:rsidTr="00084196">
        <w:trPr>
          <w:trHeight w:val="20"/>
        </w:trPr>
        <w:tc>
          <w:tcPr>
            <w:tcW w:w="10740" w:type="dxa"/>
            <w:tcBorders>
              <w:top w:val="dotted" w:sz="4" w:space="0" w:color="auto"/>
            </w:tcBorders>
            <w:shd w:val="clear" w:color="auto" w:fill="auto"/>
            <w:vAlign w:val="center"/>
          </w:tcPr>
          <w:p w:rsidR="00084196" w:rsidRPr="00E71598" w:rsidRDefault="00084196" w:rsidP="009E2276">
            <w:pPr>
              <w:widowControl w:val="0"/>
              <w:numPr>
                <w:ilvl w:val="0"/>
                <w:numId w:val="346"/>
              </w:numPr>
              <w:contextualSpacing/>
              <w:jc w:val="both"/>
              <w:rPr>
                <w:b/>
                <w:lang w:eastAsia="en-US" w:bidi="en-US"/>
              </w:rPr>
            </w:pPr>
            <w:bookmarkStart w:id="858" w:name="_Ref363492758"/>
            <w:r w:rsidRPr="00E71598">
              <w:rPr>
                <w:b/>
                <w:lang w:eastAsia="en-US" w:bidi="en-US"/>
              </w:rPr>
              <w:t>Создание автоматизированных операций</w:t>
            </w:r>
            <w:bookmarkEnd w:id="858"/>
          </w:p>
        </w:tc>
        <w:tc>
          <w:tcPr>
            <w:tcW w:w="1134" w:type="dxa"/>
            <w:tcBorders>
              <w:top w:val="dotted" w:sz="4" w:space="0" w:color="auto"/>
            </w:tcBorders>
            <w:shd w:val="clear" w:color="auto" w:fill="auto"/>
            <w:vAlign w:val="center"/>
          </w:tcPr>
          <w:p w:rsidR="00084196" w:rsidRPr="00E71598" w:rsidRDefault="00084196" w:rsidP="00E71598">
            <w:pPr>
              <w:jc w:val="center"/>
              <w:rPr>
                <w:b/>
                <w:lang w:eastAsia="en-US" w:bidi="en-US"/>
              </w:rPr>
            </w:pPr>
          </w:p>
        </w:tc>
        <w:tc>
          <w:tcPr>
            <w:tcW w:w="3401" w:type="dxa"/>
            <w:tcBorders>
              <w:top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10740"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49"/>
              </w:numPr>
              <w:contextualSpacing/>
              <w:jc w:val="both"/>
              <w:rPr>
                <w:lang w:eastAsia="en-US" w:bidi="en-US"/>
              </w:rPr>
            </w:pPr>
            <w:bookmarkStart w:id="859" w:name="_Ref363476732"/>
            <w:r w:rsidRPr="00E71598">
              <w:rPr>
                <w:lang w:eastAsia="en-US" w:bidi="en-US"/>
              </w:rPr>
              <w:t xml:space="preserve">В модуле ЛОЦМАН </w:t>
            </w:r>
            <w:r w:rsidRPr="00E71598">
              <w:rPr>
                <w:lang w:val="en-US" w:eastAsia="en-US" w:bidi="en-US"/>
              </w:rPr>
              <w:t>WorkFlow</w:t>
            </w:r>
            <w:r w:rsidRPr="00E71598">
              <w:rPr>
                <w:lang w:eastAsia="en-US" w:bidi="en-US"/>
              </w:rPr>
              <w:t xml:space="preserve"> Конфигуратор создать автоматическую операцию со следующим содержанием:</w:t>
            </w:r>
            <w:bookmarkEnd w:id="859"/>
          </w:p>
          <w:p w:rsidR="00084196" w:rsidRPr="00E71598" w:rsidRDefault="00084196" w:rsidP="00E71598">
            <w:pPr>
              <w:jc w:val="both"/>
              <w:rPr>
                <w:i/>
                <w:lang w:val="en-US" w:eastAsia="en-US" w:bidi="en-US"/>
              </w:rPr>
            </w:pPr>
            <w:r w:rsidRPr="00E71598">
              <w:rPr>
                <w:i/>
                <w:lang w:val="en-US" w:eastAsia="en-US" w:bidi="en-US"/>
              </w:rPr>
              <w:t>Program Main;</w:t>
            </w:r>
          </w:p>
          <w:p w:rsidR="00084196" w:rsidRPr="00E71598" w:rsidRDefault="00084196" w:rsidP="00E71598">
            <w:pPr>
              <w:jc w:val="both"/>
              <w:rPr>
                <w:i/>
                <w:lang w:val="en-US" w:eastAsia="en-US" w:bidi="en-US"/>
              </w:rPr>
            </w:pPr>
            <w:r w:rsidRPr="00E71598">
              <w:rPr>
                <w:i/>
                <w:lang w:val="en-US" w:eastAsia="en-US" w:bidi="en-US"/>
              </w:rPr>
              <w:t>begin</w:t>
            </w:r>
          </w:p>
          <w:p w:rsidR="00084196" w:rsidRPr="00E71598" w:rsidRDefault="00084196" w:rsidP="00E71598">
            <w:pPr>
              <w:jc w:val="both"/>
              <w:rPr>
                <w:i/>
                <w:lang w:val="en-US" w:eastAsia="en-US" w:bidi="en-US"/>
              </w:rPr>
            </w:pPr>
            <w:r w:rsidRPr="00E71598">
              <w:rPr>
                <w:i/>
                <w:lang w:val="en-US" w:eastAsia="en-US" w:bidi="en-US"/>
              </w:rPr>
              <w:tab/>
              <w:t>MsgBox('</w:t>
            </w:r>
            <w:r w:rsidRPr="00E71598">
              <w:rPr>
                <w:i/>
                <w:lang w:eastAsia="en-US" w:bidi="en-US"/>
              </w:rPr>
              <w:t>Тест</w:t>
            </w:r>
            <w:r w:rsidRPr="00E71598">
              <w:rPr>
                <w:i/>
                <w:lang w:val="en-US" w:eastAsia="en-US" w:bidi="en-US"/>
              </w:rPr>
              <w:t xml:space="preserve"> </w:t>
            </w:r>
            <w:r w:rsidRPr="00E71598">
              <w:rPr>
                <w:i/>
                <w:lang w:eastAsia="en-US" w:bidi="en-US"/>
              </w:rPr>
              <w:t>автооперации</w:t>
            </w:r>
            <w:r w:rsidRPr="00E71598">
              <w:rPr>
                <w:i/>
                <w:lang w:val="en-US" w:eastAsia="en-US" w:bidi="en-US"/>
              </w:rPr>
              <w:t>',</w:t>
            </w:r>
          </w:p>
          <w:p w:rsidR="00084196" w:rsidRPr="00E71598" w:rsidRDefault="00084196" w:rsidP="00E71598">
            <w:pPr>
              <w:jc w:val="both"/>
              <w:rPr>
                <w:i/>
                <w:lang w:val="en-US" w:eastAsia="en-US" w:bidi="en-US"/>
              </w:rPr>
            </w:pPr>
            <w:r w:rsidRPr="00E71598">
              <w:rPr>
                <w:i/>
                <w:lang w:val="en-US" w:eastAsia="en-US" w:bidi="en-US"/>
              </w:rPr>
              <w:tab/>
            </w:r>
            <w:r w:rsidRPr="00E71598">
              <w:rPr>
                <w:i/>
                <w:lang w:val="en-US" w:eastAsia="en-US" w:bidi="en-US"/>
              </w:rPr>
              <w:tab/>
              <w:t>'</w:t>
            </w:r>
            <w:r w:rsidRPr="00E71598">
              <w:rPr>
                <w:i/>
                <w:lang w:eastAsia="en-US" w:bidi="en-US"/>
              </w:rPr>
              <w:t>Тестирование</w:t>
            </w:r>
            <w:r w:rsidRPr="00E71598">
              <w:rPr>
                <w:i/>
                <w:lang w:val="en-US" w:eastAsia="en-US" w:bidi="en-US"/>
              </w:rPr>
              <w:t xml:space="preserve"> </w:t>
            </w:r>
            <w:r w:rsidRPr="00E71598">
              <w:rPr>
                <w:i/>
                <w:lang w:eastAsia="en-US" w:bidi="en-US"/>
              </w:rPr>
              <w:t>автоопераций</w:t>
            </w:r>
            <w:r w:rsidRPr="00E71598">
              <w:rPr>
                <w:i/>
                <w:lang w:val="en-US" w:eastAsia="en-US" w:bidi="en-US"/>
              </w:rPr>
              <w:t>',</w:t>
            </w:r>
          </w:p>
          <w:p w:rsidR="00084196" w:rsidRPr="00E71598" w:rsidRDefault="00084196" w:rsidP="00E71598">
            <w:pPr>
              <w:jc w:val="both"/>
              <w:rPr>
                <w:i/>
                <w:lang w:val="en-US" w:eastAsia="en-US" w:bidi="en-US"/>
              </w:rPr>
            </w:pPr>
            <w:r w:rsidRPr="00E71598">
              <w:rPr>
                <w:i/>
                <w:lang w:val="en-US" w:eastAsia="en-US" w:bidi="en-US"/>
              </w:rPr>
              <w:tab/>
            </w:r>
            <w:r w:rsidRPr="00E71598">
              <w:rPr>
                <w:i/>
                <w:lang w:val="en-US" w:eastAsia="en-US" w:bidi="en-US"/>
              </w:rPr>
              <w:tab/>
              <w:t>MB_OK+MB_ICONINFORMATION);</w:t>
            </w:r>
          </w:p>
          <w:p w:rsidR="00084196" w:rsidRPr="00E71598" w:rsidRDefault="00084196" w:rsidP="00E71598">
            <w:pPr>
              <w:jc w:val="both"/>
              <w:rPr>
                <w:i/>
                <w:lang w:val="en-US" w:eastAsia="en-US" w:bidi="en-US"/>
              </w:rPr>
            </w:pPr>
            <w:r w:rsidRPr="00E71598">
              <w:rPr>
                <w:i/>
                <w:lang w:val="en-US" w:eastAsia="en-US" w:bidi="en-US"/>
              </w:rPr>
              <w:tab/>
              <w:t>SetResultOperation(true);</w:t>
            </w:r>
          </w:p>
          <w:p w:rsidR="00084196" w:rsidRPr="00E71598" w:rsidRDefault="00084196" w:rsidP="00E71598">
            <w:pPr>
              <w:jc w:val="both"/>
              <w:rPr>
                <w:lang w:eastAsia="en-US" w:bidi="en-US"/>
              </w:rPr>
            </w:pPr>
            <w:r w:rsidRPr="00E71598">
              <w:rPr>
                <w:i/>
                <w:lang w:eastAsia="en-US" w:bidi="en-US"/>
              </w:rPr>
              <w:t>end;</w:t>
            </w:r>
          </w:p>
          <w:p w:rsidR="00084196" w:rsidRPr="00E71598" w:rsidRDefault="00084196" w:rsidP="009E2276">
            <w:pPr>
              <w:widowControl w:val="0"/>
              <w:numPr>
                <w:ilvl w:val="0"/>
                <w:numId w:val="349"/>
              </w:numPr>
              <w:contextualSpacing/>
              <w:jc w:val="both"/>
              <w:rPr>
                <w:lang w:eastAsia="en-US" w:bidi="en-US"/>
              </w:rPr>
            </w:pPr>
            <w:r w:rsidRPr="00E71598">
              <w:rPr>
                <w:lang w:eastAsia="en-US" w:bidi="en-US"/>
              </w:rPr>
              <w:t>Присвоить название автоматической операции, указать возможность использования и сохранить изменения.</w:t>
            </w:r>
          </w:p>
        </w:tc>
        <w:tc>
          <w:tcPr>
            <w:tcW w:w="1134"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А</w:t>
            </w:r>
          </w:p>
        </w:tc>
        <w:tc>
          <w:tcPr>
            <w:tcW w:w="3401"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Созданная автоматическая операция для применения в бизнес-процессах.</w:t>
            </w:r>
          </w:p>
        </w:tc>
      </w:tr>
      <w:tr w:rsidR="00084196" w:rsidRPr="00E71598" w:rsidTr="00084196">
        <w:trPr>
          <w:trHeight w:val="20"/>
        </w:trPr>
        <w:tc>
          <w:tcPr>
            <w:tcW w:w="10740"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46"/>
              </w:numPr>
              <w:contextualSpacing/>
              <w:jc w:val="both"/>
              <w:rPr>
                <w:lang w:eastAsia="en-US" w:bidi="en-US"/>
              </w:rPr>
            </w:pPr>
            <w:bookmarkStart w:id="860" w:name="_Ref363492544"/>
            <w:r w:rsidRPr="00E71598">
              <w:rPr>
                <w:lang w:eastAsia="en-US" w:bidi="en-US"/>
              </w:rPr>
              <w:t>Создание типового процесса согласования документации конструкторского подразделения</w:t>
            </w:r>
            <w:bookmarkEnd w:id="860"/>
          </w:p>
        </w:tc>
        <w:tc>
          <w:tcPr>
            <w:tcW w:w="1134"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p>
        </w:tc>
        <w:tc>
          <w:tcPr>
            <w:tcW w:w="3401"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10740"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50"/>
              </w:numPr>
              <w:contextualSpacing/>
              <w:jc w:val="both"/>
              <w:rPr>
                <w:lang w:eastAsia="en-US" w:bidi="en-US"/>
              </w:rPr>
            </w:pPr>
            <w:r w:rsidRPr="00E71598">
              <w:rPr>
                <w:lang w:eastAsia="en-US" w:bidi="en-US"/>
              </w:rPr>
              <w:t xml:space="preserve">В модуле ЛОЦМАН </w:t>
            </w:r>
            <w:r w:rsidRPr="00E71598">
              <w:rPr>
                <w:lang w:val="en-US" w:eastAsia="en-US" w:bidi="en-US"/>
              </w:rPr>
              <w:t>WorkFlow</w:t>
            </w:r>
            <w:r w:rsidRPr="00E71598">
              <w:rPr>
                <w:lang w:eastAsia="en-US" w:bidi="en-US"/>
              </w:rPr>
              <w:t xml:space="preserve"> Конфигуратор на вкладке «Должности и пользователи» в структуре организации создать подразделение «Конструкторский отдел», скопировать в него необходимые должности из типовых должностей для подписания и распределить по ним специалистов отдела в соответствии с характером подписи, например:</w:t>
            </w:r>
          </w:p>
          <w:p w:rsidR="00084196" w:rsidRPr="00E71598" w:rsidRDefault="00084196" w:rsidP="009E2276">
            <w:pPr>
              <w:widowControl w:val="0"/>
              <w:numPr>
                <w:ilvl w:val="0"/>
                <w:numId w:val="347"/>
              </w:numPr>
              <w:contextualSpacing/>
              <w:jc w:val="both"/>
              <w:rPr>
                <w:lang w:eastAsia="en-US" w:bidi="en-US"/>
              </w:rPr>
            </w:pPr>
            <w:r w:rsidRPr="00E71598">
              <w:rPr>
                <w:lang w:eastAsia="en-US" w:bidi="en-US"/>
              </w:rPr>
              <w:t xml:space="preserve">Скопировать в структуру конструкторского отдела должности специалиста, ведущего специалиста и начальника отдела, переименовать их, соответственно, на конструктора, ведущего конструктора, начальника конструкторского отдела; </w:t>
            </w:r>
          </w:p>
          <w:p w:rsidR="00084196" w:rsidRPr="00E71598" w:rsidRDefault="00084196" w:rsidP="009E2276">
            <w:pPr>
              <w:widowControl w:val="0"/>
              <w:numPr>
                <w:ilvl w:val="0"/>
                <w:numId w:val="347"/>
              </w:numPr>
              <w:contextualSpacing/>
              <w:jc w:val="both"/>
              <w:rPr>
                <w:lang w:eastAsia="en-US" w:bidi="en-US"/>
              </w:rPr>
            </w:pPr>
            <w:r w:rsidRPr="00E71598">
              <w:rPr>
                <w:lang w:eastAsia="en-US" w:bidi="en-US"/>
              </w:rPr>
              <w:t>В качестве конструктора (подпись «Разработал») назначить нескольких пользователей-конструкторов;</w:t>
            </w:r>
          </w:p>
          <w:p w:rsidR="00084196" w:rsidRPr="00E71598" w:rsidRDefault="00084196" w:rsidP="009E2276">
            <w:pPr>
              <w:widowControl w:val="0"/>
              <w:numPr>
                <w:ilvl w:val="0"/>
                <w:numId w:val="347"/>
              </w:numPr>
              <w:contextualSpacing/>
              <w:jc w:val="both"/>
              <w:rPr>
                <w:lang w:eastAsia="en-US" w:bidi="en-US"/>
              </w:rPr>
            </w:pPr>
            <w:r w:rsidRPr="00E71598">
              <w:rPr>
                <w:lang w:eastAsia="en-US" w:bidi="en-US"/>
              </w:rPr>
              <w:t>В качестве ведущего конструктора (подпись «Проверил») – пользователя-ведущего конструктора, и одного пользователя-конструктора (указав в свойствах сегодняшний день в качестве срок действия);</w:t>
            </w:r>
          </w:p>
          <w:p w:rsidR="00084196" w:rsidRPr="00E71598" w:rsidRDefault="00084196" w:rsidP="009E2276">
            <w:pPr>
              <w:widowControl w:val="0"/>
              <w:numPr>
                <w:ilvl w:val="0"/>
                <w:numId w:val="347"/>
              </w:numPr>
              <w:contextualSpacing/>
              <w:jc w:val="both"/>
              <w:rPr>
                <w:lang w:eastAsia="en-US" w:bidi="en-US"/>
              </w:rPr>
            </w:pPr>
            <w:r w:rsidRPr="00E71598">
              <w:rPr>
                <w:lang w:eastAsia="en-US" w:bidi="en-US"/>
              </w:rPr>
              <w:t>В качестве начальника конструкторского отдела (подпись «Начальник отдела») – пользователя – начальника отдела, и одного из конструкторов (указав в свойствах в качестве срока действия – следующую неделю).</w:t>
            </w:r>
          </w:p>
          <w:p w:rsidR="00084196" w:rsidRPr="00E71598" w:rsidRDefault="00084196" w:rsidP="009E2276">
            <w:pPr>
              <w:widowControl w:val="0"/>
              <w:numPr>
                <w:ilvl w:val="0"/>
                <w:numId w:val="350"/>
              </w:numPr>
              <w:contextualSpacing/>
              <w:jc w:val="both"/>
              <w:rPr>
                <w:lang w:eastAsia="en-US" w:bidi="en-US"/>
              </w:rPr>
            </w:pPr>
            <w:r w:rsidRPr="00E71598">
              <w:rPr>
                <w:lang w:eastAsia="en-US" w:bidi="en-US"/>
              </w:rPr>
              <w:t xml:space="preserve">На вкладке «Права должностей и пользователей» добавить должность «Конструктор» и назначить ей  все доступные права. </w:t>
            </w:r>
          </w:p>
          <w:p w:rsidR="00084196" w:rsidRPr="00E71598" w:rsidRDefault="00084196" w:rsidP="009E2276">
            <w:pPr>
              <w:widowControl w:val="0"/>
              <w:numPr>
                <w:ilvl w:val="0"/>
                <w:numId w:val="350"/>
              </w:numPr>
              <w:contextualSpacing/>
              <w:jc w:val="both"/>
              <w:rPr>
                <w:lang w:eastAsia="en-US" w:bidi="en-US"/>
              </w:rPr>
            </w:pPr>
            <w:r w:rsidRPr="00E71598">
              <w:rPr>
                <w:lang w:eastAsia="en-US" w:bidi="en-US"/>
              </w:rPr>
              <w:t>На вкладке «Типовые бизнес-процессы» создать папку «Бизнес-процессы конструкторского отдела», назначить на нее доступ на применение бизнес-процессов всем специалистам данного подразделения (конструкторы, ведущие конструкторы);</w:t>
            </w:r>
          </w:p>
          <w:p w:rsidR="00084196" w:rsidRPr="00E71598" w:rsidRDefault="00084196" w:rsidP="009E2276">
            <w:pPr>
              <w:widowControl w:val="0"/>
              <w:numPr>
                <w:ilvl w:val="0"/>
                <w:numId w:val="350"/>
              </w:numPr>
              <w:contextualSpacing/>
              <w:jc w:val="both"/>
              <w:rPr>
                <w:lang w:eastAsia="en-US" w:bidi="en-US"/>
              </w:rPr>
            </w:pPr>
            <w:r w:rsidRPr="00E71598">
              <w:rPr>
                <w:lang w:eastAsia="en-US" w:bidi="en-US"/>
              </w:rPr>
              <w:t>Скопировать в данную папку типовой бизнес-процесс предварительного согласования (Типовой. Предварительное согласование), переименовать и разрешить его к использованию;</w:t>
            </w:r>
          </w:p>
          <w:p w:rsidR="00084196" w:rsidRPr="00E71598" w:rsidRDefault="00084196" w:rsidP="009E2276">
            <w:pPr>
              <w:widowControl w:val="0"/>
              <w:numPr>
                <w:ilvl w:val="0"/>
                <w:numId w:val="350"/>
              </w:numPr>
              <w:contextualSpacing/>
              <w:jc w:val="both"/>
              <w:rPr>
                <w:lang w:eastAsia="en-US" w:bidi="en-US"/>
              </w:rPr>
            </w:pPr>
            <w:r w:rsidRPr="00E71598">
              <w:rPr>
                <w:lang w:eastAsia="en-US" w:bidi="en-US"/>
              </w:rPr>
              <w:t xml:space="preserve">Открыть скопированный бизнес-процесс на редактирование в  ЛОЦМАН </w:t>
            </w:r>
            <w:r w:rsidRPr="00E71598">
              <w:rPr>
                <w:lang w:val="en-US" w:eastAsia="en-US" w:bidi="en-US"/>
              </w:rPr>
              <w:t>WorkFlow</w:t>
            </w:r>
            <w:r w:rsidRPr="00E71598">
              <w:rPr>
                <w:lang w:eastAsia="en-US" w:bidi="en-US"/>
              </w:rPr>
              <w:t xml:space="preserve"> Дизайнер;</w:t>
            </w:r>
          </w:p>
          <w:p w:rsidR="00084196" w:rsidRPr="00E71598" w:rsidRDefault="00084196" w:rsidP="009E2276">
            <w:pPr>
              <w:widowControl w:val="0"/>
              <w:numPr>
                <w:ilvl w:val="0"/>
                <w:numId w:val="350"/>
              </w:numPr>
              <w:contextualSpacing/>
              <w:jc w:val="both"/>
              <w:rPr>
                <w:lang w:eastAsia="en-US" w:bidi="en-US"/>
              </w:rPr>
            </w:pPr>
            <w:bookmarkStart w:id="861" w:name="_Ref363476753"/>
            <w:r w:rsidRPr="00E71598">
              <w:rPr>
                <w:lang w:eastAsia="en-US" w:bidi="en-US"/>
              </w:rPr>
              <w:t>Скорректировать бизнес-процесс, добавив созданную автоматическую операцию стадии «Специалист» на вкладку «События» - «Принято к исполнению» - «После наступления», удалив стадию РТП, восстановив прямую связь между стадией «Начальник отдела» и автооперацией «Закончить процесс», назначив сроки стадий и переназначив должности:</w:t>
            </w:r>
          </w:p>
          <w:p w:rsidR="00084196" w:rsidRPr="00E71598" w:rsidRDefault="00084196" w:rsidP="009E2276">
            <w:pPr>
              <w:widowControl w:val="0"/>
              <w:numPr>
                <w:ilvl w:val="0"/>
                <w:numId w:val="348"/>
              </w:numPr>
              <w:contextualSpacing/>
              <w:jc w:val="both"/>
              <w:rPr>
                <w:lang w:eastAsia="en-US" w:bidi="en-US"/>
              </w:rPr>
            </w:pPr>
            <w:r w:rsidRPr="00E71598">
              <w:rPr>
                <w:lang w:eastAsia="en-US" w:bidi="en-US"/>
              </w:rPr>
              <w:t>специалиста – на конструктора,</w:t>
            </w:r>
          </w:p>
          <w:p w:rsidR="00084196" w:rsidRPr="00E71598" w:rsidRDefault="00084196" w:rsidP="009E2276">
            <w:pPr>
              <w:widowControl w:val="0"/>
              <w:numPr>
                <w:ilvl w:val="0"/>
                <w:numId w:val="348"/>
              </w:numPr>
              <w:contextualSpacing/>
              <w:jc w:val="both"/>
              <w:rPr>
                <w:lang w:eastAsia="en-US" w:bidi="en-US"/>
              </w:rPr>
            </w:pPr>
            <w:r w:rsidRPr="00E71598">
              <w:rPr>
                <w:lang w:eastAsia="en-US" w:bidi="en-US"/>
              </w:rPr>
              <w:t>ведущего специалиста – на ведущего конструктора,</w:t>
            </w:r>
          </w:p>
          <w:p w:rsidR="00084196" w:rsidRPr="00E71598" w:rsidRDefault="00084196" w:rsidP="009E2276">
            <w:pPr>
              <w:widowControl w:val="0"/>
              <w:numPr>
                <w:ilvl w:val="0"/>
                <w:numId w:val="348"/>
              </w:numPr>
              <w:contextualSpacing/>
              <w:jc w:val="both"/>
              <w:rPr>
                <w:lang w:eastAsia="en-US" w:bidi="en-US"/>
              </w:rPr>
            </w:pPr>
            <w:r w:rsidRPr="00E71598">
              <w:rPr>
                <w:lang w:eastAsia="en-US" w:bidi="en-US"/>
              </w:rPr>
              <w:t>начальника отдела – на начальника конструкторского отдела;</w:t>
            </w:r>
            <w:bookmarkEnd w:id="861"/>
          </w:p>
          <w:p w:rsidR="00084196" w:rsidRPr="00E71598" w:rsidRDefault="00084196" w:rsidP="009E2276">
            <w:pPr>
              <w:widowControl w:val="0"/>
              <w:numPr>
                <w:ilvl w:val="0"/>
                <w:numId w:val="350"/>
              </w:numPr>
              <w:contextualSpacing/>
              <w:jc w:val="both"/>
              <w:rPr>
                <w:lang w:eastAsia="en-US" w:bidi="en-US"/>
              </w:rPr>
            </w:pPr>
            <w:r w:rsidRPr="00E71598">
              <w:rPr>
                <w:lang w:eastAsia="en-US" w:bidi="en-US"/>
              </w:rPr>
              <w:t xml:space="preserve">Сохранить изменения, проверить корректность схемы бизнес-процесса и закрыть ЛОЦМАН </w:t>
            </w:r>
            <w:r w:rsidRPr="00E71598">
              <w:rPr>
                <w:lang w:val="en-US" w:eastAsia="en-US" w:bidi="en-US"/>
              </w:rPr>
              <w:t>WorkFlow</w:t>
            </w:r>
            <w:r w:rsidRPr="00E71598">
              <w:rPr>
                <w:lang w:eastAsia="en-US" w:bidi="en-US"/>
              </w:rPr>
              <w:t xml:space="preserve"> Дизайнер;</w:t>
            </w:r>
          </w:p>
        </w:tc>
        <w:tc>
          <w:tcPr>
            <w:tcW w:w="1134"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А</w:t>
            </w:r>
          </w:p>
        </w:tc>
        <w:tc>
          <w:tcPr>
            <w:tcW w:w="3401"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В модуле ЛОЦМАН </w:t>
            </w:r>
            <w:r w:rsidRPr="00E71598">
              <w:rPr>
                <w:lang w:val="en-US" w:eastAsia="en-US" w:bidi="en-US"/>
              </w:rPr>
              <w:t>WorkFlow</w:t>
            </w:r>
            <w:r w:rsidRPr="00E71598">
              <w:rPr>
                <w:lang w:eastAsia="en-US" w:bidi="en-US"/>
              </w:rPr>
              <w:t xml:space="preserve"> Конфигуратор, на вкладке  «Типовые бизнес-процессы», в папке «Бизнес-процессы конструкторского отдела» создан типовой бизнес-процесс, адаптированный для применения в конкретном подразделении, для конкретных видов документации.</w:t>
            </w:r>
          </w:p>
          <w:p w:rsidR="00084196" w:rsidRPr="00E71598" w:rsidRDefault="00084196" w:rsidP="00E71598">
            <w:pPr>
              <w:jc w:val="both"/>
              <w:rPr>
                <w:lang w:eastAsia="en-US" w:bidi="en-US"/>
              </w:rPr>
            </w:pPr>
          </w:p>
        </w:tc>
      </w:tr>
      <w:tr w:rsidR="00084196" w:rsidRPr="00E71598" w:rsidTr="00084196">
        <w:trPr>
          <w:trHeight w:val="20"/>
        </w:trPr>
        <w:tc>
          <w:tcPr>
            <w:tcW w:w="10740" w:type="dxa"/>
            <w:tcBorders>
              <w:top w:val="dotted" w:sz="4" w:space="0" w:color="auto"/>
            </w:tcBorders>
            <w:shd w:val="clear" w:color="auto" w:fill="auto"/>
            <w:vAlign w:val="center"/>
          </w:tcPr>
          <w:p w:rsidR="00084196" w:rsidRPr="00E71598" w:rsidRDefault="00084196" w:rsidP="009E2276">
            <w:pPr>
              <w:widowControl w:val="0"/>
              <w:numPr>
                <w:ilvl w:val="0"/>
                <w:numId w:val="346"/>
              </w:numPr>
              <w:contextualSpacing/>
              <w:jc w:val="both"/>
              <w:rPr>
                <w:b/>
                <w:lang w:eastAsia="en-US" w:bidi="en-US"/>
              </w:rPr>
            </w:pPr>
            <w:bookmarkStart w:id="862" w:name="_Ref363492550"/>
            <w:r w:rsidRPr="00E71598">
              <w:rPr>
                <w:b/>
                <w:lang w:eastAsia="en-US" w:bidi="en-US"/>
              </w:rPr>
              <w:t>Использование подготовленного бизнес-процесса</w:t>
            </w:r>
            <w:bookmarkEnd w:id="862"/>
          </w:p>
        </w:tc>
        <w:tc>
          <w:tcPr>
            <w:tcW w:w="1134" w:type="dxa"/>
            <w:tcBorders>
              <w:top w:val="dotted" w:sz="4" w:space="0" w:color="auto"/>
            </w:tcBorders>
            <w:shd w:val="clear" w:color="auto" w:fill="auto"/>
            <w:vAlign w:val="center"/>
          </w:tcPr>
          <w:p w:rsidR="00084196" w:rsidRPr="00E71598" w:rsidRDefault="00084196" w:rsidP="00E71598">
            <w:pPr>
              <w:jc w:val="center"/>
              <w:rPr>
                <w:b/>
                <w:lang w:eastAsia="en-US" w:bidi="en-US"/>
              </w:rPr>
            </w:pPr>
          </w:p>
        </w:tc>
        <w:tc>
          <w:tcPr>
            <w:tcW w:w="3401" w:type="dxa"/>
            <w:tcBorders>
              <w:top w:val="dotted" w:sz="4" w:space="0" w:color="auto"/>
            </w:tcBorders>
            <w:shd w:val="clear" w:color="auto" w:fill="auto"/>
            <w:vAlign w:val="center"/>
          </w:tcPr>
          <w:p w:rsidR="00084196" w:rsidRPr="00E71598" w:rsidRDefault="00084196" w:rsidP="00E71598">
            <w:pPr>
              <w:jc w:val="both"/>
              <w:rPr>
                <w:lang w:eastAsia="en-US" w:bidi="en-US"/>
              </w:rPr>
            </w:pPr>
          </w:p>
        </w:tc>
      </w:tr>
      <w:tr w:rsidR="00084196" w:rsidRPr="00E71598" w:rsidTr="00084196">
        <w:trPr>
          <w:trHeight w:val="20"/>
        </w:trPr>
        <w:tc>
          <w:tcPr>
            <w:tcW w:w="10740"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51"/>
              </w:num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открыть вкладку «Бизнес-процессы» </w:t>
            </w:r>
            <w:r w:rsidRPr="00E71598">
              <w:rPr>
                <w:lang w:val="en-US" w:eastAsia="en-US" w:bidi="en-US"/>
              </w:rPr>
              <w:sym w:font="Wingdings" w:char="F0E0"/>
            </w:r>
            <w:r w:rsidRPr="00E71598">
              <w:rPr>
                <w:lang w:eastAsia="en-US" w:bidi="en-US"/>
              </w:rPr>
              <w:t xml:space="preserve"> «Инициированные»;</w:t>
            </w:r>
          </w:p>
          <w:p w:rsidR="00084196" w:rsidRPr="00E71598" w:rsidRDefault="00084196" w:rsidP="009E2276">
            <w:pPr>
              <w:widowControl w:val="0"/>
              <w:numPr>
                <w:ilvl w:val="0"/>
                <w:numId w:val="351"/>
              </w:numPr>
              <w:contextualSpacing/>
              <w:jc w:val="both"/>
              <w:rPr>
                <w:lang w:eastAsia="en-US" w:bidi="en-US"/>
              </w:rPr>
            </w:pPr>
            <w:r w:rsidRPr="00E71598">
              <w:rPr>
                <w:lang w:eastAsia="en-US" w:bidi="en-US"/>
              </w:rPr>
              <w:t>Запустить команду создания бизнес-процесса на основе типового, убедиться, что бизнес-процессы конструкторского отдела недоступны для просмотра и использования;</w:t>
            </w:r>
            <w:r w:rsidRPr="00E71598">
              <w:rPr>
                <w:i/>
                <w:lang w:bidi="en-US"/>
              </w:rPr>
              <w:t xml:space="preserve"> </w:t>
            </w:r>
          </w:p>
        </w:tc>
        <w:tc>
          <w:tcPr>
            <w:tcW w:w="1134"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Т</w:t>
            </w:r>
          </w:p>
        </w:tc>
        <w:tc>
          <w:tcPr>
            <w:tcW w:w="3401"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 xml:space="preserve">Пользователю, не входящему в структуру конструкторского отдела, недоступны для просмотра и использования БП конструкторского отдела. </w:t>
            </w:r>
          </w:p>
        </w:tc>
      </w:tr>
      <w:tr w:rsidR="00084196" w:rsidRPr="00E71598" w:rsidTr="00084196">
        <w:trPr>
          <w:trHeight w:val="20"/>
        </w:trPr>
        <w:tc>
          <w:tcPr>
            <w:tcW w:w="10740" w:type="dxa"/>
            <w:tcBorders>
              <w:top w:val="dotted" w:sz="4" w:space="0" w:color="auto"/>
              <w:bottom w:val="dotted" w:sz="4" w:space="0" w:color="auto"/>
            </w:tcBorders>
            <w:shd w:val="clear" w:color="auto" w:fill="auto"/>
            <w:vAlign w:val="center"/>
          </w:tcPr>
          <w:p w:rsidR="00084196" w:rsidRPr="00E71598" w:rsidRDefault="00084196" w:rsidP="009E2276">
            <w:pPr>
              <w:widowControl w:val="0"/>
              <w:numPr>
                <w:ilvl w:val="0"/>
                <w:numId w:val="351"/>
              </w:numPr>
              <w:contextualSpacing/>
              <w:jc w:val="both"/>
              <w:rPr>
                <w:lang w:eastAsia="en-US" w:bidi="en-US"/>
              </w:rPr>
            </w:pPr>
            <w:r w:rsidRPr="00E71598">
              <w:rPr>
                <w:lang w:eastAsia="en-US" w:bidi="en-US"/>
              </w:rPr>
              <w:t>В ЛОЦМАН:</w:t>
            </w:r>
            <w:r w:rsidRPr="00E71598">
              <w:rPr>
                <w:lang w:val="en-US" w:eastAsia="en-US" w:bidi="en-US"/>
              </w:rPr>
              <w:t>PLM</w:t>
            </w:r>
            <w:r w:rsidRPr="00E71598">
              <w:rPr>
                <w:lang w:eastAsia="en-US" w:bidi="en-US"/>
              </w:rPr>
              <w:t xml:space="preserve"> открыть вкладку «Бизнес-процессы. Инициированные»;</w:t>
            </w:r>
          </w:p>
          <w:p w:rsidR="00084196" w:rsidRPr="00E71598" w:rsidRDefault="00084196" w:rsidP="009E2276">
            <w:pPr>
              <w:widowControl w:val="0"/>
              <w:numPr>
                <w:ilvl w:val="0"/>
                <w:numId w:val="351"/>
              </w:numPr>
              <w:contextualSpacing/>
              <w:jc w:val="both"/>
              <w:rPr>
                <w:lang w:eastAsia="en-US" w:bidi="en-US"/>
              </w:rPr>
            </w:pPr>
            <w:r w:rsidRPr="00E71598">
              <w:rPr>
                <w:lang w:eastAsia="en-US" w:bidi="en-US"/>
              </w:rPr>
              <w:t>Запустить команду создания БП на основе типового, выбрать в качестве типового разработанный для конструкторского отдела БП предварительного согласования;</w:t>
            </w:r>
          </w:p>
          <w:p w:rsidR="00084196" w:rsidRPr="00E71598" w:rsidRDefault="00084196" w:rsidP="009E2276">
            <w:pPr>
              <w:widowControl w:val="0"/>
              <w:numPr>
                <w:ilvl w:val="0"/>
                <w:numId w:val="351"/>
              </w:numPr>
              <w:contextualSpacing/>
              <w:jc w:val="both"/>
              <w:rPr>
                <w:lang w:eastAsia="en-US" w:bidi="en-US"/>
              </w:rPr>
            </w:pPr>
            <w:r w:rsidRPr="00E71598">
              <w:rPr>
                <w:lang w:eastAsia="en-US" w:bidi="en-US"/>
              </w:rPr>
              <w:t>Активизировать стадию согласования с начальником отдела;</w:t>
            </w:r>
          </w:p>
          <w:p w:rsidR="00084196" w:rsidRPr="00E71598" w:rsidRDefault="00084196" w:rsidP="009E2276">
            <w:pPr>
              <w:widowControl w:val="0"/>
              <w:numPr>
                <w:ilvl w:val="0"/>
                <w:numId w:val="351"/>
              </w:numPr>
              <w:contextualSpacing/>
              <w:jc w:val="both"/>
              <w:rPr>
                <w:lang w:eastAsia="en-US" w:bidi="en-US"/>
              </w:rPr>
            </w:pPr>
            <w:r w:rsidRPr="00E71598">
              <w:rPr>
                <w:lang w:eastAsia="en-US" w:bidi="en-US"/>
              </w:rPr>
              <w:t xml:space="preserve">Указать исполнителей: в качестве ведущего специалиста – К3 (исполняющего обязанности ВК в этот день), в качестве начальника отдела – ВК ;  </w:t>
            </w:r>
          </w:p>
          <w:p w:rsidR="00084196" w:rsidRPr="00E71598" w:rsidRDefault="00084196" w:rsidP="009E2276">
            <w:pPr>
              <w:widowControl w:val="0"/>
              <w:numPr>
                <w:ilvl w:val="0"/>
                <w:numId w:val="351"/>
              </w:numPr>
              <w:contextualSpacing/>
              <w:jc w:val="both"/>
              <w:rPr>
                <w:lang w:eastAsia="en-US" w:bidi="en-US"/>
              </w:rPr>
            </w:pPr>
            <w:r w:rsidRPr="00E71598">
              <w:rPr>
                <w:lang w:eastAsia="en-US" w:bidi="en-US"/>
              </w:rPr>
              <w:t>В прикрепленные объекты БП добавить документы или объекты для согласования (в состоянии «Проектирование»);</w:t>
            </w:r>
          </w:p>
          <w:p w:rsidR="00084196" w:rsidRPr="00E71598" w:rsidRDefault="00084196" w:rsidP="009E2276">
            <w:pPr>
              <w:widowControl w:val="0"/>
              <w:numPr>
                <w:ilvl w:val="0"/>
                <w:numId w:val="351"/>
              </w:numPr>
              <w:contextualSpacing/>
              <w:jc w:val="both"/>
              <w:rPr>
                <w:lang w:eastAsia="en-US" w:bidi="en-US"/>
              </w:rPr>
            </w:pPr>
            <w:r w:rsidRPr="00E71598">
              <w:rPr>
                <w:lang w:eastAsia="en-US" w:bidi="en-US"/>
              </w:rPr>
              <w:t>Запустить бизнес-процесс предварительного согласования;</w:t>
            </w:r>
          </w:p>
        </w:tc>
        <w:tc>
          <w:tcPr>
            <w:tcW w:w="1134" w:type="dxa"/>
            <w:tcBorders>
              <w:top w:val="dotted" w:sz="4" w:space="0" w:color="auto"/>
              <w:bottom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К1</w:t>
            </w:r>
          </w:p>
        </w:tc>
        <w:tc>
          <w:tcPr>
            <w:tcW w:w="3401" w:type="dxa"/>
            <w:tcBorders>
              <w:top w:val="dotted" w:sz="4" w:space="0" w:color="auto"/>
              <w:bottom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Убедиться, что К2 недоступен к назначению в качестве начальника отдела, так как срок исполнения им обязанностей начальника отдела задан следующей неделей.</w:t>
            </w:r>
          </w:p>
          <w:p w:rsidR="00084196" w:rsidRPr="00E71598" w:rsidRDefault="00084196" w:rsidP="00E71598">
            <w:pPr>
              <w:jc w:val="both"/>
              <w:rPr>
                <w:lang w:eastAsia="en-US" w:bidi="en-US"/>
              </w:rPr>
            </w:pPr>
            <w:r w:rsidRPr="00E71598">
              <w:rPr>
                <w:lang w:eastAsia="en-US" w:bidi="en-US"/>
              </w:rPr>
              <w:t xml:space="preserve">На вкладке ЛОЦМАН:PLM «Бизнес-процессы» </w:t>
            </w:r>
            <w:r w:rsidRPr="00E71598">
              <w:rPr>
                <w:lang w:eastAsia="en-US" w:bidi="en-US"/>
              </w:rPr>
              <w:sym w:font="Wingdings" w:char="F0E0"/>
            </w:r>
            <w:r w:rsidRPr="00E71598">
              <w:rPr>
                <w:lang w:eastAsia="en-US" w:bidi="en-US"/>
              </w:rPr>
              <w:t xml:space="preserve"> «Инициированные» отображается, с пометкой «Запущено», бизнес-процесс на основе типового для данного подразделения с назначенными согласующими.</w:t>
            </w:r>
          </w:p>
          <w:p w:rsidR="00084196" w:rsidRPr="00E71598" w:rsidRDefault="00084196" w:rsidP="00E71598">
            <w:pPr>
              <w:jc w:val="both"/>
              <w:rPr>
                <w:lang w:eastAsia="en-US" w:bidi="en-US"/>
              </w:rPr>
            </w:pPr>
          </w:p>
        </w:tc>
      </w:tr>
      <w:tr w:rsidR="00084196" w:rsidRPr="00E71598" w:rsidTr="00084196">
        <w:trPr>
          <w:trHeight w:val="20"/>
        </w:trPr>
        <w:tc>
          <w:tcPr>
            <w:tcW w:w="10740" w:type="dxa"/>
            <w:tcBorders>
              <w:top w:val="dotted" w:sz="4" w:space="0" w:color="auto"/>
            </w:tcBorders>
            <w:shd w:val="clear" w:color="auto" w:fill="auto"/>
            <w:vAlign w:val="center"/>
          </w:tcPr>
          <w:p w:rsidR="00084196" w:rsidRPr="00E71598" w:rsidRDefault="00084196" w:rsidP="009E2276">
            <w:pPr>
              <w:widowControl w:val="0"/>
              <w:numPr>
                <w:ilvl w:val="0"/>
                <w:numId w:val="351"/>
              </w:numPr>
              <w:contextualSpacing/>
              <w:jc w:val="both"/>
              <w:rPr>
                <w:lang w:eastAsia="en-US" w:bidi="en-US"/>
              </w:rPr>
            </w:pPr>
            <w:r w:rsidRPr="00E71598">
              <w:rPr>
                <w:lang w:eastAsia="en-US" w:bidi="en-US"/>
              </w:rPr>
              <w:t>Принять к исполнению задание бизнес-процесса на согласование документации, подписания в роли проверяющего;</w:t>
            </w:r>
          </w:p>
          <w:p w:rsidR="00084196" w:rsidRPr="00E71598" w:rsidRDefault="00084196" w:rsidP="009E2276">
            <w:pPr>
              <w:widowControl w:val="0"/>
              <w:numPr>
                <w:ilvl w:val="0"/>
                <w:numId w:val="351"/>
              </w:numPr>
              <w:contextualSpacing/>
              <w:jc w:val="both"/>
              <w:rPr>
                <w:lang w:eastAsia="en-US" w:bidi="en-US"/>
              </w:rPr>
            </w:pPr>
            <w:bookmarkStart w:id="863" w:name="_Ref363492598"/>
            <w:r w:rsidRPr="00E71598">
              <w:rPr>
                <w:lang w:eastAsia="en-US" w:bidi="en-US"/>
              </w:rPr>
              <w:t>Убедиться в выполнении созданной автоматической операции – появится окно тестирования автоматической операции;</w:t>
            </w:r>
            <w:bookmarkEnd w:id="863"/>
          </w:p>
          <w:p w:rsidR="00084196" w:rsidRPr="00E71598" w:rsidRDefault="00084196" w:rsidP="009E2276">
            <w:pPr>
              <w:widowControl w:val="0"/>
              <w:numPr>
                <w:ilvl w:val="0"/>
                <w:numId w:val="351"/>
              </w:numPr>
              <w:contextualSpacing/>
              <w:jc w:val="both"/>
              <w:rPr>
                <w:lang w:eastAsia="en-US" w:bidi="en-US"/>
              </w:rPr>
            </w:pPr>
            <w:r w:rsidRPr="00E71598">
              <w:rPr>
                <w:lang w:eastAsia="en-US" w:bidi="en-US"/>
              </w:rPr>
              <w:t>Открыть в отдельном окне документы и объекты, прикрепленные к БП, убедиться, что они находятся в состоянии «согласование».</w:t>
            </w:r>
          </w:p>
        </w:tc>
        <w:tc>
          <w:tcPr>
            <w:tcW w:w="1134" w:type="dxa"/>
            <w:tcBorders>
              <w:top w:val="dotted" w:sz="4" w:space="0" w:color="auto"/>
            </w:tcBorders>
            <w:shd w:val="clear" w:color="auto" w:fill="auto"/>
            <w:vAlign w:val="center"/>
          </w:tcPr>
          <w:p w:rsidR="00084196" w:rsidRPr="00E71598" w:rsidRDefault="00084196" w:rsidP="00E71598">
            <w:pPr>
              <w:jc w:val="center"/>
              <w:rPr>
                <w:b/>
                <w:lang w:eastAsia="en-US" w:bidi="en-US"/>
              </w:rPr>
            </w:pPr>
            <w:r w:rsidRPr="00E71598">
              <w:rPr>
                <w:b/>
                <w:lang w:eastAsia="en-US" w:bidi="en-US"/>
              </w:rPr>
              <w:t>К3</w:t>
            </w:r>
          </w:p>
        </w:tc>
        <w:tc>
          <w:tcPr>
            <w:tcW w:w="3401" w:type="dxa"/>
            <w:tcBorders>
              <w:top w:val="dotted" w:sz="4" w:space="0" w:color="auto"/>
            </w:tcBorders>
            <w:shd w:val="clear" w:color="auto" w:fill="auto"/>
            <w:vAlign w:val="center"/>
          </w:tcPr>
          <w:p w:rsidR="00084196" w:rsidRPr="00E71598" w:rsidRDefault="00084196" w:rsidP="00E71598">
            <w:pPr>
              <w:jc w:val="both"/>
              <w:rPr>
                <w:lang w:eastAsia="en-US" w:bidi="en-US"/>
              </w:rPr>
            </w:pPr>
            <w:r w:rsidRPr="00E71598">
              <w:rPr>
                <w:lang w:eastAsia="en-US" w:bidi="en-US"/>
              </w:rPr>
              <w:t>Открытое информационное окно «Тест автооперации».</w:t>
            </w:r>
          </w:p>
          <w:p w:rsidR="00084196" w:rsidRPr="00E71598" w:rsidRDefault="00084196" w:rsidP="00E71598">
            <w:pPr>
              <w:jc w:val="both"/>
              <w:rPr>
                <w:lang w:eastAsia="en-US" w:bidi="en-US"/>
              </w:rPr>
            </w:pPr>
          </w:p>
          <w:p w:rsidR="00084196" w:rsidRPr="00E71598" w:rsidRDefault="00084196" w:rsidP="00E71598">
            <w:pPr>
              <w:jc w:val="both"/>
              <w:rPr>
                <w:lang w:eastAsia="en-US" w:bidi="en-US"/>
              </w:rPr>
            </w:pPr>
            <w:r w:rsidRPr="00E71598">
              <w:rPr>
                <w:lang w:eastAsia="en-US" w:bidi="en-US"/>
              </w:rPr>
              <w:t>Документы, прикрепленные к бизнес-процессу, в состоянии «согласование»</w:t>
            </w:r>
          </w:p>
        </w:tc>
      </w:tr>
      <w:bookmarkEnd w:id="695"/>
      <w:bookmarkEnd w:id="854"/>
    </w:tbl>
    <w:p w:rsidR="00084196" w:rsidRPr="00E71598" w:rsidRDefault="00084196" w:rsidP="00E71598">
      <w:pPr>
        <w:rPr>
          <w:shd w:val="clear" w:color="auto" w:fill="00B0F0"/>
          <w:lang w:eastAsia="en-US" w:bidi="en-US"/>
        </w:rPr>
      </w:pPr>
    </w:p>
    <w:bookmarkEnd w:id="553"/>
    <w:bookmarkEnd w:id="554"/>
    <w:bookmarkEnd w:id="696"/>
    <w:p w:rsidR="00084196" w:rsidRPr="00E71598" w:rsidRDefault="00084196" w:rsidP="00E71598">
      <w:pPr>
        <w:rPr>
          <w:rFonts w:eastAsia="Cambria"/>
          <w:lang w:eastAsia="en-US"/>
        </w:rPr>
        <w:sectPr w:rsidR="00084196" w:rsidRPr="00E71598" w:rsidSect="00084196">
          <w:headerReference w:type="default" r:id="rId67"/>
          <w:footerReference w:type="default" r:id="rId68"/>
          <w:footnotePr>
            <w:numRestart w:val="eachPage"/>
          </w:footnotePr>
          <w:pgSz w:w="16838" w:h="11906" w:orient="landscape"/>
          <w:pgMar w:top="1142" w:right="851" w:bottom="851" w:left="851" w:header="397" w:footer="397" w:gutter="0"/>
          <w:cols w:space="720"/>
          <w:docGrid w:linePitch="354"/>
        </w:sectPr>
      </w:pPr>
    </w:p>
    <w:p w:rsidR="00084196" w:rsidRPr="00E71598" w:rsidRDefault="00084196" w:rsidP="00E71598">
      <w:pPr>
        <w:keepNext/>
        <w:ind w:left="709"/>
        <w:jc w:val="center"/>
        <w:outlineLvl w:val="0"/>
        <w:rPr>
          <w:rFonts w:eastAsia="TimesNewRomanPSMT"/>
          <w:b/>
          <w:bCs/>
          <w:kern w:val="32"/>
          <w:lang w:bidi="en-US"/>
        </w:rPr>
      </w:pPr>
      <w:bookmarkStart w:id="864" w:name="_Toc341983870"/>
      <w:bookmarkStart w:id="865" w:name="_Toc341974707"/>
      <w:bookmarkStart w:id="866" w:name="_Toc387931611"/>
      <w:bookmarkStart w:id="867" w:name="_Toc393894892"/>
      <w:bookmarkStart w:id="868" w:name="_Toc407364803"/>
      <w:bookmarkStart w:id="869" w:name="_Toc396752311"/>
      <w:bookmarkEnd w:id="555"/>
      <w:r w:rsidRPr="00E71598">
        <w:rPr>
          <w:rFonts w:eastAsia="TimesNewRomanPSMT"/>
          <w:b/>
          <w:bCs/>
          <w:kern w:val="32"/>
          <w:lang w:bidi="en-US"/>
        </w:rPr>
        <w:t>Приложение В</w:t>
      </w:r>
      <w:r w:rsidRPr="00E71598">
        <w:rPr>
          <w:rFonts w:eastAsia="TimesNewRomanPSMT"/>
          <w:b/>
          <w:bCs/>
          <w:kern w:val="32"/>
          <w:lang w:bidi="en-US"/>
        </w:rPr>
        <w:br/>
        <w:t xml:space="preserve">(рекомендуемое) </w:t>
      </w:r>
      <w:r w:rsidRPr="00E71598">
        <w:rPr>
          <w:rFonts w:eastAsia="TimesNewRomanPSMT"/>
          <w:b/>
          <w:bCs/>
          <w:kern w:val="32"/>
          <w:lang w:bidi="en-US"/>
        </w:rPr>
        <w:br/>
        <w:t xml:space="preserve">Форма  протокола </w:t>
      </w:r>
      <w:bookmarkEnd w:id="864"/>
      <w:bookmarkEnd w:id="865"/>
      <w:bookmarkEnd w:id="866"/>
      <w:bookmarkEnd w:id="867"/>
      <w:r w:rsidRPr="00E71598">
        <w:rPr>
          <w:rFonts w:eastAsia="TimesNewRomanPSMT"/>
          <w:b/>
          <w:bCs/>
          <w:kern w:val="32"/>
          <w:lang w:bidi="en-US"/>
        </w:rPr>
        <w:t>тестирования системы ТИС 3</w:t>
      </w:r>
      <w:r w:rsidRPr="00E71598">
        <w:rPr>
          <w:rFonts w:eastAsia="TimesNewRomanPSMT"/>
          <w:b/>
          <w:bCs/>
          <w:kern w:val="32"/>
          <w:lang w:val="en-US" w:bidi="en-US"/>
        </w:rPr>
        <w:t>D</w:t>
      </w:r>
      <w:bookmarkEnd w:id="868"/>
    </w:p>
    <w:p w:rsidR="00084196" w:rsidRPr="00E71598" w:rsidRDefault="00084196" w:rsidP="00E71598">
      <w:pPr>
        <w:keepNext/>
        <w:tabs>
          <w:tab w:val="left" w:pos="567"/>
          <w:tab w:val="left" w:pos="4253"/>
          <w:tab w:val="left" w:pos="5529"/>
        </w:tabs>
        <w:jc w:val="right"/>
        <w:rPr>
          <w:caps/>
          <w:lang w:eastAsia="en-US" w:bidi="en-US"/>
        </w:rPr>
      </w:pPr>
      <w:r w:rsidRPr="00E71598">
        <w:rPr>
          <w:caps/>
          <w:lang w:eastAsia="en-US" w:bidi="en-US"/>
        </w:rPr>
        <w:t>УТВЕРЖДаю</w:t>
      </w:r>
    </w:p>
    <w:p w:rsidR="00084196" w:rsidRPr="00E71598" w:rsidRDefault="00084196" w:rsidP="00E71598">
      <w:pPr>
        <w:keepNext/>
        <w:tabs>
          <w:tab w:val="left" w:pos="567"/>
          <w:tab w:val="left" w:pos="4253"/>
          <w:tab w:val="left" w:pos="5529"/>
        </w:tabs>
        <w:jc w:val="right"/>
        <w:rPr>
          <w:caps/>
          <w:lang w:eastAsia="en-US" w:bidi="en-US"/>
        </w:rPr>
      </w:pPr>
    </w:p>
    <w:p w:rsidR="00084196" w:rsidRPr="00E71598" w:rsidRDefault="00084196" w:rsidP="00E71598">
      <w:pPr>
        <w:keepNext/>
        <w:tabs>
          <w:tab w:val="left" w:pos="567"/>
          <w:tab w:val="left" w:pos="4253"/>
          <w:tab w:val="left" w:pos="5529"/>
        </w:tabs>
        <w:jc w:val="right"/>
        <w:rPr>
          <w:lang w:eastAsia="en-US" w:bidi="en-US"/>
        </w:rPr>
      </w:pPr>
      <w:r w:rsidRPr="00E71598">
        <w:rPr>
          <w:lang w:eastAsia="en-US" w:bidi="en-US"/>
        </w:rPr>
        <w:t>________________/__________/</w:t>
      </w:r>
    </w:p>
    <w:p w:rsidR="00084196" w:rsidRPr="00E71598" w:rsidRDefault="00084196" w:rsidP="00E71598">
      <w:pPr>
        <w:widowControl w:val="0"/>
        <w:suppressAutoHyphens/>
        <w:jc w:val="center"/>
        <w:rPr>
          <w:rFonts w:eastAsia="SimSun"/>
          <w:kern w:val="2"/>
          <w:lang w:eastAsia="hi-IN" w:bidi="hi-IN"/>
        </w:rPr>
      </w:pPr>
    </w:p>
    <w:p w:rsidR="00084196" w:rsidRPr="00E71598" w:rsidRDefault="00084196" w:rsidP="00E71598">
      <w:pPr>
        <w:jc w:val="center"/>
        <w:rPr>
          <w:lang w:eastAsia="en-US" w:bidi="en-US"/>
        </w:rPr>
      </w:pPr>
      <w:r w:rsidRPr="00E71598">
        <w:rPr>
          <w:lang w:eastAsia="en-US" w:bidi="en-US"/>
        </w:rPr>
        <w:t>Протокол №_____ от ________г.</w:t>
      </w:r>
    </w:p>
    <w:p w:rsidR="00084196" w:rsidRPr="00E71598" w:rsidRDefault="00084196" w:rsidP="00E71598">
      <w:pPr>
        <w:jc w:val="center"/>
        <w:rPr>
          <w:lang w:eastAsia="en-US" w:bidi="en-US"/>
        </w:rPr>
      </w:pPr>
      <w:r w:rsidRPr="00E71598">
        <w:rPr>
          <w:lang w:eastAsia="en-US" w:bidi="en-US"/>
        </w:rPr>
        <w:t>тестирования ТИС 3</w:t>
      </w:r>
      <w:r w:rsidRPr="00E71598">
        <w:rPr>
          <w:lang w:val="en-US" w:eastAsia="en-US" w:bidi="en-US"/>
        </w:rPr>
        <w:t>D</w:t>
      </w:r>
    </w:p>
    <w:p w:rsidR="00084196" w:rsidRPr="00E71598" w:rsidRDefault="00084196" w:rsidP="00E71598">
      <w:pPr>
        <w:jc w:val="center"/>
        <w:rPr>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Наименование системы</w:t>
      </w:r>
    </w:p>
    <w:p w:rsidR="00084196" w:rsidRPr="00E71598" w:rsidRDefault="00084196" w:rsidP="00E71598">
      <w:pPr>
        <w:ind w:left="1080"/>
        <w:jc w:val="both"/>
        <w:rPr>
          <w:rFonts w:eastAsia="SimSun"/>
          <w:kern w:val="2"/>
          <w:lang w:eastAsia="hi-IN" w:bidi="hi-IN"/>
        </w:rPr>
      </w:pPr>
      <w:r w:rsidRPr="00E71598">
        <w:rPr>
          <w:rFonts w:eastAsia="SimSun"/>
          <w:kern w:val="2"/>
          <w:lang w:eastAsia="hi-IN" w:bidi="hi-IN"/>
        </w:rPr>
        <w:t>Проект _________________________________________________________________________________________________________________________________</w:t>
      </w:r>
    </w:p>
    <w:p w:rsidR="00084196" w:rsidRPr="00E71598" w:rsidRDefault="00084196" w:rsidP="00E71598">
      <w:pPr>
        <w:ind w:left="1080"/>
        <w:contextualSpacing/>
        <w:jc w:val="both"/>
        <w:rPr>
          <w:lang w:eastAsia="en-US" w:bidi="en-US"/>
        </w:rPr>
      </w:pPr>
      <w:r w:rsidRPr="00E71598">
        <w:rPr>
          <w:rFonts w:eastAsia="SimSun"/>
          <w:kern w:val="1"/>
          <w:lang w:eastAsia="hi-IN" w:bidi="hi-IN"/>
        </w:rPr>
        <w:t>Система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w:t>
      </w:r>
    </w:p>
    <w:p w:rsidR="00084196" w:rsidRPr="00E71598" w:rsidRDefault="00084196" w:rsidP="009E2276">
      <w:pPr>
        <w:numPr>
          <w:ilvl w:val="0"/>
          <w:numId w:val="391"/>
        </w:numPr>
        <w:contextualSpacing/>
        <w:jc w:val="both"/>
        <w:rPr>
          <w:b/>
          <w:lang w:eastAsia="en-US" w:bidi="en-US"/>
        </w:rPr>
      </w:pPr>
      <w:r w:rsidRPr="00E71598">
        <w:rPr>
          <w:b/>
          <w:lang w:eastAsia="en-US" w:bidi="en-US"/>
        </w:rPr>
        <w:t>Место, время и дата проведения</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Цель тестирования</w:t>
      </w:r>
    </w:p>
    <w:p w:rsidR="00084196" w:rsidRPr="00E71598" w:rsidRDefault="00084196" w:rsidP="00E71598">
      <w:pPr>
        <w:ind w:left="372" w:firstLine="697"/>
        <w:jc w:val="both"/>
        <w:rPr>
          <w:rFonts w:eastAsia="TimesNewRomanPSMT"/>
          <w:lang w:bidi="en-US"/>
        </w:rPr>
      </w:pPr>
      <w:r w:rsidRPr="00E71598">
        <w:rPr>
          <w:rFonts w:eastAsia="TimesNewRomanPSMT"/>
          <w:lang w:bidi="en-US"/>
        </w:rPr>
        <w:t>Целью проведения тестирования является заключение о соответствии  типовых решений ТИС «3</w:t>
      </w:r>
      <w:r w:rsidRPr="00E71598">
        <w:rPr>
          <w:rFonts w:eastAsia="TimesNewRomanPSMT"/>
          <w:lang w:val="en-US" w:bidi="en-US"/>
        </w:rPr>
        <w:t>D</w:t>
      </w:r>
      <w:r w:rsidRPr="00E71598">
        <w:rPr>
          <w:rFonts w:eastAsia="TimesNewRomanPSMT"/>
          <w:lang w:bidi="en-US"/>
        </w:rPr>
        <w:t>»  функциональным целям ФГУП «Комбинат «Электрохимприбор» и определение необходимости реализации дополнительных требований к системе</w:t>
      </w:r>
    </w:p>
    <w:p w:rsidR="00084196" w:rsidRPr="00E71598" w:rsidRDefault="00084196" w:rsidP="009E2276">
      <w:pPr>
        <w:numPr>
          <w:ilvl w:val="0"/>
          <w:numId w:val="391"/>
        </w:numPr>
        <w:contextualSpacing/>
        <w:jc w:val="both"/>
        <w:rPr>
          <w:b/>
          <w:lang w:eastAsia="en-US" w:bidi="en-US"/>
        </w:rPr>
      </w:pPr>
      <w:r w:rsidRPr="00E71598">
        <w:rPr>
          <w:b/>
          <w:lang w:eastAsia="en-US" w:bidi="en-US"/>
        </w:rPr>
        <w:t>Перечень проверок</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b/>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Исходные данные:</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b/>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Используемые АРМ:</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b/>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Используемое ПО:</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b/>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Состав комиссии от Заказчика</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720" w:firstLine="709"/>
        <w:contextualSpacing/>
        <w:jc w:val="both"/>
        <w:rPr>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Состав комиссии от Исполнителя</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Состав комиссии от Соисполнителя</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p>
    <w:p w:rsidR="00084196" w:rsidRPr="00E71598" w:rsidRDefault="00084196" w:rsidP="009E2276">
      <w:pPr>
        <w:numPr>
          <w:ilvl w:val="0"/>
          <w:numId w:val="391"/>
        </w:numPr>
        <w:contextualSpacing/>
        <w:jc w:val="both"/>
        <w:rPr>
          <w:b/>
          <w:lang w:eastAsia="en-US" w:bidi="en-US"/>
        </w:rPr>
      </w:pPr>
      <w:r w:rsidRPr="00E71598">
        <w:rPr>
          <w:b/>
          <w:lang w:eastAsia="en-US" w:bidi="en-US"/>
        </w:rPr>
        <w:t>Заключение</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ind w:left="1080"/>
        <w:contextualSpacing/>
        <w:rPr>
          <w:lang w:eastAsia="en-US" w:bidi="en-US"/>
        </w:rPr>
      </w:pPr>
      <w:r w:rsidRPr="00E71598">
        <w:rPr>
          <w:lang w:eastAsia="en-US" w:bidi="en-US"/>
        </w:rPr>
        <w:t>_________________________________________________________________</w:t>
      </w:r>
    </w:p>
    <w:p w:rsidR="00084196" w:rsidRPr="00E71598" w:rsidRDefault="00084196" w:rsidP="00E71598">
      <w:pPr>
        <w:rPr>
          <w:lang w:eastAsia="en-US" w:bidi="en-US"/>
        </w:rPr>
      </w:pPr>
    </w:p>
    <w:p w:rsidR="00084196" w:rsidRPr="00E71598" w:rsidRDefault="00084196" w:rsidP="00E71598">
      <w:pPr>
        <w:rPr>
          <w:lang w:eastAsia="en-US" w:bidi="en-US"/>
        </w:rPr>
      </w:pPr>
    </w:p>
    <w:p w:rsidR="00084196" w:rsidRPr="00E71598" w:rsidRDefault="00084196" w:rsidP="00E71598">
      <w:pPr>
        <w:rPr>
          <w:lang w:eastAsia="en-US" w:bidi="en-US"/>
        </w:rPr>
      </w:pPr>
    </w:p>
    <w:p w:rsidR="00084196" w:rsidRPr="00E71598" w:rsidRDefault="00084196" w:rsidP="00E71598">
      <w:pPr>
        <w:ind w:left="720"/>
        <w:contextualSpacing/>
        <w:rPr>
          <w:b/>
          <w:lang w:eastAsia="en-US" w:bidi="en-US"/>
        </w:rPr>
      </w:pPr>
      <w:r w:rsidRPr="00E71598">
        <w:rPr>
          <w:b/>
          <w:lang w:eastAsia="en-US" w:bidi="en-US"/>
        </w:rPr>
        <w:t>Члены комиссии от Заказчика:</w:t>
      </w:r>
    </w:p>
    <w:p w:rsidR="00084196" w:rsidRPr="00E71598" w:rsidRDefault="00084196" w:rsidP="00E71598">
      <w:pPr>
        <w:ind w:left="720"/>
        <w:contextualSpacing/>
        <w:rPr>
          <w:b/>
          <w:lang w:eastAsia="en-US" w:bidi="en-US"/>
        </w:rPr>
      </w:pPr>
    </w:p>
    <w:p w:rsidR="00084196" w:rsidRPr="00E71598" w:rsidRDefault="00084196" w:rsidP="00E71598">
      <w:pPr>
        <w:ind w:left="720"/>
        <w:contextualSpacing/>
        <w:rPr>
          <w:lang w:eastAsia="en-US" w:bidi="en-US"/>
        </w:rPr>
      </w:pPr>
      <w:r w:rsidRPr="00E71598">
        <w:rPr>
          <w:lang w:eastAsia="en-US" w:bidi="en-US"/>
        </w:rPr>
        <w:t xml:space="preserve">________________/__________/ </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 xml:space="preserve">________________/__________/ </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 xml:space="preserve">________________/__________/ </w:t>
      </w:r>
    </w:p>
    <w:p w:rsidR="00084196" w:rsidRPr="00E71598" w:rsidRDefault="00084196" w:rsidP="00E71598">
      <w:pPr>
        <w:ind w:left="720"/>
        <w:contextualSpacing/>
        <w:rPr>
          <w:lang w:eastAsia="en-US" w:bidi="en-US"/>
        </w:rPr>
      </w:pPr>
    </w:p>
    <w:p w:rsidR="00084196" w:rsidRPr="00E71598" w:rsidRDefault="00084196" w:rsidP="00E71598">
      <w:pPr>
        <w:ind w:left="720"/>
        <w:contextualSpacing/>
        <w:rPr>
          <w:b/>
          <w:lang w:eastAsia="en-US" w:bidi="en-US"/>
        </w:rPr>
      </w:pPr>
      <w:r w:rsidRPr="00E71598">
        <w:rPr>
          <w:b/>
          <w:lang w:eastAsia="en-US" w:bidi="en-US"/>
        </w:rPr>
        <w:t>Члены комиссии от Исполнителя:</w:t>
      </w:r>
    </w:p>
    <w:p w:rsidR="00084196" w:rsidRPr="00E71598" w:rsidRDefault="00084196" w:rsidP="00E71598">
      <w:pPr>
        <w:ind w:left="720"/>
        <w:contextualSpacing/>
        <w:rPr>
          <w:b/>
          <w:lang w:eastAsia="en-US" w:bidi="en-US"/>
        </w:rPr>
      </w:pPr>
    </w:p>
    <w:p w:rsidR="00084196" w:rsidRPr="00E71598" w:rsidRDefault="00084196" w:rsidP="00E71598">
      <w:pPr>
        <w:ind w:left="720"/>
        <w:contextualSpacing/>
        <w:rPr>
          <w:lang w:eastAsia="en-US" w:bidi="en-US"/>
        </w:rPr>
      </w:pPr>
      <w:r w:rsidRPr="00E71598">
        <w:rPr>
          <w:lang w:eastAsia="en-US" w:bidi="en-US"/>
        </w:rPr>
        <w:t xml:space="preserve">________________/__________/ </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 xml:space="preserve">________________/__________/ </w:t>
      </w:r>
    </w:p>
    <w:p w:rsidR="00084196" w:rsidRPr="00E71598" w:rsidRDefault="00084196" w:rsidP="00E71598">
      <w:pPr>
        <w:ind w:left="720"/>
        <w:contextualSpacing/>
        <w:rPr>
          <w:lang w:eastAsia="en-US" w:bidi="en-US"/>
        </w:rPr>
      </w:pPr>
    </w:p>
    <w:p w:rsidR="00084196" w:rsidRPr="00E71598" w:rsidRDefault="00084196" w:rsidP="00E71598">
      <w:pPr>
        <w:ind w:left="720"/>
        <w:contextualSpacing/>
        <w:rPr>
          <w:lang w:eastAsia="en-US" w:bidi="en-US"/>
        </w:rPr>
      </w:pPr>
    </w:p>
    <w:p w:rsidR="00084196" w:rsidRPr="00E71598" w:rsidRDefault="00084196" w:rsidP="00E71598">
      <w:pPr>
        <w:ind w:left="720"/>
        <w:contextualSpacing/>
        <w:rPr>
          <w:lang w:eastAsia="en-US" w:bidi="en-US"/>
        </w:rPr>
      </w:pPr>
    </w:p>
    <w:p w:rsidR="00084196" w:rsidRPr="00E71598" w:rsidRDefault="00084196" w:rsidP="00E71598">
      <w:pPr>
        <w:ind w:left="720"/>
        <w:contextualSpacing/>
        <w:rPr>
          <w:b/>
          <w:lang w:eastAsia="en-US" w:bidi="en-US"/>
        </w:rPr>
      </w:pPr>
      <w:r w:rsidRPr="00E71598">
        <w:rPr>
          <w:b/>
          <w:lang w:eastAsia="en-US" w:bidi="en-US"/>
        </w:rPr>
        <w:t>Члены комиссии от Соисполнителя:</w:t>
      </w:r>
    </w:p>
    <w:p w:rsidR="00084196" w:rsidRPr="00E71598" w:rsidRDefault="00084196" w:rsidP="00E71598">
      <w:pPr>
        <w:ind w:left="720"/>
        <w:contextualSpacing/>
        <w:rPr>
          <w:b/>
          <w:lang w:eastAsia="en-US" w:bidi="en-US"/>
        </w:rPr>
      </w:pPr>
    </w:p>
    <w:p w:rsidR="00084196" w:rsidRPr="00E71598" w:rsidRDefault="00084196" w:rsidP="00E71598">
      <w:pPr>
        <w:ind w:left="720"/>
        <w:contextualSpacing/>
        <w:rPr>
          <w:lang w:eastAsia="en-US" w:bidi="en-US"/>
        </w:rPr>
      </w:pPr>
      <w:r w:rsidRPr="00E71598">
        <w:rPr>
          <w:lang w:eastAsia="en-US" w:bidi="en-US"/>
        </w:rPr>
        <w:t xml:space="preserve">________________/__________/ </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p>
    <w:p w:rsidR="00084196" w:rsidRPr="00E71598" w:rsidRDefault="00084196" w:rsidP="00E71598">
      <w:pPr>
        <w:ind w:firstLine="709"/>
        <w:jc w:val="both"/>
        <w:rPr>
          <w:b/>
          <w:lang w:eastAsia="en-US" w:bidi="en-US"/>
        </w:rPr>
      </w:pPr>
      <w:r w:rsidRPr="00E71598">
        <w:rPr>
          <w:b/>
          <w:lang w:eastAsia="en-US" w:bidi="en-US"/>
        </w:rPr>
        <w:t>Кроме членов комиссии:</w:t>
      </w:r>
    </w:p>
    <w:p w:rsidR="00084196" w:rsidRPr="00E71598" w:rsidRDefault="00084196" w:rsidP="00E71598">
      <w:pPr>
        <w:ind w:firstLine="709"/>
        <w:jc w:val="both"/>
        <w:rPr>
          <w:b/>
          <w:lang w:eastAsia="en-US" w:bidi="en-US"/>
        </w:rPr>
      </w:pP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left="720"/>
        <w:contextualSpacing/>
        <w:rPr>
          <w:lang w:eastAsia="en-US" w:bidi="en-US"/>
        </w:rPr>
      </w:pPr>
      <w:r w:rsidRPr="00E71598">
        <w:rPr>
          <w:lang w:eastAsia="en-US" w:bidi="en-US"/>
        </w:rPr>
        <w:t>________________/__________/</w:t>
      </w:r>
    </w:p>
    <w:p w:rsidR="00084196" w:rsidRPr="00E71598" w:rsidRDefault="00084196" w:rsidP="00E71598">
      <w:pPr>
        <w:ind w:firstLine="709"/>
        <w:jc w:val="both"/>
        <w:rPr>
          <w:b/>
          <w:lang w:eastAsia="en-US" w:bidi="en-US"/>
        </w:rPr>
        <w:sectPr w:rsidR="00084196" w:rsidRPr="00E71598" w:rsidSect="00084196">
          <w:headerReference w:type="default" r:id="rId69"/>
          <w:footerReference w:type="default" r:id="rId70"/>
          <w:headerReference w:type="first" r:id="rId71"/>
          <w:footnotePr>
            <w:numRestart w:val="eachPage"/>
          </w:footnotePr>
          <w:pgSz w:w="11906" w:h="16838"/>
          <w:pgMar w:top="851" w:right="851" w:bottom="851" w:left="1418" w:header="397" w:footer="397" w:gutter="0"/>
          <w:cols w:space="708"/>
          <w:docGrid w:linePitch="360"/>
        </w:sectPr>
      </w:pPr>
    </w:p>
    <w:p w:rsidR="00084196" w:rsidRPr="00E71598" w:rsidRDefault="00084196" w:rsidP="00E71598">
      <w:pPr>
        <w:ind w:firstLine="709"/>
        <w:jc w:val="both"/>
        <w:rPr>
          <w:b/>
          <w:lang w:eastAsia="en-US" w:bidi="en-US"/>
        </w:rPr>
      </w:pPr>
      <w:r w:rsidRPr="00E71598">
        <w:rPr>
          <w:b/>
          <w:lang w:eastAsia="en-US" w:bidi="en-US"/>
        </w:rPr>
        <w:t>Приложение к протоколу №___ от ______г.</w:t>
      </w:r>
    </w:p>
    <w:p w:rsidR="00084196" w:rsidRPr="00E71598" w:rsidRDefault="00084196" w:rsidP="00E71598">
      <w:pPr>
        <w:ind w:firstLine="709"/>
        <w:jc w:val="both"/>
        <w:rPr>
          <w:b/>
          <w:lang w:eastAsia="en-US"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2817"/>
        <w:gridCol w:w="2885"/>
        <w:gridCol w:w="2249"/>
        <w:gridCol w:w="1395"/>
        <w:gridCol w:w="2922"/>
        <w:gridCol w:w="740"/>
      </w:tblGrid>
      <w:tr w:rsidR="00084196" w:rsidRPr="00E71598" w:rsidTr="00084196">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rFonts w:eastAsia="Calibri"/>
                <w:b/>
                <w:lang w:eastAsia="en-US"/>
              </w:rPr>
            </w:pPr>
            <w:r w:rsidRPr="00E71598">
              <w:rPr>
                <w:rFonts w:eastAsia="Calibri"/>
                <w:b/>
                <w:lang w:eastAsia="en-US"/>
              </w:rPr>
              <w:t>№ пункта тестирования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rFonts w:eastAsia="Calibri"/>
                <w:b/>
                <w:lang w:eastAsia="en-US"/>
              </w:rPr>
            </w:pPr>
            <w:r w:rsidRPr="00E71598">
              <w:rPr>
                <w:rFonts w:eastAsia="Calibri"/>
                <w:b/>
                <w:lang w:eastAsia="en-US"/>
              </w:rPr>
              <w:t>Требование к ИС по типовому ТЗ</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rFonts w:eastAsia="Calibri"/>
                <w:b/>
                <w:lang w:eastAsia="en-US"/>
              </w:rPr>
            </w:pPr>
            <w:r w:rsidRPr="00E71598">
              <w:rPr>
                <w:rFonts w:eastAsia="Calibri"/>
                <w:b/>
                <w:lang w:eastAsia="en-US"/>
              </w:rPr>
              <w:t>Критерии прохождения сценария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rFonts w:eastAsia="Calibri"/>
                <w:b/>
                <w:lang w:eastAsia="en-US"/>
              </w:rPr>
            </w:pPr>
            <w:r w:rsidRPr="00E71598">
              <w:rPr>
                <w:rFonts w:eastAsia="Calibri"/>
                <w:b/>
                <w:lang w:eastAsia="en-US"/>
              </w:rPr>
              <w:t>Выполненные работы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rFonts w:eastAsia="Calibri"/>
                <w:b/>
                <w:lang w:eastAsia="en-US"/>
              </w:rPr>
            </w:pPr>
            <w:r w:rsidRPr="00E71598">
              <w:rPr>
                <w:rFonts w:eastAsia="Calibri"/>
                <w:b/>
                <w:lang w:eastAsia="en-US"/>
              </w:rPr>
              <w:t>Замечания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rFonts w:eastAsia="Calibri"/>
                <w:b/>
                <w:lang w:eastAsia="en-US"/>
              </w:rPr>
            </w:pPr>
            <w:r w:rsidRPr="00E71598">
              <w:rPr>
                <w:rFonts w:eastAsia="Calibri"/>
                <w:b/>
                <w:lang w:eastAsia="en-US"/>
              </w:rPr>
              <w:t>Отметка о прохождении сценария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084196" w:rsidRPr="00E71598" w:rsidRDefault="00084196" w:rsidP="00E71598">
            <w:pPr>
              <w:jc w:val="center"/>
              <w:rPr>
                <w:rFonts w:eastAsia="Calibri"/>
                <w:b/>
                <w:lang w:eastAsia="en-US"/>
              </w:rPr>
            </w:pPr>
            <w:r w:rsidRPr="00E71598">
              <w:rPr>
                <w:rFonts w:eastAsia="Calibri"/>
                <w:b/>
                <w:lang w:eastAsia="en-US"/>
              </w:rPr>
              <w:t>Дата</w:t>
            </w:r>
          </w:p>
        </w:tc>
      </w:tr>
      <w:tr w:rsidR="00084196" w:rsidRPr="00E71598" w:rsidTr="00084196">
        <w:trPr>
          <w:trHeight w:val="2165"/>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outlineLvl w:val="3"/>
              <w:rPr>
                <w:rFonts w:eastAsia="Calibri"/>
                <w:lang w:bidi="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both"/>
              <w:rPr>
                <w:rFonts w:eastAsia="Calibri"/>
                <w:lang w:eastAsia="en-US" w:bidi="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rPr>
                <w:rFonts w:eastAsia="Calibri"/>
                <w:lang w:eastAsia="en-US" w:bidi="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ind w:left="-55"/>
              <w:jc w:val="both"/>
              <w:rPr>
                <w:rFonts w:eastAsia="Calibri"/>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rPr>
                <w:rFonts w:eastAsia="Calibri"/>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rPr>
                <w:rFonts w:eastAsia="Calibri"/>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84196" w:rsidRPr="00E71598" w:rsidRDefault="00084196" w:rsidP="00E71598">
            <w:pPr>
              <w:jc w:val="center"/>
              <w:rPr>
                <w:rFonts w:eastAsia="Calibri"/>
                <w:lang w:eastAsia="en-US"/>
              </w:rPr>
            </w:pPr>
          </w:p>
        </w:tc>
      </w:tr>
    </w:tbl>
    <w:p w:rsidR="00084196" w:rsidRPr="00E71598" w:rsidRDefault="00084196" w:rsidP="00E71598">
      <w:pPr>
        <w:rPr>
          <w:lang w:eastAsia="en-US" w:bidi="en-US"/>
        </w:rPr>
        <w:sectPr w:rsidR="00084196" w:rsidRPr="00E71598" w:rsidSect="00084196">
          <w:headerReference w:type="default" r:id="rId72"/>
          <w:footerReference w:type="default" r:id="rId73"/>
          <w:footnotePr>
            <w:numRestart w:val="eachPage"/>
          </w:footnotePr>
          <w:pgSz w:w="16838" w:h="11906" w:orient="landscape"/>
          <w:pgMar w:top="1418" w:right="851" w:bottom="851" w:left="851" w:header="397" w:footer="397" w:gutter="0"/>
          <w:cols w:space="708"/>
          <w:docGrid w:linePitch="360"/>
        </w:sectPr>
      </w:pPr>
    </w:p>
    <w:p w:rsidR="00084196" w:rsidRPr="00E71598" w:rsidRDefault="00084196" w:rsidP="00E71598">
      <w:pPr>
        <w:keepNext/>
        <w:jc w:val="center"/>
        <w:outlineLvl w:val="0"/>
        <w:rPr>
          <w:rFonts w:eastAsia="TimesNewRomanPSMT"/>
          <w:b/>
          <w:bCs/>
          <w:kern w:val="32"/>
          <w:lang w:bidi="en-US"/>
        </w:rPr>
      </w:pPr>
      <w:bookmarkStart w:id="870" w:name="_Toc407364804"/>
      <w:r w:rsidRPr="00E71598">
        <w:rPr>
          <w:rFonts w:eastAsia="TimesNewRomanPSMT"/>
          <w:b/>
          <w:bCs/>
          <w:kern w:val="32"/>
          <w:lang w:bidi="en-US"/>
        </w:rPr>
        <w:t>Библиография</w:t>
      </w:r>
      <w:bookmarkEnd w:id="869"/>
      <w:bookmarkEnd w:id="870"/>
    </w:p>
    <w:p w:rsidR="00084196" w:rsidRPr="00E71598" w:rsidRDefault="00084196" w:rsidP="00E71598">
      <w:pPr>
        <w:ind w:firstLine="709"/>
        <w:jc w:val="both"/>
        <w:rPr>
          <w:lang w:bidi="en-US"/>
        </w:rPr>
      </w:pPr>
      <w:r w:rsidRPr="00E71598">
        <w:rPr>
          <w:lang w:bidi="en-US"/>
        </w:rPr>
        <w:t xml:space="preserve">[1]  </w:t>
      </w:r>
      <w:r w:rsidRPr="00E71598">
        <w:rPr>
          <w:lang w:val="en-US" w:eastAsia="en-US" w:bidi="hi-IN"/>
        </w:rPr>
        <w:t>NWR</w:t>
      </w:r>
      <w:r w:rsidRPr="00E71598">
        <w:rPr>
          <w:lang w:eastAsia="en-US" w:bidi="hi-IN"/>
        </w:rPr>
        <w:t>-</w:t>
      </w:r>
      <w:r w:rsidRPr="00E71598">
        <w:rPr>
          <w:lang w:val="en-US" w:eastAsia="en-US" w:bidi="hi-IN"/>
        </w:rPr>
        <w:t>C</w:t>
      </w:r>
      <w:r w:rsidRPr="00E71598">
        <w:rPr>
          <w:lang w:eastAsia="en-US" w:bidi="hi-IN"/>
        </w:rPr>
        <w:t>-</w:t>
      </w:r>
      <w:r w:rsidRPr="00E71598">
        <w:rPr>
          <w:lang w:val="en-US" w:eastAsia="en-US" w:bidi="hi-IN"/>
        </w:rPr>
        <w:t>CA</w:t>
      </w:r>
      <w:r w:rsidRPr="00E71598">
        <w:rPr>
          <w:lang w:eastAsia="en-US" w:bidi="hi-IN"/>
        </w:rPr>
        <w:t>6-3_1_ТО1-1.0 Требования к инфраструктуре полигона;</w:t>
      </w:r>
    </w:p>
    <w:p w:rsidR="00084196" w:rsidRPr="00E71598" w:rsidRDefault="00084196" w:rsidP="00E71598">
      <w:pPr>
        <w:ind w:left="709"/>
        <w:jc w:val="both"/>
        <w:rPr>
          <w:lang w:bidi="en-US"/>
        </w:rPr>
      </w:pPr>
      <w:r w:rsidRPr="00E71598">
        <w:rPr>
          <w:lang w:bidi="en-US"/>
        </w:rPr>
        <w:t>[2] «Правила техники безопасности при эксплуатации электроустановок потребителей» (утверждены ГЛАВГОСЭНЕРГОНАДЗОРОМ СССР 21.12.1984);</w:t>
      </w:r>
    </w:p>
    <w:p w:rsidR="00084196" w:rsidRPr="00E71598" w:rsidRDefault="00084196" w:rsidP="00E71598">
      <w:pPr>
        <w:ind w:left="709"/>
        <w:contextualSpacing/>
        <w:jc w:val="both"/>
        <w:rPr>
          <w:lang w:bidi="en-US"/>
        </w:rPr>
      </w:pPr>
      <w:r w:rsidRPr="00E71598">
        <w:rPr>
          <w:lang w:bidi="en-US"/>
        </w:rPr>
        <w:t>[3] «Правила технической эксплуатации электроустановок потребителей» (утверждены приказом МИНЭНЕРГО России от 13 января 2003 года №6);</w:t>
      </w:r>
    </w:p>
    <w:p w:rsidR="00084196" w:rsidRPr="00E71598" w:rsidRDefault="00084196" w:rsidP="00E71598">
      <w:pPr>
        <w:rPr>
          <w:lang w:eastAsia="en-US" w:bidi="en-US"/>
        </w:rPr>
      </w:pPr>
      <w:r w:rsidRPr="00E71598">
        <w:rPr>
          <w:lang w:eastAsia="en-US" w:bidi="en-US"/>
        </w:rPr>
        <w:tab/>
        <w:t>[4]</w:t>
      </w:r>
      <w:r w:rsidRPr="00E71598">
        <w:rPr>
          <w:lang w:eastAsia="en-US" w:bidi="hi-IN"/>
        </w:rPr>
        <w:t xml:space="preserve">  </w:t>
      </w:r>
      <w:r w:rsidRPr="00E71598">
        <w:rPr>
          <w:lang w:val="en-US" w:eastAsia="en-US" w:bidi="hi-IN"/>
        </w:rPr>
        <w:t>NWR</w:t>
      </w:r>
      <w:r w:rsidRPr="00E71598">
        <w:rPr>
          <w:lang w:eastAsia="en-US" w:bidi="hi-IN"/>
        </w:rPr>
        <w:t>-</w:t>
      </w:r>
      <w:r w:rsidRPr="00E71598">
        <w:rPr>
          <w:lang w:val="en-US" w:eastAsia="en-US" w:bidi="hi-IN"/>
        </w:rPr>
        <w:t>C</w:t>
      </w:r>
      <w:r w:rsidRPr="00E71598">
        <w:rPr>
          <w:lang w:eastAsia="en-US" w:bidi="hi-IN"/>
        </w:rPr>
        <w:t>-</w:t>
      </w:r>
      <w:r w:rsidRPr="00E71598">
        <w:rPr>
          <w:lang w:val="en-US" w:eastAsia="en-US" w:bidi="hi-IN"/>
        </w:rPr>
        <w:t>CA</w:t>
      </w:r>
      <w:r w:rsidRPr="00E71598">
        <w:rPr>
          <w:lang w:eastAsia="en-US" w:bidi="hi-IN"/>
        </w:rPr>
        <w:t>6-3_1_ПО1-1.0 Пр</w:t>
      </w:r>
      <w:r w:rsidRPr="00E71598">
        <w:rPr>
          <w:lang w:eastAsia="en-US" w:bidi="en-US"/>
        </w:rPr>
        <w:t>ограмма подготовки членов рабочих групп проекта к тестированию Системы;</w:t>
      </w:r>
    </w:p>
    <w:p w:rsidR="00084196" w:rsidRPr="00E71598" w:rsidRDefault="00084196" w:rsidP="00E71598">
      <w:pPr>
        <w:ind w:firstLine="709"/>
        <w:jc w:val="both"/>
        <w:rPr>
          <w:lang w:bidi="en-US"/>
        </w:rPr>
      </w:pPr>
      <w:r w:rsidRPr="00E71598">
        <w:rPr>
          <w:lang w:bidi="en-US"/>
        </w:rPr>
        <w:t xml:space="preserve">[5]  </w:t>
      </w:r>
      <w:r w:rsidRPr="00E71598">
        <w:rPr>
          <w:lang w:val="en-US" w:eastAsia="en-US" w:bidi="hi-IN"/>
        </w:rPr>
        <w:t>NWR</w:t>
      </w:r>
      <w:r w:rsidRPr="00E71598">
        <w:rPr>
          <w:lang w:eastAsia="en-US" w:bidi="hi-IN"/>
        </w:rPr>
        <w:t>-</w:t>
      </w:r>
      <w:r w:rsidRPr="00E71598">
        <w:rPr>
          <w:lang w:val="en-US" w:eastAsia="en-US" w:bidi="hi-IN"/>
        </w:rPr>
        <w:t>C</w:t>
      </w:r>
      <w:r w:rsidRPr="00E71598">
        <w:rPr>
          <w:lang w:eastAsia="en-US" w:bidi="hi-IN"/>
        </w:rPr>
        <w:t>-</w:t>
      </w:r>
      <w:r w:rsidRPr="00E71598">
        <w:rPr>
          <w:lang w:val="en-US" w:eastAsia="en-US" w:bidi="hi-IN"/>
        </w:rPr>
        <w:t>CA</w:t>
      </w:r>
      <w:r w:rsidRPr="00E71598">
        <w:rPr>
          <w:lang w:eastAsia="en-US" w:bidi="hi-IN"/>
        </w:rPr>
        <w:t>6-3_1_ТО2-1.0 Требования к учебному полигону. Развертывание ИС;</w:t>
      </w:r>
    </w:p>
    <w:p w:rsidR="00084196" w:rsidRPr="00E71598" w:rsidRDefault="00084196" w:rsidP="00E71598">
      <w:pPr>
        <w:rPr>
          <w:rFonts w:eastAsia="Cambria"/>
          <w:lang w:eastAsia="en-US"/>
        </w:rPr>
      </w:pPr>
      <w:r w:rsidRPr="00E71598">
        <w:rPr>
          <w:rFonts w:eastAsia="Cambria"/>
          <w:lang w:eastAsia="en-US"/>
        </w:rPr>
        <w:tab/>
      </w: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bidi="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Default="00084196"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Pr="00E71598" w:rsidRDefault="00CB6D2F"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jc w:val="right"/>
        <w:rPr>
          <w:rFonts w:eastAsia="Cambria"/>
          <w:bCs/>
          <w:lang w:eastAsia="en-US"/>
        </w:rPr>
      </w:pPr>
      <w:r w:rsidRPr="00E71598">
        <w:rPr>
          <w:rFonts w:eastAsia="Cambria"/>
          <w:bCs/>
          <w:lang w:eastAsia="en-US"/>
        </w:rPr>
        <w:t>Приложение 3</w:t>
      </w: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bookmarkStart w:id="871" w:name="_Toc77595182"/>
      <w:bookmarkStart w:id="872" w:name="_Toc135208672"/>
      <w:bookmarkStart w:id="873" w:name="_Toc135208718"/>
      <w:bookmarkStart w:id="874" w:name="_Toc135208912"/>
      <w:bookmarkStart w:id="875" w:name="_Toc135209099"/>
      <w:bookmarkStart w:id="876" w:name="_Toc135209264"/>
      <w:bookmarkStart w:id="877" w:name="_Toc138560314"/>
      <w:bookmarkStart w:id="878" w:name="_Toc138650727"/>
      <w:bookmarkStart w:id="879" w:name="_Toc138653439"/>
      <w:bookmarkStart w:id="880" w:name="_Toc139179518"/>
      <w:bookmarkStart w:id="881" w:name="_Toc139180685"/>
      <w:bookmarkStart w:id="882" w:name="_Toc139191899"/>
      <w:bookmarkStart w:id="883" w:name="_Toc139256229"/>
      <w:bookmarkStart w:id="884" w:name="_Toc139354146"/>
      <w:bookmarkStart w:id="885" w:name="_Toc139425835"/>
      <w:bookmarkStart w:id="886" w:name="_Toc139690655"/>
      <w:bookmarkStart w:id="887" w:name="_Toc139707081"/>
      <w:bookmarkStart w:id="888" w:name="_Toc139711080"/>
      <w:bookmarkStart w:id="889" w:name="_Toc139713013"/>
      <w:bookmarkStart w:id="890" w:name="_Toc139783609"/>
      <w:bookmarkStart w:id="891" w:name="_Toc139869933"/>
      <w:bookmarkStart w:id="892" w:name="_Toc139945513"/>
      <w:bookmarkStart w:id="893" w:name="_Toc139961968"/>
      <w:bookmarkStart w:id="894" w:name="_Toc140897793"/>
      <w:bookmarkStart w:id="895" w:name="_Toc141850495"/>
      <w:bookmarkStart w:id="896" w:name="_Toc143934140"/>
      <w:bookmarkStart w:id="897" w:name="_Toc143934945"/>
      <w:bookmarkStart w:id="898" w:name="_Toc143944384"/>
      <w:bookmarkStart w:id="899" w:name="_Toc144021528"/>
      <w:bookmarkStart w:id="900" w:name="_Toc145831625"/>
    </w:p>
    <w:p w:rsidR="00084196" w:rsidRPr="00E71598" w:rsidRDefault="00084196" w:rsidP="00E71598">
      <w:pPr>
        <w:jc w:val="center"/>
        <w:rPr>
          <w:rFonts w:eastAsia="Cambria"/>
          <w:lang w:eastAsia="en-US"/>
        </w:rPr>
      </w:pPr>
      <w:r w:rsidRPr="00E71598">
        <w:rPr>
          <w:rFonts w:eastAsia="Cambria"/>
          <w:lang w:eastAsia="en-US"/>
        </w:rPr>
        <w:t>ПРОГРАММАПОДГОТОВКИ ЧЛЕНОВ РАБОЧИХ ГРУПП ПРОЕКТА</w:t>
      </w:r>
    </w:p>
    <w:p w:rsidR="00084196" w:rsidRPr="00E71598" w:rsidRDefault="00084196" w:rsidP="00E71598">
      <w:pPr>
        <w:jc w:val="center"/>
        <w:rPr>
          <w:rFonts w:eastAsia="Cambria"/>
          <w:lang w:eastAsia="en-US"/>
        </w:rPr>
      </w:pPr>
    </w:p>
    <w:p w:rsidR="00084196" w:rsidRPr="00E71598" w:rsidRDefault="00084196" w:rsidP="00E71598">
      <w:pPr>
        <w:jc w:val="center"/>
        <w:rPr>
          <w:rFonts w:eastAsia="Cambria"/>
          <w:lang w:eastAsia="en-US"/>
        </w:rPr>
      </w:pPr>
      <w:r w:rsidRPr="00E71598">
        <w:rPr>
          <w:rFonts w:eastAsia="Cambria"/>
          <w:lang w:eastAsia="en-US"/>
        </w:rPr>
        <w:t>ПРОЕКТ NWR-C-CA6-3 «ВНЕДРЕНИЕ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НА ФГУП «КОМБИНАТ «ЭЛЕКТРОХИМПРИБОР»;</w:t>
      </w: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CB6D2F" w:rsidRDefault="00CB6D2F" w:rsidP="00E71598">
      <w:pPr>
        <w:rPr>
          <w:rFonts w:eastAsia="Cambria"/>
          <w:lang w:eastAsia="en-US"/>
        </w:rPr>
      </w:pPr>
    </w:p>
    <w:p w:rsidR="00084196" w:rsidRPr="00E71598" w:rsidRDefault="00084196" w:rsidP="00CB6D2F">
      <w:pPr>
        <w:jc w:val="center"/>
        <w:rPr>
          <w:rFonts w:eastAsia="Cambria"/>
          <w:lang w:eastAsia="en-US"/>
        </w:rPr>
      </w:pPr>
      <w:r w:rsidRPr="00E71598">
        <w:rPr>
          <w:rFonts w:eastAsia="Cambria"/>
          <w:lang w:eastAsia="en-US"/>
        </w:rPr>
        <w:t>Код документа:</w:t>
      </w:r>
      <w:r w:rsidRPr="00E71598">
        <w:rPr>
          <w:rFonts w:eastAsia="Cambria"/>
          <w:lang w:eastAsia="en-US"/>
        </w:rPr>
        <w:tab/>
        <w:t>NWR-C-CA6-3_1_ПО1-1.0</w:t>
      </w: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E71598">
      <w:pPr>
        <w:rPr>
          <w:rFonts w:eastAsia="Cambria"/>
          <w:lang w:eastAsia="en-US"/>
        </w:rPr>
      </w:pPr>
    </w:p>
    <w:p w:rsidR="00084196" w:rsidRPr="00E71598" w:rsidRDefault="00084196" w:rsidP="009E2276">
      <w:pPr>
        <w:keepNext/>
        <w:keepLines/>
        <w:numPr>
          <w:ilvl w:val="0"/>
          <w:numId w:val="237"/>
        </w:numPr>
        <w:tabs>
          <w:tab w:val="left" w:pos="284"/>
          <w:tab w:val="left" w:pos="709"/>
        </w:tabs>
        <w:suppressAutoHyphens/>
        <w:ind w:left="786" w:hanging="360"/>
        <w:outlineLvl w:val="0"/>
        <w:rPr>
          <w:b/>
          <w:kern w:val="28"/>
          <w:lang w:val="en-US"/>
        </w:rPr>
      </w:pPr>
      <w:bookmarkStart w:id="901" w:name="_Toc406601585"/>
      <w:bookmarkStart w:id="902" w:name="_Toc205098880"/>
      <w:bookmarkStart w:id="903" w:name="_Toc2104526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sidRPr="00E71598">
        <w:rPr>
          <w:b/>
          <w:kern w:val="28"/>
        </w:rPr>
        <w:t>Термины и определения</w:t>
      </w:r>
      <w:bookmarkEnd w:id="901"/>
    </w:p>
    <w:p w:rsidR="00084196" w:rsidRPr="00E71598" w:rsidRDefault="00084196" w:rsidP="00E71598">
      <w:pPr>
        <w:widowControl w:val="0"/>
        <w:rPr>
          <w:rFonts w:eastAsia="Batang"/>
        </w:rPr>
      </w:pPr>
      <w:r w:rsidRPr="00E71598">
        <w:rPr>
          <w:rFonts w:eastAsia="Batang"/>
        </w:rPr>
        <w:t>В настоящем документе использованы следующие сокращения:</w:t>
      </w:r>
    </w:p>
    <w:tbl>
      <w:tblPr>
        <w:tblW w:w="5000" w:type="pct"/>
        <w:tblLook w:val="04A0" w:firstRow="1" w:lastRow="0" w:firstColumn="1" w:lastColumn="0" w:noHBand="0" w:noVBand="1"/>
      </w:tblPr>
      <w:tblGrid>
        <w:gridCol w:w="2291"/>
        <w:gridCol w:w="7704"/>
      </w:tblGrid>
      <w:tr w:rsidR="00084196" w:rsidRPr="00E71598" w:rsidTr="00084196">
        <w:trPr>
          <w:cantSplit/>
        </w:trPr>
        <w:tc>
          <w:tcPr>
            <w:tcW w:w="1146" w:type="pct"/>
            <w:shd w:val="clear" w:color="auto" w:fill="auto"/>
            <w:vAlign w:val="center"/>
          </w:tcPr>
          <w:bookmarkEnd w:id="902"/>
          <w:bookmarkEnd w:id="903"/>
          <w:p w:rsidR="00084196" w:rsidRPr="00E71598" w:rsidRDefault="00084196" w:rsidP="00E71598">
            <w:pPr>
              <w:jc w:val="right"/>
              <w:rPr>
                <w:color w:val="000000"/>
              </w:rPr>
            </w:pPr>
            <w:r w:rsidRPr="00E71598">
              <w:rPr>
                <w:color w:val="000000"/>
              </w:rPr>
              <w:t>БП -</w:t>
            </w:r>
          </w:p>
        </w:tc>
        <w:tc>
          <w:tcPr>
            <w:tcW w:w="3854" w:type="pct"/>
            <w:shd w:val="clear" w:color="auto" w:fill="auto"/>
            <w:vAlign w:val="center"/>
          </w:tcPr>
          <w:p w:rsidR="00084196" w:rsidRPr="00E71598" w:rsidRDefault="00084196" w:rsidP="00E71598">
            <w:pPr>
              <w:rPr>
                <w:color w:val="000000"/>
              </w:rPr>
            </w:pPr>
            <w:r w:rsidRPr="00E71598">
              <w:rPr>
                <w:color w:val="000000"/>
              </w:rPr>
              <w:t>Бизнес-процесс;</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ДЭ - </w:t>
            </w:r>
          </w:p>
        </w:tc>
        <w:tc>
          <w:tcPr>
            <w:tcW w:w="3854" w:type="pct"/>
            <w:shd w:val="clear" w:color="auto" w:fill="auto"/>
            <w:vAlign w:val="center"/>
          </w:tcPr>
          <w:p w:rsidR="00084196" w:rsidRPr="00E71598" w:rsidRDefault="00084196" w:rsidP="00E71598">
            <w:pPr>
              <w:rPr>
                <w:color w:val="000000"/>
              </w:rPr>
            </w:pPr>
            <w:r w:rsidRPr="00E71598">
              <w:rPr>
                <w:color w:val="000000"/>
              </w:rPr>
              <w:t>Электронный документ</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ИИ -</w:t>
            </w:r>
          </w:p>
        </w:tc>
        <w:tc>
          <w:tcPr>
            <w:tcW w:w="3854" w:type="pct"/>
            <w:shd w:val="clear" w:color="auto" w:fill="auto"/>
            <w:vAlign w:val="center"/>
          </w:tcPr>
          <w:p w:rsidR="00084196" w:rsidRPr="00E71598" w:rsidRDefault="00084196" w:rsidP="00E71598">
            <w:pPr>
              <w:rPr>
                <w:color w:val="000000"/>
              </w:rPr>
            </w:pPr>
            <w:r w:rsidRPr="00E71598">
              <w:rPr>
                <w:color w:val="000000"/>
              </w:rPr>
              <w:t>Извещение об изменении</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ИО ДЛ - </w:t>
            </w:r>
          </w:p>
        </w:tc>
        <w:tc>
          <w:tcPr>
            <w:tcW w:w="3854" w:type="pct"/>
            <w:shd w:val="clear" w:color="auto" w:fill="auto"/>
            <w:vAlign w:val="center"/>
          </w:tcPr>
          <w:p w:rsidR="00084196" w:rsidRPr="00E71598" w:rsidRDefault="00084196" w:rsidP="00E71598">
            <w:pPr>
              <w:rPr>
                <w:color w:val="000000"/>
              </w:rPr>
            </w:pPr>
            <w:r w:rsidRPr="00E71598">
              <w:rPr>
                <w:color w:val="000000"/>
              </w:rPr>
              <w:t>Информационный объект - документ ЛОЦМАН: PLM</w:t>
            </w:r>
          </w:p>
        </w:tc>
      </w:tr>
      <w:tr w:rsidR="00084196" w:rsidRPr="00E71598" w:rsidTr="00084196">
        <w:trPr>
          <w:cantSplit/>
          <w:trHeight w:val="496"/>
        </w:trPr>
        <w:tc>
          <w:tcPr>
            <w:tcW w:w="1146" w:type="pct"/>
            <w:shd w:val="clear" w:color="auto" w:fill="auto"/>
            <w:vAlign w:val="center"/>
          </w:tcPr>
          <w:p w:rsidR="00084196" w:rsidRPr="00E71598" w:rsidRDefault="00084196" w:rsidP="00E71598">
            <w:pPr>
              <w:jc w:val="right"/>
              <w:rPr>
                <w:color w:val="000000"/>
              </w:rPr>
            </w:pPr>
            <w:r w:rsidRPr="00E71598">
              <w:rPr>
                <w:color w:val="000000"/>
              </w:rPr>
              <w:t>ИО ОЛ -</w:t>
            </w:r>
          </w:p>
        </w:tc>
        <w:tc>
          <w:tcPr>
            <w:tcW w:w="3854" w:type="pct"/>
            <w:shd w:val="clear" w:color="auto" w:fill="auto"/>
            <w:vAlign w:val="center"/>
          </w:tcPr>
          <w:p w:rsidR="00084196" w:rsidRPr="00E71598" w:rsidRDefault="00084196" w:rsidP="00E71598">
            <w:pPr>
              <w:rPr>
                <w:color w:val="000000"/>
              </w:rPr>
            </w:pPr>
            <w:r w:rsidRPr="00E71598">
              <w:rPr>
                <w:color w:val="000000"/>
              </w:rPr>
              <w:t>Информационный объект - объект ЛОЦМАН: PLM</w:t>
            </w:r>
          </w:p>
        </w:tc>
      </w:tr>
      <w:tr w:rsidR="00084196" w:rsidRPr="00E71598" w:rsidTr="00084196">
        <w:trPr>
          <w:cantSplit/>
          <w:trHeight w:val="263"/>
        </w:trPr>
        <w:tc>
          <w:tcPr>
            <w:tcW w:w="1146" w:type="pct"/>
            <w:shd w:val="clear" w:color="auto" w:fill="auto"/>
            <w:vAlign w:val="center"/>
          </w:tcPr>
          <w:p w:rsidR="00084196" w:rsidRPr="00E71598" w:rsidRDefault="00084196" w:rsidP="00E71598">
            <w:pPr>
              <w:jc w:val="right"/>
              <w:rPr>
                <w:color w:val="000000"/>
              </w:rPr>
            </w:pPr>
            <w:r w:rsidRPr="00E71598">
              <w:rPr>
                <w:color w:val="000000"/>
              </w:rPr>
              <w:t>ИС -</w:t>
            </w:r>
          </w:p>
        </w:tc>
        <w:tc>
          <w:tcPr>
            <w:tcW w:w="3854" w:type="pct"/>
            <w:shd w:val="clear" w:color="auto" w:fill="auto"/>
            <w:vAlign w:val="center"/>
          </w:tcPr>
          <w:p w:rsidR="00084196" w:rsidRPr="00E71598" w:rsidRDefault="00084196" w:rsidP="00E71598">
            <w:pPr>
              <w:rPr>
                <w:color w:val="000000"/>
              </w:rPr>
            </w:pPr>
            <w:r w:rsidRPr="00E71598">
              <w:rPr>
                <w:color w:val="000000"/>
              </w:rPr>
              <w:t>Информационная система</w:t>
            </w:r>
          </w:p>
        </w:tc>
      </w:tr>
      <w:tr w:rsidR="00084196" w:rsidRPr="00E71598" w:rsidTr="00084196">
        <w:trPr>
          <w:cantSplit/>
          <w:trHeight w:val="185"/>
        </w:trPr>
        <w:tc>
          <w:tcPr>
            <w:tcW w:w="1146" w:type="pct"/>
            <w:shd w:val="clear" w:color="auto" w:fill="auto"/>
            <w:vAlign w:val="center"/>
          </w:tcPr>
          <w:p w:rsidR="00084196" w:rsidRPr="00E71598" w:rsidRDefault="00084196" w:rsidP="00E71598">
            <w:pPr>
              <w:jc w:val="right"/>
              <w:rPr>
                <w:color w:val="000000"/>
              </w:rPr>
            </w:pPr>
            <w:r w:rsidRPr="00E71598">
              <w:rPr>
                <w:color w:val="000000"/>
              </w:rPr>
              <w:t>ИТ -</w:t>
            </w:r>
          </w:p>
        </w:tc>
        <w:tc>
          <w:tcPr>
            <w:tcW w:w="3854" w:type="pct"/>
            <w:shd w:val="clear" w:color="auto" w:fill="auto"/>
            <w:vAlign w:val="center"/>
          </w:tcPr>
          <w:p w:rsidR="00084196" w:rsidRPr="00E71598" w:rsidRDefault="00084196" w:rsidP="00E71598">
            <w:pPr>
              <w:rPr>
                <w:color w:val="000000"/>
              </w:rPr>
            </w:pPr>
            <w:r w:rsidRPr="00E71598">
              <w:rPr>
                <w:color w:val="000000"/>
              </w:rPr>
              <w:t>Информационная технология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КД -</w:t>
            </w:r>
          </w:p>
        </w:tc>
        <w:tc>
          <w:tcPr>
            <w:tcW w:w="3854" w:type="pct"/>
            <w:shd w:val="clear" w:color="auto" w:fill="auto"/>
            <w:vAlign w:val="center"/>
          </w:tcPr>
          <w:p w:rsidR="00084196" w:rsidRPr="00E71598" w:rsidRDefault="00084196" w:rsidP="00E71598">
            <w:pPr>
              <w:rPr>
                <w:color w:val="000000"/>
              </w:rPr>
            </w:pPr>
            <w:r w:rsidRPr="00E71598">
              <w:rPr>
                <w:color w:val="000000"/>
              </w:rPr>
              <w:t>Конструкторская документация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КС -</w:t>
            </w:r>
          </w:p>
        </w:tc>
        <w:tc>
          <w:tcPr>
            <w:tcW w:w="3854" w:type="pct"/>
            <w:shd w:val="clear" w:color="auto" w:fill="auto"/>
            <w:vAlign w:val="center"/>
          </w:tcPr>
          <w:p w:rsidR="00084196" w:rsidRPr="00E71598" w:rsidRDefault="00084196" w:rsidP="00E71598">
            <w:pPr>
              <w:rPr>
                <w:color w:val="000000"/>
              </w:rPr>
            </w:pPr>
            <w:r w:rsidRPr="00E71598">
              <w:rPr>
                <w:color w:val="000000"/>
              </w:rPr>
              <w:t>Корпоративный справочник</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МиС -</w:t>
            </w:r>
          </w:p>
        </w:tc>
        <w:tc>
          <w:tcPr>
            <w:tcW w:w="3854" w:type="pct"/>
            <w:shd w:val="clear" w:color="auto" w:fill="auto"/>
            <w:vAlign w:val="center"/>
          </w:tcPr>
          <w:p w:rsidR="00084196" w:rsidRPr="00E71598" w:rsidRDefault="00084196" w:rsidP="00E71598">
            <w:pPr>
              <w:rPr>
                <w:color w:val="000000"/>
              </w:rPr>
            </w:pPr>
            <w:r w:rsidRPr="00E71598">
              <w:rPr>
                <w:color w:val="000000"/>
              </w:rPr>
              <w:t>Материалы и сортаменты</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НСИ -</w:t>
            </w:r>
          </w:p>
        </w:tc>
        <w:tc>
          <w:tcPr>
            <w:tcW w:w="3854" w:type="pct"/>
            <w:shd w:val="clear" w:color="auto" w:fill="auto"/>
            <w:vAlign w:val="center"/>
          </w:tcPr>
          <w:p w:rsidR="00084196" w:rsidRPr="00E71598" w:rsidRDefault="00084196" w:rsidP="00E71598">
            <w:pPr>
              <w:rPr>
                <w:color w:val="000000"/>
              </w:rPr>
            </w:pPr>
            <w:r w:rsidRPr="00E71598">
              <w:rPr>
                <w:color w:val="000000"/>
              </w:rPr>
              <w:t>Нормативно-справочная информация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ОГТ - </w:t>
            </w:r>
          </w:p>
        </w:tc>
        <w:tc>
          <w:tcPr>
            <w:tcW w:w="3854" w:type="pct"/>
            <w:shd w:val="clear" w:color="auto" w:fill="auto"/>
            <w:vAlign w:val="center"/>
          </w:tcPr>
          <w:p w:rsidR="00084196" w:rsidRPr="00E71598" w:rsidRDefault="00084196" w:rsidP="00E71598">
            <w:pPr>
              <w:rPr>
                <w:color w:val="000000"/>
              </w:rPr>
            </w:pPr>
            <w:r w:rsidRPr="00E71598">
              <w:rPr>
                <w:color w:val="000000"/>
              </w:rPr>
              <w:t>Отдел главного технолога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ОС - </w:t>
            </w:r>
          </w:p>
        </w:tc>
        <w:tc>
          <w:tcPr>
            <w:tcW w:w="3854" w:type="pct"/>
            <w:shd w:val="clear" w:color="auto" w:fill="auto"/>
            <w:vAlign w:val="center"/>
          </w:tcPr>
          <w:p w:rsidR="00084196" w:rsidRPr="00E71598" w:rsidRDefault="00084196" w:rsidP="00E71598">
            <w:pPr>
              <w:rPr>
                <w:color w:val="000000"/>
              </w:rPr>
            </w:pPr>
            <w:r w:rsidRPr="00E71598">
              <w:rPr>
                <w:color w:val="000000"/>
              </w:rPr>
              <w:t>Оперативная система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ПО -</w:t>
            </w:r>
          </w:p>
        </w:tc>
        <w:tc>
          <w:tcPr>
            <w:tcW w:w="3854" w:type="pct"/>
            <w:shd w:val="clear" w:color="auto" w:fill="auto"/>
            <w:vAlign w:val="center"/>
          </w:tcPr>
          <w:p w:rsidR="00084196" w:rsidRPr="00E71598" w:rsidRDefault="00084196" w:rsidP="00E71598">
            <w:pPr>
              <w:rPr>
                <w:color w:val="000000"/>
              </w:rPr>
            </w:pPr>
            <w:r w:rsidRPr="00E71598">
              <w:rPr>
                <w:color w:val="000000"/>
              </w:rPr>
              <w:t>Программное обеспечение</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ПТ ЭСИ - </w:t>
            </w:r>
          </w:p>
        </w:tc>
        <w:tc>
          <w:tcPr>
            <w:tcW w:w="3854" w:type="pct"/>
            <w:shd w:val="clear" w:color="auto" w:fill="auto"/>
            <w:vAlign w:val="center"/>
          </w:tcPr>
          <w:p w:rsidR="00084196" w:rsidRPr="00E71598" w:rsidRDefault="00084196" w:rsidP="00E71598">
            <w:pPr>
              <w:rPr>
                <w:color w:val="000000"/>
              </w:rPr>
            </w:pPr>
            <w:r w:rsidRPr="00E71598">
              <w:rPr>
                <w:color w:val="000000"/>
              </w:rPr>
              <w:t>Производственно-технологическая электронная структура изделия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РКД -</w:t>
            </w:r>
          </w:p>
        </w:tc>
        <w:tc>
          <w:tcPr>
            <w:tcW w:w="3854" w:type="pct"/>
            <w:shd w:val="clear" w:color="auto" w:fill="auto"/>
            <w:vAlign w:val="center"/>
          </w:tcPr>
          <w:p w:rsidR="00084196" w:rsidRPr="00E71598" w:rsidRDefault="00084196" w:rsidP="00E71598">
            <w:pPr>
              <w:rPr>
                <w:color w:val="000000"/>
              </w:rPr>
            </w:pPr>
            <w:r w:rsidRPr="00E71598">
              <w:rPr>
                <w:color w:val="000000"/>
              </w:rPr>
              <w:t>Рабочая конструкторская документация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САПР -</w:t>
            </w:r>
          </w:p>
        </w:tc>
        <w:tc>
          <w:tcPr>
            <w:tcW w:w="3854" w:type="pct"/>
            <w:shd w:val="clear" w:color="auto" w:fill="auto"/>
            <w:vAlign w:val="center"/>
          </w:tcPr>
          <w:p w:rsidR="00084196" w:rsidRPr="00E71598" w:rsidRDefault="00084196" w:rsidP="00E71598">
            <w:pPr>
              <w:rPr>
                <w:color w:val="000000"/>
              </w:rPr>
            </w:pPr>
            <w:r w:rsidRPr="00E71598">
              <w:rPr>
                <w:color w:val="000000"/>
              </w:rPr>
              <w:t>Система автоматизированного проектирования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СДР -</w:t>
            </w:r>
          </w:p>
        </w:tc>
        <w:tc>
          <w:tcPr>
            <w:tcW w:w="3854" w:type="pct"/>
            <w:shd w:val="clear" w:color="auto" w:fill="auto"/>
            <w:vAlign w:val="center"/>
          </w:tcPr>
          <w:p w:rsidR="00084196" w:rsidRPr="00E71598" w:rsidRDefault="00084196" w:rsidP="00E71598">
            <w:pPr>
              <w:rPr>
                <w:color w:val="000000"/>
              </w:rPr>
            </w:pPr>
            <w:r w:rsidRPr="00E71598">
              <w:rPr>
                <w:color w:val="000000"/>
              </w:rPr>
              <w:t>Структура декомпозированных работ</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СЕ -</w:t>
            </w:r>
          </w:p>
        </w:tc>
        <w:tc>
          <w:tcPr>
            <w:tcW w:w="3854" w:type="pct"/>
            <w:shd w:val="clear" w:color="auto" w:fill="auto"/>
            <w:vAlign w:val="center"/>
          </w:tcPr>
          <w:p w:rsidR="00084196" w:rsidRPr="00E71598" w:rsidRDefault="00084196" w:rsidP="00E71598">
            <w:pPr>
              <w:rPr>
                <w:color w:val="000000"/>
              </w:rPr>
            </w:pPr>
            <w:r w:rsidRPr="00E71598">
              <w:rPr>
                <w:color w:val="000000"/>
              </w:rPr>
              <w:t>Сборочная единица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СИ -</w:t>
            </w:r>
          </w:p>
        </w:tc>
        <w:tc>
          <w:tcPr>
            <w:tcW w:w="3854" w:type="pct"/>
            <w:shd w:val="clear" w:color="auto" w:fill="auto"/>
            <w:vAlign w:val="center"/>
          </w:tcPr>
          <w:p w:rsidR="00084196" w:rsidRPr="00E71598" w:rsidRDefault="00084196" w:rsidP="00E71598">
            <w:pPr>
              <w:rPr>
                <w:color w:val="000000"/>
              </w:rPr>
            </w:pPr>
            <w:r w:rsidRPr="00E71598">
              <w:rPr>
                <w:color w:val="000000"/>
              </w:rPr>
              <w:t>Стандартные изделия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СК -</w:t>
            </w:r>
          </w:p>
        </w:tc>
        <w:tc>
          <w:tcPr>
            <w:tcW w:w="3854" w:type="pct"/>
            <w:shd w:val="clear" w:color="auto" w:fill="auto"/>
            <w:vAlign w:val="center"/>
          </w:tcPr>
          <w:p w:rsidR="00084196" w:rsidRPr="00E71598" w:rsidRDefault="00084196" w:rsidP="00E71598">
            <w:pPr>
              <w:rPr>
                <w:color w:val="000000"/>
              </w:rPr>
            </w:pPr>
            <w:r w:rsidRPr="00E71598">
              <w:rPr>
                <w:color w:val="000000"/>
              </w:rPr>
              <w:t>Система координат</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СПиУПП - </w:t>
            </w:r>
          </w:p>
        </w:tc>
        <w:tc>
          <w:tcPr>
            <w:tcW w:w="3854" w:type="pct"/>
            <w:shd w:val="clear" w:color="auto" w:fill="auto"/>
            <w:vAlign w:val="center"/>
          </w:tcPr>
          <w:p w:rsidR="00084196" w:rsidRPr="00E71598" w:rsidRDefault="00084196" w:rsidP="00E71598">
            <w:pPr>
              <w:rPr>
                <w:color w:val="000000"/>
              </w:rPr>
            </w:pPr>
            <w:r w:rsidRPr="00E71598">
              <w:rPr>
                <w:color w:val="000000"/>
              </w:rPr>
              <w:t>Система планирования и управления подготовкой производства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СТО - </w:t>
            </w:r>
          </w:p>
        </w:tc>
        <w:tc>
          <w:tcPr>
            <w:tcW w:w="3854" w:type="pct"/>
            <w:shd w:val="clear" w:color="auto" w:fill="auto"/>
            <w:vAlign w:val="center"/>
          </w:tcPr>
          <w:p w:rsidR="00084196" w:rsidRPr="00E71598" w:rsidRDefault="00084196" w:rsidP="00E71598">
            <w:pPr>
              <w:rPr>
                <w:color w:val="000000"/>
              </w:rPr>
            </w:pPr>
            <w:r w:rsidRPr="00E71598">
              <w:rPr>
                <w:color w:val="000000"/>
              </w:rPr>
              <w:t>Средства технологического оснащения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СУБД -</w:t>
            </w:r>
          </w:p>
        </w:tc>
        <w:tc>
          <w:tcPr>
            <w:tcW w:w="3854" w:type="pct"/>
            <w:shd w:val="clear" w:color="auto" w:fill="auto"/>
            <w:vAlign w:val="center"/>
          </w:tcPr>
          <w:p w:rsidR="00084196" w:rsidRPr="00E71598" w:rsidRDefault="00084196" w:rsidP="00E71598">
            <w:pPr>
              <w:rPr>
                <w:color w:val="000000"/>
              </w:rPr>
            </w:pPr>
            <w:r w:rsidRPr="00E71598">
              <w:rPr>
                <w:color w:val="000000"/>
              </w:rPr>
              <w:t>Система управления базами данных</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СЧ- </w:t>
            </w:r>
          </w:p>
        </w:tc>
        <w:tc>
          <w:tcPr>
            <w:tcW w:w="3854" w:type="pct"/>
            <w:shd w:val="clear" w:color="auto" w:fill="auto"/>
            <w:vAlign w:val="center"/>
          </w:tcPr>
          <w:p w:rsidR="00084196" w:rsidRPr="00E71598" w:rsidRDefault="00084196" w:rsidP="00E71598">
            <w:pPr>
              <w:rPr>
                <w:color w:val="000000"/>
              </w:rPr>
            </w:pPr>
            <w:r w:rsidRPr="00E71598">
              <w:rPr>
                <w:color w:val="000000"/>
              </w:rPr>
              <w:t>Составная часть</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ТД - </w:t>
            </w:r>
          </w:p>
        </w:tc>
        <w:tc>
          <w:tcPr>
            <w:tcW w:w="3854" w:type="pct"/>
            <w:shd w:val="clear" w:color="auto" w:fill="auto"/>
            <w:vAlign w:val="center"/>
          </w:tcPr>
          <w:p w:rsidR="00084196" w:rsidRPr="00E71598" w:rsidRDefault="00084196" w:rsidP="00E71598">
            <w:pPr>
              <w:rPr>
                <w:color w:val="000000"/>
              </w:rPr>
            </w:pPr>
            <w:r w:rsidRPr="00E71598">
              <w:rPr>
                <w:color w:val="000000"/>
              </w:rPr>
              <w:t>Технологические документы</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ТИС -</w:t>
            </w:r>
          </w:p>
        </w:tc>
        <w:tc>
          <w:tcPr>
            <w:tcW w:w="3854" w:type="pct"/>
            <w:shd w:val="clear" w:color="auto" w:fill="auto"/>
            <w:vAlign w:val="center"/>
          </w:tcPr>
          <w:p w:rsidR="00084196" w:rsidRPr="00E71598" w:rsidRDefault="00084196" w:rsidP="00E71598">
            <w:pPr>
              <w:rPr>
                <w:color w:val="000000"/>
              </w:rPr>
            </w:pPr>
            <w:r w:rsidRPr="00E71598">
              <w:rPr>
                <w:color w:val="000000"/>
              </w:rPr>
              <w:t>Типовая информационная система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ТП -</w:t>
            </w:r>
          </w:p>
        </w:tc>
        <w:tc>
          <w:tcPr>
            <w:tcW w:w="3854" w:type="pct"/>
            <w:shd w:val="clear" w:color="auto" w:fill="auto"/>
            <w:vAlign w:val="center"/>
          </w:tcPr>
          <w:p w:rsidR="00084196" w:rsidRPr="00E71598" w:rsidRDefault="00084196" w:rsidP="00E71598">
            <w:pPr>
              <w:rPr>
                <w:color w:val="000000"/>
              </w:rPr>
            </w:pPr>
            <w:r w:rsidRPr="00E71598">
              <w:rPr>
                <w:color w:val="000000"/>
              </w:rPr>
              <w:t>Технологический процесс</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ТПП -</w:t>
            </w:r>
          </w:p>
        </w:tc>
        <w:tc>
          <w:tcPr>
            <w:tcW w:w="3854" w:type="pct"/>
            <w:shd w:val="clear" w:color="auto" w:fill="auto"/>
            <w:vAlign w:val="center"/>
          </w:tcPr>
          <w:p w:rsidR="00084196" w:rsidRPr="00E71598" w:rsidRDefault="00084196" w:rsidP="00E71598">
            <w:pPr>
              <w:rPr>
                <w:color w:val="000000"/>
              </w:rPr>
            </w:pPr>
            <w:r w:rsidRPr="00E71598">
              <w:rPr>
                <w:color w:val="000000"/>
              </w:rPr>
              <w:t>Технологическая подготовка производства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УЛ -</w:t>
            </w:r>
          </w:p>
        </w:tc>
        <w:tc>
          <w:tcPr>
            <w:tcW w:w="3854" w:type="pct"/>
            <w:shd w:val="clear" w:color="auto" w:fill="auto"/>
            <w:vAlign w:val="center"/>
          </w:tcPr>
          <w:p w:rsidR="00084196" w:rsidRPr="00E71598" w:rsidRDefault="00084196" w:rsidP="00E71598">
            <w:pPr>
              <w:rPr>
                <w:color w:val="000000"/>
              </w:rPr>
            </w:pPr>
            <w:r w:rsidRPr="00E71598">
              <w:rPr>
                <w:color w:val="000000"/>
              </w:rPr>
              <w:t>Удостоверяющий лист</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УП -</w:t>
            </w:r>
          </w:p>
        </w:tc>
        <w:tc>
          <w:tcPr>
            <w:tcW w:w="3854" w:type="pct"/>
            <w:shd w:val="clear" w:color="auto" w:fill="auto"/>
            <w:vAlign w:val="center"/>
          </w:tcPr>
          <w:p w:rsidR="00084196" w:rsidRPr="00E71598" w:rsidRDefault="00084196" w:rsidP="00E71598">
            <w:pPr>
              <w:rPr>
                <w:color w:val="000000"/>
              </w:rPr>
            </w:pPr>
            <w:r w:rsidRPr="00E71598">
              <w:rPr>
                <w:color w:val="000000"/>
              </w:rPr>
              <w:t>Управляющая программа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 xml:space="preserve">ФГУП - </w:t>
            </w:r>
          </w:p>
        </w:tc>
        <w:tc>
          <w:tcPr>
            <w:tcW w:w="3854" w:type="pct"/>
            <w:shd w:val="clear" w:color="auto" w:fill="auto"/>
            <w:vAlign w:val="center"/>
          </w:tcPr>
          <w:p w:rsidR="00084196" w:rsidRPr="00E71598" w:rsidRDefault="00084196" w:rsidP="00E71598">
            <w:pPr>
              <w:rPr>
                <w:color w:val="000000"/>
              </w:rPr>
            </w:pPr>
            <w:r w:rsidRPr="00E71598">
              <w:rPr>
                <w:color w:val="000000"/>
              </w:rPr>
              <w:t>Федеральное государственное унитарное предприятие</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ЦТГ -</w:t>
            </w:r>
          </w:p>
        </w:tc>
        <w:tc>
          <w:tcPr>
            <w:tcW w:w="3854" w:type="pct"/>
            <w:shd w:val="clear" w:color="auto" w:fill="auto"/>
            <w:vAlign w:val="center"/>
          </w:tcPr>
          <w:p w:rsidR="00084196" w:rsidRPr="00E71598" w:rsidRDefault="00084196" w:rsidP="00E71598">
            <w:pPr>
              <w:rPr>
                <w:color w:val="000000"/>
              </w:rPr>
            </w:pPr>
            <w:r w:rsidRPr="00E71598">
              <w:rPr>
                <w:color w:val="000000"/>
              </w:rPr>
              <w:t>Цеховая технологическая группа</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ЧПУ -</w:t>
            </w:r>
          </w:p>
        </w:tc>
        <w:tc>
          <w:tcPr>
            <w:tcW w:w="3854" w:type="pct"/>
            <w:shd w:val="clear" w:color="auto" w:fill="auto"/>
            <w:vAlign w:val="center"/>
          </w:tcPr>
          <w:p w:rsidR="00084196" w:rsidRPr="00E71598" w:rsidRDefault="00084196" w:rsidP="00E71598">
            <w:pPr>
              <w:rPr>
                <w:color w:val="000000"/>
              </w:rPr>
            </w:pPr>
            <w:r w:rsidRPr="00E71598">
              <w:rPr>
                <w:color w:val="000000"/>
              </w:rPr>
              <w:t>Числовое программное управление</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ЭКД -</w:t>
            </w:r>
          </w:p>
        </w:tc>
        <w:tc>
          <w:tcPr>
            <w:tcW w:w="3854" w:type="pct"/>
            <w:shd w:val="clear" w:color="auto" w:fill="auto"/>
            <w:vAlign w:val="center"/>
          </w:tcPr>
          <w:p w:rsidR="00084196" w:rsidRPr="00E71598" w:rsidRDefault="00084196" w:rsidP="00E71598">
            <w:pPr>
              <w:rPr>
                <w:color w:val="000000"/>
              </w:rPr>
            </w:pPr>
            <w:r w:rsidRPr="00E71598">
              <w:rPr>
                <w:color w:val="000000"/>
              </w:rPr>
              <w:t>Электронный конструкторский документ</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ЭМД -</w:t>
            </w:r>
          </w:p>
        </w:tc>
        <w:tc>
          <w:tcPr>
            <w:tcW w:w="3854" w:type="pct"/>
            <w:shd w:val="clear" w:color="auto" w:fill="auto"/>
            <w:vAlign w:val="center"/>
          </w:tcPr>
          <w:p w:rsidR="00084196" w:rsidRPr="00E71598" w:rsidRDefault="00084196" w:rsidP="00E71598">
            <w:pPr>
              <w:rPr>
                <w:color w:val="000000"/>
              </w:rPr>
            </w:pPr>
            <w:r w:rsidRPr="00E71598">
              <w:rPr>
                <w:color w:val="000000"/>
              </w:rPr>
              <w:t>Электронная модель деталь</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ЭМИ -</w:t>
            </w:r>
          </w:p>
        </w:tc>
        <w:tc>
          <w:tcPr>
            <w:tcW w:w="3854" w:type="pct"/>
            <w:shd w:val="clear" w:color="auto" w:fill="auto"/>
            <w:vAlign w:val="center"/>
          </w:tcPr>
          <w:p w:rsidR="00084196" w:rsidRPr="00E71598" w:rsidRDefault="00084196" w:rsidP="00E71598">
            <w:pPr>
              <w:rPr>
                <w:color w:val="000000"/>
              </w:rPr>
            </w:pPr>
            <w:r w:rsidRPr="00E71598">
              <w:rPr>
                <w:color w:val="000000"/>
              </w:rPr>
              <w:t>Электронная модель изделия</w:t>
            </w:r>
          </w:p>
        </w:tc>
      </w:tr>
      <w:tr w:rsidR="00084196" w:rsidRPr="00E71598" w:rsidTr="00084196">
        <w:trPr>
          <w:cantSplit/>
        </w:trPr>
        <w:tc>
          <w:tcPr>
            <w:tcW w:w="1146" w:type="pct"/>
            <w:shd w:val="clear" w:color="auto" w:fill="auto"/>
            <w:vAlign w:val="center"/>
          </w:tcPr>
          <w:p w:rsidR="00084196" w:rsidRPr="00E71598" w:rsidRDefault="00084196" w:rsidP="00E71598">
            <w:pPr>
              <w:jc w:val="right"/>
              <w:rPr>
                <w:color w:val="000000"/>
              </w:rPr>
            </w:pPr>
            <w:r w:rsidRPr="00E71598">
              <w:rPr>
                <w:color w:val="000000"/>
              </w:rPr>
              <w:t>ЭМСЕ -</w:t>
            </w:r>
          </w:p>
        </w:tc>
        <w:tc>
          <w:tcPr>
            <w:tcW w:w="3854" w:type="pct"/>
            <w:shd w:val="clear" w:color="auto" w:fill="auto"/>
            <w:vAlign w:val="center"/>
          </w:tcPr>
          <w:p w:rsidR="00084196" w:rsidRPr="00E71598" w:rsidRDefault="00084196" w:rsidP="00E71598">
            <w:pPr>
              <w:rPr>
                <w:color w:val="000000"/>
              </w:rPr>
            </w:pPr>
            <w:r w:rsidRPr="00E71598">
              <w:rPr>
                <w:color w:val="000000"/>
              </w:rPr>
              <w:t>Электронная модель сборочной единицы</w:t>
            </w:r>
          </w:p>
        </w:tc>
      </w:tr>
      <w:tr w:rsidR="00084196" w:rsidRPr="00E71598" w:rsidTr="00084196">
        <w:trPr>
          <w:cantSplit/>
          <w:trHeight w:val="227"/>
        </w:trPr>
        <w:tc>
          <w:tcPr>
            <w:tcW w:w="1146" w:type="pct"/>
            <w:shd w:val="clear" w:color="auto" w:fill="auto"/>
            <w:vAlign w:val="center"/>
          </w:tcPr>
          <w:p w:rsidR="00084196" w:rsidRPr="00E71598" w:rsidRDefault="00084196" w:rsidP="00E71598">
            <w:pPr>
              <w:jc w:val="right"/>
              <w:rPr>
                <w:color w:val="000000"/>
              </w:rPr>
            </w:pPr>
            <w:r w:rsidRPr="00E71598">
              <w:rPr>
                <w:color w:val="000000"/>
              </w:rPr>
              <w:t>ЭСИ -</w:t>
            </w:r>
          </w:p>
        </w:tc>
        <w:tc>
          <w:tcPr>
            <w:tcW w:w="3854" w:type="pct"/>
            <w:shd w:val="clear" w:color="auto" w:fill="auto"/>
            <w:vAlign w:val="center"/>
          </w:tcPr>
          <w:p w:rsidR="00084196" w:rsidRPr="00E71598" w:rsidRDefault="00084196" w:rsidP="00E71598">
            <w:pPr>
              <w:rPr>
                <w:color w:val="000000"/>
              </w:rPr>
            </w:pPr>
            <w:r w:rsidRPr="00E71598">
              <w:rPr>
                <w:color w:val="000000"/>
              </w:rPr>
              <w:t>Электронная структура изделия</w:t>
            </w:r>
          </w:p>
        </w:tc>
      </w:tr>
    </w:tbl>
    <w:p w:rsidR="00084196" w:rsidRPr="00E71598" w:rsidRDefault="00084196" w:rsidP="00E71598">
      <w:pPr>
        <w:widowControl w:val="0"/>
        <w:rPr>
          <w:rFonts w:eastAsia="Batang"/>
        </w:rPr>
      </w:pPr>
    </w:p>
    <w:p w:rsidR="00CB6D2F" w:rsidRDefault="00CB6D2F" w:rsidP="00E71598">
      <w:pPr>
        <w:keepNext/>
        <w:keepLines/>
        <w:tabs>
          <w:tab w:val="left" w:pos="284"/>
          <w:tab w:val="left" w:pos="709"/>
        </w:tabs>
        <w:suppressAutoHyphens/>
        <w:ind w:left="786" w:hanging="360"/>
        <w:outlineLvl w:val="0"/>
        <w:rPr>
          <w:b/>
          <w:kern w:val="28"/>
        </w:rPr>
      </w:pPr>
      <w:bookmarkStart w:id="904" w:name="_Toc406601586"/>
    </w:p>
    <w:p w:rsidR="00CB6D2F" w:rsidRDefault="00CB6D2F" w:rsidP="00E71598">
      <w:pPr>
        <w:keepNext/>
        <w:keepLines/>
        <w:tabs>
          <w:tab w:val="left" w:pos="284"/>
          <w:tab w:val="left" w:pos="709"/>
        </w:tabs>
        <w:suppressAutoHyphens/>
        <w:ind w:left="786" w:hanging="360"/>
        <w:outlineLvl w:val="0"/>
        <w:rPr>
          <w:b/>
          <w:kern w:val="28"/>
        </w:rPr>
      </w:pPr>
    </w:p>
    <w:p w:rsidR="00CB6D2F" w:rsidRDefault="00CB6D2F" w:rsidP="00E71598">
      <w:pPr>
        <w:keepNext/>
        <w:keepLines/>
        <w:tabs>
          <w:tab w:val="left" w:pos="284"/>
          <w:tab w:val="left" w:pos="709"/>
        </w:tabs>
        <w:suppressAutoHyphens/>
        <w:ind w:left="786" w:hanging="360"/>
        <w:outlineLvl w:val="0"/>
        <w:rPr>
          <w:b/>
          <w:kern w:val="28"/>
        </w:rPr>
      </w:pPr>
    </w:p>
    <w:p w:rsidR="00CB6D2F" w:rsidRDefault="00CB6D2F" w:rsidP="00E71598">
      <w:pPr>
        <w:keepNext/>
        <w:keepLines/>
        <w:tabs>
          <w:tab w:val="left" w:pos="284"/>
          <w:tab w:val="left" w:pos="709"/>
        </w:tabs>
        <w:suppressAutoHyphens/>
        <w:ind w:left="786" w:hanging="360"/>
        <w:outlineLvl w:val="0"/>
        <w:rPr>
          <w:b/>
          <w:kern w:val="28"/>
        </w:rPr>
      </w:pPr>
    </w:p>
    <w:p w:rsidR="00CB6D2F" w:rsidRDefault="00CB6D2F" w:rsidP="00E71598">
      <w:pPr>
        <w:keepNext/>
        <w:keepLines/>
        <w:tabs>
          <w:tab w:val="left" w:pos="284"/>
          <w:tab w:val="left" w:pos="709"/>
        </w:tabs>
        <w:suppressAutoHyphens/>
        <w:ind w:left="786" w:hanging="360"/>
        <w:outlineLvl w:val="0"/>
        <w:rPr>
          <w:b/>
          <w:kern w:val="28"/>
        </w:rPr>
      </w:pPr>
    </w:p>
    <w:p w:rsidR="00CB6D2F" w:rsidRDefault="00CB6D2F" w:rsidP="00E71598">
      <w:pPr>
        <w:keepNext/>
        <w:keepLines/>
        <w:tabs>
          <w:tab w:val="left" w:pos="284"/>
          <w:tab w:val="left" w:pos="709"/>
        </w:tabs>
        <w:suppressAutoHyphens/>
        <w:ind w:left="786" w:hanging="360"/>
        <w:outlineLvl w:val="0"/>
        <w:rPr>
          <w:b/>
          <w:kern w:val="28"/>
        </w:rPr>
      </w:pPr>
    </w:p>
    <w:p w:rsidR="00CB6D2F" w:rsidRDefault="00CB6D2F" w:rsidP="00E71598">
      <w:pPr>
        <w:keepNext/>
        <w:keepLines/>
        <w:tabs>
          <w:tab w:val="left" w:pos="284"/>
          <w:tab w:val="left" w:pos="709"/>
        </w:tabs>
        <w:suppressAutoHyphens/>
        <w:ind w:left="786" w:hanging="360"/>
        <w:outlineLvl w:val="0"/>
        <w:rPr>
          <w:b/>
          <w:kern w:val="28"/>
        </w:rPr>
      </w:pPr>
    </w:p>
    <w:p w:rsidR="00CB6D2F" w:rsidRDefault="00CB6D2F" w:rsidP="00E71598">
      <w:pPr>
        <w:keepNext/>
        <w:keepLines/>
        <w:tabs>
          <w:tab w:val="left" w:pos="284"/>
          <w:tab w:val="left" w:pos="709"/>
        </w:tabs>
        <w:suppressAutoHyphens/>
        <w:ind w:left="786" w:hanging="360"/>
        <w:outlineLvl w:val="0"/>
        <w:rPr>
          <w:b/>
          <w:kern w:val="28"/>
        </w:rPr>
      </w:pPr>
    </w:p>
    <w:p w:rsidR="00CB6D2F" w:rsidRDefault="00CB6D2F" w:rsidP="00E71598">
      <w:pPr>
        <w:keepNext/>
        <w:keepLines/>
        <w:tabs>
          <w:tab w:val="left" w:pos="284"/>
          <w:tab w:val="left" w:pos="709"/>
        </w:tabs>
        <w:suppressAutoHyphens/>
        <w:ind w:left="786" w:hanging="360"/>
        <w:outlineLvl w:val="0"/>
        <w:rPr>
          <w:b/>
          <w:kern w:val="28"/>
        </w:rPr>
      </w:pPr>
    </w:p>
    <w:p w:rsidR="00084196" w:rsidRPr="00E71598" w:rsidRDefault="00084196" w:rsidP="00E71598">
      <w:pPr>
        <w:keepNext/>
        <w:keepLines/>
        <w:tabs>
          <w:tab w:val="left" w:pos="284"/>
          <w:tab w:val="left" w:pos="709"/>
        </w:tabs>
        <w:suppressAutoHyphens/>
        <w:ind w:left="786" w:hanging="360"/>
        <w:outlineLvl w:val="0"/>
        <w:rPr>
          <w:b/>
          <w:kern w:val="28"/>
        </w:rPr>
      </w:pPr>
      <w:r w:rsidRPr="00E71598">
        <w:rPr>
          <w:b/>
          <w:kern w:val="28"/>
        </w:rPr>
        <w:t>Введение</w:t>
      </w:r>
      <w:bookmarkEnd w:id="904"/>
    </w:p>
    <w:p w:rsidR="00084196" w:rsidRPr="00E71598" w:rsidRDefault="00084196" w:rsidP="00E71598">
      <w:pPr>
        <w:ind w:firstLine="567"/>
        <w:jc w:val="both"/>
        <w:rPr>
          <w:lang w:bidi="en-US"/>
        </w:rPr>
      </w:pPr>
      <w:r w:rsidRPr="00E71598">
        <w:rPr>
          <w:lang w:bidi="en-US"/>
        </w:rPr>
        <w:t>Настоящая программа предназначена для подготовки персонала                                ФГУП «Комбинат «Электрохимприбор».</w:t>
      </w:r>
    </w:p>
    <w:p w:rsidR="00084196" w:rsidRPr="00E71598" w:rsidRDefault="00084196" w:rsidP="00E71598">
      <w:pPr>
        <w:ind w:firstLine="567"/>
        <w:jc w:val="both"/>
        <w:rPr>
          <w:lang w:bidi="en-US"/>
        </w:rPr>
      </w:pPr>
      <w:r w:rsidRPr="00E71598">
        <w:rPr>
          <w:lang w:bidi="en-US"/>
        </w:rPr>
        <w:t xml:space="preserve">Целью обучения является получение базовых знаний по функциональным возможностям типовой информационной системы автоматизированного конструкторского и технологического проектирования, управления конструкторской и технологической документацией изделий машиностроения и радиоэлектронной аппаратуры, далее ТИС 3D. </w:t>
      </w:r>
    </w:p>
    <w:p w:rsidR="00084196" w:rsidRPr="00E71598" w:rsidRDefault="00084196" w:rsidP="00E71598">
      <w:pPr>
        <w:ind w:firstLine="567"/>
        <w:jc w:val="both"/>
        <w:rPr>
          <w:lang w:bidi="en-US"/>
        </w:rPr>
      </w:pPr>
      <w:r w:rsidRPr="00E71598">
        <w:rPr>
          <w:lang w:bidi="en-US"/>
        </w:rPr>
        <w:t xml:space="preserve">Подготовка необходима членам проектной команды со стороны </w:t>
      </w:r>
      <w:r w:rsidRPr="00E71598">
        <w:rPr>
          <w:lang w:bidi="en-US"/>
        </w:rPr>
        <w:tab/>
        <w:t xml:space="preserve">                      ФГУП «Комбинат «Электрохимприбор» для участия в тестировании ТИС 3D на учебном полигоне в соответствии с программой и методикой тестирования [1]. </w:t>
      </w:r>
    </w:p>
    <w:p w:rsidR="00084196" w:rsidRPr="00E71598" w:rsidRDefault="00084196" w:rsidP="00E71598">
      <w:pPr>
        <w:ind w:firstLine="567"/>
        <w:jc w:val="both"/>
        <w:rPr>
          <w:lang w:bidi="en-US"/>
        </w:rPr>
      </w:pPr>
      <w:r w:rsidRPr="00E71598">
        <w:rPr>
          <w:lang w:bidi="en-US"/>
        </w:rPr>
        <w:t>Обучение состоит из следующих частей:</w:t>
      </w:r>
    </w:p>
    <w:p w:rsidR="00084196" w:rsidRPr="00E71598" w:rsidRDefault="00084196" w:rsidP="00E71598">
      <w:pPr>
        <w:ind w:firstLine="567"/>
        <w:jc w:val="both"/>
        <w:rPr>
          <w:lang w:bidi="en-US"/>
        </w:rPr>
      </w:pPr>
      <w:r w:rsidRPr="00E71598">
        <w:rPr>
          <w:lang w:bidi="en-US"/>
        </w:rPr>
        <w:t xml:space="preserve">- Общий блок </w:t>
      </w:r>
      <w:r w:rsidRPr="00E71598">
        <w:rPr>
          <w:bCs/>
        </w:rPr>
        <w:t>«Методология ТИС 3D»</w:t>
      </w:r>
      <w:r w:rsidRPr="00E71598">
        <w:rPr>
          <w:lang w:bidi="en-US"/>
        </w:rPr>
        <w:t>;</w:t>
      </w:r>
    </w:p>
    <w:p w:rsidR="00084196" w:rsidRPr="00E71598" w:rsidRDefault="00084196" w:rsidP="00E71598">
      <w:pPr>
        <w:ind w:firstLine="567"/>
        <w:jc w:val="both"/>
        <w:rPr>
          <w:b/>
          <w:lang w:bidi="en-US"/>
        </w:rPr>
      </w:pPr>
      <w:r w:rsidRPr="00E71598">
        <w:rPr>
          <w:lang w:bidi="en-US"/>
        </w:rPr>
        <w:t xml:space="preserve">- Общий блок </w:t>
      </w:r>
      <w:r w:rsidRPr="00E71598">
        <w:rPr>
          <w:bCs/>
        </w:rPr>
        <w:t>«ЛОЦМАН:PLM»;</w:t>
      </w:r>
    </w:p>
    <w:p w:rsidR="00084196" w:rsidRPr="00E71598" w:rsidRDefault="00084196" w:rsidP="00E71598">
      <w:pPr>
        <w:ind w:firstLine="567"/>
        <w:jc w:val="both"/>
        <w:rPr>
          <w:lang w:bidi="en-US"/>
        </w:rPr>
      </w:pPr>
      <w:r w:rsidRPr="00E71598">
        <w:rPr>
          <w:lang w:bidi="en-US"/>
        </w:rPr>
        <w:t xml:space="preserve">- Блок  </w:t>
      </w:r>
      <w:r w:rsidRPr="00E71598">
        <w:rPr>
          <w:bCs/>
        </w:rPr>
        <w:t>«Конструкторское проектирование»;</w:t>
      </w:r>
    </w:p>
    <w:p w:rsidR="00084196" w:rsidRPr="00E71598" w:rsidRDefault="00084196" w:rsidP="00E71598">
      <w:pPr>
        <w:ind w:firstLine="567"/>
        <w:jc w:val="both"/>
        <w:rPr>
          <w:lang w:bidi="en-US"/>
        </w:rPr>
      </w:pPr>
      <w:r w:rsidRPr="00E71598">
        <w:rPr>
          <w:lang w:bidi="en-US"/>
        </w:rPr>
        <w:t xml:space="preserve">- </w:t>
      </w:r>
      <w:r w:rsidRPr="00E71598">
        <w:rPr>
          <w:bCs/>
        </w:rPr>
        <w:t>Блок «Технологическая подготовка производства»</w:t>
      </w:r>
      <w:r w:rsidRPr="00E71598">
        <w:rPr>
          <w:lang w:bidi="en-US"/>
        </w:rPr>
        <w:t>;</w:t>
      </w:r>
    </w:p>
    <w:p w:rsidR="00084196" w:rsidRPr="00E71598" w:rsidRDefault="00084196" w:rsidP="00E71598">
      <w:pPr>
        <w:ind w:firstLine="567"/>
        <w:jc w:val="both"/>
        <w:rPr>
          <w:lang w:bidi="en-US"/>
        </w:rPr>
      </w:pPr>
      <w:r w:rsidRPr="00E71598">
        <w:rPr>
          <w:lang w:bidi="en-US"/>
        </w:rPr>
        <w:t xml:space="preserve">- </w:t>
      </w:r>
      <w:r w:rsidRPr="00E71598">
        <w:rPr>
          <w:bCs/>
        </w:rPr>
        <w:t>Блок «Управление архивом технической документации»</w:t>
      </w:r>
      <w:r w:rsidRPr="00E71598">
        <w:rPr>
          <w:lang w:bidi="en-US"/>
        </w:rPr>
        <w:t>.</w:t>
      </w:r>
    </w:p>
    <w:p w:rsidR="00084196" w:rsidRPr="00E71598" w:rsidRDefault="00084196" w:rsidP="00E71598">
      <w:pPr>
        <w:ind w:firstLine="567"/>
        <w:jc w:val="both"/>
        <w:rPr>
          <w:lang w:bidi="en-US"/>
        </w:rPr>
      </w:pPr>
    </w:p>
    <w:p w:rsidR="00084196" w:rsidRPr="00E71598" w:rsidRDefault="00084196" w:rsidP="00E71598">
      <w:pPr>
        <w:keepNext/>
        <w:keepLines/>
        <w:tabs>
          <w:tab w:val="left" w:pos="284"/>
          <w:tab w:val="left" w:pos="709"/>
        </w:tabs>
        <w:suppressAutoHyphens/>
        <w:ind w:left="786" w:hanging="360"/>
        <w:outlineLvl w:val="0"/>
        <w:rPr>
          <w:b/>
          <w:kern w:val="28"/>
        </w:rPr>
      </w:pPr>
      <w:bookmarkStart w:id="905" w:name="_Toc341734086"/>
      <w:bookmarkStart w:id="906" w:name="_Toc321225790"/>
      <w:bookmarkStart w:id="907" w:name="_Toc326003122"/>
      <w:bookmarkStart w:id="908" w:name="_Toc326412838"/>
      <w:bookmarkStart w:id="909" w:name="_Toc326412954"/>
      <w:bookmarkStart w:id="910" w:name="_Toc341734087"/>
      <w:bookmarkStart w:id="911" w:name="_Toc406601587"/>
      <w:bookmarkStart w:id="912" w:name="_Toc337121881"/>
      <w:bookmarkEnd w:id="905"/>
      <w:r w:rsidRPr="00E71598">
        <w:rPr>
          <w:b/>
          <w:kern w:val="28"/>
        </w:rPr>
        <w:t>Подход и требования к обучению</w:t>
      </w:r>
      <w:bookmarkEnd w:id="906"/>
      <w:bookmarkEnd w:id="907"/>
      <w:bookmarkEnd w:id="908"/>
      <w:bookmarkEnd w:id="909"/>
      <w:bookmarkEnd w:id="910"/>
      <w:bookmarkEnd w:id="911"/>
    </w:p>
    <w:p w:rsidR="00084196" w:rsidRPr="00E71598" w:rsidRDefault="00084196" w:rsidP="00E71598">
      <w:pPr>
        <w:keepNext/>
        <w:keepLines/>
        <w:tabs>
          <w:tab w:val="left" w:pos="709"/>
          <w:tab w:val="left" w:pos="1134"/>
        </w:tabs>
        <w:suppressAutoHyphens/>
        <w:ind w:left="680"/>
        <w:outlineLvl w:val="1"/>
        <w:rPr>
          <w:b/>
          <w:kern w:val="28"/>
        </w:rPr>
      </w:pPr>
      <w:bookmarkStart w:id="913" w:name="_Toc406601588"/>
      <w:r w:rsidRPr="00E71598">
        <w:rPr>
          <w:b/>
          <w:kern w:val="28"/>
        </w:rPr>
        <w:t>3.1 Требования к составу рабочих групп</w:t>
      </w:r>
      <w:bookmarkEnd w:id="913"/>
    </w:p>
    <w:p w:rsidR="00084196" w:rsidRPr="00E71598" w:rsidRDefault="00084196" w:rsidP="00E71598">
      <w:pPr>
        <w:ind w:firstLine="567"/>
        <w:jc w:val="both"/>
        <w:rPr>
          <w:lang w:bidi="en-US"/>
        </w:rPr>
      </w:pPr>
      <w:r w:rsidRPr="00E71598">
        <w:rPr>
          <w:lang w:bidi="en-US"/>
        </w:rPr>
        <w:t xml:space="preserve"> Состав рабочих групп ФГУП «Комбинат «Электрохимприбор» участвующих в обучении формируется в соответствии с ролями пользователей в ТИС 3D. Список ролей пользователей объединённых в ролевые группы представлен в таблице 1.</w:t>
      </w:r>
    </w:p>
    <w:p w:rsidR="00084196" w:rsidRPr="00E71598" w:rsidRDefault="00084196" w:rsidP="00E71598">
      <w:pPr>
        <w:ind w:firstLine="567"/>
        <w:jc w:val="both"/>
        <w:rPr>
          <w:lang w:bidi="en-US"/>
        </w:rPr>
      </w:pPr>
    </w:p>
    <w:p w:rsidR="00084196" w:rsidRPr="00E71598" w:rsidRDefault="00084196" w:rsidP="00E71598">
      <w:pPr>
        <w:ind w:firstLine="567"/>
        <w:jc w:val="both"/>
        <w:rPr>
          <w:lang w:bidi="en-US"/>
        </w:rPr>
      </w:pPr>
      <w:r w:rsidRPr="00E71598">
        <w:rPr>
          <w:lang w:bidi="en-US"/>
        </w:rPr>
        <w:t xml:space="preserve">Таблица 1 – Роли участвующие в обучении </w:t>
      </w:r>
    </w:p>
    <w:tbl>
      <w:tblPr>
        <w:tblpPr w:leftFromText="180" w:rightFromText="180" w:vertAnchor="text" w:tblpY="1"/>
        <w:tblOverlap w:val="never"/>
        <w:tblW w:w="0" w:type="auto"/>
        <w:tblCellMar>
          <w:left w:w="0" w:type="dxa"/>
          <w:right w:w="0" w:type="dxa"/>
        </w:tblCellMar>
        <w:tblLook w:val="04A0" w:firstRow="1" w:lastRow="0" w:firstColumn="1" w:lastColumn="0" w:noHBand="0" w:noVBand="1"/>
      </w:tblPr>
      <w:tblGrid>
        <w:gridCol w:w="3554"/>
        <w:gridCol w:w="6137"/>
      </w:tblGrid>
      <w:tr w:rsidR="00084196" w:rsidRPr="00E71598" w:rsidTr="00084196">
        <w:trPr>
          <w:trHeight w:val="492"/>
        </w:trPr>
        <w:tc>
          <w:tcPr>
            <w:tcW w:w="3554" w:type="dxa"/>
            <w:tcBorders>
              <w:top w:val="single" w:sz="4" w:space="0" w:color="auto"/>
              <w:left w:val="single" w:sz="4" w:space="0" w:color="auto"/>
              <w:bottom w:val="single" w:sz="8" w:space="0" w:color="auto"/>
              <w:right w:val="single" w:sz="8" w:space="0" w:color="auto"/>
            </w:tcBorders>
            <w:tcMar>
              <w:top w:w="0" w:type="dxa"/>
              <w:left w:w="108" w:type="dxa"/>
              <w:bottom w:w="0" w:type="dxa"/>
              <w:right w:w="108" w:type="dxa"/>
            </w:tcMar>
            <w:hideMark/>
          </w:tcPr>
          <w:p w:rsidR="00084196" w:rsidRPr="00E71598" w:rsidRDefault="00084196" w:rsidP="00E71598">
            <w:pPr>
              <w:jc w:val="center"/>
              <w:rPr>
                <w:b/>
                <w:bCs/>
              </w:rPr>
            </w:pPr>
            <w:r w:rsidRPr="00E71598">
              <w:rPr>
                <w:b/>
                <w:bCs/>
              </w:rPr>
              <w:t>Ролевая группа</w:t>
            </w:r>
          </w:p>
        </w:tc>
        <w:tc>
          <w:tcPr>
            <w:tcW w:w="6137" w:type="dxa"/>
            <w:tcBorders>
              <w:top w:val="single" w:sz="4" w:space="0" w:color="auto"/>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jc w:val="center"/>
              <w:rPr>
                <w:b/>
                <w:bCs/>
              </w:rPr>
            </w:pPr>
            <w:r w:rsidRPr="00E71598">
              <w:rPr>
                <w:b/>
                <w:bCs/>
              </w:rPr>
              <w:t>Роль в ИС</w:t>
            </w:r>
          </w:p>
        </w:tc>
      </w:tr>
      <w:tr w:rsidR="00084196" w:rsidRPr="00E71598" w:rsidTr="00084196">
        <w:trPr>
          <w:trHeight w:val="492"/>
        </w:trPr>
        <w:tc>
          <w:tcPr>
            <w:tcW w:w="3554" w:type="dxa"/>
            <w:vMerge w:val="restar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84196" w:rsidRPr="00E71598" w:rsidRDefault="00084196" w:rsidP="00E71598">
            <w:pPr>
              <w:jc w:val="center"/>
            </w:pPr>
            <w:r w:rsidRPr="00E71598">
              <w:t>ГРУППА КПП</w:t>
            </w:r>
          </w:p>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Ведущий конструктор</w:t>
            </w:r>
          </w:p>
        </w:tc>
      </w:tr>
      <w:tr w:rsidR="00084196" w:rsidRPr="00E71598" w:rsidTr="00084196">
        <w:trPr>
          <w:trHeight w:val="492"/>
        </w:trPr>
        <w:tc>
          <w:tcPr>
            <w:tcW w:w="3554" w:type="dxa"/>
            <w:vMerge/>
            <w:tcBorders>
              <w:top w:val="nil"/>
              <w:left w:val="single" w:sz="4" w:space="0" w:color="auto"/>
              <w:bottom w:val="single" w:sz="8"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Конструктор</w:t>
            </w:r>
          </w:p>
        </w:tc>
      </w:tr>
      <w:tr w:rsidR="00084196" w:rsidRPr="00E71598" w:rsidTr="00084196">
        <w:trPr>
          <w:trHeight w:val="492"/>
        </w:trPr>
        <w:tc>
          <w:tcPr>
            <w:tcW w:w="3554" w:type="dxa"/>
            <w:vMerge/>
            <w:tcBorders>
              <w:top w:val="nil"/>
              <w:left w:val="single" w:sz="4" w:space="0" w:color="auto"/>
              <w:bottom w:val="single" w:sz="8"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Конструктор оснастки</w:t>
            </w:r>
          </w:p>
        </w:tc>
      </w:tr>
      <w:tr w:rsidR="00084196" w:rsidRPr="00E71598" w:rsidTr="00084196">
        <w:trPr>
          <w:trHeight w:val="492"/>
        </w:trPr>
        <w:tc>
          <w:tcPr>
            <w:tcW w:w="3554" w:type="dxa"/>
            <w:vMerge/>
            <w:tcBorders>
              <w:top w:val="nil"/>
              <w:left w:val="single" w:sz="4" w:space="0" w:color="auto"/>
              <w:bottom w:val="single" w:sz="8"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Расчётчик (в части расчетов СТО)</w:t>
            </w:r>
          </w:p>
        </w:tc>
      </w:tr>
      <w:tr w:rsidR="00084196" w:rsidRPr="00E71598" w:rsidTr="00084196">
        <w:trPr>
          <w:trHeight w:val="492"/>
        </w:trPr>
        <w:tc>
          <w:tcPr>
            <w:tcW w:w="3554" w:type="dxa"/>
            <w:vMerge w:val="restart"/>
            <w:tcBorders>
              <w:top w:val="nil"/>
              <w:left w:val="single" w:sz="4" w:space="0" w:color="auto"/>
              <w:right w:val="single" w:sz="8" w:space="0" w:color="auto"/>
            </w:tcBorders>
            <w:vAlign w:val="center"/>
          </w:tcPr>
          <w:p w:rsidR="00084196" w:rsidRPr="00E71598" w:rsidRDefault="00084196" w:rsidP="00E71598">
            <w:pPr>
              <w:jc w:val="center"/>
            </w:pPr>
            <w:r w:rsidRPr="00E71598">
              <w:t>ГРУППА ТПП</w:t>
            </w:r>
          </w:p>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pPr>
              <w:keepNext/>
            </w:pPr>
            <w:r w:rsidRPr="00E71598">
              <w:t>Технолог ЦТГ</w:t>
            </w:r>
          </w:p>
        </w:tc>
      </w:tr>
      <w:tr w:rsidR="00084196" w:rsidRPr="00E71598" w:rsidTr="00084196">
        <w:trPr>
          <w:trHeight w:val="492"/>
        </w:trPr>
        <w:tc>
          <w:tcPr>
            <w:tcW w:w="3554" w:type="dxa"/>
            <w:vMerge/>
            <w:tcBorders>
              <w:left w:val="single" w:sz="4" w:space="0" w:color="auto"/>
              <w:right w:val="single" w:sz="8" w:space="0" w:color="auto"/>
            </w:tcBorders>
            <w:vAlign w:val="center"/>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pPr>
              <w:keepNext/>
            </w:pPr>
            <w:r w:rsidRPr="00E71598">
              <w:t>Ответственный за планирование работ по ТПП</w:t>
            </w:r>
          </w:p>
        </w:tc>
      </w:tr>
      <w:tr w:rsidR="00084196" w:rsidRPr="00E71598" w:rsidTr="00084196">
        <w:trPr>
          <w:trHeight w:val="492"/>
        </w:trPr>
        <w:tc>
          <w:tcPr>
            <w:tcW w:w="3554" w:type="dxa"/>
            <w:vMerge/>
            <w:tcBorders>
              <w:left w:val="single" w:sz="4" w:space="0" w:color="auto"/>
              <w:right w:val="single" w:sz="8" w:space="0" w:color="auto"/>
            </w:tcBorders>
            <w:vAlign w:val="center"/>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r w:rsidRPr="00E71598">
              <w:t>Нормировщик материалов</w:t>
            </w:r>
          </w:p>
        </w:tc>
      </w:tr>
      <w:tr w:rsidR="00084196" w:rsidRPr="00E71598" w:rsidTr="00084196">
        <w:trPr>
          <w:trHeight w:val="492"/>
        </w:trPr>
        <w:tc>
          <w:tcPr>
            <w:tcW w:w="3554" w:type="dxa"/>
            <w:vMerge/>
            <w:tcBorders>
              <w:left w:val="single" w:sz="4" w:space="0" w:color="auto"/>
              <w:right w:val="single" w:sz="8" w:space="0" w:color="auto"/>
            </w:tcBorders>
            <w:vAlign w:val="center"/>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r w:rsidRPr="00E71598">
              <w:t>Нормировщик трудозатрат</w:t>
            </w:r>
          </w:p>
        </w:tc>
      </w:tr>
      <w:tr w:rsidR="00084196" w:rsidRPr="00E71598" w:rsidTr="00084196">
        <w:trPr>
          <w:trHeight w:val="492"/>
        </w:trPr>
        <w:tc>
          <w:tcPr>
            <w:tcW w:w="3554" w:type="dxa"/>
            <w:vMerge/>
            <w:tcBorders>
              <w:left w:val="single" w:sz="4" w:space="0" w:color="auto"/>
              <w:right w:val="single" w:sz="8" w:space="0" w:color="auto"/>
            </w:tcBorders>
            <w:vAlign w:val="center"/>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r w:rsidRPr="00E71598">
              <w:t>Расцеховщик</w:t>
            </w:r>
          </w:p>
        </w:tc>
      </w:tr>
      <w:tr w:rsidR="00084196" w:rsidRPr="00E71598" w:rsidTr="00084196">
        <w:trPr>
          <w:trHeight w:val="492"/>
        </w:trPr>
        <w:tc>
          <w:tcPr>
            <w:tcW w:w="3554" w:type="dxa"/>
            <w:vMerge/>
            <w:tcBorders>
              <w:left w:val="single" w:sz="4" w:space="0" w:color="auto"/>
              <w:right w:val="single" w:sz="8" w:space="0" w:color="auto"/>
            </w:tcBorders>
            <w:vAlign w:val="center"/>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r w:rsidRPr="00E71598">
              <w:t>Технолог ОГТ</w:t>
            </w:r>
          </w:p>
        </w:tc>
      </w:tr>
      <w:tr w:rsidR="00084196" w:rsidRPr="00E71598" w:rsidTr="00084196">
        <w:trPr>
          <w:trHeight w:val="492"/>
        </w:trPr>
        <w:tc>
          <w:tcPr>
            <w:tcW w:w="3554" w:type="dxa"/>
            <w:vMerge/>
            <w:tcBorders>
              <w:left w:val="single" w:sz="4" w:space="0" w:color="auto"/>
              <w:right w:val="single" w:sz="8" w:space="0" w:color="auto"/>
            </w:tcBorders>
            <w:vAlign w:val="center"/>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r w:rsidRPr="00E71598">
              <w:t>Технолог-программист</w:t>
            </w:r>
          </w:p>
        </w:tc>
      </w:tr>
      <w:tr w:rsidR="00084196" w:rsidRPr="00E71598" w:rsidTr="00084196">
        <w:trPr>
          <w:trHeight w:val="492"/>
        </w:trPr>
        <w:tc>
          <w:tcPr>
            <w:tcW w:w="3554" w:type="dxa"/>
            <w:vMerge/>
            <w:tcBorders>
              <w:left w:val="single" w:sz="4" w:space="0" w:color="auto"/>
              <w:bottom w:val="single" w:sz="8" w:space="0" w:color="auto"/>
              <w:right w:val="single" w:sz="8" w:space="0" w:color="auto"/>
            </w:tcBorders>
            <w:vAlign w:val="center"/>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tcPr>
          <w:p w:rsidR="00084196" w:rsidRPr="00E71598" w:rsidRDefault="00084196" w:rsidP="00E71598">
            <w:r w:rsidRPr="00E71598">
              <w:t>Специалист производства</w:t>
            </w:r>
          </w:p>
        </w:tc>
      </w:tr>
      <w:tr w:rsidR="00084196" w:rsidRPr="00E71598" w:rsidTr="00084196">
        <w:trPr>
          <w:trHeight w:val="492"/>
        </w:trPr>
        <w:tc>
          <w:tcPr>
            <w:tcW w:w="3554" w:type="dxa"/>
            <w:vMerge w:val="restar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84196" w:rsidRPr="00E71598" w:rsidRDefault="00084196" w:rsidP="00E71598">
            <w:pPr>
              <w:jc w:val="center"/>
            </w:pPr>
            <w:r w:rsidRPr="00E71598">
              <w:t>ГРУППА РУКОВОДИТЕЛЬ КПП</w:t>
            </w:r>
          </w:p>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Руководитель конструкторского подразделения</w:t>
            </w:r>
          </w:p>
        </w:tc>
      </w:tr>
      <w:tr w:rsidR="00084196" w:rsidRPr="00E71598" w:rsidTr="00084196">
        <w:trPr>
          <w:trHeight w:val="492"/>
        </w:trPr>
        <w:tc>
          <w:tcPr>
            <w:tcW w:w="3554" w:type="dxa"/>
            <w:vMerge/>
            <w:tcBorders>
              <w:top w:val="nil"/>
              <w:left w:val="single" w:sz="4" w:space="0" w:color="auto"/>
              <w:bottom w:val="single" w:sz="8"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Руководитель группы конструкторов оснастки</w:t>
            </w:r>
          </w:p>
        </w:tc>
      </w:tr>
      <w:tr w:rsidR="00084196" w:rsidRPr="00E71598" w:rsidTr="00084196">
        <w:trPr>
          <w:trHeight w:val="492"/>
        </w:trPr>
        <w:tc>
          <w:tcPr>
            <w:tcW w:w="3554" w:type="dxa"/>
            <w:vMerge w:val="restart"/>
            <w:tcBorders>
              <w:left w:val="single" w:sz="4" w:space="0" w:color="auto"/>
              <w:right w:val="single" w:sz="8" w:space="0" w:color="auto"/>
            </w:tcBorders>
            <w:vAlign w:val="center"/>
            <w:hideMark/>
          </w:tcPr>
          <w:p w:rsidR="00084196" w:rsidRPr="00E71598" w:rsidRDefault="00084196" w:rsidP="00E71598">
            <w:pPr>
              <w:jc w:val="center"/>
              <w:rPr>
                <w:lang w:val="en-US"/>
              </w:rPr>
            </w:pPr>
            <w:r w:rsidRPr="00E71598">
              <w:t>ГРУППА РУКОВОДИТЕЛЬ</w:t>
            </w:r>
          </w:p>
          <w:p w:rsidR="00084196" w:rsidRPr="00E71598" w:rsidRDefault="00084196" w:rsidP="00E71598">
            <w:pPr>
              <w:jc w:val="center"/>
            </w:pPr>
            <w:r w:rsidRPr="00E71598">
              <w:t xml:space="preserve"> ТПП</w:t>
            </w:r>
          </w:p>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Руководитель технологического подразделения</w:t>
            </w:r>
          </w:p>
        </w:tc>
      </w:tr>
      <w:tr w:rsidR="00084196" w:rsidRPr="00E71598" w:rsidTr="00084196">
        <w:trPr>
          <w:trHeight w:val="492"/>
        </w:trPr>
        <w:tc>
          <w:tcPr>
            <w:tcW w:w="3554" w:type="dxa"/>
            <w:vMerge/>
            <w:tcBorders>
              <w:left w:val="single" w:sz="4"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Руководитель ЦТГ</w:t>
            </w:r>
          </w:p>
        </w:tc>
      </w:tr>
      <w:tr w:rsidR="00084196" w:rsidRPr="00E71598" w:rsidTr="00084196">
        <w:trPr>
          <w:trHeight w:val="492"/>
        </w:trPr>
        <w:tc>
          <w:tcPr>
            <w:tcW w:w="3554" w:type="dxa"/>
            <w:vMerge/>
            <w:tcBorders>
              <w:left w:val="single" w:sz="4"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Руководитель ОГТ</w:t>
            </w:r>
          </w:p>
        </w:tc>
      </w:tr>
      <w:tr w:rsidR="00084196" w:rsidRPr="00E71598" w:rsidTr="00084196">
        <w:trPr>
          <w:trHeight w:val="492"/>
        </w:trPr>
        <w:tc>
          <w:tcPr>
            <w:tcW w:w="3554" w:type="dxa"/>
            <w:vMerge/>
            <w:tcBorders>
              <w:left w:val="single" w:sz="4"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r w:rsidRPr="00E71598">
              <w:t>Руководитель группы расцеховки</w:t>
            </w:r>
          </w:p>
        </w:tc>
      </w:tr>
      <w:tr w:rsidR="00084196" w:rsidRPr="00E71598" w:rsidTr="00084196">
        <w:trPr>
          <w:trHeight w:val="492"/>
        </w:trPr>
        <w:tc>
          <w:tcPr>
            <w:tcW w:w="3554" w:type="dxa"/>
            <w:vMerge/>
            <w:tcBorders>
              <w:left w:val="single" w:sz="4"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r w:rsidRPr="00E71598">
              <w:t>Руководитель группы материального нормирования</w:t>
            </w:r>
          </w:p>
        </w:tc>
      </w:tr>
      <w:tr w:rsidR="00084196" w:rsidRPr="00E71598" w:rsidTr="00084196">
        <w:trPr>
          <w:trHeight w:val="492"/>
        </w:trPr>
        <w:tc>
          <w:tcPr>
            <w:tcW w:w="3554" w:type="dxa"/>
            <w:vMerge/>
            <w:tcBorders>
              <w:left w:val="single" w:sz="4"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r w:rsidRPr="00E71598">
              <w:t>Руководитель службы трудового нормирования</w:t>
            </w:r>
          </w:p>
        </w:tc>
      </w:tr>
      <w:tr w:rsidR="00084196" w:rsidRPr="00E71598" w:rsidTr="00084196">
        <w:trPr>
          <w:trHeight w:val="492"/>
        </w:trPr>
        <w:tc>
          <w:tcPr>
            <w:tcW w:w="3554" w:type="dxa"/>
            <w:vMerge/>
            <w:tcBorders>
              <w:left w:val="single" w:sz="4"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Главный технолог</w:t>
            </w:r>
          </w:p>
        </w:tc>
      </w:tr>
      <w:tr w:rsidR="00084196" w:rsidRPr="00E71598" w:rsidTr="00084196">
        <w:trPr>
          <w:trHeight w:val="492"/>
        </w:trPr>
        <w:tc>
          <w:tcPr>
            <w:tcW w:w="3554" w:type="dxa"/>
            <w:vMerge/>
            <w:tcBorders>
              <w:left w:val="single" w:sz="4"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Руководитель группы конструкторов оснастки</w:t>
            </w:r>
          </w:p>
        </w:tc>
      </w:tr>
      <w:tr w:rsidR="00084196" w:rsidRPr="00E71598" w:rsidTr="00084196">
        <w:trPr>
          <w:trHeight w:val="492"/>
        </w:trPr>
        <w:tc>
          <w:tcPr>
            <w:tcW w:w="3554" w:type="dxa"/>
            <w:vMerge/>
            <w:tcBorders>
              <w:left w:val="single" w:sz="4" w:space="0" w:color="auto"/>
              <w:bottom w:val="single" w:sz="8"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Руководитель группы технологов-программистов</w:t>
            </w:r>
          </w:p>
        </w:tc>
      </w:tr>
      <w:tr w:rsidR="00084196" w:rsidRPr="00E71598" w:rsidTr="00084196">
        <w:trPr>
          <w:trHeight w:val="492"/>
        </w:trPr>
        <w:tc>
          <w:tcPr>
            <w:tcW w:w="3554" w:type="dxa"/>
            <w:vMerge w:val="restar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84196" w:rsidRPr="00E71598" w:rsidRDefault="00084196" w:rsidP="00E71598">
            <w:pPr>
              <w:jc w:val="center"/>
            </w:pPr>
            <w:r w:rsidRPr="00E71598">
              <w:t>ГРУППА НСИ</w:t>
            </w:r>
          </w:p>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Ответственный за ведение справочников</w:t>
            </w:r>
          </w:p>
        </w:tc>
      </w:tr>
      <w:tr w:rsidR="00084196" w:rsidRPr="00E71598" w:rsidTr="00084196">
        <w:trPr>
          <w:trHeight w:val="492"/>
        </w:trPr>
        <w:tc>
          <w:tcPr>
            <w:tcW w:w="3554" w:type="dxa"/>
            <w:vMerge/>
            <w:tcBorders>
              <w:top w:val="nil"/>
              <w:left w:val="single" w:sz="4" w:space="0" w:color="auto"/>
              <w:bottom w:val="single" w:sz="8" w:space="0" w:color="auto"/>
              <w:right w:val="single" w:sz="8" w:space="0" w:color="auto"/>
            </w:tcBorders>
            <w:vAlign w:val="center"/>
            <w:hideMark/>
          </w:tcPr>
          <w:p w:rsidR="00084196" w:rsidRPr="00E71598" w:rsidRDefault="00084196" w:rsidP="00E71598"/>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Инженер по ведению справочника СИ (МиС; технолога)</w:t>
            </w:r>
          </w:p>
        </w:tc>
      </w:tr>
      <w:tr w:rsidR="00084196" w:rsidRPr="00E71598" w:rsidTr="00084196">
        <w:trPr>
          <w:trHeight w:val="492"/>
        </w:trPr>
        <w:tc>
          <w:tcPr>
            <w:tcW w:w="3554" w:type="dxa"/>
            <w:vMerge w:val="restart"/>
            <w:tcBorders>
              <w:top w:val="nil"/>
              <w:left w:val="single" w:sz="4" w:space="0" w:color="auto"/>
              <w:bottom w:val="single" w:sz="8" w:space="0" w:color="auto"/>
              <w:right w:val="single" w:sz="8" w:space="0" w:color="auto"/>
            </w:tcBorders>
            <w:tcMar>
              <w:top w:w="0" w:type="dxa"/>
              <w:left w:w="108" w:type="dxa"/>
              <w:bottom w:w="0" w:type="dxa"/>
              <w:right w:w="108" w:type="dxa"/>
            </w:tcMar>
            <w:vAlign w:val="center"/>
            <w:hideMark/>
          </w:tcPr>
          <w:p w:rsidR="00084196" w:rsidRPr="00E71598" w:rsidRDefault="00084196" w:rsidP="00E71598">
            <w:pPr>
              <w:jc w:val="center"/>
            </w:pPr>
            <w:r w:rsidRPr="00E71598">
              <w:t>ГРУППА НОРМОКОНТРОЛЬ</w:t>
            </w:r>
          </w:p>
        </w:tc>
        <w:tc>
          <w:tcPr>
            <w:tcW w:w="6137" w:type="dxa"/>
            <w:tcBorders>
              <w:top w:val="nil"/>
              <w:left w:val="nil"/>
              <w:bottom w:val="single" w:sz="8"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Нормоконтролёр КД</w:t>
            </w:r>
          </w:p>
        </w:tc>
      </w:tr>
      <w:tr w:rsidR="00084196" w:rsidRPr="00E71598" w:rsidTr="00084196">
        <w:trPr>
          <w:trHeight w:val="492"/>
        </w:trPr>
        <w:tc>
          <w:tcPr>
            <w:tcW w:w="3554" w:type="dxa"/>
            <w:vMerge/>
            <w:tcBorders>
              <w:top w:val="nil"/>
              <w:left w:val="single" w:sz="4" w:space="0" w:color="auto"/>
              <w:bottom w:val="single" w:sz="4" w:space="0" w:color="auto"/>
              <w:right w:val="single" w:sz="8" w:space="0" w:color="auto"/>
            </w:tcBorders>
            <w:vAlign w:val="center"/>
            <w:hideMark/>
          </w:tcPr>
          <w:p w:rsidR="00084196" w:rsidRPr="00E71598" w:rsidRDefault="00084196" w:rsidP="00E71598">
            <w:pPr>
              <w:jc w:val="center"/>
            </w:pPr>
          </w:p>
        </w:tc>
        <w:tc>
          <w:tcPr>
            <w:tcW w:w="6137" w:type="dxa"/>
            <w:tcBorders>
              <w:top w:val="nil"/>
              <w:left w:val="nil"/>
              <w:bottom w:val="single" w:sz="4" w:space="0" w:color="auto"/>
              <w:right w:val="single" w:sz="4" w:space="0" w:color="auto"/>
            </w:tcBorders>
            <w:tcMar>
              <w:top w:w="0" w:type="dxa"/>
              <w:left w:w="108" w:type="dxa"/>
              <w:bottom w:w="0" w:type="dxa"/>
              <w:right w:w="108" w:type="dxa"/>
            </w:tcMar>
            <w:hideMark/>
          </w:tcPr>
          <w:p w:rsidR="00084196" w:rsidRPr="00E71598" w:rsidRDefault="00084196" w:rsidP="00E71598">
            <w:pPr>
              <w:keepNext/>
            </w:pPr>
            <w:r w:rsidRPr="00E71598">
              <w:t>Нормоконтролёр ТД</w:t>
            </w:r>
          </w:p>
        </w:tc>
      </w:tr>
      <w:tr w:rsidR="00084196" w:rsidRPr="00E71598" w:rsidTr="00084196">
        <w:trPr>
          <w:trHeight w:val="492"/>
        </w:trPr>
        <w:tc>
          <w:tcPr>
            <w:tcW w:w="3554"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84196" w:rsidRPr="00E71598" w:rsidRDefault="00084196" w:rsidP="00E71598">
            <w:pPr>
              <w:jc w:val="center"/>
            </w:pPr>
            <w:r w:rsidRPr="00E71598">
              <w:t>ГРУППА АРХИВ</w:t>
            </w:r>
          </w:p>
        </w:tc>
        <w:tc>
          <w:tcPr>
            <w:tcW w:w="6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84196" w:rsidRPr="00E71598" w:rsidRDefault="00084196" w:rsidP="00E71598">
            <w:r w:rsidRPr="00E71598">
              <w:t>Руководитель службы архива</w:t>
            </w:r>
          </w:p>
        </w:tc>
      </w:tr>
      <w:tr w:rsidR="00084196" w:rsidRPr="00E71598" w:rsidTr="00084196">
        <w:trPr>
          <w:trHeight w:val="492"/>
        </w:trPr>
        <w:tc>
          <w:tcPr>
            <w:tcW w:w="3554"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84196" w:rsidRPr="00E71598" w:rsidRDefault="00084196" w:rsidP="00E71598">
            <w:pPr>
              <w:jc w:val="center"/>
            </w:pPr>
          </w:p>
        </w:tc>
        <w:tc>
          <w:tcPr>
            <w:tcW w:w="6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4196" w:rsidRPr="00E71598" w:rsidRDefault="00084196" w:rsidP="00E71598">
            <w:r w:rsidRPr="00E71598">
              <w:t>Работник архива</w:t>
            </w:r>
          </w:p>
        </w:tc>
      </w:tr>
      <w:tr w:rsidR="00084196" w:rsidRPr="00E71598" w:rsidTr="00084196">
        <w:trPr>
          <w:trHeight w:val="492"/>
        </w:trPr>
        <w:tc>
          <w:tcPr>
            <w:tcW w:w="3554" w:type="dxa"/>
            <w:vMerge/>
            <w:tcBorders>
              <w:left w:val="single" w:sz="4" w:space="0" w:color="auto"/>
              <w:bottom w:val="single" w:sz="4" w:space="0" w:color="auto"/>
              <w:right w:val="single" w:sz="4" w:space="0" w:color="auto"/>
            </w:tcBorders>
            <w:vAlign w:val="center"/>
            <w:hideMark/>
          </w:tcPr>
          <w:p w:rsidR="00084196" w:rsidRPr="00E71598" w:rsidRDefault="00084196" w:rsidP="00E71598"/>
        </w:tc>
        <w:tc>
          <w:tcPr>
            <w:tcW w:w="6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4196" w:rsidRPr="00E71598" w:rsidRDefault="00084196" w:rsidP="00E71598">
            <w:r w:rsidRPr="00E71598">
              <w:t>Оператор пункта ввода-вывода информации</w:t>
            </w:r>
          </w:p>
        </w:tc>
      </w:tr>
      <w:tr w:rsidR="00084196" w:rsidRPr="00E71598" w:rsidTr="00084196">
        <w:trPr>
          <w:trHeight w:val="305"/>
        </w:trPr>
        <w:tc>
          <w:tcPr>
            <w:tcW w:w="3554" w:type="dxa"/>
            <w:vMerge/>
            <w:tcBorders>
              <w:left w:val="single" w:sz="4" w:space="0" w:color="auto"/>
              <w:bottom w:val="single" w:sz="4" w:space="0" w:color="auto"/>
              <w:right w:val="single" w:sz="4" w:space="0" w:color="auto"/>
            </w:tcBorders>
            <w:vAlign w:val="center"/>
            <w:hideMark/>
          </w:tcPr>
          <w:p w:rsidR="00084196" w:rsidRPr="00E71598" w:rsidRDefault="00084196" w:rsidP="00E71598"/>
        </w:tc>
        <w:tc>
          <w:tcPr>
            <w:tcW w:w="6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84196" w:rsidRPr="00E71598" w:rsidRDefault="00084196" w:rsidP="00E71598">
            <w:r w:rsidRPr="00E71598">
              <w:t>Ответственный за сопровождение ДЭ</w:t>
            </w:r>
          </w:p>
        </w:tc>
      </w:tr>
    </w:tbl>
    <w:p w:rsidR="00084196" w:rsidRPr="00E71598" w:rsidRDefault="00084196" w:rsidP="00E71598">
      <w:pPr>
        <w:ind w:firstLine="709"/>
        <w:jc w:val="both"/>
        <w:rPr>
          <w:lang w:val="en-US" w:bidi="en-US"/>
        </w:rPr>
      </w:pPr>
    </w:p>
    <w:p w:rsidR="00084196" w:rsidRPr="00E71598" w:rsidRDefault="00084196" w:rsidP="00E71598">
      <w:pPr>
        <w:ind w:firstLine="567"/>
        <w:jc w:val="both"/>
        <w:rPr>
          <w:lang w:bidi="en-US"/>
        </w:rPr>
      </w:pPr>
      <w:r w:rsidRPr="00E71598">
        <w:rPr>
          <w:lang w:bidi="en-US"/>
        </w:rPr>
        <w:t>Списки обучаемых сотрудников в соответствии с ролями (таблица 1) формируются Заказчиком. Обучаемые сотрудники полностью освобождаются от основной служебной деятельности на время обучения.</w:t>
      </w:r>
    </w:p>
    <w:p w:rsidR="00084196" w:rsidRPr="00E71598" w:rsidRDefault="00084196" w:rsidP="00E71598">
      <w:pPr>
        <w:ind w:firstLine="567"/>
        <w:jc w:val="both"/>
        <w:rPr>
          <w:lang w:bidi="en-US"/>
        </w:rPr>
      </w:pPr>
      <w:r w:rsidRPr="00E71598">
        <w:rPr>
          <w:lang w:bidi="en-US"/>
        </w:rPr>
        <w:t>Максимальная численность группы обучения не более 10 человек.</w:t>
      </w:r>
    </w:p>
    <w:p w:rsidR="00084196" w:rsidRPr="00E71598" w:rsidRDefault="00084196" w:rsidP="00E71598">
      <w:pPr>
        <w:keepNext/>
        <w:keepLines/>
        <w:tabs>
          <w:tab w:val="left" w:pos="709"/>
          <w:tab w:val="left" w:pos="1134"/>
        </w:tabs>
        <w:suppressAutoHyphens/>
        <w:ind w:left="644" w:hanging="360"/>
        <w:outlineLvl w:val="1"/>
        <w:rPr>
          <w:b/>
          <w:kern w:val="28"/>
        </w:rPr>
      </w:pPr>
      <w:bookmarkStart w:id="914" w:name="_Toc329697330"/>
      <w:bookmarkStart w:id="915" w:name="_Toc406601589"/>
      <w:r w:rsidRPr="00E71598">
        <w:rPr>
          <w:b/>
          <w:kern w:val="28"/>
        </w:rPr>
        <w:t>3.2  Требования к начальному уровню знаний</w:t>
      </w:r>
      <w:bookmarkEnd w:id="914"/>
      <w:bookmarkEnd w:id="915"/>
    </w:p>
    <w:p w:rsidR="00084196" w:rsidRPr="00E71598" w:rsidRDefault="00084196" w:rsidP="00E71598">
      <w:pPr>
        <w:ind w:firstLine="567"/>
        <w:jc w:val="both"/>
        <w:rPr>
          <w:lang w:bidi="en-US"/>
        </w:rPr>
      </w:pPr>
      <w:r w:rsidRPr="00E71598">
        <w:rPr>
          <w:lang w:bidi="en-US"/>
        </w:rPr>
        <w:t>Общие требования к слушателям курсов обучения:</w:t>
      </w:r>
    </w:p>
    <w:p w:rsidR="00084196" w:rsidRPr="00E71598" w:rsidRDefault="00084196" w:rsidP="00E71598">
      <w:pPr>
        <w:ind w:firstLine="567"/>
        <w:jc w:val="both"/>
        <w:rPr>
          <w:lang w:bidi="en-US"/>
        </w:rPr>
      </w:pPr>
      <w:r w:rsidRPr="00E71598">
        <w:rPr>
          <w:lang w:bidi="en-US"/>
        </w:rPr>
        <w:t>- базовая компьютерная подготовка;</w:t>
      </w:r>
    </w:p>
    <w:p w:rsidR="00084196" w:rsidRPr="00E71598" w:rsidRDefault="00084196" w:rsidP="00E71598">
      <w:pPr>
        <w:ind w:firstLine="567"/>
        <w:jc w:val="both"/>
        <w:rPr>
          <w:lang w:bidi="en-US"/>
        </w:rPr>
      </w:pPr>
      <w:r w:rsidRPr="00E71598">
        <w:rPr>
          <w:lang w:bidi="en-US"/>
        </w:rPr>
        <w:t>- уверенная работа в ОС WINDOWS и MS Office;</w:t>
      </w:r>
    </w:p>
    <w:p w:rsidR="00084196" w:rsidRPr="00E71598" w:rsidRDefault="00084196" w:rsidP="00E71598">
      <w:pPr>
        <w:ind w:firstLine="567"/>
        <w:jc w:val="both"/>
        <w:rPr>
          <w:lang w:bidi="en-US"/>
        </w:rPr>
      </w:pPr>
      <w:r w:rsidRPr="00E71598">
        <w:rPr>
          <w:lang w:bidi="en-US"/>
        </w:rPr>
        <w:t>- знания предметной области.</w:t>
      </w:r>
    </w:p>
    <w:p w:rsidR="00084196" w:rsidRPr="00E71598" w:rsidRDefault="00084196" w:rsidP="00E71598">
      <w:pPr>
        <w:ind w:firstLine="567"/>
        <w:jc w:val="both"/>
        <w:rPr>
          <w:lang w:bidi="en-US"/>
        </w:rPr>
      </w:pPr>
      <w:r w:rsidRPr="00E71598">
        <w:rPr>
          <w:lang w:bidi="en-US"/>
        </w:rPr>
        <w:t>Рекомендуется для данного курса обучения, сотрудники имеющие базовые навыки работы в ПО АСКОН:</w:t>
      </w:r>
    </w:p>
    <w:p w:rsidR="00084196" w:rsidRPr="00E71598" w:rsidRDefault="00084196" w:rsidP="00E71598">
      <w:pPr>
        <w:ind w:firstLine="567"/>
        <w:jc w:val="both"/>
        <w:rPr>
          <w:lang w:bidi="en-US"/>
        </w:rPr>
      </w:pPr>
      <w:r w:rsidRPr="00E71598">
        <w:rPr>
          <w:lang w:bidi="en-US"/>
        </w:rPr>
        <w:t>- САПР КОМПАС-3D V15 SP1;</w:t>
      </w:r>
    </w:p>
    <w:p w:rsidR="00084196" w:rsidRPr="00E71598" w:rsidRDefault="00084196" w:rsidP="00E71598">
      <w:pPr>
        <w:ind w:firstLine="567"/>
        <w:jc w:val="both"/>
        <w:rPr>
          <w:lang w:bidi="en-US"/>
        </w:rPr>
      </w:pPr>
      <w:r w:rsidRPr="00E71598">
        <w:rPr>
          <w:lang w:bidi="en-US"/>
        </w:rPr>
        <w:t>- САПР ТП ВЕРТИКАЛЬ 2014;</w:t>
      </w:r>
    </w:p>
    <w:p w:rsidR="00084196" w:rsidRPr="00E71598" w:rsidRDefault="00084196" w:rsidP="00E71598">
      <w:pPr>
        <w:ind w:firstLine="567"/>
        <w:jc w:val="both"/>
        <w:rPr>
          <w:lang w:bidi="en-US"/>
        </w:rPr>
      </w:pPr>
    </w:p>
    <w:p w:rsidR="00084196" w:rsidRPr="00E71598" w:rsidRDefault="00084196" w:rsidP="00E71598">
      <w:pPr>
        <w:keepNext/>
        <w:keepLines/>
        <w:tabs>
          <w:tab w:val="left" w:pos="709"/>
          <w:tab w:val="left" w:pos="1134"/>
        </w:tabs>
        <w:suppressAutoHyphens/>
        <w:ind w:left="644" w:hanging="360"/>
        <w:outlineLvl w:val="1"/>
        <w:rPr>
          <w:b/>
          <w:kern w:val="28"/>
        </w:rPr>
      </w:pPr>
      <w:r w:rsidRPr="00E71598">
        <w:rPr>
          <w:b/>
          <w:kern w:val="28"/>
        </w:rPr>
        <w:t>3.3 Организации, участвующие в обучении</w:t>
      </w:r>
    </w:p>
    <w:p w:rsidR="00084196" w:rsidRPr="00E71598" w:rsidRDefault="00084196" w:rsidP="00E71598">
      <w:pPr>
        <w:ind w:firstLine="567"/>
        <w:jc w:val="both"/>
        <w:rPr>
          <w:lang w:bidi="en-US"/>
        </w:rPr>
      </w:pPr>
      <w:r w:rsidRPr="00E71598">
        <w:t xml:space="preserve"> </w:t>
      </w:r>
      <w:r w:rsidRPr="00E71598">
        <w:rPr>
          <w:lang w:bidi="en-US"/>
        </w:rPr>
        <w:t>В обучении принимают участие представители организаций:</w:t>
      </w:r>
    </w:p>
    <w:p w:rsidR="00084196" w:rsidRPr="00E71598" w:rsidRDefault="00084196" w:rsidP="00E71598">
      <w:pPr>
        <w:ind w:firstLine="567"/>
        <w:jc w:val="both"/>
        <w:rPr>
          <w:lang w:bidi="en-US"/>
        </w:rPr>
      </w:pPr>
      <w:r w:rsidRPr="00E71598">
        <w:rPr>
          <w:lang w:bidi="en-US"/>
        </w:rPr>
        <w:t xml:space="preserve">Заказчик – Федеральное государственное унитарное предприятие           «Комбинат «Электрохимприбор» (ФГУП «Комбинат «Электрохимприбор»).  </w:t>
      </w:r>
    </w:p>
    <w:p w:rsidR="00084196" w:rsidRPr="00E71598" w:rsidRDefault="00084196" w:rsidP="00E71598">
      <w:pPr>
        <w:ind w:firstLine="567"/>
        <w:jc w:val="both"/>
        <w:rPr>
          <w:lang w:bidi="en-US"/>
        </w:rPr>
      </w:pPr>
      <w:r w:rsidRPr="00E71598">
        <w:rPr>
          <w:lang w:bidi="en-US"/>
        </w:rPr>
        <w:t>Адрес: 624200, г. Лесной Свердловской области, Коммунистический проспект, 6а.</w:t>
      </w:r>
    </w:p>
    <w:p w:rsidR="00084196" w:rsidRPr="00E71598" w:rsidRDefault="00084196" w:rsidP="00E71598">
      <w:pPr>
        <w:ind w:firstLine="567"/>
        <w:jc w:val="both"/>
        <w:rPr>
          <w:lang w:bidi="en-US"/>
        </w:rPr>
      </w:pPr>
      <w:r w:rsidRPr="00E71598">
        <w:rPr>
          <w:lang w:bidi="en-US"/>
        </w:rPr>
        <w:t>Исполнитель – ЗАО «Гринатом». Адрес: 119017, г. Москва, ул. Б. Ордынка, д. 24.</w:t>
      </w:r>
    </w:p>
    <w:p w:rsidR="00084196" w:rsidRPr="00E71598" w:rsidRDefault="00084196" w:rsidP="00E71598">
      <w:pPr>
        <w:ind w:firstLine="567"/>
        <w:jc w:val="both"/>
        <w:rPr>
          <w:lang w:bidi="en-US"/>
        </w:rPr>
      </w:pPr>
      <w:r w:rsidRPr="00E71598">
        <w:rPr>
          <w:lang w:bidi="en-US"/>
        </w:rPr>
        <w:t>Соисполнитель – _______________________</w:t>
      </w:r>
    </w:p>
    <w:p w:rsidR="00084196" w:rsidRPr="00E71598" w:rsidRDefault="00084196" w:rsidP="00E71598">
      <w:pPr>
        <w:ind w:firstLine="567"/>
        <w:jc w:val="both"/>
        <w:rPr>
          <w:lang w:bidi="en-US"/>
        </w:rPr>
      </w:pPr>
      <w:r w:rsidRPr="00E71598">
        <w:rPr>
          <w:lang w:bidi="en-US"/>
        </w:rPr>
        <w:t>До начала и в процессе обучения в настоящий документ могут вноситься изменения по взаимному согласию Заказчика и Исполнителя.</w:t>
      </w:r>
    </w:p>
    <w:p w:rsidR="00084196" w:rsidRPr="00E71598" w:rsidRDefault="00084196" w:rsidP="00E71598">
      <w:pPr>
        <w:ind w:firstLine="567"/>
        <w:jc w:val="both"/>
        <w:rPr>
          <w:lang w:bidi="en-US"/>
        </w:rPr>
      </w:pPr>
    </w:p>
    <w:p w:rsidR="00084196" w:rsidRPr="00E71598" w:rsidRDefault="00084196" w:rsidP="00E71598">
      <w:pPr>
        <w:keepNext/>
        <w:keepLines/>
        <w:tabs>
          <w:tab w:val="left" w:pos="284"/>
          <w:tab w:val="left" w:pos="709"/>
        </w:tabs>
        <w:suppressAutoHyphens/>
        <w:ind w:left="786" w:hanging="360"/>
        <w:outlineLvl w:val="0"/>
        <w:rPr>
          <w:b/>
          <w:kern w:val="28"/>
        </w:rPr>
      </w:pPr>
      <w:bookmarkStart w:id="916" w:name="_Toc321225816"/>
      <w:bookmarkStart w:id="917" w:name="_Toc326003128"/>
      <w:bookmarkStart w:id="918" w:name="_Toc326412844"/>
      <w:bookmarkStart w:id="919" w:name="_Toc326412960"/>
      <w:bookmarkStart w:id="920" w:name="_Toc341734088"/>
      <w:bookmarkStart w:id="921" w:name="_Toc406601590"/>
      <w:r w:rsidRPr="00E71598">
        <w:rPr>
          <w:b/>
          <w:kern w:val="28"/>
        </w:rPr>
        <w:t>Требования к техническому и программному обеспечению</w:t>
      </w:r>
      <w:bookmarkEnd w:id="916"/>
      <w:bookmarkEnd w:id="917"/>
      <w:bookmarkEnd w:id="918"/>
      <w:bookmarkEnd w:id="919"/>
      <w:bookmarkEnd w:id="920"/>
      <w:bookmarkEnd w:id="921"/>
    </w:p>
    <w:p w:rsidR="00084196" w:rsidRPr="00E71598" w:rsidRDefault="00084196" w:rsidP="00E71598">
      <w:pPr>
        <w:ind w:firstLine="567"/>
        <w:jc w:val="both"/>
        <w:rPr>
          <w:lang w:bidi="en-US"/>
        </w:rPr>
      </w:pPr>
      <w:bookmarkStart w:id="922" w:name="_Toc321225817"/>
      <w:r w:rsidRPr="00E71598">
        <w:rPr>
          <w:lang w:bidi="en-US"/>
        </w:rPr>
        <w:t xml:space="preserve">Обучение рабочих групп проводится </w:t>
      </w:r>
      <w:bookmarkEnd w:id="922"/>
      <w:r w:rsidRPr="00E71598">
        <w:rPr>
          <w:lang w:bidi="en-US"/>
        </w:rPr>
        <w:t>на учебном полигоне. Заказчиком к началу обучения должны быть установлены и настроены программно-технические средства в соответствии с требованиями к учебному полигону [2] и [3].</w:t>
      </w:r>
    </w:p>
    <w:p w:rsidR="00084196" w:rsidRPr="00E71598" w:rsidRDefault="00084196" w:rsidP="00E71598">
      <w:pPr>
        <w:ind w:firstLine="567"/>
        <w:jc w:val="both"/>
        <w:rPr>
          <w:lang w:bidi="en-US"/>
        </w:rPr>
      </w:pPr>
      <w:bookmarkStart w:id="923" w:name="_Toc321225818"/>
      <w:r w:rsidRPr="00E71598">
        <w:rPr>
          <w:lang w:bidi="en-US"/>
        </w:rPr>
        <w:t>В целях успешного восприятия излагаемого материала учебный полигон должен быть дополнительно оборудован:</w:t>
      </w:r>
      <w:bookmarkEnd w:id="923"/>
    </w:p>
    <w:p w:rsidR="00084196" w:rsidRPr="00E71598" w:rsidRDefault="00084196" w:rsidP="00E71598">
      <w:pPr>
        <w:widowControl w:val="0"/>
        <w:rPr>
          <w:rFonts w:eastAsia="Batang"/>
        </w:rPr>
      </w:pPr>
      <w:r w:rsidRPr="00E71598">
        <w:rPr>
          <w:rFonts w:eastAsia="Batang"/>
        </w:rPr>
        <w:t>а) Магнитной маркерной доской с набором маркеров различных цветов;</w:t>
      </w:r>
    </w:p>
    <w:p w:rsidR="00084196" w:rsidRPr="00E71598" w:rsidRDefault="00084196" w:rsidP="00E71598">
      <w:pPr>
        <w:widowControl w:val="0"/>
        <w:rPr>
          <w:rFonts w:eastAsia="Batang"/>
        </w:rPr>
      </w:pPr>
      <w:r w:rsidRPr="00E71598">
        <w:rPr>
          <w:rFonts w:eastAsia="Batang"/>
        </w:rPr>
        <w:t>б) Проектором.</w:t>
      </w:r>
    </w:p>
    <w:p w:rsidR="00084196" w:rsidRPr="00E71598" w:rsidRDefault="00084196" w:rsidP="00E71598">
      <w:pPr>
        <w:widowControl w:val="0"/>
        <w:rPr>
          <w:rFonts w:eastAsia="Batang"/>
        </w:rPr>
      </w:pPr>
      <w:r w:rsidRPr="00E71598">
        <w:rPr>
          <w:rFonts w:eastAsia="Batang"/>
        </w:rPr>
        <w:t>Обучение выполняется с использованием данных Соисполнителя. Исходные данные для каждого блока обучения должны быть достаточными для проведения подготовки сотрудников в соответствии с программой обучения п.6. Уровень секретности исходных данных для обучения должен быть «несекретно».</w:t>
      </w:r>
    </w:p>
    <w:p w:rsidR="00084196" w:rsidRPr="00E71598" w:rsidRDefault="00084196" w:rsidP="00E71598">
      <w:pPr>
        <w:keepNext/>
        <w:keepLines/>
        <w:tabs>
          <w:tab w:val="left" w:pos="284"/>
          <w:tab w:val="left" w:pos="709"/>
        </w:tabs>
        <w:suppressAutoHyphens/>
        <w:ind w:left="786" w:hanging="360"/>
        <w:outlineLvl w:val="0"/>
        <w:rPr>
          <w:b/>
          <w:kern w:val="28"/>
        </w:rPr>
      </w:pPr>
      <w:bookmarkStart w:id="924" w:name="_Toc329697341"/>
      <w:bookmarkStart w:id="925" w:name="_Toc406601591"/>
      <w:r w:rsidRPr="00E71598">
        <w:rPr>
          <w:b/>
          <w:kern w:val="28"/>
        </w:rPr>
        <w:t>Сроки обучения</w:t>
      </w:r>
      <w:bookmarkEnd w:id="924"/>
      <w:bookmarkEnd w:id="925"/>
    </w:p>
    <w:p w:rsidR="00084196" w:rsidRPr="00E71598" w:rsidRDefault="00084196" w:rsidP="00E71598">
      <w:pPr>
        <w:ind w:firstLine="567"/>
        <w:jc w:val="both"/>
        <w:rPr>
          <w:lang w:bidi="en-US"/>
        </w:rPr>
      </w:pPr>
      <w:r w:rsidRPr="00E71598">
        <w:rPr>
          <w:lang w:bidi="en-US"/>
        </w:rPr>
        <w:t>Обучение рабочих групп проводится в соответствии с детальным план-графиком, разработанным Исполнителем, согласованным и утвержденным Заказчиком до фактического начала обучения. Длительность обучения 15 дней.</w:t>
      </w:r>
    </w:p>
    <w:p w:rsidR="00084196" w:rsidRPr="00E71598" w:rsidRDefault="00084196" w:rsidP="00E71598">
      <w:pPr>
        <w:ind w:firstLine="567"/>
        <w:jc w:val="both"/>
        <w:rPr>
          <w:lang w:bidi="en-US"/>
        </w:rPr>
      </w:pPr>
    </w:p>
    <w:p w:rsidR="00084196" w:rsidRPr="00E71598" w:rsidRDefault="00084196" w:rsidP="00E71598">
      <w:pPr>
        <w:keepNext/>
        <w:keepLines/>
        <w:tabs>
          <w:tab w:val="left" w:pos="284"/>
          <w:tab w:val="left" w:pos="709"/>
        </w:tabs>
        <w:suppressAutoHyphens/>
        <w:ind w:left="786" w:hanging="360"/>
        <w:outlineLvl w:val="0"/>
        <w:rPr>
          <w:b/>
          <w:kern w:val="28"/>
        </w:rPr>
      </w:pPr>
      <w:bookmarkStart w:id="926" w:name="_Toc406601592"/>
      <w:r w:rsidRPr="00E71598">
        <w:rPr>
          <w:b/>
          <w:kern w:val="28"/>
        </w:rPr>
        <w:t>Программа обучения</w:t>
      </w:r>
      <w:bookmarkEnd w:id="912"/>
      <w:bookmarkEnd w:id="926"/>
    </w:p>
    <w:p w:rsidR="00084196" w:rsidRPr="00E71598" w:rsidRDefault="00084196" w:rsidP="00E71598">
      <w:pPr>
        <w:ind w:firstLine="709"/>
        <w:jc w:val="both"/>
        <w:rPr>
          <w:lang w:eastAsia="en-US" w:bidi="en-US"/>
        </w:rPr>
      </w:pPr>
      <w:r w:rsidRPr="00E71598">
        <w:rPr>
          <w:lang w:eastAsia="en-US" w:bidi="en-US"/>
        </w:rPr>
        <w:t>Общий план обучения представлен в таблице 2.</w:t>
      </w:r>
    </w:p>
    <w:p w:rsidR="00084196" w:rsidRPr="00E71598" w:rsidRDefault="00084196" w:rsidP="00E71598">
      <w:pPr>
        <w:ind w:firstLine="709"/>
        <w:jc w:val="both"/>
        <w:rPr>
          <w:lang w:eastAsia="en-US" w:bidi="en-US"/>
        </w:rPr>
      </w:pPr>
      <w:r w:rsidRPr="00E71598">
        <w:rPr>
          <w:lang w:eastAsia="en-US" w:bidi="en-US"/>
        </w:rPr>
        <w:t>Таблица 2 – Общий план обучения.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662"/>
        <w:gridCol w:w="2126"/>
      </w:tblGrid>
      <w:tr w:rsidR="00084196" w:rsidRPr="00E71598" w:rsidTr="00084196">
        <w:tc>
          <w:tcPr>
            <w:tcW w:w="959" w:type="dxa"/>
            <w:shd w:val="clear" w:color="auto" w:fill="auto"/>
          </w:tcPr>
          <w:p w:rsidR="00084196" w:rsidRPr="00E71598" w:rsidRDefault="00084196" w:rsidP="00E71598">
            <w:pPr>
              <w:jc w:val="center"/>
              <w:rPr>
                <w:rFonts w:eastAsia="Calibri"/>
                <w:b/>
                <w:bCs/>
              </w:rPr>
            </w:pPr>
            <w:r w:rsidRPr="00E71598">
              <w:rPr>
                <w:rFonts w:eastAsia="Calibri"/>
                <w:b/>
                <w:bCs/>
              </w:rPr>
              <w:t>№</w:t>
            </w:r>
          </w:p>
        </w:tc>
        <w:tc>
          <w:tcPr>
            <w:tcW w:w="6662" w:type="dxa"/>
            <w:shd w:val="clear" w:color="auto" w:fill="auto"/>
          </w:tcPr>
          <w:p w:rsidR="00084196" w:rsidRPr="00E71598" w:rsidRDefault="00084196" w:rsidP="00E71598">
            <w:pPr>
              <w:jc w:val="center"/>
              <w:rPr>
                <w:rFonts w:eastAsia="Calibri"/>
                <w:b/>
                <w:bCs/>
              </w:rPr>
            </w:pPr>
            <w:r w:rsidRPr="00E71598">
              <w:rPr>
                <w:rFonts w:eastAsia="Calibri"/>
                <w:b/>
                <w:bCs/>
              </w:rPr>
              <w:t>Наименование обучения</w:t>
            </w:r>
          </w:p>
        </w:tc>
        <w:tc>
          <w:tcPr>
            <w:tcW w:w="2126" w:type="dxa"/>
            <w:shd w:val="clear" w:color="auto" w:fill="auto"/>
          </w:tcPr>
          <w:p w:rsidR="00084196" w:rsidRPr="00E71598" w:rsidRDefault="00084196" w:rsidP="00E71598">
            <w:pPr>
              <w:jc w:val="center"/>
              <w:rPr>
                <w:rFonts w:eastAsia="Calibri"/>
                <w:b/>
                <w:bCs/>
              </w:rPr>
            </w:pPr>
            <w:r w:rsidRPr="00E71598">
              <w:rPr>
                <w:rFonts w:eastAsia="Calibri"/>
                <w:b/>
                <w:bCs/>
              </w:rPr>
              <w:t>Длительность, д.</w:t>
            </w:r>
          </w:p>
        </w:tc>
      </w:tr>
      <w:tr w:rsidR="00084196" w:rsidRPr="00E71598" w:rsidTr="00084196">
        <w:tc>
          <w:tcPr>
            <w:tcW w:w="959" w:type="dxa"/>
            <w:shd w:val="clear" w:color="auto" w:fill="auto"/>
          </w:tcPr>
          <w:p w:rsidR="00084196" w:rsidRPr="00E71598" w:rsidRDefault="00084196" w:rsidP="00E71598">
            <w:pPr>
              <w:jc w:val="center"/>
              <w:rPr>
                <w:bCs/>
              </w:rPr>
            </w:pPr>
            <w:r w:rsidRPr="00E71598">
              <w:rPr>
                <w:bCs/>
              </w:rPr>
              <w:t>1</w:t>
            </w:r>
          </w:p>
        </w:tc>
        <w:tc>
          <w:tcPr>
            <w:tcW w:w="6662" w:type="dxa"/>
            <w:shd w:val="clear" w:color="auto" w:fill="auto"/>
          </w:tcPr>
          <w:p w:rsidR="00084196" w:rsidRPr="00E71598" w:rsidRDefault="00084196" w:rsidP="00E71598">
            <w:pPr>
              <w:rPr>
                <w:rFonts w:eastAsia="Calibri"/>
                <w:bCs/>
              </w:rPr>
            </w:pPr>
            <w:r w:rsidRPr="00E71598">
              <w:rPr>
                <w:rFonts w:eastAsia="Calibri"/>
                <w:bCs/>
              </w:rPr>
              <w:t>Общий блок «Методология ТИС 3D»</w:t>
            </w:r>
          </w:p>
        </w:tc>
        <w:tc>
          <w:tcPr>
            <w:tcW w:w="2126" w:type="dxa"/>
            <w:shd w:val="clear" w:color="auto" w:fill="auto"/>
          </w:tcPr>
          <w:p w:rsidR="00084196" w:rsidRPr="00E71598" w:rsidRDefault="00084196" w:rsidP="00E71598">
            <w:pPr>
              <w:jc w:val="center"/>
              <w:rPr>
                <w:bCs/>
              </w:rPr>
            </w:pPr>
            <w:r w:rsidRPr="00E71598">
              <w:rPr>
                <w:bCs/>
              </w:rPr>
              <w:t>1</w:t>
            </w:r>
          </w:p>
        </w:tc>
      </w:tr>
      <w:tr w:rsidR="00084196" w:rsidRPr="00E71598" w:rsidTr="00084196">
        <w:tc>
          <w:tcPr>
            <w:tcW w:w="959" w:type="dxa"/>
            <w:shd w:val="clear" w:color="auto" w:fill="auto"/>
            <w:vAlign w:val="center"/>
          </w:tcPr>
          <w:p w:rsidR="00084196" w:rsidRPr="00E71598" w:rsidRDefault="00084196" w:rsidP="00E71598">
            <w:pPr>
              <w:jc w:val="center"/>
              <w:rPr>
                <w:rFonts w:eastAsia="Calibri"/>
                <w:bCs/>
              </w:rPr>
            </w:pPr>
            <w:r w:rsidRPr="00E71598">
              <w:rPr>
                <w:rFonts w:eastAsia="Calibri"/>
                <w:bCs/>
              </w:rPr>
              <w:t>2</w:t>
            </w:r>
          </w:p>
        </w:tc>
        <w:tc>
          <w:tcPr>
            <w:tcW w:w="6662" w:type="dxa"/>
            <w:shd w:val="clear" w:color="auto" w:fill="auto"/>
          </w:tcPr>
          <w:p w:rsidR="00084196" w:rsidRPr="00E71598" w:rsidRDefault="00084196" w:rsidP="00E71598">
            <w:pPr>
              <w:rPr>
                <w:rFonts w:eastAsia="Calibri"/>
                <w:bCs/>
              </w:rPr>
            </w:pPr>
            <w:r w:rsidRPr="00E71598">
              <w:rPr>
                <w:rFonts w:eastAsia="Calibri"/>
                <w:bCs/>
              </w:rPr>
              <w:t>Общий блок</w:t>
            </w:r>
            <w:r w:rsidRPr="00E71598">
              <w:rPr>
                <w:rFonts w:eastAsia="Calibri"/>
                <w:bCs/>
                <w:lang w:val="en-US"/>
              </w:rPr>
              <w:t xml:space="preserve"> </w:t>
            </w:r>
            <w:r w:rsidRPr="00E71598">
              <w:rPr>
                <w:rFonts w:eastAsia="Calibri"/>
                <w:bCs/>
              </w:rPr>
              <w:t>«ЛОЦМАН:PLM»</w:t>
            </w:r>
          </w:p>
        </w:tc>
        <w:tc>
          <w:tcPr>
            <w:tcW w:w="2126" w:type="dxa"/>
            <w:shd w:val="clear" w:color="auto" w:fill="auto"/>
          </w:tcPr>
          <w:p w:rsidR="00084196" w:rsidRPr="00E71598" w:rsidRDefault="00084196" w:rsidP="00E71598">
            <w:pPr>
              <w:jc w:val="center"/>
              <w:rPr>
                <w:rFonts w:eastAsia="Calibri"/>
                <w:bCs/>
              </w:rPr>
            </w:pPr>
            <w:r w:rsidRPr="00E71598">
              <w:rPr>
                <w:rFonts w:eastAsia="Calibri"/>
                <w:bCs/>
              </w:rPr>
              <w:t>3</w:t>
            </w:r>
          </w:p>
        </w:tc>
      </w:tr>
      <w:tr w:rsidR="00084196" w:rsidRPr="00E71598" w:rsidTr="00084196">
        <w:tc>
          <w:tcPr>
            <w:tcW w:w="959" w:type="dxa"/>
            <w:shd w:val="clear" w:color="auto" w:fill="auto"/>
          </w:tcPr>
          <w:p w:rsidR="00084196" w:rsidRPr="00E71598" w:rsidRDefault="00084196" w:rsidP="00E71598">
            <w:pPr>
              <w:jc w:val="center"/>
              <w:rPr>
                <w:rFonts w:eastAsia="Calibri"/>
                <w:bCs/>
              </w:rPr>
            </w:pPr>
            <w:r w:rsidRPr="00E71598">
              <w:rPr>
                <w:rFonts w:eastAsia="Calibri"/>
                <w:bCs/>
              </w:rPr>
              <w:t>3</w:t>
            </w:r>
          </w:p>
        </w:tc>
        <w:tc>
          <w:tcPr>
            <w:tcW w:w="6662" w:type="dxa"/>
            <w:shd w:val="clear" w:color="auto" w:fill="auto"/>
          </w:tcPr>
          <w:p w:rsidR="00084196" w:rsidRPr="00E71598" w:rsidRDefault="00084196" w:rsidP="00E71598">
            <w:pPr>
              <w:rPr>
                <w:rFonts w:eastAsia="Calibri"/>
                <w:bCs/>
              </w:rPr>
            </w:pPr>
            <w:r w:rsidRPr="00E71598">
              <w:rPr>
                <w:rFonts w:eastAsia="Calibri"/>
                <w:bCs/>
              </w:rPr>
              <w:t>Блок</w:t>
            </w:r>
            <w:r w:rsidRPr="00E71598">
              <w:rPr>
                <w:rFonts w:eastAsia="Calibri"/>
                <w:bCs/>
                <w:lang w:val="en-US"/>
              </w:rPr>
              <w:t xml:space="preserve"> </w:t>
            </w:r>
            <w:r w:rsidRPr="00E71598">
              <w:rPr>
                <w:rFonts w:eastAsia="Calibri"/>
                <w:bCs/>
              </w:rPr>
              <w:t>«Конструкторское проектирование»</w:t>
            </w:r>
          </w:p>
        </w:tc>
        <w:tc>
          <w:tcPr>
            <w:tcW w:w="2126" w:type="dxa"/>
            <w:shd w:val="clear" w:color="auto" w:fill="auto"/>
          </w:tcPr>
          <w:p w:rsidR="00084196" w:rsidRPr="00E71598" w:rsidRDefault="00084196" w:rsidP="00E71598">
            <w:pPr>
              <w:jc w:val="center"/>
              <w:rPr>
                <w:rFonts w:eastAsia="Calibri"/>
                <w:bCs/>
              </w:rPr>
            </w:pPr>
            <w:r w:rsidRPr="00E71598">
              <w:rPr>
                <w:rFonts w:eastAsia="Calibri"/>
                <w:bCs/>
              </w:rPr>
              <w:t>4</w:t>
            </w:r>
          </w:p>
        </w:tc>
      </w:tr>
      <w:tr w:rsidR="00084196" w:rsidRPr="00E71598" w:rsidTr="00084196">
        <w:trPr>
          <w:trHeight w:val="175"/>
        </w:trPr>
        <w:tc>
          <w:tcPr>
            <w:tcW w:w="959" w:type="dxa"/>
            <w:shd w:val="clear" w:color="auto" w:fill="auto"/>
          </w:tcPr>
          <w:p w:rsidR="00084196" w:rsidRPr="00E71598" w:rsidRDefault="00084196" w:rsidP="00E71598">
            <w:pPr>
              <w:jc w:val="center"/>
              <w:rPr>
                <w:rFonts w:eastAsia="Calibri"/>
                <w:bCs/>
              </w:rPr>
            </w:pPr>
            <w:r w:rsidRPr="00E71598">
              <w:rPr>
                <w:rFonts w:eastAsia="Calibri"/>
                <w:bCs/>
              </w:rPr>
              <w:t>4</w:t>
            </w:r>
          </w:p>
        </w:tc>
        <w:tc>
          <w:tcPr>
            <w:tcW w:w="6662" w:type="dxa"/>
            <w:shd w:val="clear" w:color="auto" w:fill="auto"/>
          </w:tcPr>
          <w:p w:rsidR="00084196" w:rsidRPr="00E71598" w:rsidRDefault="00084196" w:rsidP="00E71598">
            <w:pPr>
              <w:rPr>
                <w:rFonts w:eastAsia="Calibri"/>
                <w:bCs/>
              </w:rPr>
            </w:pPr>
            <w:r w:rsidRPr="00E71598">
              <w:rPr>
                <w:rFonts w:eastAsia="Calibri"/>
                <w:bCs/>
              </w:rPr>
              <w:t>Блок</w:t>
            </w:r>
            <w:r w:rsidRPr="00E71598">
              <w:rPr>
                <w:rFonts w:eastAsia="Calibri"/>
                <w:bCs/>
                <w:lang w:val="en-US"/>
              </w:rPr>
              <w:t xml:space="preserve"> </w:t>
            </w:r>
            <w:r w:rsidRPr="00E71598">
              <w:rPr>
                <w:rFonts w:eastAsia="Calibri"/>
                <w:bCs/>
              </w:rPr>
              <w:t>«Технологическая подготовка производства»</w:t>
            </w:r>
          </w:p>
        </w:tc>
        <w:tc>
          <w:tcPr>
            <w:tcW w:w="2126" w:type="dxa"/>
            <w:shd w:val="clear" w:color="auto" w:fill="auto"/>
          </w:tcPr>
          <w:p w:rsidR="00084196" w:rsidRPr="00E71598" w:rsidRDefault="00084196" w:rsidP="00E71598">
            <w:pPr>
              <w:jc w:val="center"/>
              <w:rPr>
                <w:rFonts w:eastAsia="Calibri"/>
                <w:bCs/>
              </w:rPr>
            </w:pPr>
            <w:r w:rsidRPr="00E71598">
              <w:rPr>
                <w:rFonts w:eastAsia="Calibri"/>
                <w:bCs/>
              </w:rPr>
              <w:t>4</w:t>
            </w:r>
          </w:p>
        </w:tc>
      </w:tr>
      <w:tr w:rsidR="00084196" w:rsidRPr="00E71598" w:rsidTr="00084196">
        <w:tc>
          <w:tcPr>
            <w:tcW w:w="959" w:type="dxa"/>
            <w:shd w:val="clear" w:color="auto" w:fill="auto"/>
          </w:tcPr>
          <w:p w:rsidR="00084196" w:rsidRPr="00E71598" w:rsidRDefault="00084196" w:rsidP="00E71598">
            <w:pPr>
              <w:jc w:val="center"/>
              <w:rPr>
                <w:rFonts w:eastAsia="Calibri"/>
                <w:bCs/>
              </w:rPr>
            </w:pPr>
            <w:r w:rsidRPr="00E71598">
              <w:rPr>
                <w:rFonts w:eastAsia="Calibri"/>
                <w:bCs/>
              </w:rPr>
              <w:t>5</w:t>
            </w:r>
          </w:p>
        </w:tc>
        <w:tc>
          <w:tcPr>
            <w:tcW w:w="6662" w:type="dxa"/>
            <w:shd w:val="clear" w:color="auto" w:fill="auto"/>
          </w:tcPr>
          <w:p w:rsidR="00084196" w:rsidRPr="00E71598" w:rsidRDefault="00084196" w:rsidP="00E71598">
            <w:pPr>
              <w:rPr>
                <w:rFonts w:eastAsia="Calibri"/>
                <w:bCs/>
              </w:rPr>
            </w:pPr>
            <w:r w:rsidRPr="00E71598">
              <w:rPr>
                <w:rFonts w:eastAsia="Calibri"/>
                <w:bCs/>
              </w:rPr>
              <w:t>Блок «Управление архивом технической документации»</w:t>
            </w:r>
          </w:p>
        </w:tc>
        <w:tc>
          <w:tcPr>
            <w:tcW w:w="2126" w:type="dxa"/>
            <w:shd w:val="clear" w:color="auto" w:fill="auto"/>
          </w:tcPr>
          <w:p w:rsidR="00084196" w:rsidRPr="00E71598" w:rsidRDefault="00084196" w:rsidP="00E71598">
            <w:pPr>
              <w:jc w:val="center"/>
              <w:rPr>
                <w:rFonts w:eastAsia="Calibri"/>
                <w:bCs/>
              </w:rPr>
            </w:pPr>
            <w:r w:rsidRPr="00E71598">
              <w:rPr>
                <w:rFonts w:eastAsia="Calibri"/>
                <w:bCs/>
              </w:rPr>
              <w:t>2</w:t>
            </w:r>
          </w:p>
        </w:tc>
      </w:tr>
      <w:tr w:rsidR="00084196" w:rsidRPr="00E71598" w:rsidTr="00084196">
        <w:tc>
          <w:tcPr>
            <w:tcW w:w="959" w:type="dxa"/>
            <w:shd w:val="clear" w:color="auto" w:fill="auto"/>
          </w:tcPr>
          <w:p w:rsidR="00084196" w:rsidRPr="00E71598" w:rsidRDefault="00084196" w:rsidP="00E71598">
            <w:pPr>
              <w:jc w:val="center"/>
              <w:rPr>
                <w:bCs/>
              </w:rPr>
            </w:pPr>
            <w:r w:rsidRPr="00E71598">
              <w:rPr>
                <w:bCs/>
              </w:rPr>
              <w:t>6</w:t>
            </w:r>
          </w:p>
        </w:tc>
        <w:tc>
          <w:tcPr>
            <w:tcW w:w="6662" w:type="dxa"/>
            <w:shd w:val="clear" w:color="auto" w:fill="auto"/>
          </w:tcPr>
          <w:p w:rsidR="00084196" w:rsidRPr="00E71598" w:rsidRDefault="00084196" w:rsidP="00E71598">
            <w:pPr>
              <w:rPr>
                <w:bCs/>
              </w:rPr>
            </w:pPr>
            <w:r w:rsidRPr="00E71598">
              <w:rPr>
                <w:rFonts w:eastAsia="Calibri"/>
                <w:bCs/>
              </w:rPr>
              <w:t>Блок «Управление НСИ»</w:t>
            </w:r>
          </w:p>
        </w:tc>
        <w:tc>
          <w:tcPr>
            <w:tcW w:w="2126" w:type="dxa"/>
            <w:shd w:val="clear" w:color="auto" w:fill="auto"/>
          </w:tcPr>
          <w:p w:rsidR="00084196" w:rsidRPr="00E71598" w:rsidRDefault="00084196" w:rsidP="00E71598">
            <w:pPr>
              <w:jc w:val="center"/>
              <w:rPr>
                <w:bCs/>
              </w:rPr>
            </w:pPr>
            <w:r w:rsidRPr="00E71598">
              <w:rPr>
                <w:bCs/>
              </w:rPr>
              <w:t>1</w:t>
            </w:r>
          </w:p>
        </w:tc>
      </w:tr>
    </w:tbl>
    <w:p w:rsidR="00084196" w:rsidRPr="00E71598" w:rsidRDefault="00084196" w:rsidP="00E71598">
      <w:pPr>
        <w:keepNext/>
        <w:keepLines/>
        <w:numPr>
          <w:ilvl w:val="1"/>
          <w:numId w:val="0"/>
        </w:numPr>
        <w:tabs>
          <w:tab w:val="left" w:pos="709"/>
          <w:tab w:val="left" w:pos="1134"/>
        </w:tabs>
        <w:suppressAutoHyphens/>
        <w:ind w:left="786" w:hanging="360"/>
        <w:outlineLvl w:val="1"/>
        <w:rPr>
          <w:b/>
          <w:kern w:val="28"/>
        </w:rPr>
      </w:pPr>
      <w:bookmarkStart w:id="927" w:name="_Toc406601593"/>
      <w:r w:rsidRPr="00E71598">
        <w:rPr>
          <w:b/>
          <w:kern w:val="28"/>
        </w:rPr>
        <w:t>Общий блок «Методология ТИС 3</w:t>
      </w:r>
      <w:r w:rsidRPr="00E71598">
        <w:rPr>
          <w:b/>
          <w:kern w:val="28"/>
          <w:lang w:val="en-US"/>
        </w:rPr>
        <w:t>D</w:t>
      </w:r>
      <w:r w:rsidRPr="00E71598">
        <w:rPr>
          <w:b/>
          <w:kern w:val="28"/>
        </w:rPr>
        <w:t>»</w:t>
      </w:r>
      <w:bookmarkEnd w:id="927"/>
    </w:p>
    <w:p w:rsidR="00084196" w:rsidRPr="00E71598" w:rsidRDefault="00084196" w:rsidP="00E71598">
      <w:pPr>
        <w:ind w:firstLine="567"/>
        <w:jc w:val="both"/>
        <w:rPr>
          <w:lang w:bidi="en-US"/>
        </w:rPr>
      </w:pPr>
      <w:r w:rsidRPr="00E71598">
        <w:rPr>
          <w:lang w:bidi="en-US"/>
        </w:rPr>
        <w:t>Цель обучения: Ознакомление с особенностями применения ТИС 3</w:t>
      </w:r>
      <w:r w:rsidRPr="00E71598">
        <w:rPr>
          <w:lang w:val="en-US" w:bidi="en-US"/>
        </w:rPr>
        <w:t>D</w:t>
      </w:r>
      <w:r w:rsidRPr="00E71598">
        <w:rPr>
          <w:lang w:bidi="en-US"/>
        </w:rPr>
        <w:t xml:space="preserve"> в процессах электронного документооборота.</w:t>
      </w:r>
    </w:p>
    <w:p w:rsidR="00084196" w:rsidRPr="00E71598" w:rsidRDefault="00084196" w:rsidP="00E71598">
      <w:pPr>
        <w:ind w:firstLine="567"/>
        <w:jc w:val="both"/>
        <w:rPr>
          <w:lang w:bidi="en-US"/>
        </w:rPr>
      </w:pPr>
      <w:r w:rsidRPr="00E71598">
        <w:rPr>
          <w:lang w:bidi="en-US"/>
        </w:rPr>
        <w:t>В обучении участвуют все роли, указанные в таблице 1,руководителирабочих групп проекта и представители экспертного совета.</w:t>
      </w:r>
    </w:p>
    <w:p w:rsidR="00084196" w:rsidRPr="00E71598" w:rsidRDefault="00084196" w:rsidP="00E71598">
      <w:pPr>
        <w:ind w:firstLine="567"/>
        <w:jc w:val="both"/>
        <w:rPr>
          <w:lang w:bidi="en-US"/>
        </w:rPr>
      </w:pPr>
      <w:r w:rsidRPr="00E71598">
        <w:rPr>
          <w:lang w:bidi="en-US"/>
        </w:rPr>
        <w:t>Длительность: 1 день.</w:t>
      </w:r>
    </w:p>
    <w:p w:rsidR="00084196" w:rsidRPr="00E71598" w:rsidRDefault="00084196" w:rsidP="00E71598">
      <w:pPr>
        <w:ind w:firstLine="567"/>
        <w:jc w:val="both"/>
        <w:rPr>
          <w:lang w:bidi="en-US"/>
        </w:rPr>
      </w:pPr>
      <w:r w:rsidRPr="00E71598">
        <w:rPr>
          <w:lang w:bidi="en-US"/>
        </w:rPr>
        <w:t>Программа блока представлена в таблице 3.</w:t>
      </w:r>
    </w:p>
    <w:p w:rsidR="00084196" w:rsidRPr="00E71598" w:rsidRDefault="00084196" w:rsidP="00E71598">
      <w:pPr>
        <w:ind w:firstLine="567"/>
        <w:jc w:val="both"/>
        <w:rPr>
          <w:lang w:bidi="en-US"/>
        </w:rPr>
      </w:pPr>
    </w:p>
    <w:p w:rsidR="00084196" w:rsidRPr="00E71598" w:rsidRDefault="00084196" w:rsidP="00E71598">
      <w:pPr>
        <w:ind w:firstLine="567"/>
        <w:jc w:val="both"/>
        <w:rPr>
          <w:lang w:bidi="en-US"/>
        </w:rPr>
      </w:pPr>
      <w:r w:rsidRPr="00E71598">
        <w:rPr>
          <w:lang w:bidi="en-US"/>
        </w:rPr>
        <w:t>Таблица 3 – Программа общего блока «</w:t>
      </w:r>
      <w:r w:rsidRPr="00E71598">
        <w:t>Методология ТИС 3D</w:t>
      </w:r>
      <w:r w:rsidRPr="00E71598">
        <w:rPr>
          <w:lang w:bidi="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3260"/>
        <w:gridCol w:w="5492"/>
      </w:tblGrid>
      <w:tr w:rsidR="00084196" w:rsidRPr="00E71598" w:rsidTr="00084196">
        <w:trPr>
          <w:trHeight w:val="638"/>
        </w:trPr>
        <w:tc>
          <w:tcPr>
            <w:tcW w:w="1101" w:type="dxa"/>
            <w:shd w:val="clear" w:color="auto" w:fill="auto"/>
          </w:tcPr>
          <w:p w:rsidR="00084196" w:rsidRPr="00E71598" w:rsidRDefault="00084196" w:rsidP="00E71598">
            <w:pPr>
              <w:jc w:val="center"/>
            </w:pPr>
            <w:r w:rsidRPr="00E71598">
              <w:t xml:space="preserve">№; </w:t>
            </w:r>
          </w:p>
          <w:p w:rsidR="00084196" w:rsidRPr="00E71598" w:rsidRDefault="00084196" w:rsidP="00E71598">
            <w:pPr>
              <w:jc w:val="center"/>
            </w:pPr>
            <w:r w:rsidRPr="00E71598">
              <w:t>Кол-во часов</w:t>
            </w:r>
          </w:p>
        </w:tc>
        <w:tc>
          <w:tcPr>
            <w:tcW w:w="3260" w:type="dxa"/>
            <w:shd w:val="clear" w:color="auto" w:fill="auto"/>
          </w:tcPr>
          <w:p w:rsidR="00084196" w:rsidRPr="00E71598" w:rsidRDefault="00084196" w:rsidP="00E71598">
            <w:pPr>
              <w:jc w:val="center"/>
            </w:pPr>
            <w:r w:rsidRPr="00E71598">
              <w:t>Тема</w:t>
            </w:r>
          </w:p>
        </w:tc>
        <w:tc>
          <w:tcPr>
            <w:tcW w:w="5492" w:type="dxa"/>
            <w:shd w:val="clear" w:color="auto" w:fill="auto"/>
          </w:tcPr>
          <w:p w:rsidR="00084196" w:rsidRPr="00E71598" w:rsidRDefault="00084196" w:rsidP="00E71598">
            <w:pPr>
              <w:jc w:val="center"/>
            </w:pPr>
            <w:r w:rsidRPr="00E71598">
              <w:t xml:space="preserve">Содержание </w:t>
            </w:r>
          </w:p>
        </w:tc>
      </w:tr>
      <w:tr w:rsidR="00084196" w:rsidRPr="00E71598" w:rsidTr="00084196">
        <w:trPr>
          <w:trHeight w:val="397"/>
        </w:trPr>
        <w:tc>
          <w:tcPr>
            <w:tcW w:w="1101" w:type="dxa"/>
            <w:shd w:val="clear" w:color="auto" w:fill="auto"/>
          </w:tcPr>
          <w:p w:rsidR="00084196" w:rsidRPr="00E71598" w:rsidRDefault="00084196" w:rsidP="00E71598">
            <w:pPr>
              <w:jc w:val="center"/>
            </w:pPr>
            <w:r w:rsidRPr="00E71598">
              <w:t>1.</w:t>
            </w:r>
          </w:p>
          <w:p w:rsidR="00084196" w:rsidRPr="00E71598" w:rsidRDefault="00084196" w:rsidP="00E71598">
            <w:pPr>
              <w:jc w:val="center"/>
            </w:pPr>
            <w:r w:rsidRPr="00E71598">
              <w:t>(0,5 ч.)</w:t>
            </w:r>
          </w:p>
        </w:tc>
        <w:tc>
          <w:tcPr>
            <w:tcW w:w="3260" w:type="dxa"/>
            <w:shd w:val="clear" w:color="auto" w:fill="auto"/>
            <w:vAlign w:val="center"/>
          </w:tcPr>
          <w:p w:rsidR="00084196" w:rsidRPr="00E71598" w:rsidRDefault="00084196" w:rsidP="00E71598">
            <w:pPr>
              <w:autoSpaceDE w:val="0"/>
              <w:snapToGrid w:val="0"/>
              <w:rPr>
                <w:rFonts w:eastAsia="Calibri"/>
                <w:b/>
                <w:bCs/>
              </w:rPr>
            </w:pPr>
            <w:r w:rsidRPr="00E71598">
              <w:rPr>
                <w:b/>
                <w:bCs/>
              </w:rPr>
              <w:t>Общие сведения</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Методология ТИС 3</w:t>
            </w:r>
            <w:r w:rsidRPr="00E71598">
              <w:rPr>
                <w:kern w:val="3"/>
                <w:lang w:val="en-US" w:eastAsia="zh-CN"/>
              </w:rPr>
              <w:t>D</w:t>
            </w:r>
            <w:r w:rsidRPr="00E71598">
              <w:rPr>
                <w:kern w:val="3"/>
                <w:lang w:val="x-none" w:eastAsia="zh-CN"/>
              </w:rPr>
              <w:t>. Общие сведения</w:t>
            </w:r>
          </w:p>
        </w:tc>
      </w:tr>
      <w:tr w:rsidR="00084196" w:rsidRPr="00E71598" w:rsidTr="00084196">
        <w:trPr>
          <w:trHeight w:val="1774"/>
        </w:trPr>
        <w:tc>
          <w:tcPr>
            <w:tcW w:w="1101" w:type="dxa"/>
            <w:shd w:val="clear" w:color="auto" w:fill="auto"/>
          </w:tcPr>
          <w:p w:rsidR="00084196" w:rsidRPr="00E71598" w:rsidRDefault="00084196" w:rsidP="00E71598">
            <w:pPr>
              <w:jc w:val="center"/>
            </w:pPr>
            <w:r w:rsidRPr="00E71598">
              <w:t>2.</w:t>
            </w:r>
          </w:p>
          <w:p w:rsidR="00084196" w:rsidRPr="00E71598" w:rsidRDefault="00084196" w:rsidP="00E71598">
            <w:pPr>
              <w:jc w:val="center"/>
            </w:pPr>
            <w:r w:rsidRPr="00E71598">
              <w:t>(1 ч.)</w:t>
            </w:r>
          </w:p>
        </w:tc>
        <w:tc>
          <w:tcPr>
            <w:tcW w:w="3260" w:type="dxa"/>
            <w:shd w:val="clear" w:color="auto" w:fill="auto"/>
            <w:vAlign w:val="center"/>
          </w:tcPr>
          <w:p w:rsidR="00084196" w:rsidRPr="00E71598" w:rsidRDefault="00084196" w:rsidP="00E71598">
            <w:r w:rsidRPr="00E71598">
              <w:t>Документы электронные</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Виды и классы документов электронных;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Представление документов электронных в ТИС;</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Содержательная и реквизитная части документа электронного. Требования к содержанию и оформлению документов электронных;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Статус документов электронных.</w:t>
            </w:r>
          </w:p>
        </w:tc>
      </w:tr>
      <w:tr w:rsidR="00084196" w:rsidRPr="00E71598" w:rsidTr="00084196">
        <w:trPr>
          <w:trHeight w:val="591"/>
        </w:trPr>
        <w:tc>
          <w:tcPr>
            <w:tcW w:w="1101" w:type="dxa"/>
            <w:shd w:val="clear" w:color="auto" w:fill="auto"/>
          </w:tcPr>
          <w:p w:rsidR="00084196" w:rsidRPr="00E71598" w:rsidRDefault="00084196" w:rsidP="00E71598">
            <w:pPr>
              <w:jc w:val="center"/>
            </w:pPr>
            <w:r w:rsidRPr="00E71598">
              <w:t>3.</w:t>
            </w:r>
          </w:p>
          <w:p w:rsidR="00084196" w:rsidRPr="00E71598" w:rsidRDefault="00084196" w:rsidP="00E71598">
            <w:pPr>
              <w:jc w:val="center"/>
            </w:pPr>
            <w:r w:rsidRPr="00E71598">
              <w:t>(1 ч.)</w:t>
            </w:r>
          </w:p>
        </w:tc>
        <w:tc>
          <w:tcPr>
            <w:tcW w:w="3260" w:type="dxa"/>
            <w:shd w:val="clear" w:color="auto" w:fill="auto"/>
            <w:vAlign w:val="center"/>
          </w:tcPr>
          <w:p w:rsidR="00084196" w:rsidRPr="00E71598" w:rsidRDefault="00084196" w:rsidP="00E71598">
            <w:r w:rsidRPr="00E71598">
              <w:t>Согласование и утверждение документов электронных</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Виды процессов согласования;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Электронная подпись;</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Информационно-удостоверяющий лист и Лист согласования;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Согласование и утверждение документов электронных;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Особенности согласования ЭСИ</w:t>
            </w:r>
          </w:p>
        </w:tc>
      </w:tr>
      <w:tr w:rsidR="00084196" w:rsidRPr="00E71598" w:rsidTr="00084196">
        <w:trPr>
          <w:trHeight w:val="854"/>
        </w:trPr>
        <w:tc>
          <w:tcPr>
            <w:tcW w:w="1101" w:type="dxa"/>
            <w:shd w:val="clear" w:color="auto" w:fill="auto"/>
          </w:tcPr>
          <w:p w:rsidR="00084196" w:rsidRPr="00E71598" w:rsidRDefault="00084196" w:rsidP="00E71598">
            <w:pPr>
              <w:jc w:val="center"/>
            </w:pPr>
            <w:r w:rsidRPr="00E71598">
              <w:t>4.</w:t>
            </w:r>
          </w:p>
          <w:p w:rsidR="00084196" w:rsidRPr="00E71598" w:rsidRDefault="00084196" w:rsidP="00E71598">
            <w:pPr>
              <w:jc w:val="center"/>
            </w:pPr>
            <w:r w:rsidRPr="00E71598">
              <w:t>(0,5 ч.)</w:t>
            </w:r>
          </w:p>
        </w:tc>
        <w:tc>
          <w:tcPr>
            <w:tcW w:w="3260" w:type="dxa"/>
            <w:shd w:val="clear" w:color="auto" w:fill="auto"/>
            <w:vAlign w:val="center"/>
          </w:tcPr>
          <w:p w:rsidR="00084196" w:rsidRPr="00E71598" w:rsidRDefault="00084196" w:rsidP="00E71598">
            <w:r w:rsidRPr="00E71598">
              <w:t>Регистрация документов электронных в архиве, абонентский учет</w:t>
            </w:r>
          </w:p>
        </w:tc>
        <w:tc>
          <w:tcPr>
            <w:tcW w:w="5492" w:type="dxa"/>
            <w:shd w:val="clear" w:color="auto" w:fill="auto"/>
          </w:tcPr>
          <w:p w:rsidR="00084196" w:rsidRPr="00E71598" w:rsidRDefault="00084196" w:rsidP="009E2276">
            <w:pPr>
              <w:widowControl w:val="0"/>
              <w:numPr>
                <w:ilvl w:val="0"/>
                <w:numId w:val="408"/>
              </w:numPr>
              <w:ind w:left="317" w:hanging="283"/>
              <w:contextualSpacing/>
              <w:rPr>
                <w:rFonts w:eastAsia="Calibri"/>
                <w:kern w:val="3"/>
                <w:lang w:val="x-none" w:eastAsia="zh-CN"/>
              </w:rPr>
            </w:pPr>
            <w:r w:rsidRPr="00E71598">
              <w:rPr>
                <w:kern w:val="3"/>
                <w:lang w:val="x-none" w:eastAsia="zh-CN"/>
              </w:rPr>
              <w:t>Передача утвержденных документов электронных для регистрации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Особенности регистрации документов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Выдача документов и абонентский учет</w:t>
            </w:r>
          </w:p>
        </w:tc>
      </w:tr>
      <w:tr w:rsidR="00084196" w:rsidRPr="00E71598" w:rsidTr="00084196">
        <w:trPr>
          <w:trHeight w:val="1084"/>
        </w:trPr>
        <w:tc>
          <w:tcPr>
            <w:tcW w:w="1101" w:type="dxa"/>
            <w:shd w:val="clear" w:color="auto" w:fill="auto"/>
          </w:tcPr>
          <w:p w:rsidR="00084196" w:rsidRPr="00E71598" w:rsidRDefault="00084196" w:rsidP="00E71598">
            <w:pPr>
              <w:jc w:val="center"/>
            </w:pPr>
            <w:r w:rsidRPr="00E71598">
              <w:t>5.</w:t>
            </w:r>
          </w:p>
          <w:p w:rsidR="00084196" w:rsidRPr="00E71598" w:rsidRDefault="00084196" w:rsidP="00E71598">
            <w:pPr>
              <w:jc w:val="center"/>
            </w:pPr>
            <w:r w:rsidRPr="00E71598">
              <w:t>(1 ч.)</w:t>
            </w:r>
          </w:p>
        </w:tc>
        <w:tc>
          <w:tcPr>
            <w:tcW w:w="3260" w:type="dxa"/>
            <w:shd w:val="clear" w:color="auto" w:fill="auto"/>
            <w:vAlign w:val="center"/>
          </w:tcPr>
          <w:p w:rsidR="00084196" w:rsidRPr="00E71598" w:rsidRDefault="00084196" w:rsidP="00E71598">
            <w:r w:rsidRPr="00E71598">
              <w:t>Проведение изменений</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Особенности применения модуля Извещения: типы Извещений, правила изменения;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Особенности процесса согласования изменений;</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Учет и проведение изменений по извещению;</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Проведение изменений по журналу</w:t>
            </w:r>
          </w:p>
        </w:tc>
      </w:tr>
      <w:tr w:rsidR="00084196" w:rsidRPr="00E71598" w:rsidTr="00084196">
        <w:trPr>
          <w:trHeight w:val="1084"/>
        </w:trPr>
        <w:tc>
          <w:tcPr>
            <w:tcW w:w="1101" w:type="dxa"/>
            <w:shd w:val="clear" w:color="auto" w:fill="auto"/>
          </w:tcPr>
          <w:p w:rsidR="00084196" w:rsidRPr="00E71598" w:rsidRDefault="00084196" w:rsidP="00E71598">
            <w:pPr>
              <w:snapToGrid w:val="0"/>
              <w:jc w:val="center"/>
              <w:rPr>
                <w:bCs/>
              </w:rPr>
            </w:pPr>
            <w:r w:rsidRPr="00E71598">
              <w:rPr>
                <w:bCs/>
              </w:rPr>
              <w:t>6.</w:t>
            </w:r>
          </w:p>
          <w:p w:rsidR="00084196" w:rsidRPr="00E71598" w:rsidRDefault="00084196" w:rsidP="00E71598">
            <w:pPr>
              <w:jc w:val="center"/>
            </w:pPr>
            <w:r w:rsidRPr="00E71598">
              <w:rPr>
                <w:bCs/>
              </w:rPr>
              <w:t>(4 ч.)</w:t>
            </w:r>
          </w:p>
        </w:tc>
        <w:tc>
          <w:tcPr>
            <w:tcW w:w="8752" w:type="dxa"/>
            <w:gridSpan w:val="2"/>
            <w:shd w:val="clear" w:color="auto" w:fill="auto"/>
          </w:tcPr>
          <w:p w:rsidR="00084196" w:rsidRPr="00E71598" w:rsidRDefault="00084196" w:rsidP="00E71598">
            <w:pPr>
              <w:contextualSpacing/>
            </w:pPr>
            <w:r w:rsidRPr="00E71598">
              <w:rPr>
                <w:rFonts w:eastAsia="Arial-BoldMT"/>
                <w:bCs/>
              </w:rPr>
              <w:t>Ответы на вопросы по работе системы</w:t>
            </w:r>
          </w:p>
        </w:tc>
      </w:tr>
      <w:tr w:rsidR="00084196" w:rsidRPr="00E71598" w:rsidTr="00084196">
        <w:trPr>
          <w:trHeight w:val="275"/>
        </w:trPr>
        <w:tc>
          <w:tcPr>
            <w:tcW w:w="9853" w:type="dxa"/>
            <w:gridSpan w:val="3"/>
            <w:shd w:val="clear" w:color="auto" w:fill="auto"/>
          </w:tcPr>
          <w:p w:rsidR="00084196" w:rsidRPr="00E71598" w:rsidRDefault="00084196" w:rsidP="00E71598">
            <w:pPr>
              <w:rPr>
                <w:rFonts w:eastAsia="Calibri"/>
              </w:rPr>
            </w:pPr>
            <w:r w:rsidRPr="00E71598">
              <w:t>Всего академических часов: 8</w:t>
            </w:r>
          </w:p>
        </w:tc>
      </w:tr>
    </w:tbl>
    <w:p w:rsidR="00CB6D2F" w:rsidRDefault="00CB6D2F" w:rsidP="00E71598">
      <w:pPr>
        <w:keepNext/>
        <w:keepLines/>
        <w:numPr>
          <w:ilvl w:val="1"/>
          <w:numId w:val="0"/>
        </w:numPr>
        <w:tabs>
          <w:tab w:val="left" w:pos="709"/>
          <w:tab w:val="left" w:pos="1134"/>
        </w:tabs>
        <w:suppressAutoHyphens/>
        <w:ind w:left="786" w:hanging="360"/>
        <w:outlineLvl w:val="1"/>
        <w:rPr>
          <w:b/>
          <w:kern w:val="28"/>
        </w:rPr>
      </w:pPr>
      <w:bookmarkStart w:id="928" w:name="_Toc406601594"/>
    </w:p>
    <w:p w:rsidR="00084196" w:rsidRPr="00E71598" w:rsidRDefault="00084196" w:rsidP="00E71598">
      <w:pPr>
        <w:keepNext/>
        <w:keepLines/>
        <w:numPr>
          <w:ilvl w:val="1"/>
          <w:numId w:val="0"/>
        </w:numPr>
        <w:tabs>
          <w:tab w:val="left" w:pos="709"/>
          <w:tab w:val="left" w:pos="1134"/>
        </w:tabs>
        <w:suppressAutoHyphens/>
        <w:ind w:left="786" w:hanging="360"/>
        <w:outlineLvl w:val="1"/>
        <w:rPr>
          <w:b/>
          <w:kern w:val="28"/>
        </w:rPr>
      </w:pPr>
      <w:r w:rsidRPr="00E71598">
        <w:rPr>
          <w:b/>
          <w:kern w:val="28"/>
        </w:rPr>
        <w:t>Общий блок</w:t>
      </w:r>
      <w:r w:rsidRPr="00E71598">
        <w:rPr>
          <w:b/>
          <w:kern w:val="28"/>
          <w:lang w:val="en-US"/>
        </w:rPr>
        <w:t xml:space="preserve"> </w:t>
      </w:r>
      <w:r w:rsidRPr="00E71598">
        <w:rPr>
          <w:b/>
          <w:kern w:val="28"/>
        </w:rPr>
        <w:t>«ЛОЦМАН:PLM»</w:t>
      </w:r>
      <w:bookmarkEnd w:id="928"/>
    </w:p>
    <w:p w:rsidR="00084196" w:rsidRPr="00E71598" w:rsidRDefault="00084196" w:rsidP="00E71598">
      <w:pPr>
        <w:ind w:firstLine="567"/>
        <w:jc w:val="both"/>
        <w:rPr>
          <w:lang w:bidi="en-US"/>
        </w:rPr>
      </w:pPr>
      <w:r w:rsidRPr="00E71598">
        <w:rPr>
          <w:lang w:bidi="en-US"/>
        </w:rPr>
        <w:t>Цель обучения: знакомство с работой в системе ЛОЦМАН:PLM.</w:t>
      </w:r>
    </w:p>
    <w:p w:rsidR="00084196" w:rsidRPr="00E71598" w:rsidRDefault="00084196" w:rsidP="00E71598">
      <w:pPr>
        <w:ind w:firstLine="567"/>
        <w:jc w:val="both"/>
        <w:rPr>
          <w:lang w:bidi="en-US"/>
        </w:rPr>
      </w:pPr>
      <w:r w:rsidRPr="00E71598">
        <w:rPr>
          <w:lang w:bidi="en-US"/>
        </w:rPr>
        <w:t>В обучении участвуют все роли указанные в таблице 1.</w:t>
      </w:r>
    </w:p>
    <w:p w:rsidR="00084196" w:rsidRPr="00E71598" w:rsidRDefault="00084196" w:rsidP="00E71598">
      <w:pPr>
        <w:ind w:firstLine="567"/>
        <w:jc w:val="both"/>
        <w:rPr>
          <w:lang w:bidi="en-US"/>
        </w:rPr>
      </w:pPr>
      <w:r w:rsidRPr="00E71598">
        <w:rPr>
          <w:lang w:bidi="en-US"/>
        </w:rPr>
        <w:t>Длительность: 3 дня.</w:t>
      </w:r>
    </w:p>
    <w:p w:rsidR="00084196" w:rsidRPr="00E71598" w:rsidRDefault="00084196" w:rsidP="00E71598">
      <w:pPr>
        <w:ind w:firstLine="567"/>
        <w:jc w:val="both"/>
        <w:rPr>
          <w:lang w:bidi="en-US"/>
        </w:rPr>
      </w:pPr>
      <w:r w:rsidRPr="00E71598">
        <w:rPr>
          <w:lang w:bidi="en-US"/>
        </w:rPr>
        <w:t>Программа блока представлена в таблице 4.</w:t>
      </w:r>
    </w:p>
    <w:p w:rsidR="00084196" w:rsidRPr="00E71598" w:rsidRDefault="00084196" w:rsidP="00E71598">
      <w:pPr>
        <w:ind w:firstLine="567"/>
        <w:jc w:val="both"/>
        <w:rPr>
          <w:lang w:bidi="en-US"/>
        </w:rPr>
      </w:pPr>
    </w:p>
    <w:p w:rsidR="00CB6D2F" w:rsidRDefault="00CB6D2F" w:rsidP="00E71598">
      <w:pPr>
        <w:ind w:firstLine="567"/>
        <w:jc w:val="both"/>
        <w:rPr>
          <w:lang w:bidi="en-US"/>
        </w:rPr>
      </w:pPr>
    </w:p>
    <w:p w:rsidR="00CB6D2F" w:rsidRDefault="00CB6D2F" w:rsidP="00E71598">
      <w:pPr>
        <w:ind w:firstLine="567"/>
        <w:jc w:val="both"/>
        <w:rPr>
          <w:lang w:bidi="en-US"/>
        </w:rPr>
      </w:pPr>
    </w:p>
    <w:p w:rsidR="00CB6D2F" w:rsidRDefault="00CB6D2F" w:rsidP="00E71598">
      <w:pPr>
        <w:ind w:firstLine="567"/>
        <w:jc w:val="both"/>
        <w:rPr>
          <w:lang w:bidi="en-US"/>
        </w:rPr>
      </w:pPr>
    </w:p>
    <w:p w:rsidR="00CB6D2F" w:rsidRDefault="00CB6D2F" w:rsidP="00E71598">
      <w:pPr>
        <w:ind w:firstLine="567"/>
        <w:jc w:val="both"/>
        <w:rPr>
          <w:lang w:bidi="en-US"/>
        </w:rPr>
      </w:pPr>
    </w:p>
    <w:p w:rsidR="00084196" w:rsidRPr="00E71598" w:rsidRDefault="00084196" w:rsidP="00E71598">
      <w:pPr>
        <w:ind w:firstLine="567"/>
        <w:jc w:val="both"/>
        <w:rPr>
          <w:lang w:bidi="en-US"/>
        </w:rPr>
      </w:pPr>
      <w:r w:rsidRPr="00E71598">
        <w:rPr>
          <w:lang w:bidi="en-US"/>
        </w:rPr>
        <w:t>Таблица 4 – Программа общего блока «ЛОЦМАН:PLM».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3260"/>
        <w:gridCol w:w="5492"/>
      </w:tblGrid>
      <w:tr w:rsidR="00084196" w:rsidRPr="00E71598" w:rsidTr="00084196">
        <w:trPr>
          <w:trHeight w:val="1144"/>
        </w:trPr>
        <w:tc>
          <w:tcPr>
            <w:tcW w:w="1101" w:type="dxa"/>
            <w:shd w:val="clear" w:color="auto" w:fill="auto"/>
          </w:tcPr>
          <w:p w:rsidR="00084196" w:rsidRPr="00E71598" w:rsidRDefault="00084196" w:rsidP="00E71598">
            <w:pPr>
              <w:jc w:val="center"/>
            </w:pPr>
            <w:r w:rsidRPr="00E71598">
              <w:t xml:space="preserve">№; </w:t>
            </w:r>
          </w:p>
          <w:p w:rsidR="00084196" w:rsidRPr="00E71598" w:rsidRDefault="00084196" w:rsidP="00E71598">
            <w:pPr>
              <w:jc w:val="center"/>
            </w:pPr>
            <w:r w:rsidRPr="00E71598">
              <w:t>Кол-во часов</w:t>
            </w:r>
          </w:p>
        </w:tc>
        <w:tc>
          <w:tcPr>
            <w:tcW w:w="3260" w:type="dxa"/>
            <w:shd w:val="clear" w:color="auto" w:fill="auto"/>
          </w:tcPr>
          <w:p w:rsidR="00084196" w:rsidRPr="00E71598" w:rsidRDefault="00084196" w:rsidP="00E71598">
            <w:pPr>
              <w:jc w:val="center"/>
            </w:pPr>
            <w:r w:rsidRPr="00E71598">
              <w:t>Тема</w:t>
            </w:r>
          </w:p>
        </w:tc>
        <w:tc>
          <w:tcPr>
            <w:tcW w:w="5492" w:type="dxa"/>
            <w:shd w:val="clear" w:color="auto" w:fill="auto"/>
          </w:tcPr>
          <w:p w:rsidR="00084196" w:rsidRPr="00E71598" w:rsidRDefault="00084196" w:rsidP="00E71598">
            <w:pPr>
              <w:jc w:val="center"/>
            </w:pPr>
            <w:r w:rsidRPr="00E71598">
              <w:t xml:space="preserve">Содержание </w:t>
            </w:r>
          </w:p>
        </w:tc>
      </w:tr>
      <w:tr w:rsidR="00084196" w:rsidRPr="00E71598" w:rsidTr="00084196">
        <w:trPr>
          <w:trHeight w:val="1455"/>
        </w:trPr>
        <w:tc>
          <w:tcPr>
            <w:tcW w:w="1101" w:type="dxa"/>
            <w:shd w:val="clear" w:color="auto" w:fill="auto"/>
          </w:tcPr>
          <w:p w:rsidR="00084196" w:rsidRPr="00E71598" w:rsidRDefault="00084196" w:rsidP="00E71598">
            <w:pPr>
              <w:jc w:val="center"/>
            </w:pPr>
            <w:r w:rsidRPr="00E71598">
              <w:t>1.</w:t>
            </w:r>
          </w:p>
          <w:p w:rsidR="00084196" w:rsidRPr="00E71598" w:rsidRDefault="00084196" w:rsidP="00E71598">
            <w:pPr>
              <w:jc w:val="center"/>
            </w:pPr>
            <w:r w:rsidRPr="00E71598">
              <w:t>(1,5 ч.)</w:t>
            </w:r>
          </w:p>
        </w:tc>
        <w:tc>
          <w:tcPr>
            <w:tcW w:w="3260" w:type="dxa"/>
            <w:shd w:val="clear" w:color="auto" w:fill="auto"/>
          </w:tcPr>
          <w:p w:rsidR="00084196" w:rsidRPr="00E71598" w:rsidRDefault="00084196" w:rsidP="00E71598">
            <w:r w:rsidRPr="00E71598">
              <w:t>Общие сведения о модуле ЛОЦМАН-Клиент.</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Общие принципы работы ЛОЦМАН Клиент;</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Основные понятия. Объекты и документы базы данных Лоцман;</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Предоставление информации в Системе. Структура данных;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Индикаторы доступа. Права пользователей;</w:t>
            </w:r>
          </w:p>
        </w:tc>
      </w:tr>
      <w:tr w:rsidR="00084196" w:rsidRPr="00E71598" w:rsidTr="00084196">
        <w:trPr>
          <w:trHeight w:val="1918"/>
        </w:trPr>
        <w:tc>
          <w:tcPr>
            <w:tcW w:w="1101" w:type="dxa"/>
            <w:shd w:val="clear" w:color="auto" w:fill="auto"/>
          </w:tcPr>
          <w:p w:rsidR="00084196" w:rsidRPr="00E71598" w:rsidRDefault="00084196" w:rsidP="00E71598">
            <w:pPr>
              <w:jc w:val="center"/>
            </w:pPr>
            <w:r w:rsidRPr="00E71598">
              <w:t>2.</w:t>
            </w:r>
          </w:p>
          <w:p w:rsidR="00084196" w:rsidRPr="00E71598" w:rsidRDefault="00084196" w:rsidP="00E71598">
            <w:pPr>
              <w:jc w:val="center"/>
            </w:pPr>
            <w:r w:rsidRPr="00E71598">
              <w:t>(1,5 ч.)</w:t>
            </w:r>
          </w:p>
        </w:tc>
        <w:tc>
          <w:tcPr>
            <w:tcW w:w="3260" w:type="dxa"/>
            <w:shd w:val="clear" w:color="auto" w:fill="auto"/>
          </w:tcPr>
          <w:p w:rsidR="00084196" w:rsidRPr="00E71598" w:rsidRDefault="00084196" w:rsidP="00E71598">
            <w:r w:rsidRPr="00E71598">
              <w:t>Работа с информацией в режиме базы данных.  Области информации.</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Управление объектами и документами;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Области информации. Работа со сложными таблицами;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Компоновки. Управление компоновками;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Просмотр содержания информационного объекта. Открытие файла информационного объекта документа ЛОЦМАН;</w:t>
            </w:r>
          </w:p>
        </w:tc>
      </w:tr>
      <w:tr w:rsidR="00084196" w:rsidRPr="00E71598" w:rsidTr="00084196">
        <w:tc>
          <w:tcPr>
            <w:tcW w:w="1101" w:type="dxa"/>
            <w:shd w:val="clear" w:color="auto" w:fill="auto"/>
          </w:tcPr>
          <w:p w:rsidR="00084196" w:rsidRPr="00E71598" w:rsidRDefault="00084196" w:rsidP="00E71598">
            <w:pPr>
              <w:jc w:val="center"/>
            </w:pPr>
            <w:r w:rsidRPr="00E71598">
              <w:t>4.</w:t>
            </w:r>
          </w:p>
          <w:p w:rsidR="00084196" w:rsidRPr="00E71598" w:rsidRDefault="00084196" w:rsidP="00E71598">
            <w:pPr>
              <w:jc w:val="center"/>
            </w:pPr>
            <w:r w:rsidRPr="00E71598">
              <w:t>(1 ч.)</w:t>
            </w:r>
          </w:p>
        </w:tc>
        <w:tc>
          <w:tcPr>
            <w:tcW w:w="3260" w:type="dxa"/>
            <w:shd w:val="clear" w:color="auto" w:fill="auto"/>
          </w:tcPr>
          <w:p w:rsidR="00084196" w:rsidRPr="00E71598" w:rsidRDefault="00084196" w:rsidP="00E71598">
            <w:r w:rsidRPr="00E71598">
              <w:t>Инструменты</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Поиск. Управление параметрами поиска. Контекстный поиск. Расширенный поиск;</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Выборки. Создание выборки. Управление выборкой и списком выборок;</w:t>
            </w:r>
          </w:p>
        </w:tc>
      </w:tr>
      <w:tr w:rsidR="00084196" w:rsidRPr="00E71598" w:rsidTr="00084196">
        <w:tc>
          <w:tcPr>
            <w:tcW w:w="1101" w:type="dxa"/>
            <w:shd w:val="clear" w:color="auto" w:fill="auto"/>
          </w:tcPr>
          <w:p w:rsidR="00084196" w:rsidRPr="00E71598" w:rsidRDefault="00084196" w:rsidP="00E71598">
            <w:pPr>
              <w:jc w:val="center"/>
            </w:pPr>
            <w:r w:rsidRPr="00E71598">
              <w:t>5.</w:t>
            </w:r>
          </w:p>
          <w:p w:rsidR="00084196" w:rsidRPr="00E71598" w:rsidRDefault="00084196" w:rsidP="00E71598">
            <w:pPr>
              <w:jc w:val="center"/>
            </w:pPr>
            <w:r w:rsidRPr="00E71598">
              <w:t>(4 ч.)</w:t>
            </w:r>
          </w:p>
        </w:tc>
        <w:tc>
          <w:tcPr>
            <w:tcW w:w="3260" w:type="dxa"/>
            <w:shd w:val="clear" w:color="auto" w:fill="auto"/>
          </w:tcPr>
          <w:p w:rsidR="00084196" w:rsidRPr="00E71598" w:rsidRDefault="00084196" w:rsidP="00E71598">
            <w:r w:rsidRPr="00E71598">
              <w:t>Управление структурой изделия и документами в режиме изменения объектов</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Взятие объекта на изменение. Блокирование изменяемого объекта и доступ к объекту;</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Изменение свойств группы объектов;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Изменение атрибутов, состояния, прав доступа;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нового объекта. Ввод параметров информационного объекта ЛОЦМАН;</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файла информационного объекта документа ЛОЦМАН. Задание параметров ИО ДЛ.  Получение информации из файла;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 xml:space="preserve">Создание копии объектов на основе прототипа. </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новой версии информационного объекта;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Замена версий.</w:t>
            </w:r>
          </w:p>
        </w:tc>
      </w:tr>
      <w:tr w:rsidR="00084196" w:rsidRPr="00E71598" w:rsidTr="00084196">
        <w:tc>
          <w:tcPr>
            <w:tcW w:w="1101" w:type="dxa"/>
            <w:shd w:val="clear" w:color="auto" w:fill="auto"/>
          </w:tcPr>
          <w:p w:rsidR="00084196" w:rsidRPr="00E71598" w:rsidRDefault="00084196" w:rsidP="00E71598">
            <w:pPr>
              <w:jc w:val="center"/>
            </w:pPr>
            <w:r w:rsidRPr="00E71598">
              <w:t>6.</w:t>
            </w:r>
          </w:p>
          <w:p w:rsidR="00084196" w:rsidRPr="00E71598" w:rsidRDefault="00084196" w:rsidP="00E71598">
            <w:pPr>
              <w:jc w:val="center"/>
            </w:pPr>
            <w:r w:rsidRPr="00E71598">
              <w:t>(4 ч.)</w:t>
            </w:r>
          </w:p>
        </w:tc>
        <w:tc>
          <w:tcPr>
            <w:tcW w:w="3260" w:type="dxa"/>
            <w:shd w:val="clear" w:color="auto" w:fill="auto"/>
          </w:tcPr>
          <w:p w:rsidR="00084196" w:rsidRPr="00E71598" w:rsidRDefault="00084196" w:rsidP="00E71598">
            <w:r w:rsidRPr="00E71598">
              <w:t>Работа с заданиями и бизнес-процессами</w:t>
            </w:r>
          </w:p>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Общие сведения о бизнес-процессах;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Участники бизнес-процессов. Состояния бизнес-процессов;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бизнес-процесса. Изменение схемы бизнес-процесса. Изменение списка объектов, прикрепленных к бизнес-процессу;</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Виды заданий. Состояние заданий;</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Задания системы ЛОЦМАН WorkFlow;</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Назначение исполнителя. Изменение списка объектов, прикрепленных к заданию;</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Задания системы СПиУПП. Структура декомпозированных работ (СДР);</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заданий и выдача заданий. Управление заданиями;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Управление планами. Создание плана. Редактирование плана. Сохранение плана в файле;</w:t>
            </w:r>
          </w:p>
        </w:tc>
      </w:tr>
      <w:tr w:rsidR="00084196" w:rsidRPr="00E71598" w:rsidTr="00084196">
        <w:tc>
          <w:tcPr>
            <w:tcW w:w="1101" w:type="dxa"/>
            <w:shd w:val="clear" w:color="auto" w:fill="auto"/>
          </w:tcPr>
          <w:p w:rsidR="00084196" w:rsidRPr="00E71598" w:rsidRDefault="00084196" w:rsidP="00E71598">
            <w:pPr>
              <w:jc w:val="center"/>
            </w:pPr>
            <w:r w:rsidRPr="00E71598">
              <w:t>7.</w:t>
            </w:r>
          </w:p>
          <w:p w:rsidR="00084196" w:rsidRPr="00E71598" w:rsidRDefault="00084196" w:rsidP="00E71598">
            <w:pPr>
              <w:jc w:val="center"/>
              <w:rPr>
                <w:b/>
              </w:rPr>
            </w:pPr>
            <w:r w:rsidRPr="00E71598">
              <w:t>(3 ч.)</w:t>
            </w:r>
          </w:p>
        </w:tc>
        <w:tc>
          <w:tcPr>
            <w:tcW w:w="3260" w:type="dxa"/>
            <w:shd w:val="clear" w:color="auto" w:fill="auto"/>
          </w:tcPr>
          <w:p w:rsidR="00084196" w:rsidRPr="00E71598" w:rsidRDefault="00084196" w:rsidP="00E71598">
            <w:r w:rsidRPr="00E71598">
              <w:t xml:space="preserve">Согласование и утверждение ДЭ и данных. </w:t>
            </w:r>
          </w:p>
          <w:p w:rsidR="00084196" w:rsidRPr="00E71598" w:rsidRDefault="00084196" w:rsidP="00E71598">
            <w:r w:rsidRPr="00E71598">
              <w:t>УЛ, работа с модулем УЛ.</w:t>
            </w:r>
          </w:p>
          <w:p w:rsidR="00084196" w:rsidRPr="00E71598" w:rsidRDefault="00084196" w:rsidP="00E71598">
            <w:r w:rsidRPr="00E71598">
              <w:t xml:space="preserve">Возврат на доработку, аннотирование. </w:t>
            </w:r>
          </w:p>
        </w:tc>
        <w:tc>
          <w:tcPr>
            <w:tcW w:w="5492" w:type="dxa"/>
            <w:shd w:val="clear" w:color="auto" w:fill="auto"/>
          </w:tcPr>
          <w:tbl>
            <w:tblPr>
              <w:tblW w:w="5278" w:type="dxa"/>
              <w:tblLayout w:type="fixed"/>
              <w:tblLook w:val="04A0" w:firstRow="1" w:lastRow="0" w:firstColumn="1" w:lastColumn="0" w:noHBand="0" w:noVBand="1"/>
            </w:tblPr>
            <w:tblGrid>
              <w:gridCol w:w="5278"/>
            </w:tblGrid>
            <w:tr w:rsidR="00084196" w:rsidRPr="00E71598" w:rsidTr="00084196">
              <w:trPr>
                <w:trHeight w:val="330"/>
              </w:trPr>
              <w:tc>
                <w:tcPr>
                  <w:tcW w:w="5278" w:type="dxa"/>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Создание БП согласования и утверждения;</w:t>
                  </w:r>
                </w:p>
              </w:tc>
            </w:tr>
            <w:tr w:rsidR="00084196" w:rsidRPr="00E71598" w:rsidTr="00084196">
              <w:trPr>
                <w:trHeight w:val="114"/>
              </w:trPr>
              <w:tc>
                <w:tcPr>
                  <w:tcW w:w="5278" w:type="dxa"/>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Изменение свойств задания в БП;</w:t>
                  </w:r>
                </w:p>
              </w:tc>
            </w:tr>
            <w:tr w:rsidR="00084196" w:rsidRPr="00E71598" w:rsidTr="00084196">
              <w:trPr>
                <w:trHeight w:val="415"/>
              </w:trPr>
              <w:tc>
                <w:tcPr>
                  <w:tcW w:w="5278" w:type="dxa"/>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Подписание ДЭ и данных, создание и подписание УЛ;</w:t>
                  </w:r>
                </w:p>
              </w:tc>
            </w:tr>
            <w:tr w:rsidR="00084196" w:rsidRPr="00E71598" w:rsidTr="00084196">
              <w:trPr>
                <w:trHeight w:val="137"/>
              </w:trPr>
              <w:tc>
                <w:tcPr>
                  <w:tcW w:w="5278" w:type="dxa"/>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Запуск БП согласование и утверждения;</w:t>
                  </w:r>
                </w:p>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Нормоконтроль и аннотирование;</w:t>
                  </w:r>
                </w:p>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Возврат на доработку;</w:t>
                  </w:r>
                </w:p>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Технологический контроль;</w:t>
                  </w:r>
                </w:p>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Отработка замечаний;</w:t>
                  </w:r>
                </w:p>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Утверждение.</w:t>
                  </w:r>
                </w:p>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Инструменты для описания замечаний: аннотирование, заметки, переписка</w:t>
                  </w:r>
                </w:p>
              </w:tc>
            </w:tr>
          </w:tbl>
          <w:p w:rsidR="00084196" w:rsidRPr="00E71598" w:rsidRDefault="00084196" w:rsidP="00E71598">
            <w:pPr>
              <w:widowControl w:val="0"/>
              <w:suppressAutoHyphens/>
              <w:autoSpaceDN w:val="0"/>
              <w:ind w:left="317"/>
              <w:contextualSpacing/>
              <w:textAlignment w:val="baseline"/>
              <w:rPr>
                <w:kern w:val="3"/>
                <w:lang w:val="x-none" w:eastAsia="zh-CN"/>
              </w:rPr>
            </w:pPr>
          </w:p>
        </w:tc>
      </w:tr>
      <w:tr w:rsidR="00084196" w:rsidRPr="00E71598" w:rsidTr="00084196">
        <w:tc>
          <w:tcPr>
            <w:tcW w:w="1101" w:type="dxa"/>
            <w:shd w:val="clear" w:color="auto" w:fill="auto"/>
          </w:tcPr>
          <w:p w:rsidR="00084196" w:rsidRPr="00E71598" w:rsidRDefault="00084196" w:rsidP="00E71598">
            <w:pPr>
              <w:jc w:val="center"/>
            </w:pPr>
            <w:r w:rsidRPr="00E71598">
              <w:t>8.</w:t>
            </w:r>
          </w:p>
          <w:p w:rsidR="00084196" w:rsidRPr="00E71598" w:rsidRDefault="00084196" w:rsidP="00E71598">
            <w:pPr>
              <w:jc w:val="center"/>
            </w:pPr>
            <w:r w:rsidRPr="00E71598">
              <w:t>(2 ч.)</w:t>
            </w:r>
          </w:p>
        </w:tc>
        <w:tc>
          <w:tcPr>
            <w:tcW w:w="3260" w:type="dxa"/>
            <w:shd w:val="clear" w:color="auto" w:fill="auto"/>
          </w:tcPr>
          <w:p w:rsidR="00084196" w:rsidRPr="00E71598" w:rsidRDefault="00084196" w:rsidP="00E71598">
            <w:r w:rsidRPr="00E71598">
              <w:t>Регистрация документов в архиве. Выдача документов. Работа с модулем Архив технической документации.</w:t>
            </w:r>
          </w:p>
        </w:tc>
        <w:tc>
          <w:tcPr>
            <w:tcW w:w="5492" w:type="dxa"/>
            <w:shd w:val="clear" w:color="auto" w:fill="auto"/>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 варианты отправки документов для регистрации их в архиве (с помощью задания или при помощи заявки);</w:t>
            </w:r>
          </w:p>
          <w:tbl>
            <w:tblPr>
              <w:tblW w:w="5940" w:type="dxa"/>
              <w:tblLayout w:type="fixed"/>
              <w:tblLook w:val="04A0" w:firstRow="1" w:lastRow="0" w:firstColumn="1" w:lastColumn="0" w:noHBand="0" w:noVBand="1"/>
            </w:tblPr>
            <w:tblGrid>
              <w:gridCol w:w="5940"/>
            </w:tblGrid>
            <w:tr w:rsidR="00084196" w:rsidRPr="00E71598" w:rsidTr="00084196">
              <w:trPr>
                <w:trHeight w:val="315"/>
              </w:trPr>
              <w:tc>
                <w:tcPr>
                  <w:tcW w:w="5940" w:type="dxa"/>
                  <w:tcBorders>
                    <w:top w:val="nil"/>
                    <w:left w:val="nil"/>
                    <w:bottom w:val="nil"/>
                    <w:right w:val="single" w:sz="8" w:space="0" w:color="auto"/>
                  </w:tcBorders>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Запуск мастера;</w:t>
                  </w:r>
                </w:p>
              </w:tc>
            </w:tr>
            <w:tr w:rsidR="00084196" w:rsidRPr="00E71598" w:rsidTr="00084196">
              <w:trPr>
                <w:trHeight w:val="315"/>
              </w:trPr>
              <w:tc>
                <w:tcPr>
                  <w:tcW w:w="5940" w:type="dxa"/>
                  <w:tcBorders>
                    <w:top w:val="nil"/>
                    <w:left w:val="nil"/>
                    <w:bottom w:val="nil"/>
                    <w:right w:val="single" w:sz="8" w:space="0" w:color="auto"/>
                  </w:tcBorders>
                  <w:shd w:val="clear" w:color="auto" w:fill="auto"/>
                  <w:vAlign w:val="center"/>
                  <w:hideMark/>
                </w:tcPr>
                <w:p w:rsidR="00084196" w:rsidRPr="00E71598" w:rsidRDefault="00084196" w:rsidP="009E2276">
                  <w:pPr>
                    <w:widowControl w:val="0"/>
                    <w:numPr>
                      <w:ilvl w:val="0"/>
                      <w:numId w:val="408"/>
                    </w:numPr>
                    <w:ind w:left="209" w:hanging="283"/>
                    <w:contextualSpacing/>
                    <w:rPr>
                      <w:b/>
                      <w:kern w:val="3"/>
                      <w:lang w:val="x-none" w:eastAsia="zh-CN"/>
                    </w:rPr>
                  </w:pPr>
                  <w:r w:rsidRPr="00E71598">
                    <w:rPr>
                      <w:kern w:val="3"/>
                      <w:lang w:val="x-none" w:eastAsia="zh-CN"/>
                    </w:rPr>
                    <w:t>Выбор документов для регистрации в архиве;</w:t>
                  </w:r>
                </w:p>
              </w:tc>
            </w:tr>
            <w:tr w:rsidR="00084196" w:rsidRPr="00E71598" w:rsidTr="00084196">
              <w:trPr>
                <w:trHeight w:val="315"/>
              </w:trPr>
              <w:tc>
                <w:tcPr>
                  <w:tcW w:w="5940" w:type="dxa"/>
                  <w:tcBorders>
                    <w:top w:val="nil"/>
                    <w:left w:val="nil"/>
                    <w:right w:val="single" w:sz="8" w:space="0" w:color="auto"/>
                  </w:tcBorders>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Заполнение карточки заявки на регистрацию;</w:t>
                  </w:r>
                </w:p>
              </w:tc>
            </w:tr>
            <w:tr w:rsidR="00084196" w:rsidRPr="00E71598" w:rsidTr="00084196">
              <w:trPr>
                <w:trHeight w:val="330"/>
              </w:trPr>
              <w:tc>
                <w:tcPr>
                  <w:tcW w:w="5940" w:type="dxa"/>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Передача заявки на регистрацию в архив;</w:t>
                  </w:r>
                </w:p>
              </w:tc>
            </w:tr>
            <w:tr w:rsidR="00084196" w:rsidRPr="00E71598" w:rsidTr="00084196">
              <w:trPr>
                <w:trHeight w:val="630"/>
              </w:trPr>
              <w:tc>
                <w:tcPr>
                  <w:tcW w:w="5940" w:type="dxa"/>
                  <w:tcBorders>
                    <w:top w:val="nil"/>
                    <w:left w:val="nil"/>
                    <w:bottom w:val="nil"/>
                  </w:tcBorders>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Формирование списка абонентов и списка представителей для выдачи прав;</w:t>
                  </w:r>
                </w:p>
              </w:tc>
            </w:tr>
            <w:tr w:rsidR="00084196" w:rsidRPr="00E71598" w:rsidTr="00084196">
              <w:trPr>
                <w:trHeight w:val="315"/>
              </w:trPr>
              <w:tc>
                <w:tcPr>
                  <w:tcW w:w="5940" w:type="dxa"/>
                  <w:tcBorders>
                    <w:top w:val="nil"/>
                    <w:left w:val="nil"/>
                    <w:bottom w:val="nil"/>
                  </w:tcBorders>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Заполнение карточки заявки на выдачу прав;</w:t>
                  </w:r>
                </w:p>
              </w:tc>
            </w:tr>
            <w:tr w:rsidR="00084196" w:rsidRPr="00E71598" w:rsidTr="00084196">
              <w:trPr>
                <w:trHeight w:val="330"/>
              </w:trPr>
              <w:tc>
                <w:tcPr>
                  <w:tcW w:w="5940" w:type="dxa"/>
                  <w:tcBorders>
                    <w:top w:val="nil"/>
                    <w:left w:val="nil"/>
                  </w:tcBorders>
                  <w:shd w:val="clear" w:color="auto" w:fill="auto"/>
                  <w:vAlign w:val="center"/>
                  <w:hideMark/>
                </w:tcPr>
                <w:p w:rsidR="00084196" w:rsidRPr="00E71598" w:rsidRDefault="00084196" w:rsidP="009E2276">
                  <w:pPr>
                    <w:widowControl w:val="0"/>
                    <w:numPr>
                      <w:ilvl w:val="0"/>
                      <w:numId w:val="408"/>
                    </w:numPr>
                    <w:ind w:left="209" w:hanging="283"/>
                    <w:contextualSpacing/>
                    <w:rPr>
                      <w:kern w:val="3"/>
                      <w:lang w:val="x-none" w:eastAsia="zh-CN"/>
                    </w:rPr>
                  </w:pPr>
                  <w:r w:rsidRPr="00E71598">
                    <w:rPr>
                      <w:kern w:val="3"/>
                      <w:lang w:val="x-none" w:eastAsia="zh-CN"/>
                    </w:rPr>
                    <w:t>Передача заявки на выдачу прав в архив.</w:t>
                  </w:r>
                </w:p>
              </w:tc>
            </w:tr>
          </w:tbl>
          <w:p w:rsidR="00084196" w:rsidRPr="00E71598" w:rsidRDefault="00084196" w:rsidP="00E71598">
            <w:pPr>
              <w:widowControl w:val="0"/>
              <w:suppressAutoHyphens/>
              <w:autoSpaceDN w:val="0"/>
              <w:ind w:left="317"/>
              <w:contextualSpacing/>
              <w:textAlignment w:val="baseline"/>
              <w:rPr>
                <w:kern w:val="3"/>
                <w:lang w:val="x-none" w:eastAsia="zh-CN"/>
              </w:rPr>
            </w:pPr>
          </w:p>
        </w:tc>
      </w:tr>
      <w:tr w:rsidR="00084196" w:rsidRPr="00E71598" w:rsidTr="00084196">
        <w:tc>
          <w:tcPr>
            <w:tcW w:w="1101" w:type="dxa"/>
            <w:shd w:val="clear" w:color="auto" w:fill="auto"/>
          </w:tcPr>
          <w:p w:rsidR="00084196" w:rsidRPr="00E71598" w:rsidRDefault="00084196" w:rsidP="00E71598">
            <w:pPr>
              <w:jc w:val="center"/>
            </w:pPr>
            <w:r w:rsidRPr="00E71598">
              <w:t>9.</w:t>
            </w:r>
          </w:p>
          <w:p w:rsidR="00084196" w:rsidRPr="00E71598" w:rsidRDefault="00084196" w:rsidP="00E71598">
            <w:pPr>
              <w:jc w:val="center"/>
            </w:pPr>
            <w:r w:rsidRPr="00E71598">
              <w:t>(3 ч.)</w:t>
            </w:r>
          </w:p>
        </w:tc>
        <w:tc>
          <w:tcPr>
            <w:tcW w:w="3260" w:type="dxa"/>
            <w:shd w:val="clear" w:color="auto" w:fill="auto"/>
          </w:tcPr>
          <w:p w:rsidR="00084196" w:rsidRPr="00E71598" w:rsidRDefault="00084196" w:rsidP="00E71598">
            <w:r w:rsidRPr="00E71598">
              <w:t>Создание ИИ и новых версий ДЭ и данных.</w:t>
            </w:r>
          </w:p>
          <w:p w:rsidR="00084196" w:rsidRPr="00E71598" w:rsidRDefault="00084196" w:rsidP="00E71598"/>
        </w:tc>
        <w:tc>
          <w:tcPr>
            <w:tcW w:w="5492"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новых версий ИО ОЛ</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ИИ и новых версий ДЭ и данных;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Особенности применения модуля Извещения: типы Извещений, правила изменения;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Подписание ДЭ и данных;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Запуск БП согласования и утверждения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Отправка на регистрацию новой версии ИО ОЛ</w:t>
            </w:r>
          </w:p>
        </w:tc>
      </w:tr>
      <w:tr w:rsidR="00084196" w:rsidRPr="00E71598" w:rsidTr="00084196">
        <w:tc>
          <w:tcPr>
            <w:tcW w:w="1101" w:type="dxa"/>
            <w:shd w:val="clear" w:color="auto" w:fill="auto"/>
          </w:tcPr>
          <w:p w:rsidR="00084196" w:rsidRPr="00E71598" w:rsidRDefault="00084196" w:rsidP="00E71598">
            <w:pPr>
              <w:jc w:val="center"/>
            </w:pPr>
            <w:r w:rsidRPr="00E71598">
              <w:t>10.</w:t>
            </w:r>
          </w:p>
          <w:p w:rsidR="00084196" w:rsidRPr="00E71598" w:rsidRDefault="00084196" w:rsidP="00E71598">
            <w:pPr>
              <w:jc w:val="center"/>
            </w:pPr>
            <w:r w:rsidRPr="00E71598">
              <w:t>(4 ч.)</w:t>
            </w:r>
          </w:p>
        </w:tc>
        <w:tc>
          <w:tcPr>
            <w:tcW w:w="8752" w:type="dxa"/>
            <w:gridSpan w:val="2"/>
            <w:shd w:val="clear" w:color="auto" w:fill="auto"/>
          </w:tcPr>
          <w:p w:rsidR="00084196" w:rsidRPr="00E71598" w:rsidRDefault="00084196" w:rsidP="00E71598">
            <w:pPr>
              <w:contextualSpacing/>
            </w:pPr>
            <w:r w:rsidRPr="00E71598">
              <w:rPr>
                <w:rFonts w:eastAsia="Arial-BoldMT"/>
                <w:bCs/>
              </w:rPr>
              <w:t>Ответы на вопросы по работе системы</w:t>
            </w:r>
          </w:p>
        </w:tc>
      </w:tr>
      <w:tr w:rsidR="00084196" w:rsidRPr="00E71598" w:rsidTr="00084196">
        <w:tc>
          <w:tcPr>
            <w:tcW w:w="9853" w:type="dxa"/>
            <w:gridSpan w:val="3"/>
            <w:shd w:val="clear" w:color="auto" w:fill="auto"/>
          </w:tcPr>
          <w:p w:rsidR="00084196" w:rsidRPr="00E71598" w:rsidRDefault="00084196" w:rsidP="00E71598">
            <w:r w:rsidRPr="00E71598">
              <w:t>Всего академических часов: 24</w:t>
            </w:r>
          </w:p>
        </w:tc>
      </w:tr>
    </w:tbl>
    <w:p w:rsidR="00CB6D2F" w:rsidRDefault="00CB6D2F" w:rsidP="00E71598">
      <w:pPr>
        <w:keepNext/>
        <w:keepLines/>
        <w:numPr>
          <w:ilvl w:val="1"/>
          <w:numId w:val="0"/>
        </w:numPr>
        <w:tabs>
          <w:tab w:val="left" w:pos="709"/>
          <w:tab w:val="left" w:pos="1134"/>
        </w:tabs>
        <w:suppressAutoHyphens/>
        <w:ind w:left="786" w:hanging="360"/>
        <w:outlineLvl w:val="1"/>
        <w:rPr>
          <w:b/>
          <w:kern w:val="28"/>
        </w:rPr>
      </w:pPr>
    </w:p>
    <w:p w:rsidR="00084196" w:rsidRPr="00E71598" w:rsidRDefault="00084196" w:rsidP="00E71598">
      <w:pPr>
        <w:keepNext/>
        <w:keepLines/>
        <w:numPr>
          <w:ilvl w:val="1"/>
          <w:numId w:val="0"/>
        </w:numPr>
        <w:tabs>
          <w:tab w:val="left" w:pos="709"/>
          <w:tab w:val="left" w:pos="1134"/>
        </w:tabs>
        <w:suppressAutoHyphens/>
        <w:ind w:left="786" w:hanging="360"/>
        <w:outlineLvl w:val="1"/>
        <w:rPr>
          <w:b/>
          <w:kern w:val="28"/>
        </w:rPr>
      </w:pPr>
      <w:r w:rsidRPr="00E71598">
        <w:rPr>
          <w:b/>
          <w:kern w:val="28"/>
        </w:rPr>
        <w:t xml:space="preserve"> </w:t>
      </w:r>
      <w:bookmarkStart w:id="929" w:name="_Toc406601595"/>
      <w:r w:rsidRPr="00E71598">
        <w:rPr>
          <w:b/>
          <w:kern w:val="28"/>
        </w:rPr>
        <w:t>Блок «Конструкторское проектирование»</w:t>
      </w:r>
      <w:bookmarkEnd w:id="929"/>
    </w:p>
    <w:p w:rsidR="00084196" w:rsidRPr="00E71598" w:rsidRDefault="00084196" w:rsidP="00E71598">
      <w:pPr>
        <w:ind w:firstLine="567"/>
        <w:jc w:val="both"/>
        <w:rPr>
          <w:lang w:bidi="en-US"/>
        </w:rPr>
      </w:pPr>
      <w:r w:rsidRPr="00E71598">
        <w:rPr>
          <w:lang w:bidi="en-US"/>
        </w:rPr>
        <w:t>Цель обучения: Знакомство с особенностями применения ТИС 3D в процессах конструкторского проектирования, расчетов и разработки КД.</w:t>
      </w:r>
    </w:p>
    <w:p w:rsidR="00084196" w:rsidRPr="00E71598" w:rsidRDefault="00084196" w:rsidP="00E71598">
      <w:pPr>
        <w:ind w:firstLine="567"/>
        <w:jc w:val="both"/>
        <w:rPr>
          <w:lang w:bidi="en-US"/>
        </w:rPr>
      </w:pPr>
      <w:r w:rsidRPr="00E71598">
        <w:rPr>
          <w:lang w:bidi="en-US"/>
        </w:rPr>
        <w:t>В обучении участвуют следующие ролевые группы:</w:t>
      </w:r>
    </w:p>
    <w:p w:rsidR="00084196" w:rsidRPr="00E71598" w:rsidRDefault="00084196" w:rsidP="00E71598">
      <w:pPr>
        <w:ind w:firstLine="708"/>
        <w:jc w:val="both"/>
        <w:rPr>
          <w:lang w:bidi="en-US"/>
        </w:rPr>
      </w:pPr>
      <w:r w:rsidRPr="00E71598">
        <w:rPr>
          <w:lang w:bidi="en-US"/>
        </w:rPr>
        <w:t>а) группа КПП</w:t>
      </w:r>
    </w:p>
    <w:p w:rsidR="00084196" w:rsidRPr="00E71598" w:rsidRDefault="00084196" w:rsidP="00E71598">
      <w:pPr>
        <w:ind w:firstLine="708"/>
        <w:jc w:val="both"/>
        <w:rPr>
          <w:lang w:bidi="en-US"/>
        </w:rPr>
      </w:pPr>
      <w:r w:rsidRPr="00E71598">
        <w:rPr>
          <w:lang w:bidi="en-US"/>
        </w:rPr>
        <w:t>б) группа Руководитель КПП</w:t>
      </w:r>
      <w:r w:rsidRPr="00E71598">
        <w:rPr>
          <w:vertAlign w:val="superscript"/>
        </w:rPr>
        <w:footnoteReference w:id="1"/>
      </w:r>
    </w:p>
    <w:p w:rsidR="00084196" w:rsidRPr="00E71598" w:rsidRDefault="00084196" w:rsidP="00E71598">
      <w:pPr>
        <w:jc w:val="both"/>
        <w:rPr>
          <w:lang w:bidi="en-US"/>
        </w:rPr>
      </w:pPr>
    </w:p>
    <w:p w:rsidR="00084196" w:rsidRPr="00E71598" w:rsidRDefault="00084196" w:rsidP="00E71598">
      <w:pPr>
        <w:ind w:firstLine="567"/>
        <w:jc w:val="both"/>
        <w:rPr>
          <w:lang w:bidi="en-US"/>
        </w:rPr>
      </w:pPr>
      <w:r w:rsidRPr="00E71598">
        <w:rPr>
          <w:lang w:bidi="en-US"/>
        </w:rPr>
        <w:t>Длительность: 4 дня.</w:t>
      </w:r>
    </w:p>
    <w:p w:rsidR="00084196" w:rsidRPr="00E71598" w:rsidRDefault="00084196" w:rsidP="00E71598">
      <w:pPr>
        <w:ind w:firstLine="567"/>
        <w:jc w:val="both"/>
        <w:rPr>
          <w:lang w:bidi="en-US"/>
        </w:rPr>
      </w:pPr>
      <w:r w:rsidRPr="00E71598">
        <w:rPr>
          <w:lang w:bidi="en-US"/>
        </w:rPr>
        <w:t>Программа блока представлена в таблице 5.</w:t>
      </w:r>
    </w:p>
    <w:p w:rsidR="00084196" w:rsidRPr="00E71598" w:rsidRDefault="00084196" w:rsidP="00E71598">
      <w:pPr>
        <w:ind w:firstLine="567"/>
        <w:jc w:val="both"/>
        <w:rPr>
          <w:lang w:bidi="en-US"/>
        </w:rPr>
      </w:pPr>
    </w:p>
    <w:p w:rsidR="00084196" w:rsidRPr="00E71598" w:rsidRDefault="00084196" w:rsidP="00E71598">
      <w:pPr>
        <w:widowControl w:val="0"/>
        <w:rPr>
          <w:rFonts w:eastAsia="Batang"/>
        </w:rPr>
      </w:pPr>
      <w:r w:rsidRPr="00E71598">
        <w:rPr>
          <w:rFonts w:eastAsia="Batang"/>
        </w:rPr>
        <w:t>Таблица 5– Программа блока «Конструкторское проектирование».</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134"/>
        <w:gridCol w:w="2694"/>
        <w:gridCol w:w="6095"/>
      </w:tblGrid>
      <w:tr w:rsidR="00084196" w:rsidRPr="00E71598" w:rsidTr="00084196">
        <w:trPr>
          <w:tblHeader/>
        </w:trPr>
        <w:tc>
          <w:tcPr>
            <w:tcW w:w="1134" w:type="dxa"/>
            <w:shd w:val="clear" w:color="auto" w:fill="auto"/>
          </w:tcPr>
          <w:p w:rsidR="00084196" w:rsidRPr="00E71598" w:rsidRDefault="00084196" w:rsidP="00E71598">
            <w:pPr>
              <w:jc w:val="center"/>
            </w:pPr>
            <w:r w:rsidRPr="00E71598">
              <w:t xml:space="preserve">№; </w:t>
            </w:r>
          </w:p>
          <w:p w:rsidR="00084196" w:rsidRPr="00E71598" w:rsidRDefault="00084196" w:rsidP="00E71598">
            <w:pPr>
              <w:jc w:val="center"/>
            </w:pPr>
            <w:r w:rsidRPr="00E71598">
              <w:t>Кол-во часов</w:t>
            </w:r>
          </w:p>
        </w:tc>
        <w:tc>
          <w:tcPr>
            <w:tcW w:w="2694" w:type="dxa"/>
            <w:shd w:val="clear" w:color="auto" w:fill="auto"/>
          </w:tcPr>
          <w:p w:rsidR="00084196" w:rsidRPr="00E71598" w:rsidRDefault="00084196" w:rsidP="00E71598">
            <w:pPr>
              <w:jc w:val="center"/>
            </w:pPr>
            <w:r w:rsidRPr="00E71598">
              <w:t>Тема</w:t>
            </w:r>
          </w:p>
        </w:tc>
        <w:tc>
          <w:tcPr>
            <w:tcW w:w="6095" w:type="dxa"/>
            <w:shd w:val="clear" w:color="auto" w:fill="auto"/>
          </w:tcPr>
          <w:p w:rsidR="00084196" w:rsidRPr="00E71598" w:rsidRDefault="00084196" w:rsidP="00E71598">
            <w:pPr>
              <w:jc w:val="center"/>
            </w:pPr>
            <w:r w:rsidRPr="00E71598">
              <w:t xml:space="preserve">Содержание </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(3 ч.)</w:t>
            </w:r>
          </w:p>
        </w:tc>
        <w:tc>
          <w:tcPr>
            <w:tcW w:w="2694" w:type="dxa"/>
            <w:shd w:val="clear" w:color="auto" w:fill="auto"/>
          </w:tcPr>
          <w:p w:rsidR="00084196" w:rsidRPr="00E71598" w:rsidRDefault="00084196" w:rsidP="00E71598">
            <w:pPr>
              <w:autoSpaceDE w:val="0"/>
              <w:snapToGrid w:val="0"/>
              <w:rPr>
                <w:bCs/>
              </w:rPr>
            </w:pPr>
            <w:r w:rsidRPr="00E71598">
              <w:rPr>
                <w:bCs/>
              </w:rPr>
              <w:t>Общие сведения</w:t>
            </w:r>
          </w:p>
          <w:p w:rsidR="00084196" w:rsidRPr="00E71598" w:rsidRDefault="00084196" w:rsidP="00E71598"/>
        </w:tc>
        <w:tc>
          <w:tcPr>
            <w:tcW w:w="6095" w:type="dxa"/>
            <w:shd w:val="clear" w:color="auto" w:fill="auto"/>
          </w:tcPr>
          <w:p w:rsidR="00084196" w:rsidRPr="00E71598" w:rsidRDefault="00084196" w:rsidP="009E2276">
            <w:pPr>
              <w:widowControl w:val="0"/>
              <w:numPr>
                <w:ilvl w:val="0"/>
                <w:numId w:val="408"/>
              </w:numPr>
              <w:ind w:left="370" w:hanging="283"/>
              <w:contextualSpacing/>
              <w:rPr>
                <w:kern w:val="3"/>
                <w:lang w:val="x-none" w:eastAsia="zh-CN"/>
              </w:rPr>
            </w:pPr>
            <w:r w:rsidRPr="00E71598">
              <w:rPr>
                <w:kern w:val="3"/>
                <w:lang w:val="x-none" w:eastAsia="zh-CN"/>
              </w:rPr>
              <w:t>Методология сквозной технологии ТИС 3D в части конструкторского проектирования, расчетов и разработки КД;</w:t>
            </w:r>
          </w:p>
          <w:p w:rsidR="00084196" w:rsidRPr="00E71598" w:rsidRDefault="00084196" w:rsidP="009E2276">
            <w:pPr>
              <w:widowControl w:val="0"/>
              <w:numPr>
                <w:ilvl w:val="0"/>
                <w:numId w:val="408"/>
              </w:numPr>
              <w:ind w:left="370" w:hanging="283"/>
              <w:contextualSpacing/>
              <w:rPr>
                <w:kern w:val="3"/>
                <w:lang w:val="x-none" w:eastAsia="zh-CN"/>
              </w:rPr>
            </w:pPr>
            <w:r w:rsidRPr="00E71598">
              <w:rPr>
                <w:kern w:val="3"/>
                <w:lang w:val="x-none" w:eastAsia="zh-CN"/>
              </w:rPr>
              <w:t>Взаимосвязь ТИС 3D с основополагающими стандартами на стадии ЖЦИ «Проектирование»;</w:t>
            </w:r>
          </w:p>
          <w:p w:rsidR="00084196" w:rsidRPr="00E71598" w:rsidRDefault="00084196" w:rsidP="009E2276">
            <w:pPr>
              <w:widowControl w:val="0"/>
              <w:numPr>
                <w:ilvl w:val="0"/>
                <w:numId w:val="408"/>
              </w:numPr>
              <w:ind w:left="370" w:hanging="283"/>
              <w:contextualSpacing/>
              <w:rPr>
                <w:kern w:val="3"/>
                <w:lang w:val="x-none" w:eastAsia="zh-CN"/>
              </w:rPr>
            </w:pPr>
            <w:r w:rsidRPr="00E71598">
              <w:rPr>
                <w:kern w:val="3"/>
                <w:lang w:val="x-none" w:eastAsia="zh-CN"/>
              </w:rPr>
              <w:t>Роли пользователей в процессах конструкторского проектирования, расчетов и разработки КД.</w:t>
            </w:r>
          </w:p>
        </w:tc>
      </w:tr>
      <w:tr w:rsidR="00084196" w:rsidRPr="00E71598" w:rsidTr="00084196">
        <w:trPr>
          <w:trHeight w:val="803"/>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2.</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(5 ч.)</w:t>
            </w:r>
          </w:p>
        </w:tc>
        <w:tc>
          <w:tcPr>
            <w:tcW w:w="2694" w:type="dxa"/>
            <w:shd w:val="clear" w:color="auto" w:fill="auto"/>
          </w:tcPr>
          <w:p w:rsidR="00084196" w:rsidRPr="00E71598" w:rsidRDefault="00084196" w:rsidP="00E71598">
            <w:pPr>
              <w:autoSpaceDE w:val="0"/>
              <w:snapToGrid w:val="0"/>
              <w:rPr>
                <w:bCs/>
              </w:rPr>
            </w:pPr>
            <w:r w:rsidRPr="00E71598">
              <w:rPr>
                <w:bCs/>
              </w:rPr>
              <w:t>РКД. Управление конструкторским проектированием</w:t>
            </w:r>
          </w:p>
        </w:tc>
        <w:tc>
          <w:tcPr>
            <w:tcW w:w="6095" w:type="dxa"/>
            <w:shd w:val="clear" w:color="auto" w:fill="auto"/>
          </w:tcPr>
          <w:tbl>
            <w:tblPr>
              <w:tblW w:w="6320" w:type="dxa"/>
              <w:tblInd w:w="81" w:type="dxa"/>
              <w:tblLayout w:type="fixed"/>
              <w:tblLook w:val="04A0" w:firstRow="1" w:lastRow="0" w:firstColumn="1" w:lastColumn="0" w:noHBand="0" w:noVBand="1"/>
            </w:tblPr>
            <w:tblGrid>
              <w:gridCol w:w="6320"/>
            </w:tblGrid>
            <w:tr w:rsidR="00084196" w:rsidRPr="00E71598" w:rsidTr="00084196">
              <w:trPr>
                <w:trHeight w:val="99"/>
              </w:trPr>
              <w:tc>
                <w:tcPr>
                  <w:tcW w:w="632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Принятие задания на разработку изделия;</w:t>
                  </w:r>
                </w:p>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Регистрация нового изделия;</w:t>
                  </w:r>
                </w:p>
              </w:tc>
            </w:tr>
            <w:tr w:rsidR="00084196" w:rsidRPr="00E71598" w:rsidTr="00084196">
              <w:trPr>
                <w:trHeight w:val="1515"/>
              </w:trPr>
              <w:tc>
                <w:tcPr>
                  <w:tcW w:w="632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Создание укрупнённого план-графика работ;</w:t>
                  </w:r>
                </w:p>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Разработка схемы деления изделия на СЧ</w:t>
                  </w:r>
                </w:p>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Разработка структуры и компоновочной (эскизной) геометрии ЭМИ;</w:t>
                  </w:r>
                </w:p>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Выдача заданий на разработку СЧ.</w:t>
                  </w:r>
                </w:p>
              </w:tc>
            </w:tr>
          </w:tbl>
          <w:p w:rsidR="00084196" w:rsidRPr="00E71598" w:rsidRDefault="00084196" w:rsidP="00E71598">
            <w:pPr>
              <w:widowControl w:val="0"/>
              <w:suppressAutoHyphens/>
              <w:autoSpaceDN w:val="0"/>
              <w:ind w:left="317"/>
              <w:contextualSpacing/>
              <w:textAlignment w:val="baseline"/>
              <w:rPr>
                <w:bCs/>
                <w:kern w:val="3"/>
                <w:lang w:val="x-none" w:eastAsia="zh-CN"/>
              </w:rPr>
            </w:pPr>
          </w:p>
        </w:tc>
      </w:tr>
      <w:tr w:rsidR="00084196" w:rsidRPr="00E71598" w:rsidTr="00084196">
        <w:trPr>
          <w:trHeight w:val="1012"/>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3.</w:t>
            </w:r>
          </w:p>
          <w:p w:rsidR="00084196" w:rsidRPr="00E71598" w:rsidRDefault="00084196" w:rsidP="00E71598">
            <w:pPr>
              <w:autoSpaceDE w:val="0"/>
              <w:ind w:left="35" w:right="35" w:firstLine="15"/>
              <w:jc w:val="center"/>
              <w:rPr>
                <w:rFonts w:eastAsia="Arial-BoldMT"/>
                <w:bCs/>
              </w:rPr>
            </w:pPr>
            <w:r w:rsidRPr="00E71598">
              <w:rPr>
                <w:rFonts w:eastAsia="Arial-BoldMT"/>
                <w:bCs/>
              </w:rPr>
              <w:t>(8 ч.)</w:t>
            </w:r>
          </w:p>
        </w:tc>
        <w:tc>
          <w:tcPr>
            <w:tcW w:w="2694" w:type="dxa"/>
            <w:shd w:val="clear" w:color="auto" w:fill="auto"/>
          </w:tcPr>
          <w:p w:rsidR="00084196" w:rsidRPr="00E71598" w:rsidRDefault="00084196" w:rsidP="00E71598">
            <w:pPr>
              <w:autoSpaceDE w:val="0"/>
            </w:pPr>
            <w:r w:rsidRPr="00E71598">
              <w:rPr>
                <w:bCs/>
              </w:rPr>
              <w:t>РКД. Машиностроительное направление</w:t>
            </w:r>
          </w:p>
        </w:tc>
        <w:tc>
          <w:tcPr>
            <w:tcW w:w="6095" w:type="dxa"/>
            <w:shd w:val="clear" w:color="auto" w:fill="auto"/>
          </w:tcPr>
          <w:tbl>
            <w:tblPr>
              <w:tblW w:w="6340" w:type="dxa"/>
              <w:tblLayout w:type="fixed"/>
              <w:tblLook w:val="04A0" w:firstRow="1" w:lastRow="0" w:firstColumn="1" w:lastColumn="0" w:noHBand="0" w:noVBand="1"/>
            </w:tblPr>
            <w:tblGrid>
              <w:gridCol w:w="6340"/>
            </w:tblGrid>
            <w:tr w:rsidR="00084196" w:rsidRPr="00E71598" w:rsidTr="00084196">
              <w:trPr>
                <w:trHeight w:val="188"/>
              </w:trPr>
              <w:tc>
                <w:tcPr>
                  <w:tcW w:w="634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Принятие задания на разработку КД на СЧ изделия;</w:t>
                  </w:r>
                </w:p>
              </w:tc>
            </w:tr>
            <w:tr w:rsidR="00084196" w:rsidRPr="00E71598" w:rsidTr="00084196">
              <w:trPr>
                <w:trHeight w:val="205"/>
              </w:trPr>
              <w:tc>
                <w:tcPr>
                  <w:tcW w:w="634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Декомпозиция СЕ на СЧ;</w:t>
                  </w:r>
                </w:p>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Использование НСИ в разработке СЧ;</w:t>
                  </w:r>
                </w:p>
              </w:tc>
            </w:tr>
            <w:tr w:rsidR="00084196" w:rsidRPr="00E71598" w:rsidTr="00084196">
              <w:trPr>
                <w:trHeight w:val="195"/>
              </w:trPr>
              <w:tc>
                <w:tcPr>
                  <w:tcW w:w="634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Разработка ЭМД;</w:t>
                  </w:r>
                </w:p>
              </w:tc>
            </w:tr>
            <w:tr w:rsidR="00084196" w:rsidRPr="00E71598" w:rsidTr="00084196">
              <w:trPr>
                <w:trHeight w:val="179"/>
              </w:trPr>
              <w:tc>
                <w:tcPr>
                  <w:tcW w:w="634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Создание и выдача задания на расчет и анализ ЭМД;</w:t>
                  </w:r>
                </w:p>
              </w:tc>
            </w:tr>
            <w:tr w:rsidR="00084196" w:rsidRPr="00E71598" w:rsidTr="00084196">
              <w:trPr>
                <w:trHeight w:val="187"/>
              </w:trPr>
              <w:tc>
                <w:tcPr>
                  <w:tcW w:w="634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Разработка ЭМСЕ;</w:t>
                  </w:r>
                </w:p>
              </w:tc>
            </w:tr>
            <w:tr w:rsidR="00084196" w:rsidRPr="00E71598" w:rsidTr="00084196">
              <w:trPr>
                <w:trHeight w:val="333"/>
              </w:trPr>
              <w:tc>
                <w:tcPr>
                  <w:tcW w:w="634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Регистрация и оформление КД на составные части изделия;</w:t>
                  </w:r>
                </w:p>
              </w:tc>
            </w:tr>
            <w:tr w:rsidR="00084196" w:rsidRPr="00E71598" w:rsidTr="00084196">
              <w:trPr>
                <w:trHeight w:val="80"/>
              </w:trPr>
              <w:tc>
                <w:tcPr>
                  <w:tcW w:w="6340" w:type="dxa"/>
                  <w:shd w:val="clear" w:color="auto" w:fill="auto"/>
                  <w:vAlign w:val="center"/>
                  <w:hideMark/>
                </w:tcPr>
                <w:p w:rsidR="00084196" w:rsidRPr="00E71598" w:rsidRDefault="00084196" w:rsidP="009E2276">
                  <w:pPr>
                    <w:widowControl w:val="0"/>
                    <w:numPr>
                      <w:ilvl w:val="0"/>
                      <w:numId w:val="408"/>
                    </w:numPr>
                    <w:ind w:left="181" w:hanging="283"/>
                    <w:contextualSpacing/>
                    <w:rPr>
                      <w:kern w:val="3"/>
                      <w:lang w:val="x-none" w:eastAsia="zh-CN"/>
                    </w:rPr>
                  </w:pPr>
                  <w:r w:rsidRPr="00E71598">
                    <w:rPr>
                      <w:kern w:val="3"/>
                      <w:lang w:val="x-none" w:eastAsia="zh-CN"/>
                    </w:rPr>
                    <w:t>Завершение задания на разработку КД на СЧ изделия.</w:t>
                  </w:r>
                </w:p>
              </w:tc>
            </w:tr>
          </w:tbl>
          <w:p w:rsidR="00084196" w:rsidRPr="00E71598" w:rsidRDefault="00084196" w:rsidP="00E71598">
            <w:pPr>
              <w:widowControl w:val="0"/>
              <w:suppressAutoHyphens/>
              <w:autoSpaceDN w:val="0"/>
              <w:contextualSpacing/>
              <w:textAlignment w:val="baseline"/>
              <w:rPr>
                <w:bCs/>
                <w:kern w:val="3"/>
                <w:lang w:val="x-none" w:eastAsia="zh-CN"/>
              </w:rPr>
            </w:pPr>
          </w:p>
        </w:tc>
      </w:tr>
      <w:tr w:rsidR="00084196" w:rsidRPr="00E71598" w:rsidTr="00084196">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4.</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(2 ч.)</w:t>
            </w:r>
          </w:p>
        </w:tc>
        <w:tc>
          <w:tcPr>
            <w:tcW w:w="2694" w:type="dxa"/>
            <w:shd w:val="clear" w:color="auto" w:fill="auto"/>
          </w:tcPr>
          <w:p w:rsidR="00084196" w:rsidRPr="00E71598" w:rsidRDefault="00084196" w:rsidP="00E71598">
            <w:pPr>
              <w:autoSpaceDE w:val="0"/>
            </w:pPr>
            <w:r w:rsidRPr="00E71598">
              <w:rPr>
                <w:bCs/>
              </w:rPr>
              <w:t>РКД. Расчёты</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Принятие задания на расчет и анализ ЭМД;</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Проведение расчета и анализа ЭМД в АРМ FEM;</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Составление отчета по расчету.</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Завершение задания на расчет и анализ ЭМД;</w:t>
            </w:r>
          </w:p>
        </w:tc>
      </w:tr>
      <w:tr w:rsidR="00084196" w:rsidRPr="00E71598" w:rsidTr="00084196">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5.</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(0,5 ч.)</w:t>
            </w:r>
          </w:p>
        </w:tc>
        <w:tc>
          <w:tcPr>
            <w:tcW w:w="2694" w:type="dxa"/>
            <w:shd w:val="clear" w:color="auto" w:fill="auto"/>
          </w:tcPr>
          <w:p w:rsidR="00084196" w:rsidRPr="00E71598" w:rsidRDefault="00084196" w:rsidP="00E71598">
            <w:pPr>
              <w:autoSpaceDE w:val="0"/>
            </w:pPr>
            <w:r w:rsidRPr="00E71598">
              <w:t>Согласование и утверждение КД</w:t>
            </w:r>
          </w:p>
        </w:tc>
        <w:tc>
          <w:tcPr>
            <w:tcW w:w="6095" w:type="dxa"/>
            <w:shd w:val="clear" w:color="auto" w:fill="auto"/>
          </w:tcPr>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Запуск БП согласования и утвреждения, подписание КД;</w:t>
            </w:r>
          </w:p>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Утверждение КД.</w:t>
            </w:r>
          </w:p>
        </w:tc>
      </w:tr>
      <w:tr w:rsidR="00084196" w:rsidRPr="00E71598" w:rsidTr="00084196">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6.</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(0,5 ч.)</w:t>
            </w:r>
          </w:p>
        </w:tc>
        <w:tc>
          <w:tcPr>
            <w:tcW w:w="2694" w:type="dxa"/>
            <w:shd w:val="clear" w:color="auto" w:fill="auto"/>
          </w:tcPr>
          <w:p w:rsidR="00084196" w:rsidRPr="00E71598" w:rsidRDefault="00084196" w:rsidP="00E71598">
            <w:pPr>
              <w:autoSpaceDE w:val="0"/>
            </w:pPr>
            <w:r w:rsidRPr="00E71598">
              <w:t>Отправка КД на учет в архиве, регистрация в архиве</w:t>
            </w:r>
          </w:p>
        </w:tc>
        <w:tc>
          <w:tcPr>
            <w:tcW w:w="6095" w:type="dxa"/>
            <w:shd w:val="clear" w:color="auto" w:fill="auto"/>
          </w:tcPr>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Отправка КД на учет в архиве.</w:t>
            </w:r>
          </w:p>
        </w:tc>
      </w:tr>
      <w:tr w:rsidR="00084196" w:rsidRPr="00E71598" w:rsidTr="00084196">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 xml:space="preserve">7. </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pPr>
            <w:r w:rsidRPr="00E71598">
              <w:t xml:space="preserve">Внесение изменений в КД </w:t>
            </w:r>
          </w:p>
          <w:p w:rsidR="00084196" w:rsidRPr="00E71598" w:rsidRDefault="00084196" w:rsidP="00E71598">
            <w:pPr>
              <w:autoSpaceDE w:val="0"/>
              <w:rPr>
                <w:bCs/>
              </w:rPr>
            </w:pPr>
          </w:p>
        </w:tc>
        <w:tc>
          <w:tcPr>
            <w:tcW w:w="6095" w:type="dxa"/>
            <w:shd w:val="clear" w:color="auto" w:fill="auto"/>
          </w:tcPr>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Создание ИИ и новых версий ДЭ и данных,</w:t>
            </w:r>
          </w:p>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Подписание ДЭ и данных;</w:t>
            </w:r>
          </w:p>
          <w:tbl>
            <w:tblPr>
              <w:tblW w:w="5940" w:type="dxa"/>
              <w:tblLayout w:type="fixed"/>
              <w:tblLook w:val="04A0" w:firstRow="1" w:lastRow="0" w:firstColumn="1" w:lastColumn="0" w:noHBand="0" w:noVBand="1"/>
            </w:tblPr>
            <w:tblGrid>
              <w:gridCol w:w="5940"/>
            </w:tblGrid>
            <w:tr w:rsidR="00084196" w:rsidRPr="00E71598" w:rsidTr="00084196">
              <w:trPr>
                <w:trHeight w:val="251"/>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Запуск БП согласования и утверждения;</w:t>
                  </w:r>
                </w:p>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Разработка новых версий ДЭ и данных;</w:t>
                  </w:r>
                </w:p>
              </w:tc>
            </w:tr>
            <w:tr w:rsidR="00084196" w:rsidRPr="00E71598" w:rsidTr="00084196">
              <w:trPr>
                <w:trHeight w:val="330"/>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b/>
                      <w:kern w:val="3"/>
                      <w:lang w:val="x-none" w:eastAsia="zh-CN"/>
                    </w:rPr>
                  </w:pPr>
                  <w:r w:rsidRPr="00E71598">
                    <w:rPr>
                      <w:kern w:val="3"/>
                      <w:lang w:val="x-none" w:eastAsia="zh-CN"/>
                    </w:rPr>
                    <w:t>Отправка ИИ и новых версий ДЭ на регистрацию в архив,</w:t>
                  </w:r>
                </w:p>
              </w:tc>
            </w:tr>
          </w:tbl>
          <w:p w:rsidR="00084196" w:rsidRPr="00E71598" w:rsidRDefault="00084196" w:rsidP="00E71598">
            <w:pPr>
              <w:widowControl w:val="0"/>
              <w:suppressAutoHyphens/>
              <w:autoSpaceDN w:val="0"/>
              <w:contextualSpacing/>
              <w:textAlignment w:val="baseline"/>
              <w:rPr>
                <w:kern w:val="3"/>
                <w:lang w:val="x-none" w:eastAsia="zh-CN"/>
              </w:rPr>
            </w:pPr>
          </w:p>
        </w:tc>
      </w:tr>
      <w:tr w:rsidR="00084196" w:rsidRPr="00E71598" w:rsidTr="00084196">
        <w:trPr>
          <w:trHeight w:val="328"/>
        </w:trPr>
        <w:tc>
          <w:tcPr>
            <w:tcW w:w="1134" w:type="dxa"/>
            <w:shd w:val="clear" w:color="auto" w:fill="auto"/>
          </w:tcPr>
          <w:p w:rsidR="00084196" w:rsidRPr="00E71598" w:rsidRDefault="00084196" w:rsidP="00E71598">
            <w:pPr>
              <w:snapToGrid w:val="0"/>
              <w:jc w:val="center"/>
              <w:rPr>
                <w:bCs/>
              </w:rPr>
            </w:pPr>
            <w:r w:rsidRPr="00E71598">
              <w:rPr>
                <w:bCs/>
              </w:rPr>
              <w:t>8.</w:t>
            </w:r>
          </w:p>
          <w:p w:rsidR="00084196" w:rsidRPr="00E71598" w:rsidRDefault="00084196" w:rsidP="00E71598">
            <w:pPr>
              <w:snapToGrid w:val="0"/>
              <w:jc w:val="center"/>
              <w:rPr>
                <w:bCs/>
              </w:rPr>
            </w:pPr>
            <w:r w:rsidRPr="00E71598">
              <w:rPr>
                <w:bCs/>
              </w:rPr>
              <w:t>(12 ч.)</w:t>
            </w:r>
          </w:p>
        </w:tc>
        <w:tc>
          <w:tcPr>
            <w:tcW w:w="2694" w:type="dxa"/>
            <w:shd w:val="clear" w:color="auto" w:fill="auto"/>
          </w:tcPr>
          <w:p w:rsidR="00084196" w:rsidRPr="00E71598" w:rsidRDefault="00084196" w:rsidP="00E71598">
            <w:pPr>
              <w:autoSpaceDE w:val="0"/>
              <w:rPr>
                <w:bCs/>
                <w:lang w:val="en-US"/>
              </w:rPr>
            </w:pPr>
            <w:r w:rsidRPr="00E71598">
              <w:t>Выполнение практической работы</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КД на СЧ изделия;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исполнения конструкции изделия и детали;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Варианты конструкции СЧ с допустимыми заменами групп стандартных изделий;</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Согласование и утверждение разработанного комплекта КД на СЧ;</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Подача заявки на регистрацию комплекта КД в архиве;</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Подача заявки на выдачу копий;</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Создание ИИ и новых версий ДЭ и данных.</w:t>
            </w:r>
          </w:p>
        </w:tc>
      </w:tr>
      <w:tr w:rsidR="00084196" w:rsidRPr="00E71598" w:rsidTr="00084196">
        <w:trPr>
          <w:trHeight w:val="30"/>
        </w:trPr>
        <w:tc>
          <w:tcPr>
            <w:tcW w:w="1134" w:type="dxa"/>
            <w:shd w:val="clear" w:color="auto" w:fill="auto"/>
          </w:tcPr>
          <w:p w:rsidR="00084196" w:rsidRPr="00E71598" w:rsidRDefault="00084196" w:rsidP="00E71598">
            <w:pPr>
              <w:snapToGrid w:val="0"/>
              <w:jc w:val="center"/>
              <w:rPr>
                <w:bCs/>
              </w:rPr>
            </w:pPr>
            <w:r w:rsidRPr="00E71598">
              <w:rPr>
                <w:bCs/>
              </w:rPr>
              <w:t>9.</w:t>
            </w:r>
          </w:p>
          <w:p w:rsidR="00084196" w:rsidRPr="00E71598" w:rsidRDefault="00084196" w:rsidP="00E71598">
            <w:pPr>
              <w:snapToGrid w:val="0"/>
              <w:jc w:val="center"/>
              <w:rPr>
                <w:bCs/>
              </w:rPr>
            </w:pPr>
            <w:r w:rsidRPr="00E71598">
              <w:rPr>
                <w:bCs/>
              </w:rPr>
              <w:t>(2 ч.)</w:t>
            </w:r>
          </w:p>
        </w:tc>
        <w:tc>
          <w:tcPr>
            <w:tcW w:w="8789" w:type="dxa"/>
            <w:gridSpan w:val="2"/>
            <w:shd w:val="clear" w:color="auto" w:fill="auto"/>
          </w:tcPr>
          <w:p w:rsidR="00084196" w:rsidRPr="00E71598" w:rsidRDefault="00084196" w:rsidP="00E71598">
            <w:pPr>
              <w:ind w:left="28" w:right="45" w:hanging="17"/>
              <w:jc w:val="both"/>
              <w:rPr>
                <w:rFonts w:eastAsia="Calibri"/>
                <w:lang w:val="de-DE" w:eastAsia="de-DE"/>
              </w:rPr>
            </w:pPr>
            <w:r w:rsidRPr="00E71598">
              <w:rPr>
                <w:rFonts w:eastAsia="Arial-BoldMT"/>
                <w:bCs/>
                <w:lang w:val="de-DE" w:eastAsia="de-DE"/>
              </w:rPr>
              <w:t>Ответы на вопросы по работе системы</w:t>
            </w:r>
          </w:p>
        </w:tc>
      </w:tr>
      <w:tr w:rsidR="00084196" w:rsidRPr="00E71598" w:rsidTr="00084196">
        <w:tc>
          <w:tcPr>
            <w:tcW w:w="9923" w:type="dxa"/>
            <w:gridSpan w:val="3"/>
            <w:shd w:val="clear" w:color="auto" w:fill="auto"/>
          </w:tcPr>
          <w:p w:rsidR="00084196" w:rsidRPr="00E71598" w:rsidRDefault="00084196" w:rsidP="00E71598">
            <w:pPr>
              <w:autoSpaceDE w:val="0"/>
              <w:snapToGrid w:val="0"/>
              <w:rPr>
                <w:rFonts w:eastAsia="Arial-BoldMT"/>
                <w:bCs/>
              </w:rPr>
            </w:pPr>
            <w:r w:rsidRPr="00E71598">
              <w:rPr>
                <w:rFonts w:eastAsia="Arial-BoldMT"/>
                <w:bCs/>
              </w:rPr>
              <w:t xml:space="preserve">Всего академических часов: </w:t>
            </w:r>
            <w:r w:rsidRPr="00E71598">
              <w:rPr>
                <w:rFonts w:eastAsia="Arial-BoldMT"/>
                <w:bCs/>
                <w:lang w:val="en-US"/>
              </w:rPr>
              <w:t>3</w:t>
            </w:r>
            <w:r w:rsidRPr="00E71598">
              <w:rPr>
                <w:rFonts w:eastAsia="Arial-BoldMT"/>
                <w:bCs/>
              </w:rPr>
              <w:t>2</w:t>
            </w:r>
          </w:p>
        </w:tc>
      </w:tr>
    </w:tbl>
    <w:p w:rsidR="00084196" w:rsidRPr="00E71598" w:rsidRDefault="00084196" w:rsidP="00E71598">
      <w:pPr>
        <w:widowControl w:val="0"/>
        <w:rPr>
          <w:rFonts w:eastAsia="Batang"/>
        </w:rPr>
      </w:pPr>
    </w:p>
    <w:p w:rsidR="00084196" w:rsidRPr="00E71598" w:rsidRDefault="00084196" w:rsidP="00E71598">
      <w:pPr>
        <w:keepNext/>
        <w:keepLines/>
        <w:numPr>
          <w:ilvl w:val="1"/>
          <w:numId w:val="0"/>
        </w:numPr>
        <w:tabs>
          <w:tab w:val="left" w:pos="709"/>
          <w:tab w:val="left" w:pos="1134"/>
        </w:tabs>
        <w:suppressAutoHyphens/>
        <w:ind w:left="786" w:hanging="360"/>
        <w:outlineLvl w:val="1"/>
        <w:rPr>
          <w:b/>
          <w:kern w:val="28"/>
        </w:rPr>
      </w:pPr>
      <w:bookmarkStart w:id="930" w:name="_Toc406601596"/>
      <w:r w:rsidRPr="00E71598">
        <w:rPr>
          <w:b/>
          <w:kern w:val="28"/>
        </w:rPr>
        <w:t>Блок «Технологическая подготовка производства»</w:t>
      </w:r>
      <w:bookmarkEnd w:id="930"/>
    </w:p>
    <w:p w:rsidR="00084196" w:rsidRPr="00E71598" w:rsidRDefault="00084196" w:rsidP="00E71598">
      <w:pPr>
        <w:ind w:firstLine="567"/>
        <w:jc w:val="both"/>
        <w:rPr>
          <w:lang w:bidi="en-US"/>
        </w:rPr>
      </w:pPr>
      <w:r w:rsidRPr="00E71598">
        <w:rPr>
          <w:lang w:bidi="en-US"/>
        </w:rPr>
        <w:t>Цель обучения: Знакомство с особенностями применения ТИС 3D в процессах технологической подготовки производства.</w:t>
      </w:r>
    </w:p>
    <w:p w:rsidR="00084196" w:rsidRPr="00E71598" w:rsidRDefault="00084196" w:rsidP="00E71598">
      <w:pPr>
        <w:ind w:firstLine="567"/>
        <w:jc w:val="both"/>
        <w:rPr>
          <w:lang w:bidi="en-US"/>
        </w:rPr>
      </w:pPr>
      <w:r w:rsidRPr="00E71598">
        <w:rPr>
          <w:lang w:bidi="en-US"/>
        </w:rPr>
        <w:t xml:space="preserve"> В обучении участвуют следующие ролевые группы:</w:t>
      </w:r>
    </w:p>
    <w:p w:rsidR="00084196" w:rsidRPr="00E71598" w:rsidRDefault="00084196" w:rsidP="009E2276">
      <w:pPr>
        <w:numPr>
          <w:ilvl w:val="0"/>
          <w:numId w:val="412"/>
        </w:numPr>
        <w:ind w:right="170"/>
        <w:jc w:val="both"/>
        <w:rPr>
          <w:kern w:val="3"/>
          <w:lang w:val="x-none" w:bidi="en-US"/>
        </w:rPr>
      </w:pPr>
      <w:r w:rsidRPr="00E71598">
        <w:rPr>
          <w:kern w:val="3"/>
          <w:lang w:val="x-none" w:bidi="en-US"/>
        </w:rPr>
        <w:t>группа ТПП</w:t>
      </w:r>
    </w:p>
    <w:p w:rsidR="00084196" w:rsidRPr="00E71598" w:rsidRDefault="00084196" w:rsidP="009E2276">
      <w:pPr>
        <w:numPr>
          <w:ilvl w:val="0"/>
          <w:numId w:val="412"/>
        </w:numPr>
        <w:ind w:right="170"/>
        <w:jc w:val="both"/>
        <w:rPr>
          <w:kern w:val="3"/>
          <w:lang w:val="x-none" w:bidi="en-US"/>
        </w:rPr>
      </w:pPr>
      <w:r w:rsidRPr="00E71598">
        <w:rPr>
          <w:kern w:val="3"/>
          <w:lang w:val="x-none" w:bidi="en-US"/>
        </w:rPr>
        <w:t>группа Руководитель ТПП</w:t>
      </w:r>
      <w:r w:rsidRPr="00E71598">
        <w:rPr>
          <w:kern w:val="3"/>
          <w:vertAlign w:val="superscript"/>
          <w:lang w:val="x-none" w:bidi="en-US"/>
        </w:rPr>
        <w:footnoteReference w:id="2"/>
      </w:r>
    </w:p>
    <w:p w:rsidR="00084196" w:rsidRPr="00E71598" w:rsidRDefault="00084196" w:rsidP="00E71598">
      <w:pPr>
        <w:rPr>
          <w:lang w:bidi="en-US"/>
        </w:rPr>
      </w:pPr>
    </w:p>
    <w:p w:rsidR="00084196" w:rsidRPr="00E71598" w:rsidRDefault="00084196" w:rsidP="00E71598">
      <w:pPr>
        <w:ind w:firstLine="708"/>
        <w:jc w:val="both"/>
        <w:rPr>
          <w:lang w:bidi="en-US"/>
        </w:rPr>
      </w:pPr>
      <w:r w:rsidRPr="00E71598">
        <w:rPr>
          <w:lang w:bidi="en-US"/>
        </w:rPr>
        <w:t>Длительность: 4 дня.</w:t>
      </w:r>
    </w:p>
    <w:p w:rsidR="00084196" w:rsidRPr="00E71598" w:rsidRDefault="00084196" w:rsidP="00E71598">
      <w:pPr>
        <w:ind w:firstLine="708"/>
        <w:jc w:val="both"/>
        <w:rPr>
          <w:lang w:bidi="en-US"/>
        </w:rPr>
      </w:pPr>
      <w:r w:rsidRPr="00E71598">
        <w:rPr>
          <w:lang w:bidi="en-US"/>
        </w:rPr>
        <w:t>Программа блока представлена в таблице 6.</w:t>
      </w:r>
    </w:p>
    <w:p w:rsidR="00084196" w:rsidRPr="00E71598" w:rsidRDefault="00084196" w:rsidP="00E71598">
      <w:pPr>
        <w:ind w:firstLine="708"/>
        <w:jc w:val="both"/>
        <w:rPr>
          <w:lang w:bidi="en-US"/>
        </w:rPr>
      </w:pPr>
    </w:p>
    <w:p w:rsidR="00084196" w:rsidRPr="00E71598" w:rsidRDefault="00084196" w:rsidP="00E71598">
      <w:pPr>
        <w:ind w:firstLine="708"/>
        <w:jc w:val="both"/>
        <w:rPr>
          <w:lang w:bidi="en-US"/>
        </w:rPr>
      </w:pPr>
      <w:r w:rsidRPr="00E71598">
        <w:rPr>
          <w:lang w:bidi="en-US"/>
        </w:rPr>
        <w:t>Таблица 6– Программа блока «Технологическая подготовка производства».</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134"/>
        <w:gridCol w:w="2694"/>
        <w:gridCol w:w="6095"/>
      </w:tblGrid>
      <w:tr w:rsidR="00084196" w:rsidRPr="00E71598" w:rsidTr="00084196">
        <w:trPr>
          <w:tblHeader/>
        </w:trPr>
        <w:tc>
          <w:tcPr>
            <w:tcW w:w="1134" w:type="dxa"/>
            <w:shd w:val="clear" w:color="auto" w:fill="auto"/>
          </w:tcPr>
          <w:p w:rsidR="00084196" w:rsidRPr="00E71598" w:rsidRDefault="00084196" w:rsidP="00E71598">
            <w:pPr>
              <w:jc w:val="center"/>
            </w:pPr>
            <w:r w:rsidRPr="00E71598">
              <w:t xml:space="preserve">№; </w:t>
            </w:r>
          </w:p>
          <w:p w:rsidR="00084196" w:rsidRPr="00E71598" w:rsidRDefault="00084196" w:rsidP="00E71598">
            <w:pPr>
              <w:jc w:val="center"/>
            </w:pPr>
            <w:r w:rsidRPr="00E71598">
              <w:t>Кол-во часов</w:t>
            </w:r>
          </w:p>
        </w:tc>
        <w:tc>
          <w:tcPr>
            <w:tcW w:w="2694" w:type="dxa"/>
            <w:shd w:val="clear" w:color="auto" w:fill="auto"/>
          </w:tcPr>
          <w:p w:rsidR="00084196" w:rsidRPr="00E71598" w:rsidRDefault="00084196" w:rsidP="00E71598">
            <w:pPr>
              <w:jc w:val="center"/>
            </w:pPr>
            <w:r w:rsidRPr="00E71598">
              <w:t>Тема</w:t>
            </w:r>
          </w:p>
        </w:tc>
        <w:tc>
          <w:tcPr>
            <w:tcW w:w="6095" w:type="dxa"/>
            <w:shd w:val="clear" w:color="auto" w:fill="auto"/>
          </w:tcPr>
          <w:p w:rsidR="00084196" w:rsidRPr="00E71598" w:rsidRDefault="00084196" w:rsidP="00E71598">
            <w:pPr>
              <w:jc w:val="center"/>
            </w:pPr>
            <w:r w:rsidRPr="00E71598">
              <w:t xml:space="preserve">Содержание </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w:t>
            </w:r>
          </w:p>
          <w:p w:rsidR="00084196" w:rsidRPr="00E71598" w:rsidRDefault="00084196" w:rsidP="00E71598">
            <w:pPr>
              <w:widowControl w:val="0"/>
              <w:suppressLineNumbers/>
              <w:suppressAutoHyphens/>
              <w:ind w:left="35" w:right="35" w:firstLine="15"/>
              <w:jc w:val="center"/>
              <w:rPr>
                <w:rFonts w:eastAsia="SimSun"/>
                <w:kern w:val="1"/>
                <w:lang w:eastAsia="hi-IN" w:bidi="hi-IN"/>
              </w:rPr>
            </w:pPr>
            <w:r w:rsidRPr="00E71598">
              <w:rPr>
                <w:rFonts w:eastAsia="Arial-BoldMT"/>
                <w:bCs/>
                <w:kern w:val="1"/>
                <w:lang w:eastAsia="hi-IN" w:bidi="hi-IN"/>
              </w:rPr>
              <w:t>(3 ч.)</w:t>
            </w:r>
          </w:p>
        </w:tc>
        <w:tc>
          <w:tcPr>
            <w:tcW w:w="2694" w:type="dxa"/>
            <w:shd w:val="clear" w:color="auto" w:fill="auto"/>
          </w:tcPr>
          <w:p w:rsidR="00084196" w:rsidRPr="00E71598" w:rsidRDefault="00084196" w:rsidP="00E71598">
            <w:pPr>
              <w:autoSpaceDE w:val="0"/>
              <w:snapToGrid w:val="0"/>
              <w:rPr>
                <w:bCs/>
              </w:rPr>
            </w:pPr>
            <w:r w:rsidRPr="00E71598">
              <w:rPr>
                <w:bCs/>
              </w:rPr>
              <w:t>Общие сведения</w:t>
            </w:r>
          </w:p>
          <w:p w:rsidR="00084196" w:rsidRPr="00E71598" w:rsidRDefault="00084196" w:rsidP="00E71598"/>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Методология ТИС 3D в части ТПП;</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Основные этапы ТПП;</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Роли пользователей в процессах ТПП;</w:t>
            </w:r>
          </w:p>
        </w:tc>
      </w:tr>
      <w:tr w:rsidR="00084196" w:rsidRPr="00E71598" w:rsidTr="00084196">
        <w:trPr>
          <w:trHeight w:val="1737"/>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2.</w:t>
            </w:r>
          </w:p>
          <w:p w:rsidR="00084196" w:rsidRPr="00E71598" w:rsidRDefault="00084196" w:rsidP="00E71598">
            <w:pPr>
              <w:widowControl w:val="0"/>
              <w:suppressLineNumbers/>
              <w:suppressAutoHyphens/>
              <w:ind w:left="35" w:right="35" w:firstLine="15"/>
              <w:jc w:val="center"/>
              <w:rPr>
                <w:rFonts w:eastAsia="SimSun"/>
                <w:kern w:val="1"/>
                <w:lang w:eastAsia="hi-IN" w:bidi="hi-IN"/>
              </w:rPr>
            </w:pPr>
            <w:r w:rsidRPr="00E71598">
              <w:rPr>
                <w:rFonts w:eastAsia="Arial-BoldMT"/>
                <w:bCs/>
                <w:kern w:val="1"/>
                <w:lang w:eastAsia="hi-IN" w:bidi="hi-IN"/>
              </w:rPr>
              <w:t>(2 ч.)</w:t>
            </w:r>
          </w:p>
        </w:tc>
        <w:tc>
          <w:tcPr>
            <w:tcW w:w="2694" w:type="dxa"/>
            <w:shd w:val="clear" w:color="auto" w:fill="auto"/>
          </w:tcPr>
          <w:p w:rsidR="00084196" w:rsidRPr="00E71598" w:rsidRDefault="00084196" w:rsidP="00E71598">
            <w:pPr>
              <w:autoSpaceDE w:val="0"/>
            </w:pPr>
            <w:r w:rsidRPr="00E71598">
              <w:t>Планирование работ. Укрупнённое планирование ТПП.</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укрупненного плана ТПП;</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Выдача заданий на разработку ПТ ЭСИ, межцеховых технологических маршрутов, определение трудозатрат, потребности в материальных ресурсах, видов СТО;</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Формирование производственно-технологической ЭСИ.</w:t>
            </w:r>
          </w:p>
        </w:tc>
      </w:tr>
      <w:tr w:rsidR="00084196" w:rsidRPr="00E71598" w:rsidTr="00084196">
        <w:trPr>
          <w:trHeight w:val="1243"/>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3.</w:t>
            </w:r>
          </w:p>
          <w:p w:rsidR="00084196" w:rsidRPr="00E71598" w:rsidRDefault="00084196" w:rsidP="00E71598">
            <w:pPr>
              <w:widowControl w:val="0"/>
              <w:suppressLineNumbers/>
              <w:suppressAutoHyphens/>
              <w:ind w:left="35" w:right="35" w:firstLine="15"/>
              <w:jc w:val="center"/>
              <w:rPr>
                <w:rFonts w:eastAsia="SimSun"/>
                <w:kern w:val="1"/>
                <w:lang w:eastAsia="hi-IN" w:bidi="hi-IN"/>
              </w:rPr>
            </w:pPr>
            <w:r w:rsidRPr="00E71598">
              <w:rPr>
                <w:rFonts w:eastAsia="Arial-BoldMT"/>
                <w:bCs/>
                <w:kern w:val="1"/>
                <w:lang w:eastAsia="hi-IN" w:bidi="hi-IN"/>
              </w:rPr>
              <w:t>(1 ч.)</w:t>
            </w:r>
          </w:p>
        </w:tc>
        <w:tc>
          <w:tcPr>
            <w:tcW w:w="2694" w:type="dxa"/>
            <w:shd w:val="clear" w:color="auto" w:fill="auto"/>
          </w:tcPr>
          <w:p w:rsidR="00084196" w:rsidRPr="00E71598" w:rsidRDefault="00084196" w:rsidP="00E71598">
            <w:pPr>
              <w:autoSpaceDE w:val="0"/>
            </w:pPr>
            <w:r w:rsidRPr="00E71598">
              <w:t>Разработка межцеховых технологических маршрутов</w:t>
            </w:r>
          </w:p>
        </w:tc>
        <w:tc>
          <w:tcPr>
            <w:tcW w:w="6095" w:type="dxa"/>
            <w:shd w:val="clear" w:color="auto" w:fill="auto"/>
          </w:tcPr>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Создание маршрутов и элементов маршрута;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Использование справочника технолога;</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Согласование и утверждение межцеховых маршрутов.</w:t>
            </w:r>
          </w:p>
        </w:tc>
      </w:tr>
      <w:tr w:rsidR="00084196" w:rsidRPr="00E71598" w:rsidTr="00084196">
        <w:trPr>
          <w:trHeight w:val="1178"/>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4.</w:t>
            </w:r>
          </w:p>
          <w:p w:rsidR="00084196" w:rsidRPr="00E71598" w:rsidRDefault="00084196" w:rsidP="00E71598">
            <w:pPr>
              <w:snapToGrid w:val="0"/>
              <w:jc w:val="center"/>
              <w:rPr>
                <w:bCs/>
              </w:rPr>
            </w:pPr>
            <w:r w:rsidRPr="00E71598">
              <w:rPr>
                <w:rFonts w:eastAsia="Arial-BoldMT"/>
                <w:bCs/>
              </w:rPr>
              <w:t>(2 ч.)</w:t>
            </w:r>
          </w:p>
        </w:tc>
        <w:tc>
          <w:tcPr>
            <w:tcW w:w="2694" w:type="dxa"/>
            <w:shd w:val="clear" w:color="auto" w:fill="auto"/>
          </w:tcPr>
          <w:p w:rsidR="00084196" w:rsidRPr="00E71598" w:rsidRDefault="00084196" w:rsidP="00E71598">
            <w:pPr>
              <w:autoSpaceDE w:val="0"/>
              <w:snapToGrid w:val="0"/>
              <w:rPr>
                <w:bCs/>
              </w:rPr>
            </w:pPr>
            <w:r w:rsidRPr="00E71598">
              <w:rPr>
                <w:bCs/>
              </w:rPr>
              <w:t>Предварительное определение потребностей в ресурсах</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Предварительное определение пооперационных трудозатрат:</w:t>
            </w:r>
          </w:p>
          <w:p w:rsidR="00084196" w:rsidRPr="00E71598" w:rsidRDefault="00084196" w:rsidP="009E2276">
            <w:pPr>
              <w:widowControl w:val="0"/>
              <w:numPr>
                <w:ilvl w:val="0"/>
                <w:numId w:val="409"/>
              </w:numPr>
              <w:contextualSpacing/>
              <w:rPr>
                <w:kern w:val="3"/>
                <w:lang w:val="x-none" w:eastAsia="zh-CN"/>
              </w:rPr>
            </w:pPr>
            <w:r w:rsidRPr="00E71598">
              <w:rPr>
                <w:kern w:val="3"/>
                <w:lang w:val="x-none" w:eastAsia="zh-CN"/>
              </w:rPr>
              <w:t>Принятие подзадания на предварительное определение трудозатрат;</w:t>
            </w:r>
          </w:p>
          <w:p w:rsidR="00084196" w:rsidRPr="00E71598" w:rsidRDefault="00084196" w:rsidP="009E2276">
            <w:pPr>
              <w:widowControl w:val="0"/>
              <w:numPr>
                <w:ilvl w:val="0"/>
                <w:numId w:val="409"/>
              </w:numPr>
              <w:contextualSpacing/>
              <w:rPr>
                <w:kern w:val="3"/>
                <w:lang w:val="x-none" w:eastAsia="zh-CN"/>
              </w:rPr>
            </w:pPr>
            <w:r w:rsidRPr="00E71598">
              <w:rPr>
                <w:kern w:val="3"/>
                <w:lang w:val="x-none" w:eastAsia="zh-CN"/>
              </w:rPr>
              <w:t>создание и наполнение планового ТП;</w:t>
            </w:r>
          </w:p>
          <w:p w:rsidR="00084196" w:rsidRPr="00E71598" w:rsidRDefault="00084196" w:rsidP="009E2276">
            <w:pPr>
              <w:widowControl w:val="0"/>
              <w:numPr>
                <w:ilvl w:val="0"/>
                <w:numId w:val="409"/>
              </w:numPr>
              <w:contextualSpacing/>
              <w:rPr>
                <w:bCs/>
                <w:kern w:val="3"/>
                <w:lang w:val="x-none" w:eastAsia="zh-CN"/>
              </w:rPr>
            </w:pPr>
            <w:r w:rsidRPr="00E71598">
              <w:rPr>
                <w:kern w:val="3"/>
                <w:lang w:val="x-none" w:eastAsia="zh-CN"/>
              </w:rPr>
              <w:t>добавление операций из справочника Технолога;</w:t>
            </w:r>
          </w:p>
          <w:p w:rsidR="00084196" w:rsidRPr="00E71598" w:rsidRDefault="00084196" w:rsidP="009E2276">
            <w:pPr>
              <w:widowControl w:val="0"/>
              <w:numPr>
                <w:ilvl w:val="0"/>
                <w:numId w:val="409"/>
              </w:numPr>
              <w:contextualSpacing/>
              <w:rPr>
                <w:kern w:val="3"/>
                <w:lang w:val="x-none" w:eastAsia="zh-CN"/>
              </w:rPr>
            </w:pPr>
            <w:r w:rsidRPr="00E71598">
              <w:rPr>
                <w:kern w:val="3"/>
                <w:lang w:val="x-none" w:eastAsia="zh-CN"/>
              </w:rPr>
              <w:t>назначение норм времени по видам работ;</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Предварительное определение потребности в материально-технических ресурсах:</w:t>
            </w:r>
          </w:p>
          <w:p w:rsidR="00084196" w:rsidRPr="00E71598" w:rsidRDefault="00084196" w:rsidP="009E2276">
            <w:pPr>
              <w:widowControl w:val="0"/>
              <w:numPr>
                <w:ilvl w:val="0"/>
                <w:numId w:val="410"/>
              </w:numPr>
              <w:contextualSpacing/>
              <w:rPr>
                <w:kern w:val="3"/>
                <w:lang w:val="x-none" w:eastAsia="zh-CN"/>
              </w:rPr>
            </w:pPr>
            <w:r w:rsidRPr="00E71598">
              <w:rPr>
                <w:kern w:val="3"/>
                <w:lang w:val="x-none" w:eastAsia="zh-CN"/>
              </w:rPr>
              <w:t>Принятие подзадания на предварительное определение потребности в материально-технических ресурсах;</w:t>
            </w:r>
          </w:p>
          <w:p w:rsidR="00084196" w:rsidRPr="00E71598" w:rsidRDefault="00084196" w:rsidP="009E2276">
            <w:pPr>
              <w:widowControl w:val="0"/>
              <w:numPr>
                <w:ilvl w:val="0"/>
                <w:numId w:val="410"/>
              </w:numPr>
              <w:contextualSpacing/>
              <w:rPr>
                <w:kern w:val="3"/>
                <w:lang w:val="x-none" w:eastAsia="zh-CN"/>
              </w:rPr>
            </w:pPr>
            <w:r w:rsidRPr="00E71598">
              <w:rPr>
                <w:kern w:val="3"/>
                <w:lang w:val="x-none" w:eastAsia="zh-CN"/>
              </w:rPr>
              <w:t>создание и расчет заготовок с помощью системы нормирования материалов;</w:t>
            </w:r>
          </w:p>
          <w:p w:rsidR="00084196" w:rsidRPr="00E71598" w:rsidRDefault="00084196" w:rsidP="009E2276">
            <w:pPr>
              <w:widowControl w:val="0"/>
              <w:numPr>
                <w:ilvl w:val="0"/>
                <w:numId w:val="410"/>
              </w:numPr>
              <w:contextualSpacing/>
              <w:rPr>
                <w:kern w:val="3"/>
                <w:lang w:val="x-none" w:eastAsia="zh-CN"/>
              </w:rPr>
            </w:pPr>
            <w:r w:rsidRPr="00E71598">
              <w:rPr>
                <w:kern w:val="3"/>
                <w:lang w:val="x-none" w:eastAsia="zh-CN"/>
              </w:rPr>
              <w:t>данные по вспомогательным материалам.</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5.</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rPr>
                <w:bCs/>
              </w:rPr>
            </w:pPr>
            <w:r w:rsidRPr="00E71598">
              <w:rPr>
                <w:bCs/>
              </w:rPr>
              <w:t>Определение пооперационных трудозатрат</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Сведения о системе трудового нормирования;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Способы и варианты нормирования с применением СНТ;</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Выбор источника расчета, добавление нормировочных карт, выбор и определение значения по карте;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 xml:space="preserve">Сохранение и вывод результатов расчета. </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6.</w:t>
            </w:r>
          </w:p>
          <w:p w:rsidR="00084196" w:rsidRPr="00E71598" w:rsidRDefault="00084196" w:rsidP="00E71598">
            <w:pPr>
              <w:widowControl w:val="0"/>
              <w:suppressLineNumbers/>
              <w:suppressAutoHyphens/>
              <w:ind w:right="35"/>
              <w:jc w:val="center"/>
              <w:rPr>
                <w:rFonts w:eastAsia="SimSun"/>
                <w:kern w:val="1"/>
                <w:lang w:eastAsia="hi-IN" w:bidi="hi-IN"/>
              </w:rPr>
            </w:pPr>
            <w:r w:rsidRPr="00E71598">
              <w:rPr>
                <w:rFonts w:eastAsia="Arial-BoldMT"/>
                <w:bCs/>
                <w:kern w:val="1"/>
                <w:lang w:eastAsia="hi-IN" w:bidi="hi-IN"/>
              </w:rPr>
              <w:t>(0,5 ч.)</w:t>
            </w:r>
          </w:p>
        </w:tc>
        <w:tc>
          <w:tcPr>
            <w:tcW w:w="2694" w:type="dxa"/>
            <w:shd w:val="clear" w:color="auto" w:fill="auto"/>
          </w:tcPr>
          <w:p w:rsidR="00084196" w:rsidRPr="00E71598" w:rsidRDefault="00084196" w:rsidP="00E71598">
            <w:pPr>
              <w:autoSpaceDE w:val="0"/>
            </w:pPr>
            <w:r w:rsidRPr="00E71598">
              <w:rPr>
                <w:bCs/>
              </w:rPr>
              <w:t>Планирование работы цеховых технологических групп</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Выбор варианта формирования плана;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Выбор объектов и задание сроков;</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Настройка модуля планирования работ цеховых технологических групп;</w:t>
            </w:r>
          </w:p>
          <w:p w:rsidR="00084196" w:rsidRPr="00E71598" w:rsidRDefault="00084196" w:rsidP="009E2276">
            <w:pPr>
              <w:widowControl w:val="0"/>
              <w:numPr>
                <w:ilvl w:val="0"/>
                <w:numId w:val="408"/>
              </w:numPr>
              <w:ind w:left="317" w:hanging="283"/>
              <w:contextualSpacing/>
              <w:rPr>
                <w:bCs/>
                <w:kern w:val="3"/>
                <w:lang w:val="x-none" w:eastAsia="zh-CN"/>
              </w:rPr>
            </w:pPr>
            <w:r w:rsidRPr="00E71598">
              <w:rPr>
                <w:kern w:val="3"/>
                <w:lang w:val="x-none" w:eastAsia="zh-CN"/>
              </w:rPr>
              <w:t>Согласование плана ЦТГ.</w:t>
            </w:r>
          </w:p>
        </w:tc>
      </w:tr>
      <w:tr w:rsidR="00084196" w:rsidRPr="00E71598" w:rsidTr="00084196">
        <w:trPr>
          <w:trHeight w:val="747"/>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lang w:val="en-US"/>
              </w:rPr>
              <w:t>7</w:t>
            </w:r>
            <w:r w:rsidRPr="00E71598">
              <w:rPr>
                <w:rFonts w:eastAsia="Arial-BoldMT"/>
                <w:bCs/>
              </w:rPr>
              <w:t>.</w:t>
            </w:r>
          </w:p>
          <w:p w:rsidR="00084196" w:rsidRPr="00E71598" w:rsidRDefault="00084196" w:rsidP="00E71598">
            <w:pPr>
              <w:widowControl w:val="0"/>
              <w:suppressLineNumbers/>
              <w:suppressAutoHyphens/>
              <w:ind w:right="35"/>
              <w:jc w:val="center"/>
              <w:rPr>
                <w:rFonts w:eastAsia="SimSun"/>
                <w:kern w:val="1"/>
                <w:lang w:eastAsia="hi-IN" w:bidi="hi-IN"/>
              </w:rPr>
            </w:pPr>
            <w:r w:rsidRPr="00E71598">
              <w:rPr>
                <w:rFonts w:eastAsia="Arial-BoldMT"/>
                <w:bCs/>
                <w:kern w:val="1"/>
                <w:lang w:eastAsia="hi-IN" w:bidi="hi-IN"/>
              </w:rPr>
              <w:t>(0,5ч.)</w:t>
            </w:r>
          </w:p>
        </w:tc>
        <w:tc>
          <w:tcPr>
            <w:tcW w:w="2694" w:type="dxa"/>
            <w:shd w:val="clear" w:color="auto" w:fill="auto"/>
          </w:tcPr>
          <w:p w:rsidR="00084196" w:rsidRPr="00E71598" w:rsidRDefault="00084196" w:rsidP="00E71598">
            <w:pPr>
              <w:autoSpaceDE w:val="0"/>
            </w:pPr>
            <w:r w:rsidRPr="00E71598">
              <w:rPr>
                <w:bCs/>
              </w:rPr>
              <w:t>Формирование заявок на СТО и УП</w:t>
            </w:r>
          </w:p>
        </w:tc>
        <w:tc>
          <w:tcPr>
            <w:tcW w:w="6095" w:type="dxa"/>
            <w:shd w:val="clear" w:color="auto" w:fill="auto"/>
          </w:tcPr>
          <w:tbl>
            <w:tblPr>
              <w:tblW w:w="5780" w:type="dxa"/>
              <w:tblLayout w:type="fixed"/>
              <w:tblLook w:val="04A0" w:firstRow="1" w:lastRow="0" w:firstColumn="1" w:lastColumn="0" w:noHBand="0" w:noVBand="1"/>
            </w:tblPr>
            <w:tblGrid>
              <w:gridCol w:w="5780"/>
            </w:tblGrid>
            <w:tr w:rsidR="00084196" w:rsidRPr="00E71598" w:rsidTr="00084196">
              <w:trPr>
                <w:trHeight w:val="260"/>
              </w:trPr>
              <w:tc>
                <w:tcPr>
                  <w:tcW w:w="5780" w:type="dxa"/>
                  <w:shd w:val="clear" w:color="auto" w:fill="auto"/>
                  <w:vAlign w:val="center"/>
                  <w:hideMark/>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заявок на проектирование СТО и разработку УП</w:t>
                  </w:r>
                </w:p>
              </w:tc>
            </w:tr>
            <w:tr w:rsidR="00084196" w:rsidRPr="00E71598" w:rsidTr="00084196">
              <w:trPr>
                <w:trHeight w:val="80"/>
              </w:trPr>
              <w:tc>
                <w:tcPr>
                  <w:tcW w:w="5780" w:type="dxa"/>
                  <w:shd w:val="clear" w:color="auto" w:fill="auto"/>
                  <w:vAlign w:val="center"/>
                  <w:hideMark/>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Отправка на согласование заявок на СТО  и УП</w:t>
                  </w:r>
                </w:p>
              </w:tc>
            </w:tr>
          </w:tbl>
          <w:p w:rsidR="00084196" w:rsidRPr="00E71598" w:rsidRDefault="00084196" w:rsidP="00E71598">
            <w:pPr>
              <w:widowControl w:val="0"/>
              <w:suppressAutoHyphens/>
              <w:autoSpaceDN w:val="0"/>
              <w:ind w:left="317"/>
              <w:contextualSpacing/>
              <w:textAlignment w:val="baseline"/>
              <w:rPr>
                <w:kern w:val="3"/>
                <w:lang w:val="x-none" w:eastAsia="zh-CN"/>
              </w:rPr>
            </w:pP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lang w:val="en-US"/>
              </w:rPr>
              <w:t>8</w:t>
            </w:r>
            <w:r w:rsidRPr="00E71598">
              <w:rPr>
                <w:rFonts w:eastAsia="Arial-BoldMT"/>
                <w:bCs/>
              </w:rPr>
              <w:t>.</w:t>
            </w:r>
          </w:p>
          <w:p w:rsidR="00084196" w:rsidRPr="00E71598" w:rsidRDefault="00084196" w:rsidP="00E71598">
            <w:pPr>
              <w:widowControl w:val="0"/>
              <w:suppressLineNumbers/>
              <w:suppressAutoHyphens/>
              <w:ind w:right="35"/>
              <w:jc w:val="center"/>
              <w:rPr>
                <w:rFonts w:eastAsia="SimSun"/>
                <w:bCs/>
                <w:kern w:val="1"/>
                <w:lang w:eastAsia="hi-IN" w:bidi="hi-IN"/>
              </w:rPr>
            </w:pPr>
            <w:r w:rsidRPr="00E71598">
              <w:rPr>
                <w:rFonts w:eastAsia="Arial-BoldMT"/>
                <w:bCs/>
                <w:kern w:val="1"/>
                <w:lang w:eastAsia="hi-IN" w:bidi="hi-IN"/>
              </w:rPr>
              <w:t>(1 ч.)</w:t>
            </w:r>
          </w:p>
        </w:tc>
        <w:tc>
          <w:tcPr>
            <w:tcW w:w="2694" w:type="dxa"/>
            <w:shd w:val="clear" w:color="auto" w:fill="auto"/>
          </w:tcPr>
          <w:p w:rsidR="00084196" w:rsidRPr="00E71598" w:rsidRDefault="00084196" w:rsidP="00E71598">
            <w:pPr>
              <w:autoSpaceDE w:val="0"/>
            </w:pPr>
            <w:r w:rsidRPr="00E71598">
              <w:t xml:space="preserve">Планирование проектирования СТО и разработки УП </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Модуль формирования плана технологов-программистов;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и согласование плана подразделения технологов-программистов;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Модуль формирования плана конструкторов оснастки;</w:t>
            </w:r>
          </w:p>
          <w:p w:rsidR="00084196" w:rsidRPr="00E71598" w:rsidRDefault="00084196" w:rsidP="009E2276">
            <w:pPr>
              <w:widowControl w:val="0"/>
              <w:numPr>
                <w:ilvl w:val="0"/>
                <w:numId w:val="408"/>
              </w:numPr>
              <w:ind w:left="317" w:hanging="283"/>
              <w:contextualSpacing/>
              <w:rPr>
                <w:bCs/>
                <w:color w:val="FF0000"/>
                <w:kern w:val="3"/>
                <w:lang w:val="x-none" w:eastAsia="zh-CN"/>
              </w:rPr>
            </w:pPr>
            <w:r w:rsidRPr="00E71598">
              <w:rPr>
                <w:kern w:val="3"/>
                <w:lang w:val="x-none" w:eastAsia="zh-CN"/>
              </w:rPr>
              <w:t>Создание и согласование плана подразделения конструкторов оснастки.</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lang w:val="en-US"/>
              </w:rPr>
              <w:t>9</w:t>
            </w:r>
            <w:r w:rsidRPr="00E71598">
              <w:rPr>
                <w:rFonts w:eastAsia="Arial-BoldMT"/>
                <w:bCs/>
              </w:rPr>
              <w:t>.</w:t>
            </w:r>
          </w:p>
          <w:p w:rsidR="00084196" w:rsidRPr="00E71598" w:rsidRDefault="00084196" w:rsidP="00E71598">
            <w:pPr>
              <w:widowControl w:val="0"/>
              <w:suppressLineNumbers/>
              <w:suppressAutoHyphens/>
              <w:ind w:right="35"/>
              <w:jc w:val="center"/>
              <w:rPr>
                <w:rFonts w:eastAsia="SimSun"/>
                <w:bCs/>
                <w:kern w:val="1"/>
                <w:lang w:eastAsia="hi-IN" w:bidi="hi-IN"/>
              </w:rPr>
            </w:pPr>
            <w:r w:rsidRPr="00E71598">
              <w:rPr>
                <w:rFonts w:eastAsia="Arial-BoldMT"/>
                <w:bCs/>
                <w:kern w:val="1"/>
                <w:lang w:eastAsia="hi-IN" w:bidi="hi-IN"/>
              </w:rPr>
              <w:t>(2 ч.)</w:t>
            </w:r>
          </w:p>
        </w:tc>
        <w:tc>
          <w:tcPr>
            <w:tcW w:w="2694" w:type="dxa"/>
            <w:shd w:val="clear" w:color="auto" w:fill="auto"/>
          </w:tcPr>
          <w:p w:rsidR="00084196" w:rsidRPr="00E71598" w:rsidRDefault="00084196" w:rsidP="00E71598">
            <w:pPr>
              <w:autoSpaceDE w:val="0"/>
            </w:pPr>
            <w:r w:rsidRPr="00E71598">
              <w:t>Разработка ТП</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Наполнение ТП данными, использование справочника технолога;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типового техпроцесса;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сквозного техпроцесса;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техпроцесса на образец;</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Расчет режимов резания и использование базы знаний по режимам резания.</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10</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(0,5 ч.)</w:t>
            </w:r>
          </w:p>
        </w:tc>
        <w:tc>
          <w:tcPr>
            <w:tcW w:w="2694" w:type="dxa"/>
            <w:shd w:val="clear" w:color="auto" w:fill="auto"/>
          </w:tcPr>
          <w:p w:rsidR="00084196" w:rsidRPr="00E71598" w:rsidRDefault="00084196" w:rsidP="00E71598">
            <w:pPr>
              <w:autoSpaceDE w:val="0"/>
            </w:pPr>
            <w:r w:rsidRPr="00E71598">
              <w:t>Утверждение ТП</w:t>
            </w:r>
          </w:p>
        </w:tc>
        <w:tc>
          <w:tcPr>
            <w:tcW w:w="6095" w:type="dxa"/>
            <w:shd w:val="clear" w:color="auto" w:fill="auto"/>
          </w:tcPr>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Запуск БП согласования и утверждения, подписание ТП;</w:t>
            </w:r>
          </w:p>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Утверждение ТП.</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11</w:t>
            </w:r>
          </w:p>
          <w:p w:rsidR="00084196" w:rsidRPr="00E71598" w:rsidRDefault="00084196" w:rsidP="00E71598">
            <w:pPr>
              <w:autoSpaceDE w:val="0"/>
              <w:snapToGrid w:val="0"/>
              <w:ind w:left="35" w:right="35" w:firstLine="15"/>
              <w:jc w:val="center"/>
              <w:rPr>
                <w:rFonts w:eastAsia="Arial-BoldMT"/>
                <w:bCs/>
                <w:lang w:val="en-US"/>
              </w:rPr>
            </w:pPr>
            <w:r w:rsidRPr="00E71598">
              <w:rPr>
                <w:rFonts w:eastAsia="Arial-BoldMT"/>
                <w:bCs/>
              </w:rPr>
              <w:t>(0,5 ч.)</w:t>
            </w:r>
          </w:p>
        </w:tc>
        <w:tc>
          <w:tcPr>
            <w:tcW w:w="2694" w:type="dxa"/>
            <w:shd w:val="clear" w:color="auto" w:fill="auto"/>
          </w:tcPr>
          <w:p w:rsidR="00084196" w:rsidRPr="00E71598" w:rsidRDefault="00084196" w:rsidP="00E71598">
            <w:pPr>
              <w:autoSpaceDE w:val="0"/>
            </w:pPr>
            <w:r w:rsidRPr="00E71598">
              <w:t>Отправка на учет ТП в архиве, регистрация в архиве</w:t>
            </w:r>
          </w:p>
        </w:tc>
        <w:tc>
          <w:tcPr>
            <w:tcW w:w="6095" w:type="dxa"/>
            <w:shd w:val="clear" w:color="auto" w:fill="auto"/>
          </w:tcPr>
          <w:p w:rsidR="00084196" w:rsidRPr="00E71598" w:rsidRDefault="00084196" w:rsidP="009E2276">
            <w:pPr>
              <w:widowControl w:val="0"/>
              <w:numPr>
                <w:ilvl w:val="0"/>
                <w:numId w:val="408"/>
              </w:numPr>
              <w:ind w:left="370" w:hanging="284"/>
              <w:contextualSpacing/>
              <w:rPr>
                <w:kern w:val="3"/>
                <w:lang w:val="x-none" w:eastAsia="zh-CN"/>
              </w:rPr>
            </w:pPr>
            <w:r w:rsidRPr="00E71598">
              <w:rPr>
                <w:kern w:val="3"/>
                <w:lang w:val="x-none" w:eastAsia="zh-CN"/>
              </w:rPr>
              <w:t>Отправка ТП на учет в архиве.</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lang w:val="en-US"/>
              </w:rPr>
              <w:t>1</w:t>
            </w:r>
            <w:r w:rsidRPr="00E71598">
              <w:rPr>
                <w:rFonts w:eastAsia="Arial-BoldMT"/>
                <w:bCs/>
              </w:rPr>
              <w:t>2.</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(4 ч.)</w:t>
            </w:r>
          </w:p>
        </w:tc>
        <w:tc>
          <w:tcPr>
            <w:tcW w:w="2694" w:type="dxa"/>
            <w:shd w:val="clear" w:color="auto" w:fill="auto"/>
          </w:tcPr>
          <w:p w:rsidR="00084196" w:rsidRPr="00E71598" w:rsidRDefault="00084196" w:rsidP="00E71598">
            <w:pPr>
              <w:autoSpaceDE w:val="0"/>
            </w:pPr>
            <w:r w:rsidRPr="00E71598">
              <w:t xml:space="preserve">Внесение изменений. </w:t>
            </w:r>
          </w:p>
          <w:p w:rsidR="00084196" w:rsidRPr="00E71598" w:rsidRDefault="00084196" w:rsidP="00E71598">
            <w:pPr>
              <w:autoSpaceDE w:val="0"/>
            </w:pPr>
            <w:r w:rsidRPr="00E71598">
              <w:t>Изменение документов по ИИ</w:t>
            </w:r>
          </w:p>
          <w:p w:rsidR="00084196" w:rsidRPr="00E71598" w:rsidRDefault="00084196" w:rsidP="00E71598">
            <w:pPr>
              <w:autoSpaceDE w:val="0"/>
            </w:pPr>
            <w:r w:rsidRPr="00E71598">
              <w:t>Регистрация новых версий в ЖИ</w:t>
            </w:r>
          </w:p>
        </w:tc>
        <w:tc>
          <w:tcPr>
            <w:tcW w:w="6095" w:type="dxa"/>
            <w:shd w:val="clear" w:color="auto" w:fill="auto"/>
          </w:tcPr>
          <w:tbl>
            <w:tblPr>
              <w:tblW w:w="5940" w:type="dxa"/>
              <w:tblLayout w:type="fixed"/>
              <w:tblLook w:val="04A0" w:firstRow="1" w:lastRow="0" w:firstColumn="1" w:lastColumn="0" w:noHBand="0" w:noVBand="1"/>
            </w:tblPr>
            <w:tblGrid>
              <w:gridCol w:w="5940"/>
            </w:tblGrid>
            <w:tr w:rsidR="00084196" w:rsidRPr="00E71598" w:rsidTr="00084196">
              <w:trPr>
                <w:trHeight w:val="251"/>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Создание ИИ и новых версий ТП, Запуск БП согласования и утверждения, подписание ТП;</w:t>
                  </w:r>
                </w:p>
              </w:tc>
            </w:tr>
            <w:tr w:rsidR="00084196" w:rsidRPr="00E71598" w:rsidTr="00084196">
              <w:trPr>
                <w:trHeight w:val="330"/>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b/>
                      <w:kern w:val="3"/>
                      <w:lang w:val="x-none" w:eastAsia="zh-CN"/>
                    </w:rPr>
                  </w:pPr>
                  <w:r w:rsidRPr="00E71598">
                    <w:rPr>
                      <w:kern w:val="3"/>
                      <w:lang w:val="x-none" w:eastAsia="zh-CN"/>
                    </w:rPr>
                    <w:t>Отправка ИИ и новых версий ДЭ на регистрацию в архив,</w:t>
                  </w:r>
                </w:p>
              </w:tc>
            </w:tr>
            <w:tr w:rsidR="00084196" w:rsidRPr="00E71598" w:rsidTr="00084196">
              <w:trPr>
                <w:trHeight w:val="80"/>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Разработка новых версий маршрутов;</w:t>
                  </w:r>
                </w:p>
              </w:tc>
            </w:tr>
            <w:tr w:rsidR="00084196" w:rsidRPr="00E71598" w:rsidTr="00084196">
              <w:trPr>
                <w:trHeight w:val="338"/>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Подписание новых версий маршрутов;</w:t>
                  </w:r>
                </w:p>
              </w:tc>
            </w:tr>
            <w:tr w:rsidR="00084196" w:rsidRPr="00E71598" w:rsidTr="00084196">
              <w:trPr>
                <w:trHeight w:val="122"/>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Установка связи между маршрутом и журналом изменений;</w:t>
                  </w:r>
                </w:p>
              </w:tc>
            </w:tr>
            <w:tr w:rsidR="00084196" w:rsidRPr="00E71598" w:rsidTr="00084196">
              <w:trPr>
                <w:trHeight w:val="251"/>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kern w:val="3"/>
                      <w:lang w:val="x-none" w:eastAsia="zh-CN"/>
                    </w:rPr>
                  </w:pPr>
                </w:p>
              </w:tc>
            </w:tr>
            <w:tr w:rsidR="00084196" w:rsidRPr="00E71598" w:rsidTr="00084196">
              <w:trPr>
                <w:trHeight w:val="330"/>
              </w:trPr>
              <w:tc>
                <w:tcPr>
                  <w:tcW w:w="5940" w:type="dxa"/>
                  <w:shd w:val="clear" w:color="auto" w:fill="auto"/>
                  <w:vAlign w:val="center"/>
                  <w:hideMark/>
                </w:tcPr>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Регистрация новых версий в ЖИ,</w:t>
                  </w:r>
                </w:p>
                <w:p w:rsidR="00084196" w:rsidRPr="00E71598" w:rsidRDefault="00084196" w:rsidP="009E2276">
                  <w:pPr>
                    <w:widowControl w:val="0"/>
                    <w:numPr>
                      <w:ilvl w:val="0"/>
                      <w:numId w:val="408"/>
                    </w:numPr>
                    <w:ind w:left="228" w:hanging="228"/>
                    <w:contextualSpacing/>
                    <w:rPr>
                      <w:kern w:val="3"/>
                      <w:lang w:val="x-none" w:eastAsia="zh-CN"/>
                    </w:rPr>
                  </w:pPr>
                  <w:r w:rsidRPr="00E71598">
                    <w:rPr>
                      <w:kern w:val="3"/>
                      <w:lang w:val="x-none" w:eastAsia="zh-CN"/>
                    </w:rPr>
                    <w:t>Запуск БП согласования и утверждения изменений по ЖИ;</w:t>
                  </w:r>
                </w:p>
              </w:tc>
            </w:tr>
          </w:tbl>
          <w:p w:rsidR="00084196" w:rsidRPr="00E71598" w:rsidRDefault="00084196" w:rsidP="00E71598">
            <w:pPr>
              <w:widowControl w:val="0"/>
              <w:suppressAutoHyphens/>
              <w:autoSpaceDN w:val="0"/>
              <w:ind w:left="317"/>
              <w:contextualSpacing/>
              <w:textAlignment w:val="baseline"/>
              <w:rPr>
                <w:kern w:val="3"/>
                <w:lang w:val="x-none" w:eastAsia="zh-CN"/>
              </w:rPr>
            </w:pP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lang w:val="en-US"/>
              </w:rPr>
              <w:t>1</w:t>
            </w:r>
            <w:r w:rsidRPr="00E71598">
              <w:rPr>
                <w:rFonts w:eastAsia="Arial-BoldMT"/>
                <w:bCs/>
              </w:rPr>
              <w:t>3.</w:t>
            </w:r>
          </w:p>
          <w:p w:rsidR="00084196" w:rsidRPr="00E71598" w:rsidRDefault="00084196" w:rsidP="00E71598">
            <w:pPr>
              <w:widowControl w:val="0"/>
              <w:suppressLineNumbers/>
              <w:suppressAutoHyphens/>
              <w:ind w:left="35" w:right="35" w:firstLine="15"/>
              <w:jc w:val="center"/>
              <w:rPr>
                <w:rFonts w:eastAsia="SimSun"/>
                <w:kern w:val="1"/>
                <w:lang w:eastAsia="hi-IN" w:bidi="hi-IN"/>
              </w:rPr>
            </w:pPr>
            <w:r w:rsidRPr="00E71598">
              <w:rPr>
                <w:rFonts w:eastAsia="Arial-BoldMT"/>
                <w:bCs/>
                <w:kern w:val="1"/>
                <w:lang w:eastAsia="hi-IN" w:bidi="hi-IN"/>
              </w:rPr>
              <w:t>(12 ч.)</w:t>
            </w:r>
          </w:p>
        </w:tc>
        <w:tc>
          <w:tcPr>
            <w:tcW w:w="2694" w:type="dxa"/>
            <w:shd w:val="clear" w:color="auto" w:fill="auto"/>
          </w:tcPr>
          <w:p w:rsidR="00084196" w:rsidRPr="00E71598" w:rsidRDefault="00084196" w:rsidP="00E71598">
            <w:pPr>
              <w:autoSpaceDE w:val="0"/>
              <w:rPr>
                <w:strike/>
              </w:rPr>
            </w:pPr>
            <w:r w:rsidRPr="00E71598">
              <w:t>Выполнение практической работы</w:t>
            </w:r>
          </w:p>
          <w:p w:rsidR="00084196" w:rsidRPr="00E71598" w:rsidRDefault="00084196" w:rsidP="00E71598">
            <w:pPr>
              <w:autoSpaceDE w:val="0"/>
            </w:pPr>
          </w:p>
          <w:p w:rsidR="00084196" w:rsidRPr="00E71598" w:rsidRDefault="00084196" w:rsidP="00E71598">
            <w:pPr>
              <w:autoSpaceDE w:val="0"/>
            </w:pP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укрупненного плана ТПП;</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производственно-технологической ЭСИ;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межцеховых технологических маршрутов;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Предварительное определение пооперационных трудозатрат;</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Предварительное определение потребности в материально-технических ресурсах;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Предварительное определение видов СТО;</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Согласование и утверждение плановых ТП;</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Уточнение и утверждение межцеховых технологических маршрутов;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планов цеховых технологических групп;</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Планирование разработки сквозного ТП;</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сквозного техпроцесса и определение необходимости в проектировании СТО и разработке УП для него;</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Планирование разработки ТП (ссылочных);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техпроцесса и определение необходимости в проектировании СТО и разработке УП для него;</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техпроцесса;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Нормирование вспомогательных материалов (ЛКП), добавление данных по заменам вспомогательных материалов;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типового техпроцесса;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сквозного техпроцесса;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Разработка техпроцесса на образец;</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Расчет норм основного материала, указание данных по заменам;</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Расчет режимов резания и использование базы знаний по режимам резания;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комплекта технологической документации;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Согласование с руководителем ЦТГ;</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Трудовое нормирование;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Отправка комплекта технологической документации на утверждение;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Подача заявки на регистрацию документов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Подача заявки на выдачу копий;</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ИИ и новых версий ДЭ и данных;</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новых версий данных и регистрация их в журнале изменений;</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Отчёты.</w:t>
            </w:r>
          </w:p>
        </w:tc>
      </w:tr>
      <w:tr w:rsidR="00084196" w:rsidRPr="00E71598" w:rsidTr="00084196">
        <w:trPr>
          <w:trHeight w:val="537"/>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lang w:val="en-US"/>
              </w:rPr>
              <w:t>13</w:t>
            </w:r>
            <w:r w:rsidRPr="00E71598">
              <w:rPr>
                <w:rFonts w:eastAsia="Arial-BoldMT"/>
                <w:bCs/>
              </w:rPr>
              <w:t>.</w:t>
            </w:r>
          </w:p>
          <w:p w:rsidR="00084196" w:rsidRPr="00E71598" w:rsidRDefault="00084196" w:rsidP="00E71598">
            <w:pPr>
              <w:widowControl w:val="0"/>
              <w:suppressLineNumbers/>
              <w:suppressAutoHyphens/>
              <w:ind w:left="35" w:right="35" w:firstLine="15"/>
              <w:jc w:val="center"/>
              <w:rPr>
                <w:rFonts w:eastAsia="SimSun"/>
                <w:kern w:val="1"/>
                <w:lang w:eastAsia="hi-IN" w:bidi="hi-IN"/>
              </w:rPr>
            </w:pPr>
            <w:r w:rsidRPr="00E71598">
              <w:rPr>
                <w:rFonts w:eastAsia="Arial-BoldMT"/>
                <w:bCs/>
                <w:kern w:val="1"/>
                <w:lang w:eastAsia="hi-IN" w:bidi="hi-IN"/>
              </w:rPr>
              <w:t>(2 ч.)</w:t>
            </w:r>
          </w:p>
        </w:tc>
        <w:tc>
          <w:tcPr>
            <w:tcW w:w="8789" w:type="dxa"/>
            <w:gridSpan w:val="2"/>
            <w:shd w:val="clear" w:color="auto" w:fill="auto"/>
          </w:tcPr>
          <w:p w:rsidR="00084196" w:rsidRPr="00E71598" w:rsidRDefault="00084196" w:rsidP="00E71598">
            <w:pPr>
              <w:widowControl w:val="0"/>
              <w:contextualSpacing/>
            </w:pPr>
            <w:r w:rsidRPr="00E71598">
              <w:rPr>
                <w:rFonts w:eastAsia="Arial-BoldMT"/>
                <w:bCs/>
              </w:rPr>
              <w:t>Ответы на вопросы по работе системы</w:t>
            </w:r>
          </w:p>
        </w:tc>
      </w:tr>
      <w:tr w:rsidR="00084196" w:rsidRPr="00E71598" w:rsidTr="00084196">
        <w:trPr>
          <w:trHeight w:val="338"/>
        </w:trPr>
        <w:tc>
          <w:tcPr>
            <w:tcW w:w="9923" w:type="dxa"/>
            <w:gridSpan w:val="3"/>
            <w:shd w:val="clear" w:color="auto" w:fill="auto"/>
          </w:tcPr>
          <w:p w:rsidR="00084196" w:rsidRPr="00E71598" w:rsidRDefault="00084196" w:rsidP="00E71598">
            <w:pPr>
              <w:widowControl w:val="0"/>
              <w:contextualSpacing/>
            </w:pPr>
            <w:r w:rsidRPr="00E71598">
              <w:rPr>
                <w:rFonts w:eastAsia="Arial-BoldMT"/>
                <w:bCs/>
              </w:rPr>
              <w:t>Всего академических часов: 32</w:t>
            </w:r>
          </w:p>
        </w:tc>
      </w:tr>
    </w:tbl>
    <w:p w:rsidR="00084196" w:rsidRPr="00E71598" w:rsidRDefault="00084196" w:rsidP="00E71598">
      <w:pPr>
        <w:widowControl w:val="0"/>
        <w:rPr>
          <w:rFonts w:eastAsia="Batang"/>
        </w:rPr>
      </w:pPr>
    </w:p>
    <w:p w:rsidR="00084196" w:rsidRPr="00E71598" w:rsidRDefault="00084196" w:rsidP="00E71598">
      <w:pPr>
        <w:keepNext/>
        <w:keepLines/>
        <w:numPr>
          <w:ilvl w:val="1"/>
          <w:numId w:val="0"/>
        </w:numPr>
        <w:tabs>
          <w:tab w:val="left" w:pos="709"/>
          <w:tab w:val="left" w:pos="1134"/>
        </w:tabs>
        <w:suppressAutoHyphens/>
        <w:ind w:left="786" w:hanging="360"/>
        <w:outlineLvl w:val="1"/>
        <w:rPr>
          <w:b/>
          <w:kern w:val="28"/>
        </w:rPr>
      </w:pPr>
      <w:r w:rsidRPr="00E71598">
        <w:rPr>
          <w:b/>
          <w:kern w:val="28"/>
        </w:rPr>
        <w:t xml:space="preserve"> </w:t>
      </w:r>
      <w:bookmarkStart w:id="931" w:name="_Toc406601597"/>
      <w:r w:rsidRPr="00E71598">
        <w:rPr>
          <w:b/>
          <w:kern w:val="28"/>
        </w:rPr>
        <w:t>Блок «Управление архивом технической документации»</w:t>
      </w:r>
      <w:bookmarkEnd w:id="931"/>
    </w:p>
    <w:p w:rsidR="00084196" w:rsidRPr="00E71598" w:rsidRDefault="00084196" w:rsidP="00E71598">
      <w:pPr>
        <w:ind w:firstLine="567"/>
        <w:jc w:val="both"/>
        <w:rPr>
          <w:lang w:bidi="en-US"/>
        </w:rPr>
      </w:pPr>
      <w:r w:rsidRPr="00E71598">
        <w:rPr>
          <w:lang w:bidi="en-US"/>
        </w:rPr>
        <w:t>Цель обучения: знакомство с особенностями применения ТИС 3D в процессах управления архивом технической документации.</w:t>
      </w:r>
    </w:p>
    <w:p w:rsidR="00084196" w:rsidRPr="00E71598" w:rsidRDefault="00084196" w:rsidP="00E71598">
      <w:pPr>
        <w:ind w:firstLine="567"/>
        <w:jc w:val="both"/>
        <w:rPr>
          <w:lang w:bidi="en-US"/>
        </w:rPr>
      </w:pPr>
      <w:r w:rsidRPr="00E71598">
        <w:rPr>
          <w:lang w:bidi="en-US"/>
        </w:rPr>
        <w:t xml:space="preserve"> В обучении участвуют следующие ролевые группы:</w:t>
      </w:r>
    </w:p>
    <w:p w:rsidR="00084196" w:rsidRPr="00E71598" w:rsidRDefault="00084196" w:rsidP="00E71598">
      <w:pPr>
        <w:ind w:firstLine="567"/>
        <w:jc w:val="both"/>
        <w:rPr>
          <w:lang w:bidi="en-US"/>
        </w:rPr>
      </w:pPr>
      <w:r w:rsidRPr="00E71598">
        <w:rPr>
          <w:lang w:bidi="en-US"/>
        </w:rPr>
        <w:t>а)  группа Архив;</w:t>
      </w:r>
    </w:p>
    <w:p w:rsidR="00084196" w:rsidRPr="00E71598" w:rsidRDefault="00084196" w:rsidP="00E71598">
      <w:pPr>
        <w:ind w:firstLine="567"/>
        <w:jc w:val="both"/>
        <w:rPr>
          <w:lang w:bidi="en-US"/>
        </w:rPr>
      </w:pPr>
    </w:p>
    <w:p w:rsidR="00084196" w:rsidRPr="00E71598" w:rsidRDefault="00084196" w:rsidP="00E71598">
      <w:pPr>
        <w:ind w:firstLine="567"/>
        <w:jc w:val="both"/>
        <w:rPr>
          <w:lang w:bidi="en-US"/>
        </w:rPr>
      </w:pPr>
      <w:r w:rsidRPr="00E71598">
        <w:rPr>
          <w:lang w:bidi="en-US"/>
        </w:rPr>
        <w:t>Длительность: 2 дня.</w:t>
      </w:r>
    </w:p>
    <w:p w:rsidR="00084196" w:rsidRPr="00E71598" w:rsidRDefault="00084196" w:rsidP="00E71598">
      <w:pPr>
        <w:ind w:firstLine="567"/>
        <w:jc w:val="both"/>
        <w:rPr>
          <w:lang w:bidi="en-US"/>
        </w:rPr>
      </w:pPr>
      <w:r w:rsidRPr="00E71598">
        <w:rPr>
          <w:lang w:bidi="en-US"/>
        </w:rPr>
        <w:t>Программа блока представлена в таблице 7.</w:t>
      </w:r>
    </w:p>
    <w:p w:rsidR="00084196" w:rsidRPr="00E71598" w:rsidRDefault="00084196" w:rsidP="00E71598">
      <w:pPr>
        <w:ind w:firstLine="567"/>
        <w:jc w:val="both"/>
        <w:rPr>
          <w:lang w:bidi="en-US"/>
        </w:rPr>
      </w:pPr>
    </w:p>
    <w:p w:rsidR="00084196" w:rsidRPr="00E71598" w:rsidRDefault="00084196" w:rsidP="00E71598">
      <w:pPr>
        <w:ind w:firstLine="567"/>
        <w:jc w:val="both"/>
        <w:rPr>
          <w:lang w:bidi="en-US"/>
        </w:rPr>
      </w:pPr>
      <w:r w:rsidRPr="00E71598">
        <w:rPr>
          <w:lang w:bidi="en-US"/>
        </w:rPr>
        <w:t>Таблица 7– Программа блока по управлению архивом технической документации.</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134"/>
        <w:gridCol w:w="2694"/>
        <w:gridCol w:w="6095"/>
      </w:tblGrid>
      <w:tr w:rsidR="00084196" w:rsidRPr="00E71598" w:rsidTr="00084196">
        <w:trPr>
          <w:tblHeader/>
        </w:trPr>
        <w:tc>
          <w:tcPr>
            <w:tcW w:w="1134" w:type="dxa"/>
            <w:shd w:val="clear" w:color="auto" w:fill="auto"/>
          </w:tcPr>
          <w:p w:rsidR="00084196" w:rsidRPr="00E71598" w:rsidRDefault="00084196" w:rsidP="00E71598">
            <w:pPr>
              <w:jc w:val="center"/>
            </w:pPr>
            <w:r w:rsidRPr="00E71598">
              <w:t xml:space="preserve">№; </w:t>
            </w:r>
          </w:p>
          <w:p w:rsidR="00084196" w:rsidRPr="00E71598" w:rsidRDefault="00084196" w:rsidP="00E71598">
            <w:pPr>
              <w:jc w:val="center"/>
            </w:pPr>
            <w:r w:rsidRPr="00E71598">
              <w:t>Кол-во часов</w:t>
            </w:r>
          </w:p>
        </w:tc>
        <w:tc>
          <w:tcPr>
            <w:tcW w:w="2694" w:type="dxa"/>
            <w:shd w:val="clear" w:color="auto" w:fill="auto"/>
          </w:tcPr>
          <w:p w:rsidR="00084196" w:rsidRPr="00E71598" w:rsidRDefault="00084196" w:rsidP="00E71598">
            <w:pPr>
              <w:jc w:val="center"/>
            </w:pPr>
            <w:r w:rsidRPr="00E71598">
              <w:t>Тема</w:t>
            </w:r>
          </w:p>
        </w:tc>
        <w:tc>
          <w:tcPr>
            <w:tcW w:w="6095" w:type="dxa"/>
            <w:shd w:val="clear" w:color="auto" w:fill="auto"/>
          </w:tcPr>
          <w:p w:rsidR="00084196" w:rsidRPr="00E71598" w:rsidRDefault="00084196" w:rsidP="00E71598">
            <w:pPr>
              <w:jc w:val="center"/>
            </w:pPr>
            <w:r w:rsidRPr="00E71598">
              <w:t xml:space="preserve">Содержание </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w:t>
            </w:r>
          </w:p>
          <w:p w:rsidR="00084196" w:rsidRPr="00E71598" w:rsidRDefault="00084196" w:rsidP="00E71598">
            <w:pPr>
              <w:widowControl w:val="0"/>
              <w:suppressLineNumbers/>
              <w:suppressAutoHyphens/>
              <w:ind w:left="35" w:right="35" w:firstLine="15"/>
              <w:jc w:val="center"/>
              <w:rPr>
                <w:rFonts w:eastAsia="SimSun"/>
                <w:kern w:val="1"/>
                <w:lang w:eastAsia="hi-IN" w:bidi="hi-IN"/>
              </w:rPr>
            </w:pPr>
            <w:r w:rsidRPr="00E71598">
              <w:rPr>
                <w:rFonts w:eastAsia="Arial-BoldMT"/>
                <w:bCs/>
                <w:kern w:val="1"/>
                <w:lang w:eastAsia="hi-IN" w:bidi="hi-IN"/>
              </w:rPr>
              <w:t>(1 ч.)</w:t>
            </w:r>
          </w:p>
        </w:tc>
        <w:tc>
          <w:tcPr>
            <w:tcW w:w="2694" w:type="dxa"/>
            <w:shd w:val="clear" w:color="auto" w:fill="auto"/>
          </w:tcPr>
          <w:p w:rsidR="00084196" w:rsidRPr="00E71598" w:rsidRDefault="00084196" w:rsidP="00E71598">
            <w:pPr>
              <w:autoSpaceDE w:val="0"/>
              <w:snapToGrid w:val="0"/>
              <w:rPr>
                <w:bCs/>
              </w:rPr>
            </w:pPr>
            <w:r w:rsidRPr="00E71598">
              <w:rPr>
                <w:bCs/>
              </w:rPr>
              <w:t>Общие сведения</w:t>
            </w:r>
          </w:p>
          <w:p w:rsidR="00084196" w:rsidRPr="00E71598" w:rsidRDefault="00084196" w:rsidP="00E71598"/>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Методология ТИС 3D в части управления архивом.</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Роли пользователей в процессах управления архивом.</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2.</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rPr>
                <w:bCs/>
              </w:rPr>
            </w:pPr>
            <w:r w:rsidRPr="00E71598">
              <w:rPr>
                <w:bCs/>
              </w:rPr>
              <w:t>Постановка на учет в архиве КТД в электронном виде</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Принятие задания на постановку документов в архив;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Выбор инвентарные книги;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Учетная карточка документа;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Редактирование списка абонентов документа;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Протокол проверки комплектности документов;</w:t>
            </w:r>
          </w:p>
        </w:tc>
      </w:tr>
      <w:tr w:rsidR="00084196" w:rsidRPr="00E71598" w:rsidTr="00084196">
        <w:trPr>
          <w:trHeight w:val="165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3.</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(2 ч.)</w:t>
            </w:r>
          </w:p>
        </w:tc>
        <w:tc>
          <w:tcPr>
            <w:tcW w:w="2694" w:type="dxa"/>
            <w:shd w:val="clear" w:color="auto" w:fill="auto"/>
          </w:tcPr>
          <w:p w:rsidR="00084196" w:rsidRPr="00E71598" w:rsidRDefault="00084196" w:rsidP="00E71598">
            <w:pPr>
              <w:autoSpaceDE w:val="0"/>
              <w:snapToGrid w:val="0"/>
              <w:rPr>
                <w:bCs/>
              </w:rPr>
            </w:pPr>
            <w:r w:rsidRPr="00E71598">
              <w:t>Постановка на учет в архиве  КТД в электронном виде или форме (разработанной вне Системы), в бумажной форме</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Получение файлов, сканированных документов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Регистрация УЛ в системе;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ЭСИ.</w:t>
            </w:r>
          </w:p>
          <w:p w:rsidR="00084196" w:rsidRPr="00E71598" w:rsidRDefault="00084196" w:rsidP="00E71598">
            <w:pPr>
              <w:widowControl w:val="0"/>
              <w:suppressAutoHyphens/>
              <w:autoSpaceDN w:val="0"/>
              <w:ind w:left="317"/>
              <w:contextualSpacing/>
              <w:textAlignment w:val="baseline"/>
              <w:rPr>
                <w:kern w:val="3"/>
                <w:lang w:val="x-none" w:eastAsia="zh-CN"/>
              </w:rPr>
            </w:pP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4.</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rPr>
                <w:bCs/>
              </w:rPr>
            </w:pPr>
            <w:r w:rsidRPr="00E71598">
              <w:rPr>
                <w:bCs/>
              </w:rPr>
              <w:t>Создание заявки на выдачу документов</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заявки на выдачу документов;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Формирования перечня документов;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Редактирование списка абонентов;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Карточка заявки на выдачу документов;</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5.</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rPr>
                <w:bCs/>
              </w:rPr>
            </w:pPr>
            <w:r w:rsidRPr="00E71598">
              <w:rPr>
                <w:bCs/>
              </w:rPr>
              <w:t>Абонентский учет</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Уведомление абонентов;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Выдача дубликатов /копий;</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Возврат дубликатов /копий.</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6.</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rPr>
                <w:bCs/>
              </w:rPr>
            </w:pPr>
            <w:r w:rsidRPr="00E71598">
              <w:rPr>
                <w:bCs/>
              </w:rPr>
              <w:t>Проведение изменений в электронном виде</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Принятие задания на учет изменений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Регистрация изменений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Протокол проверки изменений;</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Проведение изменения;</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Уведомление абонентов об изменении.</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7.</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vAlign w:val="center"/>
          </w:tcPr>
          <w:p w:rsidR="00084196" w:rsidRPr="00E71598" w:rsidRDefault="00084196" w:rsidP="00E71598">
            <w:pPr>
              <w:autoSpaceDE w:val="0"/>
              <w:snapToGrid w:val="0"/>
              <w:rPr>
                <w:bCs/>
              </w:rPr>
            </w:pPr>
            <w:r w:rsidRPr="00E71598">
              <w:rPr>
                <w:bCs/>
              </w:rPr>
              <w:t>Обработка заявки на изготовление дубликатов/копий документов</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Принятие заявки на изготовление дубликатов/копий документов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Ознакомление с документами и списком абонентов по заявке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Выгрузка файлов документов на диск</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Загрузка файлов в модуль пакетной печати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Оповещение работника архива о распечатке документов</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 xml:space="preserve">8. </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pPr>
            <w:r w:rsidRPr="00E71598">
              <w:t>Передача и прием подлинников.</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Формирование сопроводительной документации для передачи подлинников,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 xml:space="preserve">Постановка на учет  пришедших подлинников </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9.</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(6 ч.)</w:t>
            </w:r>
          </w:p>
        </w:tc>
        <w:tc>
          <w:tcPr>
            <w:tcW w:w="2694" w:type="dxa"/>
            <w:shd w:val="clear" w:color="auto" w:fill="auto"/>
          </w:tcPr>
          <w:p w:rsidR="00084196" w:rsidRPr="00E71598" w:rsidRDefault="00084196" w:rsidP="00E71598">
            <w:pPr>
              <w:autoSpaceDE w:val="0"/>
            </w:pPr>
            <w:r w:rsidRPr="00E71598">
              <w:t>Выполнение практической работы</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Постановка на учет КД в электронном виде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Постановка на учет КД в электронном виде или форме (разработанной вне Системы)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Постановка на учет КД в бумажной форме в архиве;</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заявки на выдачу доступа к документам работником архива;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заявки на выдачу дубликатов/копий документов на электронном и/или бумажном носителях документов работником архива;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заявки на выдачу доступа, дубликатов/копий КД пользователем архива;</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Согласование заявки на выдачу документов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Передача заявки на выдачу доступа; дубликатов/копий КД в архив;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Обработка заявки на выдачу доступа к КД;</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копий/дубликатов документов;</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Выдача документов и постановка на учет;</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Снятие с учета копий;</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10.</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8789" w:type="dxa"/>
            <w:gridSpan w:val="2"/>
            <w:shd w:val="clear" w:color="auto" w:fill="auto"/>
          </w:tcPr>
          <w:p w:rsidR="00084196" w:rsidRPr="00E71598" w:rsidRDefault="00084196" w:rsidP="00E71598">
            <w:pPr>
              <w:autoSpaceDE w:val="0"/>
            </w:pPr>
            <w:r w:rsidRPr="00E71598">
              <w:rPr>
                <w:rFonts w:eastAsia="Arial-BoldMT"/>
                <w:bCs/>
              </w:rPr>
              <w:t>Ответы на вопросы по работе системы</w:t>
            </w:r>
          </w:p>
        </w:tc>
      </w:tr>
      <w:tr w:rsidR="00084196" w:rsidRPr="00E71598" w:rsidTr="00084196">
        <w:trPr>
          <w:trHeight w:val="805"/>
        </w:trPr>
        <w:tc>
          <w:tcPr>
            <w:tcW w:w="9923" w:type="dxa"/>
            <w:gridSpan w:val="3"/>
            <w:shd w:val="clear" w:color="auto" w:fill="auto"/>
          </w:tcPr>
          <w:p w:rsidR="00084196" w:rsidRPr="00E71598" w:rsidRDefault="00084196" w:rsidP="00E71598">
            <w:pPr>
              <w:autoSpaceDE w:val="0"/>
              <w:rPr>
                <w:rFonts w:eastAsia="Arial-BoldMT"/>
                <w:bCs/>
              </w:rPr>
            </w:pPr>
            <w:r w:rsidRPr="00E71598">
              <w:rPr>
                <w:rFonts w:eastAsia="Arial-BoldMT"/>
                <w:bCs/>
              </w:rPr>
              <w:t>Всего академических часов: 16</w:t>
            </w:r>
          </w:p>
        </w:tc>
      </w:tr>
    </w:tbl>
    <w:p w:rsidR="00084196" w:rsidRPr="00E71598" w:rsidRDefault="00084196" w:rsidP="00E71598">
      <w:pPr>
        <w:widowControl w:val="0"/>
        <w:rPr>
          <w:rFonts w:eastAsia="Batang"/>
          <w:lang w:val="en-US"/>
        </w:rPr>
      </w:pPr>
    </w:p>
    <w:p w:rsidR="00084196" w:rsidRPr="00E71598" w:rsidRDefault="00084196" w:rsidP="00E71598">
      <w:pPr>
        <w:keepNext/>
        <w:keepLines/>
        <w:numPr>
          <w:ilvl w:val="1"/>
          <w:numId w:val="0"/>
        </w:numPr>
        <w:tabs>
          <w:tab w:val="left" w:pos="709"/>
          <w:tab w:val="left" w:pos="1134"/>
        </w:tabs>
        <w:suppressAutoHyphens/>
        <w:ind w:left="786" w:hanging="360"/>
        <w:outlineLvl w:val="1"/>
        <w:rPr>
          <w:b/>
          <w:kern w:val="28"/>
        </w:rPr>
      </w:pPr>
      <w:r w:rsidRPr="00E71598">
        <w:rPr>
          <w:b/>
          <w:kern w:val="28"/>
          <w:lang w:val="en-US"/>
        </w:rPr>
        <w:t xml:space="preserve"> </w:t>
      </w:r>
      <w:bookmarkStart w:id="932" w:name="_Toc406601598"/>
      <w:r w:rsidRPr="00E71598">
        <w:rPr>
          <w:b/>
          <w:kern w:val="28"/>
        </w:rPr>
        <w:t>Блок «Управление НСИ»</w:t>
      </w:r>
      <w:bookmarkEnd w:id="932"/>
    </w:p>
    <w:p w:rsidR="00084196" w:rsidRPr="00E71598" w:rsidRDefault="00084196" w:rsidP="00E71598">
      <w:pPr>
        <w:ind w:firstLine="567"/>
        <w:jc w:val="both"/>
        <w:rPr>
          <w:lang w:bidi="en-US"/>
        </w:rPr>
      </w:pPr>
      <w:r w:rsidRPr="00E71598">
        <w:rPr>
          <w:lang w:bidi="en-US"/>
        </w:rPr>
        <w:t>Цель обучения: Знакомство с особенностями применения ТИС 3D в процессах управления НСИ.</w:t>
      </w:r>
    </w:p>
    <w:p w:rsidR="00084196" w:rsidRPr="00E71598" w:rsidRDefault="00084196" w:rsidP="00E71598">
      <w:pPr>
        <w:ind w:firstLine="567"/>
        <w:jc w:val="both"/>
        <w:rPr>
          <w:lang w:bidi="en-US"/>
        </w:rPr>
      </w:pPr>
      <w:r w:rsidRPr="00E71598">
        <w:rPr>
          <w:lang w:bidi="en-US"/>
        </w:rPr>
        <w:t xml:space="preserve"> В обучении участвуют следующие ролевые группы:</w:t>
      </w:r>
    </w:p>
    <w:p w:rsidR="00084196" w:rsidRPr="00E71598" w:rsidRDefault="00084196" w:rsidP="009E2276">
      <w:pPr>
        <w:numPr>
          <w:ilvl w:val="0"/>
          <w:numId w:val="412"/>
        </w:numPr>
        <w:ind w:right="170"/>
        <w:jc w:val="both"/>
        <w:rPr>
          <w:kern w:val="3"/>
          <w:lang w:val="x-none" w:bidi="en-US"/>
        </w:rPr>
      </w:pPr>
      <w:r w:rsidRPr="00E71598">
        <w:rPr>
          <w:kern w:val="3"/>
          <w:lang w:val="x-none" w:bidi="en-US"/>
        </w:rPr>
        <w:t>группа НСИ</w:t>
      </w:r>
    </w:p>
    <w:p w:rsidR="00084196" w:rsidRPr="00E71598" w:rsidRDefault="00084196" w:rsidP="00E71598">
      <w:pPr>
        <w:rPr>
          <w:lang w:bidi="en-US"/>
        </w:rPr>
      </w:pPr>
    </w:p>
    <w:p w:rsidR="00084196" w:rsidRPr="00E71598" w:rsidRDefault="00084196" w:rsidP="00E71598">
      <w:pPr>
        <w:ind w:firstLine="708"/>
        <w:jc w:val="both"/>
        <w:rPr>
          <w:lang w:bidi="en-US"/>
        </w:rPr>
      </w:pPr>
      <w:r w:rsidRPr="00E71598">
        <w:rPr>
          <w:lang w:bidi="en-US"/>
        </w:rPr>
        <w:t>Длительность: 1 день.</w:t>
      </w:r>
    </w:p>
    <w:p w:rsidR="00084196" w:rsidRPr="00E71598" w:rsidRDefault="00084196" w:rsidP="00E71598">
      <w:pPr>
        <w:ind w:firstLine="708"/>
        <w:jc w:val="both"/>
        <w:rPr>
          <w:lang w:bidi="en-US"/>
        </w:rPr>
      </w:pPr>
      <w:r w:rsidRPr="00E71598">
        <w:rPr>
          <w:lang w:bidi="en-US"/>
        </w:rPr>
        <w:t>Программа блока представлена в таблице 8.</w:t>
      </w:r>
    </w:p>
    <w:p w:rsidR="00084196" w:rsidRPr="00E71598" w:rsidRDefault="00084196" w:rsidP="00E71598">
      <w:pPr>
        <w:ind w:firstLine="708"/>
        <w:jc w:val="both"/>
        <w:rPr>
          <w:lang w:bidi="en-US"/>
        </w:rPr>
      </w:pPr>
    </w:p>
    <w:p w:rsidR="00CB6D2F" w:rsidRDefault="00CB6D2F" w:rsidP="00E71598">
      <w:pPr>
        <w:ind w:firstLine="708"/>
        <w:jc w:val="both"/>
        <w:rPr>
          <w:lang w:bidi="en-US"/>
        </w:rPr>
      </w:pPr>
    </w:p>
    <w:p w:rsidR="00CB6D2F" w:rsidRDefault="00CB6D2F" w:rsidP="00E71598">
      <w:pPr>
        <w:ind w:firstLine="708"/>
        <w:jc w:val="both"/>
        <w:rPr>
          <w:lang w:bidi="en-US"/>
        </w:rPr>
      </w:pPr>
    </w:p>
    <w:p w:rsidR="00CB6D2F" w:rsidRDefault="00CB6D2F" w:rsidP="00E71598">
      <w:pPr>
        <w:ind w:firstLine="708"/>
        <w:jc w:val="both"/>
        <w:rPr>
          <w:lang w:bidi="en-US"/>
        </w:rPr>
      </w:pPr>
    </w:p>
    <w:p w:rsidR="00084196" w:rsidRPr="00E71598" w:rsidRDefault="00084196" w:rsidP="00E71598">
      <w:pPr>
        <w:ind w:firstLine="708"/>
        <w:jc w:val="both"/>
        <w:rPr>
          <w:lang w:bidi="en-US"/>
        </w:rPr>
      </w:pPr>
      <w:r w:rsidRPr="00E71598">
        <w:rPr>
          <w:lang w:bidi="en-US"/>
        </w:rPr>
        <w:t>Таблица 8– Программа блока «Управление НСИ».</w:t>
      </w:r>
    </w:p>
    <w:tbl>
      <w:tblPr>
        <w:tblW w:w="9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134"/>
        <w:gridCol w:w="2694"/>
        <w:gridCol w:w="6095"/>
      </w:tblGrid>
      <w:tr w:rsidR="00084196" w:rsidRPr="00E71598" w:rsidTr="00084196">
        <w:trPr>
          <w:tblHeader/>
        </w:trPr>
        <w:tc>
          <w:tcPr>
            <w:tcW w:w="1134" w:type="dxa"/>
            <w:shd w:val="clear" w:color="auto" w:fill="auto"/>
          </w:tcPr>
          <w:p w:rsidR="00084196" w:rsidRPr="00E71598" w:rsidRDefault="00084196" w:rsidP="00E71598">
            <w:pPr>
              <w:jc w:val="center"/>
            </w:pPr>
            <w:r w:rsidRPr="00E71598">
              <w:t xml:space="preserve">№; </w:t>
            </w:r>
          </w:p>
          <w:p w:rsidR="00084196" w:rsidRPr="00E71598" w:rsidRDefault="00084196" w:rsidP="00E71598">
            <w:pPr>
              <w:jc w:val="center"/>
            </w:pPr>
            <w:r w:rsidRPr="00E71598">
              <w:t>Кол-во часов</w:t>
            </w:r>
          </w:p>
        </w:tc>
        <w:tc>
          <w:tcPr>
            <w:tcW w:w="2694" w:type="dxa"/>
            <w:shd w:val="clear" w:color="auto" w:fill="auto"/>
          </w:tcPr>
          <w:p w:rsidR="00084196" w:rsidRPr="00E71598" w:rsidRDefault="00084196" w:rsidP="00E71598">
            <w:pPr>
              <w:jc w:val="center"/>
            </w:pPr>
            <w:r w:rsidRPr="00E71598">
              <w:t>Тема</w:t>
            </w:r>
          </w:p>
        </w:tc>
        <w:tc>
          <w:tcPr>
            <w:tcW w:w="6095" w:type="dxa"/>
            <w:shd w:val="clear" w:color="auto" w:fill="auto"/>
          </w:tcPr>
          <w:p w:rsidR="00084196" w:rsidRPr="00E71598" w:rsidRDefault="00084196" w:rsidP="00E71598">
            <w:pPr>
              <w:jc w:val="center"/>
            </w:pPr>
            <w:r w:rsidRPr="00E71598">
              <w:t xml:space="preserve">Содержание </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w:t>
            </w:r>
          </w:p>
          <w:p w:rsidR="00084196" w:rsidRPr="00E71598" w:rsidRDefault="00084196" w:rsidP="00E71598">
            <w:pPr>
              <w:widowControl w:val="0"/>
              <w:suppressLineNumbers/>
              <w:suppressAutoHyphens/>
              <w:ind w:left="35" w:right="35" w:firstLine="15"/>
              <w:jc w:val="center"/>
              <w:rPr>
                <w:rFonts w:eastAsia="SimSun"/>
                <w:kern w:val="1"/>
                <w:lang w:eastAsia="hi-IN" w:bidi="hi-IN"/>
              </w:rPr>
            </w:pPr>
            <w:r w:rsidRPr="00E71598">
              <w:rPr>
                <w:rFonts w:eastAsia="Arial-BoldMT"/>
                <w:bCs/>
                <w:kern w:val="1"/>
                <w:lang w:eastAsia="hi-IN" w:bidi="hi-IN"/>
              </w:rPr>
              <w:t>(1 ч.)</w:t>
            </w:r>
          </w:p>
        </w:tc>
        <w:tc>
          <w:tcPr>
            <w:tcW w:w="2694" w:type="dxa"/>
            <w:shd w:val="clear" w:color="auto" w:fill="auto"/>
          </w:tcPr>
          <w:p w:rsidR="00084196" w:rsidRPr="00E71598" w:rsidRDefault="00084196" w:rsidP="00E71598">
            <w:pPr>
              <w:autoSpaceDE w:val="0"/>
              <w:snapToGrid w:val="0"/>
              <w:rPr>
                <w:bCs/>
              </w:rPr>
            </w:pPr>
            <w:r w:rsidRPr="00E71598">
              <w:rPr>
                <w:bCs/>
              </w:rPr>
              <w:t>Общие сведения</w:t>
            </w:r>
          </w:p>
          <w:p w:rsidR="00084196" w:rsidRPr="00E71598" w:rsidRDefault="00084196" w:rsidP="00E71598"/>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Методология ТИС 3D в части управления НСИ;</w:t>
            </w:r>
          </w:p>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Создание заявок на добавление данных в справочники</w:t>
            </w:r>
          </w:p>
          <w:p w:rsidR="00084196" w:rsidRPr="00E71598" w:rsidRDefault="00084196" w:rsidP="00E71598">
            <w:pPr>
              <w:widowControl w:val="0"/>
              <w:suppressAutoHyphens/>
              <w:autoSpaceDN w:val="0"/>
              <w:ind w:left="317"/>
              <w:contextualSpacing/>
              <w:textAlignment w:val="baseline"/>
              <w:rPr>
                <w:kern w:val="3"/>
                <w:lang w:val="x-none" w:eastAsia="zh-CN"/>
              </w:rPr>
            </w:pP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2.</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jc w:val="both"/>
              <w:rPr>
                <w:bCs/>
              </w:rPr>
            </w:pPr>
            <w:r w:rsidRPr="00E71598">
              <w:t>Справочник «Стандартные изделия»</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Внесение данных в справочник</w:t>
            </w:r>
          </w:p>
        </w:tc>
      </w:tr>
      <w:tr w:rsidR="00084196" w:rsidRPr="00E71598" w:rsidTr="00084196">
        <w:trPr>
          <w:trHeight w:val="98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3.</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rPr>
                <w:bCs/>
              </w:rPr>
            </w:pPr>
            <w:r w:rsidRPr="00E71598">
              <w:t>Справочник «Материалы и сортаменты»</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Внесение данных в справочник</w:t>
            </w:r>
          </w:p>
        </w:tc>
      </w:tr>
      <w:tr w:rsidR="00084196" w:rsidRPr="00E71598" w:rsidTr="00084196">
        <w:trPr>
          <w:trHeight w:val="691"/>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4.</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(1 ч.)</w:t>
            </w:r>
          </w:p>
        </w:tc>
        <w:tc>
          <w:tcPr>
            <w:tcW w:w="2694" w:type="dxa"/>
            <w:shd w:val="clear" w:color="auto" w:fill="auto"/>
          </w:tcPr>
          <w:p w:rsidR="00084196" w:rsidRPr="00E71598" w:rsidRDefault="00084196" w:rsidP="00E71598">
            <w:pPr>
              <w:autoSpaceDE w:val="0"/>
              <w:snapToGrid w:val="0"/>
              <w:rPr>
                <w:bCs/>
              </w:rPr>
            </w:pPr>
            <w:r w:rsidRPr="00E71598">
              <w:t>Справочник технолога</w:t>
            </w:r>
          </w:p>
        </w:tc>
        <w:tc>
          <w:tcPr>
            <w:tcW w:w="6095" w:type="dxa"/>
            <w:shd w:val="clear" w:color="auto" w:fill="auto"/>
          </w:tcPr>
          <w:p w:rsidR="00084196" w:rsidRPr="00E71598" w:rsidRDefault="00084196" w:rsidP="009E2276">
            <w:pPr>
              <w:widowControl w:val="0"/>
              <w:numPr>
                <w:ilvl w:val="0"/>
                <w:numId w:val="408"/>
              </w:numPr>
              <w:ind w:left="317" w:hanging="283"/>
              <w:contextualSpacing/>
              <w:rPr>
                <w:kern w:val="3"/>
                <w:lang w:val="x-none" w:eastAsia="zh-CN"/>
              </w:rPr>
            </w:pPr>
            <w:r w:rsidRPr="00E71598">
              <w:rPr>
                <w:kern w:val="3"/>
                <w:lang w:val="x-none" w:eastAsia="zh-CN"/>
              </w:rPr>
              <w:t>Внесение данных в справочник</w:t>
            </w:r>
          </w:p>
        </w:tc>
      </w:tr>
      <w:tr w:rsidR="00084196" w:rsidRPr="00E71598" w:rsidTr="00084196">
        <w:trPr>
          <w:trHeight w:val="805"/>
        </w:trPr>
        <w:tc>
          <w:tcPr>
            <w:tcW w:w="1134" w:type="dxa"/>
            <w:shd w:val="clear" w:color="auto" w:fill="auto"/>
          </w:tcPr>
          <w:p w:rsidR="00084196" w:rsidRPr="00E71598" w:rsidRDefault="00084196" w:rsidP="00E71598">
            <w:pPr>
              <w:autoSpaceDE w:val="0"/>
              <w:snapToGrid w:val="0"/>
              <w:ind w:left="35" w:right="35" w:firstLine="15"/>
              <w:jc w:val="center"/>
              <w:rPr>
                <w:rFonts w:eastAsia="Arial-BoldMT"/>
                <w:bCs/>
              </w:rPr>
            </w:pPr>
            <w:r w:rsidRPr="00E71598">
              <w:rPr>
                <w:rFonts w:eastAsia="Arial-BoldMT"/>
                <w:bCs/>
                <w:lang w:val="en-US"/>
              </w:rPr>
              <w:t>5</w:t>
            </w:r>
            <w:r w:rsidRPr="00E71598">
              <w:rPr>
                <w:rFonts w:eastAsia="Arial-BoldMT"/>
                <w:bCs/>
              </w:rPr>
              <w:t>.</w:t>
            </w:r>
          </w:p>
          <w:p w:rsidR="00084196" w:rsidRPr="00E71598" w:rsidRDefault="00084196" w:rsidP="00E71598">
            <w:pPr>
              <w:autoSpaceDE w:val="0"/>
              <w:snapToGrid w:val="0"/>
              <w:ind w:left="35" w:right="35" w:firstLine="15"/>
              <w:jc w:val="center"/>
              <w:rPr>
                <w:rFonts w:eastAsia="Arial-BoldMT"/>
                <w:bCs/>
              </w:rPr>
            </w:pPr>
            <w:r w:rsidRPr="00E71598">
              <w:rPr>
                <w:rFonts w:eastAsia="Arial-BoldMT"/>
                <w:bCs/>
              </w:rPr>
              <w:t>(4 ч.)</w:t>
            </w:r>
          </w:p>
        </w:tc>
        <w:tc>
          <w:tcPr>
            <w:tcW w:w="8789" w:type="dxa"/>
            <w:gridSpan w:val="2"/>
            <w:shd w:val="clear" w:color="auto" w:fill="auto"/>
          </w:tcPr>
          <w:p w:rsidR="00084196" w:rsidRPr="00E71598" w:rsidRDefault="00084196" w:rsidP="00E71598">
            <w:pPr>
              <w:autoSpaceDE w:val="0"/>
              <w:snapToGrid w:val="0"/>
            </w:pPr>
            <w:r w:rsidRPr="00E71598">
              <w:rPr>
                <w:rFonts w:eastAsia="Arial-BoldMT"/>
                <w:bCs/>
              </w:rPr>
              <w:t xml:space="preserve">Ответы на </w:t>
            </w:r>
            <w:r w:rsidRPr="00E71598">
              <w:rPr>
                <w:bCs/>
              </w:rPr>
              <w:t>вопросы</w:t>
            </w:r>
            <w:r w:rsidRPr="00E71598">
              <w:rPr>
                <w:rFonts w:eastAsia="Arial-BoldMT"/>
                <w:bCs/>
              </w:rPr>
              <w:t xml:space="preserve"> по работе системы</w:t>
            </w:r>
          </w:p>
        </w:tc>
      </w:tr>
      <w:tr w:rsidR="00084196" w:rsidRPr="00E71598" w:rsidTr="00084196">
        <w:trPr>
          <w:trHeight w:val="805"/>
        </w:trPr>
        <w:tc>
          <w:tcPr>
            <w:tcW w:w="9923" w:type="dxa"/>
            <w:gridSpan w:val="3"/>
            <w:shd w:val="clear" w:color="auto" w:fill="auto"/>
          </w:tcPr>
          <w:p w:rsidR="00084196" w:rsidRPr="00E71598" w:rsidRDefault="00084196" w:rsidP="00E71598">
            <w:pPr>
              <w:autoSpaceDE w:val="0"/>
              <w:snapToGrid w:val="0"/>
            </w:pPr>
            <w:r w:rsidRPr="00E71598">
              <w:rPr>
                <w:bCs/>
              </w:rPr>
              <w:t>Всего академических часов: 8</w:t>
            </w:r>
          </w:p>
        </w:tc>
      </w:tr>
    </w:tbl>
    <w:p w:rsidR="00084196" w:rsidRPr="00E71598" w:rsidRDefault="00084196" w:rsidP="00E71598">
      <w:pPr>
        <w:widowControl w:val="0"/>
        <w:rPr>
          <w:rFonts w:eastAsia="Batang"/>
        </w:rPr>
      </w:pPr>
    </w:p>
    <w:p w:rsidR="00084196" w:rsidRPr="00E71598" w:rsidRDefault="00084196" w:rsidP="00E71598">
      <w:pPr>
        <w:keepNext/>
        <w:keepLines/>
        <w:tabs>
          <w:tab w:val="left" w:pos="284"/>
          <w:tab w:val="left" w:pos="709"/>
        </w:tabs>
        <w:suppressAutoHyphens/>
        <w:ind w:left="782" w:hanging="357"/>
        <w:outlineLvl w:val="0"/>
        <w:rPr>
          <w:b/>
          <w:kern w:val="28"/>
        </w:rPr>
      </w:pPr>
      <w:bookmarkStart w:id="933" w:name="_Toc406601599"/>
      <w:r w:rsidRPr="00E71598">
        <w:rPr>
          <w:b/>
          <w:kern w:val="28"/>
        </w:rPr>
        <w:t>График обучения</w:t>
      </w:r>
      <w:bookmarkEnd w:id="933"/>
    </w:p>
    <w:p w:rsidR="00084196" w:rsidRPr="00E71598" w:rsidRDefault="00084196" w:rsidP="00E71598">
      <w:pPr>
        <w:widowControl w:val="0"/>
        <w:rPr>
          <w:rFonts w:eastAsia="Batang"/>
        </w:rPr>
      </w:pPr>
      <w:r w:rsidRPr="00E71598">
        <w:rPr>
          <w:rFonts w:eastAsia="Batang"/>
        </w:rPr>
        <w:t>График проведения обучения представлен в таблице 8.</w:t>
      </w:r>
    </w:p>
    <w:p w:rsidR="00084196" w:rsidRPr="00E71598" w:rsidRDefault="00084196" w:rsidP="00E71598">
      <w:pPr>
        <w:widowControl w:val="0"/>
        <w:rPr>
          <w:rFonts w:eastAsia="Batang"/>
        </w:rPr>
      </w:pPr>
      <w:r w:rsidRPr="00E71598">
        <w:rPr>
          <w:rFonts w:eastAsia="Batang"/>
        </w:rPr>
        <w:t>Таблица 8 –График проведения обучения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4911"/>
        <w:gridCol w:w="2233"/>
        <w:gridCol w:w="2072"/>
      </w:tblGrid>
      <w:tr w:rsidR="00084196" w:rsidRPr="00E71598" w:rsidTr="00084196">
        <w:trPr>
          <w:trHeight w:val="488"/>
        </w:trPr>
        <w:tc>
          <w:tcPr>
            <w:tcW w:w="788" w:type="dxa"/>
            <w:shd w:val="clear" w:color="auto" w:fill="auto"/>
          </w:tcPr>
          <w:p w:rsidR="00084196" w:rsidRPr="00E71598" w:rsidRDefault="00084196" w:rsidP="00E71598">
            <w:pPr>
              <w:jc w:val="center"/>
              <w:rPr>
                <w:rFonts w:eastAsia="Calibri"/>
                <w:b/>
                <w:bCs/>
              </w:rPr>
            </w:pPr>
            <w:r w:rsidRPr="00E71598">
              <w:rPr>
                <w:rFonts w:eastAsia="Calibri"/>
                <w:b/>
                <w:bCs/>
              </w:rPr>
              <w:t>№</w:t>
            </w:r>
          </w:p>
        </w:tc>
        <w:tc>
          <w:tcPr>
            <w:tcW w:w="4990" w:type="dxa"/>
            <w:shd w:val="clear" w:color="auto" w:fill="auto"/>
          </w:tcPr>
          <w:p w:rsidR="00084196" w:rsidRPr="00E71598" w:rsidRDefault="00084196" w:rsidP="00E71598">
            <w:pPr>
              <w:jc w:val="center"/>
              <w:rPr>
                <w:rFonts w:eastAsia="Calibri"/>
                <w:b/>
                <w:bCs/>
              </w:rPr>
            </w:pPr>
            <w:r w:rsidRPr="00E71598">
              <w:rPr>
                <w:rFonts w:eastAsia="Calibri"/>
                <w:b/>
                <w:bCs/>
              </w:rPr>
              <w:t>Наименование обучения</w:t>
            </w:r>
          </w:p>
        </w:tc>
        <w:tc>
          <w:tcPr>
            <w:tcW w:w="2268" w:type="dxa"/>
            <w:shd w:val="clear" w:color="auto" w:fill="auto"/>
          </w:tcPr>
          <w:p w:rsidR="00084196" w:rsidRPr="00E71598" w:rsidRDefault="00084196" w:rsidP="00E71598">
            <w:pPr>
              <w:jc w:val="center"/>
              <w:rPr>
                <w:rFonts w:eastAsia="Calibri"/>
                <w:b/>
                <w:bCs/>
              </w:rPr>
            </w:pPr>
            <w:r w:rsidRPr="00E71598">
              <w:rPr>
                <w:rFonts w:eastAsia="Calibri"/>
                <w:b/>
                <w:bCs/>
              </w:rPr>
              <w:t>Дата начала</w:t>
            </w:r>
          </w:p>
        </w:tc>
        <w:tc>
          <w:tcPr>
            <w:tcW w:w="2091" w:type="dxa"/>
            <w:shd w:val="clear" w:color="auto" w:fill="auto"/>
          </w:tcPr>
          <w:p w:rsidR="00084196" w:rsidRPr="00E71598" w:rsidRDefault="00084196" w:rsidP="00E71598">
            <w:pPr>
              <w:jc w:val="center"/>
              <w:rPr>
                <w:b/>
                <w:bCs/>
              </w:rPr>
            </w:pPr>
            <w:r w:rsidRPr="00E71598">
              <w:rPr>
                <w:rFonts w:eastAsia="Calibri"/>
                <w:b/>
                <w:bCs/>
              </w:rPr>
              <w:t>Дата окончания</w:t>
            </w:r>
          </w:p>
        </w:tc>
      </w:tr>
      <w:tr w:rsidR="00084196" w:rsidRPr="00E71598" w:rsidTr="00084196">
        <w:tc>
          <w:tcPr>
            <w:tcW w:w="788" w:type="dxa"/>
            <w:shd w:val="clear" w:color="auto" w:fill="auto"/>
          </w:tcPr>
          <w:p w:rsidR="00084196" w:rsidRPr="00E71598" w:rsidRDefault="00084196" w:rsidP="00E71598">
            <w:pPr>
              <w:jc w:val="center"/>
              <w:rPr>
                <w:bCs/>
              </w:rPr>
            </w:pPr>
            <w:r w:rsidRPr="00E71598">
              <w:rPr>
                <w:bCs/>
              </w:rPr>
              <w:t>1</w:t>
            </w:r>
          </w:p>
        </w:tc>
        <w:tc>
          <w:tcPr>
            <w:tcW w:w="4990" w:type="dxa"/>
            <w:shd w:val="clear" w:color="auto" w:fill="auto"/>
          </w:tcPr>
          <w:p w:rsidR="00084196" w:rsidRPr="00E71598" w:rsidRDefault="00084196" w:rsidP="00E71598">
            <w:pPr>
              <w:rPr>
                <w:rFonts w:eastAsia="Calibri"/>
                <w:bCs/>
              </w:rPr>
            </w:pPr>
            <w:r w:rsidRPr="00E71598">
              <w:rPr>
                <w:rFonts w:eastAsia="Calibri"/>
                <w:bCs/>
              </w:rPr>
              <w:t>Общий блок «Методология ТИС 3D»</w:t>
            </w:r>
          </w:p>
        </w:tc>
        <w:tc>
          <w:tcPr>
            <w:tcW w:w="2268" w:type="dxa"/>
            <w:shd w:val="clear" w:color="auto" w:fill="auto"/>
            <w:vAlign w:val="center"/>
          </w:tcPr>
          <w:p w:rsidR="00084196" w:rsidRPr="00E71598" w:rsidRDefault="00084196" w:rsidP="00E71598">
            <w:pPr>
              <w:jc w:val="center"/>
              <w:rPr>
                <w:bCs/>
              </w:rPr>
            </w:pPr>
          </w:p>
        </w:tc>
        <w:tc>
          <w:tcPr>
            <w:tcW w:w="2091" w:type="dxa"/>
            <w:shd w:val="clear" w:color="auto" w:fill="auto"/>
            <w:vAlign w:val="center"/>
          </w:tcPr>
          <w:p w:rsidR="00084196" w:rsidRPr="00E71598" w:rsidRDefault="00084196" w:rsidP="00E71598">
            <w:pPr>
              <w:jc w:val="center"/>
              <w:rPr>
                <w:bCs/>
              </w:rPr>
            </w:pPr>
          </w:p>
        </w:tc>
      </w:tr>
      <w:tr w:rsidR="00084196" w:rsidRPr="00E71598" w:rsidTr="00084196">
        <w:tc>
          <w:tcPr>
            <w:tcW w:w="788" w:type="dxa"/>
            <w:shd w:val="clear" w:color="auto" w:fill="auto"/>
            <w:vAlign w:val="center"/>
          </w:tcPr>
          <w:p w:rsidR="00084196" w:rsidRPr="00E71598" w:rsidRDefault="00084196" w:rsidP="00E71598">
            <w:pPr>
              <w:jc w:val="center"/>
              <w:rPr>
                <w:rFonts w:eastAsia="Calibri"/>
                <w:bCs/>
              </w:rPr>
            </w:pPr>
            <w:r w:rsidRPr="00E71598">
              <w:rPr>
                <w:rFonts w:eastAsia="Calibri"/>
                <w:bCs/>
              </w:rPr>
              <w:t>2</w:t>
            </w:r>
          </w:p>
        </w:tc>
        <w:tc>
          <w:tcPr>
            <w:tcW w:w="4990" w:type="dxa"/>
            <w:shd w:val="clear" w:color="auto" w:fill="auto"/>
          </w:tcPr>
          <w:p w:rsidR="00084196" w:rsidRPr="00E71598" w:rsidRDefault="00084196" w:rsidP="00E71598">
            <w:pPr>
              <w:rPr>
                <w:rFonts w:eastAsia="Calibri"/>
                <w:bCs/>
              </w:rPr>
            </w:pPr>
            <w:r w:rsidRPr="00E71598">
              <w:rPr>
                <w:rFonts w:eastAsia="Calibri"/>
                <w:bCs/>
              </w:rPr>
              <w:t>Общий блок «ЛОЦМАН:PLM»</w:t>
            </w:r>
          </w:p>
        </w:tc>
        <w:tc>
          <w:tcPr>
            <w:tcW w:w="2268" w:type="dxa"/>
            <w:shd w:val="clear" w:color="auto" w:fill="auto"/>
            <w:vAlign w:val="center"/>
          </w:tcPr>
          <w:p w:rsidR="00084196" w:rsidRPr="00E71598" w:rsidRDefault="00084196" w:rsidP="00E71598">
            <w:pPr>
              <w:jc w:val="center"/>
              <w:rPr>
                <w:rFonts w:eastAsia="Calibri"/>
                <w:bCs/>
              </w:rPr>
            </w:pPr>
          </w:p>
        </w:tc>
        <w:tc>
          <w:tcPr>
            <w:tcW w:w="2091" w:type="dxa"/>
            <w:shd w:val="clear" w:color="auto" w:fill="auto"/>
            <w:vAlign w:val="center"/>
          </w:tcPr>
          <w:p w:rsidR="00084196" w:rsidRPr="00E71598" w:rsidRDefault="00084196" w:rsidP="00E71598">
            <w:pPr>
              <w:jc w:val="center"/>
              <w:rPr>
                <w:bCs/>
              </w:rPr>
            </w:pPr>
          </w:p>
        </w:tc>
      </w:tr>
      <w:tr w:rsidR="00084196" w:rsidRPr="00E71598" w:rsidTr="00084196">
        <w:trPr>
          <w:trHeight w:val="456"/>
        </w:trPr>
        <w:tc>
          <w:tcPr>
            <w:tcW w:w="788" w:type="dxa"/>
            <w:shd w:val="clear" w:color="auto" w:fill="auto"/>
          </w:tcPr>
          <w:p w:rsidR="00084196" w:rsidRPr="00E71598" w:rsidRDefault="00084196" w:rsidP="00E71598">
            <w:pPr>
              <w:jc w:val="center"/>
              <w:rPr>
                <w:rFonts w:eastAsia="Calibri"/>
                <w:bCs/>
              </w:rPr>
            </w:pPr>
            <w:r w:rsidRPr="00E71598">
              <w:rPr>
                <w:rFonts w:eastAsia="Calibri"/>
                <w:bCs/>
              </w:rPr>
              <w:t>3</w:t>
            </w:r>
          </w:p>
        </w:tc>
        <w:tc>
          <w:tcPr>
            <w:tcW w:w="4990" w:type="dxa"/>
            <w:shd w:val="clear" w:color="auto" w:fill="auto"/>
          </w:tcPr>
          <w:p w:rsidR="00084196" w:rsidRPr="00E71598" w:rsidRDefault="00084196" w:rsidP="00E71598">
            <w:pPr>
              <w:rPr>
                <w:rFonts w:eastAsia="Calibri"/>
                <w:bCs/>
              </w:rPr>
            </w:pPr>
            <w:r w:rsidRPr="00E71598">
              <w:rPr>
                <w:rFonts w:eastAsia="Calibri"/>
                <w:bCs/>
              </w:rPr>
              <w:t>Блок «Конструкторское проектирование»</w:t>
            </w:r>
          </w:p>
        </w:tc>
        <w:tc>
          <w:tcPr>
            <w:tcW w:w="2268" w:type="dxa"/>
            <w:shd w:val="clear" w:color="auto" w:fill="auto"/>
            <w:vAlign w:val="center"/>
          </w:tcPr>
          <w:p w:rsidR="00084196" w:rsidRPr="00E71598" w:rsidRDefault="00084196" w:rsidP="00E71598">
            <w:pPr>
              <w:jc w:val="center"/>
              <w:rPr>
                <w:rFonts w:eastAsia="Calibri"/>
                <w:bCs/>
              </w:rPr>
            </w:pPr>
          </w:p>
        </w:tc>
        <w:tc>
          <w:tcPr>
            <w:tcW w:w="2091" w:type="dxa"/>
            <w:shd w:val="clear" w:color="auto" w:fill="auto"/>
            <w:vAlign w:val="center"/>
          </w:tcPr>
          <w:p w:rsidR="00084196" w:rsidRPr="00E71598" w:rsidRDefault="00084196" w:rsidP="00E71598">
            <w:pPr>
              <w:jc w:val="center"/>
              <w:rPr>
                <w:bCs/>
              </w:rPr>
            </w:pPr>
          </w:p>
        </w:tc>
      </w:tr>
      <w:tr w:rsidR="00084196" w:rsidRPr="00E71598" w:rsidTr="00084196">
        <w:trPr>
          <w:trHeight w:val="175"/>
        </w:trPr>
        <w:tc>
          <w:tcPr>
            <w:tcW w:w="788" w:type="dxa"/>
            <w:shd w:val="clear" w:color="auto" w:fill="auto"/>
          </w:tcPr>
          <w:p w:rsidR="00084196" w:rsidRPr="00E71598" w:rsidRDefault="00084196" w:rsidP="00E71598">
            <w:pPr>
              <w:jc w:val="center"/>
              <w:rPr>
                <w:rFonts w:eastAsia="Calibri"/>
                <w:bCs/>
              </w:rPr>
            </w:pPr>
            <w:r w:rsidRPr="00E71598">
              <w:rPr>
                <w:rFonts w:eastAsia="Calibri"/>
                <w:bCs/>
              </w:rPr>
              <w:t>4</w:t>
            </w:r>
          </w:p>
        </w:tc>
        <w:tc>
          <w:tcPr>
            <w:tcW w:w="4990" w:type="dxa"/>
            <w:shd w:val="clear" w:color="auto" w:fill="auto"/>
          </w:tcPr>
          <w:p w:rsidR="00084196" w:rsidRPr="00E71598" w:rsidRDefault="00084196" w:rsidP="00E71598">
            <w:pPr>
              <w:rPr>
                <w:rFonts w:eastAsia="Calibri"/>
                <w:bCs/>
              </w:rPr>
            </w:pPr>
            <w:r w:rsidRPr="00E71598">
              <w:rPr>
                <w:rFonts w:eastAsia="Calibri"/>
                <w:bCs/>
              </w:rPr>
              <w:t>Блок «Технологическая подготовка производства»</w:t>
            </w:r>
          </w:p>
        </w:tc>
        <w:tc>
          <w:tcPr>
            <w:tcW w:w="2268" w:type="dxa"/>
            <w:shd w:val="clear" w:color="auto" w:fill="auto"/>
            <w:vAlign w:val="center"/>
          </w:tcPr>
          <w:p w:rsidR="00084196" w:rsidRPr="00E71598" w:rsidRDefault="00084196" w:rsidP="00E71598">
            <w:pPr>
              <w:jc w:val="center"/>
              <w:rPr>
                <w:rFonts w:eastAsia="Calibri"/>
                <w:bCs/>
              </w:rPr>
            </w:pPr>
          </w:p>
        </w:tc>
        <w:tc>
          <w:tcPr>
            <w:tcW w:w="2091" w:type="dxa"/>
            <w:shd w:val="clear" w:color="auto" w:fill="auto"/>
            <w:vAlign w:val="center"/>
          </w:tcPr>
          <w:p w:rsidR="00084196" w:rsidRPr="00E71598" w:rsidRDefault="00084196" w:rsidP="00E71598">
            <w:pPr>
              <w:jc w:val="center"/>
              <w:rPr>
                <w:bCs/>
              </w:rPr>
            </w:pPr>
          </w:p>
        </w:tc>
      </w:tr>
      <w:tr w:rsidR="00084196" w:rsidRPr="00E71598" w:rsidTr="00084196">
        <w:trPr>
          <w:trHeight w:val="470"/>
        </w:trPr>
        <w:tc>
          <w:tcPr>
            <w:tcW w:w="788" w:type="dxa"/>
            <w:shd w:val="clear" w:color="auto" w:fill="auto"/>
          </w:tcPr>
          <w:p w:rsidR="00084196" w:rsidRPr="00E71598" w:rsidRDefault="00084196" w:rsidP="00E71598">
            <w:pPr>
              <w:jc w:val="center"/>
              <w:rPr>
                <w:rFonts w:eastAsia="Calibri"/>
                <w:bCs/>
              </w:rPr>
            </w:pPr>
            <w:r w:rsidRPr="00E71598">
              <w:rPr>
                <w:rFonts w:eastAsia="Calibri"/>
                <w:bCs/>
              </w:rPr>
              <w:t>5</w:t>
            </w:r>
          </w:p>
        </w:tc>
        <w:tc>
          <w:tcPr>
            <w:tcW w:w="4990" w:type="dxa"/>
            <w:shd w:val="clear" w:color="auto" w:fill="auto"/>
          </w:tcPr>
          <w:p w:rsidR="00084196" w:rsidRPr="00E71598" w:rsidRDefault="00084196" w:rsidP="00E71598">
            <w:pPr>
              <w:rPr>
                <w:rFonts w:eastAsia="Calibri"/>
                <w:bCs/>
              </w:rPr>
            </w:pPr>
            <w:r w:rsidRPr="00E71598">
              <w:rPr>
                <w:rFonts w:eastAsia="Calibri"/>
                <w:bCs/>
              </w:rPr>
              <w:t>Блок «Управление архивом технической документации»</w:t>
            </w:r>
          </w:p>
        </w:tc>
        <w:tc>
          <w:tcPr>
            <w:tcW w:w="2268" w:type="dxa"/>
            <w:shd w:val="clear" w:color="auto" w:fill="auto"/>
            <w:vAlign w:val="center"/>
          </w:tcPr>
          <w:p w:rsidR="00084196" w:rsidRPr="00E71598" w:rsidRDefault="00084196" w:rsidP="00E71598">
            <w:pPr>
              <w:jc w:val="center"/>
              <w:rPr>
                <w:rFonts w:eastAsia="Calibri"/>
                <w:bCs/>
              </w:rPr>
            </w:pPr>
          </w:p>
        </w:tc>
        <w:tc>
          <w:tcPr>
            <w:tcW w:w="2091" w:type="dxa"/>
            <w:shd w:val="clear" w:color="auto" w:fill="auto"/>
            <w:vAlign w:val="center"/>
          </w:tcPr>
          <w:p w:rsidR="00084196" w:rsidRPr="00E71598" w:rsidRDefault="00084196" w:rsidP="00E71598">
            <w:pPr>
              <w:jc w:val="center"/>
              <w:rPr>
                <w:bCs/>
              </w:rPr>
            </w:pPr>
          </w:p>
        </w:tc>
      </w:tr>
      <w:tr w:rsidR="00084196" w:rsidRPr="00E71598" w:rsidTr="00084196">
        <w:trPr>
          <w:trHeight w:val="470"/>
        </w:trPr>
        <w:tc>
          <w:tcPr>
            <w:tcW w:w="788" w:type="dxa"/>
            <w:shd w:val="clear" w:color="auto" w:fill="auto"/>
          </w:tcPr>
          <w:p w:rsidR="00084196" w:rsidRPr="00E71598" w:rsidRDefault="00084196" w:rsidP="00E71598">
            <w:pPr>
              <w:jc w:val="center"/>
              <w:rPr>
                <w:bCs/>
              </w:rPr>
            </w:pPr>
            <w:r w:rsidRPr="00E71598">
              <w:rPr>
                <w:bCs/>
              </w:rPr>
              <w:t>6</w:t>
            </w:r>
          </w:p>
        </w:tc>
        <w:tc>
          <w:tcPr>
            <w:tcW w:w="4990" w:type="dxa"/>
            <w:shd w:val="clear" w:color="auto" w:fill="auto"/>
          </w:tcPr>
          <w:p w:rsidR="00084196" w:rsidRPr="00E71598" w:rsidRDefault="00084196" w:rsidP="00E71598">
            <w:pPr>
              <w:rPr>
                <w:bCs/>
              </w:rPr>
            </w:pPr>
            <w:r w:rsidRPr="00E71598">
              <w:rPr>
                <w:rFonts w:eastAsia="Calibri"/>
                <w:bCs/>
              </w:rPr>
              <w:t>Блок «Управление НСИ»</w:t>
            </w:r>
          </w:p>
        </w:tc>
        <w:tc>
          <w:tcPr>
            <w:tcW w:w="2268" w:type="dxa"/>
            <w:shd w:val="clear" w:color="auto" w:fill="auto"/>
            <w:vAlign w:val="center"/>
          </w:tcPr>
          <w:p w:rsidR="00084196" w:rsidRPr="00E71598" w:rsidRDefault="00084196" w:rsidP="00E71598">
            <w:pPr>
              <w:jc w:val="center"/>
              <w:rPr>
                <w:bCs/>
              </w:rPr>
            </w:pPr>
          </w:p>
        </w:tc>
        <w:tc>
          <w:tcPr>
            <w:tcW w:w="2091" w:type="dxa"/>
            <w:shd w:val="clear" w:color="auto" w:fill="auto"/>
            <w:vAlign w:val="center"/>
          </w:tcPr>
          <w:p w:rsidR="00084196" w:rsidRPr="00E71598" w:rsidRDefault="00084196" w:rsidP="00E71598">
            <w:pPr>
              <w:jc w:val="center"/>
              <w:rPr>
                <w:bCs/>
              </w:rPr>
            </w:pPr>
          </w:p>
        </w:tc>
      </w:tr>
    </w:tbl>
    <w:p w:rsidR="00084196" w:rsidRPr="00E71598" w:rsidRDefault="00084196" w:rsidP="00E71598">
      <w:pPr>
        <w:widowControl w:val="0"/>
        <w:rPr>
          <w:rFonts w:eastAsia="Batang"/>
        </w:rPr>
      </w:pPr>
    </w:p>
    <w:p w:rsidR="00084196" w:rsidRPr="00E71598" w:rsidRDefault="00084196" w:rsidP="00E71598">
      <w:pPr>
        <w:keepNext/>
        <w:keepLines/>
        <w:tabs>
          <w:tab w:val="left" w:pos="284"/>
          <w:tab w:val="left" w:pos="709"/>
        </w:tabs>
        <w:suppressAutoHyphens/>
        <w:ind w:left="782" w:hanging="357"/>
        <w:outlineLvl w:val="0"/>
        <w:rPr>
          <w:b/>
          <w:kern w:val="28"/>
        </w:rPr>
      </w:pPr>
      <w:bookmarkStart w:id="934" w:name="_Toc406601600"/>
      <w:r w:rsidRPr="00E71598">
        <w:rPr>
          <w:b/>
          <w:kern w:val="28"/>
        </w:rPr>
        <w:t>Оценка качества обучения</w:t>
      </w:r>
      <w:bookmarkEnd w:id="934"/>
    </w:p>
    <w:p w:rsidR="00084196" w:rsidRPr="00E71598" w:rsidRDefault="00084196" w:rsidP="00E71598">
      <w:pPr>
        <w:ind w:firstLine="567"/>
        <w:jc w:val="both"/>
        <w:rPr>
          <w:lang w:bidi="en-US"/>
        </w:rPr>
      </w:pPr>
      <w:r w:rsidRPr="00E71598">
        <w:rPr>
          <w:lang w:bidi="en-US"/>
        </w:rPr>
        <w:t xml:space="preserve">В ходе и по завершении обучения преподавателем проводится оценка качества обучения. Качество обучения оценивается с помощью мониторинга хода обучения Исполнителем и Соисполнителем, оценкой по результатам выполнения упражнений в Системе. </w:t>
      </w:r>
    </w:p>
    <w:p w:rsidR="00084196" w:rsidRPr="00E71598" w:rsidRDefault="00084196" w:rsidP="00E71598">
      <w:pPr>
        <w:ind w:firstLine="567"/>
        <w:jc w:val="both"/>
        <w:rPr>
          <w:lang w:bidi="en-US"/>
        </w:rPr>
      </w:pPr>
      <w:r w:rsidRPr="00E71598">
        <w:rPr>
          <w:lang w:bidi="en-US"/>
        </w:rPr>
        <w:t>В процессе обучения преподаватели заполняют листы присутствия (форма листа представлена в Приложении А), содержащие список обучаемых пользователей и отметку о посещаемости.</w:t>
      </w:r>
    </w:p>
    <w:p w:rsidR="00084196" w:rsidRPr="00E71598" w:rsidRDefault="00084196" w:rsidP="00E71598">
      <w:pPr>
        <w:ind w:firstLine="567"/>
        <w:jc w:val="both"/>
        <w:rPr>
          <w:lang w:bidi="en-US"/>
        </w:rPr>
      </w:pPr>
      <w:r w:rsidRPr="00E71598">
        <w:rPr>
          <w:lang w:bidi="en-US"/>
        </w:rPr>
        <w:t xml:space="preserve">По завершению каждого блока обучения  проводится самостоятельные работы по рассмотренным темам с использованием специально разработанных заданий по каждому блоку. </w:t>
      </w:r>
    </w:p>
    <w:p w:rsidR="00084196" w:rsidRPr="00E71598" w:rsidRDefault="00084196" w:rsidP="00E71598">
      <w:pPr>
        <w:ind w:firstLine="567"/>
        <w:jc w:val="both"/>
        <w:rPr>
          <w:lang w:bidi="en-US"/>
        </w:rPr>
      </w:pPr>
      <w:r w:rsidRPr="00E71598">
        <w:rPr>
          <w:lang w:bidi="en-US"/>
        </w:rPr>
        <w:t>По завершению каждого блока обучения преподавателями оформляется отчет об обучении (Приложение Б) в котором указывается решение о допуске к тестированию ТИС 3D на учебном полигоне.</w:t>
      </w:r>
    </w:p>
    <w:p w:rsidR="00084196" w:rsidRPr="00E71598" w:rsidRDefault="00084196" w:rsidP="00E71598">
      <w:pPr>
        <w:keepNext/>
        <w:keepLines/>
        <w:numPr>
          <w:ilvl w:val="1"/>
          <w:numId w:val="0"/>
        </w:numPr>
        <w:tabs>
          <w:tab w:val="left" w:pos="709"/>
          <w:tab w:val="left" w:pos="1134"/>
        </w:tabs>
        <w:suppressAutoHyphens/>
        <w:ind w:left="786" w:hanging="360"/>
        <w:outlineLvl w:val="1"/>
        <w:rPr>
          <w:b/>
          <w:kern w:val="28"/>
        </w:rPr>
      </w:pPr>
      <w:bookmarkStart w:id="935" w:name="_Toc329697340"/>
      <w:r w:rsidRPr="00E71598">
        <w:rPr>
          <w:b/>
          <w:kern w:val="28"/>
        </w:rPr>
        <w:t xml:space="preserve"> </w:t>
      </w:r>
      <w:bookmarkStart w:id="936" w:name="_Toc406601601"/>
      <w:r w:rsidRPr="00E71598">
        <w:rPr>
          <w:b/>
          <w:kern w:val="28"/>
        </w:rPr>
        <w:t>Критерии успешности обучения</w:t>
      </w:r>
      <w:bookmarkEnd w:id="935"/>
      <w:bookmarkEnd w:id="936"/>
    </w:p>
    <w:p w:rsidR="00084196" w:rsidRPr="00E71598" w:rsidRDefault="00084196" w:rsidP="00E71598">
      <w:pPr>
        <w:ind w:firstLine="567"/>
        <w:jc w:val="both"/>
        <w:rPr>
          <w:lang w:bidi="en-US"/>
        </w:rPr>
      </w:pPr>
      <w:r w:rsidRPr="00E71598">
        <w:rPr>
          <w:lang w:bidi="en-US"/>
        </w:rPr>
        <w:t>Для оценки проведенного обучения по каждой целевой группе применяются ключевые показатели эффективности по количеству допусков сотрудников к тестированию после прохождения блока обучения.</w:t>
      </w:r>
    </w:p>
    <w:p w:rsidR="00084196" w:rsidRPr="00E71598" w:rsidRDefault="00084196" w:rsidP="00E71598">
      <w:pPr>
        <w:ind w:firstLine="567"/>
        <w:jc w:val="both"/>
        <w:rPr>
          <w:lang w:bidi="en-US"/>
        </w:rPr>
      </w:pPr>
      <w:r w:rsidRPr="00E71598">
        <w:rPr>
          <w:lang w:bidi="en-US"/>
        </w:rPr>
        <w:t>Условием получения допуска к тестированию является совокупность следующих признаков:</w:t>
      </w:r>
    </w:p>
    <w:p w:rsidR="00084196" w:rsidRPr="00E71598" w:rsidRDefault="00084196" w:rsidP="009E2276">
      <w:pPr>
        <w:numPr>
          <w:ilvl w:val="0"/>
          <w:numId w:val="411"/>
        </w:numPr>
        <w:contextualSpacing/>
        <w:jc w:val="both"/>
        <w:rPr>
          <w:kern w:val="3"/>
          <w:lang w:val="x-none" w:eastAsia="zh-CN"/>
        </w:rPr>
      </w:pPr>
      <w:r w:rsidRPr="00E71598">
        <w:rPr>
          <w:kern w:val="3"/>
          <w:lang w:val="x-none" w:eastAsia="zh-CN"/>
        </w:rPr>
        <w:t>посещение занятий (целевой уровень посещаемости – 80%, то есть слушатель присутствовал 80% времени, выделенного на обучение по блоку);</w:t>
      </w:r>
    </w:p>
    <w:p w:rsidR="00084196" w:rsidRPr="00E71598" w:rsidRDefault="00084196" w:rsidP="009E2276">
      <w:pPr>
        <w:numPr>
          <w:ilvl w:val="0"/>
          <w:numId w:val="411"/>
        </w:numPr>
        <w:contextualSpacing/>
        <w:jc w:val="both"/>
        <w:rPr>
          <w:kern w:val="3"/>
          <w:lang w:val="x-none" w:eastAsia="zh-CN"/>
        </w:rPr>
      </w:pPr>
      <w:r w:rsidRPr="00E71598">
        <w:rPr>
          <w:kern w:val="3"/>
          <w:lang w:val="x-none" w:eastAsia="zh-CN"/>
        </w:rPr>
        <w:t>успешное выполнение самостоятельной работы (выполнение всех заданий или 80% заданий самостоятельно, остальные – при помощи преподавателя)</w:t>
      </w:r>
    </w:p>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Pr>
        <w:keepNext/>
        <w:keepLines/>
        <w:tabs>
          <w:tab w:val="left" w:pos="284"/>
          <w:tab w:val="left" w:pos="709"/>
        </w:tabs>
        <w:suppressAutoHyphens/>
        <w:ind w:left="786" w:hanging="360"/>
        <w:outlineLvl w:val="0"/>
        <w:rPr>
          <w:b/>
          <w:kern w:val="28"/>
        </w:rPr>
      </w:pPr>
      <w:bookmarkStart w:id="937" w:name="_Toc406601602"/>
      <w:r w:rsidRPr="00E71598">
        <w:rPr>
          <w:b/>
          <w:kern w:val="28"/>
        </w:rPr>
        <w:t>Библиография</w:t>
      </w:r>
      <w:bookmarkEnd w:id="937"/>
    </w:p>
    <w:p w:rsidR="00084196" w:rsidRPr="00E71598" w:rsidRDefault="00084196" w:rsidP="00E71598">
      <w:pPr>
        <w:rPr>
          <w:lang w:bidi="hi-IN"/>
        </w:rPr>
      </w:pPr>
      <w:r w:rsidRPr="00E71598">
        <w:t xml:space="preserve">[1]  </w:t>
      </w:r>
      <w:r w:rsidRPr="00E71598">
        <w:rPr>
          <w:lang w:bidi="hi-IN"/>
        </w:rPr>
        <w:t>NWR-C-CA6-3_1_П1-1.0 Программа и методика тестирования системы на учебном полигоне;</w:t>
      </w:r>
    </w:p>
    <w:p w:rsidR="00084196" w:rsidRPr="00E71598" w:rsidRDefault="00084196" w:rsidP="00E71598">
      <w:pPr>
        <w:rPr>
          <w:lang w:bidi="hi-IN"/>
        </w:rPr>
      </w:pPr>
      <w:r w:rsidRPr="00E71598">
        <w:rPr>
          <w:lang w:bidi="hi-IN"/>
        </w:rPr>
        <w:t>[2]  NWR-C-CA6-3_1_ТО1-1.0 Требования к инфраструктуре полигона;</w:t>
      </w:r>
    </w:p>
    <w:p w:rsidR="00084196" w:rsidRPr="00E71598" w:rsidRDefault="00084196" w:rsidP="00E71598">
      <w:pPr>
        <w:rPr>
          <w:lang w:bidi="hi-IN"/>
        </w:rPr>
      </w:pPr>
      <w:r w:rsidRPr="00E71598">
        <w:rPr>
          <w:lang w:bidi="hi-IN"/>
        </w:rPr>
        <w:t>[3]  NWR-C-CA6-3_1_ТО2-1.0 Требования к учебному полигону. Развертывание ИС.</w:t>
      </w:r>
    </w:p>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 w:rsidR="00084196" w:rsidRPr="00E71598" w:rsidRDefault="00084196" w:rsidP="00E71598">
      <w:pPr>
        <w:keepNext/>
        <w:ind w:left="284"/>
        <w:jc w:val="center"/>
        <w:outlineLvl w:val="0"/>
        <w:rPr>
          <w:b/>
          <w:bCs/>
          <w:i/>
          <w:iCs/>
          <w:lang w:val="x-none" w:eastAsia="x-none"/>
        </w:rPr>
      </w:pPr>
      <w:bookmarkStart w:id="938" w:name="_Toc323816289"/>
      <w:bookmarkStart w:id="939" w:name="_Toc329697347"/>
      <w:bookmarkStart w:id="940" w:name="_Toc406601603"/>
      <w:r w:rsidRPr="00E71598">
        <w:rPr>
          <w:b/>
          <w:bCs/>
          <w:i/>
          <w:iCs/>
          <w:lang w:val="x-none" w:eastAsia="x-none"/>
        </w:rPr>
        <w:t>Приложение А  Форма листа присутствия</w:t>
      </w:r>
      <w:bookmarkEnd w:id="938"/>
      <w:bookmarkEnd w:id="939"/>
      <w:bookmarkEnd w:id="940"/>
    </w:p>
    <w:p w:rsidR="00084196" w:rsidRPr="00E71598" w:rsidRDefault="00084196" w:rsidP="00E71598">
      <w:pPr>
        <w:jc w:val="center"/>
        <w:rPr>
          <w:b/>
        </w:rPr>
      </w:pPr>
      <w:r w:rsidRPr="00E71598">
        <w:rPr>
          <w:b/>
        </w:rPr>
        <w:t>(обязательное)</w:t>
      </w:r>
    </w:p>
    <w:p w:rsidR="00084196" w:rsidRPr="00E71598" w:rsidRDefault="00084196" w:rsidP="00E71598">
      <w:pPr>
        <w:jc w:val="center"/>
        <w:rPr>
          <w:b/>
        </w:rPr>
      </w:pPr>
      <w:r w:rsidRPr="00E71598">
        <w:rPr>
          <w:b/>
        </w:rPr>
        <w:t>Лист присутствия</w:t>
      </w:r>
    </w:p>
    <w:p w:rsidR="00084196" w:rsidRPr="00E71598" w:rsidRDefault="00084196" w:rsidP="00E71598">
      <w:r w:rsidRPr="00E71598">
        <w:t>Наименование курса обучения: ____________________________________________</w:t>
      </w:r>
    </w:p>
    <w:p w:rsidR="00084196" w:rsidRPr="00E71598" w:rsidRDefault="00084196" w:rsidP="00E71598">
      <w:r w:rsidRPr="00E71598">
        <w:t>Преподаватель: __________________________________________________________</w:t>
      </w:r>
    </w:p>
    <w:p w:rsidR="00084196" w:rsidRPr="00E71598" w:rsidRDefault="00084196" w:rsidP="00E71598">
      <w:r w:rsidRPr="00E71598">
        <w:t>Ассистент: ______________________________________________________________</w:t>
      </w:r>
    </w:p>
    <w:p w:rsidR="00084196" w:rsidRPr="00E71598" w:rsidRDefault="00084196" w:rsidP="00E71598">
      <w:r w:rsidRPr="00E71598">
        <w:t>Даты начала обучения: ___________________________________________________</w:t>
      </w:r>
    </w:p>
    <w:p w:rsidR="00084196" w:rsidRPr="00E71598" w:rsidRDefault="00084196" w:rsidP="00E71598">
      <w:r w:rsidRPr="00E71598">
        <w:t>Дата окончания обучения: ________________________________________________</w:t>
      </w:r>
    </w:p>
    <w:tbl>
      <w:tblPr>
        <w:tblW w:w="9894" w:type="dxa"/>
        <w:tblInd w:w="-5" w:type="dxa"/>
        <w:tblLayout w:type="fixed"/>
        <w:tblLook w:val="0000" w:firstRow="0" w:lastRow="0" w:firstColumn="0" w:lastColumn="0" w:noHBand="0" w:noVBand="0"/>
      </w:tblPr>
      <w:tblGrid>
        <w:gridCol w:w="477"/>
        <w:gridCol w:w="1971"/>
        <w:gridCol w:w="1620"/>
        <w:gridCol w:w="1574"/>
        <w:gridCol w:w="1417"/>
        <w:gridCol w:w="1418"/>
        <w:gridCol w:w="1417"/>
      </w:tblGrid>
      <w:tr w:rsidR="00084196" w:rsidRPr="00E71598" w:rsidTr="00084196">
        <w:trPr>
          <w:trHeight w:hRule="exact" w:val="379"/>
          <w:tblHeader/>
        </w:trPr>
        <w:tc>
          <w:tcPr>
            <w:tcW w:w="477" w:type="dxa"/>
            <w:vMerge w:val="restart"/>
            <w:tcBorders>
              <w:top w:val="single" w:sz="4" w:space="0" w:color="000000"/>
              <w:left w:val="single" w:sz="4" w:space="0" w:color="000000"/>
              <w:bottom w:val="single" w:sz="4" w:space="0" w:color="000000"/>
            </w:tcBorders>
          </w:tcPr>
          <w:p w:rsidR="00084196" w:rsidRPr="00E71598" w:rsidRDefault="00084196" w:rsidP="00E71598">
            <w:pPr>
              <w:suppressAutoHyphens/>
              <w:jc w:val="center"/>
              <w:rPr>
                <w:lang w:eastAsia="ar-SA"/>
              </w:rPr>
            </w:pPr>
            <w:r w:rsidRPr="00E71598">
              <w:rPr>
                <w:lang w:eastAsia="ar-SA"/>
              </w:rPr>
              <w:t>№</w:t>
            </w:r>
          </w:p>
          <w:p w:rsidR="00084196" w:rsidRPr="00E71598" w:rsidRDefault="00084196" w:rsidP="00E71598">
            <w:pPr>
              <w:suppressAutoHyphens/>
              <w:jc w:val="center"/>
              <w:rPr>
                <w:lang w:eastAsia="ar-SA"/>
              </w:rPr>
            </w:pPr>
          </w:p>
        </w:tc>
        <w:tc>
          <w:tcPr>
            <w:tcW w:w="1971" w:type="dxa"/>
            <w:vMerge w:val="restart"/>
            <w:tcBorders>
              <w:top w:val="single" w:sz="4" w:space="0" w:color="000000"/>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Фамилия, Имя, Отчество</w:t>
            </w:r>
          </w:p>
        </w:tc>
        <w:tc>
          <w:tcPr>
            <w:tcW w:w="1620" w:type="dxa"/>
            <w:vMerge w:val="restart"/>
            <w:tcBorders>
              <w:top w:val="single" w:sz="4" w:space="0" w:color="000000"/>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Должность</w:t>
            </w:r>
          </w:p>
        </w:tc>
        <w:tc>
          <w:tcPr>
            <w:tcW w:w="5826" w:type="dxa"/>
            <w:gridSpan w:val="4"/>
            <w:tcBorders>
              <w:top w:val="single" w:sz="4" w:space="0" w:color="000000"/>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r w:rsidRPr="00E71598">
              <w:rPr>
                <w:lang w:eastAsia="ar-SA"/>
              </w:rPr>
              <w:t xml:space="preserve">Дата проведения и отметка присутствия </w:t>
            </w:r>
          </w:p>
        </w:tc>
      </w:tr>
      <w:tr w:rsidR="00084196" w:rsidRPr="00E71598" w:rsidTr="00084196">
        <w:trPr>
          <w:trHeight w:hRule="exact" w:val="427"/>
          <w:tblHeader/>
        </w:trPr>
        <w:tc>
          <w:tcPr>
            <w:tcW w:w="477" w:type="dxa"/>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1971" w:type="dxa"/>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1620" w:type="dxa"/>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right"/>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1</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2</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3</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4</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5</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6</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7</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8</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9</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47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10</w:t>
            </w:r>
          </w:p>
        </w:tc>
        <w:tc>
          <w:tcPr>
            <w:tcW w:w="1971"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620" w:type="dxa"/>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1574"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8" w:type="dxa"/>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1417" w:type="dxa"/>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bl>
    <w:p w:rsidR="00084196" w:rsidRPr="00E71598" w:rsidRDefault="00084196" w:rsidP="00E71598"/>
    <w:p w:rsidR="00084196" w:rsidRPr="00E71598" w:rsidRDefault="00084196" w:rsidP="00E71598">
      <w:r w:rsidRPr="00E71598">
        <w:t>Подпись преподавателя: __________________________________________________</w:t>
      </w:r>
    </w:p>
    <w:p w:rsidR="00084196" w:rsidRPr="00E71598" w:rsidRDefault="00084196" w:rsidP="00E71598">
      <w:pPr>
        <w:widowControl w:val="0"/>
        <w:rPr>
          <w:rFonts w:eastAsia="Batang"/>
          <w:lang w:val="en-US"/>
        </w:rPr>
      </w:pPr>
    </w:p>
    <w:p w:rsidR="00084196" w:rsidRPr="00E71598" w:rsidRDefault="00084196" w:rsidP="00E71598">
      <w:pPr>
        <w:widowControl w:val="0"/>
        <w:rPr>
          <w:rFonts w:eastAsia="Batang"/>
          <w:lang w:val="en-US"/>
        </w:rPr>
      </w:pPr>
    </w:p>
    <w:p w:rsidR="00084196" w:rsidRPr="00E71598" w:rsidRDefault="00084196" w:rsidP="00E71598">
      <w:pPr>
        <w:widowControl w:val="0"/>
        <w:rPr>
          <w:rFonts w:eastAsia="Batang"/>
          <w:lang w:val="en-US"/>
        </w:rPr>
      </w:pPr>
    </w:p>
    <w:p w:rsidR="00084196" w:rsidRPr="00E71598" w:rsidRDefault="00084196" w:rsidP="00E71598">
      <w:pPr>
        <w:widowControl w:val="0"/>
        <w:rPr>
          <w:rFonts w:eastAsia="Batang"/>
          <w:lang w:val="en-US"/>
        </w:rPr>
      </w:pPr>
    </w:p>
    <w:p w:rsidR="00084196" w:rsidRPr="00E71598" w:rsidRDefault="00084196" w:rsidP="00E71598">
      <w:pPr>
        <w:widowControl w:val="0"/>
        <w:rPr>
          <w:rFonts w:eastAsia="Batang"/>
          <w:lang w:val="en-US"/>
        </w:rPr>
      </w:pPr>
    </w:p>
    <w:p w:rsidR="00084196" w:rsidRDefault="00084196" w:rsidP="00E71598">
      <w:pPr>
        <w:widowControl w:val="0"/>
        <w:rPr>
          <w:rFonts w:eastAsia="Batang"/>
        </w:rPr>
      </w:pPr>
    </w:p>
    <w:p w:rsidR="00CB6D2F" w:rsidRDefault="00CB6D2F" w:rsidP="00E71598">
      <w:pPr>
        <w:widowControl w:val="0"/>
        <w:rPr>
          <w:rFonts w:eastAsia="Batang"/>
        </w:rPr>
      </w:pPr>
    </w:p>
    <w:p w:rsidR="00CB6D2F" w:rsidRDefault="00CB6D2F" w:rsidP="00E71598">
      <w:pPr>
        <w:widowControl w:val="0"/>
        <w:rPr>
          <w:rFonts w:eastAsia="Batang"/>
        </w:rPr>
      </w:pPr>
    </w:p>
    <w:p w:rsidR="00CB6D2F" w:rsidRDefault="00CB6D2F" w:rsidP="00E71598">
      <w:pPr>
        <w:widowControl w:val="0"/>
        <w:rPr>
          <w:rFonts w:eastAsia="Batang"/>
        </w:rPr>
      </w:pPr>
    </w:p>
    <w:p w:rsidR="00CB6D2F" w:rsidRDefault="00CB6D2F" w:rsidP="00E71598">
      <w:pPr>
        <w:widowControl w:val="0"/>
        <w:rPr>
          <w:rFonts w:eastAsia="Batang"/>
        </w:rPr>
      </w:pPr>
    </w:p>
    <w:p w:rsidR="00CB6D2F" w:rsidRDefault="00CB6D2F" w:rsidP="00E71598">
      <w:pPr>
        <w:widowControl w:val="0"/>
        <w:rPr>
          <w:rFonts w:eastAsia="Batang"/>
        </w:rPr>
      </w:pPr>
    </w:p>
    <w:p w:rsidR="00CB6D2F" w:rsidRPr="00CB6D2F" w:rsidRDefault="00CB6D2F" w:rsidP="00E71598">
      <w:pPr>
        <w:widowControl w:val="0"/>
        <w:rPr>
          <w:rFonts w:eastAsia="Batang"/>
        </w:rPr>
      </w:pPr>
    </w:p>
    <w:p w:rsidR="00084196" w:rsidRPr="00E71598" w:rsidRDefault="00084196" w:rsidP="00E71598">
      <w:pPr>
        <w:widowControl w:val="0"/>
        <w:rPr>
          <w:rFonts w:eastAsia="Batang"/>
          <w:lang w:val="en-US"/>
        </w:rPr>
      </w:pPr>
    </w:p>
    <w:p w:rsidR="00084196" w:rsidRPr="00E71598" w:rsidRDefault="00084196" w:rsidP="00E71598">
      <w:pPr>
        <w:widowControl w:val="0"/>
        <w:rPr>
          <w:rFonts w:eastAsia="Batang"/>
          <w:lang w:val="en-US"/>
        </w:rPr>
      </w:pPr>
    </w:p>
    <w:p w:rsidR="00084196" w:rsidRPr="00E71598" w:rsidRDefault="00084196" w:rsidP="00E71598">
      <w:pPr>
        <w:keepNext/>
        <w:ind w:left="284"/>
        <w:jc w:val="center"/>
        <w:outlineLvl w:val="0"/>
        <w:rPr>
          <w:b/>
          <w:bCs/>
          <w:i/>
          <w:iCs/>
          <w:lang w:val="x-none" w:eastAsia="x-none"/>
        </w:rPr>
      </w:pPr>
      <w:bookmarkStart w:id="941" w:name="_Toc406601604"/>
      <w:r w:rsidRPr="00E71598">
        <w:rPr>
          <w:b/>
          <w:bCs/>
          <w:i/>
          <w:iCs/>
          <w:lang w:val="x-none" w:eastAsia="x-none"/>
        </w:rPr>
        <w:t>Приложение Б  Форма отчета об обучении</w:t>
      </w:r>
      <w:bookmarkEnd w:id="941"/>
    </w:p>
    <w:p w:rsidR="00084196" w:rsidRPr="00E71598" w:rsidRDefault="00084196" w:rsidP="00E71598">
      <w:pPr>
        <w:suppressAutoHyphens/>
        <w:jc w:val="center"/>
        <w:rPr>
          <w:b/>
          <w:bCs/>
          <w:lang w:eastAsia="ar-SA"/>
        </w:rPr>
      </w:pPr>
      <w:r w:rsidRPr="00E71598">
        <w:rPr>
          <w:b/>
          <w:bCs/>
          <w:lang w:eastAsia="ar-SA"/>
        </w:rPr>
        <w:t>(обязательное)</w:t>
      </w:r>
    </w:p>
    <w:p w:rsidR="00084196" w:rsidRPr="00E71598" w:rsidRDefault="00FF78A5" w:rsidP="00E71598">
      <w:pPr>
        <w:suppressAutoHyphens/>
        <w:jc w:val="center"/>
        <w:rPr>
          <w:lang w:eastAsia="ar-SA"/>
        </w:rPr>
      </w:pPr>
      <w:r>
        <w:rPr>
          <w:noProof/>
        </w:rPr>
        <w:pict>
          <v:shapetype id="_x0000_t202" coordsize="21600,21600" o:spt="202" path="m,l,21600r21600,l21600,xe">
            <v:stroke joinstyle="miter"/>
            <v:path gradientshapeok="t" o:connecttype="rect"/>
          </v:shapetype>
          <v:shape id="Поле 10" o:spid="_x0000_s1131" type="#_x0000_t202" style="position:absolute;left:0;text-align:left;margin-left:247.55pt;margin-top:-.05pt;width:225.1pt;height:41.5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" stroked="f">
            <v:textbox style="mso-next-textbox:#Поле 10" inset="0,0,0,0">
              <w:txbxContent>
                <w:p w:rsidR="002F6CB6" w:rsidRPr="00963AC4" w:rsidRDefault="002F6CB6" w:rsidP="00084196">
                  <w:pPr>
                    <w:jc w:val="center"/>
                    <w:rPr>
                      <w:b/>
                      <w:bCs/>
                      <w:lang w:eastAsia="ar-SA"/>
                    </w:rPr>
                  </w:pPr>
                  <w:r w:rsidRPr="00963AC4">
                    <w:rPr>
                      <w:b/>
                      <w:bCs/>
                      <w:lang w:eastAsia="ar-SA"/>
                    </w:rPr>
                    <w:t xml:space="preserve">Отчет об обучении </w:t>
                  </w:r>
                </w:p>
                <w:p w:rsidR="002F6CB6" w:rsidRPr="00963AC4" w:rsidRDefault="002F6CB6" w:rsidP="00084196">
                  <w:pPr>
                    <w:jc w:val="center"/>
                    <w:rPr>
                      <w:b/>
                      <w:bCs/>
                      <w:lang w:eastAsia="ar-SA"/>
                    </w:rPr>
                  </w:pPr>
                  <w:r w:rsidRPr="00963AC4">
                    <w:rPr>
                      <w:b/>
                      <w:bCs/>
                      <w:lang w:eastAsia="ar-SA"/>
                    </w:rPr>
                    <w:t>___________ от ___________</w:t>
                  </w:r>
                </w:p>
              </w:txbxContent>
            </v:textbox>
          </v:shape>
        </w:pict>
      </w:r>
    </w:p>
    <w:p w:rsidR="00084196" w:rsidRPr="00E71598" w:rsidRDefault="00084196" w:rsidP="00E71598">
      <w:pPr>
        <w:suppressAutoHyphens/>
        <w:jc w:val="center"/>
        <w:rPr>
          <w:lang w:eastAsia="ar-SA"/>
        </w:rPr>
      </w:pPr>
    </w:p>
    <w:p w:rsidR="00084196" w:rsidRPr="00E71598" w:rsidRDefault="00FF78A5" w:rsidP="00E71598">
      <w:pPr>
        <w:suppressAutoHyphens/>
        <w:jc w:val="center"/>
        <w:rPr>
          <w:lang w:eastAsia="ar-SA"/>
        </w:rPr>
      </w:pPr>
      <w:r>
        <w:rPr>
          <w:noProof/>
        </w:rPr>
        <w:pict>
          <v:shape id="Поле 9" o:spid="_x0000_s1130" type="#_x0000_t202" style="position:absolute;left:0;text-align:left;margin-left:252.55pt;margin-top:14.35pt;width:219.15pt;height:11.8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" stroked="f">
            <v:fill opacity="0"/>
            <v:textbox style="mso-next-textbox:#Поле 9" inset="0,0,0,0">
              <w:txbxContent>
                <w:p w:rsidR="002F6CB6" w:rsidRPr="00963AC4" w:rsidRDefault="002F6CB6" w:rsidP="00084196">
                  <w:pPr>
                    <w:jc w:val="center"/>
                    <w:rPr>
                      <w:rFonts w:eastAsia="Arial"/>
                      <w:b/>
                      <w:bCs/>
                      <w:lang w:eastAsia="ar-SA"/>
                    </w:rPr>
                  </w:pPr>
                  <w:r w:rsidRPr="00963AC4">
                    <w:rPr>
                      <w:rFonts w:eastAsia="Arial"/>
                      <w:b/>
                      <w:bCs/>
                      <w:lang w:eastAsia="ar-SA"/>
                    </w:rPr>
                    <w:t>Наименование обучения</w:t>
                  </w:r>
                </w:p>
                <w:p w:rsidR="002F6CB6" w:rsidRDefault="002F6CB6" w:rsidP="00084196">
                  <w:pPr>
                    <w:pStyle w:val="afffd"/>
                    <w:rPr>
                      <w:rFonts w:ascii="Arial" w:hAnsi="Arial"/>
                      <w:bCs/>
                      <w:sz w:val="22"/>
                      <w:lang w:eastAsia="ar-SA"/>
                    </w:rPr>
                  </w:pPr>
                </w:p>
                <w:p w:rsidR="002F6CB6" w:rsidRDefault="002F6CB6" w:rsidP="00084196"/>
              </w:txbxContent>
            </v:textbox>
          </v:shape>
        </w:pict>
      </w:r>
    </w:p>
    <w:p w:rsidR="00084196" w:rsidRPr="00E71598" w:rsidRDefault="00084196" w:rsidP="00E71598">
      <w:pPr>
        <w:suppressAutoHyphens/>
        <w:jc w:val="center"/>
        <w:rPr>
          <w:b/>
          <w:lang w:eastAsia="ar-SA"/>
        </w:rPr>
      </w:pPr>
    </w:p>
    <w:p w:rsidR="00084196" w:rsidRPr="00E71598" w:rsidRDefault="00084196" w:rsidP="00E71598">
      <w:pPr>
        <w:suppressAutoHyphens/>
        <w:rPr>
          <w:b/>
          <w:lang w:eastAsia="ar-SA"/>
        </w:rPr>
      </w:pPr>
      <w:r w:rsidRPr="00E71598">
        <w:rPr>
          <w:lang w:eastAsia="ar-SA"/>
        </w:rPr>
        <w:t>Проект: _________________________________________________</w:t>
      </w:r>
    </w:p>
    <w:p w:rsidR="00084196" w:rsidRPr="00E71598" w:rsidRDefault="00084196" w:rsidP="00E71598">
      <w:pPr>
        <w:suppressAutoHyphens/>
        <w:rPr>
          <w:b/>
          <w:lang w:eastAsia="ar-SA"/>
        </w:rPr>
      </w:pPr>
      <w:r w:rsidRPr="00E71598">
        <w:rPr>
          <w:lang w:eastAsia="ar-SA"/>
        </w:rPr>
        <w:t>Преподаватель: __________________________________________</w:t>
      </w:r>
    </w:p>
    <w:p w:rsidR="00084196" w:rsidRPr="00E71598" w:rsidRDefault="00084196" w:rsidP="00E71598">
      <w:pPr>
        <w:suppressAutoHyphens/>
        <w:rPr>
          <w:lang w:eastAsia="ar-SA"/>
        </w:rPr>
      </w:pPr>
      <w:r w:rsidRPr="00E71598">
        <w:rPr>
          <w:lang w:eastAsia="ar-SA"/>
        </w:rPr>
        <w:t>Город: __________________________________________________</w:t>
      </w:r>
    </w:p>
    <w:p w:rsidR="00084196" w:rsidRPr="00E71598" w:rsidRDefault="00084196" w:rsidP="00E71598">
      <w:pPr>
        <w:suppressAutoHyphens/>
        <w:rPr>
          <w:lang w:eastAsia="ar-SA"/>
        </w:rPr>
      </w:pPr>
      <w:r w:rsidRPr="00E71598">
        <w:rPr>
          <w:lang w:eastAsia="ar-SA"/>
        </w:rPr>
        <w:t>Дата:___________________________________________________</w:t>
      </w:r>
    </w:p>
    <w:p w:rsidR="00084196" w:rsidRPr="00E71598" w:rsidRDefault="00084196" w:rsidP="00E71598">
      <w:pPr>
        <w:suppressAutoHyphens/>
        <w:jc w:val="center"/>
        <w:rPr>
          <w:lang w:eastAsia="ar-SA"/>
        </w:rPr>
      </w:pPr>
    </w:p>
    <w:p w:rsidR="00084196" w:rsidRPr="00E71598" w:rsidRDefault="00084196" w:rsidP="00E71598">
      <w:pPr>
        <w:suppressAutoHyphens/>
        <w:jc w:val="center"/>
        <w:rPr>
          <w:lang w:eastAsia="ar-SA"/>
        </w:rPr>
      </w:pPr>
      <w:r w:rsidRPr="00E71598">
        <w:rPr>
          <w:lang w:eastAsia="ar-SA"/>
        </w:rPr>
        <w:t>Пройденные темы обучения:</w:t>
      </w:r>
    </w:p>
    <w:p w:rsidR="00084196" w:rsidRPr="00E71598" w:rsidRDefault="00084196" w:rsidP="00E71598">
      <w:pPr>
        <w:suppressAutoHyphens/>
        <w:rPr>
          <w:lang w:eastAsia="ar-SA"/>
        </w:rPr>
      </w:pPr>
    </w:p>
    <w:bookmarkStart w:id="942" w:name="%D0%A4%D0%BB%D0%B0%D0%B6%D0%BE%D0%BA3"/>
    <w:p w:rsidR="00084196" w:rsidRPr="00E71598" w:rsidRDefault="00084196" w:rsidP="00E71598">
      <w:pPr>
        <w:suppressAutoHyphens/>
        <w:rPr>
          <w:lang w:eastAsia="ar-SA"/>
        </w:rPr>
      </w:pPr>
      <w:r w:rsidRPr="00E71598">
        <w:rPr>
          <w:lang w:eastAsia="ar-SA"/>
        </w:rPr>
        <w:fldChar w:fldCharType="begin">
          <w:ffData>
            <w:name w:val="Флажок3"/>
            <w:enabled/>
            <w:calcOnExit w:val="0"/>
            <w:checkBox>
              <w:sizeAuto/>
              <w:default w:val="0"/>
            </w:checkBox>
          </w:ffData>
        </w:fldChar>
      </w:r>
      <w:r w:rsidRPr="00E71598">
        <w:rPr>
          <w:lang w:eastAsia="ar-SA"/>
        </w:rPr>
        <w:instrText xml:space="preserve"> FORMCHECKBOX </w:instrText>
      </w:r>
      <w:r w:rsidRPr="00E71598">
        <w:rPr>
          <w:lang w:eastAsia="ar-SA"/>
        </w:rPr>
      </w:r>
      <w:r w:rsidRPr="00E71598">
        <w:rPr>
          <w:lang w:eastAsia="ar-SA"/>
        </w:rPr>
        <w:fldChar w:fldCharType="end"/>
      </w:r>
      <w:bookmarkEnd w:id="942"/>
      <w:r w:rsidRPr="00E71598">
        <w:rPr>
          <w:lang w:eastAsia="ar-SA"/>
        </w:rPr>
        <w:t xml:space="preserve"> ____________________________________________</w:t>
      </w:r>
    </w:p>
    <w:p w:rsidR="00084196" w:rsidRPr="00E71598" w:rsidRDefault="00084196" w:rsidP="00E71598">
      <w:pPr>
        <w:suppressAutoHyphens/>
        <w:rPr>
          <w:lang w:eastAsia="ar-SA"/>
        </w:rPr>
      </w:pPr>
      <w:r w:rsidRPr="00E71598">
        <w:rPr>
          <w:lang w:eastAsia="ar-SA"/>
        </w:rPr>
        <w:fldChar w:fldCharType="begin">
          <w:ffData>
            <w:name w:val="Флажок3"/>
            <w:enabled/>
            <w:calcOnExit w:val="0"/>
            <w:checkBox>
              <w:sizeAuto/>
              <w:default w:val="0"/>
            </w:checkBox>
          </w:ffData>
        </w:fldChar>
      </w:r>
      <w:r w:rsidRPr="00E71598">
        <w:rPr>
          <w:lang w:eastAsia="ar-SA"/>
        </w:rPr>
        <w:instrText xml:space="preserve"> FORMCHECKBOX </w:instrText>
      </w:r>
      <w:r w:rsidRPr="00E71598">
        <w:rPr>
          <w:lang w:eastAsia="ar-SA"/>
        </w:rPr>
      </w:r>
      <w:r w:rsidRPr="00E71598">
        <w:rPr>
          <w:lang w:eastAsia="ar-SA"/>
        </w:rPr>
        <w:fldChar w:fldCharType="end"/>
      </w:r>
      <w:r w:rsidRPr="00E71598">
        <w:rPr>
          <w:lang w:eastAsia="ar-SA"/>
        </w:rPr>
        <w:t xml:space="preserve"> ____________________________________________</w:t>
      </w:r>
    </w:p>
    <w:p w:rsidR="00084196" w:rsidRPr="00E71598" w:rsidRDefault="00084196" w:rsidP="00E71598">
      <w:pPr>
        <w:suppressAutoHyphens/>
        <w:rPr>
          <w:lang w:eastAsia="ar-SA"/>
        </w:rPr>
      </w:pPr>
      <w:r w:rsidRPr="00E71598">
        <w:rPr>
          <w:lang w:eastAsia="ar-SA"/>
        </w:rPr>
        <w:fldChar w:fldCharType="begin">
          <w:ffData>
            <w:name w:val="Флажок3"/>
            <w:enabled/>
            <w:calcOnExit w:val="0"/>
            <w:checkBox>
              <w:sizeAuto/>
              <w:default w:val="0"/>
            </w:checkBox>
          </w:ffData>
        </w:fldChar>
      </w:r>
      <w:r w:rsidRPr="00E71598">
        <w:rPr>
          <w:lang w:eastAsia="ar-SA"/>
        </w:rPr>
        <w:instrText xml:space="preserve"> FORMCHECKBOX </w:instrText>
      </w:r>
      <w:r w:rsidRPr="00E71598">
        <w:rPr>
          <w:lang w:eastAsia="ar-SA"/>
        </w:rPr>
      </w:r>
      <w:r w:rsidRPr="00E71598">
        <w:rPr>
          <w:lang w:eastAsia="ar-SA"/>
        </w:rPr>
        <w:fldChar w:fldCharType="end"/>
      </w:r>
      <w:r w:rsidRPr="00E71598">
        <w:rPr>
          <w:lang w:eastAsia="ar-SA"/>
        </w:rPr>
        <w:t xml:space="preserve"> ____________________________________________</w:t>
      </w:r>
      <w:r w:rsidRPr="00E71598">
        <w:rPr>
          <w:lang w:eastAsia="ar-SA"/>
        </w:rPr>
        <w:tab/>
      </w:r>
    </w:p>
    <w:p w:rsidR="00084196" w:rsidRPr="00E71598" w:rsidRDefault="00084196" w:rsidP="00E71598">
      <w:pPr>
        <w:suppressAutoHyphens/>
        <w:rPr>
          <w:lang w:eastAsia="ar-SA"/>
        </w:rPr>
      </w:pPr>
      <w:r w:rsidRPr="00E71598">
        <w:rPr>
          <w:lang w:eastAsia="ar-SA"/>
        </w:rPr>
        <w:fldChar w:fldCharType="begin">
          <w:ffData>
            <w:name w:val="Флажок3"/>
            <w:enabled/>
            <w:calcOnExit w:val="0"/>
            <w:checkBox>
              <w:sizeAuto/>
              <w:default w:val="0"/>
            </w:checkBox>
          </w:ffData>
        </w:fldChar>
      </w:r>
      <w:r w:rsidRPr="00E71598">
        <w:rPr>
          <w:lang w:eastAsia="ar-SA"/>
        </w:rPr>
        <w:instrText xml:space="preserve"> FORMCHECKBOX </w:instrText>
      </w:r>
      <w:r w:rsidRPr="00E71598">
        <w:rPr>
          <w:lang w:eastAsia="ar-SA"/>
        </w:rPr>
      </w:r>
      <w:r w:rsidRPr="00E71598">
        <w:rPr>
          <w:lang w:eastAsia="ar-SA"/>
        </w:rPr>
        <w:fldChar w:fldCharType="end"/>
      </w:r>
      <w:r w:rsidRPr="00E71598">
        <w:rPr>
          <w:lang w:eastAsia="ar-SA"/>
        </w:rPr>
        <w:t xml:space="preserve"> ____________________________________________</w:t>
      </w:r>
    </w:p>
    <w:p w:rsidR="00084196" w:rsidRPr="00E71598" w:rsidRDefault="00084196" w:rsidP="00E71598">
      <w:pPr>
        <w:suppressAutoHyphens/>
        <w:rPr>
          <w:lang w:eastAsia="ar-SA"/>
        </w:rPr>
      </w:pPr>
      <w:r w:rsidRPr="00E71598">
        <w:rPr>
          <w:lang w:eastAsia="ar-SA"/>
        </w:rPr>
        <w:fldChar w:fldCharType="begin">
          <w:ffData>
            <w:name w:val="Флажок3"/>
            <w:enabled/>
            <w:calcOnExit w:val="0"/>
            <w:checkBox>
              <w:sizeAuto/>
              <w:default w:val="0"/>
            </w:checkBox>
          </w:ffData>
        </w:fldChar>
      </w:r>
      <w:r w:rsidRPr="00E71598">
        <w:rPr>
          <w:lang w:eastAsia="ar-SA"/>
        </w:rPr>
        <w:instrText xml:space="preserve"> FORMCHECKBOX </w:instrText>
      </w:r>
      <w:r w:rsidRPr="00E71598">
        <w:rPr>
          <w:lang w:eastAsia="ar-SA"/>
        </w:rPr>
      </w:r>
      <w:r w:rsidRPr="00E71598">
        <w:rPr>
          <w:lang w:eastAsia="ar-SA"/>
        </w:rPr>
        <w:fldChar w:fldCharType="end"/>
      </w:r>
      <w:r w:rsidRPr="00E71598">
        <w:rPr>
          <w:lang w:eastAsia="ar-SA"/>
        </w:rPr>
        <w:t xml:space="preserve"> ____________________________________________</w:t>
      </w:r>
    </w:p>
    <w:p w:rsidR="00084196" w:rsidRPr="00E71598" w:rsidRDefault="00084196" w:rsidP="00E71598">
      <w:pPr>
        <w:suppressAutoHyphens/>
        <w:rPr>
          <w:lang w:eastAsia="ar-SA"/>
        </w:rPr>
      </w:pPr>
    </w:p>
    <w:p w:rsidR="00084196" w:rsidRPr="00E71598" w:rsidRDefault="00084196" w:rsidP="00E71598">
      <w:pPr>
        <w:suppressAutoHyphens/>
        <w:rPr>
          <w:lang w:eastAsia="ar-SA"/>
        </w:rPr>
      </w:pPr>
      <w:r w:rsidRPr="00E71598">
        <w:rPr>
          <w:lang w:eastAsia="ar-SA"/>
        </w:rPr>
        <w:t xml:space="preserve">Вывод: </w:t>
      </w:r>
    </w:p>
    <w:p w:rsidR="00084196" w:rsidRPr="00E71598" w:rsidRDefault="00084196" w:rsidP="00E71598">
      <w:pPr>
        <w:suppressAutoHyphens/>
        <w:rPr>
          <w:lang w:eastAsia="ar-SA"/>
        </w:rPr>
      </w:pPr>
    </w:p>
    <w:p w:rsidR="00084196" w:rsidRPr="00E71598" w:rsidRDefault="00084196" w:rsidP="00E71598">
      <w:pPr>
        <w:suppressAutoHyphens/>
        <w:rPr>
          <w:lang w:eastAsia="ar-SA"/>
        </w:rPr>
      </w:pPr>
      <w:r w:rsidRPr="00E71598">
        <w:rPr>
          <w:lang w:eastAsia="ar-SA"/>
        </w:rPr>
        <w:t xml:space="preserve">Рекомендации:  </w:t>
      </w:r>
    </w:p>
    <w:p w:rsidR="00084196" w:rsidRPr="00E71598" w:rsidRDefault="00084196" w:rsidP="00E71598">
      <w:pPr>
        <w:suppressAutoHyphens/>
        <w:rPr>
          <w:lang w:eastAsia="ar-SA"/>
        </w:rPr>
      </w:pPr>
    </w:p>
    <w:p w:rsidR="00084196" w:rsidRPr="00E71598" w:rsidRDefault="00084196" w:rsidP="00E71598">
      <w:pPr>
        <w:suppressAutoHyphens/>
        <w:rPr>
          <w:lang w:eastAsia="ar-SA"/>
        </w:rPr>
      </w:pPr>
      <w:r w:rsidRPr="00E71598">
        <w:rPr>
          <w:lang w:eastAsia="ar-SA"/>
        </w:rPr>
        <w:t>Подпись преподавателя:</w:t>
      </w:r>
    </w:p>
    <w:p w:rsidR="00084196" w:rsidRPr="00E71598" w:rsidRDefault="00084196" w:rsidP="00E71598">
      <w:pPr>
        <w:suppressAutoHyphens/>
        <w:rPr>
          <w:lang w:eastAsia="ar-SA"/>
        </w:rPr>
      </w:pPr>
    </w:p>
    <w:p w:rsidR="00084196" w:rsidRPr="00E71598" w:rsidRDefault="00084196" w:rsidP="00E71598">
      <w:pPr>
        <w:suppressAutoHyphens/>
        <w:rPr>
          <w:lang w:eastAsia="ar-SA"/>
        </w:rPr>
      </w:pPr>
    </w:p>
    <w:p w:rsidR="00084196" w:rsidRPr="00E71598" w:rsidRDefault="00084196" w:rsidP="00E71598">
      <w:pPr>
        <w:suppressAutoHyphens/>
        <w:rPr>
          <w:lang w:eastAsia="ar-SA"/>
        </w:rPr>
      </w:pPr>
    </w:p>
    <w:p w:rsidR="00084196" w:rsidRPr="00E71598" w:rsidRDefault="00084196" w:rsidP="00E71598">
      <w:pPr>
        <w:suppressAutoHyphens/>
        <w:jc w:val="center"/>
        <w:rPr>
          <w:lang w:eastAsia="ar-SA"/>
        </w:rPr>
      </w:pPr>
      <w:r w:rsidRPr="00E71598">
        <w:rPr>
          <w:lang w:eastAsia="ar-SA"/>
        </w:rPr>
        <w:t>Приложение к отчету о проведенном обучении</w:t>
      </w:r>
    </w:p>
    <w:p w:rsidR="00084196" w:rsidRPr="00E71598" w:rsidRDefault="00084196" w:rsidP="00E71598">
      <w:pPr>
        <w:suppressAutoHyphens/>
        <w:rPr>
          <w:lang w:eastAsia="ar-SA"/>
        </w:rPr>
      </w:pPr>
    </w:p>
    <w:tbl>
      <w:tblPr>
        <w:tblW w:w="5000" w:type="pct"/>
        <w:tblLook w:val="0000" w:firstRow="0" w:lastRow="0" w:firstColumn="0" w:lastColumn="0" w:noHBand="0" w:noVBand="0"/>
      </w:tblPr>
      <w:tblGrid>
        <w:gridCol w:w="503"/>
        <w:gridCol w:w="2080"/>
        <w:gridCol w:w="1437"/>
        <w:gridCol w:w="698"/>
        <w:gridCol w:w="700"/>
        <w:gridCol w:w="700"/>
        <w:gridCol w:w="698"/>
        <w:gridCol w:w="698"/>
        <w:gridCol w:w="702"/>
        <w:gridCol w:w="1779"/>
      </w:tblGrid>
      <w:tr w:rsidR="00084196" w:rsidRPr="00E71598" w:rsidTr="00084196">
        <w:trPr>
          <w:trHeight w:hRule="exact" w:val="612"/>
        </w:trPr>
        <w:tc>
          <w:tcPr>
            <w:tcW w:w="252" w:type="pct"/>
            <w:vMerge w:val="restart"/>
            <w:tcBorders>
              <w:top w:val="single" w:sz="4" w:space="0" w:color="000000"/>
              <w:left w:val="single" w:sz="4" w:space="0" w:color="000000"/>
              <w:bottom w:val="single" w:sz="4" w:space="0" w:color="000000"/>
            </w:tcBorders>
          </w:tcPr>
          <w:p w:rsidR="00084196" w:rsidRPr="00E71598" w:rsidRDefault="00084196" w:rsidP="00E71598">
            <w:pPr>
              <w:suppressAutoHyphens/>
              <w:jc w:val="center"/>
              <w:rPr>
                <w:lang w:eastAsia="ar-SA"/>
              </w:rPr>
            </w:pPr>
            <w:r w:rsidRPr="00E71598">
              <w:rPr>
                <w:lang w:eastAsia="ar-SA"/>
              </w:rPr>
              <w:t>№</w:t>
            </w:r>
          </w:p>
          <w:p w:rsidR="00084196" w:rsidRPr="00E71598" w:rsidRDefault="00084196" w:rsidP="00E71598">
            <w:pPr>
              <w:suppressAutoHyphens/>
              <w:jc w:val="center"/>
              <w:rPr>
                <w:lang w:eastAsia="ar-SA"/>
              </w:rPr>
            </w:pPr>
          </w:p>
        </w:tc>
        <w:tc>
          <w:tcPr>
            <w:tcW w:w="1041" w:type="pct"/>
            <w:vMerge w:val="restart"/>
            <w:tcBorders>
              <w:top w:val="single" w:sz="4" w:space="0" w:color="000000"/>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Фамилия, Имя, Отчество</w:t>
            </w:r>
          </w:p>
        </w:tc>
        <w:tc>
          <w:tcPr>
            <w:tcW w:w="719" w:type="pct"/>
            <w:vMerge w:val="restart"/>
            <w:tcBorders>
              <w:top w:val="single" w:sz="4" w:space="0" w:color="000000"/>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Должность</w:t>
            </w:r>
          </w:p>
        </w:tc>
        <w:tc>
          <w:tcPr>
            <w:tcW w:w="2098" w:type="pct"/>
            <w:gridSpan w:val="6"/>
            <w:tcBorders>
              <w:top w:val="single" w:sz="4" w:space="0" w:color="000000"/>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r w:rsidRPr="00E71598">
              <w:rPr>
                <w:lang w:eastAsia="ar-SA"/>
              </w:rPr>
              <w:t xml:space="preserve">Дата проведения и отметка присутствия </w:t>
            </w:r>
          </w:p>
        </w:tc>
        <w:tc>
          <w:tcPr>
            <w:tcW w:w="891" w:type="pct"/>
            <w:vMerge w:val="restart"/>
            <w:tcBorders>
              <w:top w:val="single" w:sz="4" w:space="0" w:color="000000"/>
              <w:left w:val="single" w:sz="4" w:space="0" w:color="000000"/>
              <w:right w:val="single" w:sz="4" w:space="0" w:color="000000"/>
            </w:tcBorders>
            <w:vAlign w:val="center"/>
          </w:tcPr>
          <w:p w:rsidR="00084196" w:rsidRPr="00E71598" w:rsidRDefault="00084196" w:rsidP="00E71598">
            <w:pPr>
              <w:suppressAutoHyphens/>
              <w:snapToGrid w:val="0"/>
              <w:jc w:val="center"/>
              <w:rPr>
                <w:lang w:eastAsia="ar-SA"/>
              </w:rPr>
            </w:pPr>
            <w:r w:rsidRPr="00E71598">
              <w:rPr>
                <w:lang w:eastAsia="ar-SA"/>
              </w:rPr>
              <w:t>Решение о допуске</w:t>
            </w:r>
          </w:p>
        </w:tc>
      </w:tr>
      <w:tr w:rsidR="00084196" w:rsidRPr="00E71598" w:rsidTr="00084196">
        <w:trPr>
          <w:trHeight w:val="517"/>
        </w:trPr>
        <w:tc>
          <w:tcPr>
            <w:tcW w:w="252" w:type="pct"/>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1041" w:type="pct"/>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719" w:type="pct"/>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349" w:type="pct"/>
            <w:vMerge w:val="restart"/>
            <w:tcBorders>
              <w:left w:val="single" w:sz="4" w:space="0" w:color="000000"/>
            </w:tcBorders>
            <w:vAlign w:val="center"/>
          </w:tcPr>
          <w:p w:rsidR="00084196" w:rsidRPr="00E71598" w:rsidRDefault="00084196" w:rsidP="00E71598">
            <w:pPr>
              <w:suppressAutoHyphens/>
              <w:snapToGrid w:val="0"/>
              <w:jc w:val="center"/>
              <w:rPr>
                <w:lang w:eastAsia="ar-SA"/>
              </w:rPr>
            </w:pPr>
          </w:p>
        </w:tc>
        <w:tc>
          <w:tcPr>
            <w:tcW w:w="350" w:type="pct"/>
            <w:vMerge w:val="restart"/>
            <w:tcBorders>
              <w:left w:val="single" w:sz="4" w:space="0" w:color="000000"/>
            </w:tcBorders>
            <w:vAlign w:val="center"/>
          </w:tcPr>
          <w:p w:rsidR="00084196" w:rsidRPr="00E71598" w:rsidRDefault="00084196" w:rsidP="00E71598">
            <w:pPr>
              <w:suppressAutoHyphens/>
              <w:snapToGrid w:val="0"/>
              <w:jc w:val="center"/>
              <w:rPr>
                <w:lang w:eastAsia="ar-SA"/>
              </w:rPr>
            </w:pPr>
          </w:p>
        </w:tc>
        <w:tc>
          <w:tcPr>
            <w:tcW w:w="350" w:type="pct"/>
            <w:vMerge w:val="restart"/>
            <w:tcBorders>
              <w:left w:val="single" w:sz="4" w:space="0" w:color="000000"/>
            </w:tcBorders>
            <w:vAlign w:val="center"/>
          </w:tcPr>
          <w:p w:rsidR="00084196" w:rsidRPr="00E71598" w:rsidRDefault="00084196" w:rsidP="00E71598">
            <w:pPr>
              <w:suppressAutoHyphens/>
              <w:snapToGrid w:val="0"/>
              <w:jc w:val="center"/>
              <w:rPr>
                <w:lang w:eastAsia="ar-SA"/>
              </w:rPr>
            </w:pPr>
          </w:p>
        </w:tc>
        <w:tc>
          <w:tcPr>
            <w:tcW w:w="349" w:type="pct"/>
            <w:vMerge w:val="restart"/>
            <w:tcBorders>
              <w:left w:val="single" w:sz="4" w:space="0" w:color="000000"/>
            </w:tcBorders>
            <w:vAlign w:val="center"/>
          </w:tcPr>
          <w:p w:rsidR="00084196" w:rsidRPr="00E71598" w:rsidRDefault="00084196" w:rsidP="00E71598">
            <w:pPr>
              <w:suppressAutoHyphens/>
              <w:snapToGrid w:val="0"/>
              <w:jc w:val="center"/>
              <w:rPr>
                <w:lang w:eastAsia="ar-SA"/>
              </w:rPr>
            </w:pPr>
          </w:p>
        </w:tc>
        <w:tc>
          <w:tcPr>
            <w:tcW w:w="349" w:type="pct"/>
            <w:vMerge w:val="restart"/>
            <w:tcBorders>
              <w:left w:val="single" w:sz="4" w:space="0" w:color="000000"/>
            </w:tcBorders>
            <w:vAlign w:val="center"/>
          </w:tcPr>
          <w:p w:rsidR="00084196" w:rsidRPr="00E71598" w:rsidRDefault="00084196" w:rsidP="00E71598">
            <w:pPr>
              <w:suppressAutoHyphens/>
              <w:snapToGrid w:val="0"/>
              <w:jc w:val="center"/>
              <w:rPr>
                <w:lang w:eastAsia="ar-SA"/>
              </w:rPr>
            </w:pPr>
          </w:p>
        </w:tc>
        <w:tc>
          <w:tcPr>
            <w:tcW w:w="350" w:type="pct"/>
            <w:vMerge w:val="restart"/>
            <w:tcBorders>
              <w:left w:val="single" w:sz="4" w:space="0" w:color="000000"/>
            </w:tcBorders>
            <w:vAlign w:val="center"/>
          </w:tcPr>
          <w:p w:rsidR="00084196" w:rsidRPr="00E71598" w:rsidRDefault="00084196" w:rsidP="00E71598">
            <w:pPr>
              <w:suppressAutoHyphens/>
              <w:snapToGrid w:val="0"/>
              <w:jc w:val="center"/>
              <w:rPr>
                <w:lang w:eastAsia="ar-SA"/>
              </w:rPr>
            </w:pPr>
          </w:p>
        </w:tc>
        <w:tc>
          <w:tcPr>
            <w:tcW w:w="891" w:type="pct"/>
            <w:vMerge/>
            <w:tcBorders>
              <w:left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hRule="exact" w:val="73"/>
        </w:trPr>
        <w:tc>
          <w:tcPr>
            <w:tcW w:w="252" w:type="pct"/>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1041" w:type="pct"/>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719" w:type="pct"/>
            <w:vMerge/>
            <w:tcBorders>
              <w:top w:val="single" w:sz="4" w:space="0" w:color="000000"/>
              <w:left w:val="single" w:sz="4" w:space="0" w:color="000000"/>
              <w:bottom w:val="single" w:sz="4" w:space="0" w:color="000000"/>
            </w:tcBorders>
          </w:tcPr>
          <w:p w:rsidR="00084196" w:rsidRPr="00E71598" w:rsidRDefault="00084196" w:rsidP="00E71598">
            <w:pPr>
              <w:suppressAutoHyphens/>
              <w:rPr>
                <w:lang w:eastAsia="ar-SA"/>
              </w:rPr>
            </w:pPr>
          </w:p>
        </w:tc>
        <w:tc>
          <w:tcPr>
            <w:tcW w:w="349" w:type="pct"/>
            <w:vMerge/>
            <w:tcBorders>
              <w:left w:val="single" w:sz="4" w:space="0" w:color="000000"/>
              <w:bottom w:val="single" w:sz="4" w:space="0" w:color="000000"/>
            </w:tcBorders>
            <w:vAlign w:val="center"/>
          </w:tcPr>
          <w:p w:rsidR="00084196" w:rsidRPr="00E71598" w:rsidRDefault="00084196" w:rsidP="00E71598">
            <w:pPr>
              <w:suppressAutoHyphens/>
              <w:snapToGrid w:val="0"/>
              <w:jc w:val="center"/>
              <w:rPr>
                <w:lang w:eastAsia="ar-SA"/>
              </w:rPr>
            </w:pPr>
          </w:p>
        </w:tc>
        <w:tc>
          <w:tcPr>
            <w:tcW w:w="350" w:type="pct"/>
            <w:vMerge/>
            <w:tcBorders>
              <w:left w:val="single" w:sz="4" w:space="0" w:color="000000"/>
              <w:bottom w:val="single" w:sz="4" w:space="0" w:color="000000"/>
            </w:tcBorders>
            <w:vAlign w:val="center"/>
          </w:tcPr>
          <w:p w:rsidR="00084196" w:rsidRPr="00E71598" w:rsidRDefault="00084196" w:rsidP="00E71598">
            <w:pPr>
              <w:suppressAutoHyphens/>
              <w:snapToGrid w:val="0"/>
              <w:jc w:val="center"/>
              <w:rPr>
                <w:lang w:eastAsia="ar-SA"/>
              </w:rPr>
            </w:pPr>
          </w:p>
        </w:tc>
        <w:tc>
          <w:tcPr>
            <w:tcW w:w="350" w:type="pct"/>
            <w:vMerge/>
            <w:tcBorders>
              <w:left w:val="single" w:sz="4" w:space="0" w:color="000000"/>
              <w:bottom w:val="single" w:sz="4" w:space="0" w:color="000000"/>
            </w:tcBorders>
            <w:vAlign w:val="center"/>
          </w:tcPr>
          <w:p w:rsidR="00084196" w:rsidRPr="00E71598" w:rsidRDefault="00084196" w:rsidP="00E71598">
            <w:pPr>
              <w:suppressAutoHyphens/>
              <w:snapToGrid w:val="0"/>
              <w:jc w:val="center"/>
              <w:rPr>
                <w:lang w:eastAsia="ar-SA"/>
              </w:rPr>
            </w:pPr>
          </w:p>
        </w:tc>
        <w:tc>
          <w:tcPr>
            <w:tcW w:w="349" w:type="pct"/>
            <w:vMerge/>
            <w:tcBorders>
              <w:left w:val="single" w:sz="4" w:space="0" w:color="000000"/>
              <w:bottom w:val="single" w:sz="4" w:space="0" w:color="000000"/>
            </w:tcBorders>
            <w:vAlign w:val="center"/>
          </w:tcPr>
          <w:p w:rsidR="00084196" w:rsidRPr="00E71598" w:rsidRDefault="00084196" w:rsidP="00E71598">
            <w:pPr>
              <w:suppressAutoHyphens/>
              <w:snapToGrid w:val="0"/>
              <w:jc w:val="center"/>
              <w:rPr>
                <w:lang w:eastAsia="ar-SA"/>
              </w:rPr>
            </w:pPr>
          </w:p>
        </w:tc>
        <w:tc>
          <w:tcPr>
            <w:tcW w:w="349" w:type="pct"/>
            <w:vMerge/>
            <w:tcBorders>
              <w:left w:val="single" w:sz="4" w:space="0" w:color="000000"/>
              <w:bottom w:val="single" w:sz="4" w:space="0" w:color="000000"/>
            </w:tcBorders>
            <w:vAlign w:val="center"/>
          </w:tcPr>
          <w:p w:rsidR="00084196" w:rsidRPr="00E71598" w:rsidRDefault="00084196" w:rsidP="00E71598">
            <w:pPr>
              <w:suppressAutoHyphens/>
              <w:snapToGrid w:val="0"/>
              <w:jc w:val="center"/>
              <w:rPr>
                <w:lang w:eastAsia="ar-SA"/>
              </w:rPr>
            </w:pPr>
          </w:p>
        </w:tc>
        <w:tc>
          <w:tcPr>
            <w:tcW w:w="350" w:type="pct"/>
            <w:vMerge/>
            <w:tcBorders>
              <w:left w:val="single" w:sz="4" w:space="0" w:color="000000"/>
              <w:bottom w:val="single" w:sz="4" w:space="0" w:color="000000"/>
            </w:tcBorders>
            <w:vAlign w:val="center"/>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1</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2</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3</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4</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5</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6</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7</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8</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9</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10</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11</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r w:rsidR="00084196" w:rsidRPr="00E71598" w:rsidTr="00084196">
        <w:trPr>
          <w:trHeight w:val="663"/>
        </w:trPr>
        <w:tc>
          <w:tcPr>
            <w:tcW w:w="252"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r w:rsidRPr="00E71598">
              <w:rPr>
                <w:lang w:eastAsia="ar-SA"/>
              </w:rPr>
              <w:t>12</w:t>
            </w:r>
          </w:p>
        </w:tc>
        <w:tc>
          <w:tcPr>
            <w:tcW w:w="1041"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719" w:type="pct"/>
            <w:tcBorders>
              <w:left w:val="single" w:sz="4" w:space="0" w:color="000000"/>
              <w:bottom w:val="single" w:sz="4" w:space="0" w:color="000000"/>
            </w:tcBorders>
          </w:tcPr>
          <w:p w:rsidR="00084196" w:rsidRPr="00E71598" w:rsidRDefault="00084196" w:rsidP="00E71598">
            <w:pPr>
              <w:suppressAutoHyphens/>
              <w:snapToGrid w:val="0"/>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49"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350" w:type="pct"/>
            <w:tcBorders>
              <w:left w:val="single" w:sz="4" w:space="0" w:color="000000"/>
              <w:bottom w:val="single" w:sz="4" w:space="0" w:color="000000"/>
            </w:tcBorders>
          </w:tcPr>
          <w:p w:rsidR="00084196" w:rsidRPr="00E71598" w:rsidRDefault="00084196" w:rsidP="00E71598">
            <w:pPr>
              <w:suppressAutoHyphens/>
              <w:snapToGrid w:val="0"/>
              <w:jc w:val="center"/>
              <w:rPr>
                <w:lang w:eastAsia="ar-SA"/>
              </w:rPr>
            </w:pPr>
          </w:p>
        </w:tc>
        <w:tc>
          <w:tcPr>
            <w:tcW w:w="891" w:type="pct"/>
            <w:tcBorders>
              <w:left w:val="single" w:sz="4" w:space="0" w:color="000000"/>
              <w:bottom w:val="single" w:sz="4" w:space="0" w:color="000000"/>
              <w:right w:val="single" w:sz="4" w:space="0" w:color="000000"/>
            </w:tcBorders>
          </w:tcPr>
          <w:p w:rsidR="00084196" w:rsidRPr="00E71598" w:rsidRDefault="00084196" w:rsidP="00E71598">
            <w:pPr>
              <w:suppressAutoHyphens/>
              <w:snapToGrid w:val="0"/>
              <w:jc w:val="center"/>
              <w:rPr>
                <w:lang w:eastAsia="ar-SA"/>
              </w:rPr>
            </w:pPr>
          </w:p>
        </w:tc>
      </w:tr>
    </w:tbl>
    <w:p w:rsidR="00084196" w:rsidRPr="00E71598" w:rsidRDefault="00084196" w:rsidP="00E71598">
      <w:pPr>
        <w:suppressAutoHyphens/>
        <w:rPr>
          <w:lang w:eastAsia="ar-SA"/>
        </w:rPr>
      </w:pPr>
    </w:p>
    <w:p w:rsidR="00084196" w:rsidRPr="00E71598" w:rsidRDefault="00084196" w:rsidP="00E71598">
      <w:pPr>
        <w:suppressAutoHyphens/>
        <w:rPr>
          <w:lang w:eastAsia="ar-SA"/>
        </w:rPr>
      </w:pPr>
      <w:r w:rsidRPr="00E71598">
        <w:rPr>
          <w:lang w:eastAsia="ar-SA"/>
        </w:rPr>
        <w:t xml:space="preserve">От Заказчика </w:t>
      </w:r>
      <w:r w:rsidRPr="00E71598">
        <w:rPr>
          <w:lang w:eastAsia="ar-SA"/>
        </w:rPr>
        <w:tab/>
      </w:r>
      <w:r w:rsidRPr="00E71598">
        <w:rPr>
          <w:lang w:eastAsia="ar-SA"/>
        </w:rPr>
        <w:tab/>
      </w:r>
      <w:r w:rsidRPr="00E71598">
        <w:rPr>
          <w:lang w:eastAsia="ar-SA"/>
        </w:rPr>
        <w:tab/>
      </w:r>
      <w:r w:rsidRPr="00E71598">
        <w:rPr>
          <w:lang w:eastAsia="ar-SA"/>
        </w:rPr>
        <w:tab/>
      </w:r>
      <w:r w:rsidRPr="00E71598">
        <w:rPr>
          <w:lang w:eastAsia="ar-SA"/>
        </w:rPr>
        <w:tab/>
      </w:r>
      <w:r w:rsidRPr="00E71598">
        <w:rPr>
          <w:b/>
          <w:bCs/>
          <w:lang w:eastAsia="ar-SA"/>
        </w:rPr>
        <w:t>__________/______________/</w:t>
      </w:r>
    </w:p>
    <w:p w:rsidR="00084196" w:rsidRPr="00E71598" w:rsidRDefault="00084196" w:rsidP="00E71598">
      <w:pPr>
        <w:suppressAutoHyphens/>
        <w:rPr>
          <w:b/>
          <w:bCs/>
          <w:lang w:eastAsia="ar-SA"/>
        </w:rPr>
      </w:pPr>
      <w:r w:rsidRPr="00E71598">
        <w:rPr>
          <w:lang w:eastAsia="ar-SA"/>
        </w:rPr>
        <w:t xml:space="preserve">От Исполнителя                                           </w:t>
      </w:r>
      <w:r w:rsidRPr="00E71598">
        <w:rPr>
          <w:b/>
          <w:bCs/>
          <w:lang w:eastAsia="ar-SA"/>
        </w:rPr>
        <w:t>__________/______________/</w:t>
      </w:r>
    </w:p>
    <w:p w:rsidR="00084196" w:rsidRPr="00E71598" w:rsidRDefault="00084196" w:rsidP="00E71598">
      <w:pPr>
        <w:suppressAutoHyphens/>
        <w:rPr>
          <w:b/>
          <w:bCs/>
          <w:lang w:eastAsia="ar-SA"/>
        </w:rPr>
      </w:pPr>
      <w:r w:rsidRPr="00E71598">
        <w:rPr>
          <w:lang w:eastAsia="ar-SA"/>
        </w:rPr>
        <w:t xml:space="preserve">От Соисполнителя                                       </w:t>
      </w:r>
      <w:r w:rsidRPr="00E71598">
        <w:rPr>
          <w:b/>
          <w:bCs/>
          <w:lang w:eastAsia="ar-SA"/>
        </w:rPr>
        <w:t>__________/______________/</w:t>
      </w:r>
    </w:p>
    <w:p w:rsidR="00084196" w:rsidRPr="00E71598" w:rsidRDefault="00084196" w:rsidP="00E71598">
      <w:pPr>
        <w:suppressAutoHyphens/>
        <w:rPr>
          <w:lang w:eastAsia="ar-SA"/>
        </w:rPr>
      </w:pPr>
      <w:r w:rsidRPr="00E71598">
        <w:rPr>
          <w:b/>
          <w:bCs/>
          <w:lang w:eastAsia="ar-SA"/>
        </w:rPr>
        <w:tab/>
      </w:r>
      <w:r w:rsidRPr="00E71598">
        <w:rPr>
          <w:b/>
          <w:bCs/>
          <w:lang w:eastAsia="ar-SA"/>
        </w:rPr>
        <w:tab/>
      </w:r>
      <w:r w:rsidRPr="00E71598">
        <w:rPr>
          <w:b/>
          <w:bCs/>
          <w:lang w:eastAsia="ar-SA"/>
        </w:rPr>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196"/>
        <w:gridCol w:w="1700"/>
      </w:tblGrid>
      <w:tr w:rsidR="00084196" w:rsidRPr="00E71598" w:rsidTr="00084196">
        <w:tc>
          <w:tcPr>
            <w:tcW w:w="7196" w:type="dxa"/>
            <w:shd w:val="clear" w:color="auto" w:fill="auto"/>
            <w:vAlign w:val="center"/>
          </w:tcPr>
          <w:p w:rsidR="00084196" w:rsidRPr="00E71598" w:rsidRDefault="00084196" w:rsidP="00E71598">
            <w:pPr>
              <w:jc w:val="center"/>
              <w:rPr>
                <w:rFonts w:eastAsia="Calibri"/>
                <w:b/>
              </w:rPr>
            </w:pPr>
            <w:r w:rsidRPr="00E71598">
              <w:rPr>
                <w:rFonts w:eastAsia="Calibri"/>
                <w:b/>
              </w:rPr>
              <w:t>Ключевой показатель эффективности обучения</w:t>
            </w:r>
          </w:p>
        </w:tc>
        <w:tc>
          <w:tcPr>
            <w:tcW w:w="1519" w:type="dxa"/>
            <w:shd w:val="clear" w:color="auto" w:fill="auto"/>
            <w:vAlign w:val="center"/>
          </w:tcPr>
          <w:p w:rsidR="00084196" w:rsidRPr="00E71598" w:rsidRDefault="00084196" w:rsidP="00E71598">
            <w:pPr>
              <w:jc w:val="center"/>
              <w:rPr>
                <w:rFonts w:eastAsia="Calibri"/>
                <w:b/>
              </w:rPr>
            </w:pPr>
            <w:r w:rsidRPr="00E71598">
              <w:rPr>
                <w:rFonts w:eastAsia="Calibri"/>
                <w:b/>
              </w:rPr>
              <w:t>Фактический уровень</w:t>
            </w:r>
          </w:p>
        </w:tc>
      </w:tr>
      <w:tr w:rsidR="00084196" w:rsidRPr="00E71598" w:rsidTr="00084196">
        <w:tc>
          <w:tcPr>
            <w:tcW w:w="7196" w:type="dxa"/>
            <w:shd w:val="clear" w:color="auto" w:fill="auto"/>
            <w:vAlign w:val="center"/>
          </w:tcPr>
          <w:p w:rsidR="00084196" w:rsidRPr="00E71598" w:rsidRDefault="00084196" w:rsidP="00E71598">
            <w:pPr>
              <w:rPr>
                <w:rFonts w:eastAsia="Calibri"/>
              </w:rPr>
            </w:pPr>
            <w:r w:rsidRPr="00E71598">
              <w:rPr>
                <w:rFonts w:eastAsia="Calibri"/>
              </w:rPr>
              <w:t>Процент допущенных слушателей к тестированию ИС</w:t>
            </w:r>
          </w:p>
        </w:tc>
        <w:tc>
          <w:tcPr>
            <w:tcW w:w="1519" w:type="dxa"/>
            <w:shd w:val="clear" w:color="auto" w:fill="auto"/>
            <w:vAlign w:val="center"/>
          </w:tcPr>
          <w:p w:rsidR="00084196" w:rsidRPr="00E71598" w:rsidRDefault="00084196" w:rsidP="00E71598">
            <w:pPr>
              <w:jc w:val="center"/>
              <w:rPr>
                <w:rFonts w:eastAsia="Calibri"/>
              </w:rPr>
            </w:pPr>
            <w:r w:rsidRPr="00E71598">
              <w:rPr>
                <w:rFonts w:eastAsia="Calibri"/>
              </w:rPr>
              <w:t>%</w:t>
            </w:r>
          </w:p>
        </w:tc>
      </w:tr>
      <w:tr w:rsidR="00084196" w:rsidRPr="00E71598" w:rsidTr="00084196">
        <w:tc>
          <w:tcPr>
            <w:tcW w:w="7196" w:type="dxa"/>
            <w:shd w:val="clear" w:color="auto" w:fill="auto"/>
            <w:vAlign w:val="center"/>
          </w:tcPr>
          <w:p w:rsidR="00084196" w:rsidRPr="00E71598" w:rsidRDefault="00084196" w:rsidP="00E71598">
            <w:pPr>
              <w:rPr>
                <w:rFonts w:eastAsia="Calibri"/>
              </w:rPr>
            </w:pPr>
            <w:r w:rsidRPr="00E71598">
              <w:rPr>
                <w:rFonts w:eastAsia="Calibri"/>
              </w:rPr>
              <w:t>Процент посещаемости</w:t>
            </w:r>
          </w:p>
        </w:tc>
        <w:tc>
          <w:tcPr>
            <w:tcW w:w="1519" w:type="dxa"/>
            <w:shd w:val="clear" w:color="auto" w:fill="auto"/>
            <w:vAlign w:val="center"/>
          </w:tcPr>
          <w:p w:rsidR="00084196" w:rsidRPr="00E71598" w:rsidRDefault="00084196" w:rsidP="00E71598">
            <w:pPr>
              <w:jc w:val="center"/>
              <w:rPr>
                <w:rFonts w:eastAsia="Calibri"/>
              </w:rPr>
            </w:pPr>
            <w:r w:rsidRPr="00E71598">
              <w:rPr>
                <w:rFonts w:eastAsia="Calibri"/>
              </w:rPr>
              <w:t>%</w:t>
            </w:r>
          </w:p>
        </w:tc>
      </w:tr>
      <w:tr w:rsidR="00084196" w:rsidRPr="00E71598" w:rsidTr="00084196">
        <w:tc>
          <w:tcPr>
            <w:tcW w:w="7196" w:type="dxa"/>
            <w:shd w:val="clear" w:color="auto" w:fill="auto"/>
            <w:vAlign w:val="center"/>
          </w:tcPr>
          <w:p w:rsidR="00084196" w:rsidRPr="00E71598" w:rsidRDefault="00084196" w:rsidP="00E71598">
            <w:pPr>
              <w:rPr>
                <w:rFonts w:eastAsia="Calibri"/>
              </w:rPr>
            </w:pPr>
            <w:r w:rsidRPr="00E71598">
              <w:rPr>
                <w:rFonts w:eastAsia="Calibri"/>
              </w:rPr>
              <w:t>Средний балл за выполнение практического задания по группе</w:t>
            </w:r>
          </w:p>
        </w:tc>
        <w:tc>
          <w:tcPr>
            <w:tcW w:w="1519" w:type="dxa"/>
            <w:shd w:val="clear" w:color="auto" w:fill="auto"/>
            <w:vAlign w:val="center"/>
          </w:tcPr>
          <w:p w:rsidR="00084196" w:rsidRPr="00E71598" w:rsidRDefault="00084196" w:rsidP="00E71598">
            <w:pPr>
              <w:jc w:val="center"/>
              <w:rPr>
                <w:rFonts w:eastAsia="Calibri"/>
              </w:rPr>
            </w:pPr>
          </w:p>
        </w:tc>
      </w:tr>
    </w:tbl>
    <w:p w:rsidR="00084196" w:rsidRPr="00E71598" w:rsidRDefault="00084196" w:rsidP="00E71598">
      <w:pPr>
        <w:suppressAutoHyphens/>
        <w:rPr>
          <w:lang w:eastAsia="ar-SA"/>
        </w:rPr>
      </w:pPr>
    </w:p>
    <w:p w:rsidR="00084196" w:rsidRPr="00E71598" w:rsidRDefault="00084196" w:rsidP="00E71598">
      <w:pPr>
        <w:suppressAutoHyphens/>
        <w:rPr>
          <w:lang w:eastAsia="ar-SA"/>
        </w:rPr>
      </w:pPr>
      <w:r w:rsidRPr="00E71598">
        <w:rPr>
          <w:lang w:eastAsia="ar-SA"/>
        </w:rPr>
        <w:t xml:space="preserve">От Заказчика  </w:t>
      </w:r>
      <w:r w:rsidRPr="00E71598">
        <w:rPr>
          <w:lang w:eastAsia="ar-SA"/>
        </w:rPr>
        <w:tab/>
      </w:r>
      <w:r w:rsidRPr="00E71598">
        <w:rPr>
          <w:lang w:eastAsia="ar-SA"/>
        </w:rPr>
        <w:tab/>
      </w:r>
      <w:r w:rsidRPr="00E71598">
        <w:rPr>
          <w:lang w:eastAsia="ar-SA"/>
        </w:rPr>
        <w:tab/>
      </w:r>
      <w:r w:rsidRPr="00E71598">
        <w:rPr>
          <w:lang w:eastAsia="ar-SA"/>
        </w:rPr>
        <w:tab/>
      </w:r>
      <w:r w:rsidRPr="00E71598">
        <w:rPr>
          <w:lang w:eastAsia="ar-SA"/>
        </w:rPr>
        <w:tab/>
      </w:r>
      <w:r w:rsidRPr="00E71598">
        <w:rPr>
          <w:b/>
          <w:bCs/>
          <w:lang w:eastAsia="ar-SA"/>
        </w:rPr>
        <w:t>__________/______________/</w:t>
      </w:r>
    </w:p>
    <w:p w:rsidR="00084196" w:rsidRPr="00E71598" w:rsidRDefault="00084196" w:rsidP="00E71598">
      <w:pPr>
        <w:suppressAutoHyphens/>
        <w:rPr>
          <w:b/>
          <w:bCs/>
          <w:lang w:eastAsia="ar-SA"/>
        </w:rPr>
      </w:pPr>
      <w:r w:rsidRPr="00E71598">
        <w:rPr>
          <w:lang w:eastAsia="ar-SA"/>
        </w:rPr>
        <w:t xml:space="preserve">От Исполнителя                                   </w:t>
      </w:r>
      <w:r w:rsidRPr="00E71598">
        <w:rPr>
          <w:lang w:eastAsia="ar-SA"/>
        </w:rPr>
        <w:tab/>
      </w:r>
      <w:r w:rsidRPr="00E71598">
        <w:rPr>
          <w:b/>
          <w:bCs/>
          <w:lang w:eastAsia="ar-SA"/>
        </w:rPr>
        <w:t>__________/______________/</w:t>
      </w:r>
    </w:p>
    <w:p w:rsidR="00084196" w:rsidRPr="00E71598" w:rsidRDefault="00084196" w:rsidP="00E71598">
      <w:pPr>
        <w:suppressAutoHyphens/>
        <w:rPr>
          <w:b/>
          <w:bCs/>
          <w:lang w:eastAsia="ar-SA"/>
        </w:rPr>
      </w:pPr>
      <w:r w:rsidRPr="00E71598">
        <w:rPr>
          <w:lang w:eastAsia="ar-SA"/>
        </w:rPr>
        <w:t xml:space="preserve">От Соисполнителя                              </w:t>
      </w:r>
      <w:r w:rsidRPr="00E71598">
        <w:rPr>
          <w:lang w:eastAsia="ar-SA"/>
        </w:rPr>
        <w:tab/>
      </w:r>
      <w:r w:rsidRPr="00E71598">
        <w:rPr>
          <w:b/>
          <w:bCs/>
          <w:lang w:eastAsia="ar-SA"/>
        </w:rPr>
        <w:t>__________/______________/</w:t>
      </w:r>
    </w:p>
    <w:p w:rsidR="00084196" w:rsidRPr="00E71598" w:rsidRDefault="00084196" w:rsidP="00E71598">
      <w:pPr>
        <w:rPr>
          <w:rFonts w:eastAsia="Cambria"/>
          <w:lang w:eastAsia="en-US"/>
        </w:rPr>
      </w:pPr>
    </w:p>
    <w:p w:rsidR="00733DBC" w:rsidRPr="00E71598" w:rsidRDefault="00733DBC" w:rsidP="00E71598">
      <w:pPr>
        <w:jc w:val="center"/>
      </w:pPr>
    </w:p>
    <w:sectPr w:rsidR="00733DBC" w:rsidRPr="00E71598" w:rsidSect="00084196">
      <w:headerReference w:type="even" r:id="rId74"/>
      <w:pgSz w:w="11900" w:h="16820" w:code="9"/>
      <w:pgMar w:top="851" w:right="987" w:bottom="851" w:left="1134" w:header="720" w:footer="357"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CB6" w:rsidRDefault="002F6CB6">
      <w:r>
        <w:separator/>
      </w:r>
    </w:p>
  </w:endnote>
  <w:endnote w:type="continuationSeparator" w:id="0">
    <w:p w:rsidR="002F6CB6" w:rsidRDefault="002F6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20002A87" w:usb1="00000000" w:usb2="00000000" w:usb3="00000000" w:csb0="000001FF" w:csb1="00000000"/>
  </w:font>
  <w:font w:name="TimesNewRomanPSMT">
    <w:altName w:val="Arial Unicode MS"/>
    <w:panose1 w:val="00000000000000000000"/>
    <w:charset w:val="81"/>
    <w:family w:val="auto"/>
    <w:notTrueType/>
    <w:pitch w:val="default"/>
    <w:sig w:usb0="00000201" w:usb1="09060000" w:usb2="00000010" w:usb3="00000000" w:csb0="00080004"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Microsoft YaHei">
    <w:panose1 w:val="020B0503020204020204"/>
    <w:charset w:val="86"/>
    <w:family w:val="swiss"/>
    <w:pitch w:val="variable"/>
    <w:sig w:usb0="80000287" w:usb1="280F3C52" w:usb2="00000016" w:usb3="00000000" w:csb0="0004001F" w:csb1="00000000"/>
  </w:font>
  <w:font w:name="OpenSymbol">
    <w:charset w:val="00"/>
    <w:family w:val="auto"/>
    <w:pitch w:val="variable"/>
    <w:sig w:usb0="800000AF" w:usb1="1001ECEA"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BoldMT">
    <w:altName w:val="Times New Roman"/>
    <w:charset w:val="CC"/>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pPr>
      <w:pStyle w:val="aff9"/>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end"/>
    </w:r>
  </w:p>
  <w:p w:rsidR="002F6CB6" w:rsidRDefault="002F6CB6">
    <w:pPr>
      <w:pStyle w:val="af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0D13C6" w:rsidRDefault="002F6CB6">
    <w:pPr>
      <w:pStyle w:val="aff9"/>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FF78A5">
      <w:rPr>
        <w:rFonts w:ascii="Times New Roman" w:hAnsi="Times New Roman" w:cs="Times New Roman"/>
        <w:noProof/>
        <w:sz w:val="24"/>
        <w:szCs w:val="24"/>
      </w:rPr>
      <w:t>45</w:t>
    </w:r>
    <w:r w:rsidRPr="000D13C6">
      <w:rPr>
        <w:rFonts w:ascii="Times New Roman" w:hAnsi="Times New Roman" w:cs="Times New Roman"/>
        <w:sz w:val="24"/>
        <w:szCs w:val="24"/>
      </w:rPr>
      <w:fldChar w:fldCharType="end"/>
    </w:r>
  </w:p>
  <w:p w:rsidR="002F6CB6" w:rsidRPr="00FE6219" w:rsidRDefault="002F6CB6" w:rsidP="00C87330">
    <w:pPr>
      <w:pStyle w:val="aff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rsidP="00457906">
    <w:pPr>
      <w:pStyle w:val="aff9"/>
      <w:jc w:val="right"/>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FF78A5">
      <w:rPr>
        <w:rFonts w:ascii="Times New Roman" w:hAnsi="Times New Roman" w:cs="Times New Roman"/>
        <w:noProof/>
        <w:sz w:val="24"/>
        <w:szCs w:val="24"/>
      </w:rPr>
      <w:t>71</w:t>
    </w:r>
    <w:r w:rsidRPr="000D13C6">
      <w:rPr>
        <w:rFonts w:ascii="Times New Roman" w:hAnsi="Times New Roman" w:cs="Times New Roman"/>
        <w:sz w:val="24"/>
        <w:szCs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rsidP="00084196">
    <w:pPr>
      <w:pStyle w:val="aff9"/>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end"/>
    </w:r>
  </w:p>
  <w:p w:rsidR="002F6CB6" w:rsidRDefault="002F6CB6">
    <w:pPr>
      <w:pStyle w:val="aff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084196" w:rsidRDefault="002F6CB6" w:rsidP="002F6CB6">
    <w:pPr>
      <w:pStyle w:val="aff9"/>
      <w:framePr w:wrap="around" w:vAnchor="text" w:hAnchor="page" w:x="10696" w:y="-35"/>
      <w:rPr>
        <w:rStyle w:val="affc"/>
        <w:rFonts w:ascii="Times New Roman" w:hAnsi="Times New Roman" w:cs="Times New Roman"/>
        <w:sz w:val="24"/>
        <w:szCs w:val="24"/>
      </w:rPr>
    </w:pPr>
    <w:r w:rsidRPr="00084196">
      <w:rPr>
        <w:rStyle w:val="affc"/>
        <w:rFonts w:ascii="Times New Roman" w:hAnsi="Times New Roman" w:cs="Times New Roman"/>
        <w:sz w:val="24"/>
        <w:szCs w:val="24"/>
      </w:rPr>
      <w:fldChar w:fldCharType="begin"/>
    </w:r>
    <w:r w:rsidRPr="00084196">
      <w:rPr>
        <w:rStyle w:val="affc"/>
        <w:rFonts w:ascii="Times New Roman" w:hAnsi="Times New Roman" w:cs="Times New Roman"/>
        <w:sz w:val="24"/>
        <w:szCs w:val="24"/>
      </w:rPr>
      <w:instrText xml:space="preserve">PAGE  </w:instrText>
    </w:r>
    <w:r w:rsidRPr="00084196">
      <w:rPr>
        <w:rStyle w:val="affc"/>
        <w:rFonts w:ascii="Times New Roman" w:hAnsi="Times New Roman" w:cs="Times New Roman"/>
        <w:sz w:val="24"/>
        <w:szCs w:val="24"/>
      </w:rPr>
      <w:fldChar w:fldCharType="separate"/>
    </w:r>
    <w:r w:rsidR="00FF78A5">
      <w:rPr>
        <w:rStyle w:val="affc"/>
        <w:rFonts w:ascii="Times New Roman" w:hAnsi="Times New Roman" w:cs="Times New Roman"/>
        <w:noProof/>
        <w:sz w:val="24"/>
        <w:szCs w:val="24"/>
      </w:rPr>
      <w:t>82</w:t>
    </w:r>
    <w:r w:rsidRPr="00084196">
      <w:rPr>
        <w:rStyle w:val="affc"/>
        <w:rFonts w:ascii="Times New Roman" w:hAnsi="Times New Roman" w:cs="Times New Roman"/>
        <w:sz w:val="24"/>
        <w:szCs w:val="24"/>
      </w:rPr>
      <w:fldChar w:fldCharType="end"/>
    </w:r>
  </w:p>
  <w:p w:rsidR="002F6CB6" w:rsidRDefault="002F6CB6" w:rsidP="00084196">
    <w:pPr>
      <w:pStyle w:val="aff9"/>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pPr>
      <w:pStyle w:val="aff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084196" w:rsidRDefault="002F6CB6" w:rsidP="00084196">
    <w:pPr>
      <w:pStyle w:val="aff9"/>
      <w:jc w:val="center"/>
      <w:rPr>
        <w:rFonts w:ascii="Times New Roman" w:hAnsi="Times New Roman" w:cs="Times New Roman"/>
        <w:sz w:val="24"/>
        <w:szCs w:val="24"/>
      </w:rPr>
    </w:pPr>
    <w:r w:rsidRPr="00084196">
      <w:rPr>
        <w:rFonts w:ascii="Times New Roman" w:hAnsi="Times New Roman" w:cs="Times New Roman"/>
        <w:sz w:val="24"/>
        <w:szCs w:val="24"/>
      </w:rPr>
      <w:fldChar w:fldCharType="begin"/>
    </w:r>
    <w:r w:rsidRPr="00084196">
      <w:rPr>
        <w:rFonts w:ascii="Times New Roman" w:hAnsi="Times New Roman" w:cs="Times New Roman"/>
        <w:sz w:val="24"/>
        <w:szCs w:val="24"/>
      </w:rPr>
      <w:instrText>PAGE   \* MERGEFORMAT</w:instrText>
    </w:r>
    <w:r w:rsidRPr="00084196">
      <w:rPr>
        <w:rFonts w:ascii="Times New Roman" w:hAnsi="Times New Roman" w:cs="Times New Roman"/>
        <w:sz w:val="24"/>
        <w:szCs w:val="24"/>
      </w:rPr>
      <w:fldChar w:fldCharType="separate"/>
    </w:r>
    <w:r w:rsidR="00FF78A5">
      <w:rPr>
        <w:rFonts w:ascii="Times New Roman" w:hAnsi="Times New Roman" w:cs="Times New Roman"/>
        <w:noProof/>
        <w:sz w:val="24"/>
        <w:szCs w:val="24"/>
      </w:rPr>
      <w:t>87</w:t>
    </w:r>
    <w:r w:rsidRPr="00084196">
      <w:rPr>
        <w:rFonts w:ascii="Times New Roman" w:hAnsi="Times New Roman" w:cs="Times New Roman"/>
        <w:noProof/>
        <w:sz w:val="24"/>
        <w:szCs w:val="24"/>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084196" w:rsidRDefault="002F6CB6" w:rsidP="00084196">
    <w:pPr>
      <w:pStyle w:val="aff9"/>
      <w:jc w:val="right"/>
      <w:rPr>
        <w:rFonts w:ascii="Times New Roman" w:hAnsi="Times New Roman" w:cs="Times New Roman"/>
        <w:sz w:val="24"/>
        <w:szCs w:val="24"/>
      </w:rPr>
    </w:pPr>
    <w:r w:rsidRPr="00084196">
      <w:rPr>
        <w:rFonts w:ascii="Times New Roman" w:hAnsi="Times New Roman" w:cs="Times New Roman"/>
        <w:sz w:val="24"/>
        <w:szCs w:val="24"/>
      </w:rPr>
      <w:fldChar w:fldCharType="begin"/>
    </w:r>
    <w:r w:rsidRPr="00084196">
      <w:rPr>
        <w:rFonts w:ascii="Times New Roman" w:hAnsi="Times New Roman" w:cs="Times New Roman"/>
        <w:sz w:val="24"/>
        <w:szCs w:val="24"/>
      </w:rPr>
      <w:instrText>PAGE   \* MERGEFORMAT</w:instrText>
    </w:r>
    <w:r w:rsidRPr="00084196">
      <w:rPr>
        <w:rFonts w:ascii="Times New Roman" w:hAnsi="Times New Roman" w:cs="Times New Roman"/>
        <w:sz w:val="24"/>
        <w:szCs w:val="24"/>
      </w:rPr>
      <w:fldChar w:fldCharType="separate"/>
    </w:r>
    <w:r w:rsidR="00FF78A5">
      <w:rPr>
        <w:rFonts w:ascii="Times New Roman" w:hAnsi="Times New Roman" w:cs="Times New Roman"/>
        <w:noProof/>
        <w:sz w:val="24"/>
        <w:szCs w:val="24"/>
      </w:rPr>
      <w:t>100</w:t>
    </w:r>
    <w:r w:rsidRPr="00084196">
      <w:rPr>
        <w:rFonts w:ascii="Times New Roman" w:hAnsi="Times New Roman" w:cs="Times New Roman"/>
        <w:noProof/>
        <w:sz w:val="24"/>
        <w:szCs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2F6CB6" w:rsidRDefault="002F6CB6" w:rsidP="00084196">
    <w:pPr>
      <w:pStyle w:val="aff9"/>
      <w:jc w:val="right"/>
      <w:rPr>
        <w:rFonts w:ascii="Times New Roman" w:hAnsi="Times New Roman" w:cs="Times New Roman"/>
        <w:sz w:val="24"/>
        <w:szCs w:val="24"/>
      </w:rPr>
    </w:pPr>
    <w:r w:rsidRPr="002F6CB6">
      <w:rPr>
        <w:rFonts w:ascii="Times New Roman" w:hAnsi="Times New Roman" w:cs="Times New Roman"/>
        <w:sz w:val="24"/>
        <w:szCs w:val="24"/>
      </w:rPr>
      <w:fldChar w:fldCharType="begin"/>
    </w:r>
    <w:r w:rsidRPr="002F6CB6">
      <w:rPr>
        <w:rFonts w:ascii="Times New Roman" w:hAnsi="Times New Roman" w:cs="Times New Roman"/>
        <w:sz w:val="24"/>
        <w:szCs w:val="24"/>
      </w:rPr>
      <w:instrText>PAGE   \* MERGEFORMAT</w:instrText>
    </w:r>
    <w:r w:rsidRPr="002F6CB6">
      <w:rPr>
        <w:rFonts w:ascii="Times New Roman" w:hAnsi="Times New Roman" w:cs="Times New Roman"/>
        <w:sz w:val="24"/>
        <w:szCs w:val="24"/>
      </w:rPr>
      <w:fldChar w:fldCharType="separate"/>
    </w:r>
    <w:r w:rsidR="00FF78A5">
      <w:rPr>
        <w:rFonts w:ascii="Times New Roman" w:hAnsi="Times New Roman" w:cs="Times New Roman"/>
        <w:noProof/>
        <w:sz w:val="24"/>
        <w:szCs w:val="24"/>
      </w:rPr>
      <w:t>99</w:t>
    </w:r>
    <w:r w:rsidRPr="002F6CB6">
      <w:rPr>
        <w:rFonts w:ascii="Times New Roman" w:hAnsi="Times New Roman" w:cs="Times New Roman"/>
        <w:sz w:val="24"/>
        <w:szCs w:val="24"/>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43187F" w:rsidRDefault="002F6CB6" w:rsidP="00084196">
    <w:r w:rsidRPr="0043187F">
      <w:fldChar w:fldCharType="begin"/>
    </w:r>
    <w:r w:rsidRPr="0043187F">
      <w:instrText>PAGE   \* MERGEFORMAT</w:instrText>
    </w:r>
    <w:r w:rsidRPr="0043187F">
      <w:fldChar w:fldCharType="separate"/>
    </w:r>
    <w:r w:rsidR="00FF78A5">
      <w:rPr>
        <w:noProof/>
      </w:rPr>
      <w:t>112</w:t>
    </w:r>
    <w:r w:rsidRPr="0043187F">
      <w:fldChar w:fldCharType="end"/>
    </w:r>
  </w:p>
  <w:p w:rsidR="002F6CB6" w:rsidRPr="0043187F" w:rsidRDefault="002F6CB6" w:rsidP="00084196"/>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43187F" w:rsidRDefault="002F6CB6" w:rsidP="00084196">
    <w:r w:rsidRPr="0043187F">
      <w:fldChar w:fldCharType="begin"/>
    </w:r>
    <w:r w:rsidRPr="0043187F">
      <w:instrText>PAGE   \* MERGEFORMAT</w:instrText>
    </w:r>
    <w:r w:rsidRPr="0043187F">
      <w:fldChar w:fldCharType="separate"/>
    </w:r>
    <w:r w:rsidR="00FF78A5">
      <w:rPr>
        <w:noProof/>
      </w:rPr>
      <w:t>245</w:t>
    </w:r>
    <w:r w:rsidRPr="0043187F">
      <w:fldChar w:fldCharType="end"/>
    </w:r>
  </w:p>
  <w:p w:rsidR="002F6CB6" w:rsidRPr="0043187F" w:rsidRDefault="002F6CB6" w:rsidP="00084196"/>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CB6D2F" w:rsidRDefault="002F6CB6" w:rsidP="00CB6D2F">
    <w:pPr>
      <w:pStyle w:val="aff9"/>
      <w:jc w:val="right"/>
      <w:rPr>
        <w:rFonts w:ascii="Times New Roman" w:hAnsi="Times New Roman" w:cs="Times New Roman"/>
        <w:sz w:val="24"/>
        <w:szCs w:val="24"/>
      </w:rPr>
    </w:pPr>
    <w:r w:rsidRPr="00CB6D2F">
      <w:rPr>
        <w:rFonts w:ascii="Times New Roman" w:hAnsi="Times New Roman" w:cs="Times New Roman"/>
        <w:sz w:val="24"/>
        <w:szCs w:val="24"/>
      </w:rPr>
      <w:fldChar w:fldCharType="begin"/>
    </w:r>
    <w:r w:rsidRPr="00CB6D2F">
      <w:rPr>
        <w:rFonts w:ascii="Times New Roman" w:hAnsi="Times New Roman" w:cs="Times New Roman"/>
        <w:sz w:val="24"/>
        <w:szCs w:val="24"/>
      </w:rPr>
      <w:instrText>PAGE   \* MERGEFORMAT</w:instrText>
    </w:r>
    <w:r w:rsidRPr="00CB6D2F">
      <w:rPr>
        <w:rFonts w:ascii="Times New Roman" w:hAnsi="Times New Roman" w:cs="Times New Roman"/>
        <w:sz w:val="24"/>
        <w:szCs w:val="24"/>
      </w:rPr>
      <w:fldChar w:fldCharType="separate"/>
    </w:r>
    <w:r w:rsidR="00792D24">
      <w:rPr>
        <w:rFonts w:ascii="Times New Roman" w:hAnsi="Times New Roman" w:cs="Times New Roman"/>
        <w:noProof/>
        <w:sz w:val="24"/>
        <w:szCs w:val="24"/>
      </w:rPr>
      <w:t>265</w:t>
    </w:r>
    <w:r w:rsidRPr="00CB6D2F">
      <w:rPr>
        <w:rFonts w:ascii="Times New Roman" w:hAnsi="Times New Roman" w:cs="Times New Roman"/>
        <w:sz w:val="24"/>
        <w:szCs w:val="24"/>
      </w:rPr>
      <w:fldChar w:fldCharType="end"/>
    </w:r>
  </w:p>
  <w:p w:rsidR="002F6CB6" w:rsidRPr="00A21C8A" w:rsidRDefault="002F6CB6" w:rsidP="00084196">
    <w:pPr>
      <w:pStyle w:val="aff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E71598" w:rsidRDefault="002F6CB6" w:rsidP="00E71598">
    <w:pPr>
      <w:pStyle w:val="aff9"/>
      <w:jc w:val="right"/>
      <w:rPr>
        <w:rFonts w:ascii="Times New Roman" w:hAnsi="Times New Roman" w:cs="Times New Roman"/>
        <w:sz w:val="24"/>
        <w:szCs w:val="24"/>
      </w:rPr>
    </w:pPr>
    <w:r w:rsidRPr="00E71598">
      <w:rPr>
        <w:rFonts w:ascii="Times New Roman" w:hAnsi="Times New Roman" w:cs="Times New Roman"/>
        <w:sz w:val="24"/>
        <w:szCs w:val="24"/>
      </w:rPr>
      <w:fldChar w:fldCharType="begin"/>
    </w:r>
    <w:r w:rsidRPr="00E71598">
      <w:rPr>
        <w:rFonts w:ascii="Times New Roman" w:hAnsi="Times New Roman" w:cs="Times New Roman"/>
        <w:sz w:val="24"/>
        <w:szCs w:val="24"/>
      </w:rPr>
      <w:instrText>PAGE   \* MERGEFORMAT</w:instrText>
    </w:r>
    <w:r w:rsidRPr="00E71598">
      <w:rPr>
        <w:rFonts w:ascii="Times New Roman" w:hAnsi="Times New Roman" w:cs="Times New Roman"/>
        <w:sz w:val="24"/>
        <w:szCs w:val="24"/>
      </w:rPr>
      <w:fldChar w:fldCharType="separate"/>
    </w:r>
    <w:r w:rsidR="00792D24">
      <w:rPr>
        <w:rFonts w:ascii="Times New Roman" w:hAnsi="Times New Roman" w:cs="Times New Roman"/>
        <w:noProof/>
        <w:sz w:val="24"/>
        <w:szCs w:val="24"/>
      </w:rPr>
      <w:t>286</w:t>
    </w:r>
    <w:r w:rsidRPr="00E71598">
      <w:rPr>
        <w:rFonts w:ascii="Times New Roman" w:hAnsi="Times New Roman" w:cs="Times New Roman"/>
        <w:sz w:val="24"/>
        <w:szCs w:val="24"/>
      </w:rPr>
      <w:fldChar w:fldCharType="end"/>
    </w:r>
  </w:p>
  <w:p w:rsidR="002F6CB6" w:rsidRDefault="002F6CB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CB6" w:rsidRDefault="002F6CB6">
      <w:r>
        <w:separator/>
      </w:r>
    </w:p>
  </w:footnote>
  <w:footnote w:type="continuationSeparator" w:id="0">
    <w:p w:rsidR="002F6CB6" w:rsidRDefault="002F6CB6">
      <w:r>
        <w:continuationSeparator/>
      </w:r>
    </w:p>
  </w:footnote>
  <w:footnote w:id="1">
    <w:p w:rsidR="002F6CB6" w:rsidRPr="00890CEF" w:rsidRDefault="002F6CB6" w:rsidP="00084196">
      <w:pPr>
        <w:pStyle w:val="affff"/>
      </w:pPr>
      <w:r w:rsidRPr="00890CEF">
        <w:rPr>
          <w:rStyle w:val="affffff2"/>
        </w:rPr>
        <w:footnoteRef/>
      </w:r>
      <w:r w:rsidRPr="00890CEF">
        <w:rPr>
          <w:rFonts w:eastAsia="Batang"/>
        </w:rPr>
        <w:t xml:space="preserve"> Участие руководителей в данном обучении может ограничиться только темой 1 «Общие сведения».</w:t>
      </w:r>
    </w:p>
  </w:footnote>
  <w:footnote w:id="2">
    <w:p w:rsidR="002F6CB6" w:rsidRPr="00890CEF" w:rsidRDefault="002F6CB6" w:rsidP="00084196">
      <w:pPr>
        <w:pStyle w:val="affff"/>
      </w:pPr>
      <w:r w:rsidRPr="00890CEF">
        <w:rPr>
          <w:rStyle w:val="affffff2"/>
        </w:rPr>
        <w:footnoteRef/>
      </w:r>
      <w:r w:rsidRPr="00890CEF">
        <w:rPr>
          <w:rFonts w:eastAsia="Batang"/>
        </w:rPr>
        <w:t>Участие руководителей в данном обучении может быть ограничено только темами 1, 2 «Общие сведения», «Планирование работ».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0D13C6" w:rsidRDefault="002F6CB6" w:rsidP="000D13C6">
    <w:pPr>
      <w:pStyle w:val="af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pPr>
      <w:pStyle w:val="af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4F5C43" w:rsidRDefault="002F6CB6" w:rsidP="00084196">
    <w:pPr>
      <w:pStyle w:val="af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pPr>
      <w:pStyle w:val="aff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DB59E5" w:rsidRDefault="002F6CB6" w:rsidP="00084196">
    <w:pPr>
      <w:pStyle w:val="af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43187F" w:rsidRDefault="002F6CB6" w:rsidP="0008419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43187F" w:rsidRDefault="002F6CB6" w:rsidP="00084196"/>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43187F" w:rsidRDefault="002F6CB6" w:rsidP="00084196"/>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A21C8A" w:rsidRDefault="002F6CB6" w:rsidP="00084196">
    <w:pPr>
      <w:pStyle w:val="aff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rsidP="00084196">
    <w:pPr>
      <w:pBdr>
        <w:bottom w:val="single" w:sz="6" w:space="0" w:color="auto"/>
      </w:pBdr>
      <w:rPr>
        <w:sz w:val="16"/>
        <w:szCs w:val="16"/>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Pr="00A517B0" w:rsidRDefault="002F6CB6"/>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B6" w:rsidRDefault="002F6CB6">
    <w:pPr>
      <w:pStyle w:val="aff7"/>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end"/>
    </w:r>
  </w:p>
  <w:p w:rsidR="002F6CB6" w:rsidRDefault="002F6CB6">
    <w:pPr>
      <w:pStyle w:val="aff7"/>
    </w:pPr>
  </w:p>
  <w:p w:rsidR="002F6CB6" w:rsidRDefault="002F6C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styleLink w:val="1211"/>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styleLink w:val="21"/>
    <w:lvl w:ilvl="0">
      <w:start w:val="1"/>
      <w:numFmt w:val="decimal"/>
      <w:pStyle w:val="a"/>
      <w:lvlText w:val="%1."/>
      <w:lvlJc w:val="left"/>
      <w:pPr>
        <w:tabs>
          <w:tab w:val="num" w:pos="360"/>
        </w:tabs>
        <w:ind w:left="360" w:hanging="360"/>
      </w:pPr>
    </w:lvl>
  </w:abstractNum>
  <w:abstractNum w:abstractNumId="6">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7">
    <w:nsid w:val="00000007"/>
    <w:multiLevelType w:val="multilevel"/>
    <w:tmpl w:val="704A6696"/>
    <w:lvl w:ilvl="0">
      <w:start w:val="1"/>
      <w:numFmt w:val="decimal"/>
      <w:lvlText w:val="Б.1.1.%1"/>
      <w:lvlJc w:val="left"/>
      <w:pPr>
        <w:ind w:left="720" w:hanging="360"/>
      </w:pPr>
      <w:rPr>
        <w:rFonts w:hint="default"/>
        <w:b w:val="0"/>
        <w:i w:val="0"/>
        <w:strike w:val="0"/>
        <w:dstrike w:val="0"/>
      </w:rPr>
    </w:lvl>
    <w:lvl w:ilvl="1">
      <w:start w:val="1"/>
      <w:numFmt w:val="lowerLetter"/>
      <w:lvlText w:val="%2."/>
      <w:lvlJc w:val="left"/>
      <w:pPr>
        <w:tabs>
          <w:tab w:val="num" w:pos="0"/>
        </w:tabs>
        <w:ind w:left="1440" w:hanging="360"/>
      </w:pPr>
      <w:rPr>
        <w:rFonts w:hint="default"/>
      </w:rPr>
    </w:lvl>
    <w:lvl w:ilvl="2">
      <w:start w:val="1"/>
      <w:numFmt w:val="lowerRoman"/>
      <w:lvlText w:val="%2.%3."/>
      <w:lvlJc w:val="lef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lef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left"/>
      <w:pPr>
        <w:tabs>
          <w:tab w:val="num" w:pos="0"/>
        </w:tabs>
        <w:ind w:left="6480" w:hanging="180"/>
      </w:pPr>
      <w:rPr>
        <w:rFonts w:hint="default"/>
      </w:rPr>
    </w:lvl>
  </w:abstractNum>
  <w:abstractNum w:abstractNumId="8">
    <w:nsid w:val="00000008"/>
    <w:multiLevelType w:val="multilevel"/>
    <w:tmpl w:val="00000008"/>
    <w:name w:val="WWNum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nsid w:val="0000000A"/>
    <w:multiLevelType w:val="multilevel"/>
    <w:tmpl w:val="0000000A"/>
    <w:name w:val="WWNum124"/>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2E9A289E"/>
    <w:lvl w:ilvl="0">
      <w:start w:val="1"/>
      <w:numFmt w:val="decimal"/>
      <w:lvlText w:val="Б.1.2.%1."/>
      <w:lvlJc w:val="left"/>
      <w:pPr>
        <w:tabs>
          <w:tab w:val="num" w:pos="0"/>
        </w:tabs>
        <w:ind w:left="720" w:hanging="360"/>
      </w:pPr>
      <w:rPr>
        <w:rFonts w:hint="default"/>
        <w:b w:val="0"/>
        <w:i w:val="0"/>
      </w:rPr>
    </w:lvl>
    <w:lvl w:ilvl="1">
      <w:start w:val="1"/>
      <w:numFmt w:val="lowerLetter"/>
      <w:lvlText w:val="%2."/>
      <w:lvlJc w:val="left"/>
      <w:pPr>
        <w:tabs>
          <w:tab w:val="num" w:pos="0"/>
        </w:tabs>
        <w:ind w:left="1440" w:hanging="360"/>
      </w:pPr>
      <w:rPr>
        <w:rFonts w:hint="default"/>
      </w:rPr>
    </w:lvl>
    <w:lvl w:ilvl="2">
      <w:start w:val="1"/>
      <w:numFmt w:val="lowerRoman"/>
      <w:lvlText w:val="%2.%3."/>
      <w:lvlJc w:val="lef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lef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left"/>
      <w:pPr>
        <w:tabs>
          <w:tab w:val="num" w:pos="0"/>
        </w:tabs>
        <w:ind w:left="6480" w:hanging="180"/>
      </w:pPr>
      <w:rPr>
        <w:rFonts w:hint="default"/>
      </w:rPr>
    </w:lvl>
  </w:abstractNum>
  <w:abstractNum w:abstractNumId="11">
    <w:nsid w:val="0000000D"/>
    <w:multiLevelType w:val="multilevel"/>
    <w:tmpl w:val="2CF2C148"/>
    <w:name w:val="WWNum217"/>
    <w:lvl w:ilvl="0">
      <w:start w:val="1"/>
      <w:numFmt w:val="decimal"/>
      <w:lvlText w:val="Б.1.3.%1."/>
      <w:lvlJc w:val="left"/>
      <w:pPr>
        <w:tabs>
          <w:tab w:val="num" w:pos="0"/>
        </w:tabs>
        <w:ind w:left="720" w:hanging="360"/>
      </w:pPr>
      <w:rPr>
        <w:rFonts w:hint="default"/>
        <w:b w:val="0"/>
        <w:i w:val="0"/>
        <w:strike w:val="0"/>
        <w:dstrike w:val="0"/>
      </w:rPr>
    </w:lvl>
    <w:lvl w:ilvl="1">
      <w:start w:val="1"/>
      <w:numFmt w:val="lowerLetter"/>
      <w:lvlText w:val="%2."/>
      <w:lvlJc w:val="left"/>
      <w:pPr>
        <w:tabs>
          <w:tab w:val="num" w:pos="0"/>
        </w:tabs>
        <w:ind w:left="1440" w:hanging="360"/>
      </w:pPr>
      <w:rPr>
        <w:rFonts w:hint="default"/>
      </w:rPr>
    </w:lvl>
    <w:lvl w:ilvl="2">
      <w:start w:val="1"/>
      <w:numFmt w:val="lowerRoman"/>
      <w:lvlText w:val="%2.%3."/>
      <w:lvlJc w:val="lef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lef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left"/>
      <w:pPr>
        <w:tabs>
          <w:tab w:val="num" w:pos="0"/>
        </w:tabs>
        <w:ind w:left="6480" w:hanging="180"/>
      </w:pPr>
      <w:rPr>
        <w:rFonts w:hint="default"/>
      </w:rPr>
    </w:lvl>
  </w:abstractNum>
  <w:abstractNum w:abstractNumId="12">
    <w:nsid w:val="0000000E"/>
    <w:multiLevelType w:val="multilevel"/>
    <w:tmpl w:val="C42A1A2A"/>
    <w:name w:val="WWNum218"/>
    <w:lvl w:ilvl="0">
      <w:start w:val="1"/>
      <w:numFmt w:val="decimal"/>
      <w:lvlText w:val="Б.1.4.%1."/>
      <w:lvlJc w:val="left"/>
      <w:pPr>
        <w:tabs>
          <w:tab w:val="num" w:pos="0"/>
        </w:tabs>
        <w:ind w:left="720" w:hanging="360"/>
      </w:pPr>
      <w:rPr>
        <w:rFonts w:hint="default"/>
        <w:b w:val="0"/>
        <w:i w:val="0"/>
        <w:strike w:val="0"/>
        <w:dstrike w:val="0"/>
      </w:rPr>
    </w:lvl>
    <w:lvl w:ilvl="1">
      <w:start w:val="1"/>
      <w:numFmt w:val="lowerLetter"/>
      <w:lvlText w:val="%2."/>
      <w:lvlJc w:val="left"/>
      <w:pPr>
        <w:tabs>
          <w:tab w:val="num" w:pos="0"/>
        </w:tabs>
        <w:ind w:left="1440" w:hanging="360"/>
      </w:pPr>
      <w:rPr>
        <w:rFonts w:hint="default"/>
      </w:rPr>
    </w:lvl>
    <w:lvl w:ilvl="2">
      <w:start w:val="1"/>
      <w:numFmt w:val="lowerRoman"/>
      <w:lvlText w:val="%2.%3."/>
      <w:lvlJc w:val="lef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lef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left"/>
      <w:pPr>
        <w:tabs>
          <w:tab w:val="num" w:pos="0"/>
        </w:tabs>
        <w:ind w:left="6480" w:hanging="180"/>
      </w:pPr>
      <w:rPr>
        <w:rFonts w:hint="default"/>
      </w:rPr>
    </w:lvl>
  </w:abstractNum>
  <w:abstractNum w:abstractNumId="13">
    <w:nsid w:val="0000000F"/>
    <w:multiLevelType w:val="multilevel"/>
    <w:tmpl w:val="53427B14"/>
    <w:name w:val="WWNum219"/>
    <w:lvl w:ilvl="0">
      <w:start w:val="1"/>
      <w:numFmt w:val="decimal"/>
      <w:lvlText w:val="%1)"/>
      <w:lvlJc w:val="left"/>
      <w:pPr>
        <w:tabs>
          <w:tab w:val="num" w:pos="0"/>
        </w:tabs>
        <w:ind w:left="1440" w:hanging="360"/>
      </w:pPr>
      <w:rPr>
        <w:rFonts w:hint="default"/>
        <w:b w:val="0"/>
        <w:i w:val="0"/>
        <w:strike w:val="0"/>
        <w:dstrike w:val="0"/>
      </w:r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14">
    <w:nsid w:val="00000012"/>
    <w:multiLevelType w:val="multilevel"/>
    <w:tmpl w:val="1AF6C0FA"/>
    <w:name w:val="WWNum260"/>
    <w:lvl w:ilvl="0">
      <w:start w:val="1"/>
      <w:numFmt w:val="decimal"/>
      <w:lvlText w:val="Б.1.%1"/>
      <w:lvlJc w:val="left"/>
      <w:pPr>
        <w:tabs>
          <w:tab w:val="num" w:pos="0"/>
        </w:tabs>
        <w:ind w:left="720" w:hanging="720"/>
      </w:pPr>
      <w:rPr>
        <w:rFonts w:hint="default"/>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nsid w:val="005A25F3"/>
    <w:multiLevelType w:val="multilevel"/>
    <w:tmpl w:val="ADE46F74"/>
    <w:lvl w:ilvl="0">
      <w:start w:val="1"/>
      <w:numFmt w:val="russianLower"/>
      <w:suff w:val="space"/>
      <w:lvlText w:val="%1)"/>
      <w:lvlJc w:val="left"/>
      <w:pPr>
        <w:ind w:left="0" w:firstLine="709"/>
      </w:pPr>
      <w:rPr>
        <w:rFonts w:hint="default"/>
      </w:rPr>
    </w:lvl>
    <w:lvl w:ilvl="1">
      <w:start w:val="1"/>
      <w:numFmt w:val="decimal"/>
      <w:suff w:val="space"/>
      <w:lvlText w:val="%2)"/>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009212D5"/>
    <w:multiLevelType w:val="hybridMultilevel"/>
    <w:tmpl w:val="D9A06102"/>
    <w:lvl w:ilvl="0" w:tplc="1B4A2A68">
      <w:start w:val="1"/>
      <w:numFmt w:val="decimal"/>
      <w:lvlText w:val="Б.13.4.%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095107E"/>
    <w:multiLevelType w:val="hybridMultilevel"/>
    <w:tmpl w:val="A2ECCF24"/>
    <w:lvl w:ilvl="0" w:tplc="D77ADA92">
      <w:start w:val="1"/>
      <w:numFmt w:val="decimal"/>
      <w:lvlText w:val="Б.6.%1"/>
      <w:lvlJc w:val="left"/>
      <w:pPr>
        <w:ind w:left="72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0A569E6"/>
    <w:multiLevelType w:val="multilevel"/>
    <w:tmpl w:val="BA5AAAEE"/>
    <w:lvl w:ilvl="0">
      <w:start w:val="1"/>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nsid w:val="00F26178"/>
    <w:multiLevelType w:val="hybridMultilevel"/>
    <w:tmpl w:val="EF7C02A8"/>
    <w:lvl w:ilvl="0" w:tplc="DB70F1C6">
      <w:start w:val="1"/>
      <w:numFmt w:val="decimal"/>
      <w:lvlText w:val="Б.13.1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1606C66"/>
    <w:multiLevelType w:val="hybridMultilevel"/>
    <w:tmpl w:val="E6A04720"/>
    <w:lvl w:ilvl="0" w:tplc="2356E744">
      <w:start w:val="1"/>
      <w:numFmt w:val="decimal"/>
      <w:pStyle w:val="1"/>
      <w:lvlText w:val="Рисунок %1 – "/>
      <w:lvlJc w:val="center"/>
      <w:pPr>
        <w:ind w:left="720" w:hanging="360"/>
      </w:pPr>
      <w:rPr>
        <w:rFonts w:ascii="Times New Roman" w:hAnsi="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17E67BB"/>
    <w:multiLevelType w:val="multilevel"/>
    <w:tmpl w:val="0B54033A"/>
    <w:numStyleLink w:val="141"/>
  </w:abstractNum>
  <w:abstractNum w:abstractNumId="22">
    <w:nsid w:val="01A367BD"/>
    <w:multiLevelType w:val="hybridMultilevel"/>
    <w:tmpl w:val="59128CF0"/>
    <w:lvl w:ilvl="0" w:tplc="111CA514">
      <w:start w:val="1"/>
      <w:numFmt w:val="decimal"/>
      <w:lvlText w:val="Б.6.6.%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026D3AA5"/>
    <w:multiLevelType w:val="hybridMultilevel"/>
    <w:tmpl w:val="E7D8CE32"/>
    <w:lvl w:ilvl="0" w:tplc="F5962F14">
      <w:start w:val="1"/>
      <w:numFmt w:val="decimal"/>
      <w:lvlText w:val="Б.14.1.%1"/>
      <w:lvlJc w:val="left"/>
      <w:pPr>
        <w:ind w:left="720" w:hanging="360"/>
      </w:pPr>
      <w:rPr>
        <w:rFonts w:hint="default"/>
        <w:b w:val="0"/>
        <w:i w:val="0"/>
      </w:rPr>
    </w:lvl>
    <w:lvl w:ilvl="1" w:tplc="3AD21C4A">
      <w:start w:val="1"/>
      <w:numFmt w:val="lowerLetter"/>
      <w:lvlText w:val="%2."/>
      <w:lvlJc w:val="left"/>
      <w:pPr>
        <w:ind w:left="1785"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0353244C"/>
    <w:multiLevelType w:val="hybridMultilevel"/>
    <w:tmpl w:val="B1823D7E"/>
    <w:lvl w:ilvl="0" w:tplc="86EEDA7C">
      <w:start w:val="1"/>
      <w:numFmt w:val="russianLower"/>
      <w:pStyle w:val="31"/>
      <w:lvlText w:val="%1)"/>
      <w:lvlJc w:val="left"/>
      <w:pPr>
        <w:tabs>
          <w:tab w:val="num" w:pos="1620"/>
        </w:tabs>
        <w:ind w:left="16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03F86EDD"/>
    <w:multiLevelType w:val="hybridMultilevel"/>
    <w:tmpl w:val="030C2346"/>
    <w:lvl w:ilvl="0" w:tplc="A94E9646">
      <w:start w:val="1"/>
      <w:numFmt w:val="decimal"/>
      <w:pStyle w:val="a0"/>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0494596D"/>
    <w:multiLevelType w:val="multilevel"/>
    <w:tmpl w:val="1D5EE204"/>
    <w:lvl w:ilvl="0">
      <w:start w:val="1"/>
      <w:numFmt w:val="russianLower"/>
      <w:suff w:val="space"/>
      <w:lvlText w:val="%1)"/>
      <w:lvlJc w:val="left"/>
      <w:pPr>
        <w:ind w:left="0" w:firstLine="709"/>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04BE0B73"/>
    <w:multiLevelType w:val="multilevel"/>
    <w:tmpl w:val="166EF3CE"/>
    <w:styleLink w:val="101"/>
    <w:lvl w:ilvl="0">
      <w:start w:val="1"/>
      <w:numFmt w:val="bullet"/>
      <w:pStyle w:val="1010"/>
      <w:lvlText w:val="−"/>
      <w:lvlJc w:val="left"/>
      <w:pPr>
        <w:tabs>
          <w:tab w:val="num" w:pos="397"/>
        </w:tabs>
        <w:ind w:left="397" w:hanging="397"/>
      </w:pPr>
      <w:rPr>
        <w:rFonts w:ascii="Times New Roman" w:hAnsi="Times New Roman" w:cs="Times New Roman" w:hint="default"/>
        <w:sz w:val="20"/>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29">
    <w:nsid w:val="05036879"/>
    <w:multiLevelType w:val="hybridMultilevel"/>
    <w:tmpl w:val="A4F4C8D0"/>
    <w:lvl w:ilvl="0" w:tplc="7E9C966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nsid w:val="055B2CE9"/>
    <w:multiLevelType w:val="hybridMultilevel"/>
    <w:tmpl w:val="88AC916E"/>
    <w:lvl w:ilvl="0" w:tplc="75B2AF0A">
      <w:start w:val="1"/>
      <w:numFmt w:val="decimal"/>
      <w:lvlText w:val="Б.17.2.%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31">
    <w:nsid w:val="05634772"/>
    <w:multiLevelType w:val="multilevel"/>
    <w:tmpl w:val="6C1CF93A"/>
    <w:lvl w:ilvl="0">
      <w:start w:val="2"/>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2">
    <w:nsid w:val="05A35C70"/>
    <w:multiLevelType w:val="hybridMultilevel"/>
    <w:tmpl w:val="A4F4C8D0"/>
    <w:lvl w:ilvl="0" w:tplc="7E9C966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nsid w:val="062A21B3"/>
    <w:multiLevelType w:val="multilevel"/>
    <w:tmpl w:val="81B0A5C0"/>
    <w:styleLink w:val="a1"/>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34">
    <w:nsid w:val="071027AC"/>
    <w:multiLevelType w:val="hybridMultilevel"/>
    <w:tmpl w:val="5F00F8E8"/>
    <w:styleLink w:val="12110"/>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35">
    <w:nsid w:val="07671CFB"/>
    <w:multiLevelType w:val="multilevel"/>
    <w:tmpl w:val="11ECEB6E"/>
    <w:styleLink w:val="a2"/>
    <w:lvl w:ilvl="0">
      <w:start w:val="1"/>
      <w:numFmt w:val="bullet"/>
      <w:lvlText w:val="-"/>
      <w:lvlJc w:val="left"/>
      <w:pPr>
        <w:tabs>
          <w:tab w:val="num" w:pos="720"/>
        </w:tabs>
        <w:ind w:left="720" w:hanging="363"/>
      </w:pPr>
      <w:rPr>
        <w:rFonts w:ascii="Arial" w:hAnsi="Arial" w:hint="default"/>
        <w:color w:val="000000"/>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07B54C15"/>
    <w:multiLevelType w:val="hybridMultilevel"/>
    <w:tmpl w:val="0AF25A1A"/>
    <w:lvl w:ilvl="0" w:tplc="6456B924">
      <w:start w:val="1"/>
      <w:numFmt w:val="decimal"/>
      <w:lvlText w:val="Б.13.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07C3024E"/>
    <w:multiLevelType w:val="hybridMultilevel"/>
    <w:tmpl w:val="0844842C"/>
    <w:lvl w:ilvl="0" w:tplc="AE3A58CC">
      <w:start w:val="1"/>
      <w:numFmt w:val="decimal"/>
      <w:lvlText w:val="Б.6.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081E1134"/>
    <w:multiLevelType w:val="hybridMultilevel"/>
    <w:tmpl w:val="9F60C2BE"/>
    <w:lvl w:ilvl="0" w:tplc="716E1710">
      <w:start w:val="1"/>
      <w:numFmt w:val="bullet"/>
      <w:pStyle w:val="a3"/>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39">
    <w:nsid w:val="082E7E20"/>
    <w:multiLevelType w:val="hybridMultilevel"/>
    <w:tmpl w:val="FD34375A"/>
    <w:lvl w:ilvl="0" w:tplc="488A62B4">
      <w:start w:val="1"/>
      <w:numFmt w:val="decimal"/>
      <w:lvlText w:val="Б.4.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08B11D6E"/>
    <w:multiLevelType w:val="hybridMultilevel"/>
    <w:tmpl w:val="8FD41A5A"/>
    <w:lvl w:ilvl="0" w:tplc="EEB2B2F4">
      <w:start w:val="3"/>
      <w:numFmt w:val="bullet"/>
      <w:lvlText w:val="-"/>
      <w:lvlJc w:val="left"/>
      <w:pPr>
        <w:ind w:left="720" w:hanging="360"/>
      </w:pPr>
      <w:rPr>
        <w:rFonts w:ascii="Times New Roman" w:eastAsia="TimesNewRomanPSMT"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2">
    <w:nsid w:val="090A6A08"/>
    <w:multiLevelType w:val="multilevel"/>
    <w:tmpl w:val="1980A360"/>
    <w:styleLink w:val="1011"/>
    <w:lvl w:ilvl="0">
      <w:start w:val="1"/>
      <w:numFmt w:val="decimal"/>
      <w:pStyle w:val="1012"/>
      <w:lvlText w:val="%1)"/>
      <w:lvlJc w:val="left"/>
      <w:pPr>
        <w:tabs>
          <w:tab w:val="num" w:pos="397"/>
        </w:tabs>
        <w:ind w:left="397" w:hanging="397"/>
      </w:pPr>
      <w:rPr>
        <w:rFonts w:ascii="Times New Roman" w:hAnsi="Times New Roman" w:hint="default"/>
        <w:sz w:val="20"/>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43">
    <w:nsid w:val="094D750E"/>
    <w:multiLevelType w:val="multilevel"/>
    <w:tmpl w:val="44641C76"/>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4">
    <w:nsid w:val="096E65E1"/>
    <w:multiLevelType w:val="multilevel"/>
    <w:tmpl w:val="3F004056"/>
    <w:lvl w:ilvl="0">
      <w:start w:val="1"/>
      <w:numFmt w:val="decimal"/>
      <w:pStyle w:val="10"/>
      <w:lvlText w:val="%1."/>
      <w:lvlJc w:val="left"/>
      <w:pPr>
        <w:ind w:left="1080" w:hanging="360"/>
      </w:pPr>
      <w:rPr>
        <w:rFonts w:cs="Times New Roman" w:hint="default"/>
      </w:rPr>
    </w:lvl>
    <w:lvl w:ilvl="1">
      <w:start w:val="1"/>
      <w:numFmt w:val="decimal"/>
      <w:pStyle w:val="20"/>
      <w:lvlText w:val="%1.%2."/>
      <w:lvlJc w:val="left"/>
      <w:pPr>
        <w:ind w:left="1800" w:hanging="360"/>
      </w:pPr>
      <w:rPr>
        <w:rFonts w:cs="Times New Roman" w:hint="default"/>
      </w:rPr>
    </w:lvl>
    <w:lvl w:ilvl="2">
      <w:start w:val="1"/>
      <w:numFmt w:val="decimal"/>
      <w:pStyle w:val="32"/>
      <w:lvlText w:val="%1.%2.%3."/>
      <w:lvlJc w:val="right"/>
      <w:pPr>
        <w:ind w:left="2520" w:hanging="180"/>
      </w:pPr>
      <w:rPr>
        <w:rFonts w:cs="Times New Roman" w:hint="default"/>
      </w:rPr>
    </w:lvl>
    <w:lvl w:ilvl="3">
      <w:start w:val="1"/>
      <w:numFmt w:val="decimal"/>
      <w:pStyle w:val="40"/>
      <w:lvlText w:val="%1.%2.%3.%4."/>
      <w:lvlJc w:val="left"/>
      <w:pPr>
        <w:ind w:left="3240" w:hanging="360"/>
      </w:pPr>
      <w:rPr>
        <w:rFonts w:cs="Times New Roman" w:hint="default"/>
      </w:rPr>
    </w:lvl>
    <w:lvl w:ilvl="4">
      <w:start w:val="1"/>
      <w:numFmt w:val="decimal"/>
      <w:pStyle w:val="50"/>
      <w:lvlText w:val="%1.%2.%3.%4.%5."/>
      <w:lvlJc w:val="left"/>
      <w:pPr>
        <w:ind w:left="3960" w:hanging="360"/>
      </w:pPr>
      <w:rPr>
        <w:rFonts w:cs="Times New Roman" w:hint="default"/>
      </w:rPr>
    </w:lvl>
    <w:lvl w:ilvl="5">
      <w:start w:val="1"/>
      <w:numFmt w:val="lowerRoman"/>
      <w:lvlText w:val="%6."/>
      <w:lvlJc w:val="right"/>
      <w:pPr>
        <w:ind w:left="4680" w:hanging="180"/>
      </w:pPr>
      <w:rPr>
        <w:rFonts w:cs="Times New Roman" w:hint="default"/>
      </w:rPr>
    </w:lvl>
    <w:lvl w:ilvl="6">
      <w:start w:val="1"/>
      <w:numFmt w:val="decimal"/>
      <w:lvlText w:val="%7."/>
      <w:lvlJc w:val="left"/>
      <w:pPr>
        <w:ind w:left="5400" w:hanging="360"/>
      </w:pPr>
      <w:rPr>
        <w:rFonts w:cs="Times New Roman" w:hint="default"/>
      </w:rPr>
    </w:lvl>
    <w:lvl w:ilvl="7">
      <w:start w:val="1"/>
      <w:numFmt w:val="lowerLetter"/>
      <w:lvlText w:val="%8."/>
      <w:lvlJc w:val="left"/>
      <w:pPr>
        <w:ind w:left="6120" w:hanging="360"/>
      </w:pPr>
      <w:rPr>
        <w:rFonts w:cs="Times New Roman" w:hint="default"/>
      </w:rPr>
    </w:lvl>
    <w:lvl w:ilvl="8">
      <w:start w:val="1"/>
      <w:numFmt w:val="lowerRoman"/>
      <w:lvlText w:val="%9."/>
      <w:lvlJc w:val="right"/>
      <w:pPr>
        <w:ind w:left="6840" w:hanging="180"/>
      </w:pPr>
      <w:rPr>
        <w:rFonts w:cs="Times New Roman" w:hint="default"/>
      </w:rPr>
    </w:lvl>
  </w:abstractNum>
  <w:abstractNum w:abstractNumId="45">
    <w:nsid w:val="09C757C3"/>
    <w:multiLevelType w:val="multilevel"/>
    <w:tmpl w:val="1A42D92A"/>
    <w:styleLink w:val="121"/>
    <w:lvl w:ilvl="0">
      <w:start w:val="1"/>
      <w:numFmt w:val="bullet"/>
      <w:pStyle w:val="1210"/>
      <w:lvlText w:val="−"/>
      <w:lvlJc w:val="left"/>
      <w:pPr>
        <w:tabs>
          <w:tab w:val="num" w:pos="397"/>
        </w:tabs>
        <w:ind w:left="397" w:hanging="397"/>
      </w:pPr>
      <w:rPr>
        <w:rFonts w:ascii="Times New Roman" w:hAnsi="Times New Roman" w:cs="Times New Roman" w:hint="default"/>
        <w:sz w:val="24"/>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Wingdings" w:hAnsi="Wingdings" w:hint="default"/>
      </w:rPr>
    </w:lvl>
    <w:lvl w:ilvl="3">
      <w:start w:val="1"/>
      <w:numFmt w:val="bullet"/>
      <w:lvlText w:val="o"/>
      <w:lvlJc w:val="left"/>
      <w:pPr>
        <w:ind w:left="1588" w:hanging="397"/>
      </w:pPr>
      <w:rPr>
        <w:rFonts w:ascii="Courier New" w:hAnsi="Courier New"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Wingdings" w:hAnsi="Wingdings" w:hint="default"/>
      </w:rPr>
    </w:lvl>
    <w:lvl w:ilvl="6">
      <w:start w:val="1"/>
      <w:numFmt w:val="bullet"/>
      <w:lvlText w:val="o"/>
      <w:lvlJc w:val="left"/>
      <w:pPr>
        <w:ind w:left="2779" w:hanging="397"/>
      </w:pPr>
      <w:rPr>
        <w:rFonts w:ascii="Courier New" w:hAnsi="Courier New"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Wingdings" w:hAnsi="Wingdings" w:hint="default"/>
      </w:rPr>
    </w:lvl>
  </w:abstractNum>
  <w:abstractNum w:abstractNumId="46">
    <w:nsid w:val="09C8791D"/>
    <w:multiLevelType w:val="hybridMultilevel"/>
    <w:tmpl w:val="64101C20"/>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7">
    <w:nsid w:val="0A4B17E3"/>
    <w:multiLevelType w:val="hybridMultilevel"/>
    <w:tmpl w:val="31BA2292"/>
    <w:lvl w:ilvl="0" w:tplc="4F8C1FBE">
      <w:start w:val="1"/>
      <w:numFmt w:val="bullet"/>
      <w:pStyle w:val="--"/>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0A8137C4"/>
    <w:multiLevelType w:val="multilevel"/>
    <w:tmpl w:val="089CA242"/>
    <w:lvl w:ilvl="0">
      <w:start w:val="1"/>
      <w:numFmt w:val="decimal"/>
      <w:lvlText w:val="%1)"/>
      <w:lvlJc w:val="left"/>
      <w:pPr>
        <w:ind w:left="720" w:hanging="360"/>
      </w:pPr>
      <w:rPr>
        <w:rFonts w:hint="default"/>
      </w:rPr>
    </w:lvl>
    <w:lvl w:ilvl="1">
      <w:start w:val="1"/>
      <w:numFmt w:val="russianLower"/>
      <w:suff w:val="space"/>
      <w:lvlText w:val="%2)"/>
      <w:lvlJc w:val="left"/>
      <w:pPr>
        <w:ind w:left="0" w:firstLine="7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0A836901"/>
    <w:multiLevelType w:val="hybridMultilevel"/>
    <w:tmpl w:val="9ADEE3FA"/>
    <w:lvl w:ilvl="0" w:tplc="8AA0B31C">
      <w:start w:val="1"/>
      <w:numFmt w:val="decimal"/>
      <w:lvlText w:val="Б.14.13.%1"/>
      <w:lvlJc w:val="left"/>
      <w:pPr>
        <w:ind w:left="720" w:hanging="360"/>
      </w:pPr>
      <w:rPr>
        <w:rFonts w:hint="default"/>
        <w:b w:val="0"/>
        <w:i w:val="0"/>
      </w:rPr>
    </w:lvl>
    <w:lvl w:ilvl="1" w:tplc="721277E8">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0B2B14B8"/>
    <w:multiLevelType w:val="multilevel"/>
    <w:tmpl w:val="2E968248"/>
    <w:lvl w:ilvl="0">
      <w:start w:val="1"/>
      <w:numFmt w:val="decimal"/>
      <w:lvlText w:val="Б.3.3.%1"/>
      <w:lvlJc w:val="left"/>
      <w:pPr>
        <w:ind w:left="0" w:firstLine="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0B863E89"/>
    <w:multiLevelType w:val="multilevel"/>
    <w:tmpl w:val="8F72AF50"/>
    <w:lvl w:ilvl="0">
      <w:start w:val="8"/>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2">
    <w:nsid w:val="0BD17175"/>
    <w:multiLevelType w:val="hybridMultilevel"/>
    <w:tmpl w:val="A4A007D2"/>
    <w:lvl w:ilvl="0" w:tplc="9878C5E0">
      <w:start w:val="1"/>
      <w:numFmt w:val="decimal"/>
      <w:lvlText w:val="Б.14.14.%1"/>
      <w:lvlJc w:val="left"/>
      <w:pPr>
        <w:ind w:left="720" w:hanging="360"/>
      </w:pPr>
      <w:rPr>
        <w:rFonts w:hint="default"/>
        <w:b w:val="0"/>
        <w:i w:val="0"/>
      </w:rPr>
    </w:lvl>
    <w:lvl w:ilvl="1" w:tplc="721277E8">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0BF31FEB"/>
    <w:multiLevelType w:val="hybridMultilevel"/>
    <w:tmpl w:val="2C144EAA"/>
    <w:lvl w:ilvl="0" w:tplc="68503BA2">
      <w:start w:val="1"/>
      <w:numFmt w:val="decimal"/>
      <w:lvlText w:val="Б.6.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0BF72F29"/>
    <w:multiLevelType w:val="multilevel"/>
    <w:tmpl w:val="A71EBEE8"/>
    <w:styleLink w:val="12"/>
    <w:lvl w:ilvl="0">
      <w:start w:val="1"/>
      <w:numFmt w:val="decimal"/>
      <w:lvlText w:val="%1"/>
      <w:lvlJc w:val="left"/>
      <w:pPr>
        <w:tabs>
          <w:tab w:val="num" w:pos="1701"/>
        </w:tabs>
        <w:ind w:left="0" w:firstLine="357"/>
      </w:pPr>
      <w:rPr>
        <w:rFonts w:hint="default"/>
      </w:rPr>
    </w:lvl>
    <w:lvl w:ilvl="1">
      <w:start w:val="1"/>
      <w:numFmt w:val="decimal"/>
      <w:lvlText w:val="%1.%2"/>
      <w:lvlJc w:val="left"/>
      <w:pPr>
        <w:ind w:left="0" w:firstLine="720"/>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5">
    <w:nsid w:val="0C7C34DE"/>
    <w:multiLevelType w:val="hybridMultilevel"/>
    <w:tmpl w:val="76E6DFBC"/>
    <w:lvl w:ilvl="0" w:tplc="3C1AFFAA">
      <w:start w:val="1"/>
      <w:numFmt w:val="decimal"/>
      <w:lvlText w:val="Б.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0C9D0593"/>
    <w:multiLevelType w:val="multilevel"/>
    <w:tmpl w:val="9A228D64"/>
    <w:lvl w:ilvl="0">
      <w:start w:val="1"/>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0D134FAA"/>
    <w:multiLevelType w:val="hybridMultilevel"/>
    <w:tmpl w:val="FE12A636"/>
    <w:lvl w:ilvl="0" w:tplc="EEB2B2F4">
      <w:start w:val="3"/>
      <w:numFmt w:val="bullet"/>
      <w:lvlText w:val="-"/>
      <w:lvlJc w:val="left"/>
      <w:pPr>
        <w:ind w:left="720" w:hanging="360"/>
      </w:pPr>
      <w:rPr>
        <w:rFonts w:ascii="Times New Roman" w:eastAsia="TimesNewRomanPSMT"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0D6E5782"/>
    <w:multiLevelType w:val="hybridMultilevel"/>
    <w:tmpl w:val="BD028C00"/>
    <w:lvl w:ilvl="0" w:tplc="60BCA656">
      <w:start w:val="1"/>
      <w:numFmt w:val="decimal"/>
      <w:lvlText w:val="Б.7.5.%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0D7A3E36"/>
    <w:multiLevelType w:val="multilevel"/>
    <w:tmpl w:val="0D32811A"/>
    <w:lvl w:ilvl="0">
      <w:start w:val="1"/>
      <w:numFmt w:val="decimal"/>
      <w:lvlText w:val="Б.4.1.%1"/>
      <w:lvlJc w:val="left"/>
      <w:pPr>
        <w:ind w:left="720" w:hanging="360"/>
      </w:pPr>
      <w:rPr>
        <w:rFonts w:hint="default"/>
        <w:b w:val="0"/>
      </w:rPr>
    </w:lvl>
    <w:lvl w:ilvl="1">
      <w:start w:val="1"/>
      <w:numFmt w:val="lowerLetter"/>
      <w:suff w:val="space"/>
      <w:lvlText w:val="%2)"/>
      <w:lvlJc w:val="left"/>
      <w:pPr>
        <w:ind w:left="0" w:firstLine="7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0E32579F"/>
    <w:multiLevelType w:val="hybridMultilevel"/>
    <w:tmpl w:val="64163F16"/>
    <w:lvl w:ilvl="0" w:tplc="1CE87B8C">
      <w:start w:val="1"/>
      <w:numFmt w:val="decimal"/>
      <w:pStyle w:val="IES"/>
      <w:lvlText w:val="%1)"/>
      <w:lvlJc w:val="left"/>
      <w:pPr>
        <w:ind w:left="1418"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63">
    <w:nsid w:val="0EF17784"/>
    <w:multiLevelType w:val="multilevel"/>
    <w:tmpl w:val="78FE171C"/>
    <w:styleLink w:val="13"/>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64">
    <w:nsid w:val="0F084FF8"/>
    <w:multiLevelType w:val="hybridMultilevel"/>
    <w:tmpl w:val="0D16823E"/>
    <w:styleLink w:val="7"/>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65">
    <w:nsid w:val="0F2D769A"/>
    <w:multiLevelType w:val="multilevel"/>
    <w:tmpl w:val="D226A9AA"/>
    <w:lvl w:ilvl="0">
      <w:start w:val="3"/>
      <w:numFmt w:val="bullet"/>
      <w:suff w:val="space"/>
      <w:lvlText w:val="-"/>
      <w:lvlJc w:val="left"/>
      <w:pPr>
        <w:ind w:left="0" w:firstLine="709"/>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6">
    <w:nsid w:val="0F363AE7"/>
    <w:multiLevelType w:val="hybridMultilevel"/>
    <w:tmpl w:val="1EB6B034"/>
    <w:lvl w:ilvl="0" w:tplc="FC8C3EB6">
      <w:start w:val="1"/>
      <w:numFmt w:val="decimal"/>
      <w:lvlText w:val="Б.6.9.%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0F8E6DC2"/>
    <w:multiLevelType w:val="hybridMultilevel"/>
    <w:tmpl w:val="C9DCA0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0F945700"/>
    <w:multiLevelType w:val="hybridMultilevel"/>
    <w:tmpl w:val="2272E69A"/>
    <w:lvl w:ilvl="0" w:tplc="FE4C64EC">
      <w:start w:val="1"/>
      <w:numFmt w:val="decimal"/>
      <w:lvlText w:val="Б.1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0F956FD2"/>
    <w:multiLevelType w:val="hybridMultilevel"/>
    <w:tmpl w:val="79F66FEA"/>
    <w:lvl w:ilvl="0" w:tplc="C45A4758">
      <w:start w:val="1"/>
      <w:numFmt w:val="bullet"/>
      <w:lvlText w:val="­"/>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0FD75188"/>
    <w:multiLevelType w:val="multilevel"/>
    <w:tmpl w:val="DD1059C4"/>
    <w:lvl w:ilvl="0">
      <w:start w:val="1"/>
      <w:numFmt w:val="decimal"/>
      <w:pStyle w:val="1212"/>
      <w:lvlText w:val="%1)"/>
      <w:lvlJc w:val="left"/>
      <w:pPr>
        <w:tabs>
          <w:tab w:val="num" w:pos="1985"/>
        </w:tabs>
        <w:ind w:left="1985" w:hanging="567"/>
      </w:pPr>
      <w:rPr>
        <w:rFonts w:ascii="Times New Roman" w:hAnsi="Times New Roman" w:hint="default"/>
        <w:b w:val="0"/>
        <w:i w:val="0"/>
        <w:sz w:val="24"/>
      </w:rPr>
    </w:lvl>
    <w:lvl w:ilvl="1">
      <w:start w:val="1"/>
      <w:numFmt w:val="russianLower"/>
      <w:lvlText w:val="%2)"/>
      <w:lvlJc w:val="left"/>
      <w:pPr>
        <w:tabs>
          <w:tab w:val="num" w:pos="2552"/>
        </w:tabs>
        <w:ind w:left="2552" w:hanging="567"/>
      </w:pPr>
      <w:rPr>
        <w:rFonts w:ascii="Times New Roman" w:hAnsi="Times New Roman" w:hint="default"/>
        <w:b w:val="0"/>
        <w:i w:val="0"/>
        <w:sz w:val="24"/>
      </w:rPr>
    </w:lvl>
    <w:lvl w:ilvl="2">
      <w:start w:val="1"/>
      <w:numFmt w:val="decimal"/>
      <w:lvlText w:val="%3)"/>
      <w:lvlJc w:val="left"/>
      <w:pPr>
        <w:tabs>
          <w:tab w:val="num" w:pos="3119"/>
        </w:tabs>
        <w:ind w:left="3119" w:hanging="567"/>
      </w:pPr>
      <w:rPr>
        <w:rFonts w:hint="default"/>
      </w:rPr>
    </w:lvl>
    <w:lvl w:ilvl="3">
      <w:start w:val="1"/>
      <w:numFmt w:val="decimal"/>
      <w:lvlText w:val="%4."/>
      <w:lvlJc w:val="left"/>
      <w:pPr>
        <w:tabs>
          <w:tab w:val="num" w:pos="3686"/>
        </w:tabs>
        <w:ind w:left="3686" w:hanging="567"/>
      </w:pPr>
      <w:rPr>
        <w:rFonts w:hint="default"/>
      </w:rPr>
    </w:lvl>
    <w:lvl w:ilvl="4">
      <w:start w:val="1"/>
      <w:numFmt w:val="lowerLetter"/>
      <w:lvlText w:val="(%5)"/>
      <w:lvlJc w:val="left"/>
      <w:pPr>
        <w:tabs>
          <w:tab w:val="num" w:pos="4253"/>
        </w:tabs>
        <w:ind w:left="4253" w:hanging="567"/>
      </w:pPr>
      <w:rPr>
        <w:rFonts w:hint="default"/>
      </w:rPr>
    </w:lvl>
    <w:lvl w:ilvl="5">
      <w:start w:val="1"/>
      <w:numFmt w:val="lowerRoman"/>
      <w:lvlText w:val="(%6)"/>
      <w:lvlJc w:val="left"/>
      <w:pPr>
        <w:tabs>
          <w:tab w:val="num" w:pos="4820"/>
        </w:tabs>
        <w:ind w:left="4820" w:hanging="567"/>
      </w:pPr>
      <w:rPr>
        <w:rFonts w:hint="default"/>
      </w:rPr>
    </w:lvl>
    <w:lvl w:ilvl="6">
      <w:start w:val="1"/>
      <w:numFmt w:val="decimal"/>
      <w:lvlText w:val="%7."/>
      <w:lvlJc w:val="left"/>
      <w:pPr>
        <w:tabs>
          <w:tab w:val="num" w:pos="5387"/>
        </w:tabs>
        <w:ind w:left="5387" w:hanging="567"/>
      </w:pPr>
      <w:rPr>
        <w:rFonts w:hint="default"/>
      </w:rPr>
    </w:lvl>
    <w:lvl w:ilvl="7">
      <w:start w:val="1"/>
      <w:numFmt w:val="lowerLetter"/>
      <w:lvlText w:val="%8."/>
      <w:lvlJc w:val="left"/>
      <w:pPr>
        <w:tabs>
          <w:tab w:val="num" w:pos="5954"/>
        </w:tabs>
        <w:ind w:left="5954" w:hanging="567"/>
      </w:pPr>
      <w:rPr>
        <w:rFonts w:hint="default"/>
      </w:rPr>
    </w:lvl>
    <w:lvl w:ilvl="8">
      <w:start w:val="1"/>
      <w:numFmt w:val="lowerRoman"/>
      <w:lvlText w:val="%9."/>
      <w:lvlJc w:val="left"/>
      <w:pPr>
        <w:tabs>
          <w:tab w:val="num" w:pos="6521"/>
        </w:tabs>
        <w:ind w:left="6521" w:hanging="567"/>
      </w:pPr>
      <w:rPr>
        <w:rFonts w:hint="default"/>
      </w:rPr>
    </w:lvl>
  </w:abstractNum>
  <w:abstractNum w:abstractNumId="71">
    <w:nsid w:val="10400BFB"/>
    <w:multiLevelType w:val="multilevel"/>
    <w:tmpl w:val="FBE8A93E"/>
    <w:lvl w:ilvl="0">
      <w:start w:val="1"/>
      <w:numFmt w:val="decimal"/>
      <w:lvlText w:val="Б.9.15.%1"/>
      <w:lvlJc w:val="left"/>
      <w:pPr>
        <w:ind w:left="0" w:firstLine="7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10D85FF8"/>
    <w:multiLevelType w:val="multilevel"/>
    <w:tmpl w:val="D180BE82"/>
    <w:styleLink w:val="1415"/>
    <w:lvl w:ilvl="0">
      <w:start w:val="1"/>
      <w:numFmt w:val="decimal"/>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left"/>
      <w:pPr>
        <w:tabs>
          <w:tab w:val="num" w:pos="2552"/>
        </w:tabs>
        <w:ind w:left="2552" w:hanging="567"/>
      </w:pPr>
      <w:rPr>
        <w:rFonts w:ascii="Times New Roman" w:hAnsi="Times New Roman" w:hint="default"/>
        <w:b w:val="0"/>
        <w:i w:val="0"/>
        <w:sz w:val="28"/>
      </w:rPr>
    </w:lvl>
    <w:lvl w:ilvl="3">
      <w:start w:val="1"/>
      <w:numFmt w:val="decimal"/>
      <w:lvlText w:val="%4."/>
      <w:lvlJc w:val="left"/>
      <w:pPr>
        <w:tabs>
          <w:tab w:val="num" w:pos="2552"/>
        </w:tabs>
        <w:ind w:left="3119" w:hanging="567"/>
      </w:pPr>
      <w:rPr>
        <w:rFonts w:hint="default"/>
      </w:rPr>
    </w:lvl>
    <w:lvl w:ilvl="4">
      <w:start w:val="1"/>
      <w:numFmt w:val="lowerLetter"/>
      <w:lvlText w:val="(%5)"/>
      <w:lvlJc w:val="left"/>
      <w:pPr>
        <w:tabs>
          <w:tab w:val="num" w:pos="3119"/>
        </w:tabs>
        <w:ind w:left="3686" w:hanging="567"/>
      </w:pPr>
      <w:rPr>
        <w:rFonts w:hint="default"/>
      </w:rPr>
    </w:lvl>
    <w:lvl w:ilvl="5">
      <w:start w:val="1"/>
      <w:numFmt w:val="lowerRoman"/>
      <w:lvlText w:val="(%6)"/>
      <w:lvlJc w:val="left"/>
      <w:pPr>
        <w:tabs>
          <w:tab w:val="num" w:pos="3686"/>
        </w:tabs>
        <w:ind w:left="4253" w:hanging="567"/>
      </w:pPr>
      <w:rPr>
        <w:rFonts w:hint="default"/>
      </w:rPr>
    </w:lvl>
    <w:lvl w:ilvl="6">
      <w:start w:val="1"/>
      <w:numFmt w:val="decimal"/>
      <w:lvlText w:val="%7."/>
      <w:lvlJc w:val="left"/>
      <w:pPr>
        <w:tabs>
          <w:tab w:val="num" w:pos="4253"/>
        </w:tabs>
        <w:ind w:left="4820" w:hanging="567"/>
      </w:pPr>
      <w:rPr>
        <w:rFonts w:hint="default"/>
      </w:rPr>
    </w:lvl>
    <w:lvl w:ilvl="7">
      <w:start w:val="1"/>
      <w:numFmt w:val="lowerLetter"/>
      <w:lvlText w:val="%8."/>
      <w:lvlJc w:val="left"/>
      <w:pPr>
        <w:tabs>
          <w:tab w:val="num" w:pos="4820"/>
        </w:tabs>
        <w:ind w:left="5387" w:hanging="567"/>
      </w:pPr>
      <w:rPr>
        <w:rFonts w:hint="default"/>
      </w:rPr>
    </w:lvl>
    <w:lvl w:ilvl="8">
      <w:start w:val="1"/>
      <w:numFmt w:val="lowerRoman"/>
      <w:lvlText w:val="%9."/>
      <w:lvlJc w:val="left"/>
      <w:pPr>
        <w:tabs>
          <w:tab w:val="num" w:pos="5387"/>
        </w:tabs>
        <w:ind w:left="5954" w:hanging="567"/>
      </w:pPr>
      <w:rPr>
        <w:rFonts w:hint="default"/>
      </w:rPr>
    </w:lvl>
  </w:abstractNum>
  <w:abstractNum w:abstractNumId="73">
    <w:nsid w:val="116B72B3"/>
    <w:multiLevelType w:val="multilevel"/>
    <w:tmpl w:val="ADE46F74"/>
    <w:lvl w:ilvl="0">
      <w:start w:val="1"/>
      <w:numFmt w:val="russianLower"/>
      <w:suff w:val="space"/>
      <w:lvlText w:val="%1)"/>
      <w:lvlJc w:val="left"/>
      <w:pPr>
        <w:ind w:left="0" w:firstLine="709"/>
      </w:pPr>
      <w:rPr>
        <w:rFonts w:hint="default"/>
      </w:rPr>
    </w:lvl>
    <w:lvl w:ilvl="1">
      <w:start w:val="1"/>
      <w:numFmt w:val="decimal"/>
      <w:suff w:val="space"/>
      <w:lvlText w:val="%2)"/>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nsid w:val="117B4503"/>
    <w:multiLevelType w:val="multilevel"/>
    <w:tmpl w:val="807CA05A"/>
    <w:lvl w:ilvl="0">
      <w:start w:val="4"/>
      <w:numFmt w:val="decimal"/>
      <w:lvlText w:val="%1"/>
      <w:lvlJc w:val="left"/>
      <w:pPr>
        <w:ind w:left="825" w:hanging="825"/>
      </w:pPr>
      <w:rPr>
        <w:rFonts w:eastAsia="TimesNewRomanPSMT" w:hint="default"/>
        <w:b/>
        <w:sz w:val="28"/>
      </w:rPr>
    </w:lvl>
    <w:lvl w:ilvl="1">
      <w:start w:val="2"/>
      <w:numFmt w:val="decimal"/>
      <w:lvlText w:val="%1.%2"/>
      <w:lvlJc w:val="left"/>
      <w:pPr>
        <w:ind w:left="1025" w:hanging="825"/>
      </w:pPr>
      <w:rPr>
        <w:rFonts w:eastAsia="TimesNewRomanPSMT" w:hint="default"/>
        <w:b/>
        <w:sz w:val="28"/>
      </w:rPr>
    </w:lvl>
    <w:lvl w:ilvl="2">
      <w:start w:val="8"/>
      <w:numFmt w:val="decimal"/>
      <w:lvlText w:val="%1.%2.%3"/>
      <w:lvlJc w:val="left"/>
      <w:pPr>
        <w:ind w:left="1225" w:hanging="825"/>
      </w:pPr>
      <w:rPr>
        <w:rFonts w:eastAsia="TimesNewRomanPSMT" w:hint="default"/>
        <w:b/>
        <w:sz w:val="28"/>
      </w:rPr>
    </w:lvl>
    <w:lvl w:ilvl="3">
      <w:start w:val="1"/>
      <w:numFmt w:val="decimal"/>
      <w:lvlText w:val="%1.%2.%3.%4"/>
      <w:lvlJc w:val="left"/>
      <w:pPr>
        <w:ind w:left="1680" w:hanging="1080"/>
      </w:pPr>
      <w:rPr>
        <w:rFonts w:eastAsia="TimesNewRomanPSMT" w:hint="default"/>
        <w:b/>
        <w:sz w:val="28"/>
      </w:rPr>
    </w:lvl>
    <w:lvl w:ilvl="4">
      <w:start w:val="1"/>
      <w:numFmt w:val="decimal"/>
      <w:lvlText w:val="%1.%2.%3.%4.%5"/>
      <w:lvlJc w:val="left"/>
      <w:pPr>
        <w:ind w:left="1880" w:hanging="1080"/>
      </w:pPr>
      <w:rPr>
        <w:rFonts w:eastAsia="TimesNewRomanPSMT" w:hint="default"/>
        <w:b/>
        <w:sz w:val="28"/>
      </w:rPr>
    </w:lvl>
    <w:lvl w:ilvl="5">
      <w:start w:val="1"/>
      <w:numFmt w:val="decimal"/>
      <w:lvlText w:val="%1.%2.%3.%4.%5.%6"/>
      <w:lvlJc w:val="left"/>
      <w:pPr>
        <w:ind w:left="2440" w:hanging="1440"/>
      </w:pPr>
      <w:rPr>
        <w:rFonts w:eastAsia="TimesNewRomanPSMT" w:hint="default"/>
        <w:b/>
        <w:sz w:val="28"/>
      </w:rPr>
    </w:lvl>
    <w:lvl w:ilvl="6">
      <w:start w:val="1"/>
      <w:numFmt w:val="decimal"/>
      <w:lvlText w:val="%1.%2.%3.%4.%5.%6.%7"/>
      <w:lvlJc w:val="left"/>
      <w:pPr>
        <w:ind w:left="2640" w:hanging="1440"/>
      </w:pPr>
      <w:rPr>
        <w:rFonts w:eastAsia="TimesNewRomanPSMT" w:hint="default"/>
        <w:b/>
        <w:sz w:val="28"/>
      </w:rPr>
    </w:lvl>
    <w:lvl w:ilvl="7">
      <w:start w:val="1"/>
      <w:numFmt w:val="decimal"/>
      <w:lvlText w:val="%1.%2.%3.%4.%5.%6.%7.%8"/>
      <w:lvlJc w:val="left"/>
      <w:pPr>
        <w:ind w:left="3200" w:hanging="1800"/>
      </w:pPr>
      <w:rPr>
        <w:rFonts w:eastAsia="TimesNewRomanPSMT" w:hint="default"/>
        <w:b/>
        <w:sz w:val="28"/>
      </w:rPr>
    </w:lvl>
    <w:lvl w:ilvl="8">
      <w:start w:val="1"/>
      <w:numFmt w:val="decimal"/>
      <w:lvlText w:val="%1.%2.%3.%4.%5.%6.%7.%8.%9"/>
      <w:lvlJc w:val="left"/>
      <w:pPr>
        <w:ind w:left="3760" w:hanging="2160"/>
      </w:pPr>
      <w:rPr>
        <w:rFonts w:eastAsia="TimesNewRomanPSMT" w:hint="default"/>
        <w:b/>
        <w:sz w:val="28"/>
      </w:rPr>
    </w:lvl>
  </w:abstractNum>
  <w:abstractNum w:abstractNumId="7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11AD3ABC"/>
    <w:multiLevelType w:val="hybridMultilevel"/>
    <w:tmpl w:val="B972D79A"/>
    <w:lvl w:ilvl="0" w:tplc="BF48CFAA">
      <w:start w:val="1"/>
      <w:numFmt w:val="decimal"/>
      <w:lvlText w:val="Б.10.3.%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120B66B5"/>
    <w:multiLevelType w:val="hybridMultilevel"/>
    <w:tmpl w:val="9BB4D752"/>
    <w:styleLink w:val="211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79">
    <w:nsid w:val="123650AA"/>
    <w:multiLevelType w:val="hybridMultilevel"/>
    <w:tmpl w:val="80E2073E"/>
    <w:lvl w:ilvl="0" w:tplc="58A2C7CA">
      <w:start w:val="1"/>
      <w:numFmt w:val="decimal"/>
      <w:pStyle w:val="14"/>
      <w:lvlText w:val="%1."/>
      <w:lvlJc w:val="left"/>
      <w:pPr>
        <w:tabs>
          <w:tab w:val="num" w:pos="992"/>
        </w:tabs>
        <w:ind w:left="0" w:firstLine="709"/>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123E1201"/>
    <w:multiLevelType w:val="multilevel"/>
    <w:tmpl w:val="B5F89376"/>
    <w:styleLink w:val="1ai11"/>
    <w:lvl w:ilvl="0">
      <w:start w:val="7"/>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1">
    <w:nsid w:val="12824774"/>
    <w:multiLevelType w:val="hybridMultilevel"/>
    <w:tmpl w:val="C604327E"/>
    <w:lvl w:ilvl="0" w:tplc="4AAAE67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82">
    <w:nsid w:val="12B56327"/>
    <w:multiLevelType w:val="multilevel"/>
    <w:tmpl w:val="FF16831E"/>
    <w:styleLink w:val="a4"/>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83">
    <w:nsid w:val="13387B8A"/>
    <w:multiLevelType w:val="multilevel"/>
    <w:tmpl w:val="7EA8677A"/>
    <w:lvl w:ilvl="0">
      <w:start w:val="1"/>
      <w:numFmt w:val="decimal"/>
      <w:lvlText w:val="Б.8.11.%1"/>
      <w:lvlJc w:val="left"/>
      <w:pPr>
        <w:ind w:left="0" w:firstLine="709"/>
      </w:pPr>
      <w:rPr>
        <w:rFonts w:hint="default"/>
        <w:b w:val="0"/>
        <w:i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84">
    <w:nsid w:val="13403C0B"/>
    <w:multiLevelType w:val="hybridMultilevel"/>
    <w:tmpl w:val="671AC6D8"/>
    <w:lvl w:ilvl="0" w:tplc="408EE64A">
      <w:start w:val="1"/>
      <w:numFmt w:val="bullet"/>
      <w:pStyle w:val="IES--"/>
      <w:lvlText w:val="―"/>
      <w:lvlJc w:val="left"/>
      <w:pPr>
        <w:ind w:left="1418"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13607CAC"/>
    <w:multiLevelType w:val="multilevel"/>
    <w:tmpl w:val="714E5130"/>
    <w:styleLink w:val="a5"/>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86">
    <w:nsid w:val="13961589"/>
    <w:multiLevelType w:val="hybridMultilevel"/>
    <w:tmpl w:val="A8007748"/>
    <w:lvl w:ilvl="0" w:tplc="F8266A40">
      <w:start w:val="1"/>
      <w:numFmt w:val="decimal"/>
      <w:lvlText w:val="Б.2.%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1442559F"/>
    <w:multiLevelType w:val="hybridMultilevel"/>
    <w:tmpl w:val="F36C283C"/>
    <w:lvl w:ilvl="0" w:tplc="06CE638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15EE7DCF"/>
    <w:multiLevelType w:val="hybridMultilevel"/>
    <w:tmpl w:val="6F50C498"/>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0">
    <w:nsid w:val="16073ABC"/>
    <w:multiLevelType w:val="multilevel"/>
    <w:tmpl w:val="0B54033A"/>
    <w:styleLink w:val="141"/>
    <w:lvl w:ilvl="0">
      <w:start w:val="1"/>
      <w:numFmt w:val="decimal"/>
      <w:pStyle w:val="1410"/>
      <w:lvlText w:val="%1)"/>
      <w:lvlJc w:val="left"/>
      <w:pPr>
        <w:tabs>
          <w:tab w:val="num" w:pos="397"/>
        </w:tabs>
        <w:ind w:left="397" w:hanging="397"/>
      </w:pPr>
      <w:rPr>
        <w:rFonts w:ascii="Times New Roman" w:hAnsi="Times New Roman" w:hint="default"/>
        <w:sz w:val="28"/>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91">
    <w:nsid w:val="163230E8"/>
    <w:multiLevelType w:val="hybridMultilevel"/>
    <w:tmpl w:val="3EB660C8"/>
    <w:lvl w:ilvl="0" w:tplc="32149898">
      <w:start w:val="1"/>
      <w:numFmt w:val="bullet"/>
      <w:pStyle w:val="-"/>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164E50D3"/>
    <w:multiLevelType w:val="multilevel"/>
    <w:tmpl w:val="900EF2CC"/>
    <w:lvl w:ilvl="0">
      <w:start w:val="1"/>
      <w:numFmt w:val="decimal"/>
      <w:lvlText w:val="Б.2.1.%1"/>
      <w:lvlJc w:val="left"/>
      <w:pPr>
        <w:ind w:left="720" w:hanging="360"/>
      </w:pPr>
      <w:rPr>
        <w:rFonts w:hint="default"/>
        <w:b w:val="0"/>
      </w:rPr>
    </w:lvl>
    <w:lvl w:ilvl="1">
      <w:start w:val="1"/>
      <w:numFmt w:val="russianLower"/>
      <w:suff w:val="space"/>
      <w:lvlText w:val="%2)"/>
      <w:lvlJc w:val="left"/>
      <w:pPr>
        <w:ind w:left="0" w:firstLine="1134"/>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16FB5A57"/>
    <w:multiLevelType w:val="hybridMultilevel"/>
    <w:tmpl w:val="472EFF86"/>
    <w:lvl w:ilvl="0" w:tplc="670E14C0">
      <w:start w:val="1"/>
      <w:numFmt w:val="bullet"/>
      <w:pStyle w:val="15"/>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4">
    <w:nsid w:val="17AF5466"/>
    <w:multiLevelType w:val="hybridMultilevel"/>
    <w:tmpl w:val="D9981C16"/>
    <w:lvl w:ilvl="0" w:tplc="F16A0594">
      <w:start w:val="1"/>
      <w:numFmt w:val="decimal"/>
      <w:lvlText w:val="Б.13.1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17CF1F32"/>
    <w:multiLevelType w:val="hybridMultilevel"/>
    <w:tmpl w:val="98822658"/>
    <w:lvl w:ilvl="0" w:tplc="04190001">
      <w:start w:val="1"/>
      <w:numFmt w:val="bullet"/>
      <w:lvlText w:val=""/>
      <w:lvlJc w:val="left"/>
      <w:pPr>
        <w:ind w:left="720" w:hanging="360"/>
      </w:pPr>
      <w:rPr>
        <w:rFonts w:ascii="Symbol" w:hAnsi="Symbol" w:hint="default"/>
      </w:rPr>
    </w:lvl>
    <w:lvl w:ilvl="1" w:tplc="4AAAE67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183A22A1"/>
    <w:multiLevelType w:val="hybridMultilevel"/>
    <w:tmpl w:val="38440F7A"/>
    <w:lvl w:ilvl="0" w:tplc="011AB2A6">
      <w:start w:val="1"/>
      <w:numFmt w:val="decimal"/>
      <w:pStyle w:val="22"/>
      <w:lvlText w:val="%1  "/>
      <w:lvlJc w:val="left"/>
      <w:pPr>
        <w:tabs>
          <w:tab w:val="num" w:pos="992"/>
        </w:tabs>
        <w:ind w:left="0" w:firstLine="709"/>
      </w:pPr>
      <w:rPr>
        <w:rFonts w:ascii="Times New Roman" w:hAnsi="Times New Roman" w:hint="default"/>
        <w:b/>
        <w:i w:val="0"/>
      </w:rPr>
    </w:lvl>
    <w:lvl w:ilvl="1" w:tplc="04190019">
      <w:start w:val="1"/>
      <w:numFmt w:val="lowerLetter"/>
      <w:lvlText w:val="%2."/>
      <w:lvlJc w:val="left"/>
      <w:pPr>
        <w:tabs>
          <w:tab w:val="num" w:pos="2149"/>
        </w:tabs>
        <w:ind w:left="2149" w:hanging="360"/>
      </w:pPr>
    </w:lvl>
    <w:lvl w:ilvl="2" w:tplc="0419001B">
      <w:start w:val="1"/>
      <w:numFmt w:val="lowerRoman"/>
      <w:lvlText w:val="%3."/>
      <w:lvlJc w:val="right"/>
      <w:pPr>
        <w:tabs>
          <w:tab w:val="num" w:pos="2869"/>
        </w:tabs>
        <w:ind w:left="2869" w:hanging="180"/>
      </w:pPr>
    </w:lvl>
    <w:lvl w:ilvl="3" w:tplc="0419000F">
      <w:start w:val="1"/>
      <w:numFmt w:val="decimal"/>
      <w:lvlText w:val="%4."/>
      <w:lvlJc w:val="left"/>
      <w:pPr>
        <w:tabs>
          <w:tab w:val="num" w:pos="3589"/>
        </w:tabs>
        <w:ind w:left="3589" w:hanging="360"/>
      </w:p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97">
    <w:nsid w:val="18790657"/>
    <w:multiLevelType w:val="hybridMultilevel"/>
    <w:tmpl w:val="90BAB592"/>
    <w:lvl w:ilvl="0" w:tplc="D39A7792">
      <w:start w:val="1"/>
      <w:numFmt w:val="decimal"/>
      <w:lvlText w:val="Б.12.1.%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187C0EB8"/>
    <w:multiLevelType w:val="multilevel"/>
    <w:tmpl w:val="3484FEF0"/>
    <w:lvl w:ilvl="0">
      <w:start w:val="1"/>
      <w:numFmt w:val="decimal"/>
      <w:lvlText w:val="Б.8.8.%1"/>
      <w:lvlJc w:val="left"/>
      <w:pPr>
        <w:ind w:left="72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18A05778"/>
    <w:multiLevelType w:val="multilevel"/>
    <w:tmpl w:val="D3CE3788"/>
    <w:lvl w:ilvl="0">
      <w:start w:val="17"/>
      <w:numFmt w:val="decimal"/>
      <w:suff w:val="space"/>
      <w:lvlText w:val="Б.1.4.%1"/>
      <w:lvlJc w:val="left"/>
      <w:pPr>
        <w:ind w:left="0" w:firstLine="709"/>
      </w:pPr>
      <w:rPr>
        <w:rFonts w:hint="default"/>
        <w:b w:val="0"/>
      </w:rPr>
    </w:lvl>
    <w:lvl w:ilvl="1">
      <w:start w:val="1"/>
      <w:numFmt w:val="decimal"/>
      <w:suff w:val="space"/>
      <w:lvlText w:val="%2)"/>
      <w:lvlJc w:val="left"/>
      <w:pPr>
        <w:ind w:left="0" w:firstLine="0"/>
      </w:pPr>
      <w:rPr>
        <w:rFonts w:hint="default"/>
      </w:rPr>
    </w:lvl>
    <w:lvl w:ilvl="2">
      <w:start w:val="1"/>
      <w:numFmt w:val="russianLower"/>
      <w:suff w:val="space"/>
      <w:lvlText w:val="%3)"/>
      <w:lvlJc w:val="left"/>
      <w:pPr>
        <w:ind w:left="0" w:firstLine="1134"/>
      </w:pPr>
      <w:rPr>
        <w:rFonts w:hint="default"/>
      </w:rPr>
    </w:lvl>
    <w:lvl w:ilvl="3">
      <w:start w:val="1"/>
      <w:numFmt w:val="bullet"/>
      <w:suff w:val="space"/>
      <w:lvlText w:val=""/>
      <w:lvlJc w:val="left"/>
      <w:pPr>
        <w:ind w:left="0" w:firstLine="1701"/>
      </w:pPr>
      <w:rPr>
        <w:rFonts w:ascii="Symbol" w:hAnsi="Symbol"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nsid w:val="18E67261"/>
    <w:multiLevelType w:val="hybridMultilevel"/>
    <w:tmpl w:val="5EC8B5EA"/>
    <w:styleLink w:val="110"/>
    <w:lvl w:ilvl="0" w:tplc="C95C460C">
      <w:start w:val="1"/>
      <w:numFmt w:val="bullet"/>
      <w:lvlText w:val="−"/>
      <w:lvlJc w:val="left"/>
      <w:pPr>
        <w:ind w:left="720" w:hanging="360"/>
      </w:pPr>
      <w:rPr>
        <w:rFonts w:ascii="Times New Roman" w:hAnsi="Times New Roman" w:cs="Times New Roman" w:hint="default"/>
      </w:rPr>
    </w:lvl>
    <w:lvl w:ilvl="1" w:tplc="04190003">
      <w:start w:val="1"/>
      <w:numFmt w:val="bullet"/>
      <w:pStyle w:val="a6"/>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1">
    <w:nsid w:val="19BB576E"/>
    <w:multiLevelType w:val="multilevel"/>
    <w:tmpl w:val="3364F576"/>
    <w:lvl w:ilvl="0">
      <w:start w:val="1"/>
      <w:numFmt w:val="bullet"/>
      <w:pStyle w:val="-0"/>
      <w:lvlText w:val="­"/>
      <w:lvlJc w:val="left"/>
      <w:pPr>
        <w:tabs>
          <w:tab w:val="num" w:pos="992"/>
        </w:tabs>
        <w:ind w:left="0" w:firstLine="709"/>
      </w:pPr>
      <w:rPr>
        <w:rFonts w:ascii="Courier New" w:hAnsi="Courier New" w:hint="default"/>
      </w:rPr>
    </w:lvl>
    <w:lvl w:ilvl="1">
      <w:start w:val="1"/>
      <w:numFmt w:val="decimal"/>
      <w:lvlText w:val="%2)"/>
      <w:lvlJc w:val="left"/>
      <w:pPr>
        <w:tabs>
          <w:tab w:val="num" w:pos="1701"/>
        </w:tabs>
        <w:ind w:left="709" w:firstLine="709"/>
      </w:pPr>
      <w:rPr>
        <w:rFonts w:hint="default"/>
      </w:rPr>
    </w:lvl>
    <w:lvl w:ilvl="2">
      <w:start w:val="1"/>
      <w:numFmt w:val="none"/>
      <w:lvlText w:val="%3"/>
      <w:lvlJc w:val="left"/>
      <w:pPr>
        <w:tabs>
          <w:tab w:val="num" w:pos="2498"/>
        </w:tabs>
        <w:ind w:left="2498" w:hanging="360"/>
      </w:pPr>
      <w:rPr>
        <w:rFonts w:hint="default"/>
      </w:rPr>
    </w:lvl>
    <w:lvl w:ilvl="3">
      <w:start w:val="1"/>
      <w:numFmt w:val="none"/>
      <w:lvlText w:val=""/>
      <w:lvlJc w:val="left"/>
      <w:pPr>
        <w:tabs>
          <w:tab w:val="num" w:pos="2858"/>
        </w:tabs>
        <w:ind w:left="2858" w:hanging="360"/>
      </w:pPr>
      <w:rPr>
        <w:rFonts w:hint="default"/>
      </w:rPr>
    </w:lvl>
    <w:lvl w:ilvl="4">
      <w:start w:val="1"/>
      <w:numFmt w:val="none"/>
      <w:lvlText w:val=""/>
      <w:lvlJc w:val="left"/>
      <w:pPr>
        <w:tabs>
          <w:tab w:val="num" w:pos="3218"/>
        </w:tabs>
        <w:ind w:left="3218" w:hanging="360"/>
      </w:pPr>
      <w:rPr>
        <w:rFonts w:hint="default"/>
      </w:rPr>
    </w:lvl>
    <w:lvl w:ilvl="5">
      <w:start w:val="1"/>
      <w:numFmt w:val="none"/>
      <w:lvlText w:val=""/>
      <w:lvlJc w:val="left"/>
      <w:pPr>
        <w:tabs>
          <w:tab w:val="num" w:pos="3578"/>
        </w:tabs>
        <w:ind w:left="3578" w:hanging="360"/>
      </w:pPr>
      <w:rPr>
        <w:rFonts w:hint="default"/>
      </w:rPr>
    </w:lvl>
    <w:lvl w:ilvl="6">
      <w:start w:val="1"/>
      <w:numFmt w:val="none"/>
      <w:lvlText w:val="%7"/>
      <w:lvlJc w:val="left"/>
      <w:pPr>
        <w:tabs>
          <w:tab w:val="num" w:pos="3938"/>
        </w:tabs>
        <w:ind w:left="3938" w:hanging="360"/>
      </w:pPr>
      <w:rPr>
        <w:rFonts w:hint="default"/>
      </w:rPr>
    </w:lvl>
    <w:lvl w:ilvl="7">
      <w:start w:val="1"/>
      <w:numFmt w:val="none"/>
      <w:lvlText w:val="%8"/>
      <w:lvlJc w:val="left"/>
      <w:pPr>
        <w:tabs>
          <w:tab w:val="num" w:pos="4298"/>
        </w:tabs>
        <w:ind w:left="4298" w:hanging="360"/>
      </w:pPr>
      <w:rPr>
        <w:rFonts w:hint="default"/>
      </w:rPr>
    </w:lvl>
    <w:lvl w:ilvl="8">
      <w:start w:val="1"/>
      <w:numFmt w:val="none"/>
      <w:lvlText w:val="%9"/>
      <w:lvlJc w:val="left"/>
      <w:pPr>
        <w:tabs>
          <w:tab w:val="num" w:pos="4658"/>
        </w:tabs>
        <w:ind w:left="4658" w:hanging="360"/>
      </w:pPr>
      <w:rPr>
        <w:rFonts w:hint="default"/>
      </w:rPr>
    </w:lvl>
  </w:abstractNum>
  <w:abstractNum w:abstractNumId="102">
    <w:nsid w:val="19DA6588"/>
    <w:multiLevelType w:val="multilevel"/>
    <w:tmpl w:val="D3CE3788"/>
    <w:lvl w:ilvl="0">
      <w:start w:val="17"/>
      <w:numFmt w:val="decimal"/>
      <w:suff w:val="space"/>
      <w:lvlText w:val="Б.1.4.%1"/>
      <w:lvlJc w:val="left"/>
      <w:pPr>
        <w:ind w:left="0" w:firstLine="709"/>
      </w:pPr>
      <w:rPr>
        <w:rFonts w:hint="default"/>
        <w:b w:val="0"/>
      </w:rPr>
    </w:lvl>
    <w:lvl w:ilvl="1">
      <w:start w:val="1"/>
      <w:numFmt w:val="decimal"/>
      <w:suff w:val="space"/>
      <w:lvlText w:val="%2)"/>
      <w:lvlJc w:val="left"/>
      <w:pPr>
        <w:ind w:left="0" w:firstLine="0"/>
      </w:pPr>
      <w:rPr>
        <w:rFonts w:hint="default"/>
      </w:rPr>
    </w:lvl>
    <w:lvl w:ilvl="2">
      <w:start w:val="1"/>
      <w:numFmt w:val="russianLower"/>
      <w:suff w:val="space"/>
      <w:lvlText w:val="%3)"/>
      <w:lvlJc w:val="left"/>
      <w:pPr>
        <w:ind w:left="0" w:firstLine="1134"/>
      </w:pPr>
      <w:rPr>
        <w:rFonts w:hint="default"/>
      </w:rPr>
    </w:lvl>
    <w:lvl w:ilvl="3">
      <w:start w:val="1"/>
      <w:numFmt w:val="bullet"/>
      <w:suff w:val="space"/>
      <w:lvlText w:val=""/>
      <w:lvlJc w:val="left"/>
      <w:pPr>
        <w:ind w:left="0" w:firstLine="1701"/>
      </w:pPr>
      <w:rPr>
        <w:rFonts w:ascii="Symbol" w:hAnsi="Symbol"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nsid w:val="19EC2B0D"/>
    <w:multiLevelType w:val="hybridMultilevel"/>
    <w:tmpl w:val="44FAB328"/>
    <w:lvl w:ilvl="0" w:tplc="64A0BC16">
      <w:start w:val="1"/>
      <w:numFmt w:val="decimal"/>
      <w:lvlText w:val="Б.10.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1A3359E5"/>
    <w:multiLevelType w:val="hybridMultilevel"/>
    <w:tmpl w:val="5E488ACE"/>
    <w:lvl w:ilvl="0" w:tplc="66DC73A6">
      <w:start w:val="1"/>
      <w:numFmt w:val="decimal"/>
      <w:lvlText w:val="Б.10.2.%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1A630298"/>
    <w:multiLevelType w:val="hybridMultilevel"/>
    <w:tmpl w:val="3F7C0218"/>
    <w:lvl w:ilvl="0" w:tplc="94AAE8FA">
      <w:start w:val="1"/>
      <w:numFmt w:val="bullet"/>
      <w:pStyle w:val="33"/>
      <w:lvlText w:val="­"/>
      <w:lvlJc w:val="left"/>
      <w:pPr>
        <w:tabs>
          <w:tab w:val="num" w:pos="1778"/>
        </w:tabs>
        <w:ind w:left="1778" w:hanging="360"/>
      </w:pPr>
      <w:rPr>
        <w:rFonts w:ascii="Courier New" w:hAnsi="Courier New" w:hint="default"/>
      </w:rPr>
    </w:lvl>
    <w:lvl w:ilvl="1" w:tplc="04190019">
      <w:start w:val="1"/>
      <w:numFmt w:val="lowerLetter"/>
      <w:lvlText w:val="%2."/>
      <w:lvlJc w:val="left"/>
      <w:pPr>
        <w:tabs>
          <w:tab w:val="num" w:pos="2498"/>
        </w:tabs>
        <w:ind w:left="2498" w:hanging="360"/>
      </w:pPr>
    </w:lvl>
    <w:lvl w:ilvl="2" w:tplc="0419001B">
      <w:start w:val="1"/>
      <w:numFmt w:val="lowerRoman"/>
      <w:lvlText w:val="%3."/>
      <w:lvlJc w:val="right"/>
      <w:pPr>
        <w:tabs>
          <w:tab w:val="num" w:pos="3218"/>
        </w:tabs>
        <w:ind w:left="3218" w:hanging="180"/>
      </w:pPr>
    </w:lvl>
    <w:lvl w:ilvl="3" w:tplc="0419000F">
      <w:start w:val="1"/>
      <w:numFmt w:val="decimal"/>
      <w:lvlText w:val="%4."/>
      <w:lvlJc w:val="left"/>
      <w:pPr>
        <w:tabs>
          <w:tab w:val="num" w:pos="3938"/>
        </w:tabs>
        <w:ind w:left="3938" w:hanging="360"/>
      </w:pPr>
      <w:rPr>
        <w:rFonts w:hint="default"/>
      </w:rPr>
    </w:lvl>
    <w:lvl w:ilvl="4" w:tplc="04190019" w:tentative="1">
      <w:start w:val="1"/>
      <w:numFmt w:val="lowerLetter"/>
      <w:lvlText w:val="%5."/>
      <w:lvlJc w:val="left"/>
      <w:pPr>
        <w:tabs>
          <w:tab w:val="num" w:pos="4658"/>
        </w:tabs>
        <w:ind w:left="4658" w:hanging="360"/>
      </w:pPr>
    </w:lvl>
    <w:lvl w:ilvl="5" w:tplc="0419001B" w:tentative="1">
      <w:start w:val="1"/>
      <w:numFmt w:val="lowerRoman"/>
      <w:lvlText w:val="%6."/>
      <w:lvlJc w:val="right"/>
      <w:pPr>
        <w:tabs>
          <w:tab w:val="num" w:pos="5378"/>
        </w:tabs>
        <w:ind w:left="5378" w:hanging="180"/>
      </w:pPr>
    </w:lvl>
    <w:lvl w:ilvl="6" w:tplc="0419000F" w:tentative="1">
      <w:start w:val="1"/>
      <w:numFmt w:val="decimal"/>
      <w:lvlText w:val="%7."/>
      <w:lvlJc w:val="left"/>
      <w:pPr>
        <w:tabs>
          <w:tab w:val="num" w:pos="6098"/>
        </w:tabs>
        <w:ind w:left="6098" w:hanging="360"/>
      </w:pPr>
    </w:lvl>
    <w:lvl w:ilvl="7" w:tplc="04190019" w:tentative="1">
      <w:start w:val="1"/>
      <w:numFmt w:val="lowerLetter"/>
      <w:lvlText w:val="%8."/>
      <w:lvlJc w:val="left"/>
      <w:pPr>
        <w:tabs>
          <w:tab w:val="num" w:pos="6818"/>
        </w:tabs>
        <w:ind w:left="6818" w:hanging="360"/>
      </w:pPr>
    </w:lvl>
    <w:lvl w:ilvl="8" w:tplc="0419001B" w:tentative="1">
      <w:start w:val="1"/>
      <w:numFmt w:val="lowerRoman"/>
      <w:lvlText w:val="%9."/>
      <w:lvlJc w:val="right"/>
      <w:pPr>
        <w:tabs>
          <w:tab w:val="num" w:pos="7538"/>
        </w:tabs>
        <w:ind w:left="7538" w:hanging="180"/>
      </w:pPr>
    </w:lvl>
  </w:abstractNum>
  <w:abstractNum w:abstractNumId="106">
    <w:nsid w:val="1A8A5341"/>
    <w:multiLevelType w:val="multilevel"/>
    <w:tmpl w:val="574A0B8E"/>
    <w:lvl w:ilvl="0">
      <w:start w:val="1"/>
      <w:numFmt w:val="lowerLetter"/>
      <w:pStyle w:val="a7"/>
      <w:lvlText w:val="%1)"/>
      <w:lvlJc w:val="left"/>
      <w:pPr>
        <w:tabs>
          <w:tab w:val="num" w:pos="992"/>
        </w:tabs>
        <w:ind w:left="0" w:firstLine="709"/>
      </w:pPr>
      <w:rPr>
        <w:rFonts w:hint="default"/>
      </w:rPr>
    </w:lvl>
    <w:lvl w:ilvl="1">
      <w:start w:val="1"/>
      <w:numFmt w:val="decimal"/>
      <w:lvlText w:val="%2)"/>
      <w:lvlJc w:val="left"/>
      <w:pPr>
        <w:tabs>
          <w:tab w:val="num" w:pos="1701"/>
        </w:tabs>
        <w:ind w:left="709" w:firstLine="709"/>
      </w:pPr>
      <w:rPr>
        <w:rFonts w:hint="default"/>
      </w:rPr>
    </w:lvl>
    <w:lvl w:ilvl="2">
      <w:start w:val="1"/>
      <w:numFmt w:val="none"/>
      <w:lvlText w:val=""/>
      <w:lvlJc w:val="left"/>
      <w:pPr>
        <w:tabs>
          <w:tab w:val="num" w:pos="2498"/>
        </w:tabs>
        <w:ind w:left="2498" w:hanging="360"/>
      </w:pPr>
      <w:rPr>
        <w:rFonts w:hint="default"/>
      </w:rPr>
    </w:lvl>
    <w:lvl w:ilvl="3">
      <w:start w:val="1"/>
      <w:numFmt w:val="none"/>
      <w:lvlText w:val=""/>
      <w:lvlJc w:val="left"/>
      <w:pPr>
        <w:tabs>
          <w:tab w:val="num" w:pos="2858"/>
        </w:tabs>
        <w:ind w:left="2858" w:hanging="360"/>
      </w:pPr>
      <w:rPr>
        <w:rFonts w:hint="default"/>
      </w:rPr>
    </w:lvl>
    <w:lvl w:ilvl="4">
      <w:start w:val="1"/>
      <w:numFmt w:val="none"/>
      <w:lvlText w:val=""/>
      <w:lvlJc w:val="left"/>
      <w:pPr>
        <w:tabs>
          <w:tab w:val="num" w:pos="3218"/>
        </w:tabs>
        <w:ind w:left="3218" w:hanging="360"/>
      </w:pPr>
      <w:rPr>
        <w:rFonts w:hint="default"/>
      </w:rPr>
    </w:lvl>
    <w:lvl w:ilvl="5">
      <w:start w:val="1"/>
      <w:numFmt w:val="none"/>
      <w:lvlText w:val=""/>
      <w:lvlJc w:val="left"/>
      <w:pPr>
        <w:tabs>
          <w:tab w:val="num" w:pos="3578"/>
        </w:tabs>
        <w:ind w:left="3578" w:hanging="360"/>
      </w:pPr>
      <w:rPr>
        <w:rFonts w:hint="default"/>
      </w:rPr>
    </w:lvl>
    <w:lvl w:ilvl="6">
      <w:start w:val="1"/>
      <w:numFmt w:val="none"/>
      <w:lvlText w:val="%7"/>
      <w:lvlJc w:val="left"/>
      <w:pPr>
        <w:tabs>
          <w:tab w:val="num" w:pos="3938"/>
        </w:tabs>
        <w:ind w:left="3938" w:hanging="360"/>
      </w:pPr>
      <w:rPr>
        <w:rFonts w:hint="default"/>
      </w:rPr>
    </w:lvl>
    <w:lvl w:ilvl="7">
      <w:start w:val="1"/>
      <w:numFmt w:val="none"/>
      <w:lvlText w:val="%8"/>
      <w:lvlJc w:val="left"/>
      <w:pPr>
        <w:tabs>
          <w:tab w:val="num" w:pos="4298"/>
        </w:tabs>
        <w:ind w:left="4298" w:hanging="360"/>
      </w:pPr>
      <w:rPr>
        <w:rFonts w:hint="default"/>
      </w:rPr>
    </w:lvl>
    <w:lvl w:ilvl="8">
      <w:start w:val="1"/>
      <w:numFmt w:val="none"/>
      <w:lvlText w:val="%9"/>
      <w:lvlJc w:val="left"/>
      <w:pPr>
        <w:tabs>
          <w:tab w:val="num" w:pos="4658"/>
        </w:tabs>
        <w:ind w:left="4658" w:hanging="360"/>
      </w:pPr>
      <w:rPr>
        <w:rFonts w:hint="default"/>
      </w:rPr>
    </w:lvl>
  </w:abstractNum>
  <w:abstractNum w:abstractNumId="107">
    <w:nsid w:val="1AFB42B5"/>
    <w:multiLevelType w:val="hybridMultilevel"/>
    <w:tmpl w:val="9AFAF288"/>
    <w:lvl w:ilvl="0" w:tplc="B2E0B822">
      <w:start w:val="1"/>
      <w:numFmt w:val="decimal"/>
      <w:lvlText w:val="Б.12.%1"/>
      <w:lvlJc w:val="left"/>
      <w:pPr>
        <w:ind w:left="72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1B570027"/>
    <w:multiLevelType w:val="multilevel"/>
    <w:tmpl w:val="9064D1FC"/>
    <w:styleLink w:val="1213"/>
    <w:lvl w:ilvl="0">
      <w:start w:val="1"/>
      <w:numFmt w:val="decimal"/>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09">
    <w:nsid w:val="1B821331"/>
    <w:multiLevelType w:val="hybridMultilevel"/>
    <w:tmpl w:val="D506DE44"/>
    <w:styleLink w:val="3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1B8F7B13"/>
    <w:multiLevelType w:val="multilevel"/>
    <w:tmpl w:val="2E6EB430"/>
    <w:styleLink w:val="2211"/>
    <w:lvl w:ilvl="0">
      <w:start w:val="1"/>
      <w:numFmt w:val="decimal"/>
      <w:lvlText w:val="Б.5.4.%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nsid w:val="1BD85DC2"/>
    <w:multiLevelType w:val="multilevel"/>
    <w:tmpl w:val="0419001D"/>
    <w:styleLink w:val="2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2">
    <w:nsid w:val="1C633C3E"/>
    <w:multiLevelType w:val="hybridMultilevel"/>
    <w:tmpl w:val="F072F5EA"/>
    <w:lvl w:ilvl="0" w:tplc="7E9C966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3">
    <w:nsid w:val="1C830E9A"/>
    <w:multiLevelType w:val="hybridMultilevel"/>
    <w:tmpl w:val="37029790"/>
    <w:styleLink w:val="11111111"/>
    <w:lvl w:ilvl="0" w:tplc="49883DC6">
      <w:start w:val="1"/>
      <w:numFmt w:val="decimal"/>
      <w:lvlText w:val="Б.16.%1"/>
      <w:lvlJc w:val="left"/>
      <w:pPr>
        <w:ind w:left="1077" w:hanging="360"/>
      </w:pPr>
      <w:rPr>
        <w:rFonts w:hint="default"/>
        <w:b/>
        <w:sz w:val="26"/>
        <w:szCs w:val="26"/>
      </w:rPr>
    </w:lvl>
    <w:lvl w:ilvl="1" w:tplc="04190019" w:tentative="1">
      <w:start w:val="1"/>
      <w:numFmt w:val="lowerLetter"/>
      <w:lvlText w:val="%2."/>
      <w:lvlJc w:val="left"/>
      <w:pPr>
        <w:ind w:left="1797" w:hanging="360"/>
      </w:pPr>
    </w:lvl>
    <w:lvl w:ilvl="2" w:tplc="0419001B" w:tentative="1">
      <w:start w:val="1"/>
      <w:numFmt w:val="lowerRoman"/>
      <w:lvlText w:val="%3."/>
      <w:lvlJc w:val="right"/>
      <w:pPr>
        <w:ind w:left="2517" w:hanging="180"/>
      </w:pPr>
    </w:lvl>
    <w:lvl w:ilvl="3" w:tplc="0419000F" w:tentative="1">
      <w:start w:val="1"/>
      <w:numFmt w:val="decimal"/>
      <w:lvlText w:val="%4."/>
      <w:lvlJc w:val="left"/>
      <w:pPr>
        <w:ind w:left="3237" w:hanging="360"/>
      </w:pPr>
    </w:lvl>
    <w:lvl w:ilvl="4" w:tplc="04190019" w:tentative="1">
      <w:start w:val="1"/>
      <w:numFmt w:val="lowerLetter"/>
      <w:lvlText w:val="%5."/>
      <w:lvlJc w:val="left"/>
      <w:pPr>
        <w:ind w:left="3957" w:hanging="360"/>
      </w:pPr>
    </w:lvl>
    <w:lvl w:ilvl="5" w:tplc="0419001B" w:tentative="1">
      <w:start w:val="1"/>
      <w:numFmt w:val="lowerRoman"/>
      <w:lvlText w:val="%6."/>
      <w:lvlJc w:val="right"/>
      <w:pPr>
        <w:ind w:left="4677" w:hanging="180"/>
      </w:pPr>
    </w:lvl>
    <w:lvl w:ilvl="6" w:tplc="0419000F" w:tentative="1">
      <w:start w:val="1"/>
      <w:numFmt w:val="decimal"/>
      <w:lvlText w:val="%7."/>
      <w:lvlJc w:val="left"/>
      <w:pPr>
        <w:ind w:left="5397" w:hanging="360"/>
      </w:pPr>
    </w:lvl>
    <w:lvl w:ilvl="7" w:tplc="04190019" w:tentative="1">
      <w:start w:val="1"/>
      <w:numFmt w:val="lowerLetter"/>
      <w:lvlText w:val="%8."/>
      <w:lvlJc w:val="left"/>
      <w:pPr>
        <w:ind w:left="6117" w:hanging="360"/>
      </w:pPr>
    </w:lvl>
    <w:lvl w:ilvl="8" w:tplc="0419001B" w:tentative="1">
      <w:start w:val="1"/>
      <w:numFmt w:val="lowerRoman"/>
      <w:lvlText w:val="%9."/>
      <w:lvlJc w:val="right"/>
      <w:pPr>
        <w:ind w:left="6837" w:hanging="180"/>
      </w:pPr>
    </w:lvl>
  </w:abstractNum>
  <w:abstractNum w:abstractNumId="114">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nsid w:val="1D236EB8"/>
    <w:multiLevelType w:val="multilevel"/>
    <w:tmpl w:val="BE5A27FC"/>
    <w:lvl w:ilvl="0">
      <w:start w:val="1"/>
      <w:numFmt w:val="bullet"/>
      <w:pStyle w:val="1412"/>
      <w:lvlText w:val="−"/>
      <w:lvlJc w:val="left"/>
      <w:pPr>
        <w:tabs>
          <w:tab w:val="num" w:pos="1418"/>
        </w:tabs>
        <w:ind w:left="1418" w:hanging="567"/>
      </w:pPr>
      <w:rPr>
        <w:rFonts w:ascii="Times New Roman" w:hAnsi="Times New Roman" w:cs="Times New Roman" w:hint="default"/>
        <w:sz w:val="28"/>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color w:val="auto"/>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color w:val="auto"/>
      </w:rPr>
    </w:lvl>
    <w:lvl w:ilvl="8">
      <w:start w:val="1"/>
      <w:numFmt w:val="bullet"/>
      <w:lvlText w:val=""/>
      <w:lvlJc w:val="left"/>
      <w:pPr>
        <w:tabs>
          <w:tab w:val="num" w:pos="5954"/>
        </w:tabs>
        <w:ind w:left="5954" w:hanging="567"/>
      </w:pPr>
      <w:rPr>
        <w:rFonts w:ascii="Wingdings" w:hAnsi="Wingdings" w:hint="default"/>
      </w:rPr>
    </w:lvl>
  </w:abstractNum>
  <w:abstractNum w:abstractNumId="116">
    <w:nsid w:val="1D9224FF"/>
    <w:multiLevelType w:val="multilevel"/>
    <w:tmpl w:val="218AF22C"/>
    <w:lvl w:ilvl="0">
      <w:start w:val="3"/>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17">
    <w:nsid w:val="1DFE5842"/>
    <w:multiLevelType w:val="multilevel"/>
    <w:tmpl w:val="09600C1C"/>
    <w:lvl w:ilvl="0">
      <w:start w:val="1"/>
      <w:numFmt w:val="decimal"/>
      <w:lvlText w:val="Б.9.7.%1"/>
      <w:lvlJc w:val="left"/>
      <w:pPr>
        <w:ind w:left="0" w:firstLine="7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nsid w:val="1E11393D"/>
    <w:multiLevelType w:val="hybridMultilevel"/>
    <w:tmpl w:val="AA1C8EA8"/>
    <w:lvl w:ilvl="0" w:tplc="19C63BD4">
      <w:start w:val="1"/>
      <w:numFmt w:val="decimal"/>
      <w:lvlText w:val="Б.12.2.%1"/>
      <w:lvlJc w:val="left"/>
      <w:pPr>
        <w:ind w:left="720" w:hanging="360"/>
      </w:pPr>
      <w:rPr>
        <w:rFonts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9">
    <w:nsid w:val="1EA14A7C"/>
    <w:multiLevelType w:val="multilevel"/>
    <w:tmpl w:val="263E7976"/>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20">
    <w:nsid w:val="1EAF69B4"/>
    <w:multiLevelType w:val="multilevel"/>
    <w:tmpl w:val="F79009FA"/>
    <w:lvl w:ilvl="0">
      <w:start w:val="8"/>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21">
    <w:nsid w:val="1EC4757B"/>
    <w:multiLevelType w:val="multilevel"/>
    <w:tmpl w:val="CFD835AE"/>
    <w:lvl w:ilvl="0">
      <w:start w:val="1"/>
      <w:numFmt w:val="decimal"/>
      <w:pStyle w:val="14120"/>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right"/>
      <w:pPr>
        <w:tabs>
          <w:tab w:val="num" w:pos="2552"/>
        </w:tabs>
        <w:ind w:left="2552" w:hanging="341"/>
      </w:pPr>
      <w:rPr>
        <w:rFonts w:ascii="Times New Roman" w:hAnsi="Times New Roman" w:hint="default"/>
        <w:b w:val="0"/>
        <w:i w:val="0"/>
        <w:sz w:val="28"/>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122">
    <w:nsid w:val="1F4E2538"/>
    <w:multiLevelType w:val="hybridMultilevel"/>
    <w:tmpl w:val="8500EFAE"/>
    <w:lvl w:ilvl="0" w:tplc="695AFAD6">
      <w:start w:val="1"/>
      <w:numFmt w:val="decimal"/>
      <w:lvlText w:val="Б.5.5.%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4">
    <w:nsid w:val="1F897106"/>
    <w:multiLevelType w:val="hybridMultilevel"/>
    <w:tmpl w:val="05F4A038"/>
    <w:lvl w:ilvl="0" w:tplc="04190001">
      <w:start w:val="1"/>
      <w:numFmt w:val="russianLower"/>
      <w:pStyle w:val="16"/>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125">
    <w:nsid w:val="1F930032"/>
    <w:multiLevelType w:val="multilevel"/>
    <w:tmpl w:val="DD6C0630"/>
    <w:lvl w:ilvl="0">
      <w:start w:val="1"/>
      <w:numFmt w:val="decimal"/>
      <w:lvlText w:val="Б.8.1.%1"/>
      <w:lvlJc w:val="left"/>
      <w:pPr>
        <w:ind w:left="0" w:firstLine="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nsid w:val="205E5BC2"/>
    <w:multiLevelType w:val="multilevel"/>
    <w:tmpl w:val="0DFE060A"/>
    <w:lvl w:ilvl="0">
      <w:start w:val="1"/>
      <w:numFmt w:val="bullet"/>
      <w:pStyle w:val="a8"/>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7">
    <w:nsid w:val="2071525E"/>
    <w:multiLevelType w:val="hybridMultilevel"/>
    <w:tmpl w:val="9BD4A8FE"/>
    <w:lvl w:ilvl="0" w:tplc="AEAA2916">
      <w:start w:val="1"/>
      <w:numFmt w:val="decimal"/>
      <w:lvlText w:val="Б.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20CD1D86"/>
    <w:multiLevelType w:val="hybridMultilevel"/>
    <w:tmpl w:val="733AE978"/>
    <w:lvl w:ilvl="0" w:tplc="037AA49C">
      <w:start w:val="1"/>
      <w:numFmt w:val="decimal"/>
      <w:pStyle w:val="17"/>
      <w:lvlText w:val="%1)"/>
      <w:lvlJc w:val="left"/>
      <w:pPr>
        <w:tabs>
          <w:tab w:val="num" w:pos="1701"/>
        </w:tabs>
        <w:ind w:left="709" w:firstLine="709"/>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2192148F"/>
    <w:multiLevelType w:val="hybridMultilevel"/>
    <w:tmpl w:val="4324279E"/>
    <w:lvl w:ilvl="0" w:tplc="54745DEC">
      <w:start w:val="1"/>
      <w:numFmt w:val="decimal"/>
      <w:lvlText w:val="Б.10.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0">
    <w:nsid w:val="21EC23AC"/>
    <w:multiLevelType w:val="hybridMultilevel"/>
    <w:tmpl w:val="5282AD3E"/>
    <w:lvl w:ilvl="0" w:tplc="42E24418">
      <w:start w:val="1"/>
      <w:numFmt w:val="bullet"/>
      <w:lvlText w:val="o"/>
      <w:lvlJc w:val="left"/>
      <w:pPr>
        <w:tabs>
          <w:tab w:val="num" w:pos="2988"/>
        </w:tabs>
        <w:ind w:left="2988" w:hanging="360"/>
      </w:pPr>
      <w:rPr>
        <w:rFonts w:ascii="Courier New" w:hAnsi="Courier New" w:cs="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AF06ED3C">
      <w:start w:val="1"/>
      <w:numFmt w:val="bullet"/>
      <w:pStyle w:val="23"/>
      <w:lvlText w:val="o"/>
      <w:lvlJc w:val="left"/>
      <w:pPr>
        <w:tabs>
          <w:tab w:val="num" w:pos="2160"/>
        </w:tabs>
        <w:ind w:left="2160" w:hanging="360"/>
      </w:pPr>
      <w:rPr>
        <w:rFonts w:ascii="Courier New" w:hAnsi="Courier New" w:cs="Courier New"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131">
    <w:nsid w:val="22137B38"/>
    <w:multiLevelType w:val="hybridMultilevel"/>
    <w:tmpl w:val="2A10253E"/>
    <w:lvl w:ilvl="0" w:tplc="1E340724">
      <w:start w:val="1"/>
      <w:numFmt w:val="decimal"/>
      <w:lvlText w:val="Б.18.1.%1"/>
      <w:lvlJc w:val="left"/>
      <w:pPr>
        <w:ind w:left="720" w:hanging="360"/>
      </w:pPr>
      <w:rPr>
        <w:rFonts w:hint="default"/>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2">
    <w:nsid w:val="221B0D30"/>
    <w:multiLevelType w:val="multilevel"/>
    <w:tmpl w:val="3E8034B0"/>
    <w:lvl w:ilvl="0">
      <w:start w:val="1"/>
      <w:numFmt w:val="decimal"/>
      <w:lvlText w:val="%1."/>
      <w:lvlJc w:val="left"/>
      <w:pPr>
        <w:ind w:left="360" w:hanging="360"/>
      </w:pPr>
      <w:rPr>
        <w:rFonts w:hint="default"/>
      </w:rPr>
    </w:lvl>
    <w:lvl w:ilvl="1">
      <w:start w:val="1"/>
      <w:numFmt w:val="decimal"/>
      <w:lvlText w:val="%2.1"/>
      <w:lvlJc w:val="left"/>
      <w:pPr>
        <w:ind w:left="128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hint="default"/>
      </w:rPr>
    </w:lvl>
    <w:lvl w:ilvl="3">
      <w:start w:val="1"/>
      <w:numFmt w:val="decimal"/>
      <w:pStyle w:val="51"/>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nsid w:val="22C34CAD"/>
    <w:multiLevelType w:val="hybridMultilevel"/>
    <w:tmpl w:val="C498A686"/>
    <w:lvl w:ilvl="0" w:tplc="AB1255FE">
      <w:start w:val="1"/>
      <w:numFmt w:val="bullet"/>
      <w:pStyle w:val="a9"/>
      <w:lvlText w:val=""/>
      <w:lvlJc w:val="left"/>
      <w:pPr>
        <w:ind w:left="1429" w:hanging="360"/>
      </w:pPr>
      <w:rPr>
        <w:rFonts w:ascii="Symbol" w:hAnsi="Symbol" w:hint="default"/>
      </w:rPr>
    </w:lvl>
    <w:lvl w:ilvl="1" w:tplc="9D8A2832">
      <w:start w:val="1"/>
      <w:numFmt w:val="bullet"/>
      <w:lvlText w:val="-"/>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4">
    <w:nsid w:val="22FF451C"/>
    <w:multiLevelType w:val="hybridMultilevel"/>
    <w:tmpl w:val="610ECBB0"/>
    <w:styleLink w:val="1111"/>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135">
    <w:nsid w:val="23187E2D"/>
    <w:multiLevelType w:val="hybridMultilevel"/>
    <w:tmpl w:val="CD747E24"/>
    <w:lvl w:ilvl="0" w:tplc="75607206">
      <w:start w:val="1"/>
      <w:numFmt w:val="decimal"/>
      <w:lvlText w:val="Б.13.10.%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233A228D"/>
    <w:multiLevelType w:val="multilevel"/>
    <w:tmpl w:val="0419001D"/>
    <w:styleLink w:val="a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7">
    <w:nsid w:val="23581C49"/>
    <w:multiLevelType w:val="multilevel"/>
    <w:tmpl w:val="36AAA67C"/>
    <w:styleLink w:val="ab"/>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8">
    <w:nsid w:val="2381429D"/>
    <w:multiLevelType w:val="hybridMultilevel"/>
    <w:tmpl w:val="7504871E"/>
    <w:lvl w:ilvl="0" w:tplc="7E9C966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9">
    <w:nsid w:val="23BC158D"/>
    <w:multiLevelType w:val="multilevel"/>
    <w:tmpl w:val="62D2A996"/>
    <w:lvl w:ilvl="0">
      <w:start w:val="1"/>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0">
    <w:nsid w:val="23C21159"/>
    <w:multiLevelType w:val="hybridMultilevel"/>
    <w:tmpl w:val="2A4CF7C6"/>
    <w:lvl w:ilvl="0" w:tplc="1FB85BBC">
      <w:start w:val="1"/>
      <w:numFmt w:val="decimal"/>
      <w:lvlText w:val="Б.6.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23DD7FAA"/>
    <w:multiLevelType w:val="multilevel"/>
    <w:tmpl w:val="75688352"/>
    <w:lvl w:ilvl="0">
      <w:start w:val="1"/>
      <w:numFmt w:val="decimal"/>
      <w:lvlText w:val="Б.4.4.%1"/>
      <w:lvlJc w:val="left"/>
      <w:pPr>
        <w:ind w:left="720" w:hanging="360"/>
      </w:pPr>
      <w:rPr>
        <w:rFonts w:hint="default"/>
        <w:b w:val="0"/>
        <w:i w:val="0"/>
      </w:rPr>
    </w:lvl>
    <w:lvl w:ilvl="1">
      <w:start w:val="1"/>
      <w:numFmt w:val="russianLower"/>
      <w:suff w:val="space"/>
      <w:lvlText w:val="%2)"/>
      <w:lvlJc w:val="left"/>
      <w:pPr>
        <w:ind w:left="0" w:firstLine="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2">
    <w:nsid w:val="24423CD5"/>
    <w:multiLevelType w:val="multilevel"/>
    <w:tmpl w:val="F8AC904A"/>
    <w:styleLink w:val="ac"/>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143">
    <w:nsid w:val="24700664"/>
    <w:multiLevelType w:val="hybridMultilevel"/>
    <w:tmpl w:val="901061A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44">
    <w:nsid w:val="24B45419"/>
    <w:multiLevelType w:val="multilevel"/>
    <w:tmpl w:val="A880A6D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567"/>
        </w:tabs>
        <w:ind w:left="1567" w:hanging="432"/>
      </w:pPr>
      <w:rPr>
        <w:rFonts w:hint="default"/>
        <w:b w:val="0"/>
      </w:rPr>
    </w:lvl>
    <w:lvl w:ilvl="2">
      <w:start w:val="1"/>
      <w:numFmt w:val="decimal"/>
      <w:lvlText w:val="%1.%2.%3."/>
      <w:lvlJc w:val="left"/>
      <w:pPr>
        <w:tabs>
          <w:tab w:val="num" w:pos="1997"/>
        </w:tabs>
        <w:ind w:left="1781"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5">
    <w:nsid w:val="25F60584"/>
    <w:multiLevelType w:val="multilevel"/>
    <w:tmpl w:val="5BCAA8F6"/>
    <w:lvl w:ilvl="0">
      <w:start w:val="1"/>
      <w:numFmt w:val="decimal"/>
      <w:lvlText w:val="Б.8.5.%1"/>
      <w:lvlJc w:val="left"/>
      <w:pPr>
        <w:ind w:left="720" w:hanging="360"/>
      </w:pPr>
      <w:rPr>
        <w:rFonts w:hint="default"/>
        <w:b w:val="0"/>
        <w:i w:val="0"/>
      </w:rPr>
    </w:lvl>
    <w:lvl w:ilvl="1">
      <w:start w:val="1"/>
      <w:numFmt w:val="russianLower"/>
      <w:suff w:val="space"/>
      <w:lvlText w:val="%2)"/>
      <w:lvlJc w:val="left"/>
      <w:pPr>
        <w:ind w:left="0" w:firstLine="108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6">
    <w:nsid w:val="267D543C"/>
    <w:multiLevelType w:val="hybridMultilevel"/>
    <w:tmpl w:val="FFB0B8EE"/>
    <w:lvl w:ilvl="0" w:tplc="D290959A">
      <w:start w:val="1"/>
      <w:numFmt w:val="decimal"/>
      <w:lvlText w:val="%1."/>
      <w:lvlJc w:val="left"/>
      <w:pPr>
        <w:ind w:left="1421" w:hanging="57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7">
    <w:nsid w:val="26A660FC"/>
    <w:multiLevelType w:val="multilevel"/>
    <w:tmpl w:val="D6DC4506"/>
    <w:lvl w:ilvl="0">
      <w:start w:val="1"/>
      <w:numFmt w:val="decimal"/>
      <w:pStyle w:val="IES1"/>
      <w:lvlText w:val="%1."/>
      <w:lvlJc w:val="left"/>
      <w:pPr>
        <w:ind w:left="1713" w:hanging="360"/>
      </w:pPr>
      <w:rPr>
        <w:rFonts w:hint="default"/>
      </w:rPr>
    </w:lvl>
    <w:lvl w:ilvl="1">
      <w:start w:val="1"/>
      <w:numFmt w:val="decimal"/>
      <w:pStyle w:val="IES10"/>
      <w:isLgl/>
      <w:lvlText w:val="%1.%2"/>
      <w:lvlJc w:val="left"/>
      <w:pPr>
        <w:ind w:left="2280" w:hanging="720"/>
      </w:pPr>
      <w:rPr>
        <w:rFonts w:hint="default"/>
      </w:rPr>
    </w:lvl>
    <w:lvl w:ilvl="2">
      <w:start w:val="1"/>
      <w:numFmt w:val="decimal"/>
      <w:pStyle w:val="IES3"/>
      <w:isLgl/>
      <w:lvlText w:val="%1.%2.%3"/>
      <w:lvlJc w:val="left"/>
      <w:pPr>
        <w:ind w:left="2543" w:hanging="720"/>
      </w:pPr>
      <w:rPr>
        <w:rFonts w:hint="default"/>
      </w:rPr>
    </w:lvl>
    <w:lvl w:ilvl="3">
      <w:start w:val="1"/>
      <w:numFmt w:val="decimal"/>
      <w:pStyle w:val="IES4"/>
      <w:isLgl/>
      <w:lvlText w:val="%1.%2.%3.%4"/>
      <w:lvlJc w:val="left"/>
      <w:pPr>
        <w:ind w:left="3138" w:hanging="1080"/>
      </w:pPr>
      <w:rPr>
        <w:rFonts w:hint="default"/>
      </w:rPr>
    </w:lvl>
    <w:lvl w:ilvl="4">
      <w:start w:val="1"/>
      <w:numFmt w:val="decimal"/>
      <w:isLgl/>
      <w:lvlText w:val="%1.%2.%3.%4.%5"/>
      <w:lvlJc w:val="left"/>
      <w:pPr>
        <w:ind w:left="3733" w:hanging="1440"/>
      </w:pPr>
      <w:rPr>
        <w:rFonts w:hint="default"/>
      </w:rPr>
    </w:lvl>
    <w:lvl w:ilvl="5">
      <w:start w:val="1"/>
      <w:numFmt w:val="decimal"/>
      <w:isLgl/>
      <w:lvlText w:val="%1.%2.%3.%4.%5.%6"/>
      <w:lvlJc w:val="left"/>
      <w:pPr>
        <w:ind w:left="4328" w:hanging="1800"/>
      </w:pPr>
      <w:rPr>
        <w:rFonts w:hint="default"/>
      </w:rPr>
    </w:lvl>
    <w:lvl w:ilvl="6">
      <w:start w:val="1"/>
      <w:numFmt w:val="decimal"/>
      <w:isLgl/>
      <w:lvlText w:val="%1.%2.%3.%4.%5.%6.%7"/>
      <w:lvlJc w:val="left"/>
      <w:pPr>
        <w:ind w:left="4563" w:hanging="1800"/>
      </w:pPr>
      <w:rPr>
        <w:rFonts w:hint="default"/>
      </w:rPr>
    </w:lvl>
    <w:lvl w:ilvl="7">
      <w:start w:val="1"/>
      <w:numFmt w:val="decimal"/>
      <w:isLgl/>
      <w:lvlText w:val="%1.%2.%3.%4.%5.%6.%7.%8"/>
      <w:lvlJc w:val="left"/>
      <w:pPr>
        <w:ind w:left="5158" w:hanging="2160"/>
      </w:pPr>
      <w:rPr>
        <w:rFonts w:hint="default"/>
      </w:rPr>
    </w:lvl>
    <w:lvl w:ilvl="8">
      <w:start w:val="1"/>
      <w:numFmt w:val="decimal"/>
      <w:isLgl/>
      <w:lvlText w:val="%1.%2.%3.%4.%5.%6.%7.%8.%9"/>
      <w:lvlJc w:val="left"/>
      <w:pPr>
        <w:ind w:left="5753" w:hanging="2520"/>
      </w:pPr>
      <w:rPr>
        <w:rFonts w:hint="default"/>
      </w:rPr>
    </w:lvl>
  </w:abstractNum>
  <w:abstractNum w:abstractNumId="148">
    <w:nsid w:val="276E6BCA"/>
    <w:multiLevelType w:val="multilevel"/>
    <w:tmpl w:val="05248698"/>
    <w:styleLink w:val="1215"/>
    <w:lvl w:ilvl="0">
      <w:start w:val="1"/>
      <w:numFmt w:val="decimal"/>
      <w:lvlText w:val="%1)"/>
      <w:lvlJc w:val="left"/>
      <w:pPr>
        <w:tabs>
          <w:tab w:val="num" w:pos="1418"/>
        </w:tabs>
        <w:ind w:left="1418" w:hanging="567"/>
      </w:pPr>
      <w:rPr>
        <w:rFonts w:ascii="Times New Roman" w:hAnsi="Times New Roman" w:hint="default"/>
        <w:b w:val="0"/>
        <w:i w:val="0"/>
        <w:sz w:val="24"/>
      </w:rPr>
    </w:lvl>
    <w:lvl w:ilvl="1">
      <w:start w:val="1"/>
      <w:numFmt w:val="russianLower"/>
      <w:lvlText w:val="%2)"/>
      <w:lvlJc w:val="left"/>
      <w:pPr>
        <w:tabs>
          <w:tab w:val="num" w:pos="1985"/>
        </w:tabs>
        <w:ind w:left="1985" w:hanging="567"/>
      </w:pPr>
      <w:rPr>
        <w:rFonts w:ascii="Times New Roman" w:hAnsi="Times New Roman" w:hint="default"/>
        <w:b w:val="0"/>
        <w:i w:val="0"/>
        <w:sz w:val="24"/>
      </w:rPr>
    </w:lvl>
    <w:lvl w:ilvl="2">
      <w:start w:val="1"/>
      <w:numFmt w:val="decimal"/>
      <w:lvlText w:val="%3)"/>
      <w:lvlJc w:val="right"/>
      <w:pPr>
        <w:tabs>
          <w:tab w:val="num" w:pos="2552"/>
        </w:tabs>
        <w:ind w:left="2552" w:hanging="341"/>
      </w:pPr>
      <w:rPr>
        <w:rFonts w:ascii="Times New Roman" w:hAnsi="Times New Roman" w:hint="default"/>
        <w:b w:val="0"/>
        <w:i w:val="0"/>
        <w:sz w:val="24"/>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149">
    <w:nsid w:val="27CC7924"/>
    <w:multiLevelType w:val="hybridMultilevel"/>
    <w:tmpl w:val="F90A76F8"/>
    <w:lvl w:ilvl="0" w:tplc="7E3EB2CA">
      <w:start w:val="1"/>
      <w:numFmt w:val="decimal"/>
      <w:lvlText w:val="Б.13.2.%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nsid w:val="27CD2EAB"/>
    <w:multiLevelType w:val="hybridMultilevel"/>
    <w:tmpl w:val="C51EBDC0"/>
    <w:styleLink w:val="12111"/>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151">
    <w:nsid w:val="285A4B6B"/>
    <w:multiLevelType w:val="hybridMultilevel"/>
    <w:tmpl w:val="1C7AC392"/>
    <w:lvl w:ilvl="0" w:tplc="C1D0023C">
      <w:start w:val="1"/>
      <w:numFmt w:val="bullet"/>
      <w:pStyle w:val="ad"/>
      <w:lvlText w:val=""/>
      <w:lvlJc w:val="left"/>
      <w:pPr>
        <w:ind w:left="191" w:hanging="360"/>
      </w:pPr>
      <w:rPr>
        <w:rFonts w:ascii="Symbol" w:hAnsi="Symbol" w:hint="default"/>
      </w:rPr>
    </w:lvl>
    <w:lvl w:ilvl="1" w:tplc="04190003" w:tentative="1">
      <w:start w:val="1"/>
      <w:numFmt w:val="bullet"/>
      <w:lvlText w:val="o"/>
      <w:lvlJc w:val="left"/>
      <w:pPr>
        <w:tabs>
          <w:tab w:val="num" w:pos="704"/>
        </w:tabs>
        <w:ind w:left="704" w:hanging="360"/>
      </w:pPr>
      <w:rPr>
        <w:rFonts w:ascii="Courier New" w:hAnsi="Courier New" w:hint="default"/>
      </w:rPr>
    </w:lvl>
    <w:lvl w:ilvl="2" w:tplc="04190005" w:tentative="1">
      <w:start w:val="1"/>
      <w:numFmt w:val="bullet"/>
      <w:lvlText w:val=""/>
      <w:lvlJc w:val="left"/>
      <w:pPr>
        <w:tabs>
          <w:tab w:val="num" w:pos="1424"/>
        </w:tabs>
        <w:ind w:left="1424" w:hanging="360"/>
      </w:pPr>
      <w:rPr>
        <w:rFonts w:ascii="Wingdings" w:hAnsi="Wingdings" w:hint="default"/>
      </w:rPr>
    </w:lvl>
    <w:lvl w:ilvl="3" w:tplc="04190001" w:tentative="1">
      <w:start w:val="1"/>
      <w:numFmt w:val="bullet"/>
      <w:lvlText w:val=""/>
      <w:lvlJc w:val="left"/>
      <w:pPr>
        <w:tabs>
          <w:tab w:val="num" w:pos="2144"/>
        </w:tabs>
        <w:ind w:left="2144" w:hanging="360"/>
      </w:pPr>
      <w:rPr>
        <w:rFonts w:ascii="Symbol" w:hAnsi="Symbol" w:hint="default"/>
      </w:rPr>
    </w:lvl>
    <w:lvl w:ilvl="4" w:tplc="04190003" w:tentative="1">
      <w:start w:val="1"/>
      <w:numFmt w:val="bullet"/>
      <w:lvlText w:val="o"/>
      <w:lvlJc w:val="left"/>
      <w:pPr>
        <w:tabs>
          <w:tab w:val="num" w:pos="2864"/>
        </w:tabs>
        <w:ind w:left="2864" w:hanging="360"/>
      </w:pPr>
      <w:rPr>
        <w:rFonts w:ascii="Courier New" w:hAnsi="Courier New" w:hint="default"/>
      </w:rPr>
    </w:lvl>
    <w:lvl w:ilvl="5" w:tplc="04190005" w:tentative="1">
      <w:start w:val="1"/>
      <w:numFmt w:val="bullet"/>
      <w:lvlText w:val=""/>
      <w:lvlJc w:val="left"/>
      <w:pPr>
        <w:tabs>
          <w:tab w:val="num" w:pos="3584"/>
        </w:tabs>
        <w:ind w:left="3584" w:hanging="360"/>
      </w:pPr>
      <w:rPr>
        <w:rFonts w:ascii="Wingdings" w:hAnsi="Wingdings" w:hint="default"/>
      </w:rPr>
    </w:lvl>
    <w:lvl w:ilvl="6" w:tplc="04190001" w:tentative="1">
      <w:start w:val="1"/>
      <w:numFmt w:val="bullet"/>
      <w:lvlText w:val=""/>
      <w:lvlJc w:val="left"/>
      <w:pPr>
        <w:tabs>
          <w:tab w:val="num" w:pos="4304"/>
        </w:tabs>
        <w:ind w:left="4304" w:hanging="360"/>
      </w:pPr>
      <w:rPr>
        <w:rFonts w:ascii="Symbol" w:hAnsi="Symbol" w:hint="default"/>
      </w:rPr>
    </w:lvl>
    <w:lvl w:ilvl="7" w:tplc="04190003" w:tentative="1">
      <w:start w:val="1"/>
      <w:numFmt w:val="bullet"/>
      <w:lvlText w:val="o"/>
      <w:lvlJc w:val="left"/>
      <w:pPr>
        <w:tabs>
          <w:tab w:val="num" w:pos="5024"/>
        </w:tabs>
        <w:ind w:left="5024" w:hanging="360"/>
      </w:pPr>
      <w:rPr>
        <w:rFonts w:ascii="Courier New" w:hAnsi="Courier New" w:hint="default"/>
      </w:rPr>
    </w:lvl>
    <w:lvl w:ilvl="8" w:tplc="04190005" w:tentative="1">
      <w:start w:val="1"/>
      <w:numFmt w:val="bullet"/>
      <w:lvlText w:val=""/>
      <w:lvlJc w:val="left"/>
      <w:pPr>
        <w:tabs>
          <w:tab w:val="num" w:pos="5744"/>
        </w:tabs>
        <w:ind w:left="5744" w:hanging="360"/>
      </w:pPr>
      <w:rPr>
        <w:rFonts w:ascii="Wingdings" w:hAnsi="Wingdings" w:hint="default"/>
      </w:rPr>
    </w:lvl>
  </w:abstractNum>
  <w:abstractNum w:abstractNumId="152">
    <w:nsid w:val="28F03057"/>
    <w:multiLevelType w:val="hybridMultilevel"/>
    <w:tmpl w:val="6F50C498"/>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3">
    <w:nsid w:val="28F86788"/>
    <w:multiLevelType w:val="hybridMultilevel"/>
    <w:tmpl w:val="3FF64A94"/>
    <w:lvl w:ilvl="0" w:tplc="957C37E2">
      <w:start w:val="20"/>
      <w:numFmt w:val="decimal"/>
      <w:lvlText w:val="Б.14.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4">
    <w:nsid w:val="29376239"/>
    <w:multiLevelType w:val="hybridMultilevel"/>
    <w:tmpl w:val="83BA0EEC"/>
    <w:lvl w:ilvl="0" w:tplc="0E6E0EDC">
      <w:start w:val="1"/>
      <w:numFmt w:val="bullet"/>
      <w:pStyle w:val="ae"/>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5">
    <w:nsid w:val="29D05581"/>
    <w:multiLevelType w:val="hybridMultilevel"/>
    <w:tmpl w:val="38A2E6DE"/>
    <w:lvl w:ilvl="0" w:tplc="61A6B5A8">
      <w:start w:val="1"/>
      <w:numFmt w:val="decimal"/>
      <w:lvlText w:val="Б.10.6.%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7">
    <w:nsid w:val="2A984E53"/>
    <w:multiLevelType w:val="hybridMultilevel"/>
    <w:tmpl w:val="47BA123A"/>
    <w:lvl w:ilvl="0" w:tplc="B3CE935C">
      <w:start w:val="1"/>
      <w:numFmt w:val="decimal"/>
      <w:pStyle w:val="af"/>
      <w:lvlText w:val="Б.5.6.%1"/>
      <w:lvlJc w:val="left"/>
      <w:pPr>
        <w:ind w:left="720" w:hanging="360"/>
      </w:pPr>
      <w:rPr>
        <w:rFonts w:hint="default"/>
        <w:b w:val="0"/>
        <w:i w:val="0"/>
      </w:rPr>
    </w:lvl>
    <w:lvl w:ilvl="1" w:tplc="04190019">
      <w:start w:val="1"/>
      <w:numFmt w:val="lowerLetter"/>
      <w:lvlText w:val="%2."/>
      <w:lvlJc w:val="left"/>
      <w:pPr>
        <w:ind w:left="1440" w:hanging="360"/>
      </w:pPr>
    </w:lvl>
    <w:lvl w:ilvl="2" w:tplc="0419001B">
      <w:start w:val="1"/>
      <w:numFmt w:val="lowerRoman"/>
      <w:pStyle w:val="FormHeading2"/>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8">
    <w:nsid w:val="2B0C348E"/>
    <w:multiLevelType w:val="hybridMultilevel"/>
    <w:tmpl w:val="D04A60BE"/>
    <w:styleLink w:val="35"/>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9">
    <w:nsid w:val="2B895F3C"/>
    <w:multiLevelType w:val="hybridMultilevel"/>
    <w:tmpl w:val="FC58733A"/>
    <w:styleLink w:val="2111"/>
    <w:lvl w:ilvl="0" w:tplc="0E066638">
      <w:start w:val="1"/>
      <w:numFmt w:val="bullet"/>
      <w:pStyle w:val="af0"/>
      <w:lvlText w:val="-"/>
      <w:lvlJc w:val="left"/>
      <w:pPr>
        <w:tabs>
          <w:tab w:val="num" w:pos="1021"/>
        </w:tabs>
        <w:ind w:left="1021" w:firstLine="48"/>
      </w:pPr>
      <w:rPr>
        <w:rFonts w:ascii="Courier New" w:hAnsi="Courier New"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0">
    <w:nsid w:val="2BA75347"/>
    <w:multiLevelType w:val="hybridMultilevel"/>
    <w:tmpl w:val="0900AD2E"/>
    <w:lvl w:ilvl="0" w:tplc="A3A444B4">
      <w:start w:val="1"/>
      <w:numFmt w:val="decimal"/>
      <w:lvlText w:val="Б.14.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1">
    <w:nsid w:val="2BCA2DAB"/>
    <w:multiLevelType w:val="multilevel"/>
    <w:tmpl w:val="CE4A6956"/>
    <w:numStyleLink w:val="1214"/>
  </w:abstractNum>
  <w:abstractNum w:abstractNumId="162">
    <w:nsid w:val="2C5B52DC"/>
    <w:multiLevelType w:val="hybridMultilevel"/>
    <w:tmpl w:val="29F4D6D6"/>
    <w:lvl w:ilvl="0" w:tplc="EEB2B2F4">
      <w:start w:val="3"/>
      <w:numFmt w:val="bullet"/>
      <w:lvlText w:val="-"/>
      <w:lvlJc w:val="left"/>
      <w:pPr>
        <w:ind w:left="720" w:hanging="360"/>
      </w:pPr>
      <w:rPr>
        <w:rFonts w:ascii="Times New Roman" w:eastAsia="TimesNewRomanPSMT"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2CD64F9E"/>
    <w:multiLevelType w:val="multilevel"/>
    <w:tmpl w:val="A07E8904"/>
    <w:styleLink w:val="af1"/>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16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5">
    <w:nsid w:val="2D926E18"/>
    <w:multiLevelType w:val="hybridMultilevel"/>
    <w:tmpl w:val="6F50C498"/>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6">
    <w:nsid w:val="2DF253B0"/>
    <w:multiLevelType w:val="multilevel"/>
    <w:tmpl w:val="17F09ABA"/>
    <w:lvl w:ilvl="0">
      <w:start w:val="1"/>
      <w:numFmt w:val="decimal"/>
      <w:lvlText w:val="Б.8.%1"/>
      <w:lvlJc w:val="left"/>
      <w:pPr>
        <w:ind w:left="720" w:hanging="72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7">
    <w:nsid w:val="2E040123"/>
    <w:multiLevelType w:val="hybridMultilevel"/>
    <w:tmpl w:val="85F6BC68"/>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9">
    <w:nsid w:val="2E967231"/>
    <w:multiLevelType w:val="hybridMultilevel"/>
    <w:tmpl w:val="3FC86610"/>
    <w:styleLink w:val="36"/>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0">
    <w:nsid w:val="2ECC7F59"/>
    <w:multiLevelType w:val="hybridMultilevel"/>
    <w:tmpl w:val="34F29374"/>
    <w:styleLink w:val="2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1">
    <w:nsid w:val="2ED43788"/>
    <w:multiLevelType w:val="hybridMultilevel"/>
    <w:tmpl w:val="46BAB658"/>
    <w:styleLink w:val="25"/>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172">
    <w:nsid w:val="2F423C52"/>
    <w:multiLevelType w:val="hybridMultilevel"/>
    <w:tmpl w:val="385436FA"/>
    <w:lvl w:ilvl="0" w:tplc="FB826594">
      <w:start w:val="1"/>
      <w:numFmt w:val="bullet"/>
      <w:pStyle w:val="IES0"/>
      <w:lvlText w:val=""/>
      <w:lvlJc w:val="left"/>
      <w:pPr>
        <w:ind w:left="1814" w:hanging="396"/>
      </w:pPr>
      <w:rPr>
        <w:rFonts w:ascii="Symbol" w:hAnsi="Symbol" w:hint="default"/>
      </w:rPr>
    </w:lvl>
    <w:lvl w:ilvl="1" w:tplc="04190003" w:tentative="1">
      <w:start w:val="1"/>
      <w:numFmt w:val="bullet"/>
      <w:pStyle w:val="IES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2F970072"/>
    <w:multiLevelType w:val="multilevel"/>
    <w:tmpl w:val="EA6A7126"/>
    <w:lvl w:ilvl="0">
      <w:start w:val="1"/>
      <w:numFmt w:val="decimal"/>
      <w:lvlText w:val="Б.9.13.%1"/>
      <w:lvlJc w:val="left"/>
      <w:pPr>
        <w:ind w:left="0" w:firstLine="709"/>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7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7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6">
    <w:nsid w:val="2FFA4B71"/>
    <w:multiLevelType w:val="multilevel"/>
    <w:tmpl w:val="33A6B3E0"/>
    <w:lvl w:ilvl="0">
      <w:start w:val="3"/>
      <w:numFmt w:val="bullet"/>
      <w:suff w:val="space"/>
      <w:lvlText w:val="-"/>
      <w:lvlJc w:val="left"/>
      <w:pPr>
        <w:ind w:left="0" w:firstLine="709"/>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7">
    <w:nsid w:val="3008702C"/>
    <w:multiLevelType w:val="multilevel"/>
    <w:tmpl w:val="6A78D430"/>
    <w:lvl w:ilvl="0">
      <w:start w:val="1"/>
      <w:numFmt w:val="decimal"/>
      <w:lvlText w:val="%1"/>
      <w:lvlJc w:val="left"/>
      <w:pPr>
        <w:ind w:left="1134" w:hanging="397"/>
      </w:pPr>
      <w:rPr>
        <w:rFonts w:hint="default"/>
      </w:rPr>
    </w:lvl>
    <w:lvl w:ilvl="1">
      <w:start w:val="1"/>
      <w:numFmt w:val="decimal"/>
      <w:pStyle w:val="IES2"/>
      <w:lvlText w:val="%1.%2"/>
      <w:lvlJc w:val="left"/>
      <w:pPr>
        <w:ind w:left="1418" w:hanging="681"/>
      </w:pPr>
      <w:rPr>
        <w:rFonts w:hint="default"/>
      </w:rPr>
    </w:lvl>
    <w:lvl w:ilvl="2">
      <w:start w:val="1"/>
      <w:numFmt w:val="decimal"/>
      <w:pStyle w:val="IES30"/>
      <w:lvlText w:val="%1.%2.%3"/>
      <w:lvlJc w:val="left"/>
      <w:pPr>
        <w:ind w:left="1701" w:hanging="964"/>
      </w:pPr>
      <w:rPr>
        <w:rFonts w:hint="default"/>
      </w:rPr>
    </w:lvl>
    <w:lvl w:ilvl="3">
      <w:start w:val="1"/>
      <w:numFmt w:val="decimal"/>
      <w:pStyle w:val="IES40"/>
      <w:lvlText w:val="%1.%2.%3.%4"/>
      <w:lvlJc w:val="left"/>
      <w:pPr>
        <w:ind w:left="1985" w:hanging="1248"/>
      </w:pPr>
      <w:rPr>
        <w:rFonts w:hint="default"/>
      </w:rPr>
    </w:lvl>
    <w:lvl w:ilvl="4">
      <w:start w:val="1"/>
      <w:numFmt w:val="decimal"/>
      <w:pStyle w:val="IES5"/>
      <w:lvlText w:val="%1.%2.%3.%4.%5"/>
      <w:lvlJc w:val="left"/>
      <w:pPr>
        <w:ind w:left="2268" w:hanging="1531"/>
      </w:pPr>
      <w:rPr>
        <w:rFonts w:hint="default"/>
      </w:rPr>
    </w:lvl>
    <w:lvl w:ilvl="5">
      <w:start w:val="1"/>
      <w:numFmt w:val="decimal"/>
      <w:pStyle w:val="IES6"/>
      <w:lvlText w:val="%1.%2.%3.%4.%5.%6"/>
      <w:lvlJc w:val="left"/>
      <w:pPr>
        <w:ind w:left="2381" w:hanging="1644"/>
      </w:pPr>
      <w:rPr>
        <w:rFonts w:hint="default"/>
      </w:rPr>
    </w:lvl>
    <w:lvl w:ilvl="6">
      <w:start w:val="1"/>
      <w:numFmt w:val="decimal"/>
      <w:pStyle w:val="IES7"/>
      <w:lvlText w:val="%1.%2.%3.%4.%5.%6.%7"/>
      <w:lvlJc w:val="left"/>
      <w:pPr>
        <w:ind w:left="2552" w:hanging="1815"/>
      </w:pPr>
      <w:rPr>
        <w:rFonts w:hint="default"/>
      </w:rPr>
    </w:lvl>
    <w:lvl w:ilvl="7">
      <w:start w:val="1"/>
      <w:numFmt w:val="decimal"/>
      <w:pStyle w:val="IES8"/>
      <w:lvlText w:val="%1.%2.%3.%4.%5.%6.%7.%8"/>
      <w:lvlJc w:val="left"/>
      <w:pPr>
        <w:ind w:left="2835" w:hanging="2098"/>
      </w:pPr>
      <w:rPr>
        <w:rFonts w:hint="default"/>
      </w:rPr>
    </w:lvl>
    <w:lvl w:ilvl="8">
      <w:start w:val="1"/>
      <w:numFmt w:val="decimal"/>
      <w:pStyle w:val="IES9"/>
      <w:lvlText w:val="%1.%2.%3.%4.%5.%6.%7.%8.%9"/>
      <w:lvlJc w:val="left"/>
      <w:pPr>
        <w:ind w:left="3119" w:hanging="2382"/>
      </w:pPr>
      <w:rPr>
        <w:rFonts w:hint="default"/>
      </w:rPr>
    </w:lvl>
  </w:abstractNum>
  <w:abstractNum w:abstractNumId="178">
    <w:nsid w:val="313F0797"/>
    <w:multiLevelType w:val="multilevel"/>
    <w:tmpl w:val="4D169C6C"/>
    <w:lvl w:ilvl="0">
      <w:start w:val="1"/>
      <w:numFmt w:val="decimal"/>
      <w:lvlText w:val="Б.15.%1"/>
      <w:lvlJc w:val="left"/>
      <w:pPr>
        <w:ind w:left="720" w:hanging="360"/>
      </w:pPr>
      <w:rPr>
        <w:rFonts w:hint="default"/>
      </w:rPr>
    </w:lvl>
    <w:lvl w:ilvl="1">
      <w:start w:val="1"/>
      <w:numFmt w:val="russianLower"/>
      <w:suff w:val="space"/>
      <w:lvlText w:val="%2)"/>
      <w:lvlJc w:val="left"/>
      <w:pPr>
        <w:ind w:left="0" w:firstLine="108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9">
    <w:nsid w:val="31956C9F"/>
    <w:multiLevelType w:val="hybridMultilevel"/>
    <w:tmpl w:val="C7E425DA"/>
    <w:lvl w:ilvl="0" w:tplc="62D60F9A">
      <w:start w:val="1"/>
      <w:numFmt w:val="decimal"/>
      <w:lvlText w:val="Б.5.1.%1"/>
      <w:lvlJc w:val="left"/>
      <w:pPr>
        <w:ind w:left="720" w:hanging="360"/>
      </w:pPr>
      <w:rPr>
        <w:rFonts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0">
    <w:nsid w:val="31984FBC"/>
    <w:multiLevelType w:val="hybridMultilevel"/>
    <w:tmpl w:val="66F069CE"/>
    <w:lvl w:ilvl="0" w:tplc="6DE69C68">
      <w:start w:val="1"/>
      <w:numFmt w:val="decimal"/>
      <w:lvlText w:val="Б.13.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82">
    <w:nsid w:val="320C24C8"/>
    <w:multiLevelType w:val="hybridMultilevel"/>
    <w:tmpl w:val="92901BE4"/>
    <w:lvl w:ilvl="0" w:tplc="8462317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3">
    <w:nsid w:val="32175FD2"/>
    <w:multiLevelType w:val="hybridMultilevel"/>
    <w:tmpl w:val="1B9ED8B4"/>
    <w:lvl w:ilvl="0" w:tplc="B89EFA40">
      <w:start w:val="1"/>
      <w:numFmt w:val="decimal"/>
      <w:lvlText w:val="Б.6.10.%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4">
    <w:nsid w:val="336E344E"/>
    <w:multiLevelType w:val="hybridMultilevel"/>
    <w:tmpl w:val="5AC49BF0"/>
    <w:lvl w:ilvl="0" w:tplc="DE5AB4D2">
      <w:start w:val="1"/>
      <w:numFmt w:val="decimal"/>
      <w:lvlText w:val="Б.11.2.%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nsid w:val="337723F8"/>
    <w:multiLevelType w:val="multilevel"/>
    <w:tmpl w:val="2778A8AE"/>
    <w:lvl w:ilvl="0">
      <w:start w:val="3"/>
      <w:numFmt w:val="bullet"/>
      <w:suff w:val="space"/>
      <w:lvlText w:val="-"/>
      <w:lvlJc w:val="left"/>
      <w:pPr>
        <w:ind w:left="0" w:firstLine="709"/>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86">
    <w:nsid w:val="33A570EC"/>
    <w:multiLevelType w:val="hybridMultilevel"/>
    <w:tmpl w:val="E2BA96AE"/>
    <w:lvl w:ilvl="0" w:tplc="13E0BA98">
      <w:start w:val="1"/>
      <w:numFmt w:val="decimal"/>
      <w:lvlText w:val="Б.9.12.%1"/>
      <w:lvlJc w:val="left"/>
      <w:pPr>
        <w:ind w:left="2149" w:hanging="360"/>
      </w:pPr>
      <w:rPr>
        <w:rFonts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87">
    <w:nsid w:val="33C4332A"/>
    <w:multiLevelType w:val="multilevel"/>
    <w:tmpl w:val="8A3A3934"/>
    <w:lvl w:ilvl="0">
      <w:start w:val="1"/>
      <w:numFmt w:val="decimal"/>
      <w:lvlText w:val="Б.8.4.%1"/>
      <w:lvlJc w:val="left"/>
      <w:pPr>
        <w:ind w:left="643"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8">
    <w:nsid w:val="34B12810"/>
    <w:multiLevelType w:val="hybridMultilevel"/>
    <w:tmpl w:val="38580E9A"/>
    <w:styleLink w:val="1411"/>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189">
    <w:nsid w:val="34C525E2"/>
    <w:multiLevelType w:val="multilevel"/>
    <w:tmpl w:val="44641C76"/>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0">
    <w:nsid w:val="350658F2"/>
    <w:multiLevelType w:val="multilevel"/>
    <w:tmpl w:val="105CEE52"/>
    <w:lvl w:ilvl="0">
      <w:start w:val="1"/>
      <w:numFmt w:val="decimal"/>
      <w:lvlText w:val="Б.9.10.%1"/>
      <w:lvlJc w:val="left"/>
      <w:pPr>
        <w:ind w:left="720" w:hanging="360"/>
      </w:pPr>
      <w:rPr>
        <w:rFonts w:hint="default"/>
      </w:rPr>
    </w:lvl>
    <w:lvl w:ilvl="1">
      <w:start w:val="1"/>
      <w:numFmt w:val="russianLower"/>
      <w:suff w:val="space"/>
      <w:lvlText w:val="%2)"/>
      <w:lvlJc w:val="left"/>
      <w:pPr>
        <w:ind w:left="0" w:firstLine="7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1">
    <w:nsid w:val="356352E7"/>
    <w:multiLevelType w:val="multilevel"/>
    <w:tmpl w:val="372C0CCC"/>
    <w:styleLink w:val="111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nsid w:val="356A5FCE"/>
    <w:multiLevelType w:val="multilevel"/>
    <w:tmpl w:val="0EB0DF1E"/>
    <w:lvl w:ilvl="0">
      <w:start w:val="1"/>
      <w:numFmt w:val="decimal"/>
      <w:pStyle w:val="af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3">
    <w:nsid w:val="3573301A"/>
    <w:multiLevelType w:val="hybridMultilevel"/>
    <w:tmpl w:val="89DC1D0E"/>
    <w:lvl w:ilvl="0" w:tplc="8432DFE2">
      <w:start w:val="1"/>
      <w:numFmt w:val="decimal"/>
      <w:lvlText w:val="Б.14.3.%1"/>
      <w:lvlJc w:val="left"/>
      <w:pPr>
        <w:ind w:left="720" w:hanging="360"/>
      </w:pPr>
      <w:rPr>
        <w:rFonts w:hint="default"/>
        <w:b w:val="0"/>
        <w:i w:val="0"/>
      </w:rPr>
    </w:lvl>
    <w:lvl w:ilvl="1" w:tplc="721277E8">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4">
    <w:nsid w:val="35966C91"/>
    <w:multiLevelType w:val="hybridMultilevel"/>
    <w:tmpl w:val="633A2016"/>
    <w:lvl w:ilvl="0" w:tplc="4E240FD4">
      <w:start w:val="1"/>
      <w:numFmt w:val="decimal"/>
      <w:lvlText w:val="Б.10.1.%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7">
    <w:nsid w:val="376B548D"/>
    <w:multiLevelType w:val="multilevel"/>
    <w:tmpl w:val="2326B068"/>
    <w:lvl w:ilvl="0">
      <w:start w:val="1"/>
      <w:numFmt w:val="russianUpper"/>
      <w:pStyle w:val="18"/>
      <w:suff w:val="space"/>
      <w:lvlText w:val="Приложение %1."/>
      <w:lvlJc w:val="left"/>
      <w:pPr>
        <w:ind w:left="284" w:hanging="284"/>
      </w:pPr>
      <w:rPr>
        <w:rFonts w:hint="default"/>
      </w:rPr>
    </w:lvl>
    <w:lvl w:ilvl="1">
      <w:start w:val="1"/>
      <w:numFmt w:val="decimal"/>
      <w:pStyle w:val="26"/>
      <w:suff w:val="space"/>
      <w:lvlText w:val="%1.%2"/>
      <w:lvlJc w:val="left"/>
      <w:pPr>
        <w:ind w:left="568" w:hanging="284"/>
      </w:pPr>
      <w:rPr>
        <w:rFonts w:hint="default"/>
      </w:rPr>
    </w:lvl>
    <w:lvl w:ilvl="2">
      <w:start w:val="1"/>
      <w:numFmt w:val="decimal"/>
      <w:pStyle w:val="37"/>
      <w:suff w:val="space"/>
      <w:lvlText w:val="%1.%2.%3"/>
      <w:lvlJc w:val="left"/>
      <w:pPr>
        <w:ind w:left="852" w:hanging="284"/>
      </w:pPr>
      <w:rPr>
        <w:rFonts w:hint="default"/>
      </w:rPr>
    </w:lvl>
    <w:lvl w:ilvl="3">
      <w:start w:val="1"/>
      <w:numFmt w:val="decimal"/>
      <w:pStyle w:val="41"/>
      <w:suff w:val="space"/>
      <w:lvlText w:val="%1.%2.%3.%4"/>
      <w:lvlJc w:val="left"/>
      <w:pPr>
        <w:ind w:left="1136" w:hanging="284"/>
      </w:pPr>
      <w:rPr>
        <w:rFonts w:hint="default"/>
      </w:rPr>
    </w:lvl>
    <w:lvl w:ilvl="4">
      <w:start w:val="1"/>
      <w:numFmt w:val="decimal"/>
      <w:pStyle w:val="52"/>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0"/>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198">
    <w:nsid w:val="37C83656"/>
    <w:multiLevelType w:val="hybridMultilevel"/>
    <w:tmpl w:val="E65621E6"/>
    <w:lvl w:ilvl="0" w:tplc="BEE26494">
      <w:start w:val="1"/>
      <w:numFmt w:val="decimal"/>
      <w:lvlText w:val="Б.14.6.%1"/>
      <w:lvlJc w:val="left"/>
      <w:pPr>
        <w:ind w:left="720" w:hanging="360"/>
      </w:pPr>
      <w:rPr>
        <w:rFonts w:hint="default"/>
        <w:i w:val="0"/>
      </w:rPr>
    </w:lvl>
    <w:lvl w:ilvl="1" w:tplc="7466FF00">
      <w:start w:val="1"/>
      <w:numFmt w:val="russianLower"/>
      <w:lvlText w:val="%2)"/>
      <w:lvlJc w:val="left"/>
      <w:pPr>
        <w:ind w:left="1785" w:hanging="705"/>
      </w:pPr>
      <w:rPr>
        <w:rFonts w:hint="default"/>
        <w:sz w:val="26"/>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0">
    <w:nsid w:val="37FF6E7C"/>
    <w:multiLevelType w:val="multilevel"/>
    <w:tmpl w:val="E9422882"/>
    <w:lvl w:ilvl="0">
      <w:start w:val="1"/>
      <w:numFmt w:val="decimal"/>
      <w:lvlText w:val="Б.2.3.%1"/>
      <w:lvlJc w:val="left"/>
      <w:pPr>
        <w:ind w:left="0" w:firstLine="709"/>
      </w:pPr>
      <w:rPr>
        <w:rFonts w:hint="default"/>
        <w:b w:val="0"/>
      </w:rPr>
    </w:lvl>
    <w:lvl w:ilvl="1">
      <w:start w:val="1"/>
      <w:numFmt w:val="decimal"/>
      <w:suff w:val="space"/>
      <w:lvlText w:val="%2)"/>
      <w:lvlJc w:val="left"/>
      <w:pPr>
        <w:ind w:left="0" w:firstLine="0"/>
      </w:pPr>
      <w:rPr>
        <w:rFonts w:hint="default"/>
      </w:rPr>
    </w:lvl>
    <w:lvl w:ilvl="2">
      <w:start w:val="1"/>
      <w:numFmt w:val="bullet"/>
      <w:lvlText w:val=""/>
      <w:lvlJc w:val="left"/>
      <w:pPr>
        <w:ind w:left="0" w:firstLine="1134"/>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1">
    <w:nsid w:val="380A1A93"/>
    <w:multiLevelType w:val="multilevel"/>
    <w:tmpl w:val="70C47A84"/>
    <w:styleLink w:val="130"/>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2">
    <w:nsid w:val="387065C7"/>
    <w:multiLevelType w:val="multilevel"/>
    <w:tmpl w:val="D3CE3788"/>
    <w:lvl w:ilvl="0">
      <w:start w:val="17"/>
      <w:numFmt w:val="decimal"/>
      <w:suff w:val="space"/>
      <w:lvlText w:val="Б.1.4.%1"/>
      <w:lvlJc w:val="left"/>
      <w:pPr>
        <w:ind w:left="0" w:firstLine="709"/>
      </w:pPr>
      <w:rPr>
        <w:rFonts w:hint="default"/>
        <w:b w:val="0"/>
      </w:rPr>
    </w:lvl>
    <w:lvl w:ilvl="1">
      <w:start w:val="1"/>
      <w:numFmt w:val="decimal"/>
      <w:suff w:val="space"/>
      <w:lvlText w:val="%2)"/>
      <w:lvlJc w:val="left"/>
      <w:pPr>
        <w:ind w:left="0" w:firstLine="0"/>
      </w:pPr>
      <w:rPr>
        <w:rFonts w:hint="default"/>
      </w:rPr>
    </w:lvl>
    <w:lvl w:ilvl="2">
      <w:start w:val="1"/>
      <w:numFmt w:val="russianLower"/>
      <w:suff w:val="space"/>
      <w:lvlText w:val="%3)"/>
      <w:lvlJc w:val="left"/>
      <w:pPr>
        <w:ind w:left="0" w:firstLine="1134"/>
      </w:pPr>
      <w:rPr>
        <w:rFonts w:hint="default"/>
      </w:rPr>
    </w:lvl>
    <w:lvl w:ilvl="3">
      <w:start w:val="1"/>
      <w:numFmt w:val="bullet"/>
      <w:suff w:val="space"/>
      <w:lvlText w:val=""/>
      <w:lvlJc w:val="left"/>
      <w:pPr>
        <w:ind w:left="0" w:firstLine="1701"/>
      </w:pPr>
      <w:rPr>
        <w:rFonts w:ascii="Symbol" w:hAnsi="Symbol"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3">
    <w:nsid w:val="39AF3018"/>
    <w:multiLevelType w:val="multilevel"/>
    <w:tmpl w:val="53FEACEC"/>
    <w:lvl w:ilvl="0">
      <w:start w:val="3"/>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4">
    <w:nsid w:val="39C746C4"/>
    <w:multiLevelType w:val="hybridMultilevel"/>
    <w:tmpl w:val="2D127946"/>
    <w:styleLink w:val="38"/>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5">
    <w:nsid w:val="39D019CC"/>
    <w:multiLevelType w:val="multilevel"/>
    <w:tmpl w:val="335CAA9C"/>
    <w:styleLink w:val="af3"/>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206">
    <w:nsid w:val="3A44799D"/>
    <w:multiLevelType w:val="multilevel"/>
    <w:tmpl w:val="3A3ED3A2"/>
    <w:styleLink w:val="27"/>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7">
    <w:nsid w:val="3A602BB4"/>
    <w:multiLevelType w:val="hybridMultilevel"/>
    <w:tmpl w:val="0226EE54"/>
    <w:lvl w:ilvl="0" w:tplc="23BC6584">
      <w:start w:val="1"/>
      <w:numFmt w:val="none"/>
      <w:pStyle w:val="af4"/>
      <w:lvlText w:val="Примечания  "/>
      <w:lvlJc w:val="left"/>
      <w:pPr>
        <w:tabs>
          <w:tab w:val="num" w:pos="0"/>
        </w:tabs>
        <w:ind w:left="0" w:firstLine="709"/>
      </w:pPr>
      <w:rPr>
        <w:rFonts w:ascii="Times New Roman" w:hAnsi="Times New Roman" w:hint="default"/>
        <w:b w:val="0"/>
        <w:i w:val="0"/>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08">
    <w:nsid w:val="3A9369EC"/>
    <w:multiLevelType w:val="multilevel"/>
    <w:tmpl w:val="3AC89220"/>
    <w:styleLink w:val="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9">
    <w:nsid w:val="3AB45E5D"/>
    <w:multiLevelType w:val="multilevel"/>
    <w:tmpl w:val="E0C450C2"/>
    <w:lvl w:ilvl="0">
      <w:start w:val="1"/>
      <w:numFmt w:val="decimal"/>
      <w:pStyle w:val="19"/>
      <w:lvlText w:val="%1"/>
      <w:lvlJc w:val="left"/>
      <w:pPr>
        <w:tabs>
          <w:tab w:val="num" w:pos="1141"/>
        </w:tabs>
        <w:ind w:left="1141" w:hanging="432"/>
      </w:pPr>
      <w:rPr>
        <w:rFonts w:cs="Times New Roman" w:hint="default"/>
      </w:rPr>
    </w:lvl>
    <w:lvl w:ilvl="1">
      <w:start w:val="1"/>
      <w:numFmt w:val="decimal"/>
      <w:lvlText w:val="%1.%2"/>
      <w:lvlJc w:val="left"/>
      <w:pPr>
        <w:tabs>
          <w:tab w:val="num" w:pos="1427"/>
        </w:tabs>
        <w:ind w:left="1427" w:hanging="576"/>
      </w:pPr>
      <w:rPr>
        <w:rFonts w:cs="Times New Roman" w:hint="default"/>
      </w:rPr>
    </w:lvl>
    <w:lvl w:ilvl="2">
      <w:start w:val="1"/>
      <w:numFmt w:val="decimal"/>
      <w:lvlText w:val="%1.%2.%3"/>
      <w:lvlJc w:val="left"/>
      <w:pPr>
        <w:tabs>
          <w:tab w:val="num" w:pos="1429"/>
        </w:tabs>
        <w:ind w:left="1429" w:hanging="720"/>
      </w:pPr>
      <w:rPr>
        <w:rFonts w:cs="Times New Roman" w:hint="default"/>
      </w:rPr>
    </w:lvl>
    <w:lvl w:ilvl="3">
      <w:start w:val="1"/>
      <w:numFmt w:val="decimal"/>
      <w:lvlText w:val="%1.%2.%3.%4"/>
      <w:lvlJc w:val="left"/>
      <w:pPr>
        <w:tabs>
          <w:tab w:val="num" w:pos="1573"/>
        </w:tabs>
        <w:ind w:left="1573" w:hanging="864"/>
      </w:pPr>
      <w:rPr>
        <w:rFonts w:cs="Times New Roman" w:hint="default"/>
      </w:rPr>
    </w:lvl>
    <w:lvl w:ilvl="4">
      <w:start w:val="1"/>
      <w:numFmt w:val="decimal"/>
      <w:lvlText w:val="5.2.1.1.%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cs="Times New Roman" w:hint="default"/>
      </w:rPr>
    </w:lvl>
    <w:lvl w:ilvl="6">
      <w:start w:val="1"/>
      <w:numFmt w:val="decimal"/>
      <w:lvlText w:val="%1.%2.%3.%4.%5.%6.%7"/>
      <w:lvlJc w:val="left"/>
      <w:pPr>
        <w:tabs>
          <w:tab w:val="num" w:pos="2005"/>
        </w:tabs>
        <w:ind w:left="2005" w:hanging="1296"/>
      </w:pPr>
      <w:rPr>
        <w:rFonts w:cs="Times New Roman" w:hint="default"/>
      </w:rPr>
    </w:lvl>
    <w:lvl w:ilvl="7">
      <w:start w:val="1"/>
      <w:numFmt w:val="decimal"/>
      <w:lvlText w:val="%1.%2.%3.%4.%5.%6.%7.%8"/>
      <w:lvlJc w:val="left"/>
      <w:pPr>
        <w:tabs>
          <w:tab w:val="num" w:pos="2149"/>
        </w:tabs>
        <w:ind w:left="2149" w:hanging="1440"/>
      </w:pPr>
      <w:rPr>
        <w:rFonts w:cs="Times New Roman" w:hint="default"/>
      </w:rPr>
    </w:lvl>
    <w:lvl w:ilvl="8">
      <w:start w:val="1"/>
      <w:numFmt w:val="decimal"/>
      <w:lvlText w:val="%1.%2.%3.%4.%5.%6.%7.%8.%9"/>
      <w:lvlJc w:val="left"/>
      <w:pPr>
        <w:tabs>
          <w:tab w:val="num" w:pos="2293"/>
        </w:tabs>
        <w:ind w:left="2293" w:hanging="1584"/>
      </w:pPr>
      <w:rPr>
        <w:rFonts w:cs="Times New Roman" w:hint="default"/>
      </w:rPr>
    </w:lvl>
  </w:abstractNum>
  <w:abstractNum w:abstractNumId="210">
    <w:nsid w:val="3ACE2D94"/>
    <w:multiLevelType w:val="hybridMultilevel"/>
    <w:tmpl w:val="6F50C498"/>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1">
    <w:nsid w:val="3ADC55A5"/>
    <w:multiLevelType w:val="hybridMultilevel"/>
    <w:tmpl w:val="4006986E"/>
    <w:lvl w:ilvl="0" w:tplc="47502A72">
      <w:start w:val="1"/>
      <w:numFmt w:val="decimal"/>
      <w:lvlText w:val="Б.14.8.%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2">
    <w:nsid w:val="3B1852F8"/>
    <w:multiLevelType w:val="multilevel"/>
    <w:tmpl w:val="DFA2E5A8"/>
    <w:lvl w:ilvl="0">
      <w:start w:val="1"/>
      <w:numFmt w:val="decimal"/>
      <w:lvlText w:val="Б.8.9.%1"/>
      <w:lvlJc w:val="left"/>
      <w:pPr>
        <w:ind w:left="72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3">
    <w:nsid w:val="3B224DC4"/>
    <w:multiLevelType w:val="hybridMultilevel"/>
    <w:tmpl w:val="83EA0710"/>
    <w:lvl w:ilvl="0" w:tplc="00EE2980">
      <w:start w:val="1"/>
      <w:numFmt w:val="decimal"/>
      <w:lvlText w:val="Б.4.%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4">
    <w:nsid w:val="3BD93CC6"/>
    <w:multiLevelType w:val="multilevel"/>
    <w:tmpl w:val="A7A62DEA"/>
    <w:lvl w:ilvl="0">
      <w:start w:val="1"/>
      <w:numFmt w:val="decimal"/>
      <w:suff w:val="space"/>
      <w:lvlText w:val="%1."/>
      <w:lvlJc w:val="left"/>
      <w:pPr>
        <w:ind w:left="0" w:firstLine="0"/>
      </w:pPr>
      <w:rPr>
        <w:rFonts w:hint="default"/>
        <w:b/>
        <w:sz w:val="32"/>
        <w:szCs w:val="32"/>
      </w:rPr>
    </w:lvl>
    <w:lvl w:ilvl="1">
      <w:start w:val="1"/>
      <w:numFmt w:val="decimal"/>
      <w:lvlText w:val="5.%2"/>
      <w:lvlJc w:val="left"/>
      <w:pPr>
        <w:ind w:left="0" w:firstLine="0"/>
      </w:pPr>
      <w:rPr>
        <w:rFonts w:hint="default"/>
        <w:b/>
      </w:rPr>
    </w:lvl>
    <w:lvl w:ilvl="2">
      <w:start w:val="1"/>
      <w:numFmt w:val="decimal"/>
      <w:suff w:val="space"/>
      <w:lvlText w:val="%1.%2.%3"/>
      <w:lvlJc w:val="left"/>
      <w:pPr>
        <w:ind w:left="426" w:firstLine="0"/>
      </w:pPr>
      <w:rPr>
        <w:rFonts w:hint="default"/>
        <w:b w:val="0"/>
        <w:lang w:val="ru-RU"/>
      </w:rPr>
    </w:lvl>
    <w:lvl w:ilvl="3">
      <w:start w:val="1"/>
      <w:numFmt w:val="decimal"/>
      <w:suff w:val="space"/>
      <w:lvlText w:val="%1.%2.%3.%4"/>
      <w:lvlJc w:val="left"/>
      <w:pPr>
        <w:ind w:left="0" w:firstLine="0"/>
      </w:pPr>
      <w:rPr>
        <w:rFonts w:hint="default"/>
      </w:rPr>
    </w:lvl>
    <w:lvl w:ilvl="4">
      <w:start w:val="1"/>
      <w:numFmt w:val="decimal"/>
      <w:lvlText w:val="%1.%2.%3.%4.%5."/>
      <w:lvlJc w:val="left"/>
      <w:pPr>
        <w:ind w:left="993"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5">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216">
    <w:nsid w:val="3D385CE6"/>
    <w:multiLevelType w:val="hybridMultilevel"/>
    <w:tmpl w:val="5E0A0F90"/>
    <w:lvl w:ilvl="0" w:tplc="CA6E6AC4">
      <w:start w:val="1"/>
      <w:numFmt w:val="decimal"/>
      <w:lvlText w:val="Б.9.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nsid w:val="3DC74648"/>
    <w:multiLevelType w:val="hybridMultilevel"/>
    <w:tmpl w:val="2C04DF1A"/>
    <w:lvl w:ilvl="0" w:tplc="C03C647A">
      <w:start w:val="1"/>
      <w:numFmt w:val="decimal"/>
      <w:lvlText w:val="Б.13.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8">
    <w:nsid w:val="3DE96742"/>
    <w:multiLevelType w:val="hybridMultilevel"/>
    <w:tmpl w:val="260E4BAE"/>
    <w:lvl w:ilvl="0" w:tplc="677456C6">
      <w:start w:val="1"/>
      <w:numFmt w:val="decimal"/>
      <w:lvlText w:val="%1."/>
      <w:lvlJc w:val="left"/>
      <w:pPr>
        <w:ind w:left="1080" w:hanging="360"/>
      </w:pPr>
      <w:rPr>
        <w:rFonts w:hint="default"/>
        <w:sz w:val="26"/>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9">
    <w:nsid w:val="3E340ADE"/>
    <w:multiLevelType w:val="hybridMultilevel"/>
    <w:tmpl w:val="22BC0582"/>
    <w:lvl w:ilvl="0" w:tplc="7E9C966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0">
    <w:nsid w:val="3E3B1176"/>
    <w:multiLevelType w:val="hybridMultilevel"/>
    <w:tmpl w:val="EB2A4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nsid w:val="3E3B179E"/>
    <w:multiLevelType w:val="multilevel"/>
    <w:tmpl w:val="4EA472AC"/>
    <w:styleLink w:val="1ai1"/>
    <w:lvl w:ilvl="0">
      <w:start w:val="1"/>
      <w:numFmt w:val="decimal"/>
      <w:lvlText w:val="Б.5.3.%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2">
    <w:nsid w:val="3E3B2FC8"/>
    <w:multiLevelType w:val="hybridMultilevel"/>
    <w:tmpl w:val="FE6074CA"/>
    <w:lvl w:ilvl="0" w:tplc="218EB04A">
      <w:start w:val="1"/>
      <w:numFmt w:val="bullet"/>
      <w:pStyle w:val="af5"/>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22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4">
    <w:nsid w:val="3EEB0319"/>
    <w:multiLevelType w:val="hybridMultilevel"/>
    <w:tmpl w:val="191A3A8E"/>
    <w:lvl w:ilvl="0" w:tplc="51708B40">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5">
    <w:nsid w:val="3F014B63"/>
    <w:multiLevelType w:val="multilevel"/>
    <w:tmpl w:val="375ACD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6">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227">
    <w:nsid w:val="3F317C2E"/>
    <w:multiLevelType w:val="multilevel"/>
    <w:tmpl w:val="1226962E"/>
    <w:lvl w:ilvl="0">
      <w:start w:val="1"/>
      <w:numFmt w:val="decimal"/>
      <w:lvlText w:val="Б.9.3.%1"/>
      <w:lvlJc w:val="left"/>
      <w:pPr>
        <w:ind w:left="720" w:hanging="360"/>
      </w:pPr>
      <w:rPr>
        <w:rFonts w:hint="default"/>
        <w:b w:val="0"/>
        <w:i w:val="0"/>
      </w:rPr>
    </w:lvl>
    <w:lvl w:ilvl="1">
      <w:start w:val="1"/>
      <w:numFmt w:val="russianLower"/>
      <w:suff w:val="space"/>
      <w:lvlText w:val="%2)"/>
      <w:lvlJc w:val="left"/>
      <w:pPr>
        <w:ind w:left="0" w:firstLine="7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8">
    <w:nsid w:val="3F335B2D"/>
    <w:multiLevelType w:val="multilevel"/>
    <w:tmpl w:val="6DC48D3A"/>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29">
    <w:nsid w:val="3F5443AD"/>
    <w:multiLevelType w:val="hybridMultilevel"/>
    <w:tmpl w:val="E16EEDB4"/>
    <w:lvl w:ilvl="0" w:tplc="B9B61584">
      <w:start w:val="1"/>
      <w:numFmt w:val="decimal"/>
      <w:lvlText w:val="Б.7.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0">
    <w:nsid w:val="3FAD07B4"/>
    <w:multiLevelType w:val="hybridMultilevel"/>
    <w:tmpl w:val="CDB89308"/>
    <w:lvl w:ilvl="0" w:tplc="29424D1E">
      <w:start w:val="1"/>
      <w:numFmt w:val="decimal"/>
      <w:lvlText w:val="Б.13.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1">
    <w:nsid w:val="40135444"/>
    <w:multiLevelType w:val="hybridMultilevel"/>
    <w:tmpl w:val="0A20C602"/>
    <w:lvl w:ilvl="0" w:tplc="241C9E94">
      <w:start w:val="1"/>
      <w:numFmt w:val="decimal"/>
      <w:lvlText w:val="Б.7.%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2">
    <w:nsid w:val="40164225"/>
    <w:multiLevelType w:val="multilevel"/>
    <w:tmpl w:val="23A035DA"/>
    <w:lvl w:ilvl="0">
      <w:start w:val="1"/>
      <w:numFmt w:val="decimal"/>
      <w:lvlText w:val="Б.4.3.%1"/>
      <w:lvlJc w:val="left"/>
      <w:pPr>
        <w:ind w:left="0" w:firstLine="284"/>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3">
    <w:nsid w:val="40A53B7E"/>
    <w:multiLevelType w:val="multilevel"/>
    <w:tmpl w:val="80025894"/>
    <w:lvl w:ilvl="0">
      <w:start w:val="1"/>
      <w:numFmt w:val="decimal"/>
      <w:lvlText w:val="А.%1"/>
      <w:lvlJc w:val="left"/>
      <w:pPr>
        <w:ind w:left="1" w:firstLine="7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4">
    <w:nsid w:val="40AB2006"/>
    <w:multiLevelType w:val="multilevel"/>
    <w:tmpl w:val="C924F494"/>
    <w:lvl w:ilvl="0">
      <w:start w:val="17"/>
      <w:numFmt w:val="decimal"/>
      <w:suff w:val="space"/>
      <w:lvlText w:val="Б.1.4.%1"/>
      <w:lvlJc w:val="left"/>
      <w:pPr>
        <w:ind w:left="0" w:firstLine="709"/>
      </w:pPr>
      <w:rPr>
        <w:rFonts w:hint="default"/>
        <w:b w:val="0"/>
      </w:rPr>
    </w:lvl>
    <w:lvl w:ilvl="1">
      <w:start w:val="1"/>
      <w:numFmt w:val="decimal"/>
      <w:suff w:val="space"/>
      <w:lvlText w:val="%2)"/>
      <w:lvlJc w:val="left"/>
      <w:pPr>
        <w:ind w:left="0" w:firstLine="0"/>
      </w:pPr>
      <w:rPr>
        <w:rFonts w:hint="default"/>
      </w:rPr>
    </w:lvl>
    <w:lvl w:ilvl="2">
      <w:start w:val="1"/>
      <w:numFmt w:val="russianLower"/>
      <w:suff w:val="space"/>
      <w:lvlText w:val="%3)"/>
      <w:lvlJc w:val="left"/>
      <w:pPr>
        <w:ind w:left="0" w:firstLine="1134"/>
      </w:pPr>
      <w:rPr>
        <w:rFonts w:hint="default"/>
      </w:rPr>
    </w:lvl>
    <w:lvl w:ilvl="3">
      <w:start w:val="1"/>
      <w:numFmt w:val="bullet"/>
      <w:suff w:val="space"/>
      <w:lvlText w:val=""/>
      <w:lvlJc w:val="left"/>
      <w:pPr>
        <w:ind w:left="0" w:firstLine="1701"/>
      </w:pPr>
      <w:rPr>
        <w:rFonts w:ascii="Symbol" w:hAnsi="Symbol"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5">
    <w:nsid w:val="40C91055"/>
    <w:multiLevelType w:val="multilevel"/>
    <w:tmpl w:val="F27C39D6"/>
    <w:lvl w:ilvl="0">
      <w:start w:val="1"/>
      <w:numFmt w:val="russianLower"/>
      <w:lvlText w:val="%1)"/>
      <w:lvlJc w:val="left"/>
      <w:pPr>
        <w:ind w:left="0" w:firstLine="709"/>
      </w:pPr>
      <w:rPr>
        <w:rFonts w:hint="default"/>
        <w:b w:val="0"/>
      </w:rPr>
    </w:lvl>
    <w:lvl w:ilvl="1">
      <w:start w:val="1"/>
      <w:numFmt w:val="decimal"/>
      <w:suff w:val="space"/>
      <w:lvlText w:val="%2)"/>
      <w:lvlJc w:val="left"/>
      <w:pPr>
        <w:ind w:left="0" w:firstLine="0"/>
      </w:pPr>
      <w:rPr>
        <w:rFonts w:hint="default"/>
      </w:rPr>
    </w:lvl>
    <w:lvl w:ilvl="2">
      <w:start w:val="1"/>
      <w:numFmt w:val="bullet"/>
      <w:lvlText w:val=""/>
      <w:lvlJc w:val="left"/>
      <w:pPr>
        <w:ind w:left="0" w:firstLine="1134"/>
      </w:pPr>
      <w:rPr>
        <w:rFonts w:ascii="Symbol" w:hAnsi="Symbol"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6">
    <w:nsid w:val="41854D49"/>
    <w:multiLevelType w:val="multilevel"/>
    <w:tmpl w:val="A808E632"/>
    <w:styleLink w:val="11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7">
    <w:nsid w:val="41855974"/>
    <w:multiLevelType w:val="multilevel"/>
    <w:tmpl w:val="1862DE54"/>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38">
    <w:nsid w:val="41A22088"/>
    <w:multiLevelType w:val="multilevel"/>
    <w:tmpl w:val="A0E87402"/>
    <w:lvl w:ilvl="0">
      <w:start w:val="1"/>
      <w:numFmt w:val="decimal"/>
      <w:lvlText w:val="Б.8.10.%1"/>
      <w:lvlJc w:val="left"/>
      <w:pPr>
        <w:ind w:left="72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9">
    <w:nsid w:val="421C00B3"/>
    <w:multiLevelType w:val="multilevel"/>
    <w:tmpl w:val="8E7E0D32"/>
    <w:lvl w:ilvl="0">
      <w:start w:val="1"/>
      <w:numFmt w:val="decimal"/>
      <w:lvlText w:val="Б.9.2.%1"/>
      <w:lvlJc w:val="left"/>
      <w:pPr>
        <w:ind w:left="0" w:firstLine="284"/>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0">
    <w:nsid w:val="425568C8"/>
    <w:multiLevelType w:val="hybridMultilevel"/>
    <w:tmpl w:val="AC2C92A2"/>
    <w:lvl w:ilvl="0" w:tplc="F2F06168">
      <w:start w:val="1"/>
      <w:numFmt w:val="decimal"/>
      <w:lvlText w:val="Б.9.%1"/>
      <w:lvlJc w:val="left"/>
      <w:pPr>
        <w:ind w:left="720" w:hanging="72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1">
    <w:nsid w:val="4256322F"/>
    <w:multiLevelType w:val="hybridMultilevel"/>
    <w:tmpl w:val="CB7853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2">
    <w:nsid w:val="42893BDE"/>
    <w:multiLevelType w:val="multilevel"/>
    <w:tmpl w:val="73D635EA"/>
    <w:lvl w:ilvl="0">
      <w:start w:val="1"/>
      <w:numFmt w:val="decimal"/>
      <w:lvlText w:val="Б.8.2.%1"/>
      <w:lvlJc w:val="left"/>
      <w:pPr>
        <w:ind w:left="0" w:firstLine="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3">
    <w:nsid w:val="42BF5A7A"/>
    <w:multiLevelType w:val="multilevel"/>
    <w:tmpl w:val="D59AF9F4"/>
    <w:lvl w:ilvl="0">
      <w:start w:val="1"/>
      <w:numFmt w:val="decimal"/>
      <w:lvlText w:val="%1"/>
      <w:lvlJc w:val="left"/>
      <w:pPr>
        <w:ind w:left="1418" w:hanging="681"/>
      </w:pPr>
      <w:rPr>
        <w:rFonts w:hint="default"/>
      </w:rPr>
    </w:lvl>
    <w:lvl w:ilvl="1">
      <w:start w:val="1"/>
      <w:numFmt w:val="decimal"/>
      <w:pStyle w:val="IES20"/>
      <w:lvlText w:val="%1.%2"/>
      <w:lvlJc w:val="left"/>
      <w:pPr>
        <w:ind w:left="1588" w:hanging="851"/>
      </w:pPr>
      <w:rPr>
        <w:rFonts w:hint="default"/>
      </w:rPr>
    </w:lvl>
    <w:lvl w:ilvl="2">
      <w:start w:val="1"/>
      <w:numFmt w:val="decimal"/>
      <w:lvlText w:val="%1.%2.%3"/>
      <w:lvlJc w:val="left"/>
      <w:pPr>
        <w:ind w:left="1985" w:hanging="1248"/>
      </w:pPr>
      <w:rPr>
        <w:rFonts w:hint="default"/>
      </w:rPr>
    </w:lvl>
    <w:lvl w:ilvl="3">
      <w:start w:val="1"/>
      <w:numFmt w:val="decimal"/>
      <w:lvlText w:val="%1.%2.%3.%4"/>
      <w:lvlJc w:val="left"/>
      <w:pPr>
        <w:ind w:left="2268" w:hanging="1531"/>
      </w:pPr>
      <w:rPr>
        <w:rFonts w:hint="default"/>
      </w:rPr>
    </w:lvl>
    <w:lvl w:ilvl="4">
      <w:start w:val="1"/>
      <w:numFmt w:val="decimal"/>
      <w:pStyle w:val="IES50"/>
      <w:lvlText w:val="%1.%2.%3.%4.%5"/>
      <w:lvlJc w:val="left"/>
      <w:pPr>
        <w:ind w:left="2552" w:hanging="1815"/>
      </w:pPr>
      <w:rPr>
        <w:rFonts w:hint="default"/>
      </w:rPr>
    </w:lvl>
    <w:lvl w:ilvl="5">
      <w:start w:val="1"/>
      <w:numFmt w:val="decimal"/>
      <w:pStyle w:val="IES60"/>
      <w:lvlText w:val="%1.%2.%3.%4.%5.%6"/>
      <w:lvlJc w:val="left"/>
      <w:pPr>
        <w:ind w:left="2835" w:hanging="2098"/>
      </w:pPr>
      <w:rPr>
        <w:rFonts w:hint="default"/>
      </w:rPr>
    </w:lvl>
    <w:lvl w:ilvl="6">
      <w:start w:val="1"/>
      <w:numFmt w:val="decimal"/>
      <w:pStyle w:val="IES70"/>
      <w:lvlText w:val="%1.%2.%3.%4.%5.%6.%7"/>
      <w:lvlJc w:val="left"/>
      <w:pPr>
        <w:ind w:left="3119" w:hanging="2382"/>
      </w:pPr>
      <w:rPr>
        <w:rFonts w:hint="default"/>
      </w:rPr>
    </w:lvl>
    <w:lvl w:ilvl="7">
      <w:start w:val="1"/>
      <w:numFmt w:val="decimal"/>
      <w:pStyle w:val="IES80"/>
      <w:lvlText w:val="%1.%2.%3.%4.%5.%6.%7.%8"/>
      <w:lvlJc w:val="left"/>
      <w:pPr>
        <w:ind w:left="3402" w:hanging="2665"/>
      </w:pPr>
      <w:rPr>
        <w:rFonts w:hint="default"/>
      </w:rPr>
    </w:lvl>
    <w:lvl w:ilvl="8">
      <w:start w:val="1"/>
      <w:numFmt w:val="decimal"/>
      <w:pStyle w:val="IES90"/>
      <w:lvlText w:val="%1.%2.%3.%4.%5.%6.%7.%8.%9"/>
      <w:lvlJc w:val="left"/>
      <w:pPr>
        <w:ind w:left="3686" w:hanging="2949"/>
      </w:pPr>
      <w:rPr>
        <w:rFonts w:hint="default"/>
      </w:rPr>
    </w:lvl>
  </w:abstractNum>
  <w:abstractNum w:abstractNumId="244">
    <w:nsid w:val="42D654AF"/>
    <w:multiLevelType w:val="multilevel"/>
    <w:tmpl w:val="8182F38E"/>
    <w:lvl w:ilvl="0">
      <w:start w:val="1"/>
      <w:numFmt w:val="decimal"/>
      <w:pStyle w:val="1a"/>
      <w:lvlText w:val="%1."/>
      <w:lvlJc w:val="left"/>
      <w:pPr>
        <w:tabs>
          <w:tab w:val="num" w:pos="900"/>
        </w:tabs>
        <w:ind w:left="900" w:hanging="360"/>
      </w:pPr>
      <w:rPr>
        <w:rFonts w:hint="default"/>
      </w:rPr>
    </w:lvl>
    <w:lvl w:ilvl="1">
      <w:start w:val="1"/>
      <w:numFmt w:val="decimal"/>
      <w:pStyle w:val="28"/>
      <w:lvlText w:val="%1.%2."/>
      <w:lvlJc w:val="left"/>
      <w:pPr>
        <w:tabs>
          <w:tab w:val="num" w:pos="1332"/>
        </w:tabs>
        <w:ind w:left="1332" w:hanging="432"/>
      </w:pPr>
      <w:rPr>
        <w:rFonts w:hint="default"/>
      </w:rPr>
    </w:lvl>
    <w:lvl w:ilvl="2">
      <w:start w:val="1"/>
      <w:numFmt w:val="decimal"/>
      <w:pStyle w:val="39"/>
      <w:lvlText w:val="%1.%2.%3."/>
      <w:lvlJc w:val="left"/>
      <w:pPr>
        <w:tabs>
          <w:tab w:val="num" w:pos="1980"/>
        </w:tabs>
        <w:ind w:left="1764" w:hanging="504"/>
      </w:pPr>
      <w:rPr>
        <w:rFonts w:hint="default"/>
      </w:rPr>
    </w:lvl>
    <w:lvl w:ilvl="3">
      <w:start w:val="1"/>
      <w:numFmt w:val="decimal"/>
      <w:pStyle w:val="42"/>
      <w:lvlText w:val="%1.%2.%3.%4."/>
      <w:lvlJc w:val="left"/>
      <w:pPr>
        <w:tabs>
          <w:tab w:val="num" w:pos="2340"/>
        </w:tabs>
        <w:ind w:left="2268" w:hanging="648"/>
      </w:pPr>
      <w:rPr>
        <w:rFonts w:hint="default"/>
      </w:rPr>
    </w:lvl>
    <w:lvl w:ilvl="4">
      <w:start w:val="1"/>
      <w:numFmt w:val="decimal"/>
      <w:lvlText w:val="%1.%2.%3.%4.%5."/>
      <w:lvlJc w:val="left"/>
      <w:pPr>
        <w:tabs>
          <w:tab w:val="num" w:pos="3060"/>
        </w:tabs>
        <w:ind w:left="2772" w:hanging="792"/>
      </w:pPr>
      <w:rPr>
        <w:rFonts w:hint="default"/>
      </w:rPr>
    </w:lvl>
    <w:lvl w:ilvl="5">
      <w:start w:val="1"/>
      <w:numFmt w:val="decimal"/>
      <w:lvlText w:val="%1.%2.%3.%4.%5.%6."/>
      <w:lvlJc w:val="left"/>
      <w:pPr>
        <w:tabs>
          <w:tab w:val="num" w:pos="3420"/>
        </w:tabs>
        <w:ind w:left="3276" w:hanging="936"/>
      </w:pPr>
      <w:rPr>
        <w:rFonts w:hint="default"/>
      </w:rPr>
    </w:lvl>
    <w:lvl w:ilvl="6">
      <w:start w:val="1"/>
      <w:numFmt w:val="decimal"/>
      <w:lvlText w:val="%1.%2.%3.%4.%5.%6.%7."/>
      <w:lvlJc w:val="left"/>
      <w:pPr>
        <w:tabs>
          <w:tab w:val="num" w:pos="4140"/>
        </w:tabs>
        <w:ind w:left="3780" w:hanging="1080"/>
      </w:pPr>
      <w:rPr>
        <w:rFonts w:hint="default"/>
      </w:rPr>
    </w:lvl>
    <w:lvl w:ilvl="7">
      <w:start w:val="1"/>
      <w:numFmt w:val="decimal"/>
      <w:lvlText w:val="%1.%2.%3.%4.%5.%6.%7.%8."/>
      <w:lvlJc w:val="left"/>
      <w:pPr>
        <w:tabs>
          <w:tab w:val="num" w:pos="4500"/>
        </w:tabs>
        <w:ind w:left="4284" w:hanging="1224"/>
      </w:pPr>
      <w:rPr>
        <w:rFonts w:hint="default"/>
      </w:rPr>
    </w:lvl>
    <w:lvl w:ilvl="8">
      <w:start w:val="1"/>
      <w:numFmt w:val="decimal"/>
      <w:lvlText w:val="%1.%2.%3.%4.%5.%6.%7.%8.%9."/>
      <w:lvlJc w:val="left"/>
      <w:pPr>
        <w:tabs>
          <w:tab w:val="num" w:pos="5220"/>
        </w:tabs>
        <w:ind w:left="4860" w:hanging="1440"/>
      </w:pPr>
      <w:rPr>
        <w:rFonts w:hint="default"/>
      </w:rPr>
    </w:lvl>
  </w:abstractNum>
  <w:abstractNum w:abstractNumId="245">
    <w:nsid w:val="43671206"/>
    <w:multiLevelType w:val="hybridMultilevel"/>
    <w:tmpl w:val="084EECE2"/>
    <w:styleLink w:val="1ai"/>
    <w:lvl w:ilvl="0" w:tplc="084EECE2">
      <w:start w:val="1"/>
      <w:numFmt w:val="decimal"/>
      <w:lvlText w:val="%1)"/>
      <w:lvlJc w:val="left"/>
      <w:pPr>
        <w:tabs>
          <w:tab w:val="num" w:pos="1080"/>
        </w:tabs>
        <w:ind w:left="1080" w:hanging="360"/>
      </w:pPr>
      <w:rPr>
        <w:b w:val="0"/>
        <w:bCs w:val="0"/>
      </w:rPr>
    </w:lvl>
    <w:lvl w:ilvl="1" w:tplc="04190003">
      <w:start w:val="1"/>
      <w:numFmt w:val="lowerLetter"/>
      <w:lvlText w:val="%2."/>
      <w:lvlJc w:val="left"/>
      <w:pPr>
        <w:tabs>
          <w:tab w:val="num" w:pos="1800"/>
        </w:tabs>
        <w:ind w:left="1800" w:hanging="360"/>
      </w:p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246">
    <w:nsid w:val="43EB564C"/>
    <w:multiLevelType w:val="hybridMultilevel"/>
    <w:tmpl w:val="AE10109A"/>
    <w:styleLink w:val="3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7">
    <w:nsid w:val="43FF52E4"/>
    <w:multiLevelType w:val="hybridMultilevel"/>
    <w:tmpl w:val="FDF8DC3A"/>
    <w:lvl w:ilvl="0" w:tplc="25CE92B6">
      <w:start w:val="1"/>
      <w:numFmt w:val="decimal"/>
      <w:lvlText w:val="Б.9.9.%1"/>
      <w:lvlJc w:val="left"/>
      <w:pPr>
        <w:ind w:left="720" w:hanging="360"/>
      </w:pPr>
      <w:rPr>
        <w:rFonts w:hint="default"/>
      </w:rPr>
    </w:lvl>
    <w:lvl w:ilvl="1" w:tplc="7DE091CE">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8">
    <w:nsid w:val="44275D70"/>
    <w:multiLevelType w:val="multilevel"/>
    <w:tmpl w:val="CE4A6956"/>
    <w:styleLink w:val="1214"/>
    <w:lvl w:ilvl="0">
      <w:start w:val="1"/>
      <w:numFmt w:val="bullet"/>
      <w:pStyle w:val="12120"/>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249">
    <w:nsid w:val="444D0261"/>
    <w:multiLevelType w:val="hybridMultilevel"/>
    <w:tmpl w:val="6F50C498"/>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0">
    <w:nsid w:val="448735DF"/>
    <w:multiLevelType w:val="hybridMultilevel"/>
    <w:tmpl w:val="4F7837FE"/>
    <w:lvl w:ilvl="0" w:tplc="CBF4CCFA">
      <w:start w:val="1"/>
      <w:numFmt w:val="decimal"/>
      <w:lvlText w:val="Б.6.5.%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1">
    <w:nsid w:val="448900F7"/>
    <w:multiLevelType w:val="multilevel"/>
    <w:tmpl w:val="4378C7AE"/>
    <w:styleLink w:val="1413"/>
    <w:lvl w:ilvl="0">
      <w:start w:val="1"/>
      <w:numFmt w:val="bullet"/>
      <w:pStyle w:val="1414"/>
      <w:lvlText w:val="−"/>
      <w:lvlJc w:val="left"/>
      <w:pPr>
        <w:tabs>
          <w:tab w:val="num" w:pos="397"/>
        </w:tabs>
        <w:ind w:left="397" w:hanging="397"/>
      </w:pPr>
      <w:rPr>
        <w:rFonts w:ascii="Times New Roman" w:hAnsi="Times New Roman" w:cs="Times New Roman" w:hint="default"/>
        <w:sz w:val="28"/>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252">
    <w:nsid w:val="44C27B79"/>
    <w:multiLevelType w:val="multilevel"/>
    <w:tmpl w:val="44641C76"/>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53">
    <w:nsid w:val="459953FD"/>
    <w:multiLevelType w:val="multilevel"/>
    <w:tmpl w:val="3048C824"/>
    <w:styleLink w:val="af6"/>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254">
    <w:nsid w:val="45A17EF6"/>
    <w:multiLevelType w:val="multilevel"/>
    <w:tmpl w:val="23A2700A"/>
    <w:styleLink w:val="11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b"/>
      <w:lvlText w:val="%1.%2.%3"/>
      <w:lvlJc w:val="left"/>
      <w:pPr>
        <w:tabs>
          <w:tab w:val="num" w:pos="1134"/>
        </w:tabs>
        <w:ind w:left="1134" w:hanging="1134"/>
      </w:pPr>
      <w:rPr>
        <w:rFonts w:hint="default"/>
        <w:b w:val="0"/>
      </w:rPr>
    </w:lvl>
    <w:lvl w:ilvl="3">
      <w:start w:val="1"/>
      <w:numFmt w:val="decimal"/>
      <w:pStyle w:val="43"/>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5">
    <w:nsid w:val="45D82212"/>
    <w:multiLevelType w:val="hybridMultilevel"/>
    <w:tmpl w:val="9BD602BE"/>
    <w:lvl w:ilvl="0" w:tplc="0C36E346">
      <w:start w:val="1"/>
      <w:numFmt w:val="decimal"/>
      <w:lvlText w:val="Б.13.6.%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6">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7">
    <w:nsid w:val="46294E93"/>
    <w:multiLevelType w:val="multilevel"/>
    <w:tmpl w:val="8A905206"/>
    <w:lvl w:ilvl="0">
      <w:start w:val="1"/>
      <w:numFmt w:val="decimal"/>
      <w:lvlText w:val="Б.8.7.%1"/>
      <w:lvlJc w:val="left"/>
      <w:pPr>
        <w:ind w:left="72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8">
    <w:nsid w:val="467B32F0"/>
    <w:multiLevelType w:val="hybridMultilevel"/>
    <w:tmpl w:val="D5747C84"/>
    <w:styleLink w:val="3c"/>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9">
    <w:nsid w:val="472D3F4E"/>
    <w:multiLevelType w:val="hybridMultilevel"/>
    <w:tmpl w:val="AD8A3B24"/>
    <w:lvl w:ilvl="0" w:tplc="374814C8">
      <w:start w:val="1"/>
      <w:numFmt w:val="decimal"/>
      <w:lvlText w:val="Б.13.3.%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0">
    <w:nsid w:val="478A395C"/>
    <w:multiLevelType w:val="multilevel"/>
    <w:tmpl w:val="8E6C6CFE"/>
    <w:styleLink w:val="231"/>
    <w:lvl w:ilvl="0">
      <w:start w:val="1"/>
      <w:numFmt w:val="decimal"/>
      <w:pStyle w:val="1b"/>
      <w:lvlText w:val="%1."/>
      <w:lvlJc w:val="left"/>
      <w:pPr>
        <w:tabs>
          <w:tab w:val="num" w:pos="1134"/>
        </w:tabs>
        <w:ind w:left="1134" w:hanging="1134"/>
      </w:pPr>
      <w:rPr>
        <w:rFonts w:hint="default"/>
      </w:rPr>
    </w:lvl>
    <w:lvl w:ilvl="1">
      <w:start w:val="1"/>
      <w:numFmt w:val="decimal"/>
      <w:pStyle w:val="29"/>
      <w:lvlText w:val="%1.%2"/>
      <w:lvlJc w:val="left"/>
      <w:pPr>
        <w:tabs>
          <w:tab w:val="num" w:pos="2127"/>
        </w:tabs>
        <w:ind w:left="2127" w:hanging="1134"/>
      </w:pPr>
      <w:rPr>
        <w:rFonts w:hint="default"/>
      </w:rPr>
    </w:lvl>
    <w:lvl w:ilvl="2">
      <w:start w:val="1"/>
      <w:numFmt w:val="decimal"/>
      <w:pStyle w:val="af7"/>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1">
    <w:nsid w:val="47C51CD4"/>
    <w:multiLevelType w:val="hybridMultilevel"/>
    <w:tmpl w:val="B43E5C8A"/>
    <w:lvl w:ilvl="0" w:tplc="009E07DA">
      <w:start w:val="1"/>
      <w:numFmt w:val="none"/>
      <w:pStyle w:val="1c"/>
      <w:lvlText w:val="Примечание  –"/>
      <w:lvlJc w:val="left"/>
      <w:pPr>
        <w:tabs>
          <w:tab w:val="num" w:pos="2325"/>
        </w:tabs>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2">
    <w:nsid w:val="47C8062F"/>
    <w:multiLevelType w:val="hybridMultilevel"/>
    <w:tmpl w:val="D3282946"/>
    <w:lvl w:ilvl="0" w:tplc="CFF46708">
      <w:start w:val="1"/>
      <w:numFmt w:val="decimal"/>
      <w:lvlText w:val="Б.10.7.%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3">
    <w:nsid w:val="488B5234"/>
    <w:multiLevelType w:val="hybridMultilevel"/>
    <w:tmpl w:val="06C6521C"/>
    <w:lvl w:ilvl="0" w:tplc="40D21356">
      <w:start w:val="1"/>
      <w:numFmt w:val="decimal"/>
      <w:lvlText w:val="Б.1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4">
    <w:nsid w:val="48A22CF6"/>
    <w:multiLevelType w:val="hybridMultilevel"/>
    <w:tmpl w:val="32660300"/>
    <w:lvl w:ilvl="0" w:tplc="98349722">
      <w:start w:val="1"/>
      <w:numFmt w:val="bullet"/>
      <w:pStyle w:val="--0"/>
      <w:lvlText w:val="-"/>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5">
    <w:nsid w:val="48EE05EA"/>
    <w:multiLevelType w:val="multilevel"/>
    <w:tmpl w:val="403A6AE8"/>
    <w:lvl w:ilvl="0">
      <w:start w:val="1"/>
      <w:numFmt w:val="decimal"/>
      <w:lvlText w:val="Б.8.6.%1"/>
      <w:lvlJc w:val="left"/>
      <w:pPr>
        <w:ind w:left="72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6">
    <w:nsid w:val="48F232D7"/>
    <w:multiLevelType w:val="hybridMultilevel"/>
    <w:tmpl w:val="A0849804"/>
    <w:lvl w:ilvl="0" w:tplc="089EE4D2">
      <w:start w:val="1"/>
      <w:numFmt w:val="decimal"/>
      <w:lvlRestart w:val="0"/>
      <w:pStyle w:val="1d"/>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267">
    <w:nsid w:val="49546920"/>
    <w:multiLevelType w:val="multilevel"/>
    <w:tmpl w:val="1F3EE28A"/>
    <w:styleLink w:val="1112"/>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268">
    <w:nsid w:val="496B4289"/>
    <w:multiLevelType w:val="multilevel"/>
    <w:tmpl w:val="6FBA8BFA"/>
    <w:lvl w:ilvl="0">
      <w:start w:val="1"/>
      <w:numFmt w:val="decimal"/>
      <w:lvlText w:val="Б.9.16.%1"/>
      <w:lvlJc w:val="left"/>
      <w:pPr>
        <w:ind w:left="720" w:hanging="360"/>
      </w:pPr>
      <w:rPr>
        <w:rFonts w:hint="default"/>
      </w:rPr>
    </w:lvl>
    <w:lvl w:ilvl="1">
      <w:start w:val="1"/>
      <w:numFmt w:val="russianLower"/>
      <w:suff w:val="space"/>
      <w:lvlText w:val="%2)"/>
      <w:lvlJc w:val="left"/>
      <w:pPr>
        <w:ind w:left="0" w:firstLine="851"/>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9">
    <w:nsid w:val="49712603"/>
    <w:multiLevelType w:val="hybridMultilevel"/>
    <w:tmpl w:val="E42ACB5A"/>
    <w:styleLink w:val="13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1">
    <w:nsid w:val="4A4D3456"/>
    <w:multiLevelType w:val="hybridMultilevel"/>
    <w:tmpl w:val="64101C20"/>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2">
    <w:nsid w:val="4A777B6F"/>
    <w:multiLevelType w:val="multilevel"/>
    <w:tmpl w:val="123CC474"/>
    <w:lvl w:ilvl="0">
      <w:start w:val="1"/>
      <w:numFmt w:val="decimal"/>
      <w:lvlText w:val="Б.9.11.%1"/>
      <w:lvlJc w:val="left"/>
      <w:pPr>
        <w:ind w:left="0" w:firstLine="7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3">
    <w:nsid w:val="4B537062"/>
    <w:multiLevelType w:val="hybridMultilevel"/>
    <w:tmpl w:val="1526B2DC"/>
    <w:lvl w:ilvl="0" w:tplc="6C96482C">
      <w:start w:val="1"/>
      <w:numFmt w:val="decimal"/>
      <w:lvlText w:val="Б.6.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4">
    <w:nsid w:val="4C7A3C22"/>
    <w:multiLevelType w:val="hybridMultilevel"/>
    <w:tmpl w:val="6A409C80"/>
    <w:lvl w:ilvl="0" w:tplc="DF0C5F5A">
      <w:start w:val="1"/>
      <w:numFmt w:val="decimal"/>
      <w:lvlText w:val="Б.6.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5">
    <w:nsid w:val="4C9E136A"/>
    <w:multiLevelType w:val="hybridMultilevel"/>
    <w:tmpl w:val="FE00F6E4"/>
    <w:lvl w:ilvl="0" w:tplc="22F8FECC">
      <w:start w:val="1"/>
      <w:numFmt w:val="decimal"/>
      <w:pStyle w:val="1e"/>
      <w:lvlText w:val="%1."/>
      <w:lvlJc w:val="left"/>
      <w:pPr>
        <w:ind w:left="927" w:hanging="360"/>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6">
    <w:nsid w:val="4CBB6822"/>
    <w:multiLevelType w:val="hybridMultilevel"/>
    <w:tmpl w:val="D28828E6"/>
    <w:lvl w:ilvl="0" w:tplc="4E244AB0">
      <w:start w:val="1"/>
      <w:numFmt w:val="decimal"/>
      <w:lvlText w:val="Б.14.5.%1"/>
      <w:lvlJc w:val="left"/>
      <w:pPr>
        <w:ind w:left="720" w:hanging="360"/>
      </w:pPr>
      <w:rPr>
        <w:rFonts w:hint="default"/>
        <w:b w:val="0"/>
        <w:i w:val="0"/>
        <w:sz w:val="24"/>
        <w:szCs w:val="24"/>
      </w:rPr>
    </w:lvl>
    <w:lvl w:ilvl="1" w:tplc="3AD21C4A">
      <w:start w:val="1"/>
      <w:numFmt w:val="lowerLetter"/>
      <w:lvlText w:val="%2."/>
      <w:lvlJc w:val="left"/>
      <w:pPr>
        <w:ind w:left="1785"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7">
    <w:nsid w:val="4CDC6C2A"/>
    <w:multiLevelType w:val="hybridMultilevel"/>
    <w:tmpl w:val="354E52B8"/>
    <w:lvl w:ilvl="0" w:tplc="FD4A8462">
      <w:start w:val="1"/>
      <w:numFmt w:val="decimal"/>
      <w:lvlText w:val="Б.6.8.%1"/>
      <w:lvlJc w:val="left"/>
      <w:pPr>
        <w:ind w:left="108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8">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279">
    <w:nsid w:val="4CFC2EFD"/>
    <w:multiLevelType w:val="hybridMultilevel"/>
    <w:tmpl w:val="3BF0C492"/>
    <w:lvl w:ilvl="0" w:tplc="E85A4CA2">
      <w:start w:val="1"/>
      <w:numFmt w:val="decimal"/>
      <w:lvlText w:val="Б.3.%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0">
    <w:nsid w:val="4D087E56"/>
    <w:multiLevelType w:val="hybridMultilevel"/>
    <w:tmpl w:val="46B4F306"/>
    <w:lvl w:ilvl="0" w:tplc="E5EE5C84">
      <w:start w:val="1"/>
      <w:numFmt w:val="decimal"/>
      <w:pStyle w:val="NN"/>
      <w:lvlText w:val="Таблица %1 –"/>
      <w:lvlJc w:val="left"/>
      <w:pPr>
        <w:ind w:left="720" w:hanging="36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2">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3">
    <w:nsid w:val="4DAE45C6"/>
    <w:multiLevelType w:val="multilevel"/>
    <w:tmpl w:val="97AACA88"/>
    <w:lvl w:ilvl="0">
      <w:start w:val="9"/>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84">
    <w:nsid w:val="4E206E60"/>
    <w:multiLevelType w:val="multilevel"/>
    <w:tmpl w:val="4378C7AE"/>
    <w:numStyleLink w:val="1413"/>
  </w:abstractNum>
  <w:abstractNum w:abstractNumId="285">
    <w:nsid w:val="4EB94A14"/>
    <w:multiLevelType w:val="multilevel"/>
    <w:tmpl w:val="1226962E"/>
    <w:lvl w:ilvl="0">
      <w:start w:val="1"/>
      <w:numFmt w:val="decimal"/>
      <w:lvlText w:val="Б.9.3.%1"/>
      <w:lvlJc w:val="left"/>
      <w:pPr>
        <w:ind w:left="720" w:hanging="360"/>
      </w:pPr>
      <w:rPr>
        <w:rFonts w:hint="default"/>
        <w:b w:val="0"/>
        <w:i w:val="0"/>
      </w:rPr>
    </w:lvl>
    <w:lvl w:ilvl="1">
      <w:start w:val="1"/>
      <w:numFmt w:val="russianLower"/>
      <w:suff w:val="space"/>
      <w:lvlText w:val="%2)"/>
      <w:lvlJc w:val="left"/>
      <w:pPr>
        <w:ind w:left="0" w:firstLine="7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6">
    <w:nsid w:val="4EF3071C"/>
    <w:multiLevelType w:val="hybridMultilevel"/>
    <w:tmpl w:val="68588E54"/>
    <w:lvl w:ilvl="0" w:tplc="C8F620E8">
      <w:start w:val="1"/>
      <w:numFmt w:val="bullet"/>
      <w:pStyle w:val="2a"/>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87">
    <w:nsid w:val="4F15153E"/>
    <w:multiLevelType w:val="hybridMultilevel"/>
    <w:tmpl w:val="954E7942"/>
    <w:lvl w:ilvl="0" w:tplc="4B44F138">
      <w:start w:val="1"/>
      <w:numFmt w:val="decimal"/>
      <w:lvlText w:val="Б.14.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0">
    <w:nsid w:val="4F855CC3"/>
    <w:multiLevelType w:val="hybridMultilevel"/>
    <w:tmpl w:val="B374017C"/>
    <w:lvl w:ilvl="0" w:tplc="63C60966">
      <w:start w:val="1"/>
      <w:numFmt w:val="bullet"/>
      <w:pStyle w:val="af8"/>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1">
    <w:nsid w:val="4FB51A5F"/>
    <w:multiLevelType w:val="multilevel"/>
    <w:tmpl w:val="45846256"/>
    <w:lvl w:ilvl="0">
      <w:start w:val="6"/>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92">
    <w:nsid w:val="4FC02D3A"/>
    <w:multiLevelType w:val="hybridMultilevel"/>
    <w:tmpl w:val="F8905FAE"/>
    <w:lvl w:ilvl="0" w:tplc="7DA45C36">
      <w:start w:val="1"/>
      <w:numFmt w:val="decimal"/>
      <w:pStyle w:val="af9"/>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293">
    <w:nsid w:val="50435697"/>
    <w:multiLevelType w:val="multilevel"/>
    <w:tmpl w:val="5AD871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567"/>
        </w:tabs>
        <w:ind w:left="1567"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4">
    <w:nsid w:val="50923A86"/>
    <w:multiLevelType w:val="hybridMultilevel"/>
    <w:tmpl w:val="A5EA897A"/>
    <w:lvl w:ilvl="0" w:tplc="63542B0A">
      <w:start w:val="1"/>
      <w:numFmt w:val="decimal"/>
      <w:lvlText w:val="Б.10.%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5">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6">
    <w:nsid w:val="512835E8"/>
    <w:multiLevelType w:val="hybridMultilevel"/>
    <w:tmpl w:val="85629742"/>
    <w:styleLink w:val="3d"/>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7">
    <w:nsid w:val="51654E9D"/>
    <w:multiLevelType w:val="multilevel"/>
    <w:tmpl w:val="BB6A4A9C"/>
    <w:lvl w:ilvl="0">
      <w:start w:val="1"/>
      <w:numFmt w:val="decimal"/>
      <w:lvlText w:val="Б.9.1.%1"/>
      <w:lvlJc w:val="left"/>
      <w:pPr>
        <w:ind w:left="720" w:hanging="360"/>
      </w:pPr>
      <w:rPr>
        <w:rFonts w:hint="default"/>
        <w:b w:val="0"/>
        <w:i w:val="0"/>
      </w:rPr>
    </w:lvl>
    <w:lvl w:ilvl="1">
      <w:start w:val="1"/>
      <w:numFmt w:val="russianLower"/>
      <w:suff w:val="space"/>
      <w:lvlText w:val="%2)"/>
      <w:lvlJc w:val="left"/>
      <w:pPr>
        <w:ind w:left="0" w:firstLine="7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8">
    <w:nsid w:val="51683E3F"/>
    <w:multiLevelType w:val="multilevel"/>
    <w:tmpl w:val="8A50BF3C"/>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99">
    <w:nsid w:val="51BA2024"/>
    <w:multiLevelType w:val="multilevel"/>
    <w:tmpl w:val="67BC22C4"/>
    <w:styleLink w:val="14151"/>
    <w:lvl w:ilvl="0">
      <w:start w:val="1"/>
      <w:numFmt w:val="decimal"/>
      <w:pStyle w:val="afa"/>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0">
    <w:nsid w:val="524A1ED8"/>
    <w:multiLevelType w:val="hybridMultilevel"/>
    <w:tmpl w:val="BF36079C"/>
    <w:styleLink w:val="11110"/>
    <w:lvl w:ilvl="0" w:tplc="035C1A40">
      <w:start w:val="1"/>
      <w:numFmt w:val="bullet"/>
      <w:lvlText w:val="−"/>
      <w:lvlJc w:val="left"/>
      <w:pPr>
        <w:ind w:left="4320" w:hanging="360"/>
      </w:pPr>
      <w:rPr>
        <w:rFonts w:ascii="Calibri" w:hAnsi="Calibri" w:hint="default"/>
      </w:rPr>
    </w:lvl>
    <w:lvl w:ilvl="1" w:tplc="04190003" w:tentative="1">
      <w:start w:val="1"/>
      <w:numFmt w:val="bullet"/>
      <w:lvlText w:val="o"/>
      <w:lvlJc w:val="left"/>
      <w:pPr>
        <w:ind w:left="5040" w:hanging="360"/>
      </w:pPr>
      <w:rPr>
        <w:rFonts w:ascii="Courier New" w:hAnsi="Courier New" w:cs="Courier New" w:hint="default"/>
      </w:rPr>
    </w:lvl>
    <w:lvl w:ilvl="2" w:tplc="04190005" w:tentative="1">
      <w:start w:val="1"/>
      <w:numFmt w:val="bullet"/>
      <w:lvlText w:val=""/>
      <w:lvlJc w:val="left"/>
      <w:pPr>
        <w:ind w:left="5760" w:hanging="360"/>
      </w:pPr>
      <w:rPr>
        <w:rFonts w:ascii="Wingdings" w:hAnsi="Wingdings" w:hint="default"/>
      </w:rPr>
    </w:lvl>
    <w:lvl w:ilvl="3" w:tplc="04190001" w:tentative="1">
      <w:start w:val="1"/>
      <w:numFmt w:val="bullet"/>
      <w:lvlText w:val=""/>
      <w:lvlJc w:val="left"/>
      <w:pPr>
        <w:ind w:left="6480" w:hanging="360"/>
      </w:pPr>
      <w:rPr>
        <w:rFonts w:ascii="Symbol" w:hAnsi="Symbol" w:hint="default"/>
      </w:rPr>
    </w:lvl>
    <w:lvl w:ilvl="4" w:tplc="04190003" w:tentative="1">
      <w:start w:val="1"/>
      <w:numFmt w:val="bullet"/>
      <w:lvlText w:val="o"/>
      <w:lvlJc w:val="left"/>
      <w:pPr>
        <w:ind w:left="7200" w:hanging="360"/>
      </w:pPr>
      <w:rPr>
        <w:rFonts w:ascii="Courier New" w:hAnsi="Courier New" w:cs="Courier New" w:hint="default"/>
      </w:rPr>
    </w:lvl>
    <w:lvl w:ilvl="5" w:tplc="04190005" w:tentative="1">
      <w:start w:val="1"/>
      <w:numFmt w:val="bullet"/>
      <w:lvlText w:val=""/>
      <w:lvlJc w:val="left"/>
      <w:pPr>
        <w:ind w:left="7920" w:hanging="360"/>
      </w:pPr>
      <w:rPr>
        <w:rFonts w:ascii="Wingdings" w:hAnsi="Wingdings" w:hint="default"/>
      </w:rPr>
    </w:lvl>
    <w:lvl w:ilvl="6" w:tplc="04190001" w:tentative="1">
      <w:start w:val="1"/>
      <w:numFmt w:val="bullet"/>
      <w:lvlText w:val=""/>
      <w:lvlJc w:val="left"/>
      <w:pPr>
        <w:ind w:left="8640" w:hanging="360"/>
      </w:pPr>
      <w:rPr>
        <w:rFonts w:ascii="Symbol" w:hAnsi="Symbol" w:hint="default"/>
      </w:rPr>
    </w:lvl>
    <w:lvl w:ilvl="7" w:tplc="04190003" w:tentative="1">
      <w:start w:val="1"/>
      <w:numFmt w:val="bullet"/>
      <w:lvlText w:val="o"/>
      <w:lvlJc w:val="left"/>
      <w:pPr>
        <w:ind w:left="9360" w:hanging="360"/>
      </w:pPr>
      <w:rPr>
        <w:rFonts w:ascii="Courier New" w:hAnsi="Courier New" w:cs="Courier New" w:hint="default"/>
      </w:rPr>
    </w:lvl>
    <w:lvl w:ilvl="8" w:tplc="04190005" w:tentative="1">
      <w:start w:val="1"/>
      <w:numFmt w:val="bullet"/>
      <w:lvlText w:val=""/>
      <w:lvlJc w:val="left"/>
      <w:pPr>
        <w:ind w:left="10080" w:hanging="360"/>
      </w:pPr>
      <w:rPr>
        <w:rFonts w:ascii="Wingdings" w:hAnsi="Wingdings" w:hint="default"/>
      </w:rPr>
    </w:lvl>
  </w:abstractNum>
  <w:abstractNum w:abstractNumId="30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2">
    <w:nsid w:val="535644F8"/>
    <w:multiLevelType w:val="hybridMultilevel"/>
    <w:tmpl w:val="5A10B234"/>
    <w:styleLink w:val="SymbolSymbol1053"/>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3">
    <w:nsid w:val="540168AA"/>
    <w:multiLevelType w:val="hybridMultilevel"/>
    <w:tmpl w:val="00EA8A68"/>
    <w:lvl w:ilvl="0" w:tplc="B4EE85F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4">
    <w:nsid w:val="54B274FA"/>
    <w:multiLevelType w:val="multilevel"/>
    <w:tmpl w:val="F83807A6"/>
    <w:lvl w:ilvl="0">
      <w:start w:val="1"/>
      <w:numFmt w:val="bullet"/>
      <w:pStyle w:val="--1"/>
      <w:lvlText w:val="­"/>
      <w:lvlJc w:val="left"/>
      <w:pPr>
        <w:tabs>
          <w:tab w:val="num" w:pos="567"/>
        </w:tabs>
        <w:ind w:left="0" w:firstLine="284"/>
      </w:pPr>
      <w:rPr>
        <w:rFonts w:ascii="Courier New" w:hAnsi="Courier New" w:hint="default"/>
      </w:rPr>
    </w:lvl>
    <w:lvl w:ilvl="1">
      <w:start w:val="1"/>
      <w:numFmt w:val="decimal"/>
      <w:lvlText w:val="%2)"/>
      <w:lvlJc w:val="left"/>
      <w:pPr>
        <w:tabs>
          <w:tab w:val="num" w:pos="1134"/>
        </w:tabs>
        <w:ind w:left="567" w:firstLine="284"/>
      </w:pPr>
      <w:rPr>
        <w:rFonts w:hint="default"/>
      </w:rPr>
    </w:lvl>
    <w:lvl w:ilvl="2">
      <w:start w:val="1"/>
      <w:numFmt w:val="none"/>
      <w:lvlText w:val="%3"/>
      <w:lvlJc w:val="left"/>
      <w:pPr>
        <w:tabs>
          <w:tab w:val="num" w:pos="2782"/>
        </w:tabs>
        <w:ind w:left="2782" w:hanging="360"/>
      </w:pPr>
      <w:rPr>
        <w:rFonts w:hint="default"/>
      </w:rPr>
    </w:lvl>
    <w:lvl w:ilvl="3">
      <w:start w:val="1"/>
      <w:numFmt w:val="none"/>
      <w:lvlText w:val=""/>
      <w:lvlJc w:val="left"/>
      <w:pPr>
        <w:tabs>
          <w:tab w:val="num" w:pos="3142"/>
        </w:tabs>
        <w:ind w:left="3142" w:hanging="360"/>
      </w:pPr>
      <w:rPr>
        <w:rFonts w:hint="default"/>
      </w:rPr>
    </w:lvl>
    <w:lvl w:ilvl="4">
      <w:start w:val="1"/>
      <w:numFmt w:val="none"/>
      <w:lvlText w:val=""/>
      <w:lvlJc w:val="left"/>
      <w:pPr>
        <w:tabs>
          <w:tab w:val="num" w:pos="3502"/>
        </w:tabs>
        <w:ind w:left="3502" w:hanging="360"/>
      </w:pPr>
      <w:rPr>
        <w:rFonts w:hint="default"/>
      </w:rPr>
    </w:lvl>
    <w:lvl w:ilvl="5">
      <w:start w:val="1"/>
      <w:numFmt w:val="none"/>
      <w:lvlText w:val=""/>
      <w:lvlJc w:val="left"/>
      <w:pPr>
        <w:tabs>
          <w:tab w:val="num" w:pos="3862"/>
        </w:tabs>
        <w:ind w:left="3862" w:hanging="360"/>
      </w:pPr>
      <w:rPr>
        <w:rFonts w:hint="default"/>
      </w:rPr>
    </w:lvl>
    <w:lvl w:ilvl="6">
      <w:start w:val="1"/>
      <w:numFmt w:val="none"/>
      <w:lvlText w:val="%7"/>
      <w:lvlJc w:val="left"/>
      <w:pPr>
        <w:tabs>
          <w:tab w:val="num" w:pos="4222"/>
        </w:tabs>
        <w:ind w:left="4222" w:hanging="360"/>
      </w:pPr>
      <w:rPr>
        <w:rFonts w:hint="default"/>
      </w:rPr>
    </w:lvl>
    <w:lvl w:ilvl="7">
      <w:start w:val="1"/>
      <w:numFmt w:val="none"/>
      <w:lvlText w:val="%8"/>
      <w:lvlJc w:val="left"/>
      <w:pPr>
        <w:tabs>
          <w:tab w:val="num" w:pos="4582"/>
        </w:tabs>
        <w:ind w:left="4582" w:hanging="360"/>
      </w:pPr>
      <w:rPr>
        <w:rFonts w:hint="default"/>
      </w:rPr>
    </w:lvl>
    <w:lvl w:ilvl="8">
      <w:start w:val="1"/>
      <w:numFmt w:val="none"/>
      <w:lvlText w:val="%9"/>
      <w:lvlJc w:val="left"/>
      <w:pPr>
        <w:tabs>
          <w:tab w:val="num" w:pos="4942"/>
        </w:tabs>
        <w:ind w:left="4942" w:hanging="360"/>
      </w:pPr>
      <w:rPr>
        <w:rFonts w:hint="default"/>
      </w:rPr>
    </w:lvl>
  </w:abstractNum>
  <w:abstractNum w:abstractNumId="305">
    <w:nsid w:val="553A62F2"/>
    <w:multiLevelType w:val="hybridMultilevel"/>
    <w:tmpl w:val="4990816E"/>
    <w:styleLink w:val="3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6">
    <w:nsid w:val="5568460E"/>
    <w:multiLevelType w:val="hybridMultilevel"/>
    <w:tmpl w:val="BE044416"/>
    <w:lvl w:ilvl="0" w:tplc="FFFFFFFF">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7">
    <w:nsid w:val="5648548B"/>
    <w:multiLevelType w:val="multilevel"/>
    <w:tmpl w:val="1492806A"/>
    <w:lvl w:ilvl="0">
      <w:start w:val="1"/>
      <w:numFmt w:val="decimal"/>
      <w:lvlText w:val="%1"/>
      <w:lvlJc w:val="left"/>
      <w:pPr>
        <w:ind w:left="360" w:hanging="360"/>
      </w:pPr>
      <w:rPr>
        <w:rFonts w:hint="default"/>
        <w:b/>
      </w:rPr>
    </w:lvl>
    <w:lvl w:ilvl="1">
      <w:start w:val="1"/>
      <w:numFmt w:val="decimal"/>
      <w:lvlText w:val="%1.%2"/>
      <w:lvlJc w:val="left"/>
      <w:pPr>
        <w:ind w:left="357"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lvlText w:val="%1.%2.%3"/>
      <w:lvlJc w:val="left"/>
      <w:pPr>
        <w:ind w:left="357" w:hanging="357"/>
      </w:pPr>
      <w:rPr>
        <w:rFonts w:hint="default"/>
      </w:rPr>
    </w:lvl>
    <w:lvl w:ilvl="3">
      <w:start w:val="1"/>
      <w:numFmt w:val="decimal"/>
      <w:pStyle w:val="44"/>
      <w:lvlText w:val="%1.%2.%3.%4"/>
      <w:lvlJc w:val="left"/>
      <w:pPr>
        <w:ind w:left="357" w:hanging="357"/>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8">
    <w:nsid w:val="56BE6CF6"/>
    <w:multiLevelType w:val="hybridMultilevel"/>
    <w:tmpl w:val="CBDAEBD4"/>
    <w:styleLink w:val="212"/>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9">
    <w:nsid w:val="56DF7E46"/>
    <w:multiLevelType w:val="multilevel"/>
    <w:tmpl w:val="F6ACC6F6"/>
    <w:lvl w:ilvl="0">
      <w:start w:val="1"/>
      <w:numFmt w:val="decimal"/>
      <w:lvlText w:val="%1"/>
      <w:lvlJc w:val="left"/>
      <w:pPr>
        <w:ind w:left="1134" w:hanging="397"/>
      </w:pPr>
      <w:rPr>
        <w:rFonts w:hint="default"/>
      </w:rPr>
    </w:lvl>
    <w:lvl w:ilvl="1">
      <w:start w:val="1"/>
      <w:numFmt w:val="decimal"/>
      <w:pStyle w:val="IES142"/>
      <w:lvlText w:val="%1.%2"/>
      <w:lvlJc w:val="left"/>
      <w:pPr>
        <w:ind w:left="1418" w:hanging="681"/>
      </w:pPr>
      <w:rPr>
        <w:rFonts w:hint="default"/>
      </w:rPr>
    </w:lvl>
    <w:lvl w:ilvl="2">
      <w:start w:val="1"/>
      <w:numFmt w:val="decimal"/>
      <w:pStyle w:val="IES143"/>
      <w:lvlText w:val="%1.%2.%3"/>
      <w:lvlJc w:val="left"/>
      <w:pPr>
        <w:ind w:left="1701" w:hanging="964"/>
      </w:pPr>
      <w:rPr>
        <w:rFonts w:hint="default"/>
      </w:rPr>
    </w:lvl>
    <w:lvl w:ilvl="3">
      <w:start w:val="1"/>
      <w:numFmt w:val="decimal"/>
      <w:pStyle w:val="IES144"/>
      <w:lvlText w:val="%1.%2.%3.%4"/>
      <w:lvlJc w:val="left"/>
      <w:pPr>
        <w:ind w:left="1985" w:hanging="1248"/>
      </w:pPr>
      <w:rPr>
        <w:rFonts w:hint="default"/>
      </w:rPr>
    </w:lvl>
    <w:lvl w:ilvl="4">
      <w:start w:val="1"/>
      <w:numFmt w:val="decimal"/>
      <w:pStyle w:val="IES145"/>
      <w:lvlText w:val="%1.%2.%3.%4.%5"/>
      <w:lvlJc w:val="left"/>
      <w:pPr>
        <w:ind w:left="2268" w:hanging="1531"/>
      </w:pPr>
      <w:rPr>
        <w:rFonts w:hint="default"/>
      </w:rPr>
    </w:lvl>
    <w:lvl w:ilvl="5">
      <w:start w:val="1"/>
      <w:numFmt w:val="decimal"/>
      <w:pStyle w:val="IES146"/>
      <w:lvlText w:val="%1.%2.%3.%4.%5.%6"/>
      <w:lvlJc w:val="left"/>
      <w:pPr>
        <w:ind w:left="2381" w:hanging="1644"/>
      </w:pPr>
      <w:rPr>
        <w:rFonts w:hint="default"/>
      </w:rPr>
    </w:lvl>
    <w:lvl w:ilvl="6">
      <w:start w:val="1"/>
      <w:numFmt w:val="decimal"/>
      <w:pStyle w:val="IES147"/>
      <w:lvlText w:val="%1.%2.%3.%4.%5.%6.%7"/>
      <w:lvlJc w:val="left"/>
      <w:pPr>
        <w:ind w:left="2552" w:hanging="1815"/>
      </w:pPr>
      <w:rPr>
        <w:rFonts w:hint="default"/>
      </w:rPr>
    </w:lvl>
    <w:lvl w:ilvl="7">
      <w:start w:val="1"/>
      <w:numFmt w:val="decimal"/>
      <w:pStyle w:val="IES148"/>
      <w:lvlText w:val="%1.%2.%3.%4.%5.%6.%7.%8"/>
      <w:lvlJc w:val="left"/>
      <w:pPr>
        <w:ind w:left="2835" w:hanging="2098"/>
      </w:pPr>
      <w:rPr>
        <w:rFonts w:hint="default"/>
      </w:rPr>
    </w:lvl>
    <w:lvl w:ilvl="8">
      <w:start w:val="1"/>
      <w:numFmt w:val="decimal"/>
      <w:pStyle w:val="IES149"/>
      <w:lvlText w:val="%1.%2.%3.%4.%5.%6.%7.%8.%9"/>
      <w:lvlJc w:val="left"/>
      <w:pPr>
        <w:ind w:left="3119" w:hanging="2382"/>
      </w:pPr>
      <w:rPr>
        <w:rFonts w:hint="default"/>
      </w:rPr>
    </w:lvl>
  </w:abstractNum>
  <w:abstractNum w:abstractNumId="310">
    <w:nsid w:val="57BE6A61"/>
    <w:multiLevelType w:val="hybridMultilevel"/>
    <w:tmpl w:val="B060C6E0"/>
    <w:styleLink w:val="3f"/>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1">
    <w:nsid w:val="583B11B6"/>
    <w:multiLevelType w:val="hybridMultilevel"/>
    <w:tmpl w:val="638EA444"/>
    <w:lvl w:ilvl="0" w:tplc="C40219FE">
      <w:start w:val="1"/>
      <w:numFmt w:val="decimal"/>
      <w:lvlText w:val="Б.13.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2">
    <w:nsid w:val="58642EB0"/>
    <w:multiLevelType w:val="hybridMultilevel"/>
    <w:tmpl w:val="84703D06"/>
    <w:lvl w:ilvl="0" w:tplc="FFEA5D7A">
      <w:start w:val="1"/>
      <w:numFmt w:val="decimal"/>
      <w:lvlText w:val="Б.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3">
    <w:nsid w:val="586B4F82"/>
    <w:multiLevelType w:val="multilevel"/>
    <w:tmpl w:val="3BF8EFDE"/>
    <w:lvl w:ilvl="0">
      <w:start w:val="1"/>
      <w:numFmt w:val="russianLower"/>
      <w:pStyle w:val="afb"/>
      <w:lvlText w:val="%1)"/>
      <w:lvlJc w:val="left"/>
      <w:pPr>
        <w:tabs>
          <w:tab w:val="num" w:pos="992"/>
        </w:tabs>
        <w:ind w:left="0" w:firstLine="709"/>
      </w:pPr>
      <w:rPr>
        <w:rFonts w:hint="default"/>
      </w:rPr>
    </w:lvl>
    <w:lvl w:ilvl="1">
      <w:start w:val="1"/>
      <w:numFmt w:val="decimal"/>
      <w:lvlText w:val="%2)"/>
      <w:lvlJc w:val="left"/>
      <w:pPr>
        <w:tabs>
          <w:tab w:val="num" w:pos="1701"/>
        </w:tabs>
        <w:ind w:left="709" w:firstLine="709"/>
      </w:pPr>
      <w:rPr>
        <w:rFonts w:hint="default"/>
      </w:rPr>
    </w:lvl>
    <w:lvl w:ilvl="2">
      <w:start w:val="1"/>
      <w:numFmt w:val="none"/>
      <w:lvlText w:val=""/>
      <w:lvlJc w:val="left"/>
      <w:pPr>
        <w:tabs>
          <w:tab w:val="num" w:pos="2498"/>
        </w:tabs>
        <w:ind w:left="2498" w:hanging="360"/>
      </w:pPr>
      <w:rPr>
        <w:rFonts w:hint="default"/>
      </w:rPr>
    </w:lvl>
    <w:lvl w:ilvl="3">
      <w:start w:val="1"/>
      <w:numFmt w:val="none"/>
      <w:lvlText w:val=""/>
      <w:lvlJc w:val="left"/>
      <w:pPr>
        <w:tabs>
          <w:tab w:val="num" w:pos="2858"/>
        </w:tabs>
        <w:ind w:left="2858" w:hanging="360"/>
      </w:pPr>
      <w:rPr>
        <w:rFonts w:hint="default"/>
      </w:rPr>
    </w:lvl>
    <w:lvl w:ilvl="4">
      <w:start w:val="1"/>
      <w:numFmt w:val="none"/>
      <w:lvlText w:val=""/>
      <w:lvlJc w:val="left"/>
      <w:pPr>
        <w:tabs>
          <w:tab w:val="num" w:pos="3218"/>
        </w:tabs>
        <w:ind w:left="3218" w:hanging="360"/>
      </w:pPr>
      <w:rPr>
        <w:rFonts w:hint="default"/>
      </w:rPr>
    </w:lvl>
    <w:lvl w:ilvl="5">
      <w:start w:val="1"/>
      <w:numFmt w:val="none"/>
      <w:lvlText w:val=""/>
      <w:lvlJc w:val="left"/>
      <w:pPr>
        <w:tabs>
          <w:tab w:val="num" w:pos="3578"/>
        </w:tabs>
        <w:ind w:left="3578" w:hanging="360"/>
      </w:pPr>
      <w:rPr>
        <w:rFonts w:hint="default"/>
      </w:rPr>
    </w:lvl>
    <w:lvl w:ilvl="6">
      <w:start w:val="1"/>
      <w:numFmt w:val="none"/>
      <w:lvlText w:val="%7"/>
      <w:lvlJc w:val="left"/>
      <w:pPr>
        <w:tabs>
          <w:tab w:val="num" w:pos="3938"/>
        </w:tabs>
        <w:ind w:left="3938" w:hanging="360"/>
      </w:pPr>
      <w:rPr>
        <w:rFonts w:hint="default"/>
      </w:rPr>
    </w:lvl>
    <w:lvl w:ilvl="7">
      <w:start w:val="1"/>
      <w:numFmt w:val="none"/>
      <w:lvlText w:val="%8"/>
      <w:lvlJc w:val="left"/>
      <w:pPr>
        <w:tabs>
          <w:tab w:val="num" w:pos="4298"/>
        </w:tabs>
        <w:ind w:left="4298" w:hanging="360"/>
      </w:pPr>
      <w:rPr>
        <w:rFonts w:hint="default"/>
      </w:rPr>
    </w:lvl>
    <w:lvl w:ilvl="8">
      <w:start w:val="1"/>
      <w:numFmt w:val="none"/>
      <w:lvlText w:val="%9"/>
      <w:lvlJc w:val="left"/>
      <w:pPr>
        <w:tabs>
          <w:tab w:val="num" w:pos="4658"/>
        </w:tabs>
        <w:ind w:left="4658" w:hanging="360"/>
      </w:pPr>
      <w:rPr>
        <w:rFonts w:hint="default"/>
      </w:rPr>
    </w:lvl>
  </w:abstractNum>
  <w:abstractNum w:abstractNumId="314">
    <w:nsid w:val="58E336BA"/>
    <w:multiLevelType w:val="hybridMultilevel"/>
    <w:tmpl w:val="4324279E"/>
    <w:lvl w:ilvl="0" w:tplc="54745DEC">
      <w:start w:val="1"/>
      <w:numFmt w:val="decimal"/>
      <w:lvlText w:val="Б.10.5.%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5">
    <w:nsid w:val="592414BE"/>
    <w:multiLevelType w:val="hybridMultilevel"/>
    <w:tmpl w:val="A8204D22"/>
    <w:lvl w:ilvl="0" w:tplc="D062D518">
      <w:start w:val="1"/>
      <w:numFmt w:val="decimal"/>
      <w:lvlText w:val="Б.11.%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6">
    <w:nsid w:val="59462221"/>
    <w:multiLevelType w:val="multilevel"/>
    <w:tmpl w:val="7E7CC7B4"/>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17">
    <w:nsid w:val="596950F1"/>
    <w:multiLevelType w:val="multilevel"/>
    <w:tmpl w:val="55341348"/>
    <w:lvl w:ilvl="0">
      <w:start w:val="1"/>
      <w:numFmt w:val="decimal"/>
      <w:lvlText w:val="Б.2.2.%1"/>
      <w:lvlJc w:val="left"/>
      <w:pPr>
        <w:ind w:left="0" w:firstLine="360"/>
      </w:pPr>
      <w:rPr>
        <w:rFonts w:hint="default"/>
        <w:b w:val="0"/>
      </w:rPr>
    </w:lvl>
    <w:lvl w:ilvl="1">
      <w:start w:val="1"/>
      <w:numFmt w:val="russianLower"/>
      <w:suff w:val="space"/>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8">
    <w:nsid w:val="597B1C73"/>
    <w:multiLevelType w:val="hybridMultilevel"/>
    <w:tmpl w:val="49584688"/>
    <w:lvl w:ilvl="0" w:tplc="4A32C36A">
      <w:start w:val="1"/>
      <w:numFmt w:val="decimal"/>
      <w:lvlText w:val="Б.7.3.%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9">
    <w:nsid w:val="5A720955"/>
    <w:multiLevelType w:val="multilevel"/>
    <w:tmpl w:val="5C7670A2"/>
    <w:lvl w:ilvl="0">
      <w:start w:val="1"/>
      <w:numFmt w:val="decimal"/>
      <w:lvlText w:val="Б.5.2.%1"/>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0">
    <w:nsid w:val="5AA40784"/>
    <w:multiLevelType w:val="hybridMultilevel"/>
    <w:tmpl w:val="161A5E68"/>
    <w:styleLink w:val="1110"/>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321">
    <w:nsid w:val="5ABE6760"/>
    <w:multiLevelType w:val="hybridMultilevel"/>
    <w:tmpl w:val="E4EE1B8E"/>
    <w:lvl w:ilvl="0" w:tplc="DACE92CC">
      <w:start w:val="1"/>
      <w:numFmt w:val="decimal"/>
      <w:lvlText w:val="Б.17.%1"/>
      <w:lvlJc w:val="left"/>
      <w:pPr>
        <w:ind w:left="1146" w:hanging="720"/>
      </w:pPr>
      <w:rPr>
        <w:rFonts w:hint="default"/>
        <w:b/>
      </w:rPr>
    </w:lvl>
    <w:lvl w:ilvl="1" w:tplc="DD90A150">
      <w:start w:val="1"/>
      <w:numFmt w:val="decimal"/>
      <w:lvlText w:val="Б.17.1.%2"/>
      <w:lvlJc w:val="left"/>
      <w:pPr>
        <w:ind w:left="1440" w:hanging="360"/>
      </w:pPr>
      <w:rPr>
        <w:rFonts w:hint="default"/>
        <w:b w:val="0"/>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2">
    <w:nsid w:val="5BB277C9"/>
    <w:multiLevelType w:val="hybridMultilevel"/>
    <w:tmpl w:val="44549838"/>
    <w:lvl w:ilvl="0" w:tplc="04190001">
      <w:start w:val="1"/>
      <w:numFmt w:val="bullet"/>
      <w:pStyle w:val="2b"/>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3">
    <w:nsid w:val="5BCF556A"/>
    <w:multiLevelType w:val="hybridMultilevel"/>
    <w:tmpl w:val="C6AC4890"/>
    <w:lvl w:ilvl="0" w:tplc="04190011">
      <w:start w:val="1"/>
      <w:numFmt w:val="decimal"/>
      <w:pStyle w:val="afc"/>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324">
    <w:nsid w:val="5CA20A1C"/>
    <w:multiLevelType w:val="hybridMultilevel"/>
    <w:tmpl w:val="F8D6C598"/>
    <w:lvl w:ilvl="0" w:tplc="B7548F96">
      <w:start w:val="1"/>
      <w:numFmt w:val="decimal"/>
      <w:pStyle w:val="IESa"/>
      <w:lvlText w:val="%1."/>
      <w:lvlJc w:val="left"/>
      <w:pPr>
        <w:ind w:left="1304" w:hanging="45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5">
    <w:nsid w:val="5CE8690B"/>
    <w:multiLevelType w:val="hybridMultilevel"/>
    <w:tmpl w:val="9D4CEF40"/>
    <w:lvl w:ilvl="0" w:tplc="F870A144">
      <w:start w:val="1"/>
      <w:numFmt w:val="decimal"/>
      <w:lvlText w:val="Б.14.11.%1"/>
      <w:lvlJc w:val="left"/>
      <w:pPr>
        <w:ind w:left="720" w:hanging="360"/>
      </w:pPr>
      <w:rPr>
        <w:rFonts w:hint="default"/>
        <w:b w:val="0"/>
        <w:i w:val="0"/>
      </w:rPr>
    </w:lvl>
    <w:lvl w:ilvl="1" w:tplc="721277E8">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6">
    <w:nsid w:val="5CFA242F"/>
    <w:multiLevelType w:val="hybridMultilevel"/>
    <w:tmpl w:val="5CE8B2DE"/>
    <w:styleLink w:val="3f0"/>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5"/>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327">
    <w:nsid w:val="5D7518A9"/>
    <w:multiLevelType w:val="hybridMultilevel"/>
    <w:tmpl w:val="863E8E7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738AA9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8">
    <w:nsid w:val="5E175F10"/>
    <w:multiLevelType w:val="hybridMultilevel"/>
    <w:tmpl w:val="26D4F040"/>
    <w:lvl w:ilvl="0" w:tplc="AAEA7196">
      <w:start w:val="1"/>
      <w:numFmt w:val="decimal"/>
      <w:lvlText w:val="Б.7.4.%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9">
    <w:nsid w:val="5E2D2998"/>
    <w:multiLevelType w:val="hybridMultilevel"/>
    <w:tmpl w:val="F620B3DC"/>
    <w:lvl w:ilvl="0" w:tplc="5FF25720">
      <w:start w:val="1"/>
      <w:numFmt w:val="decimal"/>
      <w:pStyle w:val="1f"/>
      <w:lvlText w:val="%1)"/>
      <w:lvlJc w:val="left"/>
      <w:pPr>
        <w:ind w:left="92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0">
    <w:nsid w:val="5E44285F"/>
    <w:multiLevelType w:val="hybridMultilevel"/>
    <w:tmpl w:val="F8882F84"/>
    <w:lvl w:ilvl="0" w:tplc="8D5C9DBE">
      <w:start w:val="1"/>
      <w:numFmt w:val="decimal"/>
      <w:lvlText w:val="Б.18.3.%1"/>
      <w:lvlJc w:val="left"/>
      <w:pPr>
        <w:ind w:left="720" w:hanging="360"/>
      </w:pPr>
      <w:rPr>
        <w:rFonts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1">
    <w:nsid w:val="5E60470E"/>
    <w:multiLevelType w:val="multilevel"/>
    <w:tmpl w:val="92A40A90"/>
    <w:styleLink w:val="afd"/>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2">
    <w:nsid w:val="5E622525"/>
    <w:multiLevelType w:val="multilevel"/>
    <w:tmpl w:val="9D74EA2A"/>
    <w:styleLink w:val="13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3">
    <w:nsid w:val="5E733D67"/>
    <w:multiLevelType w:val="hybridMultilevel"/>
    <w:tmpl w:val="9F76F792"/>
    <w:lvl w:ilvl="0" w:tplc="F9003CF4">
      <w:start w:val="1"/>
      <w:numFmt w:val="decimal"/>
      <w:pStyle w:val="N"/>
      <w:lvlText w:val="Приложение %1"/>
      <w:lvlJc w:val="righ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4">
    <w:nsid w:val="5E757E93"/>
    <w:multiLevelType w:val="multilevel"/>
    <w:tmpl w:val="834C85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4"/>
        </w:tabs>
        <w:ind w:left="1284"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5">
    <w:nsid w:val="5E8E3E39"/>
    <w:multiLevelType w:val="hybridMultilevel"/>
    <w:tmpl w:val="48AEA55C"/>
    <w:lvl w:ilvl="0" w:tplc="55724A2E">
      <w:start w:val="1"/>
      <w:numFmt w:val="decimal"/>
      <w:lvlText w:val="Б.14.4.%1"/>
      <w:lvlJc w:val="left"/>
      <w:pPr>
        <w:ind w:left="720" w:hanging="360"/>
      </w:pPr>
      <w:rPr>
        <w:rFonts w:hint="default"/>
        <w:b w:val="0"/>
        <w:i w:val="0"/>
      </w:rPr>
    </w:lvl>
    <w:lvl w:ilvl="1" w:tplc="721277E8">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6">
    <w:nsid w:val="5EA05D3D"/>
    <w:multiLevelType w:val="multilevel"/>
    <w:tmpl w:val="0419001D"/>
    <w:styleLink w:val="afe"/>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7">
    <w:nsid w:val="5ED6158F"/>
    <w:multiLevelType w:val="multilevel"/>
    <w:tmpl w:val="A7108140"/>
    <w:lvl w:ilvl="0">
      <w:start w:val="6"/>
      <w:numFmt w:val="decimal"/>
      <w:lvlText w:val="%1"/>
      <w:lvlJc w:val="left"/>
      <w:pPr>
        <w:ind w:left="600" w:hanging="600"/>
      </w:pPr>
      <w:rPr>
        <w:rFonts w:hint="default"/>
      </w:rPr>
    </w:lvl>
    <w:lvl w:ilvl="1">
      <w:start w:val="4"/>
      <w:numFmt w:val="decimal"/>
      <w:pStyle w:val="12345"/>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38">
    <w:nsid w:val="5F243953"/>
    <w:multiLevelType w:val="multilevel"/>
    <w:tmpl w:val="89E8F7C6"/>
    <w:lvl w:ilvl="0">
      <w:start w:val="1"/>
      <w:numFmt w:val="decimal"/>
      <w:lvlText w:val="Б.1.1.%1"/>
      <w:lvlJc w:val="left"/>
      <w:pPr>
        <w:ind w:left="720" w:hanging="360"/>
      </w:pPr>
      <w:rPr>
        <w:rFonts w:hint="default"/>
        <w:b w:val="0"/>
      </w:rPr>
    </w:lvl>
    <w:lvl w:ilvl="1">
      <w:start w:val="1"/>
      <w:numFmt w:val="russianLower"/>
      <w:suff w:val="space"/>
      <w:lvlText w:val="%2)"/>
      <w:lvlJc w:val="left"/>
      <w:pPr>
        <w:ind w:left="0" w:firstLine="1134"/>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9">
    <w:nsid w:val="5F7D100C"/>
    <w:multiLevelType w:val="hybridMultilevel"/>
    <w:tmpl w:val="9B0E0310"/>
    <w:lvl w:ilvl="0" w:tplc="AE72B96E">
      <w:start w:val="10"/>
      <w:numFmt w:val="decimal"/>
      <w:lvlText w:val="Б.14.1.%1"/>
      <w:lvlJc w:val="left"/>
      <w:pPr>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0">
    <w:nsid w:val="5FC84BD9"/>
    <w:multiLevelType w:val="multilevel"/>
    <w:tmpl w:val="3B18983C"/>
    <w:lvl w:ilvl="0">
      <w:start w:val="1"/>
      <w:numFmt w:val="decimal"/>
      <w:lvlText w:val="Б.9.8.%1"/>
      <w:lvlJc w:val="left"/>
      <w:pPr>
        <w:ind w:left="0" w:firstLine="7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1">
    <w:nsid w:val="5FF8721D"/>
    <w:multiLevelType w:val="hybridMultilevel"/>
    <w:tmpl w:val="A0406092"/>
    <w:styleLink w:val="1f0"/>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2">
    <w:nsid w:val="60B972D3"/>
    <w:multiLevelType w:val="hybridMultilevel"/>
    <w:tmpl w:val="5E0A0FA8"/>
    <w:lvl w:ilvl="0" w:tplc="0A5AA0F4">
      <w:start w:val="1"/>
      <w:numFmt w:val="decimal"/>
      <w:lvlText w:val="Б.6.12.%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3">
    <w:nsid w:val="60C76F6D"/>
    <w:multiLevelType w:val="hybridMultilevel"/>
    <w:tmpl w:val="F77E5B68"/>
    <w:styleLink w:val="222"/>
    <w:lvl w:ilvl="0" w:tplc="C318F62C">
      <w:start w:val="1"/>
      <w:numFmt w:val="decimal"/>
      <w:lvlText w:val="Б.%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4">
    <w:nsid w:val="61665418"/>
    <w:multiLevelType w:val="hybridMultilevel"/>
    <w:tmpl w:val="AB9E5786"/>
    <w:lvl w:ilvl="0" w:tplc="0D18A8DC">
      <w:start w:val="1"/>
      <w:numFmt w:val="decimal"/>
      <w:lvlText w:val="Б.18.2.%1"/>
      <w:lvlJc w:val="left"/>
      <w:pPr>
        <w:ind w:left="720" w:hanging="360"/>
      </w:pPr>
      <w:rPr>
        <w:rFonts w:hint="default"/>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5">
    <w:nsid w:val="61BC267B"/>
    <w:multiLevelType w:val="multilevel"/>
    <w:tmpl w:val="A7E80FA0"/>
    <w:lvl w:ilvl="0">
      <w:start w:val="8"/>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46">
    <w:nsid w:val="61E30701"/>
    <w:multiLevelType w:val="multilevel"/>
    <w:tmpl w:val="92AAEAC0"/>
    <w:styleLink w:val="22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7">
    <w:nsid w:val="61F94E12"/>
    <w:multiLevelType w:val="multilevel"/>
    <w:tmpl w:val="BED0CAAC"/>
    <w:lvl w:ilvl="0">
      <w:start w:val="1"/>
      <w:numFmt w:val="decimal"/>
      <w:pStyle w:val="1f1"/>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3"/>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8">
    <w:nsid w:val="62DE2ABF"/>
    <w:multiLevelType w:val="hybridMultilevel"/>
    <w:tmpl w:val="4E54446A"/>
    <w:lvl w:ilvl="0" w:tplc="7C5C418E">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49">
    <w:nsid w:val="630D4332"/>
    <w:multiLevelType w:val="multilevel"/>
    <w:tmpl w:val="AA8A1DBA"/>
    <w:lvl w:ilvl="0">
      <w:start w:val="3"/>
      <w:numFmt w:val="bullet"/>
      <w:suff w:val="space"/>
      <w:lvlText w:val="-"/>
      <w:lvlJc w:val="left"/>
      <w:pPr>
        <w:ind w:left="0" w:firstLine="709"/>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50">
    <w:nsid w:val="631274B8"/>
    <w:multiLevelType w:val="multilevel"/>
    <w:tmpl w:val="0B286780"/>
    <w:lvl w:ilvl="0">
      <w:start w:val="3"/>
      <w:numFmt w:val="decimal"/>
      <w:pStyle w:val="aff"/>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1">
    <w:nsid w:val="632D6F33"/>
    <w:multiLevelType w:val="hybridMultilevel"/>
    <w:tmpl w:val="ABEE7152"/>
    <w:lvl w:ilvl="0" w:tplc="46A6A094">
      <w:start w:val="1"/>
      <w:numFmt w:val="russianLower"/>
      <w:lvlText w:val="%1)"/>
      <w:lvlJc w:val="left"/>
      <w:pPr>
        <w:ind w:left="14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2">
    <w:nsid w:val="63AF0DD6"/>
    <w:multiLevelType w:val="multilevel"/>
    <w:tmpl w:val="B17C7896"/>
    <w:lvl w:ilvl="0">
      <w:start w:val="1"/>
      <w:numFmt w:val="decimal"/>
      <w:lvlText w:val="Б.16.1.%1"/>
      <w:lvlJc w:val="left"/>
      <w:pPr>
        <w:ind w:left="0" w:firstLine="284"/>
      </w:pPr>
      <w:rPr>
        <w:rFonts w:hint="default"/>
        <w:b w:val="0"/>
        <w:sz w:val="26"/>
        <w:szCs w:val="26"/>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3">
    <w:nsid w:val="64AF5848"/>
    <w:multiLevelType w:val="hybridMultilevel"/>
    <w:tmpl w:val="F7C4B716"/>
    <w:lvl w:ilvl="0" w:tplc="EEB2B2F4">
      <w:start w:val="3"/>
      <w:numFmt w:val="bullet"/>
      <w:lvlText w:val="-"/>
      <w:lvlJc w:val="left"/>
      <w:pPr>
        <w:ind w:left="1429" w:hanging="360"/>
      </w:pPr>
      <w:rPr>
        <w:rFonts w:ascii="Times New Roman" w:eastAsia="TimesNewRomanPSMT"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4">
    <w:nsid w:val="64D6292B"/>
    <w:multiLevelType w:val="multilevel"/>
    <w:tmpl w:val="166EF3CE"/>
    <w:numStyleLink w:val="101"/>
  </w:abstractNum>
  <w:abstractNum w:abstractNumId="355">
    <w:nsid w:val="64F6064F"/>
    <w:multiLevelType w:val="hybridMultilevel"/>
    <w:tmpl w:val="4F6E8BB8"/>
    <w:styleLink w:val="1f2"/>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6">
    <w:nsid w:val="65291109"/>
    <w:multiLevelType w:val="hybridMultilevel"/>
    <w:tmpl w:val="8C225CF0"/>
    <w:styleLink w:val="3f1"/>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7">
    <w:nsid w:val="65D73EDC"/>
    <w:multiLevelType w:val="hybridMultilevel"/>
    <w:tmpl w:val="92901BE4"/>
    <w:lvl w:ilvl="0" w:tplc="8462317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8">
    <w:nsid w:val="66B0336A"/>
    <w:multiLevelType w:val="hybridMultilevel"/>
    <w:tmpl w:val="8A30BB88"/>
    <w:lvl w:ilvl="0" w:tplc="4C6C2C94">
      <w:start w:val="1"/>
      <w:numFmt w:val="decimal"/>
      <w:lvlText w:val="Б.5.%1"/>
      <w:lvlJc w:val="left"/>
      <w:pPr>
        <w:ind w:left="72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9">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360">
    <w:nsid w:val="691C1496"/>
    <w:multiLevelType w:val="hybridMultilevel"/>
    <w:tmpl w:val="03DA0B6A"/>
    <w:styleLink w:val="SymbolSymbol1052"/>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361">
    <w:nsid w:val="69D54F50"/>
    <w:multiLevelType w:val="multilevel"/>
    <w:tmpl w:val="318E749A"/>
    <w:lvl w:ilvl="0">
      <w:start w:val="1"/>
      <w:numFmt w:val="russianLower"/>
      <w:suff w:val="space"/>
      <w:lvlText w:val="%1)"/>
      <w:lvlJc w:val="left"/>
      <w:pPr>
        <w:ind w:left="0" w:firstLine="709"/>
      </w:pPr>
      <w:rPr>
        <w:rFonts w:hint="default"/>
      </w:rPr>
    </w:lvl>
    <w:lvl w:ilvl="1">
      <w:start w:val="3"/>
      <w:numFmt w:val="bullet"/>
      <w:suff w:val="space"/>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2">
    <w:nsid w:val="69EE0DF1"/>
    <w:multiLevelType w:val="hybridMultilevel"/>
    <w:tmpl w:val="4F7A631A"/>
    <w:lvl w:ilvl="0" w:tplc="6FC2F4B2">
      <w:start w:val="1"/>
      <w:numFmt w:val="decimal"/>
      <w:pStyle w:val="aff0"/>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63">
    <w:nsid w:val="6A116F4E"/>
    <w:multiLevelType w:val="hybridMultilevel"/>
    <w:tmpl w:val="7A4C1CE0"/>
    <w:lvl w:ilvl="0" w:tplc="098240AE">
      <w:start w:val="1"/>
      <w:numFmt w:val="decimal"/>
      <w:lvlText w:val="Б.14.7.%1"/>
      <w:lvlJc w:val="left"/>
      <w:pPr>
        <w:ind w:left="720" w:hanging="360"/>
      </w:pPr>
      <w:rPr>
        <w:rFonts w:hint="default"/>
        <w:b w:val="0"/>
        <w:i w:val="0"/>
      </w:rPr>
    </w:lvl>
    <w:lvl w:ilvl="1" w:tplc="7466FF00">
      <w:start w:val="1"/>
      <w:numFmt w:val="russianLower"/>
      <w:lvlText w:val="%2)"/>
      <w:lvlJc w:val="left"/>
      <w:pPr>
        <w:ind w:left="1785" w:hanging="705"/>
      </w:pPr>
      <w:rPr>
        <w:rFonts w:hint="default"/>
        <w:sz w:val="26"/>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4">
    <w:nsid w:val="6A131EB7"/>
    <w:multiLevelType w:val="hybridMultilevel"/>
    <w:tmpl w:val="45868ECC"/>
    <w:lvl w:ilvl="0" w:tplc="C7383366">
      <w:start w:val="1"/>
      <w:numFmt w:val="bullet"/>
      <w:pStyle w:val="1f3"/>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365">
    <w:nsid w:val="6A230BB9"/>
    <w:multiLevelType w:val="hybridMultilevel"/>
    <w:tmpl w:val="DD967BE2"/>
    <w:lvl w:ilvl="0" w:tplc="3F48F822">
      <w:start w:val="1"/>
      <w:numFmt w:val="decimal"/>
      <w:lvlText w:val="Б.9.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6">
    <w:nsid w:val="6A7718FE"/>
    <w:multiLevelType w:val="hybridMultilevel"/>
    <w:tmpl w:val="854AC8BC"/>
    <w:lvl w:ilvl="0" w:tplc="5A90CDAA">
      <w:start w:val="1"/>
      <w:numFmt w:val="decimal"/>
      <w:lvlText w:val="Б.13.%1"/>
      <w:lvlJc w:val="left"/>
      <w:pPr>
        <w:ind w:left="72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7">
    <w:nsid w:val="6B1C7117"/>
    <w:multiLevelType w:val="multilevel"/>
    <w:tmpl w:val="4EF6C880"/>
    <w:lvl w:ilvl="0">
      <w:start w:val="1"/>
      <w:numFmt w:val="decimal"/>
      <w:pStyle w:val="1f4"/>
      <w:lvlText w:val="%1"/>
      <w:lvlJc w:val="left"/>
      <w:pPr>
        <w:ind w:left="786" w:hanging="360"/>
      </w:pPr>
      <w:rPr>
        <w:rFonts w:hint="default"/>
      </w:rPr>
    </w:lvl>
    <w:lvl w:ilvl="1">
      <w:start w:val="1"/>
      <w:numFmt w:val="decimal"/>
      <w:pStyle w:val="2c"/>
      <w:isLgl/>
      <w:lvlText w:val="%1.%2"/>
      <w:lvlJc w:val="left"/>
      <w:pPr>
        <w:ind w:left="786" w:hanging="360"/>
      </w:pPr>
      <w:rPr>
        <w:rFonts w:hint="default"/>
      </w:rPr>
    </w:lvl>
    <w:lvl w:ilvl="2">
      <w:start w:val="1"/>
      <w:numFmt w:val="decimal"/>
      <w:pStyle w:val="3f2"/>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68">
    <w:nsid w:val="6B270900"/>
    <w:multiLevelType w:val="hybridMultilevel"/>
    <w:tmpl w:val="52ACFBA8"/>
    <w:lvl w:ilvl="0" w:tplc="10886DE4">
      <w:start w:val="1"/>
      <w:numFmt w:val="decimal"/>
      <w:lvlText w:val="Б.13.8.%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9">
    <w:nsid w:val="6B98777C"/>
    <w:multiLevelType w:val="hybridMultilevel"/>
    <w:tmpl w:val="2ACA0DFA"/>
    <w:lvl w:ilvl="0" w:tplc="A7DAC466">
      <w:start w:val="1"/>
      <w:numFmt w:val="decimal"/>
      <w:lvlText w:val="Б.14.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0">
    <w:nsid w:val="6BBF5580"/>
    <w:multiLevelType w:val="hybridMultilevel"/>
    <w:tmpl w:val="87F8D318"/>
    <w:lvl w:ilvl="0" w:tplc="CB04EA14">
      <w:start w:val="1"/>
      <w:numFmt w:val="decimal"/>
      <w:lvlText w:val="Б.17.3.%1"/>
      <w:lvlJc w:val="left"/>
      <w:pPr>
        <w:ind w:left="1440" w:hanging="360"/>
      </w:pPr>
      <w:rPr>
        <w:rFonts w:hint="default"/>
        <w:b w:val="0"/>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1">
    <w:nsid w:val="6BED3D1F"/>
    <w:multiLevelType w:val="hybridMultilevel"/>
    <w:tmpl w:val="2D44FD72"/>
    <w:styleLink w:val="2121"/>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372">
    <w:nsid w:val="6C8E56BD"/>
    <w:multiLevelType w:val="multilevel"/>
    <w:tmpl w:val="1BF6F132"/>
    <w:styleLink w:val="31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3">
    <w:nsid w:val="6E3944C8"/>
    <w:multiLevelType w:val="hybridMultilevel"/>
    <w:tmpl w:val="642A3932"/>
    <w:lvl w:ilvl="0" w:tplc="EEA286BC">
      <w:start w:val="1"/>
      <w:numFmt w:val="decimal"/>
      <w:lvlText w:val="Б.13.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4">
    <w:nsid w:val="6E464825"/>
    <w:multiLevelType w:val="multilevel"/>
    <w:tmpl w:val="C4466B62"/>
    <w:lvl w:ilvl="0">
      <w:start w:val="1"/>
      <w:numFmt w:val="decimal"/>
      <w:pStyle w:val="1216"/>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75">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6">
    <w:nsid w:val="6ECE2CB9"/>
    <w:multiLevelType w:val="multilevel"/>
    <w:tmpl w:val="4C34DE96"/>
    <w:styleLink w:val="23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7">
    <w:nsid w:val="701C252C"/>
    <w:multiLevelType w:val="multilevel"/>
    <w:tmpl w:val="91F4B77E"/>
    <w:lvl w:ilvl="0">
      <w:start w:val="13"/>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78">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f3"/>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379">
    <w:nsid w:val="71800A86"/>
    <w:multiLevelType w:val="multilevel"/>
    <w:tmpl w:val="CD8C2AF4"/>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80">
    <w:nsid w:val="71B45BD8"/>
    <w:multiLevelType w:val="hybridMultilevel"/>
    <w:tmpl w:val="386E39A0"/>
    <w:lvl w:ilvl="0" w:tplc="846825DE">
      <w:start w:val="1"/>
      <w:numFmt w:val="decimal"/>
      <w:lvlText w:val="Б.6.7.%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1">
    <w:nsid w:val="725C0DA4"/>
    <w:multiLevelType w:val="hybridMultilevel"/>
    <w:tmpl w:val="191A3A8E"/>
    <w:lvl w:ilvl="0" w:tplc="51708B40">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2">
    <w:nsid w:val="72CE2C7D"/>
    <w:multiLevelType w:val="multilevel"/>
    <w:tmpl w:val="E4E8180C"/>
    <w:lvl w:ilvl="0">
      <w:start w:val="1"/>
      <w:numFmt w:val="decimal"/>
      <w:pStyle w:val="aff1"/>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3">
    <w:nsid w:val="734C0B23"/>
    <w:multiLevelType w:val="multilevel"/>
    <w:tmpl w:val="E4B0CEAA"/>
    <w:lvl w:ilvl="0">
      <w:start w:val="1"/>
      <w:numFmt w:val="decimal"/>
      <w:lvlText w:val="Б.8.3.%1"/>
      <w:lvlJc w:val="left"/>
      <w:pPr>
        <w:ind w:left="72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4">
    <w:nsid w:val="73572F82"/>
    <w:multiLevelType w:val="multilevel"/>
    <w:tmpl w:val="7C0C5B88"/>
    <w:lvl w:ilvl="0">
      <w:start w:val="1"/>
      <w:numFmt w:val="decimal"/>
      <w:lvlText w:val="Б.9.14.%1"/>
      <w:lvlJc w:val="left"/>
      <w:pPr>
        <w:ind w:left="0" w:firstLine="709"/>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5">
    <w:nsid w:val="73DD37AD"/>
    <w:multiLevelType w:val="hybridMultilevel"/>
    <w:tmpl w:val="9224049C"/>
    <w:lvl w:ilvl="0" w:tplc="04190001">
      <w:start w:val="1"/>
      <w:numFmt w:val="bullet"/>
      <w:lvlText w:val=""/>
      <w:lvlJc w:val="left"/>
      <w:pPr>
        <w:ind w:left="1069" w:hanging="360"/>
      </w:pPr>
      <w:rPr>
        <w:rFonts w:ascii="Symbol" w:hAnsi="Symbol" w:hint="default"/>
      </w:rPr>
    </w:lvl>
    <w:lvl w:ilvl="1" w:tplc="06CE638A">
      <w:start w:val="1"/>
      <w:numFmt w:val="bullet"/>
      <w:lvlText w:val=""/>
      <w:lvlJc w:val="left"/>
      <w:pPr>
        <w:ind w:left="1789" w:hanging="360"/>
      </w:pPr>
      <w:rPr>
        <w:rFonts w:ascii="Symbol" w:hAnsi="Symbol" w:hint="default"/>
      </w:rPr>
    </w:lvl>
    <w:lvl w:ilvl="2" w:tplc="04190005">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86">
    <w:nsid w:val="7501057D"/>
    <w:multiLevelType w:val="multilevel"/>
    <w:tmpl w:val="C924F494"/>
    <w:lvl w:ilvl="0">
      <w:start w:val="17"/>
      <w:numFmt w:val="decimal"/>
      <w:suff w:val="space"/>
      <w:lvlText w:val="Б.1.4.%1"/>
      <w:lvlJc w:val="left"/>
      <w:pPr>
        <w:ind w:left="0" w:firstLine="709"/>
      </w:pPr>
      <w:rPr>
        <w:rFonts w:hint="default"/>
        <w:b w:val="0"/>
      </w:rPr>
    </w:lvl>
    <w:lvl w:ilvl="1">
      <w:start w:val="1"/>
      <w:numFmt w:val="decimal"/>
      <w:suff w:val="space"/>
      <w:lvlText w:val="%2)"/>
      <w:lvlJc w:val="left"/>
      <w:pPr>
        <w:ind w:left="0" w:firstLine="0"/>
      </w:pPr>
      <w:rPr>
        <w:rFonts w:hint="default"/>
      </w:rPr>
    </w:lvl>
    <w:lvl w:ilvl="2">
      <w:start w:val="1"/>
      <w:numFmt w:val="russianLower"/>
      <w:suff w:val="space"/>
      <w:lvlText w:val="%3)"/>
      <w:lvlJc w:val="left"/>
      <w:pPr>
        <w:ind w:left="0" w:firstLine="1134"/>
      </w:pPr>
      <w:rPr>
        <w:rFonts w:hint="default"/>
      </w:rPr>
    </w:lvl>
    <w:lvl w:ilvl="3">
      <w:start w:val="1"/>
      <w:numFmt w:val="bullet"/>
      <w:suff w:val="space"/>
      <w:lvlText w:val=""/>
      <w:lvlJc w:val="left"/>
      <w:pPr>
        <w:ind w:left="0" w:firstLine="1701"/>
      </w:pPr>
      <w:rPr>
        <w:rFonts w:ascii="Symbol" w:hAnsi="Symbol"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7">
    <w:nsid w:val="7523028F"/>
    <w:multiLevelType w:val="multilevel"/>
    <w:tmpl w:val="3940A8C4"/>
    <w:lvl w:ilvl="0">
      <w:start w:val="15"/>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88">
    <w:nsid w:val="755B6EBD"/>
    <w:multiLevelType w:val="hybridMultilevel"/>
    <w:tmpl w:val="DEA85652"/>
    <w:lvl w:ilvl="0" w:tplc="1F321408">
      <w:start w:val="1"/>
      <w:numFmt w:val="decimal"/>
      <w:lvlText w:val="Б.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9">
    <w:nsid w:val="75DE2244"/>
    <w:multiLevelType w:val="hybridMultilevel"/>
    <w:tmpl w:val="612C2B48"/>
    <w:lvl w:ilvl="0" w:tplc="6ECC0D1C">
      <w:start w:val="1"/>
      <w:numFmt w:val="russianLower"/>
      <w:pStyle w:val="Zagolovok1"/>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0">
    <w:nsid w:val="76212A12"/>
    <w:multiLevelType w:val="multilevel"/>
    <w:tmpl w:val="49CEC4FE"/>
    <w:lvl w:ilvl="0">
      <w:start w:val="1"/>
      <w:numFmt w:val="russianLower"/>
      <w:lvlText w:val="%1)"/>
      <w:lvlJc w:val="left"/>
      <w:pPr>
        <w:ind w:left="1069" w:hanging="360"/>
      </w:pPr>
      <w:rPr>
        <w:rFonts w:hint="default"/>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2">
    <w:nsid w:val="76FC6713"/>
    <w:multiLevelType w:val="multilevel"/>
    <w:tmpl w:val="61BAAF22"/>
    <w:styleLink w:val="111111"/>
    <w:lvl w:ilvl="0">
      <w:start w:val="1"/>
      <w:numFmt w:val="bullet"/>
      <w:lvlText w:val=""/>
      <w:lvlJc w:val="left"/>
      <w:pPr>
        <w:ind w:left="1134" w:hanging="414"/>
      </w:pPr>
      <w:rPr>
        <w:rFonts w:ascii="Symbol" w:hAnsi="Symbol" w:hint="default"/>
      </w:rPr>
    </w:lvl>
    <w:lvl w:ilvl="1">
      <w:start w:val="1"/>
      <w:numFmt w:val="bullet"/>
      <w:lvlText w:val=""/>
      <w:lvlJc w:val="left"/>
      <w:pPr>
        <w:ind w:left="1418" w:hanging="284"/>
      </w:pPr>
      <w:rPr>
        <w:rFonts w:ascii="Symbol" w:hAnsi="Symbol" w:hint="default"/>
        <w:color w:val="auto"/>
      </w:rPr>
    </w:lvl>
    <w:lvl w:ilvl="2">
      <w:start w:val="1"/>
      <w:numFmt w:val="bullet"/>
      <w:lvlText w:val="○"/>
      <w:lvlJc w:val="left"/>
      <w:pPr>
        <w:ind w:left="1701" w:hanging="283"/>
      </w:pPr>
      <w:rPr>
        <w:rFonts w:ascii="Times New Roman" w:hAnsi="Times New Roman" w:cs="Times New Roman" w:hint="default"/>
        <w:color w:val="auto"/>
      </w:rPr>
    </w:lvl>
    <w:lvl w:ilvl="3">
      <w:start w:val="1"/>
      <w:numFmt w:val="bullet"/>
      <w:lvlText w:val="■"/>
      <w:lvlJc w:val="left"/>
      <w:pPr>
        <w:ind w:left="2126" w:hanging="295"/>
      </w:pPr>
      <w:rPr>
        <w:rFonts w:ascii="Times New Roman" w:hAnsi="Times New Roman" w:cs="Times New Roman" w:hint="default"/>
        <w:color w:val="auto"/>
      </w:rPr>
    </w:lvl>
    <w:lvl w:ilvl="4">
      <w:start w:val="1"/>
      <w:numFmt w:val="lowerLetter"/>
      <w:lvlText w:val="%5."/>
      <w:lvlJc w:val="left"/>
      <w:pPr>
        <w:ind w:left="4197" w:hanging="360"/>
      </w:pPr>
      <w:rPr>
        <w:rFonts w:hint="default"/>
      </w:rPr>
    </w:lvl>
    <w:lvl w:ilvl="5">
      <w:start w:val="1"/>
      <w:numFmt w:val="lowerRoman"/>
      <w:lvlText w:val="%6."/>
      <w:lvlJc w:val="right"/>
      <w:pPr>
        <w:ind w:left="4917" w:hanging="180"/>
      </w:pPr>
      <w:rPr>
        <w:rFonts w:hint="default"/>
      </w:rPr>
    </w:lvl>
    <w:lvl w:ilvl="6">
      <w:start w:val="1"/>
      <w:numFmt w:val="decimal"/>
      <w:lvlText w:val="%7."/>
      <w:lvlJc w:val="left"/>
      <w:pPr>
        <w:ind w:left="5637" w:hanging="360"/>
      </w:pPr>
      <w:rPr>
        <w:rFonts w:hint="default"/>
      </w:rPr>
    </w:lvl>
    <w:lvl w:ilvl="7">
      <w:start w:val="1"/>
      <w:numFmt w:val="lowerLetter"/>
      <w:lvlText w:val="%8."/>
      <w:lvlJc w:val="left"/>
      <w:pPr>
        <w:ind w:left="6357" w:hanging="360"/>
      </w:pPr>
      <w:rPr>
        <w:rFonts w:hint="default"/>
      </w:rPr>
    </w:lvl>
    <w:lvl w:ilvl="8">
      <w:start w:val="1"/>
      <w:numFmt w:val="lowerRoman"/>
      <w:lvlText w:val="%9."/>
      <w:lvlJc w:val="right"/>
      <w:pPr>
        <w:ind w:left="7077" w:hanging="180"/>
      </w:pPr>
      <w:rPr>
        <w:rFonts w:hint="default"/>
      </w:rPr>
    </w:lvl>
  </w:abstractNum>
  <w:abstractNum w:abstractNumId="393">
    <w:nsid w:val="779446EE"/>
    <w:multiLevelType w:val="hybridMultilevel"/>
    <w:tmpl w:val="AC802B60"/>
    <w:name w:val="WWNum2192"/>
    <w:lvl w:ilvl="0" w:tplc="2D3492CA">
      <w:start w:val="2"/>
      <w:numFmt w:val="decimal"/>
      <w:lvlText w:val="Б.%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5">
    <w:nsid w:val="78AF308D"/>
    <w:multiLevelType w:val="hybridMultilevel"/>
    <w:tmpl w:val="8946DD00"/>
    <w:styleLink w:val="1f5"/>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6">
    <w:nsid w:val="78FF334D"/>
    <w:multiLevelType w:val="hybridMultilevel"/>
    <w:tmpl w:val="A4F4C8D0"/>
    <w:lvl w:ilvl="0" w:tplc="7E9C9664">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7">
    <w:nsid w:val="790638E9"/>
    <w:multiLevelType w:val="hybridMultilevel"/>
    <w:tmpl w:val="BA20044A"/>
    <w:lvl w:ilvl="0" w:tplc="1E0054CE">
      <w:start w:val="1"/>
      <w:numFmt w:val="bullet"/>
      <w:pStyle w:val="aff2"/>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398">
    <w:nsid w:val="792721C9"/>
    <w:multiLevelType w:val="hybridMultilevel"/>
    <w:tmpl w:val="83B8CA2A"/>
    <w:styleLink w:val="21111"/>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399">
    <w:nsid w:val="79AC1619"/>
    <w:multiLevelType w:val="hybridMultilevel"/>
    <w:tmpl w:val="4AFC366C"/>
    <w:lvl w:ilvl="0" w:tplc="56289AAC">
      <w:start w:val="1"/>
      <w:numFmt w:val="decimal"/>
      <w:lvlText w:val="Б.6.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0">
    <w:nsid w:val="7A3C14A8"/>
    <w:multiLevelType w:val="hybridMultilevel"/>
    <w:tmpl w:val="C7E89AE2"/>
    <w:lvl w:ilvl="0" w:tplc="0419000F">
      <w:start w:val="1"/>
      <w:numFmt w:val="bullet"/>
      <w:pStyle w:val="2d"/>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f4"/>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401">
    <w:nsid w:val="7A5C7D7F"/>
    <w:multiLevelType w:val="hybridMultilevel"/>
    <w:tmpl w:val="808C0EC6"/>
    <w:lvl w:ilvl="0" w:tplc="84BA56A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02">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3">
    <w:nsid w:val="7B42622E"/>
    <w:multiLevelType w:val="hybridMultilevel"/>
    <w:tmpl w:val="8F3A260A"/>
    <w:lvl w:ilvl="0" w:tplc="A3C08FA0">
      <w:start w:val="1"/>
      <w:numFmt w:val="decimal"/>
      <w:lvlText w:val="Б.14.%1"/>
      <w:lvlJc w:val="left"/>
      <w:pPr>
        <w:ind w:left="72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4">
    <w:nsid w:val="7B4F4AC3"/>
    <w:multiLevelType w:val="hybridMultilevel"/>
    <w:tmpl w:val="2DE0639C"/>
    <w:lvl w:ilvl="0" w:tplc="3F063414">
      <w:start w:val="1"/>
      <w:numFmt w:val="bullet"/>
      <w:pStyle w:val="-1"/>
      <w:lvlText w:val=""/>
      <w:lvlJc w:val="left"/>
      <w:pPr>
        <w:tabs>
          <w:tab w:val="num" w:pos="113"/>
        </w:tabs>
        <w:ind w:firstLine="57"/>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405">
    <w:nsid w:val="7B566006"/>
    <w:multiLevelType w:val="multilevel"/>
    <w:tmpl w:val="C82E1682"/>
    <w:lvl w:ilvl="0">
      <w:start w:val="1"/>
      <w:numFmt w:val="decimal"/>
      <w:lvlText w:val="Б.9.6.%1"/>
      <w:lvlJc w:val="left"/>
      <w:pPr>
        <w:ind w:left="720" w:hanging="360"/>
      </w:pPr>
      <w:rPr>
        <w:rFonts w:hint="default"/>
      </w:rPr>
    </w:lvl>
    <w:lvl w:ilvl="1">
      <w:start w:val="1"/>
      <w:numFmt w:val="russianLower"/>
      <w:suff w:val="space"/>
      <w:lvlText w:val="%2)"/>
      <w:lvlJc w:val="left"/>
      <w:pPr>
        <w:ind w:left="0" w:firstLine="709"/>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6">
    <w:nsid w:val="7BD85B6E"/>
    <w:multiLevelType w:val="multilevel"/>
    <w:tmpl w:val="A5009FFA"/>
    <w:styleLink w:val="221"/>
    <w:lvl w:ilvl="0">
      <w:start w:val="1"/>
      <w:numFmt w:val="decimal"/>
      <w:lvlText w:val="1.%1"/>
      <w:lvlJc w:val="left"/>
      <w:pPr>
        <w:ind w:left="709" w:firstLine="0"/>
      </w:pPr>
      <w:rPr>
        <w:rFonts w:ascii="Times New Roman" w:hAnsi="Times New Roman" w:cs="Times New Roman" w:hint="default"/>
        <w:b/>
        <w:sz w:val="28"/>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407">
    <w:nsid w:val="7C080C00"/>
    <w:multiLevelType w:val="hybridMultilevel"/>
    <w:tmpl w:val="82961D62"/>
    <w:lvl w:ilvl="0" w:tplc="B51202D2">
      <w:start w:val="1"/>
      <w:numFmt w:val="decimal"/>
      <w:lvlText w:val="Б.7.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8">
    <w:nsid w:val="7C6872A3"/>
    <w:multiLevelType w:val="hybridMultilevel"/>
    <w:tmpl w:val="73AA9F2E"/>
    <w:lvl w:ilvl="0" w:tplc="345657D6">
      <w:start w:val="1"/>
      <w:numFmt w:val="decimal"/>
      <w:lvlText w:val="Б.11.1.%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9">
    <w:nsid w:val="7CC97B37"/>
    <w:multiLevelType w:val="hybridMultilevel"/>
    <w:tmpl w:val="931C2FCA"/>
    <w:lvl w:ilvl="0" w:tplc="B4989B68">
      <w:start w:val="1"/>
      <w:numFmt w:val="decimal"/>
      <w:lvlText w:val="Б.14.2.%1"/>
      <w:lvlJc w:val="left"/>
      <w:pPr>
        <w:ind w:left="720" w:hanging="360"/>
      </w:pPr>
      <w:rPr>
        <w:rFonts w:hint="default"/>
      </w:rPr>
    </w:lvl>
    <w:lvl w:ilvl="1" w:tplc="3AD21C4A">
      <w:start w:val="1"/>
      <w:numFmt w:val="lowerLetter"/>
      <w:lvlText w:val="%2."/>
      <w:lvlJc w:val="left"/>
      <w:pPr>
        <w:ind w:left="1785"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0">
    <w:nsid w:val="7D3F2093"/>
    <w:multiLevelType w:val="multilevel"/>
    <w:tmpl w:val="ADE46F74"/>
    <w:lvl w:ilvl="0">
      <w:start w:val="1"/>
      <w:numFmt w:val="russianLower"/>
      <w:suff w:val="space"/>
      <w:lvlText w:val="%1)"/>
      <w:lvlJc w:val="left"/>
      <w:pPr>
        <w:ind w:left="0" w:firstLine="709"/>
      </w:pPr>
      <w:rPr>
        <w:rFonts w:hint="default"/>
      </w:rPr>
    </w:lvl>
    <w:lvl w:ilvl="1">
      <w:start w:val="1"/>
      <w:numFmt w:val="decimal"/>
      <w:suff w:val="space"/>
      <w:lvlText w:val="%2)"/>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1">
    <w:nsid w:val="7E1002FA"/>
    <w:multiLevelType w:val="hybridMultilevel"/>
    <w:tmpl w:val="88A256BE"/>
    <w:lvl w:ilvl="0" w:tplc="04190001">
      <w:start w:val="1"/>
      <w:numFmt w:val="bullet"/>
      <w:pStyle w:val="1f6"/>
      <w:lvlText w:val=""/>
      <w:lvlJc w:val="left"/>
      <w:pPr>
        <w:tabs>
          <w:tab w:val="num" w:pos="2061"/>
        </w:tabs>
        <w:ind w:left="2041" w:hanging="340"/>
      </w:pPr>
      <w:rPr>
        <w:rFonts w:ascii="Wingdings" w:hAnsi="Wingdings" w:hint="default"/>
        <w:sz w:val="16"/>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12">
    <w:nsid w:val="7E2C3540"/>
    <w:multiLevelType w:val="hybridMultilevel"/>
    <w:tmpl w:val="21148534"/>
    <w:lvl w:ilvl="0" w:tplc="74289D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3">
    <w:nsid w:val="7E2D481A"/>
    <w:multiLevelType w:val="multilevel"/>
    <w:tmpl w:val="E11450D2"/>
    <w:lvl w:ilvl="0">
      <w:start w:val="1"/>
      <w:numFmt w:val="russianLower"/>
      <w:lvlText w:val="%1)"/>
      <w:lvlJc w:val="left"/>
      <w:pPr>
        <w:ind w:left="1069" w:hanging="360"/>
      </w:pPr>
      <w:rPr>
        <w:rFonts w:hint="default"/>
        <w:sz w:val="32"/>
        <w:szCs w:val="32"/>
      </w:rPr>
    </w:lvl>
    <w:lvl w:ilvl="1">
      <w:start w:val="1"/>
      <w:numFmt w:val="decimal"/>
      <w:lvlText w:val="%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14">
    <w:nsid w:val="7E665A7D"/>
    <w:multiLevelType w:val="hybridMultilevel"/>
    <w:tmpl w:val="64A2F1AE"/>
    <w:lvl w:ilvl="0" w:tplc="06CE638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5">
    <w:nsid w:val="7EC114E3"/>
    <w:multiLevelType w:val="hybridMultilevel"/>
    <w:tmpl w:val="14125368"/>
    <w:styleLink w:val="1f7"/>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6">
    <w:nsid w:val="7F367D25"/>
    <w:multiLevelType w:val="hybridMultilevel"/>
    <w:tmpl w:val="B010CA7A"/>
    <w:styleLink w:val="1114"/>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abstractNum w:abstractNumId="417">
    <w:nsid w:val="7F9E2954"/>
    <w:multiLevelType w:val="multilevel"/>
    <w:tmpl w:val="D33C3BDE"/>
    <w:lvl w:ilvl="0">
      <w:start w:val="3"/>
      <w:numFmt w:val="russianLower"/>
      <w:lvlText w:val="%1)"/>
      <w:lvlJc w:val="left"/>
      <w:pPr>
        <w:ind w:left="1069" w:hanging="360"/>
      </w:pPr>
      <w:rPr>
        <w:rFonts w:hint="default"/>
        <w:b w:val="0"/>
        <w:sz w:val="28"/>
        <w:szCs w:val="28"/>
      </w:rPr>
    </w:lvl>
    <w:lvl w:ilvl="1">
      <w:start w:val="1"/>
      <w:numFmt w:val="decimal"/>
      <w:isLgl/>
      <w:lvlText w:val="%1.%2"/>
      <w:lvlJc w:val="left"/>
      <w:pPr>
        <w:ind w:left="1384" w:hanging="6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378"/>
  </w:num>
  <w:num w:numId="2">
    <w:abstractNumId w:val="326"/>
  </w:num>
  <w:num w:numId="3">
    <w:abstractNumId w:val="299"/>
  </w:num>
  <w:num w:numId="4">
    <w:abstractNumId w:val="3"/>
  </w:num>
  <w:num w:numId="5">
    <w:abstractNumId w:val="2"/>
  </w:num>
  <w:num w:numId="6">
    <w:abstractNumId w:val="150"/>
  </w:num>
  <w:num w:numId="7">
    <w:abstractNumId w:val="332"/>
  </w:num>
  <w:num w:numId="8">
    <w:abstractNumId w:val="260"/>
  </w:num>
  <w:num w:numId="9">
    <w:abstractNumId w:val="254"/>
  </w:num>
  <w:num w:numId="10">
    <w:abstractNumId w:val="5"/>
  </w:num>
  <w:num w:numId="11">
    <w:abstractNumId w:val="236"/>
  </w:num>
  <w:num w:numId="12">
    <w:abstractNumId w:val="34"/>
  </w:num>
  <w:num w:numId="13">
    <w:abstractNumId w:val="188"/>
  </w:num>
  <w:num w:numId="14">
    <w:abstractNumId w:val="192"/>
  </w:num>
  <w:num w:numId="15">
    <w:abstractNumId w:val="134"/>
  </w:num>
  <w:num w:numId="16">
    <w:abstractNumId w:val="191"/>
  </w:num>
  <w:num w:numId="17">
    <w:abstractNumId w:val="398"/>
  </w:num>
  <w:num w:numId="18">
    <w:abstractNumId w:val="195"/>
  </w:num>
  <w:num w:numId="19">
    <w:abstractNumId w:val="4"/>
  </w:num>
  <w:num w:numId="20">
    <w:abstractNumId w:val="341"/>
  </w:num>
  <w:num w:numId="21">
    <w:abstractNumId w:val="416"/>
  </w:num>
  <w:num w:numId="22">
    <w:abstractNumId w:val="360"/>
  </w:num>
  <w:num w:numId="23">
    <w:abstractNumId w:val="171"/>
  </w:num>
  <w:num w:numId="24">
    <w:abstractNumId w:val="64"/>
  </w:num>
  <w:num w:numId="25">
    <w:abstractNumId w:val="208"/>
  </w:num>
  <w:num w:numId="26">
    <w:abstractNumId w:val="372"/>
  </w:num>
  <w:num w:numId="27">
    <w:abstractNumId w:val="201"/>
  </w:num>
  <w:num w:numId="28">
    <w:abstractNumId w:val="376"/>
  </w:num>
  <w:num w:numId="29">
    <w:abstractNumId w:val="371"/>
  </w:num>
  <w:num w:numId="30">
    <w:abstractNumId w:val="320"/>
  </w:num>
  <w:num w:numId="31">
    <w:abstractNumId w:val="267"/>
  </w:num>
  <w:num w:numId="32">
    <w:abstractNumId w:val="77"/>
  </w:num>
  <w:num w:numId="33">
    <w:abstractNumId w:val="170"/>
  </w:num>
  <w:num w:numId="34">
    <w:abstractNumId w:val="206"/>
  </w:num>
  <w:num w:numId="35">
    <w:abstractNumId w:val="270"/>
  </w:num>
  <w:num w:numId="36">
    <w:abstractNumId w:val="175"/>
  </w:num>
  <w:num w:numId="37">
    <w:abstractNumId w:val="123"/>
  </w:num>
  <w:num w:numId="38">
    <w:abstractNumId w:val="355"/>
  </w:num>
  <w:num w:numId="39">
    <w:abstractNumId w:val="415"/>
  </w:num>
  <w:num w:numId="40">
    <w:abstractNumId w:val="269"/>
  </w:num>
  <w:num w:numId="41">
    <w:abstractNumId w:val="395"/>
  </w:num>
  <w:num w:numId="42">
    <w:abstractNumId w:val="296"/>
  </w:num>
  <w:num w:numId="43">
    <w:abstractNumId w:val="204"/>
  </w:num>
  <w:num w:numId="44">
    <w:abstractNumId w:val="305"/>
  </w:num>
  <w:num w:numId="45">
    <w:abstractNumId w:val="302"/>
  </w:num>
  <w:num w:numId="46">
    <w:abstractNumId w:val="246"/>
  </w:num>
  <w:num w:numId="47">
    <w:abstractNumId w:val="356"/>
  </w:num>
  <w:num w:numId="48">
    <w:abstractNumId w:val="169"/>
  </w:num>
  <w:num w:numId="49">
    <w:abstractNumId w:val="308"/>
  </w:num>
  <w:num w:numId="50">
    <w:abstractNumId w:val="109"/>
  </w:num>
  <w:num w:numId="51">
    <w:abstractNumId w:val="158"/>
  </w:num>
  <w:num w:numId="52">
    <w:abstractNumId w:val="281"/>
  </w:num>
  <w:num w:numId="53">
    <w:abstractNumId w:val="88"/>
  </w:num>
  <w:num w:numId="54">
    <w:abstractNumId w:val="168"/>
  </w:num>
  <w:num w:numId="55">
    <w:abstractNumId w:val="223"/>
  </w:num>
  <w:num w:numId="56">
    <w:abstractNumId w:val="310"/>
  </w:num>
  <w:num w:numId="57">
    <w:abstractNumId w:val="258"/>
  </w:num>
  <w:num w:numId="58">
    <w:abstractNumId w:val="196"/>
  </w:num>
  <w:num w:numId="59">
    <w:abstractNumId w:val="278"/>
  </w:num>
  <w:num w:numId="60">
    <w:abstractNumId w:val="282"/>
  </w:num>
  <w:num w:numId="61">
    <w:abstractNumId w:val="75"/>
  </w:num>
  <w:num w:numId="62">
    <w:abstractNumId w:val="327"/>
  </w:num>
  <w:num w:numId="63">
    <w:abstractNumId w:val="391"/>
  </w:num>
  <w:num w:numId="64">
    <w:abstractNumId w:val="23"/>
  </w:num>
  <w:num w:numId="65">
    <w:abstractNumId w:val="237"/>
  </w:num>
  <w:num w:numId="66">
    <w:abstractNumId w:val="199"/>
  </w:num>
  <w:num w:numId="67">
    <w:abstractNumId w:val="301"/>
  </w:num>
  <w:num w:numId="68">
    <w:abstractNumId w:val="57"/>
  </w:num>
  <w:num w:numId="69">
    <w:abstractNumId w:val="156"/>
  </w:num>
  <w:num w:numId="70">
    <w:abstractNumId w:val="288"/>
  </w:num>
  <w:num w:numId="71">
    <w:abstractNumId w:val="164"/>
  </w:num>
  <w:num w:numId="72">
    <w:abstractNumId w:val="142"/>
  </w:num>
  <w:num w:numId="73">
    <w:abstractNumId w:val="347"/>
  </w:num>
  <w:num w:numId="74">
    <w:abstractNumId w:val="397"/>
  </w:num>
  <w:num w:numId="75">
    <w:abstractNumId w:val="364"/>
  </w:num>
  <w:num w:numId="76">
    <w:abstractNumId w:val="350"/>
  </w:num>
  <w:num w:numId="77">
    <w:abstractNumId w:val="323"/>
  </w:num>
  <w:num w:numId="78">
    <w:abstractNumId w:val="38"/>
  </w:num>
  <w:num w:numId="79">
    <w:abstractNumId w:val="402"/>
  </w:num>
  <w:num w:numId="80">
    <w:abstractNumId w:val="222"/>
  </w:num>
  <w:num w:numId="81">
    <w:abstractNumId w:val="215"/>
  </w:num>
  <w:num w:numId="82">
    <w:abstractNumId w:val="226"/>
  </w:num>
  <w:num w:numId="83">
    <w:abstractNumId w:val="400"/>
  </w:num>
  <w:num w:numId="84">
    <w:abstractNumId w:val="62"/>
  </w:num>
  <w:num w:numId="85">
    <w:abstractNumId w:val="124"/>
    <w:lvlOverride w:ilvl="0">
      <w:startOverride w:val="1"/>
    </w:lvlOverride>
  </w:num>
  <w:num w:numId="86">
    <w:abstractNumId w:val="292"/>
  </w:num>
  <w:num w:numId="87">
    <w:abstractNumId w:val="114"/>
  </w:num>
  <w:num w:numId="88">
    <w:abstractNumId w:val="63"/>
  </w:num>
  <w:num w:numId="89">
    <w:abstractNumId w:val="1"/>
  </w:num>
  <w:num w:numId="90">
    <w:abstractNumId w:val="0"/>
  </w:num>
  <w:num w:numId="91">
    <w:abstractNumId w:val="253"/>
  </w:num>
  <w:num w:numId="92">
    <w:abstractNumId w:val="85"/>
  </w:num>
  <w:num w:numId="93">
    <w:abstractNumId w:val="375"/>
  </w:num>
  <w:num w:numId="94">
    <w:abstractNumId w:val="205"/>
  </w:num>
  <w:num w:numId="95">
    <w:abstractNumId w:val="163"/>
  </w:num>
  <w:num w:numId="96">
    <w:abstractNumId w:val="33"/>
  </w:num>
  <w:num w:numId="97">
    <w:abstractNumId w:val="82"/>
  </w:num>
  <w:num w:numId="98">
    <w:abstractNumId w:val="136"/>
  </w:num>
  <w:num w:numId="99">
    <w:abstractNumId w:val="336"/>
  </w:num>
  <w:num w:numId="100">
    <w:abstractNumId w:val="382"/>
  </w:num>
  <w:num w:numId="101">
    <w:abstractNumId w:val="126"/>
  </w:num>
  <w:num w:numId="102">
    <w:abstractNumId w:val="359"/>
  </w:num>
  <w:num w:numId="103">
    <w:abstractNumId w:val="78"/>
  </w:num>
  <w:num w:numId="104">
    <w:abstractNumId w:val="137"/>
  </w:num>
  <w:num w:numId="105">
    <w:abstractNumId w:val="331"/>
  </w:num>
  <w:num w:numId="106">
    <w:abstractNumId w:val="197"/>
  </w:num>
  <w:num w:numId="107">
    <w:abstractNumId w:val="266"/>
  </w:num>
  <w:num w:numId="108">
    <w:abstractNumId w:val="322"/>
  </w:num>
  <w:num w:numId="109">
    <w:abstractNumId w:val="41"/>
  </w:num>
  <w:num w:numId="110">
    <w:abstractNumId w:val="256"/>
  </w:num>
  <w:num w:numId="111">
    <w:abstractNumId w:val="115"/>
  </w:num>
  <w:num w:numId="112">
    <w:abstractNumId w:val="121"/>
  </w:num>
  <w:num w:numId="113">
    <w:abstractNumId w:val="72"/>
  </w:num>
  <w:num w:numId="114">
    <w:abstractNumId w:val="148"/>
  </w:num>
  <w:num w:numId="115">
    <w:abstractNumId w:val="248"/>
  </w:num>
  <w:num w:numId="116">
    <w:abstractNumId w:val="45"/>
  </w:num>
  <w:num w:numId="117">
    <w:abstractNumId w:val="28"/>
  </w:num>
  <w:num w:numId="118">
    <w:abstractNumId w:val="251"/>
  </w:num>
  <w:num w:numId="119">
    <w:abstractNumId w:val="354"/>
  </w:num>
  <w:num w:numId="120">
    <w:abstractNumId w:val="70"/>
  </w:num>
  <w:num w:numId="121">
    <w:abstractNumId w:val="42"/>
  </w:num>
  <w:num w:numId="122">
    <w:abstractNumId w:val="108"/>
  </w:num>
  <w:num w:numId="123">
    <w:abstractNumId w:val="90"/>
  </w:num>
  <w:num w:numId="124">
    <w:abstractNumId w:val="284"/>
  </w:num>
  <w:num w:numId="125">
    <w:abstractNumId w:val="21"/>
  </w:num>
  <w:num w:numId="126">
    <w:abstractNumId w:val="161"/>
  </w:num>
  <w:num w:numId="127">
    <w:abstractNumId w:val="374"/>
  </w:num>
  <w:num w:numId="128">
    <w:abstractNumId w:val="177"/>
  </w:num>
  <w:num w:numId="129">
    <w:abstractNumId w:val="309"/>
  </w:num>
  <w:num w:numId="130">
    <w:abstractNumId w:val="243"/>
  </w:num>
  <w:num w:numId="131">
    <w:abstractNumId w:val="84"/>
  </w:num>
  <w:num w:numId="132">
    <w:abstractNumId w:val="172"/>
  </w:num>
  <w:num w:numId="133">
    <w:abstractNumId w:val="324"/>
  </w:num>
  <w:num w:numId="134">
    <w:abstractNumId w:val="61"/>
  </w:num>
  <w:num w:numId="135">
    <w:abstractNumId w:val="147"/>
  </w:num>
  <w:num w:numId="136">
    <w:abstractNumId w:val="362"/>
  </w:num>
  <w:num w:numId="137">
    <w:abstractNumId w:val="289"/>
  </w:num>
  <w:num w:numId="138">
    <w:abstractNumId w:val="295"/>
  </w:num>
  <w:num w:numId="139">
    <w:abstractNumId w:val="394"/>
  </w:num>
  <w:num w:numId="140">
    <w:abstractNumId w:val="174"/>
  </w:num>
  <w:num w:numId="141">
    <w:abstractNumId w:val="181"/>
  </w:num>
  <w:num w:numId="142">
    <w:abstractNumId w:val="93"/>
  </w:num>
  <w:num w:numId="143">
    <w:abstractNumId w:val="293"/>
  </w:num>
  <w:num w:numId="144">
    <w:abstractNumId w:val="306"/>
  </w:num>
  <w:num w:numId="145">
    <w:abstractNumId w:val="290"/>
  </w:num>
  <w:num w:numId="146">
    <w:abstractNumId w:val="286"/>
  </w:num>
  <w:num w:numId="147">
    <w:abstractNumId w:val="105"/>
  </w:num>
  <w:num w:numId="148">
    <w:abstractNumId w:val="26"/>
  </w:num>
  <w:num w:numId="149">
    <w:abstractNumId w:val="411"/>
  </w:num>
  <w:num w:numId="150">
    <w:abstractNumId w:val="337"/>
  </w:num>
  <w:num w:numId="151">
    <w:abstractNumId w:val="404"/>
  </w:num>
  <w:num w:numId="152">
    <w:abstractNumId w:val="225"/>
  </w:num>
  <w:num w:numId="153">
    <w:abstractNumId w:val="54"/>
  </w:num>
  <w:num w:numId="154">
    <w:abstractNumId w:val="346"/>
  </w:num>
  <w:num w:numId="155">
    <w:abstractNumId w:val="146"/>
  </w:num>
  <w:num w:numId="156">
    <w:abstractNumId w:val="334"/>
  </w:num>
  <w:num w:numId="157">
    <w:abstractNumId w:val="144"/>
  </w:num>
  <w:num w:numId="158">
    <w:abstractNumId w:val="132"/>
  </w:num>
  <w:num w:numId="159">
    <w:abstractNumId w:val="3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214"/>
  </w:num>
  <w:num w:numId="161">
    <w:abstractNumId w:val="100"/>
  </w:num>
  <w:num w:numId="162">
    <w:abstractNumId w:val="300"/>
  </w:num>
  <w:num w:numId="163">
    <w:abstractNumId w:val="159"/>
  </w:num>
  <w:num w:numId="164">
    <w:abstractNumId w:val="329"/>
  </w:num>
  <w:num w:numId="165">
    <w:abstractNumId w:val="209"/>
  </w:num>
  <w:num w:numId="166">
    <w:abstractNumId w:val="133"/>
  </w:num>
  <w:num w:numId="167">
    <w:abstractNumId w:val="91"/>
  </w:num>
  <w:num w:numId="168">
    <w:abstractNumId w:val="275"/>
  </w:num>
  <w:num w:numId="169">
    <w:abstractNumId w:val="280"/>
  </w:num>
  <w:num w:numId="170">
    <w:abstractNumId w:val="20"/>
  </w:num>
  <w:num w:numId="171">
    <w:abstractNumId w:val="307"/>
  </w:num>
  <w:num w:numId="172">
    <w:abstractNumId w:val="35"/>
  </w:num>
  <w:num w:numId="173">
    <w:abstractNumId w:val="151"/>
  </w:num>
  <w:num w:numId="174">
    <w:abstractNumId w:val="44"/>
  </w:num>
  <w:num w:numId="175">
    <w:abstractNumId w:val="130"/>
  </w:num>
  <w:num w:numId="176">
    <w:abstractNumId w:val="25"/>
  </w:num>
  <w:num w:numId="177">
    <w:abstractNumId w:val="111"/>
  </w:num>
  <w:num w:numId="178">
    <w:abstractNumId w:val="239"/>
  </w:num>
  <w:num w:numId="179">
    <w:abstractNumId w:val="405"/>
  </w:num>
  <w:num w:numId="180">
    <w:abstractNumId w:val="272"/>
  </w:num>
  <w:num w:numId="181">
    <w:abstractNumId w:val="117"/>
  </w:num>
  <w:num w:numId="182">
    <w:abstractNumId w:val="268"/>
  </w:num>
  <w:num w:numId="183">
    <w:abstractNumId w:val="384"/>
  </w:num>
  <w:num w:numId="184">
    <w:abstractNumId w:val="314"/>
  </w:num>
  <w:num w:numId="185">
    <w:abstractNumId w:val="262"/>
  </w:num>
  <w:num w:numId="186">
    <w:abstractNumId w:val="103"/>
  </w:num>
  <w:num w:numId="187">
    <w:abstractNumId w:val="200"/>
  </w:num>
  <w:num w:numId="188">
    <w:abstractNumId w:val="317"/>
  </w:num>
  <w:num w:numId="189">
    <w:abstractNumId w:val="92"/>
  </w:num>
  <w:num w:numId="190">
    <w:abstractNumId w:val="141"/>
  </w:num>
  <w:num w:numId="191">
    <w:abstractNumId w:val="232"/>
  </w:num>
  <w:num w:numId="192">
    <w:abstractNumId w:val="39"/>
  </w:num>
  <w:num w:numId="193">
    <w:abstractNumId w:val="60"/>
  </w:num>
  <w:num w:numId="194">
    <w:abstractNumId w:val="179"/>
  </w:num>
  <w:num w:numId="195">
    <w:abstractNumId w:val="178"/>
  </w:num>
  <w:num w:numId="196">
    <w:abstractNumId w:val="408"/>
  </w:num>
  <w:num w:numId="197">
    <w:abstractNumId w:val="184"/>
  </w:num>
  <w:num w:numId="198">
    <w:abstractNumId w:val="68"/>
  </w:num>
  <w:num w:numId="199">
    <w:abstractNumId w:val="194"/>
  </w:num>
  <w:num w:numId="200">
    <w:abstractNumId w:val="104"/>
  </w:num>
  <w:num w:numId="201">
    <w:abstractNumId w:val="76"/>
  </w:num>
  <w:num w:numId="202">
    <w:abstractNumId w:val="155"/>
  </w:num>
  <w:num w:numId="203">
    <w:abstractNumId w:val="297"/>
  </w:num>
  <w:num w:numId="204">
    <w:abstractNumId w:val="86"/>
  </w:num>
  <w:num w:numId="205">
    <w:abstractNumId w:val="58"/>
  </w:num>
  <w:num w:numId="206">
    <w:abstractNumId w:val="213"/>
  </w:num>
  <w:num w:numId="207">
    <w:abstractNumId w:val="162"/>
  </w:num>
  <w:num w:numId="208">
    <w:abstractNumId w:val="358"/>
  </w:num>
  <w:num w:numId="209">
    <w:abstractNumId w:val="122"/>
  </w:num>
  <w:num w:numId="210">
    <w:abstractNumId w:val="285"/>
  </w:num>
  <w:num w:numId="211">
    <w:abstractNumId w:val="216"/>
  </w:num>
  <w:num w:numId="212">
    <w:abstractNumId w:val="365"/>
  </w:num>
  <w:num w:numId="213">
    <w:abstractNumId w:val="48"/>
  </w:num>
  <w:num w:numId="214">
    <w:abstractNumId w:val="340"/>
  </w:num>
  <w:num w:numId="215">
    <w:abstractNumId w:val="247"/>
  </w:num>
  <w:num w:numId="216">
    <w:abstractNumId w:val="240"/>
  </w:num>
  <w:num w:numId="217">
    <w:abstractNumId w:val="173"/>
  </w:num>
  <w:num w:numId="218">
    <w:abstractNumId w:val="71"/>
  </w:num>
  <w:num w:numId="219">
    <w:abstractNumId w:val="294"/>
  </w:num>
  <w:num w:numId="220">
    <w:abstractNumId w:val="40"/>
  </w:num>
  <w:num w:numId="221">
    <w:abstractNumId w:val="315"/>
  </w:num>
  <w:num w:numId="222">
    <w:abstractNumId w:val="7"/>
  </w:num>
  <w:num w:numId="223">
    <w:abstractNumId w:val="11"/>
  </w:num>
  <w:num w:numId="224">
    <w:abstractNumId w:val="12"/>
  </w:num>
  <w:num w:numId="225">
    <w:abstractNumId w:val="13"/>
  </w:num>
  <w:num w:numId="226">
    <w:abstractNumId w:val="14"/>
  </w:num>
  <w:num w:numId="227">
    <w:abstractNumId w:val="233"/>
  </w:num>
  <w:num w:numId="228">
    <w:abstractNumId w:val="102"/>
  </w:num>
  <w:num w:numId="229">
    <w:abstractNumId w:val="234"/>
  </w:num>
  <w:num w:numId="230">
    <w:abstractNumId w:val="99"/>
  </w:num>
  <w:num w:numId="231">
    <w:abstractNumId w:val="154"/>
  </w:num>
  <w:num w:numId="232">
    <w:abstractNumId w:val="186"/>
  </w:num>
  <w:num w:numId="233">
    <w:abstractNumId w:val="190"/>
  </w:num>
  <w:num w:numId="234">
    <w:abstractNumId w:val="385"/>
  </w:num>
  <w:num w:numId="235">
    <w:abstractNumId w:val="80"/>
  </w:num>
  <w:num w:numId="236">
    <w:abstractNumId w:val="113"/>
  </w:num>
  <w:num w:numId="237">
    <w:abstractNumId w:val="352"/>
  </w:num>
  <w:num w:numId="238">
    <w:abstractNumId w:val="202"/>
  </w:num>
  <w:num w:numId="239">
    <w:abstractNumId w:val="348"/>
  </w:num>
  <w:num w:numId="240">
    <w:abstractNumId w:val="157"/>
  </w:num>
  <w:num w:numId="241">
    <w:abstractNumId w:val="219"/>
  </w:num>
  <w:num w:numId="242">
    <w:abstractNumId w:val="319"/>
  </w:num>
  <w:num w:numId="243">
    <w:abstractNumId w:val="221"/>
  </w:num>
  <w:num w:numId="244">
    <w:abstractNumId w:val="110"/>
  </w:num>
  <w:num w:numId="245">
    <w:abstractNumId w:val="112"/>
  </w:num>
  <w:num w:numId="246">
    <w:abstractNumId w:val="178"/>
    <w:lvlOverride w:ilvl="0">
      <w:lvl w:ilvl="0">
        <w:start w:val="1"/>
        <w:numFmt w:val="decimal"/>
        <w:lvlText w:val="Б.20.%1"/>
        <w:lvlJc w:val="left"/>
        <w:pPr>
          <w:ind w:left="720" w:hanging="360"/>
        </w:pPr>
        <w:rPr>
          <w:rFonts w:hint="default"/>
        </w:rPr>
      </w:lvl>
    </w:lvlOverride>
    <w:lvlOverride w:ilvl="1">
      <w:lvl w:ilvl="1">
        <w:start w:val="1"/>
        <w:numFmt w:val="russianLower"/>
        <w:suff w:val="space"/>
        <w:lvlText w:val="%2)"/>
        <w:lvlJc w:val="left"/>
        <w:pPr>
          <w:ind w:left="0" w:firstLine="567"/>
        </w:pPr>
        <w:rPr>
          <w:rFont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247">
    <w:abstractNumId w:val="200"/>
    <w:lvlOverride w:ilvl="0">
      <w:lvl w:ilvl="0">
        <w:start w:val="1"/>
        <w:numFmt w:val="decimal"/>
        <w:suff w:val="space"/>
        <w:lvlText w:val="Б.1.4.%1"/>
        <w:lvlJc w:val="left"/>
        <w:pPr>
          <w:ind w:left="0" w:firstLine="709"/>
        </w:pPr>
        <w:rPr>
          <w:rFonts w:hint="default"/>
          <w:b w:val="0"/>
        </w:rPr>
      </w:lvl>
    </w:lvlOverride>
    <w:lvlOverride w:ilvl="1">
      <w:lvl w:ilvl="1">
        <w:start w:val="1"/>
        <w:numFmt w:val="decimal"/>
        <w:suff w:val="space"/>
        <w:lvlText w:val="%2)"/>
        <w:lvlJc w:val="left"/>
        <w:pPr>
          <w:ind w:left="0" w:firstLine="0"/>
        </w:pPr>
        <w:rPr>
          <w:rFonts w:hint="default"/>
        </w:rPr>
      </w:lvl>
    </w:lvlOverride>
    <w:lvlOverride w:ilvl="2">
      <w:lvl w:ilvl="2">
        <w:start w:val="3"/>
        <w:numFmt w:val="bullet"/>
        <w:suff w:val="space"/>
        <w:lvlText w:val=""/>
        <w:lvlJc w:val="left"/>
        <w:pPr>
          <w:ind w:left="0" w:firstLine="851"/>
        </w:pPr>
        <w:rPr>
          <w:rFonts w:ascii="Symbol" w:hAnsi="Symbol"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248">
    <w:abstractNumId w:val="386"/>
  </w:num>
  <w:num w:numId="249">
    <w:abstractNumId w:val="235"/>
  </w:num>
  <w:num w:numId="250">
    <w:abstractNumId w:val="338"/>
  </w:num>
  <w:num w:numId="251">
    <w:abstractNumId w:val="303"/>
  </w:num>
  <w:num w:numId="252">
    <w:abstractNumId w:val="343"/>
  </w:num>
  <w:num w:numId="253">
    <w:abstractNumId w:val="393"/>
  </w:num>
  <w:num w:numId="254">
    <w:abstractNumId w:val="127"/>
  </w:num>
  <w:num w:numId="255">
    <w:abstractNumId w:val="55"/>
  </w:num>
  <w:num w:numId="256">
    <w:abstractNumId w:val="312"/>
  </w:num>
  <w:num w:numId="257">
    <w:abstractNumId w:val="50"/>
  </w:num>
  <w:num w:numId="258">
    <w:abstractNumId w:val="279"/>
  </w:num>
  <w:num w:numId="259">
    <w:abstractNumId w:val="328"/>
  </w:num>
  <w:num w:numId="260">
    <w:abstractNumId w:val="407"/>
  </w:num>
  <w:num w:numId="261">
    <w:abstractNumId w:val="231"/>
  </w:num>
  <w:num w:numId="262">
    <w:abstractNumId w:val="59"/>
  </w:num>
  <w:num w:numId="263">
    <w:abstractNumId w:val="318"/>
  </w:num>
  <w:num w:numId="264">
    <w:abstractNumId w:val="87"/>
  </w:num>
  <w:num w:numId="265">
    <w:abstractNumId w:val="229"/>
  </w:num>
  <w:num w:numId="266">
    <w:abstractNumId w:val="140"/>
  </w:num>
  <w:num w:numId="267">
    <w:abstractNumId w:val="342"/>
  </w:num>
  <w:num w:numId="268">
    <w:abstractNumId w:val="22"/>
  </w:num>
  <w:num w:numId="269">
    <w:abstractNumId w:val="53"/>
  </w:num>
  <w:num w:numId="270">
    <w:abstractNumId w:val="273"/>
  </w:num>
  <w:num w:numId="271">
    <w:abstractNumId w:val="17"/>
  </w:num>
  <w:num w:numId="272">
    <w:abstractNumId w:val="37"/>
  </w:num>
  <w:num w:numId="273">
    <w:abstractNumId w:val="399"/>
  </w:num>
  <w:num w:numId="274">
    <w:abstractNumId w:val="380"/>
  </w:num>
  <w:num w:numId="275">
    <w:abstractNumId w:val="277"/>
  </w:num>
  <w:num w:numId="276">
    <w:abstractNumId w:val="66"/>
  </w:num>
  <w:num w:numId="277">
    <w:abstractNumId w:val="274"/>
  </w:num>
  <w:num w:numId="278">
    <w:abstractNumId w:val="250"/>
  </w:num>
  <w:num w:numId="279">
    <w:abstractNumId w:val="183"/>
  </w:num>
  <w:num w:numId="280">
    <w:abstractNumId w:val="125"/>
  </w:num>
  <w:num w:numId="281">
    <w:abstractNumId w:val="187"/>
  </w:num>
  <w:num w:numId="282">
    <w:abstractNumId w:val="145"/>
  </w:num>
  <w:num w:numId="283">
    <w:abstractNumId w:val="265"/>
  </w:num>
  <w:num w:numId="284">
    <w:abstractNumId w:val="257"/>
  </w:num>
  <w:num w:numId="285">
    <w:abstractNumId w:val="98"/>
  </w:num>
  <w:num w:numId="286">
    <w:abstractNumId w:val="212"/>
  </w:num>
  <w:num w:numId="287">
    <w:abstractNumId w:val="238"/>
  </w:num>
  <w:num w:numId="288">
    <w:abstractNumId w:val="83"/>
  </w:num>
  <w:num w:numId="289">
    <w:abstractNumId w:val="166"/>
  </w:num>
  <w:num w:numId="290">
    <w:abstractNumId w:val="383"/>
  </w:num>
  <w:num w:numId="291">
    <w:abstractNumId w:val="242"/>
  </w:num>
  <w:num w:numId="292">
    <w:abstractNumId w:val="259"/>
  </w:num>
  <w:num w:numId="293">
    <w:abstractNumId w:val="16"/>
  </w:num>
  <w:num w:numId="294">
    <w:abstractNumId w:val="217"/>
  </w:num>
  <w:num w:numId="295">
    <w:abstractNumId w:val="368"/>
  </w:num>
  <w:num w:numId="296">
    <w:abstractNumId w:val="24"/>
  </w:num>
  <w:num w:numId="297">
    <w:abstractNumId w:val="198"/>
  </w:num>
  <w:num w:numId="298">
    <w:abstractNumId w:val="97"/>
  </w:num>
  <w:num w:numId="299">
    <w:abstractNumId w:val="107"/>
  </w:num>
  <w:num w:numId="300">
    <w:abstractNumId w:val="118"/>
  </w:num>
  <w:num w:numId="301">
    <w:abstractNumId w:val="366"/>
  </w:num>
  <w:num w:numId="302">
    <w:abstractNumId w:val="263"/>
  </w:num>
  <w:num w:numId="303">
    <w:abstractNumId w:val="403"/>
  </w:num>
  <w:num w:numId="304">
    <w:abstractNumId w:val="89"/>
  </w:num>
  <w:num w:numId="305">
    <w:abstractNumId w:val="369"/>
  </w:num>
  <w:num w:numId="306">
    <w:abstractNumId w:val="409"/>
  </w:num>
  <w:num w:numId="307">
    <w:abstractNumId w:val="46"/>
  </w:num>
  <w:num w:numId="308">
    <w:abstractNumId w:val="271"/>
  </w:num>
  <w:num w:numId="309">
    <w:abstractNumId w:val="335"/>
  </w:num>
  <w:num w:numId="310">
    <w:abstractNumId w:val="276"/>
  </w:num>
  <w:num w:numId="311">
    <w:abstractNumId w:val="167"/>
  </w:num>
  <w:num w:numId="312">
    <w:abstractNumId w:val="325"/>
  </w:num>
  <w:num w:numId="313">
    <w:abstractNumId w:val="160"/>
  </w:num>
  <w:num w:numId="314">
    <w:abstractNumId w:val="49"/>
  </w:num>
  <w:num w:numId="315">
    <w:abstractNumId w:val="52"/>
  </w:num>
  <w:num w:numId="316">
    <w:abstractNumId w:val="401"/>
  </w:num>
  <w:num w:numId="317">
    <w:abstractNumId w:val="193"/>
  </w:num>
  <w:num w:numId="318">
    <w:abstractNumId w:val="211"/>
  </w:num>
  <w:num w:numId="319">
    <w:abstractNumId w:val="138"/>
  </w:num>
  <w:num w:numId="320">
    <w:abstractNumId w:val="396"/>
  </w:num>
  <w:num w:numId="321">
    <w:abstractNumId w:val="152"/>
  </w:num>
  <w:num w:numId="322">
    <w:abstractNumId w:val="249"/>
  </w:num>
  <w:num w:numId="323">
    <w:abstractNumId w:val="165"/>
  </w:num>
  <w:num w:numId="324">
    <w:abstractNumId w:val="32"/>
  </w:num>
  <w:num w:numId="325">
    <w:abstractNumId w:val="414"/>
  </w:num>
  <w:num w:numId="326">
    <w:abstractNumId w:val="311"/>
  </w:num>
  <w:num w:numId="327">
    <w:abstractNumId w:val="135"/>
  </w:num>
  <w:num w:numId="328">
    <w:abstractNumId w:val="19"/>
  </w:num>
  <w:num w:numId="329">
    <w:abstractNumId w:val="94"/>
  </w:num>
  <w:num w:numId="330">
    <w:abstractNumId w:val="36"/>
  </w:num>
  <w:num w:numId="331">
    <w:abstractNumId w:val="373"/>
  </w:num>
  <w:num w:numId="332">
    <w:abstractNumId w:val="210"/>
  </w:num>
  <w:num w:numId="333">
    <w:abstractNumId w:val="287"/>
  </w:num>
  <w:num w:numId="334">
    <w:abstractNumId w:val="29"/>
  </w:num>
  <w:num w:numId="335">
    <w:abstractNumId w:val="149"/>
  </w:num>
  <w:num w:numId="336">
    <w:abstractNumId w:val="180"/>
  </w:num>
  <w:num w:numId="337">
    <w:abstractNumId w:val="230"/>
  </w:num>
  <w:num w:numId="338">
    <w:abstractNumId w:val="339"/>
  </w:num>
  <w:num w:numId="339">
    <w:abstractNumId w:val="153"/>
  </w:num>
  <w:num w:numId="340">
    <w:abstractNumId w:val="363"/>
  </w:num>
  <w:num w:numId="341">
    <w:abstractNumId w:val="321"/>
  </w:num>
  <w:num w:numId="342">
    <w:abstractNumId w:val="370"/>
  </w:num>
  <w:num w:numId="343">
    <w:abstractNumId w:val="30"/>
  </w:num>
  <w:num w:numId="344">
    <w:abstractNumId w:val="241"/>
  </w:num>
  <w:num w:numId="345">
    <w:abstractNumId w:val="67"/>
  </w:num>
  <w:num w:numId="346">
    <w:abstractNumId w:val="388"/>
  </w:num>
  <w:num w:numId="347">
    <w:abstractNumId w:val="357"/>
  </w:num>
  <w:num w:numId="348">
    <w:abstractNumId w:val="182"/>
  </w:num>
  <w:num w:numId="349">
    <w:abstractNumId w:val="131"/>
  </w:num>
  <w:num w:numId="350">
    <w:abstractNumId w:val="344"/>
  </w:num>
  <w:num w:numId="351">
    <w:abstractNumId w:val="330"/>
  </w:num>
  <w:num w:numId="352">
    <w:abstractNumId w:val="255"/>
  </w:num>
  <w:num w:numId="353">
    <w:abstractNumId w:val="56"/>
  </w:num>
  <w:num w:numId="354">
    <w:abstractNumId w:val="10"/>
  </w:num>
  <w:num w:numId="355">
    <w:abstractNumId w:val="8"/>
  </w:num>
  <w:num w:numId="356">
    <w:abstractNumId w:val="9"/>
  </w:num>
  <w:num w:numId="357">
    <w:abstractNumId w:val="379"/>
  </w:num>
  <w:num w:numId="358">
    <w:abstractNumId w:val="228"/>
  </w:num>
  <w:num w:numId="359">
    <w:abstractNumId w:val="189"/>
  </w:num>
  <w:num w:numId="360">
    <w:abstractNumId w:val="252"/>
  </w:num>
  <w:num w:numId="361">
    <w:abstractNumId w:val="413"/>
  </w:num>
  <w:num w:numId="362">
    <w:abstractNumId w:val="316"/>
  </w:num>
  <w:num w:numId="363">
    <w:abstractNumId w:val="139"/>
  </w:num>
  <w:num w:numId="364">
    <w:abstractNumId w:val="298"/>
  </w:num>
  <w:num w:numId="365">
    <w:abstractNumId w:val="119"/>
  </w:num>
  <w:num w:numId="366">
    <w:abstractNumId w:val="43"/>
  </w:num>
  <w:num w:numId="367">
    <w:abstractNumId w:val="377"/>
  </w:num>
  <w:num w:numId="368">
    <w:abstractNumId w:val="203"/>
  </w:num>
  <w:num w:numId="369">
    <w:abstractNumId w:val="390"/>
  </w:num>
  <w:num w:numId="370">
    <w:abstractNumId w:val="74"/>
  </w:num>
  <w:num w:numId="371">
    <w:abstractNumId w:val="387"/>
  </w:num>
  <w:num w:numId="372">
    <w:abstractNumId w:val="31"/>
  </w:num>
  <w:num w:numId="373">
    <w:abstractNumId w:val="417"/>
  </w:num>
  <w:num w:numId="374">
    <w:abstractNumId w:val="116"/>
  </w:num>
  <w:num w:numId="375">
    <w:abstractNumId w:val="120"/>
  </w:num>
  <w:num w:numId="376">
    <w:abstractNumId w:val="291"/>
  </w:num>
  <w:num w:numId="377">
    <w:abstractNumId w:val="283"/>
  </w:num>
  <w:num w:numId="378">
    <w:abstractNumId w:val="18"/>
  </w:num>
  <w:num w:numId="379">
    <w:abstractNumId w:val="345"/>
  </w:num>
  <w:num w:numId="380">
    <w:abstractNumId w:val="185"/>
  </w:num>
  <w:num w:numId="381">
    <w:abstractNumId w:val="27"/>
  </w:num>
  <w:num w:numId="382">
    <w:abstractNumId w:val="361"/>
  </w:num>
  <w:num w:numId="383">
    <w:abstractNumId w:val="176"/>
  </w:num>
  <w:num w:numId="384">
    <w:abstractNumId w:val="353"/>
  </w:num>
  <w:num w:numId="385">
    <w:abstractNumId w:val="65"/>
  </w:num>
  <w:num w:numId="386">
    <w:abstractNumId w:val="15"/>
  </w:num>
  <w:num w:numId="387">
    <w:abstractNumId w:val="410"/>
  </w:num>
  <w:num w:numId="388">
    <w:abstractNumId w:val="73"/>
  </w:num>
  <w:num w:numId="389">
    <w:abstractNumId w:val="349"/>
  </w:num>
  <w:num w:numId="390">
    <w:abstractNumId w:val="51"/>
  </w:num>
  <w:num w:numId="391">
    <w:abstractNumId w:val="218"/>
  </w:num>
  <w:num w:numId="392">
    <w:abstractNumId w:val="244"/>
  </w:num>
  <w:num w:numId="393">
    <w:abstractNumId w:val="101"/>
  </w:num>
  <w:num w:numId="394">
    <w:abstractNumId w:val="313"/>
  </w:num>
  <w:num w:numId="395">
    <w:abstractNumId w:val="128"/>
  </w:num>
  <w:num w:numId="396">
    <w:abstractNumId w:val="79"/>
  </w:num>
  <w:num w:numId="397">
    <w:abstractNumId w:val="106"/>
  </w:num>
  <w:num w:numId="398">
    <w:abstractNumId w:val="261"/>
  </w:num>
  <w:num w:numId="399">
    <w:abstractNumId w:val="96"/>
  </w:num>
  <w:num w:numId="400">
    <w:abstractNumId w:val="207"/>
  </w:num>
  <w:num w:numId="401">
    <w:abstractNumId w:val="304"/>
  </w:num>
  <w:num w:numId="402">
    <w:abstractNumId w:val="264"/>
  </w:num>
  <w:num w:numId="403">
    <w:abstractNumId w:val="47"/>
  </w:num>
  <w:num w:numId="404">
    <w:abstractNumId w:val="245"/>
  </w:num>
  <w:num w:numId="405">
    <w:abstractNumId w:val="392"/>
  </w:num>
  <w:num w:numId="406">
    <w:abstractNumId w:val="333"/>
    <w:lvlOverride w:ilvl="0">
      <w:startOverride w:val="1"/>
    </w:lvlOverride>
  </w:num>
  <w:num w:numId="407">
    <w:abstractNumId w:val="367"/>
  </w:num>
  <w:num w:numId="408">
    <w:abstractNumId w:val="69"/>
  </w:num>
  <w:num w:numId="409">
    <w:abstractNumId w:val="224"/>
  </w:num>
  <w:num w:numId="410">
    <w:abstractNumId w:val="381"/>
  </w:num>
  <w:num w:numId="411">
    <w:abstractNumId w:val="412"/>
  </w:num>
  <w:num w:numId="412">
    <w:abstractNumId w:val="351"/>
  </w:num>
  <w:num w:numId="413">
    <w:abstractNumId w:val="406"/>
  </w:num>
  <w:num w:numId="414">
    <w:abstractNumId w:val="129"/>
  </w:num>
  <w:num w:numId="415">
    <w:abstractNumId w:val="227"/>
  </w:num>
  <w:num w:numId="416">
    <w:abstractNumId w:val="220"/>
  </w:num>
  <w:num w:numId="417">
    <w:abstractNumId w:val="95"/>
  </w:num>
  <w:num w:numId="418">
    <w:abstractNumId w:val="81"/>
  </w:num>
  <w:num w:numId="419">
    <w:abstractNumId w:val="143"/>
  </w:num>
  <w:numIdMacAtCleanup w:val="4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7680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67"/>
    <w:rsid w:val="000043D2"/>
    <w:rsid w:val="00004559"/>
    <w:rsid w:val="00005878"/>
    <w:rsid w:val="000065EC"/>
    <w:rsid w:val="000101B6"/>
    <w:rsid w:val="0001026F"/>
    <w:rsid w:val="000103ED"/>
    <w:rsid w:val="00010734"/>
    <w:rsid w:val="000109F8"/>
    <w:rsid w:val="00013355"/>
    <w:rsid w:val="0001444C"/>
    <w:rsid w:val="00017D03"/>
    <w:rsid w:val="000200F7"/>
    <w:rsid w:val="00020ACC"/>
    <w:rsid w:val="0002125E"/>
    <w:rsid w:val="000234B1"/>
    <w:rsid w:val="00024CC8"/>
    <w:rsid w:val="000276B6"/>
    <w:rsid w:val="00027AE0"/>
    <w:rsid w:val="000316C6"/>
    <w:rsid w:val="00031AD7"/>
    <w:rsid w:val="00035643"/>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3FF6"/>
    <w:rsid w:val="00084056"/>
    <w:rsid w:val="00084196"/>
    <w:rsid w:val="000846E4"/>
    <w:rsid w:val="00084A27"/>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27B5"/>
    <w:rsid w:val="000B486E"/>
    <w:rsid w:val="000B48E5"/>
    <w:rsid w:val="000B5374"/>
    <w:rsid w:val="000B5839"/>
    <w:rsid w:val="000C0B55"/>
    <w:rsid w:val="000C166C"/>
    <w:rsid w:val="000C1B59"/>
    <w:rsid w:val="000C23D1"/>
    <w:rsid w:val="000C4006"/>
    <w:rsid w:val="000C4A63"/>
    <w:rsid w:val="000C5A7F"/>
    <w:rsid w:val="000C5FAB"/>
    <w:rsid w:val="000C62D1"/>
    <w:rsid w:val="000D021B"/>
    <w:rsid w:val="000D13C6"/>
    <w:rsid w:val="000D3BD4"/>
    <w:rsid w:val="000D3BDF"/>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4F47"/>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0B77"/>
    <w:rsid w:val="0013131C"/>
    <w:rsid w:val="00133FA7"/>
    <w:rsid w:val="001351F4"/>
    <w:rsid w:val="0013563D"/>
    <w:rsid w:val="0014013B"/>
    <w:rsid w:val="00142709"/>
    <w:rsid w:val="001427F7"/>
    <w:rsid w:val="00145F4F"/>
    <w:rsid w:val="00147FD3"/>
    <w:rsid w:val="00150DC0"/>
    <w:rsid w:val="00151A1D"/>
    <w:rsid w:val="001523BA"/>
    <w:rsid w:val="00152F60"/>
    <w:rsid w:val="0015588B"/>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3C0"/>
    <w:rsid w:val="00195D37"/>
    <w:rsid w:val="001961AC"/>
    <w:rsid w:val="001A03AD"/>
    <w:rsid w:val="001A13D3"/>
    <w:rsid w:val="001A18EC"/>
    <w:rsid w:val="001A21D9"/>
    <w:rsid w:val="001A59CE"/>
    <w:rsid w:val="001A788E"/>
    <w:rsid w:val="001A78DA"/>
    <w:rsid w:val="001A7CC1"/>
    <w:rsid w:val="001A7D11"/>
    <w:rsid w:val="001B0A51"/>
    <w:rsid w:val="001B2C65"/>
    <w:rsid w:val="001B4224"/>
    <w:rsid w:val="001B4589"/>
    <w:rsid w:val="001B7DBD"/>
    <w:rsid w:val="001B7FED"/>
    <w:rsid w:val="001C043B"/>
    <w:rsid w:val="001C18A5"/>
    <w:rsid w:val="001C214D"/>
    <w:rsid w:val="001C2A19"/>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0797"/>
    <w:rsid w:val="001E126B"/>
    <w:rsid w:val="001E148B"/>
    <w:rsid w:val="001E2D6F"/>
    <w:rsid w:val="001E3BA3"/>
    <w:rsid w:val="001E423E"/>
    <w:rsid w:val="001E4C75"/>
    <w:rsid w:val="001E4CD9"/>
    <w:rsid w:val="001E564D"/>
    <w:rsid w:val="001E6E89"/>
    <w:rsid w:val="001E70F7"/>
    <w:rsid w:val="001F02C2"/>
    <w:rsid w:val="001F2D6E"/>
    <w:rsid w:val="001F3647"/>
    <w:rsid w:val="001F4003"/>
    <w:rsid w:val="001F552D"/>
    <w:rsid w:val="001F7063"/>
    <w:rsid w:val="0020036E"/>
    <w:rsid w:val="00201210"/>
    <w:rsid w:val="00202CD6"/>
    <w:rsid w:val="00204638"/>
    <w:rsid w:val="00204A24"/>
    <w:rsid w:val="00205310"/>
    <w:rsid w:val="00205F60"/>
    <w:rsid w:val="00206B3B"/>
    <w:rsid w:val="00207CBD"/>
    <w:rsid w:val="0021052D"/>
    <w:rsid w:val="00210565"/>
    <w:rsid w:val="00213571"/>
    <w:rsid w:val="002136F1"/>
    <w:rsid w:val="002141E9"/>
    <w:rsid w:val="002146B0"/>
    <w:rsid w:val="002162B1"/>
    <w:rsid w:val="002163ED"/>
    <w:rsid w:val="002215C9"/>
    <w:rsid w:val="0022197F"/>
    <w:rsid w:val="00224716"/>
    <w:rsid w:val="0022554A"/>
    <w:rsid w:val="002259E5"/>
    <w:rsid w:val="00226874"/>
    <w:rsid w:val="00226904"/>
    <w:rsid w:val="002277A6"/>
    <w:rsid w:val="00231F47"/>
    <w:rsid w:val="00232ADE"/>
    <w:rsid w:val="00232FE1"/>
    <w:rsid w:val="00235009"/>
    <w:rsid w:val="002367CE"/>
    <w:rsid w:val="00236AEC"/>
    <w:rsid w:val="002372BD"/>
    <w:rsid w:val="00237EC5"/>
    <w:rsid w:val="00240E20"/>
    <w:rsid w:val="002429E1"/>
    <w:rsid w:val="00242FDE"/>
    <w:rsid w:val="00243054"/>
    <w:rsid w:val="002466E3"/>
    <w:rsid w:val="0024719A"/>
    <w:rsid w:val="002502DE"/>
    <w:rsid w:val="002506A0"/>
    <w:rsid w:val="002520ED"/>
    <w:rsid w:val="00252B3B"/>
    <w:rsid w:val="00252FF5"/>
    <w:rsid w:val="00253B8B"/>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939EF"/>
    <w:rsid w:val="002A0134"/>
    <w:rsid w:val="002A0BBB"/>
    <w:rsid w:val="002A1A72"/>
    <w:rsid w:val="002A6303"/>
    <w:rsid w:val="002B011E"/>
    <w:rsid w:val="002B1311"/>
    <w:rsid w:val="002B3648"/>
    <w:rsid w:val="002C10BE"/>
    <w:rsid w:val="002C12C0"/>
    <w:rsid w:val="002C12FB"/>
    <w:rsid w:val="002C2B00"/>
    <w:rsid w:val="002C4D45"/>
    <w:rsid w:val="002C7B7B"/>
    <w:rsid w:val="002D0469"/>
    <w:rsid w:val="002D0BE1"/>
    <w:rsid w:val="002D4083"/>
    <w:rsid w:val="002D6F63"/>
    <w:rsid w:val="002D78D6"/>
    <w:rsid w:val="002E0883"/>
    <w:rsid w:val="002E1075"/>
    <w:rsid w:val="002E3EB2"/>
    <w:rsid w:val="002E3EE2"/>
    <w:rsid w:val="002E43F8"/>
    <w:rsid w:val="002E5966"/>
    <w:rsid w:val="002E77A5"/>
    <w:rsid w:val="002F0B7C"/>
    <w:rsid w:val="002F1E9D"/>
    <w:rsid w:val="002F3367"/>
    <w:rsid w:val="002F4DB7"/>
    <w:rsid w:val="002F6CB6"/>
    <w:rsid w:val="002F7216"/>
    <w:rsid w:val="00303082"/>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5C76"/>
    <w:rsid w:val="00327639"/>
    <w:rsid w:val="00330613"/>
    <w:rsid w:val="00330F32"/>
    <w:rsid w:val="0033171B"/>
    <w:rsid w:val="00331BA8"/>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361D"/>
    <w:rsid w:val="003648DC"/>
    <w:rsid w:val="0037181D"/>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771F"/>
    <w:rsid w:val="003B0ABE"/>
    <w:rsid w:val="003B14BD"/>
    <w:rsid w:val="003B18B6"/>
    <w:rsid w:val="003B307D"/>
    <w:rsid w:val="003B3433"/>
    <w:rsid w:val="003B3710"/>
    <w:rsid w:val="003B73B0"/>
    <w:rsid w:val="003B7408"/>
    <w:rsid w:val="003B7A32"/>
    <w:rsid w:val="003C0852"/>
    <w:rsid w:val="003C5257"/>
    <w:rsid w:val="003C5658"/>
    <w:rsid w:val="003C5884"/>
    <w:rsid w:val="003C60C8"/>
    <w:rsid w:val="003C7416"/>
    <w:rsid w:val="003D2803"/>
    <w:rsid w:val="003D2E78"/>
    <w:rsid w:val="003D3301"/>
    <w:rsid w:val="003D3D86"/>
    <w:rsid w:val="003E0066"/>
    <w:rsid w:val="003E0F9B"/>
    <w:rsid w:val="003E3B05"/>
    <w:rsid w:val="003E3E08"/>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33EF"/>
    <w:rsid w:val="00404B82"/>
    <w:rsid w:val="00404E5D"/>
    <w:rsid w:val="00404F91"/>
    <w:rsid w:val="00405BF3"/>
    <w:rsid w:val="004066BB"/>
    <w:rsid w:val="0041255A"/>
    <w:rsid w:val="00412916"/>
    <w:rsid w:val="0041332F"/>
    <w:rsid w:val="004147CC"/>
    <w:rsid w:val="004166F3"/>
    <w:rsid w:val="00420E19"/>
    <w:rsid w:val="0042164F"/>
    <w:rsid w:val="004230C1"/>
    <w:rsid w:val="004304B8"/>
    <w:rsid w:val="00431AFA"/>
    <w:rsid w:val="0043368E"/>
    <w:rsid w:val="00441C55"/>
    <w:rsid w:val="00443774"/>
    <w:rsid w:val="00444101"/>
    <w:rsid w:val="004447F8"/>
    <w:rsid w:val="00450BC8"/>
    <w:rsid w:val="00451503"/>
    <w:rsid w:val="0045201B"/>
    <w:rsid w:val="004548CA"/>
    <w:rsid w:val="004564FB"/>
    <w:rsid w:val="00457906"/>
    <w:rsid w:val="0046348B"/>
    <w:rsid w:val="004641DA"/>
    <w:rsid w:val="00464647"/>
    <w:rsid w:val="00465E8F"/>
    <w:rsid w:val="00471CA8"/>
    <w:rsid w:val="00473741"/>
    <w:rsid w:val="00475C30"/>
    <w:rsid w:val="00480514"/>
    <w:rsid w:val="004823EF"/>
    <w:rsid w:val="00485BB0"/>
    <w:rsid w:val="00486BE8"/>
    <w:rsid w:val="00487421"/>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BE2"/>
    <w:rsid w:val="004C01AC"/>
    <w:rsid w:val="004C0F1B"/>
    <w:rsid w:val="004C1016"/>
    <w:rsid w:val="004C1105"/>
    <w:rsid w:val="004C1219"/>
    <w:rsid w:val="004C1A41"/>
    <w:rsid w:val="004C2C71"/>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49A9"/>
    <w:rsid w:val="005359AC"/>
    <w:rsid w:val="0053624C"/>
    <w:rsid w:val="00540E41"/>
    <w:rsid w:val="00541399"/>
    <w:rsid w:val="0054326F"/>
    <w:rsid w:val="0054368B"/>
    <w:rsid w:val="005453AD"/>
    <w:rsid w:val="00545B36"/>
    <w:rsid w:val="00546650"/>
    <w:rsid w:val="00551F0C"/>
    <w:rsid w:val="005544EA"/>
    <w:rsid w:val="005609BB"/>
    <w:rsid w:val="00560BC8"/>
    <w:rsid w:val="00560BD8"/>
    <w:rsid w:val="00561255"/>
    <w:rsid w:val="00561636"/>
    <w:rsid w:val="005636C0"/>
    <w:rsid w:val="00565EF4"/>
    <w:rsid w:val="0056797A"/>
    <w:rsid w:val="00570EF0"/>
    <w:rsid w:val="00571FA6"/>
    <w:rsid w:val="00572D99"/>
    <w:rsid w:val="005731C7"/>
    <w:rsid w:val="005735CC"/>
    <w:rsid w:val="00574318"/>
    <w:rsid w:val="00574E82"/>
    <w:rsid w:val="005761D6"/>
    <w:rsid w:val="00576817"/>
    <w:rsid w:val="0058002C"/>
    <w:rsid w:val="00580DA8"/>
    <w:rsid w:val="00581933"/>
    <w:rsid w:val="00584F42"/>
    <w:rsid w:val="00593F78"/>
    <w:rsid w:val="00594A53"/>
    <w:rsid w:val="005974BC"/>
    <w:rsid w:val="005A232E"/>
    <w:rsid w:val="005A31BC"/>
    <w:rsid w:val="005A3235"/>
    <w:rsid w:val="005A39A2"/>
    <w:rsid w:val="005A4F39"/>
    <w:rsid w:val="005A577A"/>
    <w:rsid w:val="005A73C0"/>
    <w:rsid w:val="005B37C0"/>
    <w:rsid w:val="005B3C94"/>
    <w:rsid w:val="005B4598"/>
    <w:rsid w:val="005B53F9"/>
    <w:rsid w:val="005B7B08"/>
    <w:rsid w:val="005C0CF4"/>
    <w:rsid w:val="005C0EF3"/>
    <w:rsid w:val="005C15D7"/>
    <w:rsid w:val="005C17EC"/>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89"/>
    <w:rsid w:val="005E66A9"/>
    <w:rsid w:val="005F0231"/>
    <w:rsid w:val="005F0D85"/>
    <w:rsid w:val="005F17AB"/>
    <w:rsid w:val="00600DCC"/>
    <w:rsid w:val="00600E86"/>
    <w:rsid w:val="006022B7"/>
    <w:rsid w:val="006037AB"/>
    <w:rsid w:val="00605E10"/>
    <w:rsid w:val="006066A8"/>
    <w:rsid w:val="00606761"/>
    <w:rsid w:val="00606C4F"/>
    <w:rsid w:val="006111D2"/>
    <w:rsid w:val="00613CCB"/>
    <w:rsid w:val="006153AC"/>
    <w:rsid w:val="006169C2"/>
    <w:rsid w:val="00616AF0"/>
    <w:rsid w:val="006200A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FFA"/>
    <w:rsid w:val="006B7480"/>
    <w:rsid w:val="006C07A7"/>
    <w:rsid w:val="006C3345"/>
    <w:rsid w:val="006C3FC5"/>
    <w:rsid w:val="006C5B44"/>
    <w:rsid w:val="006C67FE"/>
    <w:rsid w:val="006C68B5"/>
    <w:rsid w:val="006C6B5A"/>
    <w:rsid w:val="006C6B6B"/>
    <w:rsid w:val="006D234A"/>
    <w:rsid w:val="006D246B"/>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6FC5"/>
    <w:rsid w:val="006F7BAB"/>
    <w:rsid w:val="007007FF"/>
    <w:rsid w:val="00700998"/>
    <w:rsid w:val="00700D81"/>
    <w:rsid w:val="00702363"/>
    <w:rsid w:val="00703D9D"/>
    <w:rsid w:val="00704A41"/>
    <w:rsid w:val="007101CF"/>
    <w:rsid w:val="00712DAC"/>
    <w:rsid w:val="0071394E"/>
    <w:rsid w:val="00715369"/>
    <w:rsid w:val="00715370"/>
    <w:rsid w:val="00715CB6"/>
    <w:rsid w:val="00715FD6"/>
    <w:rsid w:val="007161CB"/>
    <w:rsid w:val="00717F79"/>
    <w:rsid w:val="0072011F"/>
    <w:rsid w:val="00721C87"/>
    <w:rsid w:val="007222E7"/>
    <w:rsid w:val="007228AF"/>
    <w:rsid w:val="00724779"/>
    <w:rsid w:val="0072546B"/>
    <w:rsid w:val="00725F7F"/>
    <w:rsid w:val="007261A0"/>
    <w:rsid w:val="00732849"/>
    <w:rsid w:val="00733713"/>
    <w:rsid w:val="00733A75"/>
    <w:rsid w:val="00733DBC"/>
    <w:rsid w:val="007349B3"/>
    <w:rsid w:val="0073516B"/>
    <w:rsid w:val="00736AE0"/>
    <w:rsid w:val="00740DEE"/>
    <w:rsid w:val="00741530"/>
    <w:rsid w:val="0074399C"/>
    <w:rsid w:val="00744448"/>
    <w:rsid w:val="0074461F"/>
    <w:rsid w:val="007449C0"/>
    <w:rsid w:val="00745D46"/>
    <w:rsid w:val="007461C6"/>
    <w:rsid w:val="00746496"/>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92178"/>
    <w:rsid w:val="007929FC"/>
    <w:rsid w:val="00792D24"/>
    <w:rsid w:val="00794065"/>
    <w:rsid w:val="007968E7"/>
    <w:rsid w:val="007969B5"/>
    <w:rsid w:val="007969CD"/>
    <w:rsid w:val="0079705A"/>
    <w:rsid w:val="007A0C42"/>
    <w:rsid w:val="007A148C"/>
    <w:rsid w:val="007A3312"/>
    <w:rsid w:val="007A36EE"/>
    <w:rsid w:val="007A3C36"/>
    <w:rsid w:val="007A4D4B"/>
    <w:rsid w:val="007A530A"/>
    <w:rsid w:val="007A5488"/>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3429"/>
    <w:rsid w:val="007C6D2E"/>
    <w:rsid w:val="007C737E"/>
    <w:rsid w:val="007D0246"/>
    <w:rsid w:val="007D1DBD"/>
    <w:rsid w:val="007D4642"/>
    <w:rsid w:val="007D7CAD"/>
    <w:rsid w:val="007D7FFC"/>
    <w:rsid w:val="007E53D7"/>
    <w:rsid w:val="007E559C"/>
    <w:rsid w:val="007E577F"/>
    <w:rsid w:val="007E70DE"/>
    <w:rsid w:val="007F0991"/>
    <w:rsid w:val="007F13BB"/>
    <w:rsid w:val="007F1C7B"/>
    <w:rsid w:val="007F1F6B"/>
    <w:rsid w:val="007F2ABA"/>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677E"/>
    <w:rsid w:val="0081714E"/>
    <w:rsid w:val="008174BC"/>
    <w:rsid w:val="00817849"/>
    <w:rsid w:val="00817BF9"/>
    <w:rsid w:val="00822AB6"/>
    <w:rsid w:val="008240C6"/>
    <w:rsid w:val="008242B5"/>
    <w:rsid w:val="00827F75"/>
    <w:rsid w:val="00830DAC"/>
    <w:rsid w:val="00831DC6"/>
    <w:rsid w:val="00833E6F"/>
    <w:rsid w:val="00834060"/>
    <w:rsid w:val="008353FC"/>
    <w:rsid w:val="0083766F"/>
    <w:rsid w:val="00840179"/>
    <w:rsid w:val="00840A0D"/>
    <w:rsid w:val="00840B54"/>
    <w:rsid w:val="00840FA7"/>
    <w:rsid w:val="0084492C"/>
    <w:rsid w:val="00846468"/>
    <w:rsid w:val="008516CC"/>
    <w:rsid w:val="008533F9"/>
    <w:rsid w:val="00853FC6"/>
    <w:rsid w:val="008540B9"/>
    <w:rsid w:val="00854ABD"/>
    <w:rsid w:val="00854CB3"/>
    <w:rsid w:val="0085523F"/>
    <w:rsid w:val="0085769A"/>
    <w:rsid w:val="00860E21"/>
    <w:rsid w:val="00861ADD"/>
    <w:rsid w:val="0086246F"/>
    <w:rsid w:val="008643F8"/>
    <w:rsid w:val="0086714B"/>
    <w:rsid w:val="00870343"/>
    <w:rsid w:val="008766BA"/>
    <w:rsid w:val="008767B8"/>
    <w:rsid w:val="0088045F"/>
    <w:rsid w:val="0088056B"/>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4BFE"/>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F2091"/>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519"/>
    <w:rsid w:val="009278D2"/>
    <w:rsid w:val="00927F50"/>
    <w:rsid w:val="00930AC2"/>
    <w:rsid w:val="00930D90"/>
    <w:rsid w:val="00931966"/>
    <w:rsid w:val="00932412"/>
    <w:rsid w:val="009324CC"/>
    <w:rsid w:val="00934843"/>
    <w:rsid w:val="009426E2"/>
    <w:rsid w:val="009430A7"/>
    <w:rsid w:val="009434CF"/>
    <w:rsid w:val="0094447D"/>
    <w:rsid w:val="0094479F"/>
    <w:rsid w:val="0094566B"/>
    <w:rsid w:val="009505E3"/>
    <w:rsid w:val="00950B7A"/>
    <w:rsid w:val="00953A71"/>
    <w:rsid w:val="00955780"/>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2276"/>
    <w:rsid w:val="009E4521"/>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2DFC"/>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B4D"/>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09D4"/>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54A5"/>
    <w:rsid w:val="00AF0E25"/>
    <w:rsid w:val="00AF11AA"/>
    <w:rsid w:val="00AF22FF"/>
    <w:rsid w:val="00AF2F90"/>
    <w:rsid w:val="00AF3C85"/>
    <w:rsid w:val="00AF3E12"/>
    <w:rsid w:val="00AF5EC4"/>
    <w:rsid w:val="00B00E88"/>
    <w:rsid w:val="00B01439"/>
    <w:rsid w:val="00B01E60"/>
    <w:rsid w:val="00B03906"/>
    <w:rsid w:val="00B041F0"/>
    <w:rsid w:val="00B061B6"/>
    <w:rsid w:val="00B07D64"/>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531"/>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6787"/>
    <w:rsid w:val="00B92351"/>
    <w:rsid w:val="00B933AC"/>
    <w:rsid w:val="00B93D30"/>
    <w:rsid w:val="00B93D7B"/>
    <w:rsid w:val="00B947FB"/>
    <w:rsid w:val="00B969E5"/>
    <w:rsid w:val="00B96A47"/>
    <w:rsid w:val="00BA06B4"/>
    <w:rsid w:val="00BA104C"/>
    <w:rsid w:val="00BA3DDA"/>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A50"/>
    <w:rsid w:val="00BE5D78"/>
    <w:rsid w:val="00BE6451"/>
    <w:rsid w:val="00BF041B"/>
    <w:rsid w:val="00BF1DE6"/>
    <w:rsid w:val="00BF50E1"/>
    <w:rsid w:val="00BF5DCE"/>
    <w:rsid w:val="00BF75EB"/>
    <w:rsid w:val="00BF7E49"/>
    <w:rsid w:val="00C00BC2"/>
    <w:rsid w:val="00C031A2"/>
    <w:rsid w:val="00C034AF"/>
    <w:rsid w:val="00C05FC4"/>
    <w:rsid w:val="00C10F7C"/>
    <w:rsid w:val="00C118E5"/>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6BF"/>
    <w:rsid w:val="00C31F2B"/>
    <w:rsid w:val="00C34C48"/>
    <w:rsid w:val="00C35EE5"/>
    <w:rsid w:val="00C360C0"/>
    <w:rsid w:val="00C37E0A"/>
    <w:rsid w:val="00C417AF"/>
    <w:rsid w:val="00C41C2F"/>
    <w:rsid w:val="00C42E0F"/>
    <w:rsid w:val="00C43314"/>
    <w:rsid w:val="00C4393C"/>
    <w:rsid w:val="00C452B6"/>
    <w:rsid w:val="00C463D9"/>
    <w:rsid w:val="00C477D8"/>
    <w:rsid w:val="00C50C78"/>
    <w:rsid w:val="00C5146E"/>
    <w:rsid w:val="00C51E47"/>
    <w:rsid w:val="00C55E88"/>
    <w:rsid w:val="00C56222"/>
    <w:rsid w:val="00C56CA2"/>
    <w:rsid w:val="00C57A5F"/>
    <w:rsid w:val="00C57F83"/>
    <w:rsid w:val="00C604F8"/>
    <w:rsid w:val="00C61493"/>
    <w:rsid w:val="00C62C56"/>
    <w:rsid w:val="00C62F44"/>
    <w:rsid w:val="00C64BFD"/>
    <w:rsid w:val="00C6628E"/>
    <w:rsid w:val="00C70F60"/>
    <w:rsid w:val="00C723E2"/>
    <w:rsid w:val="00C72DF2"/>
    <w:rsid w:val="00C73495"/>
    <w:rsid w:val="00C74ADF"/>
    <w:rsid w:val="00C75B2C"/>
    <w:rsid w:val="00C80054"/>
    <w:rsid w:val="00C80459"/>
    <w:rsid w:val="00C842A4"/>
    <w:rsid w:val="00C849B6"/>
    <w:rsid w:val="00C87330"/>
    <w:rsid w:val="00C87DA8"/>
    <w:rsid w:val="00C87DA9"/>
    <w:rsid w:val="00C87EE0"/>
    <w:rsid w:val="00C9006E"/>
    <w:rsid w:val="00C90E0F"/>
    <w:rsid w:val="00C9142A"/>
    <w:rsid w:val="00C92949"/>
    <w:rsid w:val="00C93D66"/>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D2F"/>
    <w:rsid w:val="00CB6FBF"/>
    <w:rsid w:val="00CC1CD9"/>
    <w:rsid w:val="00CC2B95"/>
    <w:rsid w:val="00CC6127"/>
    <w:rsid w:val="00CC6B67"/>
    <w:rsid w:val="00CD11BC"/>
    <w:rsid w:val="00CD1F71"/>
    <w:rsid w:val="00CD2079"/>
    <w:rsid w:val="00CD3559"/>
    <w:rsid w:val="00CD4547"/>
    <w:rsid w:val="00CD46BE"/>
    <w:rsid w:val="00CD4B09"/>
    <w:rsid w:val="00CD55B8"/>
    <w:rsid w:val="00CD5E8E"/>
    <w:rsid w:val="00CD626B"/>
    <w:rsid w:val="00CE072E"/>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31B"/>
    <w:rsid w:val="00D83509"/>
    <w:rsid w:val="00D87DB1"/>
    <w:rsid w:val="00D90127"/>
    <w:rsid w:val="00D90CBB"/>
    <w:rsid w:val="00D90F8A"/>
    <w:rsid w:val="00D913CA"/>
    <w:rsid w:val="00D92D5C"/>
    <w:rsid w:val="00D937BC"/>
    <w:rsid w:val="00D94372"/>
    <w:rsid w:val="00D95B47"/>
    <w:rsid w:val="00D95BC4"/>
    <w:rsid w:val="00D96E84"/>
    <w:rsid w:val="00D97F39"/>
    <w:rsid w:val="00DA05F5"/>
    <w:rsid w:val="00DA0A0B"/>
    <w:rsid w:val="00DA0A2B"/>
    <w:rsid w:val="00DA1362"/>
    <w:rsid w:val="00DA1D41"/>
    <w:rsid w:val="00DA45A5"/>
    <w:rsid w:val="00DA5976"/>
    <w:rsid w:val="00DB3510"/>
    <w:rsid w:val="00DB36AE"/>
    <w:rsid w:val="00DB4635"/>
    <w:rsid w:val="00DB4BFB"/>
    <w:rsid w:val="00DB7FE4"/>
    <w:rsid w:val="00DC4F61"/>
    <w:rsid w:val="00DC546D"/>
    <w:rsid w:val="00DC5B5D"/>
    <w:rsid w:val="00DD0201"/>
    <w:rsid w:val="00DD1C51"/>
    <w:rsid w:val="00DD2A08"/>
    <w:rsid w:val="00DD5EEB"/>
    <w:rsid w:val="00DE13BF"/>
    <w:rsid w:val="00DE419C"/>
    <w:rsid w:val="00DE7959"/>
    <w:rsid w:val="00DF0D15"/>
    <w:rsid w:val="00DF1A5E"/>
    <w:rsid w:val="00DF2412"/>
    <w:rsid w:val="00DF2D41"/>
    <w:rsid w:val="00DF348A"/>
    <w:rsid w:val="00DF3DAB"/>
    <w:rsid w:val="00DF421D"/>
    <w:rsid w:val="00DF53EB"/>
    <w:rsid w:val="00DF608F"/>
    <w:rsid w:val="00DF61DF"/>
    <w:rsid w:val="00E0155B"/>
    <w:rsid w:val="00E0330E"/>
    <w:rsid w:val="00E047D1"/>
    <w:rsid w:val="00E0660C"/>
    <w:rsid w:val="00E1038C"/>
    <w:rsid w:val="00E10DE3"/>
    <w:rsid w:val="00E1132F"/>
    <w:rsid w:val="00E12847"/>
    <w:rsid w:val="00E12CB6"/>
    <w:rsid w:val="00E131AB"/>
    <w:rsid w:val="00E14F28"/>
    <w:rsid w:val="00E15313"/>
    <w:rsid w:val="00E16C93"/>
    <w:rsid w:val="00E23AF3"/>
    <w:rsid w:val="00E25760"/>
    <w:rsid w:val="00E26346"/>
    <w:rsid w:val="00E26670"/>
    <w:rsid w:val="00E26B85"/>
    <w:rsid w:val="00E26E2F"/>
    <w:rsid w:val="00E36527"/>
    <w:rsid w:val="00E402D8"/>
    <w:rsid w:val="00E40F04"/>
    <w:rsid w:val="00E41E66"/>
    <w:rsid w:val="00E43C23"/>
    <w:rsid w:val="00E51ACD"/>
    <w:rsid w:val="00E51F60"/>
    <w:rsid w:val="00E526CF"/>
    <w:rsid w:val="00E542EE"/>
    <w:rsid w:val="00E546EE"/>
    <w:rsid w:val="00E55E60"/>
    <w:rsid w:val="00E5606F"/>
    <w:rsid w:val="00E570F4"/>
    <w:rsid w:val="00E6089E"/>
    <w:rsid w:val="00E62F1B"/>
    <w:rsid w:val="00E6361B"/>
    <w:rsid w:val="00E64067"/>
    <w:rsid w:val="00E67A51"/>
    <w:rsid w:val="00E71598"/>
    <w:rsid w:val="00E73858"/>
    <w:rsid w:val="00E766FD"/>
    <w:rsid w:val="00E822EB"/>
    <w:rsid w:val="00E83830"/>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A22"/>
    <w:rsid w:val="00F24F8C"/>
    <w:rsid w:val="00F25114"/>
    <w:rsid w:val="00F25B6D"/>
    <w:rsid w:val="00F260AE"/>
    <w:rsid w:val="00F300DE"/>
    <w:rsid w:val="00F306A3"/>
    <w:rsid w:val="00F310CC"/>
    <w:rsid w:val="00F32ADE"/>
    <w:rsid w:val="00F333EC"/>
    <w:rsid w:val="00F33A27"/>
    <w:rsid w:val="00F33CF3"/>
    <w:rsid w:val="00F3540C"/>
    <w:rsid w:val="00F354BC"/>
    <w:rsid w:val="00F35ED8"/>
    <w:rsid w:val="00F35F38"/>
    <w:rsid w:val="00F36143"/>
    <w:rsid w:val="00F362E2"/>
    <w:rsid w:val="00F377D6"/>
    <w:rsid w:val="00F400CC"/>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D8B"/>
    <w:rsid w:val="00F9149D"/>
    <w:rsid w:val="00F917D8"/>
    <w:rsid w:val="00F96DE1"/>
    <w:rsid w:val="00F9710B"/>
    <w:rsid w:val="00FA013F"/>
    <w:rsid w:val="00FA1AB8"/>
    <w:rsid w:val="00FA22A9"/>
    <w:rsid w:val="00FA35FA"/>
    <w:rsid w:val="00FA54A7"/>
    <w:rsid w:val="00FA5D0C"/>
    <w:rsid w:val="00FA60F2"/>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7E3"/>
    <w:rsid w:val="00FF4C67"/>
    <w:rsid w:val="00FF5992"/>
    <w:rsid w:val="00FF78A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rules v:ext="edit">
        <o:r id="V:Rule6" type="connector" idref="#Прямая со стрелкой 6"/>
        <o:r id="V:Rule7" type="connector" idref="#Прямая со стрелкой 2"/>
        <o:r id="V:Rule8" type="connector" idref="#Прямая со стрелкой 7"/>
        <o:r id="V:Rule9" type="connector" idref="#Прямая со стрелкой 8"/>
        <o:r id="V:Rule10" type="connector" idref="#Прямая со стрелкой 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semiHidden="0" w:uiPriority="35" w:unhideWhenUsed="0" w:qFormat="1"/>
    <w:lsdException w:name="table of figures" w:uiPriority="99"/>
    <w:lsdException w:name="annotation reference" w:uiPriority="99"/>
    <w:lsdException w:name="endnote reference" w:uiPriority="99"/>
    <w:lsdException w:name="endnote text" w:uiPriority="99"/>
    <w:lsdException w:name="toa heading" w:uiPriority="99"/>
    <w:lsdException w:name="List Bullet" w:uiPriority="99"/>
    <w:lsdException w:name="List Number" w:uiPriority="99"/>
    <w:lsdException w:name="List Bullet 2" w:uiPriority="99"/>
    <w:lsdException w:name="Title" w:semiHidden="0" w:uiPriority="10" w:unhideWhenUsed="0" w:qFormat="1"/>
    <w:lsdException w:name="Default Paragraph Font" w:uiPriority="1"/>
    <w:lsdException w:name="Body Text Indent" w:uiPriority="99"/>
    <w:lsdException w:name="Subtitle" w:semiHidden="0" w:uiPriority="11" w:unhideWhenUsed="0" w:qFormat="1"/>
    <w:lsdException w:name="Body Text First Indent"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HTML Preformatted" w:uiPriority="99"/>
    <w:lsdException w:name="Normal Table" w:uiPriority="99"/>
    <w:lsdException w:name="annotation subject" w:uiPriority="99"/>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3">
    <w:name w:val="Normal"/>
    <w:qFormat/>
    <w:rPr>
      <w:sz w:val="24"/>
      <w:szCs w:val="24"/>
    </w:rPr>
  </w:style>
  <w:style w:type="paragraph" w:styleId="1b">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f3"/>
    <w:next w:val="aff3"/>
    <w:link w:val="1f8"/>
    <w:uiPriority w:val="9"/>
    <w:qFormat/>
    <w:pPr>
      <w:keepNext/>
      <w:numPr>
        <w:numId w:val="8"/>
      </w:numPr>
      <w:jc w:val="right"/>
      <w:outlineLvl w:val="0"/>
    </w:pPr>
    <w:rPr>
      <w:iCs/>
      <w:lang w:val="x-none" w:eastAsia="x-none"/>
    </w:rPr>
  </w:style>
  <w:style w:type="paragraph" w:styleId="29">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f3"/>
    <w:next w:val="aff3"/>
    <w:qFormat/>
    <w:pPr>
      <w:keepNext/>
      <w:numPr>
        <w:ilvl w:val="1"/>
        <w:numId w:val="8"/>
      </w:numPr>
      <w:spacing w:before="240" w:after="60"/>
      <w:outlineLvl w:val="1"/>
    </w:pPr>
    <w:rPr>
      <w:rFonts w:ascii="Arial" w:hAnsi="Arial" w:cs="Arial"/>
      <w:b/>
      <w:bCs/>
      <w:i/>
      <w:iCs/>
      <w:sz w:val="28"/>
      <w:szCs w:val="28"/>
    </w:rPr>
  </w:style>
  <w:style w:type="paragraph" w:styleId="3b">
    <w:name w:val="heading 3"/>
    <w:aliases w:val="H3"/>
    <w:basedOn w:val="aff3"/>
    <w:next w:val="aff3"/>
    <w:uiPriority w:val="9"/>
    <w:qFormat/>
    <w:pPr>
      <w:keepNext/>
      <w:numPr>
        <w:ilvl w:val="2"/>
        <w:numId w:val="9"/>
      </w:numPr>
      <w:spacing w:before="240" w:after="60"/>
      <w:outlineLvl w:val="2"/>
    </w:pPr>
    <w:rPr>
      <w:rFonts w:ascii="Cambria" w:hAnsi="Cambria"/>
      <w:b/>
      <w:bCs/>
      <w:sz w:val="26"/>
      <w:szCs w:val="26"/>
    </w:rPr>
  </w:style>
  <w:style w:type="paragraph" w:styleId="43">
    <w:name w:val="heading 4"/>
    <w:aliases w:val="Gliederung4,h4,H4"/>
    <w:basedOn w:val="aff3"/>
    <w:next w:val="aff3"/>
    <w:uiPriority w:val="9"/>
    <w:qFormat/>
    <w:pPr>
      <w:keepNext/>
      <w:numPr>
        <w:ilvl w:val="3"/>
        <w:numId w:val="9"/>
      </w:numPr>
      <w:spacing w:before="240" w:after="60"/>
      <w:outlineLvl w:val="3"/>
    </w:pPr>
    <w:rPr>
      <w:rFonts w:eastAsia="Arial Unicode MS"/>
      <w:b/>
      <w:bCs/>
      <w:sz w:val="28"/>
      <w:szCs w:val="28"/>
    </w:rPr>
  </w:style>
  <w:style w:type="paragraph" w:styleId="53">
    <w:name w:val="heading 5"/>
    <w:aliases w:val="Gliederung5"/>
    <w:basedOn w:val="aff3"/>
    <w:next w:val="aff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1">
    <w:name w:val="heading 6"/>
    <w:aliases w:val="Gliederung6"/>
    <w:basedOn w:val="aff3"/>
    <w:next w:val="aff3"/>
    <w:link w:val="62"/>
    <w:qFormat/>
    <w:pPr>
      <w:spacing w:before="240" w:after="60"/>
      <w:outlineLvl w:val="5"/>
    </w:pPr>
    <w:rPr>
      <w:b/>
      <w:bCs/>
      <w:sz w:val="22"/>
      <w:szCs w:val="22"/>
    </w:rPr>
  </w:style>
  <w:style w:type="paragraph" w:styleId="71">
    <w:name w:val="heading 7"/>
    <w:basedOn w:val="aff3"/>
    <w:next w:val="aff3"/>
    <w:qFormat/>
    <w:pPr>
      <w:tabs>
        <w:tab w:val="num" w:pos="3469"/>
      </w:tabs>
      <w:spacing w:before="240" w:after="60"/>
      <w:ind w:left="3469" w:hanging="1296"/>
      <w:outlineLvl w:val="6"/>
    </w:pPr>
  </w:style>
  <w:style w:type="paragraph" w:styleId="80">
    <w:name w:val="heading 8"/>
    <w:basedOn w:val="aff3"/>
    <w:next w:val="aff3"/>
    <w:qFormat/>
    <w:pPr>
      <w:tabs>
        <w:tab w:val="num" w:pos="3613"/>
      </w:tabs>
      <w:spacing w:before="240" w:after="60"/>
      <w:ind w:left="3613" w:hanging="1440"/>
      <w:outlineLvl w:val="7"/>
    </w:pPr>
    <w:rPr>
      <w:i/>
      <w:iCs/>
    </w:rPr>
  </w:style>
  <w:style w:type="paragraph" w:styleId="90">
    <w:name w:val="heading 9"/>
    <w:basedOn w:val="aff3"/>
    <w:next w:val="aff3"/>
    <w:qFormat/>
    <w:pPr>
      <w:tabs>
        <w:tab w:val="num" w:pos="3757"/>
      </w:tabs>
      <w:spacing w:before="240" w:after="60"/>
      <w:ind w:left="3757" w:hanging="1584"/>
      <w:outlineLvl w:val="8"/>
    </w:pPr>
    <w:rPr>
      <w:rFonts w:ascii="Arial" w:hAnsi="Arial" w:cs="Arial"/>
      <w:sz w:val="22"/>
      <w:szCs w:val="22"/>
    </w:rPr>
  </w:style>
  <w:style w:type="character" w:default="1" w:styleId="aff4">
    <w:name w:val="Default Paragraph Font"/>
    <w:uiPriority w:val="1"/>
    <w:semiHidden/>
    <w:unhideWhenUsed/>
  </w:style>
  <w:style w:type="table" w:default="1" w:styleId="aff5">
    <w:name w:val="Normal Table"/>
    <w:uiPriority w:val="99"/>
    <w:semiHidden/>
    <w:unhideWhenUsed/>
    <w:tblPr>
      <w:tblInd w:w="0" w:type="dxa"/>
      <w:tblCellMar>
        <w:top w:w="0" w:type="dxa"/>
        <w:left w:w="108" w:type="dxa"/>
        <w:bottom w:w="0" w:type="dxa"/>
        <w:right w:w="108" w:type="dxa"/>
      </w:tblCellMar>
    </w:tblPr>
  </w:style>
  <w:style w:type="numbering" w:default="1" w:styleId="aff6">
    <w:name w:val="No List"/>
    <w:uiPriority w:val="99"/>
    <w:semiHidden/>
    <w:unhideWhenUsed/>
  </w:style>
  <w:style w:type="paragraph" w:styleId="aff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f3"/>
    <w:link w:val="aff8"/>
    <w:pPr>
      <w:tabs>
        <w:tab w:val="center" w:pos="4153"/>
        <w:tab w:val="right" w:pos="8306"/>
      </w:tabs>
    </w:pPr>
    <w:rPr>
      <w:rFonts w:ascii="Courier New" w:hAnsi="Courier New" w:cs="Courier New"/>
      <w:sz w:val="20"/>
      <w:szCs w:val="20"/>
    </w:rPr>
  </w:style>
  <w:style w:type="paragraph" w:styleId="aff9">
    <w:name w:val="footer"/>
    <w:basedOn w:val="aff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fa">
    <w:name w:val="Body Text Indent"/>
    <w:basedOn w:val="aff3"/>
    <w:link w:val="affb"/>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f9">
    <w:name w:val="Обычный1"/>
    <w:rPr>
      <w:sz w:val="24"/>
    </w:rPr>
  </w:style>
  <w:style w:type="character" w:styleId="affc">
    <w:name w:val="page number"/>
    <w:basedOn w:val="aff4"/>
  </w:style>
  <w:style w:type="character" w:styleId="affd">
    <w:name w:val="annotation reference"/>
    <w:uiPriority w:val="99"/>
    <w:rPr>
      <w:sz w:val="16"/>
      <w:szCs w:val="16"/>
    </w:rPr>
  </w:style>
  <w:style w:type="paragraph" w:styleId="affe">
    <w:name w:val="annotation text"/>
    <w:basedOn w:val="aff3"/>
    <w:uiPriority w:val="99"/>
    <w:rPr>
      <w:sz w:val="20"/>
      <w:szCs w:val="20"/>
    </w:rPr>
  </w:style>
  <w:style w:type="character" w:customStyle="1" w:styleId="afff">
    <w:name w:val="Текст примечания Знак"/>
    <w:basedOn w:val="aff4"/>
    <w:uiPriority w:val="99"/>
  </w:style>
  <w:style w:type="paragraph" w:styleId="afff0">
    <w:name w:val="annotation subject"/>
    <w:basedOn w:val="affe"/>
    <w:next w:val="affe"/>
    <w:uiPriority w:val="99"/>
    <w:rPr>
      <w:b/>
      <w:bCs/>
    </w:rPr>
  </w:style>
  <w:style w:type="character" w:customStyle="1" w:styleId="afff1">
    <w:name w:val="Тема примечания Знак"/>
    <w:uiPriority w:val="99"/>
    <w:rPr>
      <w:b/>
      <w:bCs/>
    </w:rPr>
  </w:style>
  <w:style w:type="paragraph" w:styleId="afff2">
    <w:name w:val="Balloon Text"/>
    <w:basedOn w:val="aff3"/>
    <w:rPr>
      <w:rFonts w:ascii="Tahoma" w:hAnsi="Tahoma" w:cs="Tahoma"/>
      <w:sz w:val="16"/>
      <w:szCs w:val="16"/>
    </w:rPr>
  </w:style>
  <w:style w:type="character" w:customStyle="1" w:styleId="afff3">
    <w:name w:val="Текст выноски Знак"/>
    <w:rPr>
      <w:rFonts w:ascii="Tahoma" w:hAnsi="Tahoma" w:cs="Tahoma"/>
      <w:sz w:val="16"/>
      <w:szCs w:val="16"/>
    </w:rPr>
  </w:style>
  <w:style w:type="paragraph" w:styleId="2e">
    <w:name w:val="Body Text Indent 2"/>
    <w:basedOn w:val="aff3"/>
    <w:pPr>
      <w:ind w:firstLine="720"/>
      <w:jc w:val="both"/>
    </w:pPr>
  </w:style>
  <w:style w:type="paragraph" w:styleId="3f5">
    <w:name w:val="Body Text Indent 3"/>
    <w:basedOn w:val="aff3"/>
    <w:link w:val="3f6"/>
    <w:uiPriority w:val="99"/>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f4">
    <w:name w:val="Normal (Web)"/>
    <w:aliases w:val="Обычный (Web),Обычный (веб) Знак Знак,Обычный (Web) Знак Знак Знак"/>
    <w:basedOn w:val="aff3"/>
    <w:link w:val="afff5"/>
    <w:qFormat/>
    <w:pPr>
      <w:spacing w:before="100" w:beforeAutospacing="1" w:after="100" w:afterAutospacing="1"/>
    </w:pPr>
    <w:rPr>
      <w:lang w:val="x-none" w:eastAsia="x-none"/>
    </w:rPr>
  </w:style>
  <w:style w:type="paragraph" w:styleId="2f">
    <w:name w:val="List 2"/>
    <w:basedOn w:val="aff3"/>
    <w:pPr>
      <w:ind w:left="566" w:hanging="283"/>
    </w:pPr>
  </w:style>
  <w:style w:type="paragraph" w:customStyle="1" w:styleId="afff6">
    <w:name w:val="Знак"/>
    <w:basedOn w:val="aff3"/>
    <w:pPr>
      <w:tabs>
        <w:tab w:val="num" w:pos="360"/>
      </w:tabs>
      <w:spacing w:after="160" w:line="240" w:lineRule="exact"/>
    </w:pPr>
    <w:rPr>
      <w:rFonts w:ascii="Verdana" w:hAnsi="Verdana" w:cs="Verdana"/>
      <w:sz w:val="20"/>
      <w:szCs w:val="20"/>
      <w:lang w:val="en-US" w:eastAsia="en-US"/>
    </w:rPr>
  </w:style>
  <w:style w:type="paragraph" w:customStyle="1" w:styleId="afff7">
    <w:name w:val="Знак Знак Знак Знак"/>
    <w:basedOn w:val="aff3"/>
    <w:pPr>
      <w:spacing w:after="160" w:line="240" w:lineRule="exact"/>
    </w:pPr>
    <w:rPr>
      <w:rFonts w:ascii="Verdana" w:hAnsi="Verdana" w:cs="Verdana"/>
      <w:sz w:val="20"/>
      <w:szCs w:val="20"/>
      <w:lang w:val="en-US" w:eastAsia="en-US"/>
    </w:rPr>
  </w:style>
  <w:style w:type="paragraph" w:customStyle="1" w:styleId="113">
    <w:name w:val="заголовок 11"/>
    <w:basedOn w:val="aff3"/>
    <w:next w:val="aff3"/>
    <w:pPr>
      <w:keepNext/>
      <w:jc w:val="center"/>
    </w:pPr>
    <w:rPr>
      <w:snapToGrid w:val="0"/>
      <w:szCs w:val="20"/>
    </w:rPr>
  </w:style>
  <w:style w:type="paragraph" w:styleId="2f0">
    <w:name w:val="Body Text 2"/>
    <w:basedOn w:val="aff3"/>
    <w:link w:val="2f1"/>
    <w:pPr>
      <w:spacing w:after="120" w:line="480" w:lineRule="auto"/>
    </w:pPr>
  </w:style>
  <w:style w:type="paragraph" w:styleId="3f7">
    <w:name w:val="Body Text 3"/>
    <w:basedOn w:val="aff3"/>
    <w:link w:val="3f8"/>
    <w:pPr>
      <w:spacing w:after="120"/>
    </w:pPr>
    <w:rPr>
      <w:sz w:val="16"/>
      <w:szCs w:val="16"/>
    </w:rPr>
  </w:style>
  <w:style w:type="paragraph" w:customStyle="1" w:styleId="1fa">
    <w:name w:val="заголовок 1"/>
    <w:basedOn w:val="aff3"/>
    <w:next w:val="aff3"/>
    <w:pPr>
      <w:keepNext/>
      <w:widowControl w:val="0"/>
      <w:jc w:val="center"/>
    </w:pPr>
    <w:rPr>
      <w:b/>
      <w:snapToGrid w:val="0"/>
      <w:sz w:val="22"/>
      <w:szCs w:val="20"/>
    </w:rPr>
  </w:style>
  <w:style w:type="paragraph" w:customStyle="1" w:styleId="2f2">
    <w:name w:val="çàãîëîâîê 2"/>
    <w:basedOn w:val="aff3"/>
    <w:next w:val="aff3"/>
    <w:pPr>
      <w:keepNext/>
      <w:jc w:val="both"/>
    </w:pPr>
    <w:rPr>
      <w:szCs w:val="20"/>
      <w:lang w:val="en-GB"/>
    </w:rPr>
  </w:style>
  <w:style w:type="paragraph" w:customStyle="1" w:styleId="afff8">
    <w:name w:val="Таблица шапка"/>
    <w:basedOn w:val="aff3"/>
    <w:uiPriority w:val="99"/>
    <w:qFormat/>
    <w:pPr>
      <w:keepNext/>
      <w:spacing w:before="40" w:after="40"/>
      <w:ind w:left="57" w:right="57"/>
    </w:pPr>
    <w:rPr>
      <w:snapToGrid w:val="0"/>
      <w:sz w:val="22"/>
      <w:szCs w:val="20"/>
    </w:rPr>
  </w:style>
  <w:style w:type="paragraph" w:customStyle="1" w:styleId="afff9">
    <w:name w:val="Таблица текст"/>
    <w:basedOn w:val="aff3"/>
    <w:pPr>
      <w:spacing w:before="40" w:after="40"/>
      <w:ind w:left="57" w:right="57"/>
    </w:pPr>
    <w:rPr>
      <w:snapToGrid w:val="0"/>
      <w:szCs w:val="20"/>
    </w:rPr>
  </w:style>
  <w:style w:type="paragraph" w:customStyle="1" w:styleId="af7">
    <w:name w:val="Пункт"/>
    <w:basedOn w:val="aff3"/>
    <w:link w:val="afffa"/>
    <w:qFormat/>
    <w:pPr>
      <w:numPr>
        <w:ilvl w:val="2"/>
        <w:numId w:val="8"/>
      </w:numPr>
      <w:spacing w:line="360" w:lineRule="auto"/>
      <w:jc w:val="both"/>
    </w:pPr>
    <w:rPr>
      <w:snapToGrid w:val="0"/>
      <w:sz w:val="28"/>
      <w:szCs w:val="28"/>
    </w:rPr>
  </w:style>
  <w:style w:type="paragraph" w:styleId="HTML">
    <w:name w:val="HTML Preformatted"/>
    <w:basedOn w:val="aff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ffb">
    <w:name w:val="Нижний колонтитул Знак"/>
    <w:uiPriority w:val="99"/>
    <w:rPr>
      <w:rFonts w:ascii="Courier New" w:hAnsi="Courier New" w:cs="Courier New"/>
    </w:rPr>
  </w:style>
  <w:style w:type="character" w:styleId="afffc">
    <w:name w:val="Hyperlink"/>
    <w:uiPriority w:val="99"/>
    <w:rPr>
      <w:color w:val="0000FF"/>
      <w:u w:val="single"/>
    </w:rPr>
  </w:style>
  <w:style w:type="paragraph" w:styleId="afffd">
    <w:name w:val="Body Text"/>
    <w:aliases w:val="Body Text Char,Body Text Char Char,B,b"/>
    <w:basedOn w:val="aff3"/>
    <w:link w:val="1fb"/>
    <w:pPr>
      <w:spacing w:after="120"/>
    </w:pPr>
  </w:style>
  <w:style w:type="character" w:customStyle="1" w:styleId="afffe">
    <w:name w:val="Основной текст Знак"/>
    <w:aliases w:val="Body Text Char Знак1,Body Text Char Char Знак1,B Знак1,b Знак1"/>
    <w:rPr>
      <w:sz w:val="24"/>
      <w:szCs w:val="24"/>
    </w:rPr>
  </w:style>
  <w:style w:type="paragraph" w:styleId="affff">
    <w:name w:val="footnote text"/>
    <w:basedOn w:val="aff3"/>
    <w:pPr>
      <w:spacing w:line="360" w:lineRule="auto"/>
      <w:ind w:firstLine="567"/>
      <w:jc w:val="both"/>
    </w:pPr>
    <w:rPr>
      <w:snapToGrid w:val="0"/>
      <w:szCs w:val="20"/>
    </w:rPr>
  </w:style>
  <w:style w:type="character" w:customStyle="1" w:styleId="affff0">
    <w:name w:val="Текст сноски Знак"/>
    <w:rPr>
      <w:snapToGrid w:val="0"/>
      <w:sz w:val="24"/>
    </w:rPr>
  </w:style>
  <w:style w:type="character" w:customStyle="1" w:styleId="2f3">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22 Знак"/>
    <w:uiPriority w:val="9"/>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6">
    <w:name w:val="Заголовок 4 Знак"/>
    <w:aliases w:val="Gliederung4 Знак,h4 Знак,H4 Знак"/>
    <w:uiPriority w:val="9"/>
    <w:rPr>
      <w:rFonts w:eastAsia="Arial Unicode MS"/>
      <w:b/>
      <w:bCs/>
      <w:sz w:val="28"/>
      <w:szCs w:val="28"/>
    </w:rPr>
  </w:style>
  <w:style w:type="character" w:customStyle="1" w:styleId="54">
    <w:name w:val="Заголовок 5 Знак"/>
    <w:aliases w:val="Gliederung5 Знак"/>
    <w:rPr>
      <w:rFonts w:ascii="Times New Roman CYR" w:eastAsia="Arial Unicode MS" w:hAnsi="Times New Roman CYR"/>
      <w:b/>
      <w:bCs/>
      <w:i/>
      <w:iCs/>
      <w:sz w:val="26"/>
      <w:szCs w:val="26"/>
    </w:rPr>
  </w:style>
  <w:style w:type="character" w:customStyle="1" w:styleId="72">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f4">
    <w:name w:val="Уровень2"/>
    <w:basedOn w:val="aff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9">
    <w:name w:val="Уровень3"/>
    <w:basedOn w:val="2f4"/>
    <w:pPr>
      <w:tabs>
        <w:tab w:val="clear" w:pos="927"/>
        <w:tab w:val="num" w:pos="360"/>
        <w:tab w:val="num" w:pos="2160"/>
      </w:tabs>
      <w:ind w:left="2160" w:hanging="180"/>
    </w:pPr>
  </w:style>
  <w:style w:type="paragraph" w:customStyle="1" w:styleId="affff1">
    <w:name w:val="Заголовок статьи"/>
    <w:basedOn w:val="aff3"/>
    <w:next w:val="aff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ff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a">
    <w:name w:val="А_обычный"/>
    <w:basedOn w:val="aff3"/>
    <w:pPr>
      <w:numPr>
        <w:numId w:val="3"/>
      </w:numPr>
      <w:jc w:val="both"/>
    </w:pPr>
  </w:style>
  <w:style w:type="paragraph" w:customStyle="1" w:styleId="3fa">
    <w:name w:val="Стиль3"/>
    <w:basedOn w:val="2e"/>
    <w:pPr>
      <w:widowControl w:val="0"/>
      <w:tabs>
        <w:tab w:val="num" w:pos="1307"/>
      </w:tabs>
      <w:adjustRightInd w:val="0"/>
      <w:ind w:left="1080" w:firstLine="0"/>
      <w:textAlignment w:val="baseline"/>
    </w:pPr>
    <w:rPr>
      <w:szCs w:val="20"/>
    </w:rPr>
  </w:style>
  <w:style w:type="paragraph" w:customStyle="1" w:styleId="1-3">
    <w:name w:val="Текст1-3"/>
    <w:basedOn w:val="aff3"/>
    <w:pPr>
      <w:spacing w:after="60" w:line="288" w:lineRule="auto"/>
      <w:jc w:val="both"/>
    </w:pPr>
    <w:rPr>
      <w:szCs w:val="20"/>
    </w:rPr>
  </w:style>
  <w:style w:type="paragraph" w:customStyle="1" w:styleId="aHeader">
    <w:name w:val="a_Header"/>
    <w:basedOn w:val="aff3"/>
    <w:pPr>
      <w:tabs>
        <w:tab w:val="left" w:pos="1985"/>
      </w:tabs>
      <w:spacing w:after="60"/>
      <w:jc w:val="center"/>
    </w:pPr>
    <w:rPr>
      <w:rFonts w:ascii="Courier New" w:hAnsi="Courier New"/>
    </w:rPr>
  </w:style>
  <w:style w:type="paragraph" w:styleId="affff2">
    <w:name w:val="Plain Text"/>
    <w:basedOn w:val="aff3"/>
    <w:link w:val="1fc"/>
    <w:uiPriority w:val="99"/>
    <w:rPr>
      <w:rFonts w:ascii="Courier New" w:hAnsi="Courier New"/>
      <w:snapToGrid w:val="0"/>
      <w:sz w:val="20"/>
      <w:szCs w:val="20"/>
    </w:rPr>
  </w:style>
  <w:style w:type="character" w:customStyle="1" w:styleId="affff3">
    <w:name w:val="Текст Знак"/>
    <w:uiPriority w:val="99"/>
    <w:rPr>
      <w:rFonts w:ascii="Courier New" w:hAnsi="Courier New"/>
      <w:snapToGrid w:val="0"/>
    </w:rPr>
  </w:style>
  <w:style w:type="paragraph" w:styleId="affff4">
    <w:name w:val="Block Text"/>
    <w:basedOn w:val="aff3"/>
    <w:pPr>
      <w:ind w:left="-5220" w:right="-105"/>
      <w:jc w:val="both"/>
    </w:pPr>
    <w:rPr>
      <w:i/>
      <w:iCs/>
    </w:rPr>
  </w:style>
  <w:style w:type="paragraph" w:styleId="2f5">
    <w:name w:val="toc 2"/>
    <w:basedOn w:val="aff3"/>
    <w:next w:val="aff3"/>
    <w:autoRedefine/>
    <w:uiPriority w:val="39"/>
    <w:qFormat/>
    <w:rsid w:val="00854CB3"/>
    <w:pPr>
      <w:tabs>
        <w:tab w:val="left" w:pos="426"/>
        <w:tab w:val="right" w:pos="9923"/>
      </w:tabs>
      <w:ind w:left="1134" w:right="74" w:hanging="708"/>
    </w:pPr>
    <w:rPr>
      <w:bCs/>
      <w:noProof/>
    </w:rPr>
  </w:style>
  <w:style w:type="character" w:customStyle="1" w:styleId="2f6">
    <w:name w:val="Основной текст с отступом 2 Знак"/>
    <w:rPr>
      <w:sz w:val="24"/>
      <w:szCs w:val="24"/>
    </w:rPr>
  </w:style>
  <w:style w:type="character" w:customStyle="1" w:styleId="3fb">
    <w:name w:val="Заголовок 3 Знак"/>
    <w:aliases w:val="H3 Знак"/>
    <w:uiPriority w:val="9"/>
    <w:rPr>
      <w:rFonts w:ascii="Cambria" w:eastAsia="Times New Roman" w:hAnsi="Cambria" w:cs="Times New Roman"/>
      <w:b/>
      <w:bCs/>
      <w:sz w:val="26"/>
      <w:szCs w:val="26"/>
    </w:rPr>
  </w:style>
  <w:style w:type="paragraph" w:styleId="affff5">
    <w:name w:val="Document Map"/>
    <w:basedOn w:val="aff3"/>
    <w:uiPriority w:val="99"/>
    <w:pPr>
      <w:shd w:val="clear" w:color="auto" w:fill="000080"/>
    </w:pPr>
    <w:rPr>
      <w:rFonts w:ascii="Tahoma" w:hAnsi="Tahoma" w:cs="Tahoma"/>
      <w:szCs w:val="20"/>
    </w:rPr>
  </w:style>
  <w:style w:type="character" w:customStyle="1" w:styleId="affff6">
    <w:name w:val="Схема документа Знак"/>
    <w:uiPriority w:val="99"/>
    <w:rPr>
      <w:rFonts w:ascii="Tahoma" w:hAnsi="Tahoma" w:cs="Tahoma"/>
      <w:sz w:val="24"/>
      <w:shd w:val="clear" w:color="auto" w:fill="000080"/>
    </w:rPr>
  </w:style>
  <w:style w:type="paragraph" w:styleId="1fd">
    <w:name w:val="toc 1"/>
    <w:aliases w:val="РАЗДЕЛ. ОГЛАВЛЕНИЕ"/>
    <w:basedOn w:val="aff3"/>
    <w:next w:val="aff3"/>
    <w:autoRedefine/>
    <w:uiPriority w:val="39"/>
    <w:qFormat/>
    <w:rsid w:val="002F6363"/>
    <w:pPr>
      <w:tabs>
        <w:tab w:val="left" w:pos="426"/>
        <w:tab w:val="right" w:leader="dot" w:pos="9923"/>
      </w:tabs>
      <w:ind w:left="426" w:hanging="426"/>
    </w:pPr>
    <w:rPr>
      <w:noProof/>
      <w:szCs w:val="20"/>
    </w:rPr>
  </w:style>
  <w:style w:type="paragraph" w:styleId="3fc">
    <w:name w:val="toc 3"/>
    <w:basedOn w:val="aff3"/>
    <w:next w:val="aff3"/>
    <w:autoRedefine/>
    <w:uiPriority w:val="39"/>
    <w:qFormat/>
    <w:rsid w:val="00070D14"/>
    <w:pPr>
      <w:jc w:val="both"/>
    </w:pPr>
    <w:rPr>
      <w:szCs w:val="20"/>
    </w:rPr>
  </w:style>
  <w:style w:type="paragraph" w:styleId="47">
    <w:name w:val="toc 4"/>
    <w:basedOn w:val="aff3"/>
    <w:next w:val="aff3"/>
    <w:autoRedefine/>
    <w:uiPriority w:val="39"/>
    <w:pPr>
      <w:ind w:left="720"/>
    </w:pPr>
    <w:rPr>
      <w:szCs w:val="20"/>
    </w:rPr>
  </w:style>
  <w:style w:type="paragraph" w:styleId="55">
    <w:name w:val="toc 5"/>
    <w:basedOn w:val="aff3"/>
    <w:next w:val="aff3"/>
    <w:autoRedefine/>
    <w:uiPriority w:val="39"/>
    <w:pPr>
      <w:ind w:left="960"/>
    </w:pPr>
    <w:rPr>
      <w:szCs w:val="20"/>
    </w:rPr>
  </w:style>
  <w:style w:type="paragraph" w:styleId="63">
    <w:name w:val="toc 6"/>
    <w:basedOn w:val="aff3"/>
    <w:next w:val="aff3"/>
    <w:autoRedefine/>
    <w:uiPriority w:val="39"/>
    <w:pPr>
      <w:ind w:left="1200"/>
    </w:pPr>
    <w:rPr>
      <w:szCs w:val="20"/>
    </w:rPr>
  </w:style>
  <w:style w:type="paragraph" w:styleId="73">
    <w:name w:val="toc 7"/>
    <w:basedOn w:val="aff3"/>
    <w:next w:val="aff3"/>
    <w:autoRedefine/>
    <w:uiPriority w:val="39"/>
    <w:pPr>
      <w:ind w:left="1440"/>
    </w:pPr>
    <w:rPr>
      <w:szCs w:val="20"/>
    </w:rPr>
  </w:style>
  <w:style w:type="paragraph" w:styleId="82">
    <w:name w:val="toc 8"/>
    <w:basedOn w:val="aff3"/>
    <w:next w:val="aff3"/>
    <w:autoRedefine/>
    <w:uiPriority w:val="39"/>
    <w:pPr>
      <w:ind w:left="1680"/>
    </w:pPr>
    <w:rPr>
      <w:szCs w:val="20"/>
    </w:rPr>
  </w:style>
  <w:style w:type="paragraph" w:styleId="92">
    <w:name w:val="toc 9"/>
    <w:basedOn w:val="aff3"/>
    <w:next w:val="aff3"/>
    <w:autoRedefine/>
    <w:uiPriority w:val="39"/>
    <w:pPr>
      <w:ind w:left="1920"/>
    </w:pPr>
    <w:rPr>
      <w:szCs w:val="20"/>
    </w:rPr>
  </w:style>
  <w:style w:type="paragraph" w:customStyle="1" w:styleId="affff7">
    <w:name w:val="Подраздел"/>
    <w:basedOn w:val="aff3"/>
    <w:link w:val="affff8"/>
    <w:qFormat/>
    <w:pPr>
      <w:spacing w:before="240"/>
      <w:ind w:left="1701" w:hanging="283"/>
      <w:jc w:val="both"/>
    </w:pPr>
    <w:rPr>
      <w:rFonts w:ascii="PragmaticaTT" w:hAnsi="PragmaticaTT"/>
      <w:szCs w:val="20"/>
    </w:rPr>
  </w:style>
  <w:style w:type="paragraph" w:customStyle="1" w:styleId="affff9">
    <w:name w:val="регламент список"/>
    <w:basedOn w:val="3b"/>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ffa">
    <w:name w:val="FollowedHyperlink"/>
    <w:uiPriority w:val="99"/>
    <w:rPr>
      <w:color w:val="800080"/>
      <w:u w:val="single"/>
    </w:rPr>
  </w:style>
  <w:style w:type="paragraph" w:customStyle="1" w:styleId="Times12">
    <w:name w:val="Times 12"/>
    <w:basedOn w:val="aff3"/>
    <w:rsid w:val="007352CA"/>
    <w:pPr>
      <w:overflowPunct w:val="0"/>
      <w:autoSpaceDE w:val="0"/>
      <w:autoSpaceDN w:val="0"/>
      <w:adjustRightInd w:val="0"/>
      <w:ind w:firstLine="567"/>
      <w:jc w:val="both"/>
    </w:pPr>
    <w:rPr>
      <w:bCs/>
      <w:szCs w:val="22"/>
    </w:rPr>
  </w:style>
  <w:style w:type="paragraph" w:customStyle="1" w:styleId="2f7">
    <w:name w:val="Пункт_2"/>
    <w:basedOn w:val="aff3"/>
    <w:rsid w:val="00B175B8"/>
    <w:pPr>
      <w:tabs>
        <w:tab w:val="num" w:pos="643"/>
        <w:tab w:val="num" w:pos="1701"/>
      </w:tabs>
      <w:ind w:left="643" w:hanging="360"/>
      <w:jc w:val="both"/>
    </w:pPr>
    <w:rPr>
      <w:sz w:val="28"/>
      <w:szCs w:val="20"/>
    </w:rPr>
  </w:style>
  <w:style w:type="paragraph" w:customStyle="1" w:styleId="3f3">
    <w:name w:val="Пункт_3"/>
    <w:basedOn w:val="aff3"/>
    <w:rsid w:val="00B175B8"/>
    <w:pPr>
      <w:numPr>
        <w:ilvl w:val="2"/>
        <w:numId w:val="1"/>
      </w:numPr>
      <w:jc w:val="both"/>
    </w:pPr>
    <w:rPr>
      <w:sz w:val="28"/>
      <w:szCs w:val="28"/>
    </w:rPr>
  </w:style>
  <w:style w:type="paragraph" w:styleId="30">
    <w:name w:val="List Bullet 3"/>
    <w:basedOn w:val="aff3"/>
    <w:rsid w:val="00B175B8"/>
    <w:pPr>
      <w:numPr>
        <w:numId w:val="4"/>
      </w:numPr>
    </w:pPr>
  </w:style>
  <w:style w:type="paragraph" w:styleId="3">
    <w:name w:val="List Number 3"/>
    <w:basedOn w:val="aff3"/>
    <w:rsid w:val="00B175B8"/>
    <w:pPr>
      <w:numPr>
        <w:numId w:val="5"/>
      </w:numPr>
    </w:pPr>
  </w:style>
  <w:style w:type="paragraph" w:styleId="affffb">
    <w:name w:val="List Continue"/>
    <w:basedOn w:val="aff3"/>
    <w:rsid w:val="00B175B8"/>
    <w:pPr>
      <w:spacing w:after="120"/>
      <w:ind w:left="283"/>
    </w:pPr>
  </w:style>
  <w:style w:type="paragraph" w:styleId="a">
    <w:name w:val="List Number"/>
    <w:basedOn w:val="aff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fc">
    <w:name w:val="caption"/>
    <w:aliases w:val="_Таблица: Наименование таблицы"/>
    <w:basedOn w:val="aff3"/>
    <w:next w:val="aff3"/>
    <w:uiPriority w:val="35"/>
    <w:qFormat/>
    <w:rsid w:val="003D2F1F"/>
    <w:pPr>
      <w:pageBreakBefore/>
      <w:suppressAutoHyphens/>
      <w:spacing w:before="120" w:after="120"/>
      <w:jc w:val="both"/>
    </w:pPr>
    <w:rPr>
      <w:i/>
      <w:snapToGrid w:val="0"/>
      <w:szCs w:val="22"/>
    </w:rPr>
  </w:style>
  <w:style w:type="character" w:customStyle="1" w:styleId="affffd">
    <w:name w:val="комментарий"/>
    <w:rsid w:val="0070448F"/>
    <w:rPr>
      <w:b/>
      <w:i/>
      <w:shd w:val="clear" w:color="auto" w:fill="FFFF99"/>
    </w:rPr>
  </w:style>
  <w:style w:type="paragraph" w:customStyle="1" w:styleId="02statia2">
    <w:name w:val="02statia2"/>
    <w:basedOn w:val="aff3"/>
    <w:rsid w:val="0066200B"/>
    <w:pPr>
      <w:spacing w:before="120" w:line="320" w:lineRule="atLeast"/>
      <w:ind w:left="2020" w:hanging="880"/>
      <w:jc w:val="both"/>
    </w:pPr>
    <w:rPr>
      <w:rFonts w:ascii="GaramondNarrowC" w:hAnsi="GaramondNarrowC"/>
      <w:color w:val="000000"/>
      <w:sz w:val="21"/>
      <w:szCs w:val="21"/>
    </w:rPr>
  </w:style>
  <w:style w:type="paragraph" w:customStyle="1" w:styleId="affffe">
    <w:name w:val="Подпункт"/>
    <w:basedOn w:val="af7"/>
    <w:qFormat/>
    <w:rsid w:val="00933693"/>
    <w:pPr>
      <w:numPr>
        <w:ilvl w:val="0"/>
        <w:numId w:val="0"/>
      </w:numPr>
      <w:tabs>
        <w:tab w:val="num" w:pos="1134"/>
      </w:tabs>
      <w:ind w:left="1134" w:hanging="1134"/>
    </w:pPr>
    <w:rPr>
      <w:bCs/>
      <w:sz w:val="22"/>
      <w:szCs w:val="22"/>
    </w:rPr>
  </w:style>
  <w:style w:type="paragraph" w:customStyle="1" w:styleId="af2">
    <w:name w:val="Подподпункт"/>
    <w:basedOn w:val="affffe"/>
    <w:rsid w:val="00933693"/>
    <w:pPr>
      <w:numPr>
        <w:numId w:val="14"/>
      </w:numPr>
    </w:pPr>
  </w:style>
  <w:style w:type="paragraph" w:customStyle="1" w:styleId="afffff">
    <w:name w:val="маркированный"/>
    <w:basedOn w:val="aff3"/>
    <w:uiPriority w:val="99"/>
    <w:rsid w:val="00941400"/>
    <w:pPr>
      <w:tabs>
        <w:tab w:val="num" w:pos="1701"/>
      </w:tabs>
      <w:spacing w:line="360" w:lineRule="auto"/>
      <w:ind w:left="1701" w:hanging="567"/>
      <w:jc w:val="both"/>
    </w:pPr>
    <w:rPr>
      <w:bCs/>
      <w:snapToGrid w:val="0"/>
      <w:sz w:val="22"/>
      <w:szCs w:val="22"/>
    </w:rPr>
  </w:style>
  <w:style w:type="paragraph" w:customStyle="1" w:styleId="afffff0">
    <w:name w:val="Ариал"/>
    <w:basedOn w:val="aff3"/>
    <w:link w:val="1fe"/>
    <w:rsid w:val="00741B1F"/>
    <w:pPr>
      <w:spacing w:before="120" w:after="120" w:line="360" w:lineRule="auto"/>
      <w:ind w:firstLine="851"/>
      <w:jc w:val="both"/>
    </w:pPr>
    <w:rPr>
      <w:rFonts w:ascii="Arial" w:hAnsi="Arial" w:cs="Arial"/>
    </w:rPr>
  </w:style>
  <w:style w:type="character" w:customStyle="1" w:styleId="1fe">
    <w:name w:val="Ариал Знак1"/>
    <w:link w:val="afffff0"/>
    <w:locked/>
    <w:rsid w:val="00741B1F"/>
    <w:rPr>
      <w:rFonts w:ascii="Arial" w:hAnsi="Arial" w:cs="Arial"/>
      <w:sz w:val="24"/>
      <w:szCs w:val="24"/>
      <w:lang w:val="ru-RU" w:eastAsia="ru-RU" w:bidi="ar-SA"/>
    </w:rPr>
  </w:style>
  <w:style w:type="paragraph" w:styleId="afffff1">
    <w:name w:val="List Paragraph"/>
    <w:basedOn w:val="aff3"/>
    <w:link w:val="aff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f3"/>
    <w:uiPriority w:val="9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ff3">
    <w:name w:val="Пункт б/н"/>
    <w:basedOn w:val="aff3"/>
    <w:rsid w:val="00524711"/>
    <w:pPr>
      <w:tabs>
        <w:tab w:val="left" w:pos="1134"/>
      </w:tabs>
      <w:spacing w:line="360" w:lineRule="auto"/>
      <w:ind w:firstLine="567"/>
      <w:jc w:val="both"/>
    </w:pPr>
    <w:rPr>
      <w:bCs/>
      <w:snapToGrid w:val="0"/>
      <w:sz w:val="22"/>
      <w:szCs w:val="22"/>
    </w:rPr>
  </w:style>
  <w:style w:type="paragraph" w:customStyle="1" w:styleId="114">
    <w:name w:val="Обычный11"/>
    <w:link w:val="1ff"/>
    <w:rsid w:val="00354C76"/>
    <w:pPr>
      <w:widowControl w:val="0"/>
      <w:autoSpaceDE w:val="0"/>
      <w:autoSpaceDN w:val="0"/>
      <w:spacing w:before="120" w:after="120"/>
      <w:ind w:firstLine="567"/>
      <w:jc w:val="both"/>
    </w:pPr>
    <w:rPr>
      <w:szCs w:val="24"/>
    </w:rPr>
  </w:style>
  <w:style w:type="character" w:customStyle="1" w:styleId="1ff">
    <w:name w:val="Обычный1 Знак"/>
    <w:link w:val="114"/>
    <w:rsid w:val="00354C76"/>
    <w:rPr>
      <w:szCs w:val="24"/>
      <w:lang w:val="ru-RU" w:eastAsia="ru-RU" w:bidi="ar-SA"/>
    </w:rPr>
  </w:style>
  <w:style w:type="paragraph" w:customStyle="1" w:styleId="afffff4">
    <w:name w:val="Ариал Таблица"/>
    <w:basedOn w:val="afffff0"/>
    <w:link w:val="afffff5"/>
    <w:rsid w:val="00BD5E17"/>
    <w:pPr>
      <w:widowControl w:val="0"/>
      <w:adjustRightInd w:val="0"/>
      <w:spacing w:before="0" w:after="0" w:line="240" w:lineRule="auto"/>
      <w:ind w:firstLine="0"/>
      <w:textAlignment w:val="baseline"/>
    </w:pPr>
    <w:rPr>
      <w:szCs w:val="20"/>
    </w:rPr>
  </w:style>
  <w:style w:type="character" w:customStyle="1" w:styleId="afffff5">
    <w:name w:val="Ариал Таблица Знак"/>
    <w:link w:val="afffff4"/>
    <w:rsid w:val="00BD5E17"/>
    <w:rPr>
      <w:rFonts w:ascii="Arial" w:hAnsi="Arial" w:cs="Arial"/>
      <w:sz w:val="24"/>
      <w:lang w:val="ru-RU" w:eastAsia="ru-RU" w:bidi="ar-SA"/>
    </w:rPr>
  </w:style>
  <w:style w:type="paragraph" w:customStyle="1" w:styleId="afffff6">
    <w:name w:val="АриалТабл"/>
    <w:basedOn w:val="afffff0"/>
    <w:rsid w:val="00213976"/>
    <w:pPr>
      <w:widowControl w:val="0"/>
      <w:adjustRightInd w:val="0"/>
      <w:spacing w:before="0" w:after="0" w:line="240" w:lineRule="auto"/>
      <w:ind w:firstLine="0"/>
      <w:textAlignment w:val="baseline"/>
    </w:pPr>
  </w:style>
  <w:style w:type="character" w:customStyle="1" w:styleId="aff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f7"/>
    <w:locked/>
    <w:rsid w:val="00F60D29"/>
    <w:rPr>
      <w:rFonts w:ascii="Courier New" w:hAnsi="Courier New" w:cs="Courier New"/>
      <w:lang w:val="ru-RU" w:eastAsia="ru-RU" w:bidi="ar-SA"/>
    </w:rPr>
  </w:style>
  <w:style w:type="paragraph" w:styleId="afffff7">
    <w:name w:val="endnote text"/>
    <w:basedOn w:val="aff3"/>
    <w:link w:val="afffff8"/>
    <w:uiPriority w:val="99"/>
    <w:rsid w:val="00F60D29"/>
    <w:rPr>
      <w:sz w:val="20"/>
      <w:szCs w:val="20"/>
    </w:rPr>
  </w:style>
  <w:style w:type="table" w:styleId="afffff9">
    <w:name w:val="Table Grid"/>
    <w:aliases w:val="Моя таблица"/>
    <w:basedOn w:val="aff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a">
    <w:name w:val="Основной шрифт"/>
    <w:rsid w:val="00AA5740"/>
  </w:style>
  <w:style w:type="character" w:customStyle="1" w:styleId="aff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3">
    <w:name w:val="Заголовок 2 Знак1"/>
    <w:uiPriority w:val="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ff0">
    <w:name w:val="Стиль1"/>
    <w:uiPriority w:val="99"/>
    <w:rsid w:val="009A46DC"/>
  </w:style>
  <w:style w:type="numbering" w:customStyle="1" w:styleId="2f8">
    <w:name w:val="Стиль2"/>
    <w:uiPriority w:val="99"/>
    <w:rsid w:val="009A46DC"/>
  </w:style>
  <w:style w:type="paragraph" w:customStyle="1" w:styleId="afffffc">
    <w:name w:val="Стиль начало"/>
    <w:basedOn w:val="aff3"/>
    <w:rsid w:val="00F739BB"/>
    <w:pPr>
      <w:spacing w:line="264" w:lineRule="auto"/>
    </w:pPr>
    <w:rPr>
      <w:sz w:val="28"/>
      <w:szCs w:val="20"/>
    </w:rPr>
  </w:style>
  <w:style w:type="paragraph" w:customStyle="1" w:styleId="Noeeu14">
    <w:name w:val="Noeeu14"/>
    <w:basedOn w:val="aff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f3"/>
    <w:rsid w:val="009655A6"/>
    <w:pPr>
      <w:widowControl w:val="0"/>
      <w:autoSpaceDE w:val="0"/>
      <w:autoSpaceDN w:val="0"/>
      <w:adjustRightInd w:val="0"/>
    </w:pPr>
    <w:rPr>
      <w:rFonts w:ascii="Arial" w:eastAsia="Calibri" w:hAnsi="Arial"/>
    </w:rPr>
  </w:style>
  <w:style w:type="paragraph" w:styleId="afffffd">
    <w:name w:val="Revision"/>
    <w:hidden/>
    <w:uiPriority w:val="99"/>
    <w:semiHidden/>
    <w:rsid w:val="00121D3C"/>
    <w:rPr>
      <w:sz w:val="24"/>
      <w:szCs w:val="24"/>
    </w:rPr>
  </w:style>
  <w:style w:type="paragraph" w:customStyle="1" w:styleId="45">
    <w:name w:val="Пункт_4"/>
    <w:basedOn w:val="aff3"/>
    <w:link w:val="48"/>
    <w:uiPriority w:val="99"/>
    <w:rsid w:val="00C8254D"/>
    <w:pPr>
      <w:numPr>
        <w:ilvl w:val="3"/>
        <w:numId w:val="2"/>
      </w:numPr>
      <w:jc w:val="both"/>
    </w:pPr>
    <w:rPr>
      <w:sz w:val="28"/>
      <w:szCs w:val="28"/>
      <w:lang w:val="x-none" w:eastAsia="x-none"/>
    </w:rPr>
  </w:style>
  <w:style w:type="character" w:customStyle="1" w:styleId="48">
    <w:name w:val="Пункт_4 Знак"/>
    <w:link w:val="45"/>
    <w:uiPriority w:val="99"/>
    <w:locked/>
    <w:rsid w:val="00C8254D"/>
    <w:rPr>
      <w:sz w:val="28"/>
      <w:szCs w:val="28"/>
      <w:lang w:val="x-none" w:eastAsia="x-none"/>
    </w:rPr>
  </w:style>
  <w:style w:type="character" w:customStyle="1" w:styleId="1f8">
    <w:name w:val="Заголовок 1 Знак"/>
    <w:aliases w:val="Document Header1 Знак,H1 Знак1,H1 Знак Знак,Headi... Знак,Heading 1iz Знак,Б1 Знак,Б11 Знак,Введение... Знак,Заголовок параграфа (1.) Знак,h1 Знак,В1 Знак"/>
    <w:link w:val="1b"/>
    <w:uiPriority w:val="9"/>
    <w:locked/>
    <w:rsid w:val="004C47C4"/>
    <w:rPr>
      <w:iCs/>
      <w:sz w:val="24"/>
      <w:szCs w:val="24"/>
      <w:lang w:val="x-none" w:eastAsia="x-none"/>
    </w:rPr>
  </w:style>
  <w:style w:type="paragraph" w:customStyle="1" w:styleId="afffffe">
    <w:name w:val="Примечание"/>
    <w:basedOn w:val="aff3"/>
    <w:link w:val="affffff"/>
    <w:rsid w:val="00FA013F"/>
    <w:pPr>
      <w:spacing w:before="240" w:after="240" w:line="288" w:lineRule="auto"/>
      <w:ind w:left="1134" w:right="1134"/>
      <w:jc w:val="both"/>
    </w:pPr>
    <w:rPr>
      <w:spacing w:val="20"/>
      <w:szCs w:val="28"/>
      <w:lang w:val="x-none" w:eastAsia="x-none"/>
    </w:rPr>
  </w:style>
  <w:style w:type="character" w:customStyle="1" w:styleId="affffff">
    <w:name w:val="Примечание Знак"/>
    <w:link w:val="afffffe"/>
    <w:rsid w:val="00FA013F"/>
    <w:rPr>
      <w:spacing w:val="20"/>
      <w:sz w:val="24"/>
      <w:szCs w:val="28"/>
    </w:rPr>
  </w:style>
  <w:style w:type="character" w:customStyle="1" w:styleId="afff5">
    <w:name w:val="Обычный (веб) Знак"/>
    <w:aliases w:val="Обычный (Web) Знак,Обычный (веб) Знак Знак Знак,Обычный (Web) Знак Знак Знак Знак"/>
    <w:link w:val="afff4"/>
    <w:uiPriority w:val="99"/>
    <w:rsid w:val="00B67284"/>
    <w:rPr>
      <w:sz w:val="24"/>
      <w:szCs w:val="24"/>
    </w:rPr>
  </w:style>
  <w:style w:type="paragraph" w:customStyle="1" w:styleId="-3">
    <w:name w:val="Пункт-3"/>
    <w:basedOn w:val="aff3"/>
    <w:rsid w:val="007449C0"/>
    <w:pPr>
      <w:tabs>
        <w:tab w:val="left" w:pos="1701"/>
      </w:tabs>
      <w:spacing w:line="288" w:lineRule="auto"/>
      <w:ind w:firstLine="567"/>
      <w:jc w:val="both"/>
    </w:pPr>
    <w:rPr>
      <w:sz w:val="28"/>
    </w:rPr>
  </w:style>
  <w:style w:type="paragraph" w:customStyle="1" w:styleId="-4">
    <w:name w:val="Пункт-4"/>
    <w:basedOn w:val="aff3"/>
    <w:rsid w:val="007449C0"/>
    <w:pPr>
      <w:tabs>
        <w:tab w:val="num" w:pos="1701"/>
      </w:tabs>
      <w:spacing w:line="288" w:lineRule="auto"/>
      <w:ind w:firstLine="567"/>
      <w:jc w:val="both"/>
    </w:pPr>
    <w:rPr>
      <w:sz w:val="28"/>
    </w:rPr>
  </w:style>
  <w:style w:type="paragraph" w:customStyle="1" w:styleId="-5">
    <w:name w:val="Пункт-5"/>
    <w:basedOn w:val="aff3"/>
    <w:rsid w:val="007449C0"/>
    <w:pPr>
      <w:tabs>
        <w:tab w:val="num" w:pos="1701"/>
      </w:tabs>
      <w:spacing w:line="288" w:lineRule="auto"/>
      <w:ind w:firstLine="567"/>
      <w:jc w:val="both"/>
    </w:pPr>
    <w:rPr>
      <w:sz w:val="28"/>
    </w:rPr>
  </w:style>
  <w:style w:type="paragraph" w:customStyle="1" w:styleId="-6">
    <w:name w:val="Пункт-6"/>
    <w:basedOn w:val="aff3"/>
    <w:rsid w:val="007449C0"/>
    <w:pPr>
      <w:tabs>
        <w:tab w:val="num" w:pos="1701"/>
      </w:tabs>
      <w:spacing w:line="288" w:lineRule="auto"/>
      <w:ind w:firstLine="567"/>
      <w:jc w:val="both"/>
    </w:pPr>
    <w:rPr>
      <w:sz w:val="28"/>
    </w:rPr>
  </w:style>
  <w:style w:type="paragraph" w:customStyle="1" w:styleId="-7">
    <w:name w:val="Пункт-7"/>
    <w:basedOn w:val="aff3"/>
    <w:rsid w:val="007449C0"/>
    <w:pPr>
      <w:tabs>
        <w:tab w:val="num" w:pos="1701"/>
      </w:tabs>
      <w:spacing w:line="288" w:lineRule="auto"/>
      <w:ind w:firstLine="567"/>
      <w:jc w:val="both"/>
    </w:pPr>
    <w:rPr>
      <w:sz w:val="28"/>
    </w:rPr>
  </w:style>
  <w:style w:type="paragraph" w:customStyle="1" w:styleId="Normal1">
    <w:name w:val="Normal1"/>
    <w:rsid w:val="00285E97"/>
    <w:pPr>
      <w:autoSpaceDE w:val="0"/>
      <w:autoSpaceDN w:val="0"/>
      <w:ind w:right="284"/>
      <w:jc w:val="both"/>
    </w:pPr>
    <w:rPr>
      <w:sz w:val="24"/>
      <w:szCs w:val="24"/>
    </w:rPr>
  </w:style>
  <w:style w:type="character" w:customStyle="1" w:styleId="01">
    <w:name w:val="01 Статья Знак"/>
    <w:link w:val="010"/>
    <w:locked/>
    <w:rsid w:val="00285E97"/>
    <w:rPr>
      <w:b/>
      <w:bCs/>
      <w:lang w:eastAsia="de-DE"/>
    </w:rPr>
  </w:style>
  <w:style w:type="paragraph" w:customStyle="1" w:styleId="010">
    <w:name w:val="01 Статья"/>
    <w:basedOn w:val="aff3"/>
    <w:link w:val="01"/>
    <w:qFormat/>
    <w:rsid w:val="00285E97"/>
    <w:pPr>
      <w:spacing w:before="240" w:after="240" w:line="252" w:lineRule="auto"/>
      <w:ind w:left="3905" w:hanging="360"/>
      <w:jc w:val="center"/>
    </w:pPr>
    <w:rPr>
      <w:b/>
      <w:bCs/>
      <w:sz w:val="20"/>
      <w:szCs w:val="20"/>
      <w:lang w:eastAsia="de-DE"/>
    </w:rPr>
  </w:style>
  <w:style w:type="paragraph" w:customStyle="1" w:styleId="-8">
    <w:name w:val="Контракт-пункт"/>
    <w:basedOn w:val="aff3"/>
    <w:link w:val="-9"/>
    <w:rsid w:val="00285E97"/>
    <w:pPr>
      <w:tabs>
        <w:tab w:val="num" w:pos="1440"/>
      </w:tabs>
      <w:ind w:left="1440" w:hanging="720"/>
      <w:jc w:val="both"/>
    </w:pPr>
  </w:style>
  <w:style w:type="paragraph" w:customStyle="1" w:styleId="83">
    <w:name w:val="8 АРИАЛ"/>
    <w:basedOn w:val="aff3"/>
    <w:rsid w:val="00285E97"/>
    <w:rPr>
      <w:rFonts w:ascii="Arial" w:hAnsi="Arial" w:cs="Arial"/>
      <w:sz w:val="16"/>
      <w:szCs w:val="20"/>
    </w:rPr>
  </w:style>
  <w:style w:type="character" w:customStyle="1" w:styleId="3f6">
    <w:name w:val="Основной текст с отступом 3 Знак"/>
    <w:link w:val="3f5"/>
    <w:uiPriority w:val="99"/>
    <w:rsid w:val="00285E97"/>
    <w:rPr>
      <w:color w:val="0000FF"/>
      <w:sz w:val="24"/>
      <w:szCs w:val="24"/>
      <w:u w:val="single"/>
    </w:rPr>
  </w:style>
  <w:style w:type="paragraph" w:styleId="affffff0">
    <w:name w:val="TOC Heading"/>
    <w:basedOn w:val="1b"/>
    <w:next w:val="aff3"/>
    <w:uiPriority w:val="39"/>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2">
    <w:name w:val="Заголовок 6 Знак"/>
    <w:aliases w:val="Gliederung6 Знак"/>
    <w:link w:val="61"/>
    <w:rsid w:val="00505BA7"/>
    <w:rPr>
      <w:b/>
      <w:bCs/>
      <w:sz w:val="22"/>
      <w:szCs w:val="22"/>
    </w:rPr>
  </w:style>
  <w:style w:type="paragraph" w:styleId="1ff1">
    <w:name w:val="index 1"/>
    <w:basedOn w:val="aff3"/>
    <w:next w:val="aff3"/>
    <w:autoRedefine/>
    <w:rsid w:val="00505BA7"/>
    <w:pPr>
      <w:spacing w:after="120"/>
      <w:ind w:left="200" w:hanging="200"/>
    </w:pPr>
    <w:rPr>
      <w:sz w:val="22"/>
      <w:szCs w:val="20"/>
      <w:lang w:val="en-US" w:eastAsia="en-US"/>
    </w:rPr>
  </w:style>
  <w:style w:type="paragraph" w:styleId="2f9">
    <w:name w:val="index 2"/>
    <w:basedOn w:val="aff3"/>
    <w:next w:val="aff3"/>
    <w:autoRedefine/>
    <w:rsid w:val="00505BA7"/>
    <w:pPr>
      <w:spacing w:after="120"/>
      <w:ind w:left="400" w:hanging="200"/>
    </w:pPr>
    <w:rPr>
      <w:sz w:val="22"/>
      <w:szCs w:val="20"/>
      <w:lang w:val="en-US" w:eastAsia="en-US"/>
    </w:rPr>
  </w:style>
  <w:style w:type="paragraph" w:styleId="3fd">
    <w:name w:val="index 3"/>
    <w:basedOn w:val="aff3"/>
    <w:next w:val="aff3"/>
    <w:autoRedefine/>
    <w:rsid w:val="00505BA7"/>
    <w:pPr>
      <w:spacing w:after="120"/>
      <w:ind w:left="600" w:hanging="200"/>
    </w:pPr>
    <w:rPr>
      <w:sz w:val="22"/>
      <w:szCs w:val="20"/>
      <w:lang w:val="en-US" w:eastAsia="en-US"/>
    </w:rPr>
  </w:style>
  <w:style w:type="paragraph" w:styleId="49">
    <w:name w:val="index 4"/>
    <w:basedOn w:val="aff3"/>
    <w:next w:val="aff3"/>
    <w:autoRedefine/>
    <w:rsid w:val="00505BA7"/>
    <w:pPr>
      <w:spacing w:after="120"/>
      <w:ind w:left="800" w:hanging="200"/>
    </w:pPr>
    <w:rPr>
      <w:sz w:val="22"/>
      <w:szCs w:val="20"/>
      <w:lang w:val="en-US" w:eastAsia="en-US"/>
    </w:rPr>
  </w:style>
  <w:style w:type="paragraph" w:styleId="56">
    <w:name w:val="index 5"/>
    <w:basedOn w:val="aff3"/>
    <w:next w:val="aff3"/>
    <w:autoRedefine/>
    <w:rsid w:val="00505BA7"/>
    <w:pPr>
      <w:spacing w:after="120"/>
      <w:ind w:left="1000" w:hanging="200"/>
    </w:pPr>
    <w:rPr>
      <w:sz w:val="22"/>
      <w:szCs w:val="20"/>
      <w:lang w:val="en-US" w:eastAsia="en-US"/>
    </w:rPr>
  </w:style>
  <w:style w:type="paragraph" w:styleId="64">
    <w:name w:val="index 6"/>
    <w:basedOn w:val="aff3"/>
    <w:next w:val="aff3"/>
    <w:autoRedefine/>
    <w:rsid w:val="00505BA7"/>
    <w:pPr>
      <w:spacing w:after="120"/>
      <w:ind w:left="1200" w:hanging="200"/>
    </w:pPr>
    <w:rPr>
      <w:sz w:val="22"/>
      <w:szCs w:val="20"/>
      <w:lang w:val="en-US" w:eastAsia="en-US"/>
    </w:rPr>
  </w:style>
  <w:style w:type="paragraph" w:styleId="74">
    <w:name w:val="index 7"/>
    <w:basedOn w:val="aff3"/>
    <w:next w:val="aff3"/>
    <w:autoRedefine/>
    <w:rsid w:val="00505BA7"/>
    <w:pPr>
      <w:spacing w:after="120"/>
      <w:ind w:left="1400" w:hanging="200"/>
    </w:pPr>
    <w:rPr>
      <w:sz w:val="22"/>
      <w:szCs w:val="20"/>
      <w:lang w:val="en-US" w:eastAsia="en-US"/>
    </w:rPr>
  </w:style>
  <w:style w:type="paragraph" w:styleId="84">
    <w:name w:val="index 8"/>
    <w:basedOn w:val="aff3"/>
    <w:next w:val="aff3"/>
    <w:autoRedefine/>
    <w:rsid w:val="00505BA7"/>
    <w:pPr>
      <w:spacing w:after="120"/>
      <w:ind w:left="1600" w:hanging="200"/>
    </w:pPr>
    <w:rPr>
      <w:sz w:val="22"/>
      <w:szCs w:val="20"/>
      <w:lang w:val="en-US" w:eastAsia="en-US"/>
    </w:rPr>
  </w:style>
  <w:style w:type="paragraph" w:styleId="93">
    <w:name w:val="index 9"/>
    <w:basedOn w:val="aff3"/>
    <w:next w:val="aff3"/>
    <w:autoRedefine/>
    <w:rsid w:val="00505BA7"/>
    <w:pPr>
      <w:spacing w:after="120"/>
      <w:ind w:left="1800" w:hanging="200"/>
    </w:pPr>
    <w:rPr>
      <w:sz w:val="22"/>
      <w:szCs w:val="20"/>
      <w:lang w:val="en-US" w:eastAsia="en-US"/>
    </w:rPr>
  </w:style>
  <w:style w:type="paragraph" w:styleId="affffff1">
    <w:name w:val="index heading"/>
    <w:basedOn w:val="aff3"/>
    <w:next w:val="1ff1"/>
    <w:rsid w:val="00505BA7"/>
    <w:pPr>
      <w:spacing w:after="120"/>
    </w:pPr>
    <w:rPr>
      <w:sz w:val="22"/>
      <w:szCs w:val="20"/>
      <w:lang w:val="en-US" w:eastAsia="en-US"/>
    </w:rPr>
  </w:style>
  <w:style w:type="paragraph" w:customStyle="1" w:styleId="Header1">
    <w:name w:val="*Header 1"/>
    <w:next w:val="Body1"/>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rsid w:val="00505BA7"/>
    <w:pPr>
      <w:tabs>
        <w:tab w:val="clear" w:pos="720"/>
      </w:tabs>
      <w:spacing w:after="240" w:line="240" w:lineRule="exact"/>
      <w:ind w:left="0" w:firstLine="0"/>
    </w:pPr>
    <w:rPr>
      <w:b w:val="0"/>
      <w:sz w:val="24"/>
    </w:rPr>
  </w:style>
  <w:style w:type="paragraph" w:customStyle="1" w:styleId="Header3">
    <w:name w:val="*Header 3"/>
    <w:next w:val="Body1"/>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rsid w:val="00505BA7"/>
    <w:pPr>
      <w:spacing w:after="0"/>
    </w:pPr>
    <w:rPr>
      <w:noProof w:val="0"/>
    </w:rPr>
  </w:style>
  <w:style w:type="paragraph" w:customStyle="1" w:styleId="AuthorName">
    <w:name w:val="*Author Name"/>
    <w:basedOn w:val="Body1"/>
    <w:rsid w:val="00505BA7"/>
    <w:pPr>
      <w:spacing w:after="0"/>
    </w:pPr>
    <w:rPr>
      <w:b/>
      <w:noProof w:val="0"/>
    </w:rPr>
  </w:style>
  <w:style w:type="paragraph" w:customStyle="1" w:styleId="DocumentTitle">
    <w:name w:val="*Document Title"/>
    <w:basedOn w:val="aff9"/>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rsid w:val="00505BA7"/>
    <w:pPr>
      <w:spacing w:after="120"/>
      <w:jc w:val="center"/>
    </w:pPr>
    <w:rPr>
      <w:rFonts w:ascii="Times New Roman" w:hAnsi="Times New Roman"/>
      <w:b/>
      <w:noProof w:val="0"/>
    </w:rPr>
  </w:style>
  <w:style w:type="paragraph" w:customStyle="1" w:styleId="Tablebodytext">
    <w:name w:val="*Table body text"/>
    <w:basedOn w:val="aff3"/>
    <w:rsid w:val="00505BA7"/>
    <w:pPr>
      <w:spacing w:before="60" w:after="60"/>
    </w:pPr>
    <w:rPr>
      <w:sz w:val="20"/>
      <w:szCs w:val="20"/>
      <w:lang w:val="en-US" w:eastAsia="en-US"/>
    </w:rPr>
  </w:style>
  <w:style w:type="paragraph" w:customStyle="1" w:styleId="Tableheading">
    <w:name w:val="Table heading"/>
    <w:basedOn w:val="Body1"/>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f3"/>
    <w:rsid w:val="00505BA7"/>
    <w:pPr>
      <w:tabs>
        <w:tab w:val="num" w:pos="282"/>
      </w:tabs>
      <w:spacing w:after="60"/>
      <w:ind w:left="288" w:hanging="288"/>
    </w:pPr>
    <w:rPr>
      <w:sz w:val="20"/>
      <w:szCs w:val="20"/>
      <w:lang w:val="en-US" w:eastAsia="en-US"/>
    </w:rPr>
  </w:style>
  <w:style w:type="paragraph" w:customStyle="1" w:styleId="Tablebullet2">
    <w:name w:val="*Table bullet 2"/>
    <w:basedOn w:val="aff3"/>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rsid w:val="00505BA7"/>
    <w:pPr>
      <w:spacing w:before="60" w:line="240" w:lineRule="auto"/>
      <w:jc w:val="center"/>
    </w:pPr>
    <w:rPr>
      <w:rFonts w:ascii="Times New Roman" w:hAnsi="Times New Roman"/>
      <w:b/>
      <w:i/>
      <w:noProof w:val="0"/>
      <w:sz w:val="20"/>
    </w:rPr>
  </w:style>
  <w:style w:type="character" w:styleId="affffff2">
    <w:name w:val="footnote reference"/>
    <w:rsid w:val="00505BA7"/>
    <w:rPr>
      <w:vertAlign w:val="superscript"/>
    </w:rPr>
  </w:style>
  <w:style w:type="character" w:customStyle="1" w:styleId="1fb">
    <w:name w:val="Основной текст Знак1"/>
    <w:aliases w:val="Body Text Char Знак,Body Text Char Char Знак,B Знак,b Знак"/>
    <w:link w:val="afffd"/>
    <w:rsid w:val="00505BA7"/>
    <w:rPr>
      <w:sz w:val="24"/>
      <w:szCs w:val="24"/>
    </w:rPr>
  </w:style>
  <w:style w:type="paragraph" w:styleId="affffff3">
    <w:name w:val="List Bullet"/>
    <w:basedOn w:val="aff3"/>
    <w:uiPriority w:val="99"/>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3"/>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f3"/>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9"/>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f4">
    <w:name w:val="Перечисление"/>
    <w:basedOn w:val="aff3"/>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b"/>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a">
    <w:name w:val="Текстовый2"/>
    <w:rsid w:val="00505BA7"/>
    <w:pPr>
      <w:widowControl w:val="0"/>
      <w:spacing w:line="360" w:lineRule="auto"/>
      <w:jc w:val="both"/>
    </w:pPr>
    <w:rPr>
      <w:rFonts w:ascii="Arial" w:hAnsi="Arial"/>
    </w:rPr>
  </w:style>
  <w:style w:type="paragraph" w:customStyle="1" w:styleId="affffff5">
    <w:name w:val="Раздел"/>
    <w:basedOn w:val="aff3"/>
    <w:next w:val="af7"/>
    <w:autoRedefine/>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f6">
    <w:name w:val="Подпункт договора"/>
    <w:basedOn w:val="affffff7"/>
    <w:link w:val="affffff8"/>
    <w:qFormat/>
    <w:rsid w:val="00505BA7"/>
    <w:pPr>
      <w:widowControl/>
      <w:tabs>
        <w:tab w:val="clear" w:pos="703"/>
        <w:tab w:val="num" w:pos="360"/>
      </w:tabs>
      <w:ind w:left="360" w:hanging="360"/>
    </w:pPr>
  </w:style>
  <w:style w:type="paragraph" w:customStyle="1" w:styleId="affffff7">
    <w:name w:val="Пункт договора"/>
    <w:basedOn w:val="aff3"/>
    <w:link w:val="affffff9"/>
    <w:qFormat/>
    <w:rsid w:val="00505BA7"/>
    <w:pPr>
      <w:widowControl w:val="0"/>
      <w:tabs>
        <w:tab w:val="num" w:pos="703"/>
      </w:tabs>
      <w:ind w:left="703" w:hanging="703"/>
      <w:jc w:val="both"/>
    </w:pPr>
    <w:rPr>
      <w:rFonts w:ascii="Arial" w:hAnsi="Arial"/>
      <w:sz w:val="20"/>
      <w:szCs w:val="20"/>
    </w:rPr>
  </w:style>
  <w:style w:type="character" w:customStyle="1" w:styleId="affffffa">
    <w:name w:val="Пользователь"/>
    <w:semiHidden/>
    <w:rsid w:val="00505BA7"/>
    <w:rPr>
      <w:rFonts w:ascii="Arial" w:hAnsi="Arial" w:cs="Arial"/>
      <w:color w:val="auto"/>
      <w:sz w:val="20"/>
      <w:szCs w:val="20"/>
    </w:rPr>
  </w:style>
  <w:style w:type="paragraph" w:styleId="4a">
    <w:name w:val="List Bullet 4"/>
    <w:basedOn w:val="aff3"/>
    <w:rsid w:val="00505BA7"/>
    <w:pPr>
      <w:tabs>
        <w:tab w:val="num" w:pos="1209"/>
      </w:tabs>
      <w:spacing w:after="120"/>
      <w:ind w:left="1209" w:hanging="360"/>
    </w:pPr>
    <w:rPr>
      <w:sz w:val="22"/>
      <w:szCs w:val="20"/>
      <w:lang w:val="en-US" w:eastAsia="en-US"/>
    </w:rPr>
  </w:style>
  <w:style w:type="paragraph" w:customStyle="1" w:styleId="affffffb">
    <w:name w:val="Основной текст с красной строки"/>
    <w:basedOn w:val="aff3"/>
    <w:rsid w:val="00505BA7"/>
    <w:pPr>
      <w:spacing w:before="60" w:line="360" w:lineRule="auto"/>
      <w:ind w:firstLine="851"/>
      <w:jc w:val="both"/>
    </w:pPr>
  </w:style>
  <w:style w:type="paragraph" w:customStyle="1" w:styleId="affffffc">
    <w:name w:val="Внутри списка"/>
    <w:basedOn w:val="aff3"/>
    <w:rsid w:val="00505BA7"/>
    <w:pPr>
      <w:spacing w:before="60" w:line="360" w:lineRule="auto"/>
      <w:ind w:left="1134"/>
      <w:jc w:val="both"/>
    </w:pPr>
  </w:style>
  <w:style w:type="character" w:styleId="affffffd">
    <w:name w:val="Strong"/>
    <w:aliases w:val="Рис"/>
    <w:uiPriority w:val="22"/>
    <w:qFormat/>
    <w:rsid w:val="00505BA7"/>
    <w:rPr>
      <w:b/>
      <w:bCs/>
    </w:rPr>
  </w:style>
  <w:style w:type="character" w:styleId="affffffe">
    <w:name w:val="Emphasis"/>
    <w:qFormat/>
    <w:rsid w:val="00505BA7"/>
    <w:rPr>
      <w:i/>
      <w:iCs/>
    </w:rPr>
  </w:style>
  <w:style w:type="paragraph" w:customStyle="1" w:styleId="afffffff">
    <w:name w:val="Основной"/>
    <w:basedOn w:val="aff3"/>
    <w:link w:val="Char"/>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f"/>
    <w:rsid w:val="00505BA7"/>
    <w:rPr>
      <w:rFonts w:ascii="Arial" w:hAnsi="Arial" w:cs="Arial"/>
      <w:sz w:val="24"/>
      <w:szCs w:val="24"/>
      <w:lang w:eastAsia="en-US"/>
    </w:rPr>
  </w:style>
  <w:style w:type="paragraph" w:customStyle="1" w:styleId="1ff2">
    <w:name w:val="Маркированный1"/>
    <w:basedOn w:val="aff3"/>
    <w:link w:val="1ff3"/>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f3">
    <w:name w:val="Маркированный1 Знак"/>
    <w:link w:val="1ff2"/>
    <w:rsid w:val="00505BA7"/>
    <w:rPr>
      <w:rFonts w:ascii="Arial" w:hAnsi="Arial" w:cs="Arial"/>
      <w:sz w:val="24"/>
      <w:szCs w:val="24"/>
      <w:lang w:eastAsia="en-US"/>
    </w:rPr>
  </w:style>
  <w:style w:type="paragraph" w:customStyle="1" w:styleId="afffffff0">
    <w:name w:val="Таблица Основной"/>
    <w:basedOn w:val="afffffff"/>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b">
    <w:name w:val="Маркированный2"/>
    <w:basedOn w:val="1ff2"/>
    <w:rsid w:val="00505BA7"/>
    <w:pPr>
      <w:ind w:left="1491"/>
    </w:pPr>
  </w:style>
  <w:style w:type="paragraph" w:customStyle="1" w:styleId="Verdana101253">
    <w:name w:val="Стиль Verdana 10 пт По ширине Первая строка:  125 см Перед:  3..."/>
    <w:basedOn w:val="aff3"/>
    <w:rsid w:val="00505BA7"/>
    <w:pPr>
      <w:ind w:firstLine="709"/>
    </w:pPr>
    <w:rPr>
      <w:rFonts w:ascii="Verdana" w:hAnsi="Verdana"/>
      <w:sz w:val="20"/>
      <w:szCs w:val="20"/>
    </w:rPr>
  </w:style>
  <w:style w:type="paragraph" w:customStyle="1" w:styleId="3fe">
    <w:name w:val="Маркированный3"/>
    <w:basedOn w:val="2fb"/>
    <w:rsid w:val="00505BA7"/>
    <w:pPr>
      <w:tabs>
        <w:tab w:val="clear" w:pos="1083"/>
        <w:tab w:val="num" w:pos="1797"/>
      </w:tabs>
      <w:ind w:left="1797" w:hanging="360"/>
    </w:pPr>
  </w:style>
  <w:style w:type="character" w:customStyle="1" w:styleId="affb">
    <w:name w:val="Основной текст с отступом Знак"/>
    <w:link w:val="affa"/>
    <w:uiPriority w:val="99"/>
    <w:rsid w:val="00505BA7"/>
    <w:rPr>
      <w:color w:val="000000"/>
      <w:sz w:val="24"/>
      <w:szCs w:val="24"/>
    </w:rPr>
  </w:style>
  <w:style w:type="paragraph" w:customStyle="1" w:styleId="Bullet">
    <w:name w:val="Bullet"/>
    <w:basedOn w:val="aff3"/>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f3"/>
    <w:rsid w:val="00505BA7"/>
    <w:pPr>
      <w:autoSpaceDE w:val="0"/>
      <w:autoSpaceDN w:val="0"/>
    </w:pPr>
    <w:rPr>
      <w:color w:val="000000"/>
    </w:rPr>
  </w:style>
  <w:style w:type="paragraph" w:customStyle="1" w:styleId="1-1">
    <w:name w:val="Перечисление 1-го уровня"/>
    <w:basedOn w:val="aff3"/>
    <w:link w:val="1-2"/>
    <w:autoRedefine/>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f1">
    <w:name w:val="Перечисление второго уровня"/>
    <w:basedOn w:val="aff3"/>
    <w:rsid w:val="00505BA7"/>
    <w:pPr>
      <w:tabs>
        <w:tab w:val="num" w:pos="0"/>
      </w:tabs>
      <w:ind w:left="1418" w:hanging="284"/>
    </w:pPr>
  </w:style>
  <w:style w:type="paragraph" w:customStyle="1" w:styleId="3-">
    <w:name w:val="Перечисление 3-го уровня"/>
    <w:basedOn w:val="afffffff1"/>
    <w:rsid w:val="00505BA7"/>
    <w:pPr>
      <w:tabs>
        <w:tab w:val="clear" w:pos="0"/>
        <w:tab w:val="num" w:pos="1843"/>
      </w:tabs>
      <w:ind w:left="1843" w:hanging="425"/>
    </w:pPr>
  </w:style>
  <w:style w:type="paragraph" w:customStyle="1" w:styleId="Table">
    <w:name w:val="Table"/>
    <w:basedOn w:val="aff3"/>
    <w:rsid w:val="00505BA7"/>
    <w:pPr>
      <w:spacing w:before="40" w:after="40"/>
    </w:pPr>
    <w:rPr>
      <w:sz w:val="22"/>
      <w:szCs w:val="22"/>
      <w:lang w:eastAsia="en-US"/>
    </w:rPr>
  </w:style>
  <w:style w:type="paragraph" w:customStyle="1" w:styleId="-a">
    <w:name w:val="Текст-ТЗ"/>
    <w:basedOn w:val="aff3"/>
    <w:rsid w:val="00505BA7"/>
    <w:pPr>
      <w:spacing w:before="60" w:after="60" w:line="312" w:lineRule="auto"/>
      <w:ind w:left="567"/>
      <w:jc w:val="both"/>
    </w:pPr>
  </w:style>
  <w:style w:type="paragraph" w:customStyle="1" w:styleId="body-12">
    <w:name w:val="body-12"/>
    <w:rsid w:val="00505BA7"/>
    <w:pPr>
      <w:spacing w:before="60" w:after="60" w:line="312" w:lineRule="auto"/>
      <w:ind w:firstLine="720"/>
      <w:jc w:val="both"/>
    </w:pPr>
    <w:rPr>
      <w:sz w:val="24"/>
      <w:lang w:val="en-US" w:eastAsia="en-US"/>
    </w:rPr>
  </w:style>
  <w:style w:type="paragraph" w:customStyle="1" w:styleId="-10">
    <w:name w:val="Список-1"/>
    <w:basedOn w:val="body-12"/>
    <w:rsid w:val="00505BA7"/>
    <w:pPr>
      <w:tabs>
        <w:tab w:val="num" w:pos="1191"/>
      </w:tabs>
      <w:ind w:left="1191" w:hanging="340"/>
    </w:pPr>
    <w:rPr>
      <w:lang w:val="ru-RU"/>
    </w:rPr>
  </w:style>
  <w:style w:type="paragraph" w:customStyle="1" w:styleId="-21">
    <w:name w:val="Список-2"/>
    <w:basedOn w:val="aff3"/>
    <w:rsid w:val="00505BA7"/>
    <w:pPr>
      <w:tabs>
        <w:tab w:val="num" w:pos="1531"/>
      </w:tabs>
      <w:spacing w:before="60" w:after="60" w:line="312" w:lineRule="auto"/>
      <w:ind w:left="1531" w:hanging="340"/>
      <w:jc w:val="both"/>
    </w:pPr>
    <w:rPr>
      <w:lang w:eastAsia="en-US"/>
    </w:rPr>
  </w:style>
  <w:style w:type="paragraph" w:customStyle="1" w:styleId="1ff4">
    <w:name w:val="Стиль Заголовок 1 + не все прописные"/>
    <w:basedOn w:val="1b"/>
    <w:rsid w:val="00505BA7"/>
    <w:pPr>
      <w:keepNext w:val="0"/>
      <w:numPr>
        <w:numId w:val="0"/>
      </w:numPr>
      <w:spacing w:before="120" w:after="120"/>
      <w:jc w:val="left"/>
    </w:pPr>
    <w:rPr>
      <w:b/>
      <w:bCs/>
      <w:iCs w:val="0"/>
      <w:caps/>
      <w:kern w:val="32"/>
      <w:sz w:val="28"/>
      <w:szCs w:val="32"/>
      <w:lang w:val="ru-RU" w:eastAsia="ru-RU"/>
    </w:rPr>
  </w:style>
  <w:style w:type="paragraph" w:customStyle="1" w:styleId="2fc">
    <w:name w:val="Стиль Заголовок 2 + полужирный"/>
    <w:basedOn w:val="29"/>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b">
    <w:name w:val="Текст ТЗ-отступ"/>
    <w:basedOn w:val="-a"/>
    <w:next w:val="aff3"/>
    <w:rsid w:val="00505BA7"/>
    <w:pPr>
      <w:ind w:firstLine="567"/>
    </w:pPr>
  </w:style>
  <w:style w:type="paragraph" w:customStyle="1" w:styleId="WW-List2">
    <w:name w:val="WW-List 2"/>
    <w:basedOn w:val="aff3"/>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f3"/>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d">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f3"/>
    <w:next w:val="aff3"/>
    <w:rsid w:val="00505BA7"/>
    <w:pPr>
      <w:keepNext/>
      <w:keepLines/>
      <w:spacing w:before="360" w:after="240" w:line="360" w:lineRule="auto"/>
      <w:ind w:firstLine="720"/>
    </w:pPr>
    <w:rPr>
      <w:b/>
      <w:sz w:val="28"/>
      <w:lang w:eastAsia="en-US"/>
    </w:rPr>
  </w:style>
  <w:style w:type="paragraph" w:customStyle="1" w:styleId="-c">
    <w:name w:val="Контракт-раздел"/>
    <w:basedOn w:val="aff3"/>
    <w:rsid w:val="00505BA7"/>
    <w:pPr>
      <w:tabs>
        <w:tab w:val="num" w:pos="0"/>
      </w:tabs>
      <w:spacing w:line="360" w:lineRule="auto"/>
      <w:jc w:val="both"/>
    </w:pPr>
    <w:rPr>
      <w:sz w:val="28"/>
      <w:szCs w:val="20"/>
    </w:rPr>
  </w:style>
  <w:style w:type="paragraph" w:customStyle="1" w:styleId="-d">
    <w:name w:val="Контракт-подпункт"/>
    <w:basedOn w:val="aff3"/>
    <w:rsid w:val="00505BA7"/>
    <w:pPr>
      <w:tabs>
        <w:tab w:val="num" w:pos="851"/>
      </w:tabs>
      <w:spacing w:line="360" w:lineRule="auto"/>
      <w:ind w:left="851" w:hanging="851"/>
      <w:jc w:val="both"/>
    </w:pPr>
    <w:rPr>
      <w:sz w:val="28"/>
      <w:szCs w:val="20"/>
    </w:rPr>
  </w:style>
  <w:style w:type="paragraph" w:customStyle="1" w:styleId="-e">
    <w:name w:val="Контракт-подподпункт"/>
    <w:basedOn w:val="aff3"/>
    <w:uiPriority w:val="99"/>
    <w:rsid w:val="00505BA7"/>
    <w:pPr>
      <w:tabs>
        <w:tab w:val="num" w:pos="1418"/>
      </w:tabs>
      <w:spacing w:line="360" w:lineRule="auto"/>
      <w:ind w:left="1418" w:hanging="567"/>
      <w:jc w:val="both"/>
    </w:pPr>
    <w:rPr>
      <w:sz w:val="28"/>
      <w:szCs w:val="20"/>
    </w:rPr>
  </w:style>
  <w:style w:type="character" w:styleId="HTML1">
    <w:name w:val="HTML Typewriter"/>
    <w:unhideWhenUsed/>
    <w:rsid w:val="00505BA7"/>
    <w:rPr>
      <w:rFonts w:ascii="Courier New" w:eastAsia="Times New Roman" w:hAnsi="Courier New" w:cs="Courier New"/>
      <w:sz w:val="24"/>
      <w:szCs w:val="24"/>
    </w:rPr>
  </w:style>
  <w:style w:type="paragraph" w:customStyle="1" w:styleId="ProgramName">
    <w:name w:val="Program Name"/>
    <w:basedOn w:val="aff3"/>
    <w:next w:val="aff3"/>
    <w:rsid w:val="00505BA7"/>
    <w:pPr>
      <w:keepLines/>
      <w:spacing w:before="120" w:after="120" w:line="288" w:lineRule="auto"/>
      <w:jc w:val="center"/>
    </w:pPr>
    <w:rPr>
      <w:b/>
      <w:bCs/>
      <w:caps/>
      <w:sz w:val="28"/>
      <w:szCs w:val="28"/>
      <w:lang w:eastAsia="en-US"/>
    </w:rPr>
  </w:style>
  <w:style w:type="paragraph" w:customStyle="1" w:styleId="SystemName">
    <w:name w:val="System Name"/>
    <w:basedOn w:val="aff3"/>
    <w:next w:val="aff3"/>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f3"/>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f3"/>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f2">
    <w:name w:val="Абзац списка Знак"/>
    <w:link w:val="afffff1"/>
    <w:uiPriority w:val="34"/>
    <w:locked/>
    <w:rsid w:val="003D3301"/>
    <w:rPr>
      <w:rFonts w:ascii="Calibri" w:eastAsia="Calibri" w:hAnsi="Calibri"/>
      <w:sz w:val="22"/>
      <w:szCs w:val="22"/>
      <w:lang w:eastAsia="en-US"/>
    </w:rPr>
  </w:style>
  <w:style w:type="character" w:customStyle="1" w:styleId="2f1">
    <w:name w:val="Основной текст 2 Знак"/>
    <w:link w:val="2f0"/>
    <w:locked/>
    <w:rsid w:val="003D3301"/>
    <w:rPr>
      <w:sz w:val="24"/>
      <w:szCs w:val="24"/>
    </w:rPr>
  </w:style>
  <w:style w:type="paragraph" w:customStyle="1" w:styleId="0">
    <w:name w:val="Стиль Перед:  0 пт"/>
    <w:basedOn w:val="aff3"/>
    <w:rsid w:val="003D3301"/>
    <w:pPr>
      <w:tabs>
        <w:tab w:val="num" w:pos="720"/>
      </w:tabs>
      <w:ind w:left="720" w:hanging="360"/>
      <w:jc w:val="both"/>
    </w:pPr>
    <w:rPr>
      <w:bCs/>
      <w:color w:val="000000"/>
      <w:szCs w:val="25"/>
    </w:rPr>
  </w:style>
  <w:style w:type="paragraph" w:customStyle="1" w:styleId="ConsPlusNormal">
    <w:name w:val="ConsPlusNormal"/>
    <w:rsid w:val="003D3301"/>
    <w:pPr>
      <w:widowControl w:val="0"/>
      <w:autoSpaceDE w:val="0"/>
      <w:autoSpaceDN w:val="0"/>
      <w:adjustRightInd w:val="0"/>
      <w:ind w:firstLine="720"/>
    </w:pPr>
    <w:rPr>
      <w:rFonts w:ascii="Arial" w:eastAsia="Calibri" w:hAnsi="Arial" w:cs="Arial"/>
    </w:rPr>
  </w:style>
  <w:style w:type="paragraph" w:customStyle="1" w:styleId="2fe">
    <w:name w:val="Абзац списка2"/>
    <w:basedOn w:val="aff3"/>
    <w:rsid w:val="003D3301"/>
    <w:pPr>
      <w:spacing w:after="200" w:line="276" w:lineRule="auto"/>
      <w:ind w:left="720"/>
      <w:contextualSpacing/>
    </w:pPr>
    <w:rPr>
      <w:rFonts w:ascii="Calibri" w:eastAsia="Calibri" w:hAnsi="Calibri"/>
      <w:sz w:val="22"/>
      <w:szCs w:val="22"/>
      <w:lang w:eastAsia="en-US"/>
    </w:rPr>
  </w:style>
  <w:style w:type="paragraph" w:customStyle="1" w:styleId="214">
    <w:name w:val="Основной текст 21"/>
    <w:basedOn w:val="aff3"/>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f2">
    <w:name w:val="Таблицы (моноширинный)"/>
    <w:basedOn w:val="aff3"/>
    <w:next w:val="aff3"/>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f3"/>
    <w:rsid w:val="003D3301"/>
    <w:pPr>
      <w:spacing w:before="100" w:beforeAutospacing="1" w:after="100" w:afterAutospacing="1"/>
    </w:pPr>
    <w:rPr>
      <w:sz w:val="18"/>
      <w:szCs w:val="18"/>
    </w:rPr>
  </w:style>
  <w:style w:type="paragraph" w:customStyle="1" w:styleId="xl66">
    <w:name w:val="xl66"/>
    <w:basedOn w:val="aff3"/>
    <w:rsid w:val="003D3301"/>
    <w:pPr>
      <w:spacing w:before="100" w:beforeAutospacing="1" w:after="100" w:afterAutospacing="1"/>
    </w:pPr>
    <w:rPr>
      <w:sz w:val="16"/>
      <w:szCs w:val="16"/>
    </w:rPr>
  </w:style>
  <w:style w:type="paragraph" w:customStyle="1" w:styleId="xl67">
    <w:name w:val="xl67"/>
    <w:basedOn w:val="aff3"/>
    <w:rsid w:val="003D3301"/>
    <w:pPr>
      <w:spacing w:before="100" w:beforeAutospacing="1" w:after="100" w:afterAutospacing="1"/>
      <w:textAlignment w:val="top"/>
    </w:pPr>
    <w:rPr>
      <w:sz w:val="16"/>
      <w:szCs w:val="16"/>
    </w:rPr>
  </w:style>
  <w:style w:type="paragraph" w:customStyle="1" w:styleId="xl68">
    <w:name w:val="xl68"/>
    <w:basedOn w:val="aff3"/>
    <w:rsid w:val="003D3301"/>
    <w:pPr>
      <w:spacing w:before="100" w:beforeAutospacing="1" w:after="100" w:afterAutospacing="1"/>
    </w:pPr>
    <w:rPr>
      <w:sz w:val="20"/>
      <w:szCs w:val="20"/>
    </w:rPr>
  </w:style>
  <w:style w:type="paragraph" w:customStyle="1" w:styleId="xl69">
    <w:name w:val="xl69"/>
    <w:basedOn w:val="aff3"/>
    <w:rsid w:val="003D3301"/>
    <w:pPr>
      <w:spacing w:before="100" w:beforeAutospacing="1" w:after="100" w:afterAutospacing="1"/>
      <w:jc w:val="right"/>
    </w:pPr>
  </w:style>
  <w:style w:type="paragraph" w:customStyle="1" w:styleId="xl70">
    <w:name w:val="xl70"/>
    <w:basedOn w:val="aff3"/>
    <w:rsid w:val="003D3301"/>
    <w:pPr>
      <w:pBdr>
        <w:bottom w:val="single" w:sz="4" w:space="0" w:color="auto"/>
      </w:pBdr>
      <w:spacing w:before="100" w:beforeAutospacing="1" w:after="100" w:afterAutospacing="1"/>
    </w:pPr>
    <w:rPr>
      <w:sz w:val="20"/>
      <w:szCs w:val="20"/>
    </w:rPr>
  </w:style>
  <w:style w:type="paragraph" w:customStyle="1" w:styleId="xl71">
    <w:name w:val="xl71"/>
    <w:basedOn w:val="aff3"/>
    <w:rsid w:val="003D3301"/>
    <w:pPr>
      <w:spacing w:before="100" w:beforeAutospacing="1" w:after="100" w:afterAutospacing="1"/>
      <w:jc w:val="right"/>
    </w:pPr>
    <w:rPr>
      <w:sz w:val="20"/>
      <w:szCs w:val="20"/>
    </w:rPr>
  </w:style>
  <w:style w:type="paragraph" w:customStyle="1" w:styleId="xl72">
    <w:name w:val="xl72"/>
    <w:basedOn w:val="aff3"/>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f3"/>
    <w:rsid w:val="003D3301"/>
    <w:pPr>
      <w:spacing w:before="100" w:beforeAutospacing="1" w:after="100" w:afterAutospacing="1"/>
    </w:pPr>
    <w:rPr>
      <w:sz w:val="20"/>
      <w:szCs w:val="20"/>
    </w:rPr>
  </w:style>
  <w:style w:type="paragraph" w:customStyle="1" w:styleId="xl74">
    <w:name w:val="xl74"/>
    <w:basedOn w:val="aff3"/>
    <w:rsid w:val="003D3301"/>
    <w:pPr>
      <w:spacing w:before="100" w:beforeAutospacing="1" w:after="100" w:afterAutospacing="1"/>
      <w:jc w:val="center"/>
    </w:pPr>
    <w:rPr>
      <w:sz w:val="20"/>
      <w:szCs w:val="20"/>
    </w:rPr>
  </w:style>
  <w:style w:type="paragraph" w:customStyle="1" w:styleId="xl75">
    <w:name w:val="xl75"/>
    <w:basedOn w:val="aff3"/>
    <w:rsid w:val="003D3301"/>
    <w:pPr>
      <w:spacing w:before="100" w:beforeAutospacing="1" w:after="100" w:afterAutospacing="1"/>
      <w:jc w:val="center"/>
      <w:textAlignment w:val="center"/>
    </w:pPr>
    <w:rPr>
      <w:sz w:val="20"/>
      <w:szCs w:val="20"/>
    </w:rPr>
  </w:style>
  <w:style w:type="paragraph" w:customStyle="1" w:styleId="xl76">
    <w:name w:val="xl76"/>
    <w:basedOn w:val="aff3"/>
    <w:rsid w:val="003D3301"/>
    <w:pPr>
      <w:spacing w:before="100" w:beforeAutospacing="1" w:after="100" w:afterAutospacing="1"/>
      <w:jc w:val="center"/>
      <w:textAlignment w:val="center"/>
    </w:pPr>
    <w:rPr>
      <w:sz w:val="20"/>
      <w:szCs w:val="20"/>
    </w:rPr>
  </w:style>
  <w:style w:type="paragraph" w:customStyle="1" w:styleId="xl77">
    <w:name w:val="xl77"/>
    <w:basedOn w:val="aff3"/>
    <w:rsid w:val="003D3301"/>
    <w:pPr>
      <w:spacing w:before="100" w:beforeAutospacing="1" w:after="100" w:afterAutospacing="1"/>
    </w:pPr>
    <w:rPr>
      <w:sz w:val="20"/>
      <w:szCs w:val="20"/>
    </w:rPr>
  </w:style>
  <w:style w:type="paragraph" w:customStyle="1" w:styleId="xl78">
    <w:name w:val="xl78"/>
    <w:basedOn w:val="aff3"/>
    <w:rsid w:val="003D3301"/>
    <w:pPr>
      <w:spacing w:before="100" w:beforeAutospacing="1" w:after="100" w:afterAutospacing="1"/>
      <w:textAlignment w:val="center"/>
    </w:pPr>
    <w:rPr>
      <w:sz w:val="20"/>
      <w:szCs w:val="20"/>
    </w:rPr>
  </w:style>
  <w:style w:type="paragraph" w:customStyle="1" w:styleId="xl79">
    <w:name w:val="xl79"/>
    <w:basedOn w:val="aff3"/>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f3"/>
    <w:rsid w:val="003D3301"/>
    <w:pPr>
      <w:spacing w:before="100" w:beforeAutospacing="1" w:after="100" w:afterAutospacing="1"/>
      <w:jc w:val="right"/>
    </w:pPr>
    <w:rPr>
      <w:b/>
      <w:bCs/>
    </w:rPr>
  </w:style>
  <w:style w:type="paragraph" w:customStyle="1" w:styleId="xl81">
    <w:name w:val="xl81"/>
    <w:basedOn w:val="aff3"/>
    <w:rsid w:val="003D3301"/>
    <w:pPr>
      <w:spacing w:before="100" w:beforeAutospacing="1" w:after="100" w:afterAutospacing="1"/>
    </w:pPr>
  </w:style>
  <w:style w:type="paragraph" w:customStyle="1" w:styleId="xl82">
    <w:name w:val="xl82"/>
    <w:basedOn w:val="aff3"/>
    <w:rsid w:val="003D3301"/>
    <w:pPr>
      <w:spacing w:before="100" w:beforeAutospacing="1" w:after="100" w:afterAutospacing="1"/>
      <w:jc w:val="right"/>
    </w:pPr>
  </w:style>
  <w:style w:type="paragraph" w:customStyle="1" w:styleId="xl83">
    <w:name w:val="xl83"/>
    <w:basedOn w:val="aff3"/>
    <w:rsid w:val="003D3301"/>
    <w:pPr>
      <w:pBdr>
        <w:right w:val="single" w:sz="4" w:space="0" w:color="auto"/>
      </w:pBdr>
      <w:spacing w:before="100" w:beforeAutospacing="1" w:after="100" w:afterAutospacing="1"/>
      <w:jc w:val="right"/>
    </w:pPr>
  </w:style>
  <w:style w:type="paragraph" w:customStyle="1" w:styleId="xl84">
    <w:name w:val="xl84"/>
    <w:basedOn w:val="aff3"/>
    <w:rsid w:val="003D3301"/>
    <w:pPr>
      <w:spacing w:before="100" w:beforeAutospacing="1" w:after="100" w:afterAutospacing="1"/>
    </w:pPr>
    <w:rPr>
      <w:b/>
      <w:bCs/>
    </w:rPr>
  </w:style>
  <w:style w:type="paragraph" w:customStyle="1" w:styleId="xl85">
    <w:name w:val="xl85"/>
    <w:basedOn w:val="aff3"/>
    <w:rsid w:val="003D3301"/>
    <w:pPr>
      <w:spacing w:before="100" w:beforeAutospacing="1" w:after="100" w:afterAutospacing="1"/>
      <w:jc w:val="center"/>
    </w:pPr>
    <w:rPr>
      <w:sz w:val="18"/>
      <w:szCs w:val="18"/>
    </w:rPr>
  </w:style>
  <w:style w:type="paragraph" w:customStyle="1" w:styleId="xl86">
    <w:name w:val="xl86"/>
    <w:basedOn w:val="aff3"/>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f3"/>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f3"/>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f3"/>
    <w:rsid w:val="003D3301"/>
    <w:pPr>
      <w:pBdr>
        <w:bottom w:val="single" w:sz="4" w:space="0" w:color="auto"/>
      </w:pBdr>
      <w:spacing w:before="100" w:beforeAutospacing="1" w:after="100" w:afterAutospacing="1"/>
      <w:jc w:val="center"/>
    </w:pPr>
  </w:style>
  <w:style w:type="paragraph" w:customStyle="1" w:styleId="xl91">
    <w:name w:val="xl91"/>
    <w:basedOn w:val="aff3"/>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f3"/>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f3"/>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f3"/>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f3"/>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f3"/>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f3"/>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f3"/>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f3"/>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f3"/>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f3"/>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f3"/>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f3"/>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f3"/>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f3"/>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f3"/>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f3"/>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f3"/>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f3"/>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f3"/>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f3"/>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f3"/>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f3"/>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f3"/>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f3"/>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f3"/>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f3"/>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f3"/>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f3"/>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f3"/>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f3"/>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f3"/>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f3"/>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f3"/>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f3"/>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f3"/>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f3"/>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f3"/>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f3"/>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f3"/>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f3"/>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f3"/>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f3"/>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f3"/>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f3"/>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3"/>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3"/>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f3"/>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f3"/>
    <w:rsid w:val="003D3301"/>
    <w:pPr>
      <w:spacing w:before="100" w:beforeAutospacing="1" w:after="100" w:afterAutospacing="1"/>
      <w:jc w:val="center"/>
    </w:pPr>
    <w:rPr>
      <w:b/>
      <w:bCs/>
    </w:rPr>
  </w:style>
  <w:style w:type="paragraph" w:customStyle="1" w:styleId="xl147">
    <w:name w:val="xl147"/>
    <w:basedOn w:val="aff3"/>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f3"/>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f3"/>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f3"/>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f3"/>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f3"/>
    <w:rsid w:val="003D3301"/>
    <w:pPr>
      <w:pBdr>
        <w:bottom w:val="single" w:sz="4" w:space="0" w:color="auto"/>
      </w:pBdr>
      <w:spacing w:before="100" w:beforeAutospacing="1" w:after="100" w:afterAutospacing="1"/>
      <w:jc w:val="center"/>
    </w:pPr>
  </w:style>
  <w:style w:type="paragraph" w:customStyle="1" w:styleId="xl153">
    <w:name w:val="xl153"/>
    <w:basedOn w:val="aff3"/>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f3"/>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f3"/>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f3"/>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f3"/>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f3"/>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f">
    <w:name w:val="Пункт договора уровень 2"/>
    <w:basedOn w:val="aff3"/>
    <w:rsid w:val="003D3301"/>
    <w:pPr>
      <w:tabs>
        <w:tab w:val="num" w:pos="-425"/>
      </w:tabs>
      <w:ind w:left="850" w:hanging="708"/>
      <w:jc w:val="both"/>
    </w:pPr>
    <w:rPr>
      <w:rFonts w:ascii="Arial" w:hAnsi="Arial"/>
      <w:sz w:val="20"/>
    </w:rPr>
  </w:style>
  <w:style w:type="paragraph" w:styleId="afffffff3">
    <w:name w:val="Title"/>
    <w:aliases w:val="Нумерованный 2 уровня"/>
    <w:basedOn w:val="aff3"/>
    <w:next w:val="aff3"/>
    <w:link w:val="afffffff4"/>
    <w:uiPriority w:val="10"/>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f4">
    <w:name w:val="Название Знак"/>
    <w:aliases w:val="Нумерованный 2 уровня Знак"/>
    <w:link w:val="afffffff3"/>
    <w:uiPriority w:val="10"/>
    <w:rsid w:val="003D3301"/>
    <w:rPr>
      <w:rFonts w:ascii="Tahoma" w:eastAsia="Calibri" w:hAnsi="Tahoma" w:cs="Tahoma"/>
      <w:color w:val="0056A7"/>
      <w:sz w:val="32"/>
      <w:szCs w:val="32"/>
      <w:lang w:val="en-US" w:eastAsia="en-US"/>
    </w:rPr>
  </w:style>
  <w:style w:type="paragraph" w:styleId="afffffff5">
    <w:name w:val="Subtitle"/>
    <w:aliases w:val="Нумерованный 3 уровня"/>
    <w:basedOn w:val="aff3"/>
    <w:next w:val="aff3"/>
    <w:link w:val="afffffff6"/>
    <w:uiPriority w:val="11"/>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f6">
    <w:name w:val="Подзаголовок Знак"/>
    <w:aliases w:val="Нумерованный 3 уровня Знак"/>
    <w:link w:val="afffffff5"/>
    <w:uiPriority w:val="11"/>
    <w:rsid w:val="003D3301"/>
    <w:rPr>
      <w:rFonts w:ascii="Tahoma" w:eastAsia="Calibri" w:hAnsi="Tahoma" w:cs="Tahoma"/>
      <w:color w:val="0056A7"/>
      <w:sz w:val="24"/>
      <w:szCs w:val="24"/>
      <w:lang w:eastAsia="en-US"/>
    </w:rPr>
  </w:style>
  <w:style w:type="paragraph" w:customStyle="1" w:styleId="afffffff7">
    <w:name w:val="список"/>
    <w:basedOn w:val="aff3"/>
    <w:link w:val="afffffff8"/>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f8">
    <w:name w:val="список Знак"/>
    <w:link w:val="afffffff7"/>
    <w:rsid w:val="003D3301"/>
    <w:rPr>
      <w:rFonts w:eastAsia="Calibri" w:cs="Tahoma"/>
      <w:sz w:val="22"/>
      <w:szCs w:val="32"/>
      <w:lang w:eastAsia="en-US"/>
    </w:rPr>
  </w:style>
  <w:style w:type="character" w:customStyle="1" w:styleId="3f8">
    <w:name w:val="Основной текст 3 Знак"/>
    <w:link w:val="3f7"/>
    <w:rsid w:val="003D3301"/>
    <w:rPr>
      <w:sz w:val="16"/>
      <w:szCs w:val="16"/>
    </w:rPr>
  </w:style>
  <w:style w:type="paragraph" w:customStyle="1" w:styleId="120">
    <w:name w:val="Стиль Название + 12 пт"/>
    <w:basedOn w:val="afffffff3"/>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f0">
    <w:name w:val="Обычный2"/>
    <w:rsid w:val="003D3301"/>
    <w:pPr>
      <w:ind w:right="284"/>
      <w:jc w:val="both"/>
    </w:pPr>
    <w:rPr>
      <w:sz w:val="24"/>
    </w:rPr>
  </w:style>
  <w:style w:type="paragraph" w:customStyle="1" w:styleId="Style8">
    <w:name w:val="Style8"/>
    <w:basedOn w:val="aff3"/>
    <w:uiPriority w:val="99"/>
    <w:rsid w:val="003D3301"/>
    <w:pPr>
      <w:widowControl w:val="0"/>
      <w:autoSpaceDE w:val="0"/>
      <w:autoSpaceDN w:val="0"/>
      <w:adjustRightInd w:val="0"/>
      <w:jc w:val="center"/>
    </w:pPr>
  </w:style>
  <w:style w:type="paragraph" w:customStyle="1" w:styleId="FR1">
    <w:name w:val="FR1"/>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f9">
    <w:name w:val="!Основной"/>
    <w:link w:val="afffffffa"/>
    <w:rsid w:val="003D3301"/>
    <w:pPr>
      <w:keepNext/>
      <w:ind w:firstLine="737"/>
      <w:jc w:val="both"/>
    </w:pPr>
    <w:rPr>
      <w:rFonts w:eastAsia="MS Mincho"/>
      <w:sz w:val="24"/>
      <w:szCs w:val="24"/>
    </w:rPr>
  </w:style>
  <w:style w:type="character" w:customStyle="1" w:styleId="afffffffa">
    <w:name w:val="!Основной Знак"/>
    <w:link w:val="afffffff9"/>
    <w:locked/>
    <w:rsid w:val="003D3301"/>
    <w:rPr>
      <w:rFonts w:eastAsia="MS Mincho"/>
      <w:sz w:val="24"/>
      <w:szCs w:val="24"/>
    </w:rPr>
  </w:style>
  <w:style w:type="paragraph" w:customStyle="1" w:styleId="afffffffb">
    <w:name w:val="Приложение №"/>
    <w:basedOn w:val="aff3"/>
    <w:next w:val="afffffff9"/>
    <w:autoRedefine/>
    <w:rsid w:val="003D3301"/>
    <w:pPr>
      <w:pageBreakBefore/>
      <w:tabs>
        <w:tab w:val="left" w:pos="3289"/>
        <w:tab w:val="right" w:pos="9631"/>
      </w:tabs>
      <w:jc w:val="right"/>
      <w:outlineLvl w:val="0"/>
    </w:pPr>
    <w:rPr>
      <w:rFonts w:eastAsia="MS Mincho"/>
      <w:b/>
      <w:bCs/>
    </w:rPr>
  </w:style>
  <w:style w:type="character" w:customStyle="1" w:styleId="-9">
    <w:name w:val="Контракт-пункт Знак"/>
    <w:link w:val="-8"/>
    <w:rsid w:val="003D3301"/>
    <w:rPr>
      <w:sz w:val="24"/>
      <w:szCs w:val="24"/>
    </w:rPr>
  </w:style>
  <w:style w:type="character" w:customStyle="1" w:styleId="1ff5">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f3"/>
    <w:uiPriority w:val="99"/>
    <w:rsid w:val="003D3301"/>
    <w:pPr>
      <w:widowControl w:val="0"/>
      <w:autoSpaceDE w:val="0"/>
      <w:autoSpaceDN w:val="0"/>
      <w:adjustRightInd w:val="0"/>
    </w:pPr>
  </w:style>
  <w:style w:type="paragraph" w:customStyle="1" w:styleId="Style59">
    <w:name w:val="Style59"/>
    <w:basedOn w:val="aff3"/>
    <w:uiPriority w:val="99"/>
    <w:rsid w:val="003D3301"/>
    <w:pPr>
      <w:widowControl w:val="0"/>
      <w:autoSpaceDE w:val="0"/>
      <w:autoSpaceDN w:val="0"/>
      <w:adjustRightInd w:val="0"/>
      <w:spacing w:line="307" w:lineRule="exact"/>
      <w:jc w:val="center"/>
    </w:pPr>
  </w:style>
  <w:style w:type="paragraph" w:customStyle="1" w:styleId="Style61">
    <w:name w:val="Style61"/>
    <w:basedOn w:val="aff3"/>
    <w:uiPriority w:val="99"/>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c">
    <w:name w:val="_Список.Ненумерованный"/>
    <w:uiPriority w:val="99"/>
    <w:rsid w:val="00232ADE"/>
    <w:pPr>
      <w:numPr>
        <w:numId w:val="72"/>
      </w:numPr>
    </w:pPr>
  </w:style>
  <w:style w:type="paragraph" w:customStyle="1" w:styleId="1113">
    <w:name w:val="1.1.1."/>
    <w:basedOn w:val="afffff1"/>
    <w:qFormat/>
    <w:rsid w:val="001C043B"/>
    <w:pPr>
      <w:numPr>
        <w:ilvl w:val="2"/>
        <w:numId w:val="73"/>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f1">
    <w:name w:val="Заг1"/>
    <w:basedOn w:val="1b"/>
    <w:qFormat/>
    <w:rsid w:val="001C043B"/>
    <w:pPr>
      <w:numPr>
        <w:numId w:val="73"/>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f6">
    <w:name w:val="Нет списка1"/>
    <w:next w:val="aff6"/>
    <w:uiPriority w:val="99"/>
    <w:semiHidden/>
    <w:unhideWhenUsed/>
    <w:rsid w:val="007533F2"/>
  </w:style>
  <w:style w:type="table" w:customStyle="1" w:styleId="1ff7">
    <w:name w:val="Сетка таблицы1"/>
    <w:basedOn w:val="aff5"/>
    <w:next w:val="afffff9"/>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писок основной (ненумерованный)"/>
    <w:basedOn w:val="aff3"/>
    <w:link w:val="afffffffc"/>
    <w:qFormat/>
    <w:rsid w:val="007533F2"/>
    <w:pPr>
      <w:keepLines/>
      <w:numPr>
        <w:numId w:val="74"/>
      </w:numPr>
      <w:autoSpaceDE w:val="0"/>
      <w:autoSpaceDN w:val="0"/>
      <w:adjustRightInd w:val="0"/>
      <w:jc w:val="both"/>
    </w:pPr>
    <w:rPr>
      <w:color w:val="000000"/>
      <w:lang w:eastAsia="en-US"/>
    </w:rPr>
  </w:style>
  <w:style w:type="character" w:customStyle="1" w:styleId="afffffffc">
    <w:name w:val="Список основной (ненумерованный) Знак"/>
    <w:link w:val="aff2"/>
    <w:rsid w:val="007533F2"/>
    <w:rPr>
      <w:color w:val="000000"/>
      <w:sz w:val="24"/>
      <w:szCs w:val="24"/>
      <w:lang w:eastAsia="en-US"/>
    </w:rPr>
  </w:style>
  <w:style w:type="numbering" w:customStyle="1" w:styleId="1ff8">
    <w:name w:val="_Список.Ненумерованный1"/>
    <w:uiPriority w:val="99"/>
    <w:rsid w:val="007533F2"/>
  </w:style>
  <w:style w:type="paragraph" w:customStyle="1" w:styleId="afffffffd">
    <w:name w:val="_Обычный без отступа"/>
    <w:basedOn w:val="aff3"/>
    <w:qFormat/>
    <w:rsid w:val="007533F2"/>
    <w:pPr>
      <w:widowControl w:val="0"/>
      <w:numPr>
        <w:ilvl w:val="1"/>
      </w:numPr>
      <w:spacing w:before="120"/>
      <w:ind w:firstLine="340"/>
      <w:jc w:val="both"/>
    </w:pPr>
    <w:rPr>
      <w:color w:val="000000"/>
      <w:szCs w:val="22"/>
      <w:lang w:eastAsia="en-US"/>
    </w:rPr>
  </w:style>
  <w:style w:type="paragraph" w:customStyle="1" w:styleId="afffffffe">
    <w:name w:val="_Таблица.Шапка"/>
    <w:basedOn w:val="aff3"/>
    <w:rsid w:val="007533F2"/>
    <w:pPr>
      <w:numPr>
        <w:ilvl w:val="1"/>
      </w:numPr>
      <w:spacing w:before="120" w:after="120"/>
      <w:ind w:firstLine="340"/>
      <w:jc w:val="center"/>
    </w:pPr>
    <w:rPr>
      <w:b/>
      <w:bCs/>
      <w:color w:val="000000"/>
      <w:szCs w:val="20"/>
    </w:rPr>
  </w:style>
  <w:style w:type="paragraph" w:customStyle="1" w:styleId="affffffff">
    <w:name w:val="_Титульный лист.Наименование проекта"/>
    <w:basedOn w:val="aff3"/>
    <w:rsid w:val="007533F2"/>
    <w:pPr>
      <w:numPr>
        <w:ilvl w:val="1"/>
      </w:numPr>
      <w:spacing w:line="264" w:lineRule="auto"/>
      <w:ind w:firstLine="340"/>
      <w:jc w:val="center"/>
    </w:pPr>
    <w:rPr>
      <w:color w:val="000000"/>
      <w:szCs w:val="20"/>
    </w:rPr>
  </w:style>
  <w:style w:type="paragraph" w:customStyle="1" w:styleId="affffffff0">
    <w:name w:val="РАЗДЕЛ"/>
    <w:basedOn w:val="aff3"/>
    <w:link w:val="affffffff1"/>
    <w:qFormat/>
    <w:rsid w:val="007533F2"/>
    <w:pPr>
      <w:keepNext/>
      <w:numPr>
        <w:ilvl w:val="1"/>
      </w:numPr>
      <w:spacing w:before="360" w:after="360"/>
      <w:ind w:firstLine="340"/>
      <w:jc w:val="center"/>
    </w:pPr>
    <w:rPr>
      <w:caps/>
      <w:color w:val="000000"/>
      <w:sz w:val="28"/>
    </w:rPr>
  </w:style>
  <w:style w:type="character" w:customStyle="1" w:styleId="affffffff1">
    <w:name w:val="РАЗДЕЛ Знак"/>
    <w:link w:val="affffffff0"/>
    <w:rsid w:val="007533F2"/>
    <w:rPr>
      <w:caps/>
      <w:color w:val="000000"/>
      <w:sz w:val="28"/>
      <w:szCs w:val="24"/>
    </w:rPr>
  </w:style>
  <w:style w:type="character" w:customStyle="1" w:styleId="affff8">
    <w:name w:val="Подраздел Знак"/>
    <w:link w:val="affff7"/>
    <w:rsid w:val="007533F2"/>
    <w:rPr>
      <w:rFonts w:ascii="PragmaticaTT" w:hAnsi="PragmaticaTT"/>
      <w:sz w:val="24"/>
    </w:rPr>
  </w:style>
  <w:style w:type="paragraph" w:customStyle="1" w:styleId="affffffff2">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f2"/>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f3">
    <w:name w:val="ГС_СписокМарк_1"/>
    <w:link w:val="1Char"/>
    <w:uiPriority w:val="99"/>
    <w:qFormat/>
    <w:rsid w:val="007533F2"/>
    <w:pPr>
      <w:numPr>
        <w:numId w:val="75"/>
      </w:numPr>
      <w:spacing w:before="60" w:after="60" w:line="360" w:lineRule="auto"/>
      <w:jc w:val="both"/>
    </w:pPr>
    <w:rPr>
      <w:sz w:val="24"/>
      <w:szCs w:val="24"/>
      <w:lang w:val="en-US"/>
    </w:rPr>
  </w:style>
  <w:style w:type="character" w:customStyle="1" w:styleId="1Char">
    <w:name w:val="ГС_СписокМарк_1 Char"/>
    <w:link w:val="1f3"/>
    <w:uiPriority w:val="99"/>
    <w:rsid w:val="007533F2"/>
    <w:rPr>
      <w:sz w:val="24"/>
      <w:szCs w:val="24"/>
      <w:lang w:val="en-US"/>
    </w:rPr>
  </w:style>
  <w:style w:type="character" w:customStyle="1" w:styleId="afffa">
    <w:name w:val="Пункт Знак"/>
    <w:link w:val="af7"/>
    <w:rsid w:val="007533F2"/>
    <w:rPr>
      <w:snapToGrid w:val="0"/>
      <w:sz w:val="28"/>
      <w:szCs w:val="28"/>
    </w:rPr>
  </w:style>
  <w:style w:type="paragraph" w:customStyle="1" w:styleId="affffffff3">
    <w:name w:val="_Служебный текст"/>
    <w:basedOn w:val="aff3"/>
    <w:rsid w:val="007533F2"/>
    <w:pPr>
      <w:spacing w:before="120"/>
      <w:ind w:firstLine="284"/>
      <w:jc w:val="both"/>
    </w:pPr>
    <w:rPr>
      <w:i/>
    </w:rPr>
  </w:style>
  <w:style w:type="paragraph" w:customStyle="1" w:styleId="affffffff4">
    <w:name w:val="Оглавление"/>
    <w:basedOn w:val="aff3"/>
    <w:rsid w:val="007533F2"/>
    <w:pPr>
      <w:keepNext/>
      <w:keepLines/>
      <w:suppressAutoHyphens/>
      <w:spacing w:before="120" w:after="60"/>
      <w:ind w:firstLine="284"/>
      <w:jc w:val="both"/>
    </w:pPr>
    <w:rPr>
      <w:rFonts w:ascii="Arial" w:hAnsi="Arial" w:cs="Arial"/>
      <w:b/>
      <w:sz w:val="32"/>
      <w:szCs w:val="32"/>
    </w:rPr>
  </w:style>
  <w:style w:type="paragraph" w:customStyle="1" w:styleId="affffffff5">
    <w:name w:val="_Обычный + отступ"/>
    <w:rsid w:val="007533F2"/>
    <w:pPr>
      <w:spacing w:before="120" w:after="120"/>
      <w:ind w:firstLine="284"/>
      <w:jc w:val="both"/>
    </w:pPr>
    <w:rPr>
      <w:sz w:val="24"/>
      <w:szCs w:val="24"/>
    </w:rPr>
  </w:style>
  <w:style w:type="paragraph" w:customStyle="1" w:styleId="affffffff6">
    <w:name w:val="_Таблица.Ячейка"/>
    <w:basedOn w:val="aff3"/>
    <w:rsid w:val="007533F2"/>
    <w:pPr>
      <w:spacing w:before="120"/>
      <w:ind w:firstLine="340"/>
      <w:jc w:val="both"/>
    </w:pPr>
    <w:rPr>
      <w:szCs w:val="20"/>
    </w:rPr>
  </w:style>
  <w:style w:type="paragraph" w:customStyle="1" w:styleId="affffffff7">
    <w:name w:val="_Таблица.Наименование таблицы"/>
    <w:basedOn w:val="affffc"/>
    <w:rsid w:val="007533F2"/>
    <w:pPr>
      <w:keepNext/>
      <w:pageBreakBefore w:val="0"/>
      <w:suppressAutoHyphens w:val="0"/>
      <w:spacing w:after="60"/>
      <w:ind w:firstLine="340"/>
      <w:jc w:val="left"/>
    </w:pPr>
    <w:rPr>
      <w:bCs/>
      <w:i w:val="0"/>
      <w:snapToGrid/>
      <w:szCs w:val="20"/>
    </w:rPr>
  </w:style>
  <w:style w:type="paragraph" w:customStyle="1" w:styleId="affffffff8">
    <w:name w:val="Подраздел. Заголовок"/>
    <w:basedOn w:val="aff3"/>
    <w:link w:val="affffffff9"/>
    <w:qFormat/>
    <w:rsid w:val="007533F2"/>
    <w:pPr>
      <w:ind w:firstLine="454"/>
      <w:jc w:val="center"/>
    </w:pPr>
    <w:rPr>
      <w:color w:val="000000"/>
      <w:sz w:val="28"/>
      <w:szCs w:val="28"/>
    </w:rPr>
  </w:style>
  <w:style w:type="character" w:customStyle="1" w:styleId="affffffff9">
    <w:name w:val="Подраздел. Заголовок Знак"/>
    <w:link w:val="affffffff8"/>
    <w:rsid w:val="007533F2"/>
    <w:rPr>
      <w:color w:val="000000"/>
      <w:sz w:val="28"/>
      <w:szCs w:val="28"/>
    </w:rPr>
  </w:style>
  <w:style w:type="paragraph" w:customStyle="1" w:styleId="affffffffa">
    <w:name w:val="Текст пункта Знак"/>
    <w:link w:val="1ff9"/>
    <w:rsid w:val="007533F2"/>
    <w:pPr>
      <w:spacing w:before="60" w:after="120" w:line="288" w:lineRule="auto"/>
      <w:ind w:firstLine="454"/>
      <w:jc w:val="both"/>
    </w:pPr>
    <w:rPr>
      <w:sz w:val="24"/>
      <w:lang w:eastAsia="en-US"/>
    </w:rPr>
  </w:style>
  <w:style w:type="character" w:customStyle="1" w:styleId="1ff9">
    <w:name w:val="Текст пункта Знак Знак1"/>
    <w:link w:val="affffffffa"/>
    <w:rsid w:val="007533F2"/>
    <w:rPr>
      <w:sz w:val="24"/>
      <w:lang w:eastAsia="en-US"/>
    </w:rPr>
  </w:style>
  <w:style w:type="character" w:customStyle="1" w:styleId="apple-converted-space">
    <w:name w:val="apple-converted-space"/>
    <w:rsid w:val="007533F2"/>
  </w:style>
  <w:style w:type="paragraph" w:customStyle="1" w:styleId="1ffa">
    <w:name w:val="Заголовок 1. Без номера"/>
    <w:basedOn w:val="1b"/>
    <w:next w:val="aff3"/>
    <w:link w:val="1ffb"/>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fb">
    <w:name w:val="Обычный без КС"/>
    <w:basedOn w:val="afff4"/>
    <w:link w:val="affffffffc"/>
    <w:qFormat/>
    <w:rsid w:val="007533F2"/>
    <w:pPr>
      <w:spacing w:before="0" w:beforeAutospacing="0" w:after="0" w:afterAutospacing="0"/>
      <w:ind w:firstLine="340"/>
    </w:pPr>
    <w:rPr>
      <w:lang w:val="ru-RU" w:eastAsia="ru-RU"/>
    </w:rPr>
  </w:style>
  <w:style w:type="character" w:customStyle="1" w:styleId="affffffffc">
    <w:name w:val="Обычный без КС Знак"/>
    <w:link w:val="affffffffb"/>
    <w:rsid w:val="007533F2"/>
    <w:rPr>
      <w:sz w:val="24"/>
      <w:szCs w:val="24"/>
    </w:rPr>
  </w:style>
  <w:style w:type="paragraph" w:customStyle="1" w:styleId="affffffffd">
    <w:name w:val="Таблица: столбец папок"/>
    <w:basedOn w:val="aff3"/>
    <w:rsid w:val="007533F2"/>
    <w:pPr>
      <w:spacing w:before="120"/>
      <w:ind w:firstLine="284"/>
      <w:jc w:val="both"/>
    </w:pPr>
    <w:rPr>
      <w:szCs w:val="20"/>
    </w:rPr>
  </w:style>
  <w:style w:type="paragraph" w:customStyle="1" w:styleId="affffffffe">
    <w:name w:val="Текст таблицы слева"/>
    <w:basedOn w:val="aff3"/>
    <w:rsid w:val="007533F2"/>
    <w:pPr>
      <w:ind w:firstLine="340"/>
    </w:pPr>
    <w:rPr>
      <w:rFonts w:ascii="Arial" w:hAnsi="Arial"/>
      <w:spacing w:val="-5"/>
      <w:szCs w:val="20"/>
    </w:rPr>
  </w:style>
  <w:style w:type="paragraph" w:customStyle="1" w:styleId="-f">
    <w:name w:val="Текст таблицы - заголовок"/>
    <w:basedOn w:val="aff3"/>
    <w:rsid w:val="007533F2"/>
    <w:pPr>
      <w:ind w:firstLine="340"/>
      <w:jc w:val="center"/>
    </w:pPr>
    <w:rPr>
      <w:rFonts w:ascii="Arial" w:hAnsi="Arial"/>
      <w:b/>
      <w:bCs/>
      <w:spacing w:val="-5"/>
      <w:szCs w:val="20"/>
      <w:lang w:eastAsia="en-US"/>
    </w:rPr>
  </w:style>
  <w:style w:type="paragraph" w:customStyle="1" w:styleId="aff">
    <w:name w:val="Заголовок с номером"/>
    <w:basedOn w:val="1ffa"/>
    <w:link w:val="afffffffff"/>
    <w:qFormat/>
    <w:rsid w:val="007533F2"/>
    <w:pPr>
      <w:keepNext w:val="0"/>
      <w:keepLines w:val="0"/>
      <w:pageBreakBefore w:val="0"/>
      <w:numPr>
        <w:numId w:val="76"/>
      </w:numPr>
      <w:spacing w:before="120"/>
      <w:contextualSpacing/>
    </w:pPr>
    <w:rPr>
      <w:color w:val="auto"/>
      <w:sz w:val="24"/>
    </w:rPr>
  </w:style>
  <w:style w:type="character" w:customStyle="1" w:styleId="1ffb">
    <w:name w:val="Заголовок 1. Без номера Знак"/>
    <w:link w:val="1ffa"/>
    <w:rsid w:val="007533F2"/>
    <w:rPr>
      <w:rFonts w:ascii="Arial" w:hAnsi="Arial" w:cs="Arial"/>
      <w:b/>
      <w:bCs/>
      <w:color w:val="365F91"/>
      <w:kern w:val="32"/>
      <w:sz w:val="28"/>
      <w:szCs w:val="28"/>
      <w:lang w:eastAsia="en-US"/>
    </w:rPr>
  </w:style>
  <w:style w:type="character" w:customStyle="1" w:styleId="afffffffff">
    <w:name w:val="Заголовок с номером Знак"/>
    <w:link w:val="aff"/>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f4"/>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f0">
    <w:name w:val="Рисунок в тексте"/>
    <w:basedOn w:val="aff3"/>
    <w:rsid w:val="007533F2"/>
    <w:pPr>
      <w:keepNext/>
      <w:keepLines/>
      <w:spacing w:before="240" w:after="240"/>
      <w:ind w:firstLine="340"/>
      <w:jc w:val="center"/>
    </w:pPr>
    <w:rPr>
      <w:sz w:val="20"/>
      <w:szCs w:val="20"/>
      <w:lang w:val="en-US"/>
    </w:rPr>
  </w:style>
  <w:style w:type="paragraph" w:customStyle="1" w:styleId="afffffffff1">
    <w:name w:val="Маркированый список"/>
    <w:basedOn w:val="aff3"/>
    <w:semiHidden/>
    <w:rsid w:val="007533F2"/>
    <w:pPr>
      <w:spacing w:before="120"/>
      <w:ind w:firstLine="284"/>
      <w:jc w:val="both"/>
    </w:pPr>
    <w:rPr>
      <w:szCs w:val="20"/>
    </w:rPr>
  </w:style>
  <w:style w:type="paragraph" w:customStyle="1" w:styleId="afffffffff2">
    <w:name w:val="&quot;Оглавление&quot;"/>
    <w:basedOn w:val="aff3"/>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c">
    <w:name w:val="Текст: список маркированый"/>
    <w:basedOn w:val="afffffffff1"/>
    <w:uiPriority w:val="99"/>
    <w:rsid w:val="007533F2"/>
    <w:pPr>
      <w:numPr>
        <w:numId w:val="77"/>
      </w:numPr>
    </w:pPr>
  </w:style>
  <w:style w:type="paragraph" w:customStyle="1" w:styleId="afffffffff3">
    <w:name w:val="Текст: перед списком"/>
    <w:basedOn w:val="aff3"/>
    <w:link w:val="afffffffff4"/>
    <w:rsid w:val="007533F2"/>
    <w:pPr>
      <w:keepNext/>
      <w:spacing w:before="120"/>
      <w:ind w:firstLine="284"/>
      <w:jc w:val="both"/>
    </w:pPr>
    <w:rPr>
      <w:rFonts w:ascii="Calibri" w:hAnsi="Calibri"/>
    </w:rPr>
  </w:style>
  <w:style w:type="character" w:customStyle="1" w:styleId="afffffffff4">
    <w:name w:val="Текст: перед списком Знак"/>
    <w:link w:val="afffffffff3"/>
    <w:rsid w:val="007533F2"/>
    <w:rPr>
      <w:rFonts w:ascii="Calibri" w:hAnsi="Calibri"/>
      <w:sz w:val="24"/>
      <w:szCs w:val="24"/>
    </w:rPr>
  </w:style>
  <w:style w:type="paragraph" w:customStyle="1" w:styleId="afffffffff5">
    <w:name w:val="ТИТУЛЬНЫЙ ЛИСТ: Версия"/>
    <w:basedOn w:val="aff3"/>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f6">
    <w:name w:val="Таблица: заголовок"/>
    <w:basedOn w:val="aff3"/>
    <w:rsid w:val="007533F2"/>
    <w:pPr>
      <w:spacing w:before="120"/>
      <w:ind w:firstLine="284"/>
      <w:jc w:val="center"/>
    </w:pPr>
    <w:rPr>
      <w:szCs w:val="20"/>
    </w:rPr>
  </w:style>
  <w:style w:type="paragraph" w:customStyle="1" w:styleId="afffffffff7">
    <w:name w:val="Наименование таблицы"/>
    <w:basedOn w:val="aff3"/>
    <w:rsid w:val="007533F2"/>
    <w:pPr>
      <w:keepNext/>
      <w:keepLines/>
      <w:spacing w:before="240"/>
      <w:ind w:firstLine="284"/>
      <w:jc w:val="right"/>
    </w:pPr>
    <w:rPr>
      <w:sz w:val="20"/>
      <w:szCs w:val="20"/>
    </w:rPr>
  </w:style>
  <w:style w:type="paragraph" w:customStyle="1" w:styleId="afffffffff8">
    <w:name w:val="Заголовок таблицы"/>
    <w:basedOn w:val="aff3"/>
    <w:rsid w:val="007533F2"/>
    <w:pPr>
      <w:keepNext/>
      <w:keepLines/>
      <w:spacing w:before="120"/>
      <w:ind w:firstLine="284"/>
      <w:jc w:val="center"/>
    </w:pPr>
    <w:rPr>
      <w:szCs w:val="20"/>
    </w:rPr>
  </w:style>
  <w:style w:type="character" w:customStyle="1" w:styleId="afffffffff9">
    <w:name w:val="Таблица: внутри ячейки Знак"/>
    <w:link w:val="afffffffffa"/>
    <w:locked/>
    <w:rsid w:val="007533F2"/>
    <w:rPr>
      <w:rFonts w:ascii="Calibri" w:hAnsi="Calibri"/>
      <w:sz w:val="24"/>
      <w:szCs w:val="24"/>
    </w:rPr>
  </w:style>
  <w:style w:type="paragraph" w:customStyle="1" w:styleId="afffffffffa">
    <w:name w:val="Таблица: внутри ячейки"/>
    <w:basedOn w:val="aff3"/>
    <w:link w:val="afffffffff9"/>
    <w:rsid w:val="007533F2"/>
    <w:pPr>
      <w:keepLines/>
      <w:spacing w:before="120"/>
      <w:ind w:firstLine="284"/>
      <w:jc w:val="both"/>
    </w:pPr>
    <w:rPr>
      <w:rFonts w:ascii="Calibri" w:hAnsi="Calibri"/>
    </w:rPr>
  </w:style>
  <w:style w:type="paragraph" w:customStyle="1" w:styleId="afffffffffb">
    <w:name w:val="Таблица: внутри яч. по центру"/>
    <w:basedOn w:val="aff3"/>
    <w:rsid w:val="007533F2"/>
    <w:pPr>
      <w:spacing w:before="120"/>
      <w:ind w:firstLine="284"/>
      <w:jc w:val="center"/>
    </w:pPr>
    <w:rPr>
      <w:szCs w:val="20"/>
    </w:rPr>
  </w:style>
  <w:style w:type="paragraph" w:customStyle="1" w:styleId="afffffffffc">
    <w:name w:val="Таблица: Заголовок прав"/>
    <w:basedOn w:val="afffffffff8"/>
    <w:semiHidden/>
    <w:rsid w:val="007533F2"/>
    <w:pPr>
      <w:ind w:left="113" w:right="113"/>
    </w:pPr>
  </w:style>
  <w:style w:type="paragraph" w:customStyle="1" w:styleId="afffffffffd">
    <w:name w:val="Рисунок"/>
    <w:basedOn w:val="aff3"/>
    <w:rsid w:val="007533F2"/>
    <w:pPr>
      <w:keepNext/>
      <w:keepLines/>
      <w:spacing w:before="120"/>
      <w:ind w:firstLine="284"/>
      <w:jc w:val="center"/>
    </w:pPr>
    <w:rPr>
      <w:rFonts w:ascii="Tahoma" w:hAnsi="Tahoma"/>
      <w:sz w:val="20"/>
      <w:szCs w:val="20"/>
    </w:rPr>
  </w:style>
  <w:style w:type="paragraph" w:customStyle="1" w:styleId="afffffffffe">
    <w:name w:val="Текст: в списке без нумерации"/>
    <w:basedOn w:val="aff3"/>
    <w:rsid w:val="007533F2"/>
    <w:pPr>
      <w:spacing w:before="120"/>
      <w:ind w:left="720" w:firstLine="284"/>
      <w:jc w:val="both"/>
    </w:pPr>
    <w:rPr>
      <w:szCs w:val="20"/>
    </w:rPr>
  </w:style>
  <w:style w:type="paragraph" w:customStyle="1" w:styleId="122">
    <w:name w:val="Стиль Наименование таблицы + Перед:  12 пт"/>
    <w:basedOn w:val="afffffffff7"/>
    <w:rsid w:val="007533F2"/>
  </w:style>
  <w:style w:type="paragraph" w:styleId="affffffffff">
    <w:name w:val="table of figures"/>
    <w:basedOn w:val="aff3"/>
    <w:next w:val="aff3"/>
    <w:uiPriority w:val="99"/>
    <w:rsid w:val="007533F2"/>
    <w:pPr>
      <w:spacing w:before="120"/>
      <w:ind w:firstLine="284"/>
      <w:jc w:val="both"/>
    </w:pPr>
    <w:rPr>
      <w:szCs w:val="20"/>
    </w:rPr>
  </w:style>
  <w:style w:type="paragraph" w:customStyle="1" w:styleId="affffffffff0">
    <w:name w:val="Заголовок не входящий в Оглавление"/>
    <w:basedOn w:val="affffffff4"/>
    <w:rsid w:val="007533F2"/>
    <w:pPr>
      <w:spacing w:after="240"/>
    </w:pPr>
    <w:rPr>
      <w:rFonts w:ascii="Times New Roman" w:hAnsi="Times New Roman" w:cs="Times New Roman"/>
      <w:b w:val="0"/>
    </w:rPr>
  </w:style>
  <w:style w:type="paragraph" w:customStyle="1" w:styleId="affffffffff1">
    <w:name w:val="Колонтитул: текст"/>
    <w:basedOn w:val="aff3"/>
    <w:rsid w:val="007533F2"/>
    <w:pPr>
      <w:widowControl w:val="0"/>
      <w:spacing w:before="120"/>
      <w:ind w:firstLine="340"/>
      <w:jc w:val="center"/>
    </w:pPr>
    <w:rPr>
      <w:rFonts w:cs="Tahoma"/>
      <w:sz w:val="20"/>
      <w:szCs w:val="16"/>
      <w:lang w:eastAsia="en-US"/>
    </w:rPr>
  </w:style>
  <w:style w:type="paragraph" w:customStyle="1" w:styleId="1ffc">
    <w:name w:val="Колонтитул: текст1"/>
    <w:basedOn w:val="aff3"/>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f1">
    <w:name w:val="Титул: колон. заголовок 2"/>
    <w:basedOn w:val="aff3"/>
    <w:next w:val="aff3"/>
    <w:rsid w:val="007533F2"/>
    <w:pPr>
      <w:widowControl w:val="0"/>
      <w:spacing w:before="120"/>
      <w:ind w:firstLine="284"/>
      <w:jc w:val="center"/>
    </w:pPr>
    <w:rPr>
      <w:rFonts w:ascii="Tahoma" w:hAnsi="Tahoma" w:cs="Tahoma"/>
      <w:sz w:val="40"/>
      <w:szCs w:val="36"/>
      <w:lang w:eastAsia="en-US"/>
    </w:rPr>
  </w:style>
  <w:style w:type="paragraph" w:customStyle="1" w:styleId="affffffffff2">
    <w:name w:val="Титул: заголовок"/>
    <w:next w:val="aff3"/>
    <w:rsid w:val="007533F2"/>
    <w:pPr>
      <w:spacing w:before="120" w:line="480" w:lineRule="auto"/>
      <w:jc w:val="center"/>
    </w:pPr>
    <w:rPr>
      <w:rFonts w:ascii="Tahoma" w:hAnsi="Tahoma" w:cs="Tahoma"/>
      <w:sz w:val="32"/>
      <w:szCs w:val="28"/>
      <w:lang w:eastAsia="en-US"/>
    </w:rPr>
  </w:style>
  <w:style w:type="paragraph" w:customStyle="1" w:styleId="affffffffff3">
    <w:name w:val="Документ: Заголовок пункта"/>
    <w:next w:val="aff3"/>
    <w:rsid w:val="007533F2"/>
    <w:pPr>
      <w:spacing w:before="240" w:after="240" w:line="360" w:lineRule="auto"/>
      <w:jc w:val="both"/>
    </w:pPr>
    <w:rPr>
      <w:rFonts w:ascii="Tahoma" w:hAnsi="Tahoma" w:cs="Tahoma"/>
      <w:b/>
      <w:sz w:val="24"/>
      <w:szCs w:val="28"/>
      <w:lang w:eastAsia="en-US"/>
    </w:rPr>
  </w:style>
  <w:style w:type="paragraph" w:customStyle="1" w:styleId="affffffffff4">
    <w:name w:val="Документ: обычный текст"/>
    <w:basedOn w:val="affffffffff3"/>
    <w:rsid w:val="007533F2"/>
    <w:pPr>
      <w:spacing w:before="0" w:after="0"/>
    </w:pPr>
    <w:rPr>
      <w:rFonts w:ascii="Times New Roman" w:hAnsi="Times New Roman"/>
      <w:b w:val="0"/>
      <w:color w:val="777777"/>
    </w:rPr>
  </w:style>
  <w:style w:type="paragraph" w:customStyle="1" w:styleId="affffffffff5">
    <w:name w:val="Документ: Заголовок подпункта"/>
    <w:next w:val="affffffffff4"/>
    <w:rsid w:val="007533F2"/>
    <w:pPr>
      <w:spacing w:before="240" w:after="240"/>
      <w:jc w:val="both"/>
    </w:pPr>
    <w:rPr>
      <w:rFonts w:ascii="Tahoma" w:hAnsi="Tahoma" w:cs="Tahoma"/>
      <w:sz w:val="24"/>
      <w:szCs w:val="28"/>
      <w:lang w:eastAsia="en-US"/>
    </w:rPr>
  </w:style>
  <w:style w:type="paragraph" w:customStyle="1" w:styleId="affffffffff6">
    <w:name w:val="Документ: Заголовок раздела"/>
    <w:next w:val="affffffffff3"/>
    <w:rsid w:val="007533F2"/>
    <w:pPr>
      <w:spacing w:before="240" w:line="480" w:lineRule="auto"/>
      <w:jc w:val="center"/>
    </w:pPr>
    <w:rPr>
      <w:rFonts w:ascii="Tahoma" w:hAnsi="Tahoma" w:cs="Tahoma"/>
      <w:b/>
      <w:sz w:val="28"/>
      <w:szCs w:val="28"/>
      <w:lang w:eastAsia="en-US"/>
    </w:rPr>
  </w:style>
  <w:style w:type="paragraph" w:customStyle="1" w:styleId="affffffffff7">
    <w:name w:val="Документ: обычный текст Знак"/>
    <w:basedOn w:val="affffffffff3"/>
    <w:link w:val="affffffffff8"/>
    <w:rsid w:val="007533F2"/>
    <w:pPr>
      <w:spacing w:before="0" w:after="0" w:line="240" w:lineRule="auto"/>
    </w:pPr>
    <w:rPr>
      <w:rFonts w:ascii="Times New Roman" w:hAnsi="Times New Roman"/>
      <w:b w:val="0"/>
      <w:color w:val="808080"/>
    </w:rPr>
  </w:style>
  <w:style w:type="character" w:customStyle="1" w:styleId="affffffffff8">
    <w:name w:val="Документ: обычный текст Знак Знак"/>
    <w:link w:val="affffffffff7"/>
    <w:rsid w:val="007533F2"/>
    <w:rPr>
      <w:rFonts w:cs="Tahoma"/>
      <w:color w:val="808080"/>
      <w:sz w:val="24"/>
      <w:szCs w:val="28"/>
      <w:lang w:eastAsia="en-US"/>
    </w:rPr>
  </w:style>
  <w:style w:type="paragraph" w:customStyle="1" w:styleId="1ffd">
    <w:name w:val="Документ: обычный текст Знак Знак1"/>
    <w:basedOn w:val="aff3"/>
    <w:link w:val="affffffffff9"/>
    <w:rsid w:val="007533F2"/>
    <w:pPr>
      <w:spacing w:before="120"/>
      <w:ind w:firstLine="284"/>
      <w:jc w:val="both"/>
    </w:pPr>
    <w:rPr>
      <w:szCs w:val="28"/>
      <w:lang w:eastAsia="en-US"/>
    </w:rPr>
  </w:style>
  <w:style w:type="character" w:customStyle="1" w:styleId="affffffffff9">
    <w:name w:val="Документ: обычный текст Знак Знак Знак"/>
    <w:link w:val="1ffd"/>
    <w:rsid w:val="007533F2"/>
    <w:rPr>
      <w:sz w:val="24"/>
      <w:szCs w:val="28"/>
      <w:lang w:eastAsia="en-US"/>
    </w:rPr>
  </w:style>
  <w:style w:type="paragraph" w:customStyle="1" w:styleId="affffffffffa">
    <w:name w:val="Документ: обычный текст с отступом"/>
    <w:basedOn w:val="affffffffff4"/>
    <w:rsid w:val="007533F2"/>
    <w:pPr>
      <w:ind w:left="709"/>
    </w:pPr>
    <w:rPr>
      <w:rFonts w:cs="Times New Roman"/>
      <w:szCs w:val="20"/>
    </w:rPr>
  </w:style>
  <w:style w:type="paragraph" w:customStyle="1" w:styleId="2ff2">
    <w:name w:val="ст с отступом 2"/>
    <w:basedOn w:val="aff3"/>
    <w:rsid w:val="007533F2"/>
    <w:pPr>
      <w:spacing w:before="120"/>
      <w:ind w:firstLine="709"/>
      <w:jc w:val="both"/>
    </w:pPr>
    <w:rPr>
      <w:kern w:val="2"/>
      <w:sz w:val="28"/>
      <w:szCs w:val="20"/>
    </w:rPr>
  </w:style>
  <w:style w:type="paragraph" w:customStyle="1" w:styleId="affffffffffb">
    <w:name w:val="Текст маркированый"/>
    <w:basedOn w:val="aff3"/>
    <w:uiPriority w:val="99"/>
    <w:rsid w:val="007533F2"/>
    <w:pPr>
      <w:tabs>
        <w:tab w:val="num" w:pos="1602"/>
      </w:tabs>
      <w:spacing w:before="120"/>
      <w:ind w:left="1602" w:hanging="113"/>
      <w:jc w:val="both"/>
    </w:pPr>
    <w:rPr>
      <w:szCs w:val="20"/>
    </w:rPr>
  </w:style>
  <w:style w:type="paragraph" w:customStyle="1" w:styleId="affffffffffc">
    <w:name w:val="Нормальный Знак"/>
    <w:link w:val="affffffffffd"/>
    <w:rsid w:val="007533F2"/>
    <w:pPr>
      <w:spacing w:before="120"/>
      <w:jc w:val="both"/>
    </w:pPr>
    <w:rPr>
      <w:snapToGrid w:val="0"/>
    </w:rPr>
  </w:style>
  <w:style w:type="character" w:customStyle="1" w:styleId="affffffffffd">
    <w:name w:val="Нормальный Знак Знак"/>
    <w:link w:val="affffffffffc"/>
    <w:rsid w:val="007533F2"/>
    <w:rPr>
      <w:snapToGrid w:val="0"/>
    </w:rPr>
  </w:style>
  <w:style w:type="paragraph" w:customStyle="1" w:styleId="affffffffffe">
    <w:name w:val="_Заголовок без включения в содержание"/>
    <w:basedOn w:val="1b"/>
    <w:next w:val="aff3"/>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f">
    <w:name w:val="No Spacing"/>
    <w:basedOn w:val="aff3"/>
    <w:link w:val="afffffffffff0"/>
    <w:qFormat/>
    <w:rsid w:val="007533F2"/>
    <w:pPr>
      <w:spacing w:before="120"/>
      <w:ind w:firstLine="284"/>
      <w:jc w:val="both"/>
    </w:pPr>
    <w:rPr>
      <w:rFonts w:ascii="Calibri" w:hAnsi="Calibri"/>
      <w:szCs w:val="32"/>
      <w:lang w:val="en-US" w:eastAsia="en-US" w:bidi="en-US"/>
    </w:rPr>
  </w:style>
  <w:style w:type="character" w:customStyle="1" w:styleId="afffffffffff0">
    <w:name w:val="Без интервала Знак"/>
    <w:link w:val="afffffffffff"/>
    <w:rsid w:val="007533F2"/>
    <w:rPr>
      <w:rFonts w:ascii="Calibri" w:hAnsi="Calibri"/>
      <w:sz w:val="24"/>
      <w:szCs w:val="32"/>
      <w:lang w:val="en-US" w:eastAsia="en-US" w:bidi="en-US"/>
    </w:rPr>
  </w:style>
  <w:style w:type="paragraph" w:customStyle="1" w:styleId="afffffffffff1">
    <w:name w:val="Список: маркированный"/>
    <w:basedOn w:val="aff3"/>
    <w:rsid w:val="007533F2"/>
    <w:pPr>
      <w:tabs>
        <w:tab w:val="num" w:pos="720"/>
      </w:tabs>
      <w:spacing w:before="120"/>
      <w:ind w:left="720" w:hanging="360"/>
      <w:jc w:val="both"/>
    </w:pPr>
    <w:rPr>
      <w:rFonts w:ascii="ГОСТ тип А" w:hAnsi="ГОСТ тип А"/>
      <w:i/>
      <w:sz w:val="28"/>
      <w:szCs w:val="20"/>
    </w:rPr>
  </w:style>
  <w:style w:type="paragraph" w:customStyle="1" w:styleId="-f0">
    <w:name w:val="Обычный-перед списком"/>
    <w:basedOn w:val="aff3"/>
    <w:next w:val="aff3"/>
    <w:rsid w:val="007533F2"/>
    <w:pPr>
      <w:keepNext/>
      <w:spacing w:before="120"/>
      <w:ind w:firstLine="709"/>
      <w:jc w:val="both"/>
    </w:pPr>
    <w:rPr>
      <w:rFonts w:ascii="ГОСТ тип А" w:hAnsi="ГОСТ тип А"/>
      <w:i/>
      <w:sz w:val="28"/>
      <w:szCs w:val="20"/>
    </w:rPr>
  </w:style>
  <w:style w:type="paragraph" w:customStyle="1" w:styleId="1ffe">
    <w:name w:val="1 Список маркированный"/>
    <w:basedOn w:val="aff3"/>
    <w:link w:val="1fff"/>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0">
    <w:name w:val="Стиль Заголовок 1 + 14 пт"/>
    <w:basedOn w:val="aff3"/>
    <w:link w:val="1141"/>
    <w:rsid w:val="007533F2"/>
    <w:pPr>
      <w:spacing w:before="120"/>
      <w:ind w:firstLine="284"/>
      <w:jc w:val="both"/>
    </w:pPr>
    <w:rPr>
      <w:bCs/>
      <w:kern w:val="32"/>
      <w:sz w:val="28"/>
      <w:szCs w:val="28"/>
    </w:rPr>
  </w:style>
  <w:style w:type="character" w:customStyle="1" w:styleId="1141">
    <w:name w:val="Стиль Заголовок 1 + 14 пт Знак"/>
    <w:link w:val="1140"/>
    <w:rsid w:val="007533F2"/>
    <w:rPr>
      <w:bCs/>
      <w:kern w:val="32"/>
      <w:sz w:val="28"/>
      <w:szCs w:val="28"/>
    </w:rPr>
  </w:style>
  <w:style w:type="paragraph" w:customStyle="1" w:styleId="1018">
    <w:name w:val="Стиль Заголовок 1 + Перед:  0 пт После:  18 пт"/>
    <w:basedOn w:val="aff3"/>
    <w:rsid w:val="007533F2"/>
    <w:pPr>
      <w:spacing w:before="120" w:after="360"/>
      <w:ind w:firstLine="284"/>
      <w:jc w:val="both"/>
    </w:pPr>
    <w:rPr>
      <w:szCs w:val="20"/>
    </w:rPr>
  </w:style>
  <w:style w:type="paragraph" w:customStyle="1" w:styleId="afffffffffff2">
    <w:name w:val="Текст: Стандартный"/>
    <w:basedOn w:val="aff3"/>
    <w:rsid w:val="007533F2"/>
    <w:pPr>
      <w:widowControl w:val="0"/>
      <w:spacing w:before="120" w:line="360" w:lineRule="auto"/>
      <w:ind w:firstLine="357"/>
      <w:jc w:val="both"/>
    </w:pPr>
    <w:rPr>
      <w:szCs w:val="20"/>
    </w:rPr>
  </w:style>
  <w:style w:type="paragraph" w:customStyle="1" w:styleId="afffffffffff3">
    <w:name w:val="Стиль Междустр.интервал:  полуторный"/>
    <w:basedOn w:val="aff3"/>
    <w:rsid w:val="007533F2"/>
    <w:pPr>
      <w:widowControl w:val="0"/>
      <w:spacing w:before="120" w:line="360" w:lineRule="auto"/>
      <w:ind w:firstLine="284"/>
      <w:jc w:val="both"/>
    </w:pPr>
    <w:rPr>
      <w:szCs w:val="20"/>
    </w:rPr>
  </w:style>
  <w:style w:type="paragraph" w:customStyle="1" w:styleId="2ff3">
    <w:name w:val="Список_РЭА_2"/>
    <w:basedOn w:val="aff3"/>
    <w:autoRedefine/>
    <w:rsid w:val="007533F2"/>
    <w:pPr>
      <w:spacing w:before="120" w:line="360" w:lineRule="auto"/>
      <w:ind w:firstLine="567"/>
      <w:jc w:val="both"/>
    </w:pPr>
    <w:rPr>
      <w:szCs w:val="20"/>
    </w:rPr>
  </w:style>
  <w:style w:type="paragraph" w:customStyle="1" w:styleId="a3">
    <w:name w:val="ПКФ Нумерация"/>
    <w:basedOn w:val="aff3"/>
    <w:autoRedefine/>
    <w:rsid w:val="007533F2"/>
    <w:pPr>
      <w:numPr>
        <w:numId w:val="78"/>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f3"/>
    <w:rsid w:val="007533F2"/>
    <w:pPr>
      <w:spacing w:before="120"/>
      <w:ind w:firstLine="709"/>
      <w:jc w:val="both"/>
    </w:pPr>
    <w:rPr>
      <w:rFonts w:cs="Mangal"/>
      <w:b/>
      <w:bCs/>
      <w:sz w:val="28"/>
      <w:szCs w:val="28"/>
      <w:lang w:bidi="hi-IN"/>
    </w:rPr>
  </w:style>
  <w:style w:type="character" w:customStyle="1" w:styleId="1fff">
    <w:name w:val="1 Список маркированный Знак"/>
    <w:link w:val="1ffe"/>
    <w:rsid w:val="007533F2"/>
    <w:rPr>
      <w:rFonts w:eastAsia="Calibri"/>
      <w:color w:val="000000"/>
      <w:spacing w:val="-7"/>
      <w:sz w:val="24"/>
      <w:szCs w:val="22"/>
      <w:shd w:val="clear" w:color="auto" w:fill="FFFFFF"/>
      <w:lang w:eastAsia="en-US"/>
    </w:rPr>
  </w:style>
  <w:style w:type="paragraph" w:customStyle="1" w:styleId="afffffffffff4">
    <w:name w:val="Îáû÷íûé"/>
    <w:rsid w:val="007533F2"/>
    <w:pPr>
      <w:spacing w:before="120"/>
      <w:jc w:val="both"/>
    </w:pPr>
  </w:style>
  <w:style w:type="paragraph" w:styleId="afffffffffff5">
    <w:name w:val="table of authorities"/>
    <w:basedOn w:val="aff3"/>
    <w:next w:val="aff3"/>
    <w:rsid w:val="007533F2"/>
    <w:pPr>
      <w:spacing w:before="120"/>
      <w:ind w:left="240" w:hanging="240"/>
      <w:jc w:val="both"/>
    </w:pPr>
    <w:rPr>
      <w:szCs w:val="20"/>
    </w:rPr>
  </w:style>
  <w:style w:type="paragraph" w:customStyle="1" w:styleId="afffffffffff6">
    <w:name w:val="Таблица: содержимое"/>
    <w:basedOn w:val="aff3"/>
    <w:uiPriority w:val="99"/>
    <w:rsid w:val="007533F2"/>
    <w:pPr>
      <w:spacing w:before="120"/>
      <w:ind w:firstLine="284"/>
      <w:jc w:val="both"/>
    </w:pPr>
    <w:rPr>
      <w:rFonts w:ascii="ГОСТ тип А" w:hAnsi="ГОСТ тип А" w:cs="ГОСТ тип А"/>
      <w:i/>
      <w:iCs/>
      <w:sz w:val="28"/>
      <w:szCs w:val="28"/>
    </w:rPr>
  </w:style>
  <w:style w:type="paragraph" w:customStyle="1" w:styleId="3ff">
    <w:name w:val="Обычный 3"/>
    <w:basedOn w:val="aff3"/>
    <w:link w:val="3ff0"/>
    <w:rsid w:val="007533F2"/>
    <w:pPr>
      <w:tabs>
        <w:tab w:val="left" w:pos="709"/>
        <w:tab w:val="left" w:pos="1701"/>
      </w:tabs>
      <w:spacing w:before="120" w:line="300" w:lineRule="auto"/>
      <w:ind w:firstLine="709"/>
      <w:jc w:val="both"/>
    </w:pPr>
    <w:rPr>
      <w:rFonts w:ascii="Arial" w:hAnsi="Arial"/>
    </w:rPr>
  </w:style>
  <w:style w:type="character" w:customStyle="1" w:styleId="3ff0">
    <w:name w:val="Обычный 3 Знак Знак"/>
    <w:link w:val="3ff"/>
    <w:rsid w:val="007533F2"/>
    <w:rPr>
      <w:rFonts w:ascii="Arial" w:hAnsi="Arial"/>
      <w:sz w:val="24"/>
      <w:szCs w:val="24"/>
    </w:rPr>
  </w:style>
  <w:style w:type="paragraph" w:customStyle="1" w:styleId="H4">
    <w:name w:val="_H4_"/>
    <w:basedOn w:val="3b"/>
    <w:rsid w:val="007533F2"/>
    <w:pPr>
      <w:numPr>
        <w:ilvl w:val="3"/>
        <w:numId w:val="79"/>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f3"/>
    <w:rsid w:val="007533F2"/>
    <w:pPr>
      <w:spacing w:before="120"/>
      <w:ind w:left="6" w:firstLine="720"/>
      <w:jc w:val="both"/>
    </w:pPr>
    <w:rPr>
      <w:szCs w:val="20"/>
    </w:rPr>
  </w:style>
  <w:style w:type="paragraph" w:customStyle="1" w:styleId="af5">
    <w:name w:val="_маркированный список"/>
    <w:basedOn w:val="aff3"/>
    <w:autoRedefine/>
    <w:rsid w:val="007533F2"/>
    <w:pPr>
      <w:numPr>
        <w:numId w:val="80"/>
      </w:numPr>
      <w:spacing w:before="120"/>
      <w:jc w:val="both"/>
    </w:pPr>
    <w:rPr>
      <w:rFonts w:cs="Arial"/>
      <w:szCs w:val="22"/>
    </w:rPr>
  </w:style>
  <w:style w:type="paragraph" w:customStyle="1" w:styleId="Dot1">
    <w:name w:val="_Dot_1"/>
    <w:basedOn w:val="affffff3"/>
    <w:rsid w:val="007533F2"/>
    <w:pPr>
      <w:tabs>
        <w:tab w:val="clear" w:pos="360"/>
      </w:tabs>
      <w:spacing w:before="120" w:after="0"/>
      <w:ind w:left="720"/>
      <w:jc w:val="both"/>
    </w:pPr>
    <w:rPr>
      <w:sz w:val="24"/>
    </w:rPr>
  </w:style>
  <w:style w:type="paragraph" w:customStyle="1" w:styleId="Dot2">
    <w:name w:val="_Dot_2"/>
    <w:basedOn w:val="affffff3"/>
    <w:rsid w:val="007533F2"/>
    <w:pPr>
      <w:numPr>
        <w:ilvl w:val="1"/>
        <w:numId w:val="81"/>
      </w:numPr>
      <w:spacing w:before="120" w:after="0"/>
      <w:jc w:val="both"/>
    </w:pPr>
    <w:rPr>
      <w:sz w:val="24"/>
    </w:rPr>
  </w:style>
  <w:style w:type="paragraph" w:customStyle="1" w:styleId="Dot4">
    <w:name w:val="_Dot_4"/>
    <w:basedOn w:val="aff3"/>
    <w:rsid w:val="007533F2"/>
    <w:pPr>
      <w:numPr>
        <w:ilvl w:val="3"/>
        <w:numId w:val="81"/>
      </w:numPr>
      <w:spacing w:before="120"/>
      <w:jc w:val="both"/>
    </w:pPr>
    <w:rPr>
      <w:rFonts w:eastAsia="SimSun"/>
      <w:szCs w:val="20"/>
      <w:lang w:val="en-US" w:eastAsia="en-US"/>
    </w:rPr>
  </w:style>
  <w:style w:type="paragraph" w:customStyle="1" w:styleId="-20">
    <w:name w:val="МАРК - УРОВЕНЬ 2"/>
    <w:basedOn w:val="aff3"/>
    <w:rsid w:val="007533F2"/>
    <w:pPr>
      <w:numPr>
        <w:ilvl w:val="1"/>
        <w:numId w:val="82"/>
      </w:numPr>
      <w:spacing w:before="120"/>
      <w:jc w:val="both"/>
    </w:pPr>
    <w:rPr>
      <w:szCs w:val="20"/>
    </w:rPr>
  </w:style>
  <w:style w:type="paragraph" w:customStyle="1" w:styleId="afffffffffff7">
    <w:name w:val="_Текст_основной"/>
    <w:basedOn w:val="aff3"/>
    <w:rsid w:val="007533F2"/>
    <w:pPr>
      <w:spacing w:before="240" w:after="60"/>
      <w:ind w:firstLine="720"/>
      <w:jc w:val="both"/>
    </w:pPr>
    <w:rPr>
      <w:szCs w:val="20"/>
    </w:rPr>
  </w:style>
  <w:style w:type="paragraph" w:customStyle="1" w:styleId="2d">
    <w:name w:val="_маркированный список_2"/>
    <w:basedOn w:val="af5"/>
    <w:next w:val="aff3"/>
    <w:rsid w:val="007533F2"/>
    <w:pPr>
      <w:numPr>
        <w:numId w:val="83"/>
      </w:numPr>
    </w:pPr>
  </w:style>
  <w:style w:type="paragraph" w:customStyle="1" w:styleId="3f4">
    <w:name w:val="_маркированный список3"/>
    <w:basedOn w:val="aff3"/>
    <w:rsid w:val="007533F2"/>
    <w:pPr>
      <w:numPr>
        <w:ilvl w:val="2"/>
        <w:numId w:val="83"/>
      </w:numPr>
      <w:tabs>
        <w:tab w:val="clear" w:pos="2511"/>
        <w:tab w:val="left" w:pos="1701"/>
      </w:tabs>
      <w:spacing w:before="120"/>
      <w:ind w:left="1775" w:hanging="357"/>
      <w:jc w:val="both"/>
    </w:pPr>
    <w:rPr>
      <w:rFonts w:cs="Arial"/>
      <w:szCs w:val="22"/>
    </w:rPr>
  </w:style>
  <w:style w:type="paragraph" w:customStyle="1" w:styleId="afffffffffff8">
    <w:name w:val="Текст_основной"/>
    <w:basedOn w:val="aff3"/>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f1">
    <w:name w:val="Знак3"/>
    <w:basedOn w:val="aff3"/>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f3"/>
    <w:rsid w:val="007533F2"/>
    <w:pPr>
      <w:tabs>
        <w:tab w:val="left" w:pos="709"/>
      </w:tabs>
      <w:spacing w:before="120" w:line="288" w:lineRule="auto"/>
      <w:ind w:firstLine="720"/>
      <w:jc w:val="both"/>
    </w:pPr>
    <w:rPr>
      <w:szCs w:val="20"/>
    </w:rPr>
  </w:style>
  <w:style w:type="paragraph" w:customStyle="1" w:styleId="afffffffffff9">
    <w:name w:val="Маркированный а"/>
    <w:aliases w:val="б,в"/>
    <w:basedOn w:val="aff3"/>
    <w:link w:val="afffffffffffa"/>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f3"/>
    <w:link w:val="-22"/>
    <w:rsid w:val="007533F2"/>
    <w:pPr>
      <w:widowControl w:val="0"/>
      <w:numPr>
        <w:ilvl w:val="1"/>
        <w:numId w:val="84"/>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fa">
    <w:name w:val="Маркированный а Знак"/>
    <w:aliases w:val="б Знак,в Знак"/>
    <w:link w:val="afffffffffff9"/>
    <w:rsid w:val="007533F2"/>
    <w:rPr>
      <w:color w:val="000000"/>
      <w:spacing w:val="-7"/>
      <w:sz w:val="24"/>
      <w:szCs w:val="24"/>
      <w:shd w:val="clear" w:color="auto" w:fill="FFFFFF"/>
    </w:rPr>
  </w:style>
  <w:style w:type="paragraph" w:customStyle="1" w:styleId="-11">
    <w:name w:val="Маркированный - 1й уровень"/>
    <w:basedOn w:val="aff3"/>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f0">
    <w:name w:val="Абзац списка1"/>
    <w:aliases w:val="Подпись рисунка"/>
    <w:basedOn w:val="aff3"/>
    <w:uiPriority w:val="99"/>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fb">
    <w:name w:val="......."/>
    <w:basedOn w:val="aff3"/>
    <w:next w:val="aff3"/>
    <w:uiPriority w:val="99"/>
    <w:rsid w:val="007533F2"/>
    <w:pPr>
      <w:autoSpaceDE w:val="0"/>
      <w:autoSpaceDN w:val="0"/>
      <w:adjustRightInd w:val="0"/>
      <w:spacing w:before="120"/>
      <w:ind w:firstLine="284"/>
      <w:jc w:val="both"/>
    </w:pPr>
    <w:rPr>
      <w:szCs w:val="20"/>
    </w:rPr>
  </w:style>
  <w:style w:type="paragraph" w:customStyle="1" w:styleId="afffffffffffc">
    <w:name w:val="_Маркированый"/>
    <w:basedOn w:val="aff3"/>
    <w:semiHidden/>
    <w:rsid w:val="007533F2"/>
    <w:pPr>
      <w:spacing w:before="120"/>
      <w:ind w:firstLine="284"/>
      <w:jc w:val="both"/>
    </w:pPr>
    <w:rPr>
      <w:szCs w:val="20"/>
    </w:rPr>
  </w:style>
  <w:style w:type="paragraph" w:customStyle="1" w:styleId="afffffffffffd">
    <w:name w:val="_Подзаголовок"/>
    <w:rsid w:val="007533F2"/>
    <w:pPr>
      <w:pageBreakBefore/>
      <w:widowControl w:val="0"/>
      <w:spacing w:before="120" w:after="360"/>
      <w:jc w:val="center"/>
    </w:pPr>
    <w:rPr>
      <w:sz w:val="32"/>
      <w:szCs w:val="32"/>
    </w:rPr>
  </w:style>
  <w:style w:type="paragraph" w:customStyle="1" w:styleId="afffffffffffe">
    <w:name w:val="Титульный лист"/>
    <w:basedOn w:val="aff3"/>
    <w:autoRedefine/>
    <w:rsid w:val="007533F2"/>
    <w:pPr>
      <w:spacing w:before="120"/>
      <w:ind w:firstLine="20"/>
      <w:jc w:val="center"/>
    </w:pPr>
    <w:rPr>
      <w:color w:val="000000"/>
      <w:sz w:val="28"/>
      <w:szCs w:val="28"/>
    </w:rPr>
  </w:style>
  <w:style w:type="paragraph" w:customStyle="1" w:styleId="affffffffffff">
    <w:name w:val="_В таблице"/>
    <w:rsid w:val="007533F2"/>
    <w:pPr>
      <w:widowControl w:val="0"/>
      <w:autoSpaceDE w:val="0"/>
      <w:autoSpaceDN w:val="0"/>
      <w:adjustRightInd w:val="0"/>
      <w:spacing w:before="120"/>
      <w:jc w:val="center"/>
    </w:pPr>
    <w:rPr>
      <w:rFonts w:cs="Arial"/>
      <w:bCs/>
      <w:iCs/>
    </w:rPr>
  </w:style>
  <w:style w:type="paragraph" w:customStyle="1" w:styleId="affffffffffff0">
    <w:name w:val="_В таблице + вертикально"/>
    <w:basedOn w:val="affffffffffff"/>
    <w:rsid w:val="007533F2"/>
    <w:pPr>
      <w:ind w:left="113" w:right="113"/>
    </w:pPr>
    <w:rPr>
      <w:sz w:val="22"/>
    </w:rPr>
  </w:style>
  <w:style w:type="paragraph" w:customStyle="1" w:styleId="2ff4">
    <w:name w:val="_Нумерованый 2ур"/>
    <w:basedOn w:val="16"/>
    <w:rsid w:val="007533F2"/>
    <w:pPr>
      <w:numPr>
        <w:numId w:val="0"/>
      </w:numPr>
      <w:tabs>
        <w:tab w:val="num" w:pos="567"/>
        <w:tab w:val="left" w:pos="851"/>
      </w:tabs>
      <w:ind w:firstLine="567"/>
    </w:pPr>
  </w:style>
  <w:style w:type="paragraph" w:customStyle="1" w:styleId="16">
    <w:name w:val="_Нумерованый 1ур"/>
    <w:basedOn w:val="afffffffffff9"/>
    <w:rsid w:val="007533F2"/>
    <w:pPr>
      <w:numPr>
        <w:numId w:val="85"/>
      </w:numPr>
      <w:tabs>
        <w:tab w:val="num" w:pos="360"/>
        <w:tab w:val="num" w:pos="567"/>
        <w:tab w:val="num" w:pos="960"/>
      </w:tabs>
      <w:spacing w:before="120" w:line="240" w:lineRule="auto"/>
      <w:ind w:left="0" w:right="0" w:firstLine="284"/>
    </w:pPr>
  </w:style>
  <w:style w:type="paragraph" w:customStyle="1" w:styleId="affffffffffff1">
    <w:name w:val="_Название таблицы"/>
    <w:autoRedefine/>
    <w:rsid w:val="007533F2"/>
    <w:pPr>
      <w:spacing w:before="120" w:after="60"/>
      <w:jc w:val="center"/>
    </w:pPr>
    <w:rPr>
      <w:sz w:val="24"/>
    </w:rPr>
  </w:style>
  <w:style w:type="paragraph" w:customStyle="1" w:styleId="af9">
    <w:name w:val="_Нумерованый"/>
    <w:rsid w:val="007533F2"/>
    <w:pPr>
      <w:numPr>
        <w:numId w:val="86"/>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f7"/>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f1">
    <w:name w:val="Знак1"/>
    <w:basedOn w:val="aff3"/>
    <w:next w:val="aff3"/>
    <w:rsid w:val="007533F2"/>
    <w:pPr>
      <w:spacing w:before="120" w:after="160" w:line="240" w:lineRule="exact"/>
      <w:ind w:firstLine="284"/>
      <w:jc w:val="both"/>
    </w:pPr>
    <w:rPr>
      <w:rFonts w:ascii="Tahoma" w:hAnsi="Tahoma"/>
      <w:szCs w:val="20"/>
      <w:lang w:val="en-US" w:eastAsia="en-US"/>
    </w:rPr>
  </w:style>
  <w:style w:type="paragraph" w:styleId="affffffffffff2">
    <w:name w:val="Body Text First Indent"/>
    <w:basedOn w:val="afffd"/>
    <w:link w:val="affffffffffff3"/>
    <w:uiPriority w:val="99"/>
    <w:rsid w:val="007533F2"/>
    <w:pPr>
      <w:spacing w:before="120" w:after="0"/>
      <w:ind w:firstLine="210"/>
      <w:jc w:val="both"/>
    </w:pPr>
  </w:style>
  <w:style w:type="character" w:customStyle="1" w:styleId="affffffffffff3">
    <w:name w:val="Красная строка Знак"/>
    <w:link w:val="affffffffffff2"/>
    <w:uiPriority w:val="99"/>
    <w:rsid w:val="007533F2"/>
    <w:rPr>
      <w:sz w:val="24"/>
      <w:szCs w:val="24"/>
    </w:rPr>
  </w:style>
  <w:style w:type="paragraph" w:customStyle="1" w:styleId="MainTXT127">
    <w:name w:val="Стиль MainTXT + Слева:  127 см"/>
    <w:basedOn w:val="aff3"/>
    <w:rsid w:val="007533F2"/>
    <w:pPr>
      <w:spacing w:before="120" w:line="360" w:lineRule="auto"/>
      <w:ind w:firstLine="709"/>
      <w:jc w:val="both"/>
    </w:pPr>
    <w:rPr>
      <w:szCs w:val="20"/>
    </w:rPr>
  </w:style>
  <w:style w:type="character" w:styleId="affffffffffff4">
    <w:name w:val="Subtle Emphasis"/>
    <w:uiPriority w:val="19"/>
    <w:qFormat/>
    <w:rsid w:val="007533F2"/>
    <w:rPr>
      <w:i/>
      <w:iCs/>
      <w:color w:val="808080"/>
    </w:rPr>
  </w:style>
  <w:style w:type="paragraph" w:customStyle="1" w:styleId="body">
    <w:name w:val="body"/>
    <w:basedOn w:val="aff3"/>
    <w:rsid w:val="007533F2"/>
    <w:pPr>
      <w:spacing w:before="100" w:beforeAutospacing="1" w:after="100" w:afterAutospacing="1"/>
      <w:ind w:firstLine="284"/>
      <w:jc w:val="both"/>
    </w:pPr>
    <w:rPr>
      <w:szCs w:val="20"/>
    </w:rPr>
  </w:style>
  <w:style w:type="paragraph" w:customStyle="1" w:styleId="1-">
    <w:name w:val="Заголовок 1 - ГК"/>
    <w:basedOn w:val="1fff0"/>
    <w:rsid w:val="007533F2"/>
    <w:pPr>
      <w:numPr>
        <w:numId w:val="87"/>
      </w:numPr>
      <w:ind w:left="700"/>
    </w:pPr>
    <w:rPr>
      <w:b/>
      <w:sz w:val="28"/>
      <w:szCs w:val="28"/>
    </w:rPr>
  </w:style>
  <w:style w:type="paragraph" w:customStyle="1" w:styleId="affffffffffff5">
    <w:name w:val="Основной текст абзаца"/>
    <w:basedOn w:val="aff3"/>
    <w:rsid w:val="007533F2"/>
    <w:pPr>
      <w:keepNext/>
      <w:spacing w:before="120" w:line="360" w:lineRule="auto"/>
      <w:ind w:firstLine="284"/>
      <w:jc w:val="both"/>
    </w:pPr>
    <w:rPr>
      <w:szCs w:val="20"/>
    </w:rPr>
  </w:style>
  <w:style w:type="paragraph" w:customStyle="1" w:styleId="2ff5">
    <w:name w:val="Знак2"/>
    <w:basedOn w:val="aff3"/>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f3"/>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b"/>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b"/>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f6">
    <w:name w:val="МУ_БУЛЕТЫ"/>
    <w:uiPriority w:val="99"/>
    <w:rsid w:val="007533F2"/>
  </w:style>
  <w:style w:type="character" w:customStyle="1" w:styleId="apple-style-span">
    <w:name w:val="apple-style-span"/>
    <w:rsid w:val="007533F2"/>
  </w:style>
  <w:style w:type="numbering" w:customStyle="1" w:styleId="2ff6">
    <w:name w:val="МУ_БУЛЕТЫ2"/>
    <w:next w:val="affffffffffff6"/>
    <w:uiPriority w:val="99"/>
    <w:rsid w:val="007533F2"/>
  </w:style>
  <w:style w:type="numbering" w:customStyle="1" w:styleId="af6">
    <w:name w:val="НУМ_МУ_СПИСОК"/>
    <w:uiPriority w:val="99"/>
    <w:rsid w:val="007533F2"/>
    <w:pPr>
      <w:numPr>
        <w:numId w:val="91"/>
      </w:numPr>
    </w:pPr>
  </w:style>
  <w:style w:type="numbering" w:customStyle="1" w:styleId="a5">
    <w:name w:val="НЕ_НУМ_СПИСОК"/>
    <w:uiPriority w:val="99"/>
    <w:rsid w:val="007533F2"/>
    <w:pPr>
      <w:numPr>
        <w:numId w:val="92"/>
      </w:numPr>
    </w:pPr>
  </w:style>
  <w:style w:type="paragraph" w:styleId="4">
    <w:name w:val="List Number 4"/>
    <w:basedOn w:val="aff3"/>
    <w:rsid w:val="007533F2"/>
    <w:pPr>
      <w:numPr>
        <w:numId w:val="89"/>
      </w:numPr>
      <w:spacing w:before="120"/>
      <w:contextualSpacing/>
      <w:jc w:val="both"/>
    </w:pPr>
    <w:rPr>
      <w:szCs w:val="20"/>
    </w:rPr>
  </w:style>
  <w:style w:type="paragraph" w:styleId="5">
    <w:name w:val="List Number 5"/>
    <w:basedOn w:val="aff3"/>
    <w:rsid w:val="007533F2"/>
    <w:pPr>
      <w:numPr>
        <w:numId w:val="90"/>
      </w:numPr>
      <w:spacing w:before="120"/>
      <w:contextualSpacing/>
      <w:jc w:val="both"/>
    </w:pPr>
    <w:rPr>
      <w:szCs w:val="20"/>
    </w:rPr>
  </w:style>
  <w:style w:type="paragraph" w:customStyle="1" w:styleId="affffffffffff7">
    <w:name w:val="Обычный стандартный"/>
    <w:basedOn w:val="aff3"/>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f6"/>
    <w:rsid w:val="007533F2"/>
    <w:pPr>
      <w:numPr>
        <w:numId w:val="93"/>
      </w:numPr>
    </w:pPr>
  </w:style>
  <w:style w:type="numbering" w:customStyle="1" w:styleId="af3">
    <w:name w:val="Список заголовков"/>
    <w:uiPriority w:val="99"/>
    <w:rsid w:val="007533F2"/>
    <w:pPr>
      <w:numPr>
        <w:numId w:val="94"/>
      </w:numPr>
    </w:pPr>
  </w:style>
  <w:style w:type="numbering" w:customStyle="1" w:styleId="af1">
    <w:name w:val="НЕ_НС"/>
    <w:uiPriority w:val="99"/>
    <w:rsid w:val="007533F2"/>
    <w:pPr>
      <w:numPr>
        <w:numId w:val="95"/>
      </w:numPr>
    </w:pPr>
  </w:style>
  <w:style w:type="paragraph" w:customStyle="1" w:styleId="affffffffffff8">
    <w:name w:val="_Заголовок таблицы"/>
    <w:basedOn w:val="aff3"/>
    <w:rsid w:val="007533F2"/>
    <w:pPr>
      <w:widowControl w:val="0"/>
      <w:spacing w:before="120"/>
      <w:ind w:firstLine="340"/>
      <w:jc w:val="center"/>
    </w:pPr>
    <w:rPr>
      <w:b/>
      <w:szCs w:val="22"/>
      <w:lang w:eastAsia="en-US"/>
    </w:rPr>
  </w:style>
  <w:style w:type="paragraph" w:customStyle="1" w:styleId="affffffffffff9">
    <w:name w:val="Стиль Название объекта + По левому краю"/>
    <w:basedOn w:val="affffc"/>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5">
    <w:name w:val="Знак11"/>
    <w:basedOn w:val="aff3"/>
    <w:next w:val="aff3"/>
    <w:rsid w:val="007533F2"/>
    <w:pPr>
      <w:spacing w:before="120" w:after="160" w:line="240" w:lineRule="exact"/>
      <w:ind w:firstLine="284"/>
      <w:jc w:val="both"/>
    </w:pPr>
    <w:rPr>
      <w:rFonts w:ascii="Tahoma" w:hAnsi="Tahoma"/>
      <w:szCs w:val="20"/>
      <w:lang w:val="en-US" w:eastAsia="en-US"/>
    </w:rPr>
  </w:style>
  <w:style w:type="paragraph" w:customStyle="1" w:styleId="215">
    <w:name w:val="Обычный21"/>
    <w:rsid w:val="007533F2"/>
    <w:pPr>
      <w:keepNext/>
      <w:spacing w:before="120" w:line="360" w:lineRule="auto"/>
      <w:ind w:firstLine="720"/>
      <w:jc w:val="both"/>
    </w:pPr>
    <w:rPr>
      <w:snapToGrid w:val="0"/>
      <w:sz w:val="24"/>
    </w:rPr>
  </w:style>
  <w:style w:type="numbering" w:customStyle="1" w:styleId="13">
    <w:name w:val="МУ_БУЛЕТЫ1"/>
    <w:next w:val="2ff6"/>
    <w:uiPriority w:val="99"/>
    <w:rsid w:val="007533F2"/>
    <w:pPr>
      <w:numPr>
        <w:numId w:val="88"/>
      </w:numPr>
    </w:pPr>
  </w:style>
  <w:style w:type="numbering" w:customStyle="1" w:styleId="a1">
    <w:name w:val="_Список_литературы"/>
    <w:uiPriority w:val="99"/>
    <w:rsid w:val="007533F2"/>
    <w:pPr>
      <w:numPr>
        <w:numId w:val="96"/>
      </w:numPr>
    </w:pPr>
  </w:style>
  <w:style w:type="paragraph" w:customStyle="1" w:styleId="affffffffffffa">
    <w:name w:val="_Для_контитула"/>
    <w:basedOn w:val="aff3"/>
    <w:rsid w:val="007533F2"/>
    <w:pPr>
      <w:tabs>
        <w:tab w:val="center" w:pos="4962"/>
        <w:tab w:val="right" w:pos="9639"/>
      </w:tabs>
      <w:spacing w:before="120"/>
      <w:ind w:firstLine="340"/>
      <w:jc w:val="both"/>
    </w:pPr>
    <w:rPr>
      <w:sz w:val="20"/>
      <w:szCs w:val="20"/>
    </w:rPr>
  </w:style>
  <w:style w:type="paragraph" w:customStyle="1" w:styleId="affffffffffffb">
    <w:name w:val="Обычный по центру"/>
    <w:basedOn w:val="aff3"/>
    <w:rsid w:val="007533F2"/>
    <w:pPr>
      <w:spacing w:before="120"/>
      <w:ind w:firstLine="340"/>
      <w:jc w:val="center"/>
    </w:pPr>
    <w:rPr>
      <w:rFonts w:ascii="Calibri" w:hAnsi="Calibri"/>
      <w:szCs w:val="20"/>
      <w:lang w:eastAsia="en-US"/>
    </w:rPr>
  </w:style>
  <w:style w:type="numbering" w:customStyle="1" w:styleId="a4">
    <w:name w:val="_Список.Нумерованный"/>
    <w:uiPriority w:val="99"/>
    <w:rsid w:val="007533F2"/>
    <w:pPr>
      <w:numPr>
        <w:numId w:val="97"/>
      </w:numPr>
    </w:pPr>
  </w:style>
  <w:style w:type="paragraph" w:customStyle="1" w:styleId="affffffffffffc">
    <w:name w:val="_Колонтитул.Верхний"/>
    <w:basedOn w:val="aff3"/>
    <w:rsid w:val="007533F2"/>
    <w:pPr>
      <w:tabs>
        <w:tab w:val="center" w:pos="4820"/>
        <w:tab w:val="right" w:pos="9639"/>
      </w:tabs>
      <w:ind w:firstLine="340"/>
      <w:jc w:val="both"/>
    </w:pPr>
    <w:rPr>
      <w:sz w:val="20"/>
      <w:szCs w:val="20"/>
      <w:lang w:eastAsia="en-US"/>
    </w:rPr>
  </w:style>
  <w:style w:type="paragraph" w:customStyle="1" w:styleId="affffffffffffd">
    <w:name w:val="_Колонтитулы.Заголовок.Альбомная"/>
    <w:basedOn w:val="aff3"/>
    <w:rsid w:val="007533F2"/>
    <w:pPr>
      <w:tabs>
        <w:tab w:val="center" w:pos="7371"/>
        <w:tab w:val="right" w:pos="15026"/>
      </w:tabs>
      <w:ind w:firstLine="340"/>
      <w:jc w:val="both"/>
    </w:pPr>
    <w:rPr>
      <w:sz w:val="20"/>
      <w:szCs w:val="20"/>
    </w:rPr>
  </w:style>
  <w:style w:type="paragraph" w:customStyle="1" w:styleId="1fff2">
    <w:name w:val="_Заголовок 1.Без номера"/>
    <w:basedOn w:val="1b"/>
    <w:next w:val="aff3"/>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e">
    <w:name w:val="_Титут.Подпись"/>
    <w:basedOn w:val="aff3"/>
    <w:rsid w:val="007533F2"/>
    <w:pPr>
      <w:ind w:firstLine="340"/>
      <w:jc w:val="both"/>
    </w:pPr>
    <w:rPr>
      <w:rFonts w:ascii="ГОСТ тип А" w:hAnsi="ГОСТ тип А"/>
      <w:i/>
      <w:sz w:val="28"/>
      <w:szCs w:val="22"/>
    </w:rPr>
  </w:style>
  <w:style w:type="paragraph" w:customStyle="1" w:styleId="afffffffffffff">
    <w:name w:val="_Титул.Шапка"/>
    <w:basedOn w:val="aff3"/>
    <w:rsid w:val="007533F2"/>
    <w:pPr>
      <w:ind w:firstLine="340"/>
      <w:jc w:val="center"/>
    </w:pPr>
    <w:rPr>
      <w:rFonts w:ascii="ГОСТ тип А" w:hAnsi="ГОСТ тип А"/>
      <w:i/>
      <w:szCs w:val="22"/>
    </w:rPr>
  </w:style>
  <w:style w:type="character" w:customStyle="1" w:styleId="510">
    <w:name w:val="Заголовок 5 Знак1"/>
    <w:uiPriority w:val="99"/>
    <w:rsid w:val="007533F2"/>
    <w:rPr>
      <w:b/>
      <w:bCs/>
      <w:iCs/>
      <w:sz w:val="24"/>
      <w:szCs w:val="26"/>
    </w:rPr>
  </w:style>
  <w:style w:type="paragraph" w:customStyle="1" w:styleId="afffffffffffff0">
    <w:name w:val="_Титульный лист.Наименование компании"/>
    <w:basedOn w:val="aff3"/>
    <w:rsid w:val="007533F2"/>
    <w:pPr>
      <w:ind w:firstLine="340"/>
      <w:jc w:val="center"/>
    </w:pPr>
    <w:rPr>
      <w:szCs w:val="20"/>
    </w:rPr>
  </w:style>
  <w:style w:type="paragraph" w:customStyle="1" w:styleId="afffffffffffff1">
    <w:name w:val="_Титульный лист.Утверждаю/Согласовано"/>
    <w:basedOn w:val="aff3"/>
    <w:rsid w:val="007533F2"/>
    <w:pPr>
      <w:ind w:firstLine="340"/>
      <w:jc w:val="both"/>
    </w:pPr>
    <w:rPr>
      <w:szCs w:val="20"/>
    </w:rPr>
  </w:style>
  <w:style w:type="paragraph" w:customStyle="1" w:styleId="afffffffffffff2">
    <w:name w:val="_Титульный лист.Наименование документа"/>
    <w:basedOn w:val="aff3"/>
    <w:rsid w:val="007533F2"/>
    <w:pPr>
      <w:spacing w:before="120" w:after="120" w:line="264" w:lineRule="auto"/>
      <w:ind w:firstLine="340"/>
      <w:jc w:val="center"/>
    </w:pPr>
    <w:rPr>
      <w:sz w:val="32"/>
      <w:szCs w:val="20"/>
    </w:rPr>
  </w:style>
  <w:style w:type="paragraph" w:customStyle="1" w:styleId="afffffffffffff3">
    <w:name w:val="_Титульный лист.Город.Год"/>
    <w:basedOn w:val="aff3"/>
    <w:rsid w:val="007533F2"/>
    <w:pPr>
      <w:ind w:firstLine="340"/>
      <w:jc w:val="center"/>
    </w:pPr>
    <w:rPr>
      <w:szCs w:val="20"/>
    </w:rPr>
  </w:style>
  <w:style w:type="paragraph" w:customStyle="1" w:styleId="afffffffffffff4">
    <w:name w:val="_Рисунок.Название рисунка"/>
    <w:basedOn w:val="affffc"/>
    <w:rsid w:val="007533F2"/>
    <w:pPr>
      <w:keepNext/>
      <w:pageBreakBefore w:val="0"/>
      <w:suppressAutoHyphens w:val="0"/>
      <w:ind w:firstLine="340"/>
      <w:jc w:val="center"/>
    </w:pPr>
    <w:rPr>
      <w:bCs/>
      <w:i w:val="0"/>
      <w:snapToGrid/>
      <w:szCs w:val="20"/>
    </w:rPr>
  </w:style>
  <w:style w:type="paragraph" w:customStyle="1" w:styleId="1fff3">
    <w:name w:val="_Таблица: №п/п список нумерованый [1.]"/>
    <w:basedOn w:val="aff3"/>
    <w:rsid w:val="007533F2"/>
    <w:pPr>
      <w:ind w:firstLine="284"/>
      <w:jc w:val="center"/>
    </w:pPr>
    <w:rPr>
      <w:szCs w:val="20"/>
    </w:rPr>
  </w:style>
  <w:style w:type="paragraph" w:customStyle="1" w:styleId="afffffffffffff5">
    <w:name w:val="_Таблица: №п/п"/>
    <w:basedOn w:val="aff3"/>
    <w:rsid w:val="007533F2"/>
    <w:pPr>
      <w:ind w:firstLine="284"/>
      <w:jc w:val="center"/>
    </w:pPr>
    <w:rPr>
      <w:szCs w:val="20"/>
    </w:rPr>
  </w:style>
  <w:style w:type="paragraph" w:customStyle="1" w:styleId="afffffffffffff6">
    <w:name w:val="_т"/>
    <w:basedOn w:val="aff3"/>
    <w:rsid w:val="007533F2"/>
    <w:pPr>
      <w:ind w:firstLine="284"/>
      <w:jc w:val="center"/>
    </w:pPr>
    <w:rPr>
      <w:szCs w:val="20"/>
    </w:rPr>
  </w:style>
  <w:style w:type="paragraph" w:customStyle="1" w:styleId="afffffffffffff7">
    <w:name w:val="_табл"/>
    <w:basedOn w:val="aff3"/>
    <w:rsid w:val="007533F2"/>
    <w:pPr>
      <w:ind w:firstLine="284"/>
      <w:jc w:val="center"/>
    </w:pPr>
    <w:rPr>
      <w:szCs w:val="20"/>
    </w:rPr>
  </w:style>
  <w:style w:type="paragraph" w:customStyle="1" w:styleId="1fff4">
    <w:name w:val="_Заголовок 1"/>
    <w:basedOn w:val="1b"/>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a">
    <w:name w:val="_Список многоуровневый.Маркированный"/>
    <w:uiPriority w:val="99"/>
    <w:rsid w:val="007533F2"/>
    <w:pPr>
      <w:numPr>
        <w:numId w:val="98"/>
      </w:numPr>
    </w:pPr>
  </w:style>
  <w:style w:type="numbering" w:customStyle="1" w:styleId="afe">
    <w:name w:val="_Список.Многоуровневый.Маркированный"/>
    <w:uiPriority w:val="99"/>
    <w:rsid w:val="007533F2"/>
    <w:pPr>
      <w:numPr>
        <w:numId w:val="99"/>
      </w:numPr>
    </w:pPr>
  </w:style>
  <w:style w:type="paragraph" w:customStyle="1" w:styleId="aff1">
    <w:name w:val="_Список многоуровневый.Нумерованный"/>
    <w:basedOn w:val="aff3"/>
    <w:rsid w:val="007533F2"/>
    <w:pPr>
      <w:numPr>
        <w:numId w:val="100"/>
      </w:numPr>
      <w:spacing w:before="120"/>
      <w:jc w:val="both"/>
    </w:pPr>
    <w:rPr>
      <w:szCs w:val="20"/>
      <w:lang w:eastAsia="en-US"/>
    </w:rPr>
  </w:style>
  <w:style w:type="paragraph" w:customStyle="1" w:styleId="a8">
    <w:name w:val="_Список многоуровневый.маркированный"/>
    <w:basedOn w:val="aff3"/>
    <w:rsid w:val="007533F2"/>
    <w:pPr>
      <w:numPr>
        <w:numId w:val="101"/>
      </w:numPr>
      <w:spacing w:before="120"/>
      <w:jc w:val="both"/>
    </w:pPr>
    <w:rPr>
      <w:szCs w:val="20"/>
    </w:rPr>
  </w:style>
  <w:style w:type="paragraph" w:customStyle="1" w:styleId="2ff7">
    <w:name w:val="_Заголовок_2_вне_оглавления"/>
    <w:basedOn w:val="29"/>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f2">
    <w:name w:val="_Заголовок_3_вне_оглавления"/>
    <w:basedOn w:val="3b"/>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b">
    <w:name w:val="_Заголовок_4_вне_оглавления"/>
    <w:basedOn w:val="43"/>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7">
    <w:name w:val="_Заголовок_5_вне_оглавления"/>
    <w:basedOn w:val="53"/>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5">
    <w:name w:val="_Заголовок_6_вне_оглавления"/>
    <w:basedOn w:val="61"/>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5">
    <w:name w:val="_Заголовок_7_вне_оглавления"/>
    <w:basedOn w:val="71"/>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f3"/>
    <w:rsid w:val="007533F2"/>
    <w:pPr>
      <w:numPr>
        <w:numId w:val="102"/>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f3"/>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f3"/>
    <w:uiPriority w:val="99"/>
    <w:rsid w:val="007533F2"/>
    <w:pPr>
      <w:widowControl w:val="0"/>
      <w:autoSpaceDE w:val="0"/>
      <w:autoSpaceDN w:val="0"/>
      <w:adjustRightInd w:val="0"/>
      <w:ind w:left="360" w:hanging="360"/>
    </w:pPr>
    <w:rPr>
      <w:color w:val="000000"/>
    </w:rPr>
  </w:style>
  <w:style w:type="paragraph" w:styleId="afffffffffffff8">
    <w:name w:val="Note Heading"/>
    <w:basedOn w:val="aff3"/>
    <w:next w:val="aff3"/>
    <w:link w:val="afffffffffffff9"/>
    <w:rsid w:val="007533F2"/>
    <w:pPr>
      <w:widowControl w:val="0"/>
      <w:autoSpaceDE w:val="0"/>
      <w:autoSpaceDN w:val="0"/>
      <w:adjustRightInd w:val="0"/>
      <w:ind w:firstLine="340"/>
    </w:pPr>
    <w:rPr>
      <w:color w:val="000000"/>
      <w:sz w:val="20"/>
      <w:szCs w:val="20"/>
    </w:rPr>
  </w:style>
  <w:style w:type="character" w:customStyle="1" w:styleId="afffffffffffff9">
    <w:name w:val="Заголовок записки Знак"/>
    <w:link w:val="afffffffffffff8"/>
    <w:rsid w:val="007533F2"/>
    <w:rPr>
      <w:color w:val="000000"/>
    </w:rPr>
  </w:style>
  <w:style w:type="paragraph" w:customStyle="1" w:styleId="Code">
    <w:name w:val="Code"/>
    <w:next w:val="aff3"/>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f3"/>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03"/>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b">
    <w:name w:val="_Нумерация_в_таблице"/>
    <w:uiPriority w:val="99"/>
    <w:rsid w:val="007533F2"/>
    <w:pPr>
      <w:numPr>
        <w:numId w:val="104"/>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f3"/>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d">
    <w:name w:val="_Список_как_в_ГОСТ"/>
    <w:uiPriority w:val="99"/>
    <w:rsid w:val="007533F2"/>
    <w:pPr>
      <w:numPr>
        <w:numId w:val="105"/>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f3"/>
    <w:link w:val="Bodytext8"/>
    <w:rsid w:val="007533F2"/>
    <w:pPr>
      <w:shd w:val="clear" w:color="auto" w:fill="FFFFFF"/>
      <w:spacing w:line="240" w:lineRule="atLeast"/>
      <w:ind w:firstLine="340"/>
    </w:pPr>
    <w:rPr>
      <w:noProof/>
      <w:sz w:val="10"/>
      <w:szCs w:val="10"/>
    </w:rPr>
  </w:style>
  <w:style w:type="paragraph" w:customStyle="1" w:styleId="18">
    <w:name w:val="_Заголовок приложения 1"/>
    <w:basedOn w:val="1b"/>
    <w:next w:val="aff3"/>
    <w:rsid w:val="007533F2"/>
    <w:pPr>
      <w:keepLines/>
      <w:widowControl w:val="0"/>
      <w:numPr>
        <w:numId w:val="106"/>
      </w:numPr>
      <w:spacing w:before="120"/>
      <w:ind w:left="0" w:firstLine="284"/>
      <w:jc w:val="both"/>
    </w:pPr>
    <w:rPr>
      <w:b/>
      <w:bCs/>
      <w:iCs w:val="0"/>
      <w:sz w:val="28"/>
      <w:szCs w:val="32"/>
      <w:lang w:val="ru-RU" w:eastAsia="ru-RU"/>
    </w:rPr>
  </w:style>
  <w:style w:type="paragraph" w:customStyle="1" w:styleId="26">
    <w:name w:val="_Заголовок приложения 2"/>
    <w:basedOn w:val="29"/>
    <w:next w:val="aff3"/>
    <w:rsid w:val="007533F2"/>
    <w:pPr>
      <w:keepLines/>
      <w:widowControl w:val="0"/>
      <w:numPr>
        <w:numId w:val="106"/>
      </w:numPr>
      <w:spacing w:before="120" w:after="0"/>
      <w:jc w:val="both"/>
    </w:pPr>
    <w:rPr>
      <w:rFonts w:ascii="Times New Roman" w:hAnsi="Times New Roman" w:cs="Times New Roman"/>
      <w:b w:val="0"/>
      <w:i w:val="0"/>
      <w:iCs w:val="0"/>
    </w:rPr>
  </w:style>
  <w:style w:type="paragraph" w:customStyle="1" w:styleId="37">
    <w:name w:val="_Заголовок приложения 3"/>
    <w:basedOn w:val="3b"/>
    <w:next w:val="aff3"/>
    <w:rsid w:val="007533F2"/>
    <w:pPr>
      <w:keepLines/>
      <w:widowControl w:val="0"/>
      <w:numPr>
        <w:numId w:val="106"/>
      </w:numPr>
      <w:spacing w:before="120" w:after="0"/>
      <w:jc w:val="both"/>
    </w:pPr>
    <w:rPr>
      <w:rFonts w:ascii="Times New Roman" w:hAnsi="Times New Roman"/>
      <w:b w:val="0"/>
      <w:sz w:val="24"/>
      <w:szCs w:val="22"/>
    </w:rPr>
  </w:style>
  <w:style w:type="paragraph" w:customStyle="1" w:styleId="41">
    <w:name w:val="_Заголовок приложения 4"/>
    <w:basedOn w:val="43"/>
    <w:next w:val="aff3"/>
    <w:rsid w:val="007533F2"/>
    <w:pPr>
      <w:numPr>
        <w:numId w:val="106"/>
      </w:numPr>
      <w:tabs>
        <w:tab w:val="left" w:pos="1276"/>
      </w:tabs>
      <w:spacing w:after="240"/>
      <w:jc w:val="both"/>
    </w:pPr>
    <w:rPr>
      <w:rFonts w:ascii="Calibri" w:eastAsia="Times New Roman" w:hAnsi="Calibri"/>
      <w:b w:val="0"/>
      <w:i/>
      <w:sz w:val="24"/>
      <w:szCs w:val="24"/>
      <w:lang w:val="en-US"/>
    </w:rPr>
  </w:style>
  <w:style w:type="paragraph" w:customStyle="1" w:styleId="52">
    <w:name w:val="_Заголовок приложения 5"/>
    <w:basedOn w:val="53"/>
    <w:next w:val="aff3"/>
    <w:rsid w:val="007533F2"/>
    <w:pPr>
      <w:keepNext/>
      <w:keepLines/>
      <w:widowControl w:val="0"/>
      <w:numPr>
        <w:ilvl w:val="4"/>
        <w:numId w:val="106"/>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1"/>
    <w:next w:val="aff3"/>
    <w:rsid w:val="007533F2"/>
    <w:pPr>
      <w:keepNext/>
      <w:keepLines/>
      <w:widowControl w:val="0"/>
      <w:numPr>
        <w:ilvl w:val="5"/>
        <w:numId w:val="106"/>
      </w:numPr>
      <w:tabs>
        <w:tab w:val="left" w:pos="1559"/>
      </w:tabs>
      <w:spacing w:before="120" w:after="0"/>
      <w:jc w:val="both"/>
    </w:pPr>
    <w:rPr>
      <w:b w:val="0"/>
      <w:bCs w:val="0"/>
      <w:iCs/>
      <w:sz w:val="24"/>
    </w:rPr>
  </w:style>
  <w:style w:type="paragraph" w:customStyle="1" w:styleId="70">
    <w:name w:val="_Заголовок приложения 7"/>
    <w:basedOn w:val="71"/>
    <w:next w:val="aff3"/>
    <w:rsid w:val="007533F2"/>
    <w:pPr>
      <w:keepNext/>
      <w:keepLines/>
      <w:widowControl w:val="0"/>
      <w:numPr>
        <w:ilvl w:val="6"/>
        <w:numId w:val="106"/>
      </w:numPr>
      <w:spacing w:before="120" w:after="0"/>
      <w:jc w:val="both"/>
    </w:pPr>
    <w:rPr>
      <w:iCs/>
      <w:szCs w:val="22"/>
    </w:rPr>
  </w:style>
  <w:style w:type="paragraph" w:customStyle="1" w:styleId="8">
    <w:name w:val="_Заголовок приложения 8"/>
    <w:basedOn w:val="80"/>
    <w:next w:val="aff3"/>
    <w:rsid w:val="007533F2"/>
    <w:pPr>
      <w:keepNext/>
      <w:keepLines/>
      <w:widowControl w:val="0"/>
      <w:numPr>
        <w:ilvl w:val="7"/>
        <w:numId w:val="106"/>
      </w:numPr>
      <w:spacing w:before="120" w:after="0"/>
      <w:jc w:val="both"/>
    </w:pPr>
    <w:rPr>
      <w:i w:val="0"/>
      <w:iCs w:val="0"/>
      <w:szCs w:val="20"/>
    </w:rPr>
  </w:style>
  <w:style w:type="paragraph" w:customStyle="1" w:styleId="9">
    <w:name w:val="_Заголовок приложения 9"/>
    <w:basedOn w:val="90"/>
    <w:next w:val="aff3"/>
    <w:rsid w:val="007533F2"/>
    <w:pPr>
      <w:keepNext/>
      <w:keepLines/>
      <w:widowControl w:val="0"/>
      <w:numPr>
        <w:ilvl w:val="8"/>
        <w:numId w:val="106"/>
      </w:numPr>
      <w:spacing w:before="120" w:after="0"/>
      <w:jc w:val="both"/>
    </w:pPr>
    <w:rPr>
      <w:rFonts w:ascii="Times New Roman" w:hAnsi="Times New Roman" w:cs="Times New Roman"/>
      <w:iCs/>
      <w:sz w:val="24"/>
      <w:szCs w:val="20"/>
    </w:rPr>
  </w:style>
  <w:style w:type="character" w:customStyle="1" w:styleId="2ff8">
    <w:name w:val="Средняя сетка 2 Знак"/>
    <w:link w:val="216"/>
    <w:rsid w:val="007533F2"/>
    <w:rPr>
      <w:rFonts w:ascii="Calibri" w:hAnsi="Calibri"/>
      <w:sz w:val="24"/>
      <w:szCs w:val="32"/>
      <w:lang w:val="en-US" w:eastAsia="en-US" w:bidi="en-US"/>
    </w:rPr>
  </w:style>
  <w:style w:type="character" w:customStyle="1" w:styleId="1fff5">
    <w:name w:val="Слабое выделение1"/>
    <w:uiPriority w:val="19"/>
    <w:qFormat/>
    <w:rsid w:val="007533F2"/>
    <w:rPr>
      <w:i/>
      <w:iCs/>
      <w:color w:val="808080"/>
    </w:rPr>
  </w:style>
  <w:style w:type="table" w:customStyle="1" w:styleId="216">
    <w:name w:val="Средняя сетка 21"/>
    <w:basedOn w:val="aff5"/>
    <w:link w:val="2ff8"/>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fa">
    <w:name w:val="_Заголовок без включения в оглавление и без новой страницы"/>
    <w:basedOn w:val="affffffffffe"/>
    <w:rsid w:val="007533F2"/>
    <w:pPr>
      <w:pageBreakBefore w:val="0"/>
    </w:pPr>
  </w:style>
  <w:style w:type="paragraph" w:customStyle="1" w:styleId="afffffffffffffb">
    <w:name w:val="_Колонтитулы.Заголовок.Книжная"/>
    <w:basedOn w:val="aff3"/>
    <w:rsid w:val="007533F2"/>
    <w:pPr>
      <w:widowControl w:val="0"/>
      <w:tabs>
        <w:tab w:val="center" w:pos="4536"/>
        <w:tab w:val="right" w:pos="9639"/>
      </w:tabs>
      <w:ind w:firstLine="340"/>
      <w:jc w:val="both"/>
    </w:pPr>
    <w:rPr>
      <w:sz w:val="20"/>
      <w:szCs w:val="20"/>
      <w:lang w:eastAsia="en-US"/>
    </w:rPr>
  </w:style>
  <w:style w:type="character" w:customStyle="1" w:styleId="afffff8">
    <w:name w:val="Текст концевой сноски Знак"/>
    <w:link w:val="afffff7"/>
    <w:uiPriority w:val="99"/>
    <w:rsid w:val="007533F2"/>
  </w:style>
  <w:style w:type="character" w:styleId="afffffffffffffc">
    <w:name w:val="endnote reference"/>
    <w:uiPriority w:val="99"/>
    <w:rsid w:val="007533F2"/>
    <w:rPr>
      <w:vertAlign w:val="superscript"/>
    </w:rPr>
  </w:style>
  <w:style w:type="paragraph" w:customStyle="1" w:styleId="2b">
    <w:name w:val="ГС_СписокМарк_2"/>
    <w:rsid w:val="007533F2"/>
    <w:pPr>
      <w:numPr>
        <w:numId w:val="108"/>
      </w:numPr>
      <w:spacing w:before="60" w:after="60" w:line="360" w:lineRule="auto"/>
      <w:jc w:val="both"/>
    </w:pPr>
    <w:rPr>
      <w:sz w:val="24"/>
      <w:szCs w:val="24"/>
      <w:lang w:val="en-US"/>
    </w:rPr>
  </w:style>
  <w:style w:type="paragraph" w:customStyle="1" w:styleId="1d">
    <w:name w:val="ГС_СписНумСкоб_1"/>
    <w:link w:val="1Char0"/>
    <w:rsid w:val="007533F2"/>
    <w:pPr>
      <w:numPr>
        <w:numId w:val="107"/>
      </w:numPr>
      <w:spacing w:before="60" w:after="60" w:line="360" w:lineRule="auto"/>
      <w:jc w:val="both"/>
    </w:pPr>
    <w:rPr>
      <w:sz w:val="24"/>
      <w:szCs w:val="24"/>
      <w:lang w:val="en-US"/>
    </w:rPr>
  </w:style>
  <w:style w:type="character" w:customStyle="1" w:styleId="1Char0">
    <w:name w:val="ГС_СписНумСкоб_1 Char"/>
    <w:link w:val="1d"/>
    <w:rsid w:val="007533F2"/>
    <w:rPr>
      <w:sz w:val="24"/>
      <w:szCs w:val="24"/>
      <w:lang w:val="en-US"/>
    </w:rPr>
  </w:style>
  <w:style w:type="paragraph" w:customStyle="1" w:styleId="afffffffffffffd">
    <w:name w:val="Заголовок секции"/>
    <w:basedOn w:val="1b"/>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f3"/>
    <w:rsid w:val="007533F2"/>
    <w:pPr>
      <w:numPr>
        <w:numId w:val="109"/>
      </w:numPr>
      <w:jc w:val="both"/>
    </w:pPr>
  </w:style>
  <w:style w:type="character" w:customStyle="1" w:styleId="affffff8">
    <w:name w:val="Подпункт договора Знак"/>
    <w:link w:val="affffff6"/>
    <w:rsid w:val="007533F2"/>
    <w:rPr>
      <w:rFonts w:ascii="Arial" w:hAnsi="Arial"/>
    </w:rPr>
  </w:style>
  <w:style w:type="character" w:customStyle="1" w:styleId="affffff9">
    <w:name w:val="Пункт договора Знак"/>
    <w:link w:val="affffff7"/>
    <w:rsid w:val="007533F2"/>
    <w:rPr>
      <w:rFonts w:ascii="Arial" w:hAnsi="Arial"/>
    </w:rPr>
  </w:style>
  <w:style w:type="paragraph" w:customStyle="1" w:styleId="Style6">
    <w:name w:val="Style6"/>
    <w:basedOn w:val="aff3"/>
    <w:rsid w:val="007533F2"/>
    <w:pPr>
      <w:widowControl w:val="0"/>
      <w:autoSpaceDE w:val="0"/>
      <w:autoSpaceDN w:val="0"/>
      <w:adjustRightInd w:val="0"/>
      <w:spacing w:line="323" w:lineRule="exact"/>
      <w:ind w:firstLine="701"/>
      <w:jc w:val="both"/>
    </w:pPr>
  </w:style>
  <w:style w:type="paragraph" w:customStyle="1" w:styleId="Style7">
    <w:name w:val="Style7"/>
    <w:basedOn w:val="aff3"/>
    <w:rsid w:val="007533F2"/>
    <w:pPr>
      <w:widowControl w:val="0"/>
      <w:autoSpaceDE w:val="0"/>
      <w:autoSpaceDN w:val="0"/>
      <w:adjustRightInd w:val="0"/>
      <w:spacing w:line="321" w:lineRule="exact"/>
      <w:ind w:firstLine="696"/>
      <w:jc w:val="both"/>
    </w:pPr>
  </w:style>
  <w:style w:type="character" w:styleId="afffffffffffffe">
    <w:name w:val="Placeholder Text"/>
    <w:uiPriority w:val="99"/>
    <w:semiHidden/>
    <w:rsid w:val="007533F2"/>
    <w:rPr>
      <w:rFonts w:cs="Times New Roman"/>
      <w:color w:val="808080"/>
    </w:rPr>
  </w:style>
  <w:style w:type="numbering" w:customStyle="1" w:styleId="2ff9">
    <w:name w:val="_Список.Ненумерованный2"/>
    <w:uiPriority w:val="99"/>
    <w:rsid w:val="007533F2"/>
  </w:style>
  <w:style w:type="numbering" w:customStyle="1" w:styleId="2ffa">
    <w:name w:val="Нет списка2"/>
    <w:next w:val="aff6"/>
    <w:uiPriority w:val="99"/>
    <w:semiHidden/>
    <w:unhideWhenUsed/>
    <w:rsid w:val="009F35C0"/>
  </w:style>
  <w:style w:type="numbering" w:customStyle="1" w:styleId="3f0">
    <w:name w:val="_Список.Ненумерованный3"/>
    <w:uiPriority w:val="99"/>
    <w:rsid w:val="009F35C0"/>
    <w:pPr>
      <w:numPr>
        <w:numId w:val="2"/>
      </w:numPr>
    </w:pPr>
  </w:style>
  <w:style w:type="table" w:customStyle="1" w:styleId="2ffb">
    <w:name w:val="Сетка таблицы2"/>
    <w:basedOn w:val="aff5"/>
    <w:next w:val="afffff9"/>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f3">
    <w:name w:val="МУ_БУЛЕТЫ3"/>
    <w:uiPriority w:val="99"/>
    <w:rsid w:val="009F35C0"/>
  </w:style>
  <w:style w:type="numbering" w:customStyle="1" w:styleId="217">
    <w:name w:val="МУ_БУЛЕТЫ21"/>
    <w:next w:val="affffffffffff6"/>
    <w:uiPriority w:val="99"/>
    <w:rsid w:val="009F35C0"/>
  </w:style>
  <w:style w:type="numbering" w:customStyle="1" w:styleId="1f2">
    <w:name w:val="НУМ_МУ_СПИСОК1"/>
    <w:uiPriority w:val="99"/>
    <w:rsid w:val="009F35C0"/>
    <w:pPr>
      <w:numPr>
        <w:numId w:val="38"/>
      </w:numPr>
    </w:pPr>
  </w:style>
  <w:style w:type="numbering" w:customStyle="1" w:styleId="1f7">
    <w:name w:val="НЕ_НУМ_СПИСОК1"/>
    <w:uiPriority w:val="99"/>
    <w:rsid w:val="009F35C0"/>
    <w:pPr>
      <w:numPr>
        <w:numId w:val="39"/>
      </w:numPr>
    </w:pPr>
  </w:style>
  <w:style w:type="numbering" w:customStyle="1" w:styleId="SymbolSymbol1051">
    <w:name w:val="Стиль многоуровневый Symbol (Symbol) Слева:  1 см Выступ:  05 см1"/>
    <w:basedOn w:val="aff6"/>
    <w:rsid w:val="009F35C0"/>
  </w:style>
  <w:style w:type="numbering" w:customStyle="1" w:styleId="1f5">
    <w:name w:val="Список заголовков1"/>
    <w:uiPriority w:val="99"/>
    <w:rsid w:val="009F35C0"/>
    <w:pPr>
      <w:numPr>
        <w:numId w:val="41"/>
      </w:numPr>
    </w:pPr>
  </w:style>
  <w:style w:type="numbering" w:customStyle="1" w:styleId="1fff6">
    <w:name w:val="НЕ_НС1"/>
    <w:uiPriority w:val="99"/>
    <w:rsid w:val="009F35C0"/>
  </w:style>
  <w:style w:type="numbering" w:customStyle="1" w:styleId="116">
    <w:name w:val="МУ_БУЛЕТЫ11"/>
    <w:next w:val="2ff6"/>
    <w:uiPriority w:val="99"/>
    <w:rsid w:val="009F35C0"/>
  </w:style>
  <w:style w:type="numbering" w:customStyle="1" w:styleId="1fff7">
    <w:name w:val="_Список_литературы1"/>
    <w:uiPriority w:val="99"/>
    <w:rsid w:val="009F35C0"/>
  </w:style>
  <w:style w:type="numbering" w:customStyle="1" w:styleId="1fff8">
    <w:name w:val="_Список.Нумерованный1"/>
    <w:uiPriority w:val="99"/>
    <w:rsid w:val="009F35C0"/>
  </w:style>
  <w:style w:type="numbering" w:customStyle="1" w:styleId="1fff9">
    <w:name w:val="_Список многоуровневый.Маркированный1"/>
    <w:uiPriority w:val="99"/>
    <w:rsid w:val="009F35C0"/>
  </w:style>
  <w:style w:type="numbering" w:customStyle="1" w:styleId="1fffa">
    <w:name w:val="_Список.Многоуровневый.Маркированный1"/>
    <w:uiPriority w:val="99"/>
    <w:rsid w:val="009F35C0"/>
  </w:style>
  <w:style w:type="numbering" w:customStyle="1" w:styleId="1fffb">
    <w:name w:val="_Нумерация_в_таблице1"/>
    <w:uiPriority w:val="99"/>
    <w:rsid w:val="009F35C0"/>
  </w:style>
  <w:style w:type="numbering" w:customStyle="1" w:styleId="1fffc">
    <w:name w:val="_Список_как_в_ГОСТ1"/>
    <w:uiPriority w:val="99"/>
    <w:rsid w:val="009F35C0"/>
  </w:style>
  <w:style w:type="table" w:customStyle="1" w:styleId="2113">
    <w:name w:val="Средняя сетка 211"/>
    <w:basedOn w:val="aff5"/>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7">
    <w:name w:val="Сетка таблицы11"/>
    <w:basedOn w:val="aff5"/>
    <w:next w:val="afffff9"/>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c">
    <w:name w:val="_Список.Ненумерованный4"/>
    <w:uiPriority w:val="99"/>
    <w:rsid w:val="00A57626"/>
  </w:style>
  <w:style w:type="numbering" w:customStyle="1" w:styleId="3ff4">
    <w:name w:val="Нет списка3"/>
    <w:next w:val="aff6"/>
    <w:uiPriority w:val="99"/>
    <w:semiHidden/>
    <w:unhideWhenUsed/>
    <w:rsid w:val="00950B7A"/>
  </w:style>
  <w:style w:type="numbering" w:customStyle="1" w:styleId="58">
    <w:name w:val="_Список.Ненумерованный5"/>
    <w:uiPriority w:val="99"/>
    <w:rsid w:val="00950B7A"/>
  </w:style>
  <w:style w:type="numbering" w:customStyle="1" w:styleId="4d">
    <w:name w:val="МУ_БУЛЕТЫ4"/>
    <w:uiPriority w:val="99"/>
    <w:rsid w:val="00950B7A"/>
  </w:style>
  <w:style w:type="numbering" w:customStyle="1" w:styleId="223">
    <w:name w:val="МУ_БУЛЕТЫ22"/>
    <w:next w:val="affffffffffff6"/>
    <w:uiPriority w:val="99"/>
    <w:rsid w:val="00950B7A"/>
  </w:style>
  <w:style w:type="numbering" w:customStyle="1" w:styleId="2ffc">
    <w:name w:val="НУМ_МУ_СПИСОК2"/>
    <w:uiPriority w:val="99"/>
    <w:rsid w:val="00950B7A"/>
  </w:style>
  <w:style w:type="numbering" w:customStyle="1" w:styleId="2ffd">
    <w:name w:val="НЕ_НУМ_СПИСОК2"/>
    <w:uiPriority w:val="99"/>
    <w:rsid w:val="00950B7A"/>
  </w:style>
  <w:style w:type="numbering" w:customStyle="1" w:styleId="SymbolSymbol1052">
    <w:name w:val="Стиль многоуровневый Symbol (Symbol) Слева:  1 см Выступ:  05 см2"/>
    <w:basedOn w:val="aff6"/>
    <w:rsid w:val="00950B7A"/>
    <w:pPr>
      <w:numPr>
        <w:numId w:val="22"/>
      </w:numPr>
    </w:pPr>
  </w:style>
  <w:style w:type="numbering" w:customStyle="1" w:styleId="25">
    <w:name w:val="Список заголовков2"/>
    <w:uiPriority w:val="99"/>
    <w:rsid w:val="00950B7A"/>
    <w:pPr>
      <w:numPr>
        <w:numId w:val="23"/>
      </w:numPr>
    </w:pPr>
  </w:style>
  <w:style w:type="numbering" w:customStyle="1" w:styleId="2ffe">
    <w:name w:val="НЕ_НС2"/>
    <w:uiPriority w:val="99"/>
    <w:rsid w:val="00950B7A"/>
  </w:style>
  <w:style w:type="numbering" w:customStyle="1" w:styleId="123">
    <w:name w:val="МУ_БУЛЕТЫ12"/>
    <w:next w:val="2ff6"/>
    <w:uiPriority w:val="99"/>
    <w:rsid w:val="00950B7A"/>
  </w:style>
  <w:style w:type="numbering" w:customStyle="1" w:styleId="2fff">
    <w:name w:val="_Список_литературы2"/>
    <w:uiPriority w:val="99"/>
    <w:rsid w:val="00950B7A"/>
  </w:style>
  <w:style w:type="numbering" w:customStyle="1" w:styleId="2fff0">
    <w:name w:val="_Список.Нумерованный2"/>
    <w:uiPriority w:val="99"/>
    <w:rsid w:val="00950B7A"/>
  </w:style>
  <w:style w:type="numbering" w:customStyle="1" w:styleId="2fff1">
    <w:name w:val="_Список многоуровневый.Маркированный2"/>
    <w:uiPriority w:val="99"/>
    <w:rsid w:val="00950B7A"/>
  </w:style>
  <w:style w:type="numbering" w:customStyle="1" w:styleId="2fff2">
    <w:name w:val="_Список.Многоуровневый.Маркированный2"/>
    <w:uiPriority w:val="99"/>
    <w:rsid w:val="00950B7A"/>
  </w:style>
  <w:style w:type="numbering" w:customStyle="1" w:styleId="24">
    <w:name w:val="_Нумерация_в_таблице2"/>
    <w:uiPriority w:val="99"/>
    <w:rsid w:val="00950B7A"/>
    <w:pPr>
      <w:numPr>
        <w:numId w:val="33"/>
      </w:numPr>
    </w:pPr>
  </w:style>
  <w:style w:type="numbering" w:customStyle="1" w:styleId="27">
    <w:name w:val="_Список_как_в_ГОСТ2"/>
    <w:uiPriority w:val="99"/>
    <w:rsid w:val="00950B7A"/>
    <w:pPr>
      <w:numPr>
        <w:numId w:val="34"/>
      </w:numPr>
    </w:pPr>
  </w:style>
  <w:style w:type="paragraph" w:customStyle="1" w:styleId="12121">
    <w:name w:val="Абзац 12пт 1.2 интервал"/>
    <w:link w:val="12122"/>
    <w:qFormat/>
    <w:rsid w:val="00950B7A"/>
    <w:pPr>
      <w:spacing w:line="288" w:lineRule="auto"/>
      <w:ind w:firstLine="851"/>
      <w:jc w:val="both"/>
    </w:pPr>
    <w:rPr>
      <w:bCs/>
      <w:sz w:val="24"/>
      <w:szCs w:val="26"/>
    </w:rPr>
  </w:style>
  <w:style w:type="paragraph" w:customStyle="1" w:styleId="14121">
    <w:name w:val="Абзац 14пт 1.2 интервал"/>
    <w:link w:val="14122"/>
    <w:qFormat/>
    <w:rsid w:val="00950B7A"/>
    <w:pPr>
      <w:keepLines/>
      <w:spacing w:before="60" w:after="60" w:line="288" w:lineRule="auto"/>
      <w:ind w:firstLine="851"/>
      <w:jc w:val="both"/>
    </w:pPr>
    <w:rPr>
      <w:sz w:val="28"/>
      <w:szCs w:val="24"/>
    </w:rPr>
  </w:style>
  <w:style w:type="paragraph" w:customStyle="1" w:styleId="12123">
    <w:name w:val="АбзацЖ 12пт 1.2 интервал"/>
    <w:basedOn w:val="12121"/>
    <w:next w:val="12121"/>
    <w:link w:val="12124"/>
    <w:qFormat/>
    <w:rsid w:val="00950B7A"/>
    <w:rPr>
      <w:b/>
    </w:rPr>
  </w:style>
  <w:style w:type="paragraph" w:customStyle="1" w:styleId="14123">
    <w:name w:val="АбзацЖ 14пт 1.2 интервал"/>
    <w:basedOn w:val="14121"/>
    <w:next w:val="14121"/>
    <w:link w:val="14124"/>
    <w:qFormat/>
    <w:rsid w:val="00950B7A"/>
    <w:rPr>
      <w:b/>
    </w:rPr>
  </w:style>
  <w:style w:type="paragraph" w:customStyle="1" w:styleId="12125">
    <w:name w:val="АбзацК 12пт 1.2 интервал"/>
    <w:basedOn w:val="12121"/>
    <w:next w:val="12121"/>
    <w:link w:val="12126"/>
    <w:qFormat/>
    <w:rsid w:val="00950B7A"/>
    <w:rPr>
      <w:i/>
    </w:rPr>
  </w:style>
  <w:style w:type="paragraph" w:customStyle="1" w:styleId="14125">
    <w:name w:val="АбзацК 14пт 1.2 интервал"/>
    <w:basedOn w:val="14121"/>
    <w:next w:val="12121"/>
    <w:link w:val="14126"/>
    <w:qFormat/>
    <w:rsid w:val="00950B7A"/>
    <w:rPr>
      <w:i/>
    </w:rPr>
  </w:style>
  <w:style w:type="paragraph" w:customStyle="1" w:styleId="12120">
    <w:name w:val="АбзацМ 12пт 1.2 интервал"/>
    <w:basedOn w:val="12121"/>
    <w:qFormat/>
    <w:rsid w:val="00950B7A"/>
    <w:pPr>
      <w:numPr>
        <w:numId w:val="126"/>
      </w:numPr>
      <w:tabs>
        <w:tab w:val="clear" w:pos="1418"/>
      </w:tabs>
      <w:ind w:left="700" w:hanging="360"/>
    </w:pPr>
  </w:style>
  <w:style w:type="paragraph" w:customStyle="1" w:styleId="1412">
    <w:name w:val="АбзацМ 14пт 1.2 интервал"/>
    <w:basedOn w:val="12121"/>
    <w:rsid w:val="00950B7A"/>
    <w:pPr>
      <w:numPr>
        <w:numId w:val="111"/>
      </w:numPr>
      <w:tabs>
        <w:tab w:val="clear" w:pos="1418"/>
        <w:tab w:val="num" w:pos="360"/>
        <w:tab w:val="num" w:pos="960"/>
      </w:tabs>
      <w:ind w:left="360" w:hanging="360"/>
    </w:pPr>
    <w:rPr>
      <w:sz w:val="28"/>
    </w:rPr>
  </w:style>
  <w:style w:type="paragraph" w:customStyle="1" w:styleId="31212">
    <w:name w:val="Абзац3ур 12пт 1.2 интервал"/>
    <w:basedOn w:val="3b"/>
    <w:link w:val="312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4"/>
      <w:szCs w:val="24"/>
      <w:lang w:val="en-US" w:eastAsia="en-US"/>
    </w:rPr>
  </w:style>
  <w:style w:type="character" w:customStyle="1" w:styleId="312120">
    <w:name w:val="Абзац3ур 12пт 1.2 интервал Знак"/>
    <w:link w:val="31212"/>
    <w:rsid w:val="00950B7A"/>
    <w:rPr>
      <w:rFonts w:ascii="Cambria" w:hAnsi="Cambria"/>
      <w:bCs/>
      <w:color w:val="4F81BD"/>
      <w:sz w:val="24"/>
      <w:szCs w:val="24"/>
      <w:lang w:val="en-US" w:eastAsia="en-US"/>
    </w:rPr>
  </w:style>
  <w:style w:type="paragraph" w:customStyle="1" w:styleId="1212">
    <w:name w:val="АбзацН 12пт 1.2 интервал"/>
    <w:basedOn w:val="12121"/>
    <w:qFormat/>
    <w:rsid w:val="00950B7A"/>
    <w:pPr>
      <w:numPr>
        <w:numId w:val="120"/>
      </w:numPr>
      <w:tabs>
        <w:tab w:val="clear" w:pos="1985"/>
        <w:tab w:val="num" w:pos="1418"/>
      </w:tabs>
      <w:ind w:left="1418" w:hanging="360"/>
    </w:pPr>
  </w:style>
  <w:style w:type="paragraph" w:customStyle="1" w:styleId="14120">
    <w:name w:val="АбзацН 14пт 1.2 интервал"/>
    <w:basedOn w:val="14121"/>
    <w:qFormat/>
    <w:rsid w:val="00950B7A"/>
    <w:pPr>
      <w:numPr>
        <w:numId w:val="112"/>
      </w:numPr>
      <w:tabs>
        <w:tab w:val="clear" w:pos="1418"/>
        <w:tab w:val="num" w:pos="680"/>
        <w:tab w:val="num" w:pos="2140"/>
      </w:tabs>
      <w:ind w:left="680" w:hanging="396"/>
    </w:pPr>
  </w:style>
  <w:style w:type="paragraph" w:customStyle="1" w:styleId="2fff3">
    <w:name w:val="Название 2ур"/>
    <w:basedOn w:val="afffffff3"/>
    <w:next w:val="12121"/>
    <w:qFormat/>
    <w:rsid w:val="00950B7A"/>
    <w:pPr>
      <w:keepNext/>
      <w:keepLines/>
      <w:tabs>
        <w:tab w:val="center" w:pos="4677"/>
        <w:tab w:val="right" w:pos="9355"/>
      </w:tabs>
      <w:suppressAutoHyphens/>
      <w:autoSpaceDE w:val="0"/>
      <w:autoSpaceDN w:val="0"/>
      <w:adjustRightInd w:val="0"/>
      <w:spacing w:before="120" w:line="240" w:lineRule="auto"/>
      <w:ind w:left="0" w:firstLine="0"/>
      <w:jc w:val="center"/>
      <w:outlineLvl w:val="0"/>
    </w:pPr>
    <w:rPr>
      <w:rFonts w:ascii="Arial" w:eastAsia="Times New Roman" w:hAnsi="Arial" w:cs="Arial"/>
      <w:b/>
      <w:bCs/>
      <w:color w:val="auto"/>
      <w:kern w:val="28"/>
      <w:lang w:eastAsia="ru-RU"/>
    </w:rPr>
  </w:style>
  <w:style w:type="paragraph" w:customStyle="1" w:styleId="1012">
    <w:name w:val="ТаблицаН 10пт 1 интервал"/>
    <w:basedOn w:val="1013"/>
    <w:qFormat/>
    <w:rsid w:val="00950B7A"/>
    <w:pPr>
      <w:numPr>
        <w:numId w:val="121"/>
      </w:numPr>
      <w:tabs>
        <w:tab w:val="clear" w:pos="397"/>
      </w:tabs>
      <w:autoSpaceDE w:val="0"/>
      <w:autoSpaceDN w:val="0"/>
      <w:adjustRightInd w:val="0"/>
      <w:ind w:left="720" w:hanging="360"/>
    </w:pPr>
  </w:style>
  <w:style w:type="paragraph" w:customStyle="1" w:styleId="1013">
    <w:name w:val="Таблица 10пт 1 интервал"/>
    <w:link w:val="1014"/>
    <w:qFormat/>
    <w:rsid w:val="00950B7A"/>
    <w:pPr>
      <w:keepLines/>
      <w:spacing w:before="60" w:after="60"/>
    </w:pPr>
    <w:rPr>
      <w:sz w:val="24"/>
      <w:szCs w:val="24"/>
    </w:rPr>
  </w:style>
  <w:style w:type="paragraph" w:customStyle="1" w:styleId="1217">
    <w:name w:val="Таблица 12пт 1 интервал"/>
    <w:link w:val="1218"/>
    <w:qFormat/>
    <w:rsid w:val="00950B7A"/>
    <w:pPr>
      <w:keepLines/>
      <w:spacing w:before="60" w:after="60"/>
      <w:jc w:val="both"/>
    </w:pPr>
    <w:rPr>
      <w:sz w:val="24"/>
      <w:szCs w:val="24"/>
    </w:rPr>
  </w:style>
  <w:style w:type="paragraph" w:customStyle="1" w:styleId="1416">
    <w:name w:val="Таблица 14 пт 1 интервал"/>
    <w:link w:val="1417"/>
    <w:qFormat/>
    <w:rsid w:val="00950B7A"/>
    <w:pPr>
      <w:keepLines/>
      <w:spacing w:before="60" w:after="60"/>
    </w:pPr>
    <w:rPr>
      <w:sz w:val="28"/>
      <w:szCs w:val="24"/>
    </w:rPr>
  </w:style>
  <w:style w:type="paragraph" w:customStyle="1" w:styleId="810">
    <w:name w:val="Таблица 8пт 1 интервал"/>
    <w:link w:val="811"/>
    <w:qFormat/>
    <w:rsid w:val="00950B7A"/>
    <w:pPr>
      <w:tabs>
        <w:tab w:val="right" w:leader="dot" w:pos="2268"/>
        <w:tab w:val="right" w:leader="dot" w:pos="2835"/>
      </w:tabs>
      <w:spacing w:before="60" w:after="60"/>
    </w:pPr>
    <w:rPr>
      <w:sz w:val="16"/>
      <w:szCs w:val="16"/>
    </w:rPr>
  </w:style>
  <w:style w:type="paragraph" w:customStyle="1" w:styleId="1015">
    <w:name w:val="ТаблицаЖ 10пт 1 интервал"/>
    <w:link w:val="1016"/>
    <w:qFormat/>
    <w:rsid w:val="00950B7A"/>
    <w:pPr>
      <w:spacing w:before="60" w:after="60"/>
    </w:pPr>
    <w:rPr>
      <w:b/>
      <w:sz w:val="24"/>
      <w:szCs w:val="24"/>
    </w:rPr>
  </w:style>
  <w:style w:type="paragraph" w:customStyle="1" w:styleId="1219">
    <w:name w:val="ТаблицаЖ 12пт 1 интервал"/>
    <w:basedOn w:val="1217"/>
    <w:link w:val="121a"/>
    <w:qFormat/>
    <w:rsid w:val="00950B7A"/>
    <w:pPr>
      <w:suppressAutoHyphens/>
      <w:autoSpaceDE w:val="0"/>
      <w:autoSpaceDN w:val="0"/>
      <w:adjustRightInd w:val="0"/>
    </w:pPr>
    <w:rPr>
      <w:b/>
    </w:rPr>
  </w:style>
  <w:style w:type="paragraph" w:customStyle="1" w:styleId="1418">
    <w:name w:val="ТаблицаЖ 14пт 1 интервал"/>
    <w:link w:val="1419"/>
    <w:qFormat/>
    <w:rsid w:val="00950B7A"/>
    <w:pPr>
      <w:keepLines/>
    </w:pPr>
    <w:rPr>
      <w:b/>
      <w:sz w:val="28"/>
      <w:szCs w:val="24"/>
    </w:rPr>
  </w:style>
  <w:style w:type="character" w:customStyle="1" w:styleId="1417">
    <w:name w:val="Таблица 14 пт 1 интервал Знак"/>
    <w:link w:val="1416"/>
    <w:rsid w:val="00950B7A"/>
    <w:rPr>
      <w:sz w:val="28"/>
      <w:szCs w:val="24"/>
    </w:rPr>
  </w:style>
  <w:style w:type="numbering" w:customStyle="1" w:styleId="1415">
    <w:name w:val="Нумерованный 14пт 1.5 интервала"/>
    <w:basedOn w:val="aff6"/>
    <w:uiPriority w:val="99"/>
    <w:rsid w:val="00950B7A"/>
    <w:pPr>
      <w:numPr>
        <w:numId w:val="113"/>
      </w:numPr>
    </w:pPr>
  </w:style>
  <w:style w:type="numbering" w:customStyle="1" w:styleId="1215">
    <w:name w:val="Нумерованный 12пт 1.5 интервала"/>
    <w:basedOn w:val="aff6"/>
    <w:uiPriority w:val="99"/>
    <w:rsid w:val="00950B7A"/>
    <w:pPr>
      <w:numPr>
        <w:numId w:val="114"/>
      </w:numPr>
    </w:pPr>
  </w:style>
  <w:style w:type="character" w:customStyle="1" w:styleId="811">
    <w:name w:val="Таблица 8пт 1 интервал Знак"/>
    <w:link w:val="810"/>
    <w:rsid w:val="00950B7A"/>
    <w:rPr>
      <w:sz w:val="16"/>
      <w:szCs w:val="16"/>
    </w:rPr>
  </w:style>
  <w:style w:type="character" w:customStyle="1" w:styleId="1218">
    <w:name w:val="Таблица 12пт 1 интервал Знак"/>
    <w:link w:val="1217"/>
    <w:locked/>
    <w:rsid w:val="00950B7A"/>
    <w:rPr>
      <w:sz w:val="24"/>
      <w:szCs w:val="24"/>
    </w:rPr>
  </w:style>
  <w:style w:type="paragraph" w:customStyle="1" w:styleId="1fffd">
    <w:name w:val="Заголовок 1 без №"/>
    <w:basedOn w:val="1b"/>
    <w:next w:val="12121"/>
    <w:link w:val="1fffe"/>
    <w:qFormat/>
    <w:rsid w:val="00950B7A"/>
    <w:pPr>
      <w:keepLines/>
      <w:pageBreakBefore/>
      <w:numPr>
        <w:numId w:val="0"/>
      </w:numPr>
      <w:tabs>
        <w:tab w:val="left" w:pos="284"/>
      </w:tabs>
      <w:suppressAutoHyphens/>
      <w:autoSpaceDE w:val="0"/>
      <w:autoSpaceDN w:val="0"/>
      <w:adjustRightInd w:val="0"/>
      <w:spacing w:before="360" w:after="320" w:line="360" w:lineRule="auto"/>
      <w:ind w:right="284"/>
      <w:jc w:val="center"/>
    </w:pPr>
    <w:rPr>
      <w:rFonts w:ascii="Arial" w:hAnsi="Arial" w:cs="Arial"/>
      <w:b/>
      <w:bCs/>
      <w:iCs w:val="0"/>
      <w:kern w:val="32"/>
      <w:sz w:val="32"/>
      <w:szCs w:val="28"/>
      <w:lang w:val="en-US" w:eastAsia="en-US"/>
    </w:rPr>
  </w:style>
  <w:style w:type="paragraph" w:customStyle="1" w:styleId="2fff4">
    <w:name w:val="Заголовок 2 без №"/>
    <w:basedOn w:val="29"/>
    <w:next w:val="12121"/>
    <w:qFormat/>
    <w:rsid w:val="00950B7A"/>
    <w:pPr>
      <w:keepLines/>
      <w:numPr>
        <w:ilvl w:val="0"/>
        <w:numId w:val="0"/>
      </w:numPr>
      <w:tabs>
        <w:tab w:val="left" w:pos="851"/>
      </w:tabs>
      <w:suppressAutoHyphens/>
      <w:autoSpaceDE w:val="0"/>
      <w:autoSpaceDN w:val="0"/>
      <w:adjustRightInd w:val="0"/>
      <w:spacing w:before="320" w:after="280" w:line="360" w:lineRule="auto"/>
      <w:ind w:left="851"/>
    </w:pPr>
    <w:rPr>
      <w:rFonts w:cs="Times New Roman"/>
      <w:i w:val="0"/>
      <w:iCs w:val="0"/>
      <w:szCs w:val="26"/>
      <w:lang w:val="en-US"/>
    </w:rPr>
  </w:style>
  <w:style w:type="paragraph" w:customStyle="1" w:styleId="21212">
    <w:name w:val="Абзац2ур 12пт 1.2 интервал"/>
    <w:basedOn w:val="29"/>
    <w:link w:val="212120"/>
    <w:qFormat/>
    <w:rsid w:val="00950B7A"/>
    <w:pPr>
      <w:keepNext w:val="0"/>
      <w:keepLines/>
      <w:numPr>
        <w:numId w:val="0"/>
      </w:numPr>
      <w:tabs>
        <w:tab w:val="left" w:pos="1418"/>
      </w:tabs>
      <w:suppressAutoHyphens/>
      <w:autoSpaceDE w:val="0"/>
      <w:autoSpaceDN w:val="0"/>
      <w:adjustRightInd w:val="0"/>
      <w:spacing w:before="60" w:line="288" w:lineRule="auto"/>
      <w:ind w:firstLine="851"/>
      <w:jc w:val="both"/>
    </w:pPr>
    <w:rPr>
      <w:b w:val="0"/>
      <w:i w:val="0"/>
      <w:iCs w:val="0"/>
      <w:sz w:val="24"/>
      <w:szCs w:val="26"/>
      <w:lang w:val="en-US" w:eastAsia="en-US"/>
    </w:rPr>
  </w:style>
  <w:style w:type="character" w:customStyle="1" w:styleId="212120">
    <w:name w:val="Абзац2ур 12пт 1.2 интервал Знак"/>
    <w:link w:val="21212"/>
    <w:rsid w:val="00950B7A"/>
    <w:rPr>
      <w:rFonts w:ascii="Arial" w:hAnsi="Arial" w:cs="Arial"/>
      <w:bCs/>
      <w:sz w:val="24"/>
      <w:szCs w:val="26"/>
      <w:lang w:val="en-US" w:eastAsia="en-US"/>
    </w:rPr>
  </w:style>
  <w:style w:type="character" w:customStyle="1" w:styleId="12122">
    <w:name w:val="Абзац 12пт 1.2 интервал Знак"/>
    <w:link w:val="12121"/>
    <w:rsid w:val="00950B7A"/>
    <w:rPr>
      <w:bCs/>
      <w:sz w:val="24"/>
      <w:szCs w:val="26"/>
    </w:rPr>
  </w:style>
  <w:style w:type="character" w:customStyle="1" w:styleId="12124">
    <w:name w:val="АбзацЖ 12пт 1.2 интервал Знак"/>
    <w:link w:val="12123"/>
    <w:rsid w:val="00950B7A"/>
    <w:rPr>
      <w:b/>
      <w:bCs/>
      <w:sz w:val="24"/>
      <w:szCs w:val="26"/>
    </w:rPr>
  </w:style>
  <w:style w:type="character" w:customStyle="1" w:styleId="14122">
    <w:name w:val="Абзац 14пт 1.2 интервал Знак"/>
    <w:link w:val="14121"/>
    <w:rsid w:val="00950B7A"/>
    <w:rPr>
      <w:sz w:val="28"/>
      <w:szCs w:val="24"/>
    </w:rPr>
  </w:style>
  <w:style w:type="character" w:customStyle="1" w:styleId="14124">
    <w:name w:val="АбзацЖ 14пт 1.2 интервал Знак"/>
    <w:link w:val="14123"/>
    <w:rsid w:val="00950B7A"/>
    <w:rPr>
      <w:b/>
      <w:sz w:val="28"/>
      <w:szCs w:val="24"/>
    </w:rPr>
  </w:style>
  <w:style w:type="character" w:customStyle="1" w:styleId="12126">
    <w:name w:val="АбзацК 12пт 1.2 интервал Знак"/>
    <w:link w:val="12125"/>
    <w:rsid w:val="00950B7A"/>
    <w:rPr>
      <w:bCs/>
      <w:i/>
      <w:sz w:val="24"/>
      <w:szCs w:val="26"/>
    </w:rPr>
  </w:style>
  <w:style w:type="character" w:customStyle="1" w:styleId="14126">
    <w:name w:val="АбзацК 14пт 1.2 интервал Знак"/>
    <w:link w:val="14125"/>
    <w:rsid w:val="00950B7A"/>
    <w:rPr>
      <w:i/>
      <w:sz w:val="28"/>
      <w:szCs w:val="24"/>
    </w:rPr>
  </w:style>
  <w:style w:type="paragraph" w:customStyle="1" w:styleId="21412">
    <w:name w:val="Абзац2ур 14пт 1.2 интервал"/>
    <w:basedOn w:val="29"/>
    <w:link w:val="214120"/>
    <w:qFormat/>
    <w:rsid w:val="00950B7A"/>
    <w:pPr>
      <w:keepNext w:val="0"/>
      <w:keepLines/>
      <w:numPr>
        <w:numId w:val="0"/>
      </w:numPr>
      <w:tabs>
        <w:tab w:val="left" w:pos="1560"/>
      </w:tabs>
      <w:suppressAutoHyphens/>
      <w:autoSpaceDE w:val="0"/>
      <w:autoSpaceDN w:val="0"/>
      <w:adjustRightInd w:val="0"/>
      <w:spacing w:before="60" w:line="288" w:lineRule="auto"/>
      <w:ind w:firstLine="851"/>
      <w:jc w:val="both"/>
    </w:pPr>
    <w:rPr>
      <w:b w:val="0"/>
      <w:i w:val="0"/>
      <w:iCs w:val="0"/>
      <w:szCs w:val="26"/>
      <w:lang w:val="en-US" w:eastAsia="en-US"/>
    </w:rPr>
  </w:style>
  <w:style w:type="character" w:customStyle="1" w:styleId="214120">
    <w:name w:val="Абзац2ур 14пт 1.2 интервал Знак"/>
    <w:link w:val="21412"/>
    <w:rsid w:val="00950B7A"/>
    <w:rPr>
      <w:rFonts w:ascii="Arial" w:hAnsi="Arial" w:cs="Arial"/>
      <w:bCs/>
      <w:sz w:val="28"/>
      <w:szCs w:val="26"/>
      <w:lang w:val="en-US" w:eastAsia="en-US"/>
    </w:rPr>
  </w:style>
  <w:style w:type="character" w:customStyle="1" w:styleId="121a">
    <w:name w:val="ТаблицаЖ 12пт 1 интервал Знак"/>
    <w:link w:val="1219"/>
    <w:rsid w:val="00950B7A"/>
    <w:rPr>
      <w:b/>
      <w:sz w:val="24"/>
      <w:szCs w:val="24"/>
    </w:rPr>
  </w:style>
  <w:style w:type="numbering" w:customStyle="1" w:styleId="1214">
    <w:name w:val="Маркированный 12пт 1 интервал"/>
    <w:uiPriority w:val="99"/>
    <w:rsid w:val="00950B7A"/>
    <w:pPr>
      <w:numPr>
        <w:numId w:val="115"/>
      </w:numPr>
    </w:pPr>
  </w:style>
  <w:style w:type="paragraph" w:customStyle="1" w:styleId="3ff5">
    <w:name w:val="Заголовок 3 без №"/>
    <w:basedOn w:val="3b"/>
    <w:next w:val="12121"/>
    <w:qFormat/>
    <w:rsid w:val="00950B7A"/>
    <w:pPr>
      <w:keepLines/>
      <w:numPr>
        <w:ilvl w:val="0"/>
        <w:numId w:val="0"/>
      </w:numPr>
      <w:tabs>
        <w:tab w:val="left" w:pos="2127"/>
      </w:tabs>
      <w:suppressAutoHyphens/>
      <w:autoSpaceDE w:val="0"/>
      <w:autoSpaceDN w:val="0"/>
      <w:adjustRightInd w:val="0"/>
      <w:spacing w:before="280" w:after="240"/>
      <w:ind w:left="851"/>
    </w:pPr>
    <w:rPr>
      <w:rFonts w:ascii="Arial" w:hAnsi="Arial"/>
      <w:sz w:val="28"/>
      <w:szCs w:val="24"/>
      <w:lang w:val="en-US"/>
    </w:rPr>
  </w:style>
  <w:style w:type="paragraph" w:customStyle="1" w:styleId="4e">
    <w:name w:val="Заголовок 4 без №"/>
    <w:basedOn w:val="43"/>
    <w:next w:val="12121"/>
    <w:qFormat/>
    <w:rsid w:val="00950B7A"/>
    <w:pPr>
      <w:keepLines/>
      <w:numPr>
        <w:ilvl w:val="0"/>
        <w:numId w:val="0"/>
      </w:numPr>
      <w:tabs>
        <w:tab w:val="left" w:pos="1701"/>
      </w:tabs>
      <w:suppressAutoHyphens/>
      <w:autoSpaceDE w:val="0"/>
      <w:autoSpaceDN w:val="0"/>
      <w:adjustRightInd w:val="0"/>
      <w:spacing w:after="200"/>
      <w:ind w:left="1701" w:hanging="850"/>
    </w:pPr>
    <w:rPr>
      <w:rFonts w:eastAsia="Times New Roman"/>
      <w:iCs/>
      <w:szCs w:val="24"/>
      <w:lang w:val="en-US"/>
    </w:rPr>
  </w:style>
  <w:style w:type="paragraph" w:customStyle="1" w:styleId="59">
    <w:name w:val="Заголовок 5 без №"/>
    <w:basedOn w:val="53"/>
    <w:next w:val="12121"/>
    <w:qFormat/>
    <w:rsid w:val="00950B7A"/>
    <w:pPr>
      <w:keepNext/>
      <w:keepLines/>
      <w:tabs>
        <w:tab w:val="clear" w:pos="3181"/>
      </w:tabs>
      <w:suppressAutoHyphens/>
      <w:autoSpaceDE w:val="0"/>
      <w:autoSpaceDN w:val="0"/>
      <w:adjustRightInd w:val="0"/>
      <w:spacing w:after="120"/>
      <w:ind w:left="851" w:firstLine="0"/>
    </w:pPr>
    <w:rPr>
      <w:rFonts w:ascii="Times New Roman" w:eastAsia="Times New Roman" w:hAnsi="Times New Roman"/>
      <w:bCs w:val="0"/>
      <w:i w:val="0"/>
      <w:iCs w:val="0"/>
      <w:sz w:val="28"/>
      <w:szCs w:val="24"/>
      <w:lang w:val="en-US"/>
    </w:rPr>
  </w:style>
  <w:style w:type="paragraph" w:customStyle="1" w:styleId="31412">
    <w:name w:val="Абзац3ур 14пт 1.2 интервал"/>
    <w:basedOn w:val="3b"/>
    <w:link w:val="314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8"/>
      <w:szCs w:val="24"/>
      <w:lang w:val="en-US" w:eastAsia="en-US"/>
    </w:rPr>
  </w:style>
  <w:style w:type="character" w:customStyle="1" w:styleId="314120">
    <w:name w:val="Абзац3ур 14пт 1.2 интервал Знак"/>
    <w:link w:val="31412"/>
    <w:rsid w:val="00950B7A"/>
    <w:rPr>
      <w:rFonts w:ascii="Cambria" w:hAnsi="Cambria"/>
      <w:bCs/>
      <w:color w:val="4F81BD"/>
      <w:sz w:val="28"/>
      <w:szCs w:val="24"/>
      <w:lang w:val="en-US" w:eastAsia="en-US"/>
    </w:rPr>
  </w:style>
  <w:style w:type="paragraph" w:customStyle="1" w:styleId="41212">
    <w:name w:val="Абзац4ур 12пт 1.2 интервал"/>
    <w:basedOn w:val="43"/>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 w:val="24"/>
      <w:szCs w:val="24"/>
      <w:lang w:val="en-US"/>
    </w:rPr>
  </w:style>
  <w:style w:type="paragraph" w:customStyle="1" w:styleId="41412">
    <w:name w:val="Абзац4ур 14пт 1.2 интервал"/>
    <w:basedOn w:val="43"/>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Cs w:val="24"/>
      <w:lang w:val="en-US"/>
    </w:rPr>
  </w:style>
  <w:style w:type="paragraph" w:customStyle="1" w:styleId="121b">
    <w:name w:val="ТаблицаЖР 12пт 1 интервал"/>
    <w:basedOn w:val="1219"/>
    <w:next w:val="1217"/>
    <w:link w:val="121c"/>
    <w:qFormat/>
    <w:rsid w:val="00950B7A"/>
    <w:rPr>
      <w:spacing w:val="40"/>
    </w:rPr>
  </w:style>
  <w:style w:type="character" w:customStyle="1" w:styleId="1016">
    <w:name w:val="ТаблицаЖ 10пт 1 интервал Знак"/>
    <w:link w:val="1015"/>
    <w:rsid w:val="00950B7A"/>
    <w:rPr>
      <w:b/>
      <w:sz w:val="24"/>
      <w:szCs w:val="24"/>
    </w:rPr>
  </w:style>
  <w:style w:type="character" w:customStyle="1" w:styleId="1419">
    <w:name w:val="ТаблицаЖ 14пт 1 интервал Знак"/>
    <w:link w:val="1418"/>
    <w:rsid w:val="00950B7A"/>
    <w:rPr>
      <w:b/>
      <w:sz w:val="28"/>
      <w:szCs w:val="24"/>
    </w:rPr>
  </w:style>
  <w:style w:type="character" w:customStyle="1" w:styleId="121c">
    <w:name w:val="ТаблицаЖР 12пт 1 интервал Знак"/>
    <w:link w:val="121b"/>
    <w:rsid w:val="00950B7A"/>
    <w:rPr>
      <w:b/>
      <w:spacing w:val="40"/>
      <w:sz w:val="24"/>
      <w:szCs w:val="24"/>
    </w:rPr>
  </w:style>
  <w:style w:type="paragraph" w:customStyle="1" w:styleId="141a">
    <w:name w:val="ТаблицаЖР 14пт 1 интервал"/>
    <w:basedOn w:val="1418"/>
    <w:next w:val="1416"/>
    <w:link w:val="141b"/>
    <w:qFormat/>
    <w:rsid w:val="00950B7A"/>
    <w:pPr>
      <w:autoSpaceDE w:val="0"/>
      <w:autoSpaceDN w:val="0"/>
      <w:adjustRightInd w:val="0"/>
    </w:pPr>
    <w:rPr>
      <w:spacing w:val="40"/>
    </w:rPr>
  </w:style>
  <w:style w:type="paragraph" w:customStyle="1" w:styleId="1210">
    <w:name w:val="ТаблицаМ 12пт 1 интервал"/>
    <w:basedOn w:val="1217"/>
    <w:qFormat/>
    <w:rsid w:val="00950B7A"/>
    <w:pPr>
      <w:numPr>
        <w:numId w:val="116"/>
      </w:numPr>
      <w:tabs>
        <w:tab w:val="clear" w:pos="397"/>
        <w:tab w:val="num" w:pos="720"/>
        <w:tab w:val="num" w:pos="1191"/>
      </w:tabs>
      <w:autoSpaceDE w:val="0"/>
      <w:autoSpaceDN w:val="0"/>
      <w:adjustRightInd w:val="0"/>
      <w:ind w:left="1191" w:hanging="340"/>
    </w:pPr>
  </w:style>
  <w:style w:type="numbering" w:customStyle="1" w:styleId="121">
    <w:name w:val="Маркированный Таблица 12пт 1 интервал"/>
    <w:uiPriority w:val="99"/>
    <w:rsid w:val="00950B7A"/>
    <w:pPr>
      <w:numPr>
        <w:numId w:val="116"/>
      </w:numPr>
    </w:pPr>
  </w:style>
  <w:style w:type="paragraph" w:customStyle="1" w:styleId="1010">
    <w:name w:val="ТаблицаМ 10пт 1 интервал"/>
    <w:basedOn w:val="1013"/>
    <w:qFormat/>
    <w:rsid w:val="00950B7A"/>
    <w:pPr>
      <w:numPr>
        <w:numId w:val="119"/>
      </w:numPr>
      <w:tabs>
        <w:tab w:val="clear" w:pos="397"/>
        <w:tab w:val="num" w:pos="567"/>
      </w:tabs>
      <w:autoSpaceDE w:val="0"/>
      <w:autoSpaceDN w:val="0"/>
      <w:adjustRightInd w:val="0"/>
      <w:ind w:left="567" w:hanging="283"/>
    </w:pPr>
    <w:rPr>
      <w:sz w:val="20"/>
      <w:lang w:val="en-US"/>
    </w:rPr>
  </w:style>
  <w:style w:type="numbering" w:customStyle="1" w:styleId="101">
    <w:name w:val="Маркированный Таблица 10пт 1 интервал"/>
    <w:uiPriority w:val="99"/>
    <w:rsid w:val="00950B7A"/>
    <w:pPr>
      <w:numPr>
        <w:numId w:val="117"/>
      </w:numPr>
    </w:pPr>
  </w:style>
  <w:style w:type="character" w:customStyle="1" w:styleId="141b">
    <w:name w:val="ТаблицаЖР 14пт 1 интервал Знак"/>
    <w:link w:val="141a"/>
    <w:rsid w:val="00950B7A"/>
    <w:rPr>
      <w:b/>
      <w:spacing w:val="40"/>
      <w:sz w:val="28"/>
      <w:szCs w:val="24"/>
    </w:rPr>
  </w:style>
  <w:style w:type="character" w:customStyle="1" w:styleId="1014">
    <w:name w:val="Таблица 10пт 1 интервал Знак"/>
    <w:link w:val="1013"/>
    <w:rsid w:val="00950B7A"/>
    <w:rPr>
      <w:sz w:val="24"/>
      <w:szCs w:val="24"/>
    </w:rPr>
  </w:style>
  <w:style w:type="paragraph" w:customStyle="1" w:styleId="1414">
    <w:name w:val="ТаблицаМ 14пт 1 интервал"/>
    <w:basedOn w:val="1416"/>
    <w:qFormat/>
    <w:rsid w:val="00950B7A"/>
    <w:pPr>
      <w:numPr>
        <w:numId w:val="124"/>
      </w:numPr>
      <w:tabs>
        <w:tab w:val="clear" w:pos="397"/>
      </w:tabs>
      <w:autoSpaceDE w:val="0"/>
      <w:autoSpaceDN w:val="0"/>
      <w:adjustRightInd w:val="0"/>
      <w:ind w:left="700" w:hanging="360"/>
    </w:pPr>
  </w:style>
  <w:style w:type="numbering" w:customStyle="1" w:styleId="1413">
    <w:name w:val="Маркированный Таблица 14пт 1 интервал"/>
    <w:uiPriority w:val="99"/>
    <w:rsid w:val="00950B7A"/>
    <w:pPr>
      <w:numPr>
        <w:numId w:val="118"/>
      </w:numPr>
    </w:pPr>
  </w:style>
  <w:style w:type="paragraph" w:customStyle="1" w:styleId="1017">
    <w:name w:val="ТаблицаЖР 10пт 1 интервал"/>
    <w:basedOn w:val="1015"/>
    <w:next w:val="1013"/>
    <w:link w:val="1019"/>
    <w:qFormat/>
    <w:rsid w:val="00950B7A"/>
    <w:pPr>
      <w:widowControl w:val="0"/>
      <w:autoSpaceDE w:val="0"/>
      <w:autoSpaceDN w:val="0"/>
      <w:adjustRightInd w:val="0"/>
    </w:pPr>
    <w:rPr>
      <w:spacing w:val="40"/>
    </w:rPr>
  </w:style>
  <w:style w:type="numbering" w:customStyle="1" w:styleId="1011">
    <w:name w:val="Нумерованный Таблица 10пт 1 интервал"/>
    <w:uiPriority w:val="99"/>
    <w:rsid w:val="00950B7A"/>
    <w:pPr>
      <w:numPr>
        <w:numId w:val="121"/>
      </w:numPr>
    </w:pPr>
  </w:style>
  <w:style w:type="character" w:customStyle="1" w:styleId="1019">
    <w:name w:val="ТаблицаЖР 10пт 1 интервал Знак"/>
    <w:link w:val="1017"/>
    <w:rsid w:val="00950B7A"/>
    <w:rPr>
      <w:b/>
      <w:spacing w:val="40"/>
      <w:sz w:val="24"/>
      <w:szCs w:val="24"/>
    </w:rPr>
  </w:style>
  <w:style w:type="paragraph" w:customStyle="1" w:styleId="1216">
    <w:name w:val="ТаблицаН 12пт 1 интервал"/>
    <w:basedOn w:val="1217"/>
    <w:qFormat/>
    <w:rsid w:val="00950B7A"/>
    <w:pPr>
      <w:numPr>
        <w:numId w:val="127"/>
      </w:numPr>
      <w:tabs>
        <w:tab w:val="clear" w:pos="397"/>
        <w:tab w:val="num" w:pos="360"/>
      </w:tabs>
      <w:autoSpaceDE w:val="0"/>
      <w:autoSpaceDN w:val="0"/>
      <w:adjustRightInd w:val="0"/>
      <w:ind w:left="700" w:hanging="360"/>
    </w:pPr>
  </w:style>
  <w:style w:type="numbering" w:customStyle="1" w:styleId="1213">
    <w:name w:val="Нумерованный Таблица 12пт 1 интервал"/>
    <w:uiPriority w:val="99"/>
    <w:rsid w:val="00950B7A"/>
    <w:pPr>
      <w:numPr>
        <w:numId w:val="122"/>
      </w:numPr>
    </w:pPr>
  </w:style>
  <w:style w:type="paragraph" w:customStyle="1" w:styleId="1410">
    <w:name w:val="ТаблицаН 14пт 1 интервал"/>
    <w:basedOn w:val="1416"/>
    <w:qFormat/>
    <w:rsid w:val="00950B7A"/>
    <w:pPr>
      <w:numPr>
        <w:numId w:val="125"/>
      </w:numPr>
      <w:tabs>
        <w:tab w:val="clear" w:pos="397"/>
      </w:tabs>
      <w:autoSpaceDE w:val="0"/>
      <w:autoSpaceDN w:val="0"/>
      <w:adjustRightInd w:val="0"/>
      <w:ind w:left="700" w:hanging="360"/>
    </w:pPr>
  </w:style>
  <w:style w:type="numbering" w:customStyle="1" w:styleId="141">
    <w:name w:val="Нумерованный Таблица 14пт 1 интервал"/>
    <w:uiPriority w:val="99"/>
    <w:rsid w:val="00950B7A"/>
    <w:pPr>
      <w:numPr>
        <w:numId w:val="123"/>
      </w:numPr>
    </w:pPr>
  </w:style>
  <w:style w:type="table" w:styleId="-40">
    <w:name w:val="Light Shading Accent 4"/>
    <w:basedOn w:val="aff5"/>
    <w:uiPriority w:val="60"/>
    <w:rsid w:val="00950B7A"/>
    <w:rPr>
      <w:rFonts w:eastAsia="Calibri"/>
      <w:color w:val="5F497A"/>
      <w:sz w:val="24"/>
      <w:szCs w:val="24"/>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2-6">
    <w:name w:val="Medium Shading 2 Accent 6"/>
    <w:basedOn w:val="aff5"/>
    <w:uiPriority w:val="64"/>
    <w:rsid w:val="00950B7A"/>
    <w:rPr>
      <w:rFonts w:eastAsia="Calibri"/>
      <w:sz w:val="24"/>
      <w:szCs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f">
    <w:name w:val="Чертежный"/>
    <w:rsid w:val="00950B7A"/>
    <w:pPr>
      <w:jc w:val="center"/>
    </w:pPr>
    <w:rPr>
      <w:rFonts w:ascii="Tahoma" w:hAnsi="Tahoma" w:cs="Tahoma"/>
      <w:i/>
      <w:sz w:val="16"/>
      <w:szCs w:val="16"/>
      <w:lang w:val="uk-UA" w:eastAsia="en-US"/>
    </w:rPr>
  </w:style>
  <w:style w:type="paragraph" w:customStyle="1" w:styleId="affffffffffffff0">
    <w:name w:val="Название рисунка"/>
    <w:basedOn w:val="affffc"/>
    <w:autoRedefine/>
    <w:rsid w:val="00950B7A"/>
    <w:pPr>
      <w:pageBreakBefore w:val="0"/>
      <w:tabs>
        <w:tab w:val="left" w:pos="0"/>
      </w:tabs>
      <w:suppressAutoHyphens w:val="0"/>
      <w:spacing w:before="0" w:after="60" w:line="288" w:lineRule="auto"/>
      <w:ind w:firstLine="340"/>
      <w:jc w:val="center"/>
    </w:pPr>
    <w:rPr>
      <w:bCs/>
      <w:i w:val="0"/>
      <w:snapToGrid/>
      <w:szCs w:val="24"/>
    </w:rPr>
  </w:style>
  <w:style w:type="paragraph" w:customStyle="1" w:styleId="1ffff">
    <w:name w:val="1 Текст коментария"/>
    <w:basedOn w:val="aff3"/>
    <w:link w:val="1ffff0"/>
    <w:rsid w:val="00950B7A"/>
    <w:pPr>
      <w:numPr>
        <w:ilvl w:val="1"/>
      </w:numPr>
      <w:spacing w:line="360" w:lineRule="auto"/>
      <w:ind w:firstLine="720"/>
      <w:jc w:val="both"/>
    </w:pPr>
    <w:rPr>
      <w:rFonts w:ascii="Arial Narrow" w:hAnsi="Arial Narrow"/>
      <w:color w:val="0000FF"/>
    </w:rPr>
  </w:style>
  <w:style w:type="character" w:customStyle="1" w:styleId="1ffff0">
    <w:name w:val="1 Текст коментария Знак"/>
    <w:link w:val="1ffff"/>
    <w:rsid w:val="00950B7A"/>
    <w:rPr>
      <w:rFonts w:ascii="Arial Narrow" w:hAnsi="Arial Narrow"/>
      <w:color w:val="0000FF"/>
      <w:sz w:val="24"/>
      <w:szCs w:val="24"/>
    </w:rPr>
  </w:style>
  <w:style w:type="paragraph" w:customStyle="1" w:styleId="IES11">
    <w:name w:val="IES Абзац нумерованный 1"/>
    <w:basedOn w:val="aff3"/>
    <w:next w:val="12121"/>
    <w:qFormat/>
    <w:rsid w:val="00950B7A"/>
    <w:pPr>
      <w:spacing w:before="360" w:after="320" w:line="360" w:lineRule="auto"/>
      <w:ind w:left="1418" w:hanging="681"/>
      <w:jc w:val="both"/>
    </w:pPr>
    <w:rPr>
      <w:color w:val="000000"/>
      <w:lang w:val="en-US"/>
    </w:rPr>
  </w:style>
  <w:style w:type="paragraph" w:customStyle="1" w:styleId="IES2">
    <w:name w:val="IES Абзац нумерованный 2"/>
    <w:basedOn w:val="aff3"/>
    <w:next w:val="12121"/>
    <w:qFormat/>
    <w:rsid w:val="00950B7A"/>
    <w:pPr>
      <w:numPr>
        <w:ilvl w:val="1"/>
        <w:numId w:val="128"/>
      </w:numPr>
      <w:spacing w:before="320" w:after="280" w:line="360" w:lineRule="auto"/>
      <w:jc w:val="both"/>
    </w:pPr>
    <w:rPr>
      <w:color w:val="000000"/>
      <w:lang w:val="en-US"/>
    </w:rPr>
  </w:style>
  <w:style w:type="paragraph" w:customStyle="1" w:styleId="IES30">
    <w:name w:val="IES Абзац нумерованный 3"/>
    <w:basedOn w:val="aff3"/>
    <w:next w:val="12121"/>
    <w:qFormat/>
    <w:rsid w:val="00950B7A"/>
    <w:pPr>
      <w:numPr>
        <w:ilvl w:val="2"/>
        <w:numId w:val="128"/>
      </w:numPr>
      <w:spacing w:before="280" w:after="240" w:line="360" w:lineRule="auto"/>
      <w:jc w:val="both"/>
    </w:pPr>
    <w:rPr>
      <w:color w:val="000000"/>
      <w:lang w:val="en-US"/>
    </w:rPr>
  </w:style>
  <w:style w:type="paragraph" w:customStyle="1" w:styleId="IES40">
    <w:name w:val="IES Абзац нумерованный 4"/>
    <w:basedOn w:val="aff3"/>
    <w:next w:val="12121"/>
    <w:qFormat/>
    <w:rsid w:val="00950B7A"/>
    <w:pPr>
      <w:numPr>
        <w:ilvl w:val="3"/>
        <w:numId w:val="128"/>
      </w:numPr>
      <w:spacing w:before="240" w:after="200" w:line="360" w:lineRule="auto"/>
      <w:jc w:val="both"/>
    </w:pPr>
    <w:rPr>
      <w:color w:val="000000"/>
      <w:lang w:val="en-US"/>
    </w:rPr>
  </w:style>
  <w:style w:type="paragraph" w:customStyle="1" w:styleId="IES5">
    <w:name w:val="IES Абзац нумерованный 5"/>
    <w:basedOn w:val="aff3"/>
    <w:next w:val="12121"/>
    <w:qFormat/>
    <w:rsid w:val="00950B7A"/>
    <w:pPr>
      <w:numPr>
        <w:ilvl w:val="4"/>
        <w:numId w:val="128"/>
      </w:numPr>
      <w:spacing w:before="240" w:after="200" w:line="360" w:lineRule="auto"/>
      <w:jc w:val="both"/>
    </w:pPr>
    <w:rPr>
      <w:color w:val="000000"/>
      <w:lang w:val="en-US"/>
    </w:rPr>
  </w:style>
  <w:style w:type="paragraph" w:customStyle="1" w:styleId="IES6">
    <w:name w:val="IES Абзац нумерованный 6"/>
    <w:basedOn w:val="aff3"/>
    <w:next w:val="12121"/>
    <w:qFormat/>
    <w:rsid w:val="00950B7A"/>
    <w:pPr>
      <w:numPr>
        <w:ilvl w:val="5"/>
        <w:numId w:val="128"/>
      </w:numPr>
      <w:spacing w:before="240" w:after="200" w:line="360" w:lineRule="auto"/>
      <w:jc w:val="both"/>
    </w:pPr>
    <w:rPr>
      <w:color w:val="000000"/>
      <w:lang w:val="en-US"/>
    </w:rPr>
  </w:style>
  <w:style w:type="paragraph" w:customStyle="1" w:styleId="IES7">
    <w:name w:val="IES Абзац нумерованный 7"/>
    <w:basedOn w:val="aff3"/>
    <w:next w:val="12121"/>
    <w:qFormat/>
    <w:rsid w:val="00950B7A"/>
    <w:pPr>
      <w:numPr>
        <w:ilvl w:val="6"/>
        <w:numId w:val="128"/>
      </w:numPr>
      <w:spacing w:before="240" w:after="200" w:line="360" w:lineRule="auto"/>
      <w:jc w:val="both"/>
    </w:pPr>
    <w:rPr>
      <w:color w:val="000000"/>
      <w:lang w:val="en-US"/>
    </w:rPr>
  </w:style>
  <w:style w:type="paragraph" w:customStyle="1" w:styleId="IES8">
    <w:name w:val="IES Абзац нумерованный 8"/>
    <w:basedOn w:val="aff3"/>
    <w:next w:val="12121"/>
    <w:qFormat/>
    <w:rsid w:val="00950B7A"/>
    <w:pPr>
      <w:numPr>
        <w:ilvl w:val="7"/>
        <w:numId w:val="128"/>
      </w:numPr>
      <w:spacing w:before="240" w:after="200" w:line="360" w:lineRule="auto"/>
      <w:jc w:val="both"/>
    </w:pPr>
    <w:rPr>
      <w:color w:val="000000"/>
      <w:lang w:val="en-US"/>
    </w:rPr>
  </w:style>
  <w:style w:type="paragraph" w:customStyle="1" w:styleId="IES9">
    <w:name w:val="IES Абзац нумерованный 9"/>
    <w:basedOn w:val="aff3"/>
    <w:next w:val="12121"/>
    <w:qFormat/>
    <w:rsid w:val="00950B7A"/>
    <w:pPr>
      <w:numPr>
        <w:ilvl w:val="8"/>
        <w:numId w:val="128"/>
      </w:numPr>
      <w:spacing w:before="240" w:after="200" w:line="360" w:lineRule="auto"/>
      <w:jc w:val="both"/>
    </w:pPr>
    <w:rPr>
      <w:color w:val="000000"/>
      <w:lang w:val="en-US"/>
    </w:rPr>
  </w:style>
  <w:style w:type="paragraph" w:customStyle="1" w:styleId="IES141">
    <w:name w:val="IES Абзац нумерованый 14 1"/>
    <w:basedOn w:val="aff3"/>
    <w:next w:val="14121"/>
    <w:qFormat/>
    <w:rsid w:val="00950B7A"/>
    <w:pPr>
      <w:spacing w:before="360" w:after="320" w:line="360" w:lineRule="auto"/>
      <w:ind w:left="1418" w:hanging="681"/>
      <w:jc w:val="both"/>
    </w:pPr>
    <w:rPr>
      <w:color w:val="000000"/>
      <w:sz w:val="28"/>
      <w:lang w:val="en-US"/>
    </w:rPr>
  </w:style>
  <w:style w:type="paragraph" w:customStyle="1" w:styleId="IES142">
    <w:name w:val="IES Абзац нумерованый 14 2"/>
    <w:basedOn w:val="aff3"/>
    <w:next w:val="14121"/>
    <w:qFormat/>
    <w:rsid w:val="00950B7A"/>
    <w:pPr>
      <w:numPr>
        <w:ilvl w:val="1"/>
        <w:numId w:val="129"/>
      </w:numPr>
      <w:spacing w:before="320" w:after="280" w:line="360" w:lineRule="auto"/>
      <w:jc w:val="both"/>
    </w:pPr>
    <w:rPr>
      <w:color w:val="000000"/>
      <w:sz w:val="28"/>
      <w:lang w:val="en-US"/>
    </w:rPr>
  </w:style>
  <w:style w:type="paragraph" w:customStyle="1" w:styleId="IES143">
    <w:name w:val="IES Абзац нумерованый 14 3"/>
    <w:basedOn w:val="aff3"/>
    <w:next w:val="14121"/>
    <w:qFormat/>
    <w:rsid w:val="00950B7A"/>
    <w:pPr>
      <w:numPr>
        <w:ilvl w:val="2"/>
        <w:numId w:val="129"/>
      </w:numPr>
      <w:spacing w:before="280" w:after="240" w:line="360" w:lineRule="auto"/>
      <w:jc w:val="both"/>
    </w:pPr>
    <w:rPr>
      <w:color w:val="000000"/>
      <w:sz w:val="28"/>
      <w:lang w:val="en-US"/>
    </w:rPr>
  </w:style>
  <w:style w:type="paragraph" w:customStyle="1" w:styleId="IES144">
    <w:name w:val="IES Абзац нумерованый 14 4"/>
    <w:basedOn w:val="aff3"/>
    <w:next w:val="14121"/>
    <w:qFormat/>
    <w:rsid w:val="00950B7A"/>
    <w:pPr>
      <w:numPr>
        <w:ilvl w:val="3"/>
        <w:numId w:val="129"/>
      </w:numPr>
      <w:spacing w:before="280" w:after="240" w:line="360" w:lineRule="auto"/>
      <w:jc w:val="both"/>
    </w:pPr>
    <w:rPr>
      <w:color w:val="000000"/>
      <w:sz w:val="28"/>
      <w:lang w:val="en-US"/>
    </w:rPr>
  </w:style>
  <w:style w:type="paragraph" w:customStyle="1" w:styleId="IES145">
    <w:name w:val="IES Абзац нумерованый 14 5"/>
    <w:basedOn w:val="aff3"/>
    <w:next w:val="14121"/>
    <w:qFormat/>
    <w:rsid w:val="00950B7A"/>
    <w:pPr>
      <w:numPr>
        <w:ilvl w:val="4"/>
        <w:numId w:val="129"/>
      </w:numPr>
      <w:spacing w:before="240" w:after="200" w:line="360" w:lineRule="auto"/>
      <w:jc w:val="both"/>
    </w:pPr>
    <w:rPr>
      <w:color w:val="000000"/>
      <w:sz w:val="28"/>
      <w:lang w:val="en-US"/>
    </w:rPr>
  </w:style>
  <w:style w:type="paragraph" w:customStyle="1" w:styleId="IES146">
    <w:name w:val="IES Абзац нумерованый 14 6"/>
    <w:basedOn w:val="aff3"/>
    <w:next w:val="14121"/>
    <w:qFormat/>
    <w:rsid w:val="00950B7A"/>
    <w:pPr>
      <w:numPr>
        <w:ilvl w:val="5"/>
        <w:numId w:val="129"/>
      </w:numPr>
      <w:spacing w:before="240" w:after="200" w:line="360" w:lineRule="auto"/>
      <w:jc w:val="both"/>
    </w:pPr>
    <w:rPr>
      <w:color w:val="000000"/>
      <w:sz w:val="28"/>
      <w:lang w:val="en-US"/>
    </w:rPr>
  </w:style>
  <w:style w:type="paragraph" w:customStyle="1" w:styleId="IES147">
    <w:name w:val="IES Абзац нумерованый 14 7"/>
    <w:basedOn w:val="aff3"/>
    <w:next w:val="14121"/>
    <w:qFormat/>
    <w:rsid w:val="00950B7A"/>
    <w:pPr>
      <w:numPr>
        <w:ilvl w:val="6"/>
        <w:numId w:val="129"/>
      </w:numPr>
      <w:spacing w:before="240" w:after="200" w:line="360" w:lineRule="auto"/>
      <w:jc w:val="both"/>
    </w:pPr>
    <w:rPr>
      <w:color w:val="000000"/>
      <w:sz w:val="28"/>
      <w:lang w:val="en-US"/>
    </w:rPr>
  </w:style>
  <w:style w:type="paragraph" w:customStyle="1" w:styleId="IES148">
    <w:name w:val="IES Абзац нумерованый 14 8"/>
    <w:basedOn w:val="aff3"/>
    <w:next w:val="14121"/>
    <w:qFormat/>
    <w:rsid w:val="00950B7A"/>
    <w:pPr>
      <w:numPr>
        <w:ilvl w:val="7"/>
        <w:numId w:val="129"/>
      </w:numPr>
      <w:spacing w:before="240" w:after="200" w:line="360" w:lineRule="auto"/>
      <w:jc w:val="both"/>
    </w:pPr>
    <w:rPr>
      <w:color w:val="000000"/>
      <w:sz w:val="28"/>
      <w:lang w:val="en-US"/>
    </w:rPr>
  </w:style>
  <w:style w:type="paragraph" w:customStyle="1" w:styleId="IES149">
    <w:name w:val="IES Абзац нумерованый 14 9"/>
    <w:basedOn w:val="aff3"/>
    <w:next w:val="14121"/>
    <w:qFormat/>
    <w:rsid w:val="00950B7A"/>
    <w:pPr>
      <w:numPr>
        <w:ilvl w:val="8"/>
        <w:numId w:val="129"/>
      </w:numPr>
      <w:spacing w:before="240" w:after="200" w:line="360" w:lineRule="auto"/>
      <w:jc w:val="both"/>
    </w:pPr>
    <w:rPr>
      <w:color w:val="000000"/>
      <w:sz w:val="28"/>
    </w:rPr>
  </w:style>
  <w:style w:type="paragraph" w:customStyle="1" w:styleId="IES10">
    <w:name w:val="IES Заголовок 1"/>
    <w:basedOn w:val="aff3"/>
    <w:next w:val="12121"/>
    <w:link w:val="IES12"/>
    <w:qFormat/>
    <w:rsid w:val="00950B7A"/>
    <w:pPr>
      <w:keepNext/>
      <w:numPr>
        <w:ilvl w:val="1"/>
        <w:numId w:val="135"/>
      </w:numPr>
      <w:spacing w:before="360" w:after="320" w:line="360" w:lineRule="auto"/>
      <w:jc w:val="both"/>
    </w:pPr>
    <w:rPr>
      <w:rFonts w:ascii="Arial" w:hAnsi="Arial"/>
      <w:b/>
      <w:bCs/>
      <w:color w:val="000000"/>
      <w:sz w:val="32"/>
      <w:szCs w:val="28"/>
      <w:lang w:val="en-US"/>
    </w:rPr>
  </w:style>
  <w:style w:type="paragraph" w:customStyle="1" w:styleId="IES13">
    <w:name w:val="IES Заголовок 1 без №"/>
    <w:basedOn w:val="1fffd"/>
    <w:link w:val="IES14"/>
    <w:qFormat/>
    <w:rsid w:val="00950B7A"/>
    <w:pPr>
      <w:keepNext w:val="0"/>
      <w:keepLines w:val="0"/>
      <w:pageBreakBefore w:val="0"/>
      <w:tabs>
        <w:tab w:val="left" w:pos="851"/>
      </w:tabs>
      <w:suppressAutoHyphens w:val="0"/>
      <w:autoSpaceDE/>
      <w:autoSpaceDN/>
      <w:adjustRightInd/>
      <w:spacing w:before="0" w:after="0" w:line="240" w:lineRule="auto"/>
      <w:ind w:left="993" w:right="0"/>
      <w:jc w:val="left"/>
      <w:outlineLvl w:val="9"/>
    </w:pPr>
  </w:style>
  <w:style w:type="paragraph" w:customStyle="1" w:styleId="IES20">
    <w:name w:val="IES Заголовок 2"/>
    <w:basedOn w:val="aff3"/>
    <w:next w:val="12121"/>
    <w:qFormat/>
    <w:rsid w:val="00950B7A"/>
    <w:pPr>
      <w:numPr>
        <w:ilvl w:val="1"/>
        <w:numId w:val="130"/>
      </w:numPr>
      <w:spacing w:before="320" w:after="280" w:line="360" w:lineRule="auto"/>
      <w:jc w:val="both"/>
    </w:pPr>
    <w:rPr>
      <w:rFonts w:ascii="Arial" w:hAnsi="Arial"/>
      <w:b/>
      <w:bCs/>
      <w:color w:val="000000"/>
      <w:sz w:val="28"/>
      <w:szCs w:val="28"/>
      <w:lang w:val="en-US"/>
    </w:rPr>
  </w:style>
  <w:style w:type="paragraph" w:customStyle="1" w:styleId="IES4">
    <w:name w:val="IES заголовок 4№"/>
    <w:basedOn w:val="IES3"/>
    <w:link w:val="IES41"/>
    <w:qFormat/>
    <w:rsid w:val="00950B7A"/>
    <w:pPr>
      <w:numPr>
        <w:ilvl w:val="3"/>
      </w:numPr>
      <w:spacing w:before="240" w:after="240" w:line="288" w:lineRule="auto"/>
    </w:pPr>
  </w:style>
  <w:style w:type="paragraph" w:customStyle="1" w:styleId="IES50">
    <w:name w:val="IES Заголовок 5"/>
    <w:basedOn w:val="aff3"/>
    <w:next w:val="12121"/>
    <w:qFormat/>
    <w:rsid w:val="00950B7A"/>
    <w:pPr>
      <w:numPr>
        <w:ilvl w:val="4"/>
        <w:numId w:val="130"/>
      </w:numPr>
      <w:spacing w:before="240" w:after="120"/>
      <w:jc w:val="both"/>
    </w:pPr>
    <w:rPr>
      <w:rFonts w:ascii="Arial" w:hAnsi="Arial"/>
      <w:b/>
      <w:bCs/>
      <w:color w:val="000000"/>
      <w:sz w:val="28"/>
      <w:szCs w:val="28"/>
      <w:lang w:val="en-US"/>
    </w:rPr>
  </w:style>
  <w:style w:type="paragraph" w:customStyle="1" w:styleId="IES60">
    <w:name w:val="IES Заголовок 6"/>
    <w:basedOn w:val="aff3"/>
    <w:next w:val="12121"/>
    <w:qFormat/>
    <w:rsid w:val="00950B7A"/>
    <w:pPr>
      <w:numPr>
        <w:ilvl w:val="5"/>
        <w:numId w:val="130"/>
      </w:numPr>
      <w:spacing w:before="200" w:after="120"/>
      <w:jc w:val="both"/>
    </w:pPr>
    <w:rPr>
      <w:rFonts w:ascii="Arial" w:hAnsi="Arial"/>
      <w:bCs/>
      <w:color w:val="000000"/>
      <w:sz w:val="28"/>
      <w:szCs w:val="28"/>
      <w:lang w:val="en-US"/>
    </w:rPr>
  </w:style>
  <w:style w:type="paragraph" w:customStyle="1" w:styleId="IES70">
    <w:name w:val="IES Заголовок 7"/>
    <w:basedOn w:val="aff3"/>
    <w:next w:val="12121"/>
    <w:qFormat/>
    <w:rsid w:val="00950B7A"/>
    <w:pPr>
      <w:numPr>
        <w:ilvl w:val="6"/>
        <w:numId w:val="130"/>
      </w:numPr>
      <w:spacing w:before="200" w:after="120"/>
      <w:jc w:val="both"/>
      <w:outlineLvl w:val="6"/>
    </w:pPr>
    <w:rPr>
      <w:rFonts w:ascii="Arial" w:hAnsi="Arial"/>
      <w:bCs/>
      <w:color w:val="000000"/>
      <w:sz w:val="28"/>
      <w:szCs w:val="28"/>
      <w:lang w:val="en-US"/>
    </w:rPr>
  </w:style>
  <w:style w:type="paragraph" w:customStyle="1" w:styleId="IES80">
    <w:name w:val="IES Заголовок 8"/>
    <w:basedOn w:val="aff3"/>
    <w:next w:val="12121"/>
    <w:qFormat/>
    <w:rsid w:val="00950B7A"/>
    <w:pPr>
      <w:numPr>
        <w:ilvl w:val="7"/>
        <w:numId w:val="130"/>
      </w:numPr>
      <w:spacing w:before="200" w:after="120"/>
      <w:jc w:val="both"/>
      <w:outlineLvl w:val="6"/>
    </w:pPr>
    <w:rPr>
      <w:rFonts w:ascii="Arial" w:hAnsi="Arial"/>
      <w:bCs/>
      <w:color w:val="000000"/>
      <w:sz w:val="28"/>
      <w:szCs w:val="28"/>
      <w:lang w:val="en-US"/>
    </w:rPr>
  </w:style>
  <w:style w:type="paragraph" w:customStyle="1" w:styleId="IES90">
    <w:name w:val="IES Заголовок 9"/>
    <w:basedOn w:val="aff3"/>
    <w:next w:val="12121"/>
    <w:qFormat/>
    <w:rsid w:val="00950B7A"/>
    <w:pPr>
      <w:numPr>
        <w:ilvl w:val="8"/>
        <w:numId w:val="130"/>
      </w:numPr>
      <w:spacing w:before="200" w:after="120"/>
      <w:jc w:val="both"/>
      <w:outlineLvl w:val="8"/>
    </w:pPr>
    <w:rPr>
      <w:rFonts w:ascii="Arial" w:hAnsi="Arial"/>
      <w:bCs/>
      <w:color w:val="000000"/>
      <w:sz w:val="28"/>
      <w:szCs w:val="28"/>
      <w:lang w:val="en-US"/>
    </w:rPr>
  </w:style>
  <w:style w:type="paragraph" w:customStyle="1" w:styleId="IES--">
    <w:name w:val="IES Список маркированый --"/>
    <w:qFormat/>
    <w:rsid w:val="00950B7A"/>
    <w:pPr>
      <w:keepLines/>
      <w:numPr>
        <w:numId w:val="131"/>
      </w:numPr>
      <w:jc w:val="both"/>
    </w:pPr>
    <w:rPr>
      <w:rFonts w:eastAsia="Calibri"/>
      <w:sz w:val="24"/>
      <w:szCs w:val="24"/>
      <w:lang w:val="en-US"/>
    </w:rPr>
  </w:style>
  <w:style w:type="paragraph" w:customStyle="1" w:styleId="IES0">
    <w:name w:val="IES Список маркированый *"/>
    <w:basedOn w:val="aff3"/>
    <w:qFormat/>
    <w:rsid w:val="00950B7A"/>
    <w:pPr>
      <w:numPr>
        <w:ilvl w:val="1"/>
        <w:numId w:val="132"/>
      </w:numPr>
      <w:jc w:val="both"/>
    </w:pPr>
    <w:rPr>
      <w:color w:val="000000"/>
      <w:lang w:val="en-US"/>
    </w:rPr>
  </w:style>
  <w:style w:type="paragraph" w:customStyle="1" w:styleId="IESa">
    <w:name w:val="IES Список нумерованый"/>
    <w:qFormat/>
    <w:rsid w:val="00950B7A"/>
    <w:pPr>
      <w:keepLines/>
      <w:numPr>
        <w:numId w:val="133"/>
      </w:numPr>
      <w:jc w:val="both"/>
    </w:pPr>
    <w:rPr>
      <w:rFonts w:eastAsia="Calibri"/>
      <w:sz w:val="24"/>
      <w:szCs w:val="24"/>
    </w:rPr>
  </w:style>
  <w:style w:type="paragraph" w:customStyle="1" w:styleId="IES">
    <w:name w:val="IES Список нумерованый )"/>
    <w:qFormat/>
    <w:rsid w:val="00950B7A"/>
    <w:pPr>
      <w:keepLines/>
      <w:numPr>
        <w:numId w:val="134"/>
      </w:numPr>
      <w:jc w:val="both"/>
    </w:pPr>
    <w:rPr>
      <w:rFonts w:eastAsia="Calibri"/>
      <w:sz w:val="24"/>
      <w:szCs w:val="24"/>
    </w:rPr>
  </w:style>
  <w:style w:type="paragraph" w:customStyle="1" w:styleId="IES120">
    <w:name w:val="IES Абзац 12"/>
    <w:qFormat/>
    <w:rsid w:val="00950B7A"/>
    <w:pPr>
      <w:ind w:firstLine="737"/>
      <w:jc w:val="both"/>
    </w:pPr>
    <w:rPr>
      <w:bCs/>
      <w:sz w:val="24"/>
      <w:szCs w:val="26"/>
    </w:rPr>
  </w:style>
  <w:style w:type="paragraph" w:customStyle="1" w:styleId="IES140">
    <w:name w:val="IES Абзац 14"/>
    <w:qFormat/>
    <w:rsid w:val="00950B7A"/>
    <w:pPr>
      <w:ind w:firstLine="737"/>
      <w:jc w:val="both"/>
    </w:pPr>
    <w:rPr>
      <w:sz w:val="28"/>
      <w:szCs w:val="24"/>
    </w:rPr>
  </w:style>
  <w:style w:type="paragraph" w:customStyle="1" w:styleId="IES121">
    <w:name w:val="IES АбзацЖ 12пт"/>
    <w:qFormat/>
    <w:rsid w:val="00950B7A"/>
    <w:pPr>
      <w:ind w:firstLine="737"/>
      <w:jc w:val="both"/>
    </w:pPr>
    <w:rPr>
      <w:b/>
      <w:sz w:val="24"/>
      <w:szCs w:val="24"/>
    </w:rPr>
  </w:style>
  <w:style w:type="paragraph" w:customStyle="1" w:styleId="IES14a">
    <w:name w:val="IES АбзацЖ 14 пт"/>
    <w:qFormat/>
    <w:rsid w:val="00950B7A"/>
    <w:pPr>
      <w:ind w:firstLine="737"/>
      <w:jc w:val="both"/>
    </w:pPr>
    <w:rPr>
      <w:b/>
      <w:sz w:val="28"/>
      <w:szCs w:val="24"/>
    </w:rPr>
  </w:style>
  <w:style w:type="paragraph" w:customStyle="1" w:styleId="IES122">
    <w:name w:val="IES АбзацК 12 пт"/>
    <w:qFormat/>
    <w:rsid w:val="00950B7A"/>
    <w:pPr>
      <w:ind w:firstLine="737"/>
      <w:jc w:val="both"/>
    </w:pPr>
    <w:rPr>
      <w:i/>
      <w:sz w:val="24"/>
      <w:szCs w:val="24"/>
    </w:rPr>
  </w:style>
  <w:style w:type="paragraph" w:customStyle="1" w:styleId="IES14b">
    <w:name w:val="IES АбзацК 14 пт"/>
    <w:qFormat/>
    <w:rsid w:val="00950B7A"/>
    <w:pPr>
      <w:ind w:firstLine="737"/>
      <w:jc w:val="both"/>
    </w:pPr>
    <w:rPr>
      <w:i/>
      <w:sz w:val="28"/>
      <w:szCs w:val="24"/>
    </w:rPr>
  </w:style>
  <w:style w:type="paragraph" w:customStyle="1" w:styleId="IES1">
    <w:name w:val="IES Заголовок 1№"/>
    <w:basedOn w:val="IES13"/>
    <w:link w:val="IES15"/>
    <w:qFormat/>
    <w:rsid w:val="00950B7A"/>
    <w:pPr>
      <w:pageBreakBefore/>
      <w:numPr>
        <w:numId w:val="135"/>
      </w:numPr>
      <w:spacing w:after="240"/>
    </w:pPr>
  </w:style>
  <w:style w:type="character" w:customStyle="1" w:styleId="1fffe">
    <w:name w:val="Заголовок 1 без № Знак"/>
    <w:link w:val="1fffd"/>
    <w:rsid w:val="00950B7A"/>
    <w:rPr>
      <w:rFonts w:ascii="Arial" w:hAnsi="Arial" w:cs="Arial"/>
      <w:b/>
      <w:bCs/>
      <w:kern w:val="32"/>
      <w:sz w:val="32"/>
      <w:szCs w:val="28"/>
      <w:lang w:val="en-US" w:eastAsia="en-US"/>
    </w:rPr>
  </w:style>
  <w:style w:type="character" w:customStyle="1" w:styleId="IES14">
    <w:name w:val="IES Заголовок 1 без № Знак"/>
    <w:link w:val="IES13"/>
    <w:rsid w:val="00950B7A"/>
    <w:rPr>
      <w:rFonts w:ascii="Arial" w:hAnsi="Arial" w:cs="Arial"/>
      <w:b/>
      <w:bCs/>
      <w:kern w:val="32"/>
      <w:sz w:val="32"/>
      <w:szCs w:val="28"/>
      <w:lang w:val="en-US" w:eastAsia="en-US"/>
    </w:rPr>
  </w:style>
  <w:style w:type="character" w:customStyle="1" w:styleId="IES15">
    <w:name w:val="IES Заголовок 1№ Знак"/>
    <w:link w:val="IES1"/>
    <w:rsid w:val="00950B7A"/>
    <w:rPr>
      <w:rFonts w:ascii="Arial" w:hAnsi="Arial" w:cs="Arial"/>
      <w:b/>
      <w:bCs/>
      <w:kern w:val="32"/>
      <w:sz w:val="32"/>
      <w:szCs w:val="28"/>
      <w:lang w:val="en-US" w:eastAsia="en-US"/>
    </w:rPr>
  </w:style>
  <w:style w:type="paragraph" w:customStyle="1" w:styleId="IES3">
    <w:name w:val="IES заголовок 3№"/>
    <w:basedOn w:val="IES10"/>
    <w:link w:val="IES31"/>
    <w:qFormat/>
    <w:rsid w:val="00950B7A"/>
    <w:pPr>
      <w:keepLines/>
      <w:numPr>
        <w:ilvl w:val="2"/>
      </w:numPr>
    </w:pPr>
    <w:rPr>
      <w:sz w:val="28"/>
    </w:rPr>
  </w:style>
  <w:style w:type="character" w:customStyle="1" w:styleId="IES12">
    <w:name w:val="IES Заголовок 1 Знак"/>
    <w:link w:val="IES10"/>
    <w:rsid w:val="00950B7A"/>
    <w:rPr>
      <w:rFonts w:ascii="Arial" w:hAnsi="Arial"/>
      <w:b/>
      <w:bCs/>
      <w:color w:val="000000"/>
      <w:sz w:val="32"/>
      <w:szCs w:val="28"/>
      <w:lang w:val="en-US"/>
    </w:rPr>
  </w:style>
  <w:style w:type="character" w:customStyle="1" w:styleId="IES31">
    <w:name w:val="IES заголовок 3№ Знак"/>
    <w:link w:val="IES3"/>
    <w:rsid w:val="00950B7A"/>
    <w:rPr>
      <w:rFonts w:ascii="Arial" w:hAnsi="Arial"/>
      <w:b/>
      <w:bCs/>
      <w:color w:val="000000"/>
      <w:sz w:val="28"/>
      <w:szCs w:val="28"/>
      <w:lang w:val="en-US"/>
    </w:rPr>
  </w:style>
  <w:style w:type="character" w:customStyle="1" w:styleId="IES41">
    <w:name w:val="IES заголовок 4№ Знак"/>
    <w:link w:val="IES4"/>
    <w:rsid w:val="00950B7A"/>
    <w:rPr>
      <w:rFonts w:ascii="Arial" w:hAnsi="Arial"/>
      <w:b/>
      <w:bCs/>
      <w:color w:val="000000"/>
      <w:sz w:val="28"/>
      <w:szCs w:val="28"/>
      <w:lang w:val="en-US"/>
    </w:rPr>
  </w:style>
  <w:style w:type="paragraph" w:customStyle="1" w:styleId="IES32">
    <w:name w:val="IES Заголовок 3"/>
    <w:basedOn w:val="aff3"/>
    <w:next w:val="12121"/>
    <w:qFormat/>
    <w:rsid w:val="00950B7A"/>
    <w:pPr>
      <w:spacing w:before="280" w:after="240" w:line="276" w:lineRule="auto"/>
      <w:ind w:left="1985" w:hanging="1248"/>
    </w:pPr>
    <w:rPr>
      <w:rFonts w:ascii="Arial" w:eastAsia="Calibri" w:hAnsi="Arial"/>
      <w:b/>
      <w:bCs/>
      <w:sz w:val="28"/>
      <w:szCs w:val="28"/>
      <w:lang w:val="en-US" w:eastAsia="en-US"/>
    </w:rPr>
  </w:style>
  <w:style w:type="paragraph" w:customStyle="1" w:styleId="IES42">
    <w:name w:val="IES Заголовок 4"/>
    <w:basedOn w:val="aff3"/>
    <w:next w:val="12121"/>
    <w:qFormat/>
    <w:rsid w:val="00950B7A"/>
    <w:pPr>
      <w:spacing w:before="240" w:after="200" w:line="276" w:lineRule="auto"/>
      <w:ind w:left="2268" w:hanging="1531"/>
      <w:outlineLvl w:val="3"/>
    </w:pPr>
    <w:rPr>
      <w:rFonts w:ascii="Arial" w:eastAsia="Calibri" w:hAnsi="Arial"/>
      <w:b/>
      <w:bCs/>
      <w:sz w:val="28"/>
      <w:szCs w:val="28"/>
      <w:lang w:val="en-US" w:eastAsia="en-US"/>
    </w:rPr>
  </w:style>
  <w:style w:type="paragraph" w:customStyle="1" w:styleId="aff0">
    <w:name w:val="_Основной"/>
    <w:basedOn w:val="aff3"/>
    <w:link w:val="affffffffffffff1"/>
    <w:autoRedefine/>
    <w:qFormat/>
    <w:rsid w:val="00950B7A"/>
    <w:pPr>
      <w:numPr>
        <w:numId w:val="136"/>
      </w:numPr>
      <w:suppressAutoHyphens/>
      <w:spacing w:line="276" w:lineRule="auto"/>
    </w:pPr>
    <w:rPr>
      <w:lang w:val="en-US" w:eastAsia="en-US"/>
    </w:rPr>
  </w:style>
  <w:style w:type="character" w:customStyle="1" w:styleId="affffffffffffff1">
    <w:name w:val="_Основной Знак"/>
    <w:link w:val="aff0"/>
    <w:rsid w:val="00950B7A"/>
    <w:rPr>
      <w:sz w:val="24"/>
      <w:szCs w:val="24"/>
      <w:lang w:val="en-US" w:eastAsia="en-US"/>
    </w:rPr>
  </w:style>
  <w:style w:type="paragraph" w:customStyle="1" w:styleId="Text">
    <w:name w:val="Text"/>
    <w:basedOn w:val="aff3"/>
    <w:uiPriority w:val="99"/>
    <w:rsid w:val="00950B7A"/>
    <w:pPr>
      <w:spacing w:after="240"/>
      <w:ind w:firstLine="1440"/>
    </w:pPr>
    <w:rPr>
      <w:lang w:val="en-US" w:eastAsia="en-US"/>
    </w:rPr>
  </w:style>
  <w:style w:type="numbering" w:customStyle="1" w:styleId="4f">
    <w:name w:val="Нет списка4"/>
    <w:next w:val="aff6"/>
    <w:uiPriority w:val="99"/>
    <w:semiHidden/>
    <w:unhideWhenUsed/>
    <w:rsid w:val="004033EF"/>
  </w:style>
  <w:style w:type="numbering" w:customStyle="1" w:styleId="14151">
    <w:name w:val="Нумерованный 14пт 1.5 интервала1"/>
    <w:basedOn w:val="aff6"/>
    <w:uiPriority w:val="99"/>
    <w:rsid w:val="004033EF"/>
    <w:pPr>
      <w:numPr>
        <w:numId w:val="3"/>
      </w:numPr>
    </w:pPr>
  </w:style>
  <w:style w:type="numbering" w:customStyle="1" w:styleId="12151">
    <w:name w:val="Нумерованный 12пт 1.5 интервала1"/>
    <w:basedOn w:val="aff6"/>
    <w:uiPriority w:val="99"/>
    <w:rsid w:val="004033EF"/>
  </w:style>
  <w:style w:type="numbering" w:customStyle="1" w:styleId="1211">
    <w:name w:val="Маркированный 12пт 1 интервал1"/>
    <w:uiPriority w:val="99"/>
    <w:rsid w:val="004033EF"/>
    <w:pPr>
      <w:numPr>
        <w:numId w:val="5"/>
      </w:numPr>
    </w:pPr>
  </w:style>
  <w:style w:type="table" w:customStyle="1" w:styleId="3ff6">
    <w:name w:val="Сетка таблицы3"/>
    <w:basedOn w:val="aff5"/>
    <w:next w:val="afffff9"/>
    <w:uiPriority w:val="59"/>
    <w:locked/>
    <w:rsid w:val="004033EF"/>
    <w:rPr>
      <w:rFonts w:eastAsia="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Маркированный Таблица 12пт 1 интервал1"/>
    <w:uiPriority w:val="99"/>
    <w:rsid w:val="004033EF"/>
    <w:pPr>
      <w:numPr>
        <w:numId w:val="6"/>
      </w:numPr>
    </w:pPr>
  </w:style>
  <w:style w:type="numbering" w:customStyle="1" w:styleId="10110">
    <w:name w:val="Маркированный Таблица 10пт 1 интервал1"/>
    <w:uiPriority w:val="99"/>
    <w:rsid w:val="004033EF"/>
  </w:style>
  <w:style w:type="numbering" w:customStyle="1" w:styleId="14110">
    <w:name w:val="Маркированный Таблица 14пт 1 интервал1"/>
    <w:uiPriority w:val="99"/>
    <w:rsid w:val="004033EF"/>
  </w:style>
  <w:style w:type="numbering" w:customStyle="1" w:styleId="10111">
    <w:name w:val="Нумерованный Таблица 10пт 1 интервал1"/>
    <w:uiPriority w:val="99"/>
    <w:rsid w:val="004033EF"/>
  </w:style>
  <w:style w:type="numbering" w:customStyle="1" w:styleId="12110">
    <w:name w:val="Нумерованный Таблица 12пт 1 интервал1"/>
    <w:uiPriority w:val="99"/>
    <w:rsid w:val="004033EF"/>
    <w:pPr>
      <w:numPr>
        <w:numId w:val="12"/>
      </w:numPr>
    </w:pPr>
  </w:style>
  <w:style w:type="numbering" w:customStyle="1" w:styleId="1411">
    <w:name w:val="Нумерованный Таблица 14пт 1 интервал1"/>
    <w:uiPriority w:val="99"/>
    <w:rsid w:val="004033EF"/>
    <w:pPr>
      <w:numPr>
        <w:numId w:val="13"/>
      </w:numPr>
    </w:pPr>
  </w:style>
  <w:style w:type="numbering" w:customStyle="1" w:styleId="60">
    <w:name w:val="_Список.Ненумерованный6"/>
    <w:uiPriority w:val="99"/>
    <w:rsid w:val="004033EF"/>
    <w:pPr>
      <w:numPr>
        <w:numId w:val="25"/>
      </w:numPr>
    </w:pPr>
  </w:style>
  <w:style w:type="numbering" w:customStyle="1" w:styleId="112">
    <w:name w:val="Стиль11"/>
    <w:uiPriority w:val="99"/>
    <w:rsid w:val="00457906"/>
    <w:pPr>
      <w:numPr>
        <w:numId w:val="9"/>
      </w:numPr>
    </w:pPr>
  </w:style>
  <w:style w:type="numbering" w:customStyle="1" w:styleId="21">
    <w:name w:val="Стиль21"/>
    <w:uiPriority w:val="99"/>
    <w:rsid w:val="00457906"/>
    <w:pPr>
      <w:numPr>
        <w:numId w:val="10"/>
      </w:numPr>
    </w:pPr>
  </w:style>
  <w:style w:type="numbering" w:customStyle="1" w:styleId="7">
    <w:name w:val="_Список.Ненумерованный7"/>
    <w:uiPriority w:val="99"/>
    <w:rsid w:val="00457906"/>
    <w:pPr>
      <w:numPr>
        <w:numId w:val="24"/>
      </w:numPr>
    </w:pPr>
  </w:style>
  <w:style w:type="numbering" w:customStyle="1" w:styleId="11">
    <w:name w:val="_Список.Ненумерованный11"/>
    <w:uiPriority w:val="99"/>
    <w:rsid w:val="00457906"/>
    <w:pPr>
      <w:numPr>
        <w:numId w:val="4"/>
      </w:numPr>
    </w:pPr>
  </w:style>
  <w:style w:type="numbering" w:customStyle="1" w:styleId="38">
    <w:name w:val="НУМ_МУ_СПИСОК3"/>
    <w:uiPriority w:val="99"/>
    <w:rsid w:val="00457906"/>
    <w:pPr>
      <w:numPr>
        <w:numId w:val="43"/>
      </w:numPr>
    </w:pPr>
  </w:style>
  <w:style w:type="numbering" w:customStyle="1" w:styleId="3e">
    <w:name w:val="НЕ_НУМ_СПИСОК3"/>
    <w:uiPriority w:val="99"/>
    <w:rsid w:val="00457906"/>
    <w:pPr>
      <w:numPr>
        <w:numId w:val="44"/>
      </w:numPr>
    </w:pPr>
  </w:style>
  <w:style w:type="numbering" w:customStyle="1" w:styleId="SymbolSymbol1053">
    <w:name w:val="Стиль многоуровневый Symbol (Symbol) Слева:  1 см Выступ:  05 см3"/>
    <w:basedOn w:val="aff6"/>
    <w:rsid w:val="00457906"/>
    <w:pPr>
      <w:numPr>
        <w:numId w:val="45"/>
      </w:numPr>
    </w:pPr>
  </w:style>
  <w:style w:type="numbering" w:customStyle="1" w:styleId="3a">
    <w:name w:val="Список заголовков3"/>
    <w:uiPriority w:val="99"/>
    <w:rsid w:val="00457906"/>
    <w:pPr>
      <w:numPr>
        <w:numId w:val="46"/>
      </w:numPr>
    </w:pPr>
  </w:style>
  <w:style w:type="numbering" w:customStyle="1" w:styleId="3f1">
    <w:name w:val="НЕ_НС3"/>
    <w:uiPriority w:val="99"/>
    <w:rsid w:val="00457906"/>
    <w:pPr>
      <w:numPr>
        <w:numId w:val="47"/>
      </w:numPr>
    </w:pPr>
  </w:style>
  <w:style w:type="numbering" w:customStyle="1" w:styleId="131">
    <w:name w:val="МУ_БУЛЕТЫ13"/>
    <w:next w:val="2ff6"/>
    <w:uiPriority w:val="99"/>
    <w:rsid w:val="00457906"/>
    <w:pPr>
      <w:numPr>
        <w:numId w:val="40"/>
      </w:numPr>
    </w:pPr>
  </w:style>
  <w:style w:type="numbering" w:customStyle="1" w:styleId="36">
    <w:name w:val="_Список_литературы3"/>
    <w:uiPriority w:val="99"/>
    <w:rsid w:val="00457906"/>
    <w:pPr>
      <w:numPr>
        <w:numId w:val="48"/>
      </w:numPr>
    </w:pPr>
  </w:style>
  <w:style w:type="numbering" w:customStyle="1" w:styleId="3ff7">
    <w:name w:val="_Список.Нумерованный3"/>
    <w:uiPriority w:val="99"/>
    <w:rsid w:val="00457906"/>
  </w:style>
  <w:style w:type="numbering" w:customStyle="1" w:styleId="34">
    <w:name w:val="_Список многоуровневый.Маркированный3"/>
    <w:uiPriority w:val="99"/>
    <w:rsid w:val="00457906"/>
    <w:pPr>
      <w:numPr>
        <w:numId w:val="50"/>
      </w:numPr>
    </w:pPr>
  </w:style>
  <w:style w:type="numbering" w:customStyle="1" w:styleId="35">
    <w:name w:val="_Список.Многоуровневый.Маркированный3"/>
    <w:uiPriority w:val="99"/>
    <w:rsid w:val="00457906"/>
    <w:pPr>
      <w:numPr>
        <w:numId w:val="51"/>
      </w:numPr>
    </w:pPr>
  </w:style>
  <w:style w:type="numbering" w:customStyle="1" w:styleId="3f">
    <w:name w:val="_Нумерация_в_таблице3"/>
    <w:uiPriority w:val="99"/>
    <w:rsid w:val="00457906"/>
    <w:pPr>
      <w:numPr>
        <w:numId w:val="56"/>
      </w:numPr>
    </w:pPr>
  </w:style>
  <w:style w:type="numbering" w:customStyle="1" w:styleId="3c">
    <w:name w:val="_Список_как_в_ГОСТ3"/>
    <w:uiPriority w:val="99"/>
    <w:rsid w:val="00457906"/>
    <w:pPr>
      <w:numPr>
        <w:numId w:val="57"/>
      </w:numPr>
    </w:pPr>
  </w:style>
  <w:style w:type="numbering" w:customStyle="1" w:styleId="111">
    <w:name w:val="МУ_БУЛЕТЫ111"/>
    <w:next w:val="2ff6"/>
    <w:uiPriority w:val="99"/>
    <w:rsid w:val="00457906"/>
    <w:pPr>
      <w:numPr>
        <w:numId w:val="11"/>
      </w:numPr>
    </w:pPr>
  </w:style>
  <w:style w:type="paragraph" w:customStyle="1" w:styleId="affffffffffffff2">
    <w:name w:val="РАЗДЕЛ. ЗАГОЛОВОК"/>
    <w:basedOn w:val="aff3"/>
    <w:link w:val="affffffffffffff3"/>
    <w:qFormat/>
    <w:rsid w:val="00457906"/>
    <w:pPr>
      <w:keepNext/>
      <w:pageBreakBefore/>
      <w:spacing w:before="360" w:after="360"/>
      <w:jc w:val="center"/>
    </w:pPr>
    <w:rPr>
      <w:color w:val="000000"/>
      <w:sz w:val="28"/>
      <w:szCs w:val="28"/>
    </w:rPr>
  </w:style>
  <w:style w:type="character" w:customStyle="1" w:styleId="affffffffffffff3">
    <w:name w:val="РАЗДЕЛ. ЗАГОЛОВОК Знак"/>
    <w:link w:val="affffffffffffff2"/>
    <w:rsid w:val="00457906"/>
    <w:rPr>
      <w:color w:val="000000"/>
      <w:sz w:val="28"/>
      <w:szCs w:val="28"/>
    </w:rPr>
  </w:style>
  <w:style w:type="paragraph" w:customStyle="1" w:styleId="15">
    <w:name w:val="Список1"/>
    <w:basedOn w:val="aff3"/>
    <w:rsid w:val="00457906"/>
    <w:pPr>
      <w:numPr>
        <w:numId w:val="142"/>
      </w:numPr>
      <w:spacing w:line="360" w:lineRule="auto"/>
      <w:jc w:val="both"/>
    </w:pPr>
  </w:style>
  <w:style w:type="paragraph" w:customStyle="1" w:styleId="tgbullets1">
    <w:name w:val="tg_bullets1"/>
    <w:basedOn w:val="aff3"/>
    <w:link w:val="tgbullets10"/>
    <w:rsid w:val="00457906"/>
    <w:pPr>
      <w:tabs>
        <w:tab w:val="num" w:pos="1276"/>
      </w:tabs>
      <w:spacing w:line="360" w:lineRule="auto"/>
      <w:ind w:left="1276" w:hanging="425"/>
      <w:jc w:val="both"/>
    </w:pPr>
    <w:rPr>
      <w:szCs w:val="22"/>
      <w:lang w:val="en-US" w:eastAsia="en-US"/>
    </w:rPr>
  </w:style>
  <w:style w:type="character" w:customStyle="1" w:styleId="tgbullets10">
    <w:name w:val="tg_bullets1 Знак"/>
    <w:link w:val="tgbullets1"/>
    <w:rsid w:val="00457906"/>
    <w:rPr>
      <w:sz w:val="24"/>
      <w:szCs w:val="22"/>
      <w:lang w:val="en-US" w:eastAsia="en-US"/>
    </w:rPr>
  </w:style>
  <w:style w:type="numbering" w:customStyle="1" w:styleId="5a">
    <w:name w:val="Нет списка5"/>
    <w:next w:val="aff6"/>
    <w:uiPriority w:val="99"/>
    <w:semiHidden/>
    <w:unhideWhenUsed/>
    <w:rsid w:val="00702363"/>
  </w:style>
  <w:style w:type="table" w:customStyle="1" w:styleId="4f0">
    <w:name w:val="Сетка таблицы4"/>
    <w:basedOn w:val="aff5"/>
    <w:next w:val="afffff9"/>
    <w:uiPriority w:val="59"/>
    <w:rsid w:val="0070236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4">
    <w:name w:val="Комментарии"/>
    <w:basedOn w:val="aff3"/>
    <w:link w:val="CharChar0"/>
    <w:rsid w:val="00702363"/>
    <w:pPr>
      <w:spacing w:line="360" w:lineRule="auto"/>
      <w:ind w:firstLine="851"/>
      <w:jc w:val="both"/>
    </w:pPr>
    <w:rPr>
      <w:color w:val="FF9900"/>
    </w:rPr>
  </w:style>
  <w:style w:type="character" w:customStyle="1" w:styleId="CharChar0">
    <w:name w:val="Комментарии Char Char"/>
    <w:link w:val="affffffffffffff4"/>
    <w:rsid w:val="00702363"/>
    <w:rPr>
      <w:color w:val="FF9900"/>
      <w:sz w:val="24"/>
      <w:szCs w:val="24"/>
    </w:rPr>
  </w:style>
  <w:style w:type="paragraph" w:customStyle="1" w:styleId="tgbullets2">
    <w:name w:val="tg_bullets2"/>
    <w:rsid w:val="00702363"/>
    <w:pPr>
      <w:spacing w:line="360" w:lineRule="auto"/>
      <w:jc w:val="both"/>
    </w:pPr>
    <w:rPr>
      <w:sz w:val="24"/>
      <w:szCs w:val="24"/>
    </w:rPr>
  </w:style>
  <w:style w:type="character" w:customStyle="1" w:styleId="b-articletitle-text">
    <w:name w:val="b-article__title-text"/>
    <w:rsid w:val="00702363"/>
  </w:style>
  <w:style w:type="paragraph" w:styleId="affffffffffffff5">
    <w:name w:val="toa heading"/>
    <w:basedOn w:val="aff3"/>
    <w:next w:val="aff3"/>
    <w:uiPriority w:val="99"/>
    <w:unhideWhenUsed/>
    <w:rsid w:val="00702363"/>
    <w:pPr>
      <w:spacing w:before="120"/>
      <w:ind w:firstLine="454"/>
    </w:pPr>
    <w:rPr>
      <w:rFonts w:ascii="Cambria" w:hAnsi="Cambria"/>
      <w:b/>
      <w:bCs/>
    </w:rPr>
  </w:style>
  <w:style w:type="paragraph" w:customStyle="1" w:styleId="1ffff1">
    <w:name w:val="Текст выноски1"/>
    <w:basedOn w:val="aff3"/>
    <w:semiHidden/>
    <w:rsid w:val="00084196"/>
    <w:rPr>
      <w:rFonts w:ascii="Tahoma" w:hAnsi="Tahoma" w:cs="Tahoma"/>
      <w:sz w:val="16"/>
      <w:szCs w:val="16"/>
    </w:rPr>
  </w:style>
  <w:style w:type="paragraph" w:customStyle="1" w:styleId="3ff8">
    <w:name w:val="заголовок 3"/>
    <w:basedOn w:val="aff3"/>
    <w:next w:val="aff3"/>
    <w:rsid w:val="00084196"/>
    <w:pPr>
      <w:keepNext/>
      <w:autoSpaceDE w:val="0"/>
      <w:autoSpaceDN w:val="0"/>
      <w:spacing w:before="240" w:after="60"/>
    </w:pPr>
    <w:rPr>
      <w:rFonts w:ascii="Arial" w:hAnsi="Arial" w:cs="Arial"/>
      <w:lang w:val="en-US"/>
    </w:rPr>
  </w:style>
  <w:style w:type="paragraph" w:customStyle="1" w:styleId="4f1">
    <w:name w:val="заголовок 4"/>
    <w:basedOn w:val="aff3"/>
    <w:next w:val="aff3"/>
    <w:rsid w:val="00084196"/>
    <w:pPr>
      <w:keepNext/>
      <w:autoSpaceDE w:val="0"/>
      <w:autoSpaceDN w:val="0"/>
      <w:spacing w:before="240" w:after="60"/>
    </w:pPr>
    <w:rPr>
      <w:rFonts w:ascii="Arial" w:hAnsi="Arial" w:cs="Arial"/>
      <w:b/>
      <w:bCs/>
      <w:lang w:val="en-US"/>
    </w:rPr>
  </w:style>
  <w:style w:type="paragraph" w:styleId="affffffffffffff6">
    <w:name w:val="macro"/>
    <w:link w:val="affffffffffffff7"/>
    <w:rsid w:val="00084196"/>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ffffffffff7">
    <w:name w:val="Текст макроса Знак"/>
    <w:basedOn w:val="aff4"/>
    <w:link w:val="affffffffffffff6"/>
    <w:rsid w:val="00084196"/>
    <w:rPr>
      <w:rFonts w:ascii="Courier New" w:hAnsi="Courier New"/>
      <w:lang w:eastAsia="en-US"/>
    </w:rPr>
  </w:style>
  <w:style w:type="paragraph" w:customStyle="1" w:styleId="3ff9">
    <w:name w:val="çàãîëîâîê 3"/>
    <w:basedOn w:val="aff3"/>
    <w:next w:val="aff3"/>
    <w:rsid w:val="00084196"/>
    <w:pPr>
      <w:keepNext/>
      <w:widowControl w:val="0"/>
    </w:pPr>
    <w:rPr>
      <w:szCs w:val="20"/>
    </w:rPr>
  </w:style>
  <w:style w:type="paragraph" w:styleId="2fff5">
    <w:name w:val="envelope return"/>
    <w:basedOn w:val="aff3"/>
    <w:rsid w:val="00084196"/>
    <w:rPr>
      <w:sz w:val="20"/>
      <w:szCs w:val="20"/>
      <w:lang w:val="en-US" w:eastAsia="en-US"/>
    </w:rPr>
  </w:style>
  <w:style w:type="paragraph" w:customStyle="1" w:styleId="CharChar2">
    <w:name w:val="Char Char2"/>
    <w:basedOn w:val="aff3"/>
    <w:rsid w:val="00084196"/>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ff3"/>
    <w:rsid w:val="00084196"/>
    <w:pPr>
      <w:spacing w:after="160" w:line="240" w:lineRule="exact"/>
    </w:pPr>
    <w:rPr>
      <w:rFonts w:ascii="Verdana" w:hAnsi="Verdana"/>
      <w:sz w:val="20"/>
      <w:szCs w:val="20"/>
      <w:lang w:val="en-US" w:eastAsia="en-US"/>
    </w:rPr>
  </w:style>
  <w:style w:type="character" w:customStyle="1" w:styleId="1fc">
    <w:name w:val="Текст Знак1"/>
    <w:link w:val="affff2"/>
    <w:uiPriority w:val="99"/>
    <w:rsid w:val="00084196"/>
    <w:rPr>
      <w:rFonts w:ascii="Courier New" w:hAnsi="Courier New"/>
      <w:snapToGrid w:val="0"/>
    </w:rPr>
  </w:style>
  <w:style w:type="paragraph" w:customStyle="1" w:styleId="1ffff2">
    <w:name w:val="Рецензия1"/>
    <w:hidden/>
    <w:uiPriority w:val="99"/>
    <w:semiHidden/>
    <w:rsid w:val="00084196"/>
    <w:rPr>
      <w:sz w:val="24"/>
      <w:szCs w:val="24"/>
    </w:rPr>
  </w:style>
  <w:style w:type="paragraph" w:customStyle="1" w:styleId="standart">
    <w:name w:val="standart"/>
    <w:basedOn w:val="aff3"/>
    <w:rsid w:val="00084196"/>
    <w:pPr>
      <w:widowControl w:val="0"/>
    </w:pPr>
    <w:rPr>
      <w:rFonts w:ascii="Arial" w:hAnsi="Arial"/>
      <w:snapToGrid w:val="0"/>
      <w:sz w:val="20"/>
      <w:szCs w:val="20"/>
    </w:rPr>
  </w:style>
  <w:style w:type="paragraph" w:customStyle="1" w:styleId="TableListBullet">
    <w:name w:val="Table List Bullet"/>
    <w:rsid w:val="00084196"/>
    <w:pPr>
      <w:keepLines/>
      <w:numPr>
        <w:numId w:val="144"/>
      </w:numPr>
      <w:spacing w:after="40" w:line="288" w:lineRule="auto"/>
    </w:pPr>
    <w:rPr>
      <w:snapToGrid w:val="0"/>
      <w:sz w:val="22"/>
      <w:szCs w:val="22"/>
      <w:lang w:eastAsia="en-US"/>
    </w:rPr>
  </w:style>
  <w:style w:type="paragraph" w:customStyle="1" w:styleId="Standard">
    <w:name w:val="Standard"/>
    <w:rsid w:val="00084196"/>
    <w:pPr>
      <w:widowControl w:val="0"/>
      <w:suppressAutoHyphens/>
      <w:autoSpaceDN w:val="0"/>
      <w:ind w:firstLine="720"/>
      <w:jc w:val="both"/>
      <w:textAlignment w:val="baseline"/>
    </w:pPr>
    <w:rPr>
      <w:rFonts w:cs="Mangal"/>
      <w:kern w:val="3"/>
      <w:sz w:val="24"/>
      <w:szCs w:val="24"/>
      <w:lang w:eastAsia="zh-CN" w:bidi="hi-IN"/>
    </w:rPr>
  </w:style>
  <w:style w:type="paragraph" w:customStyle="1" w:styleId="Iauiue1">
    <w:name w:val="Iau?iue1"/>
    <w:rsid w:val="00084196"/>
    <w:pPr>
      <w:widowControl w:val="0"/>
      <w:overflowPunct w:val="0"/>
      <w:autoSpaceDE w:val="0"/>
      <w:autoSpaceDN w:val="0"/>
      <w:adjustRightInd w:val="0"/>
    </w:pPr>
  </w:style>
  <w:style w:type="paragraph" w:customStyle="1" w:styleId="caaieiaie1">
    <w:name w:val="caaieiaie 1"/>
    <w:basedOn w:val="Iauiue1"/>
    <w:next w:val="Iauiue1"/>
    <w:rsid w:val="00084196"/>
    <w:pPr>
      <w:keepNext/>
    </w:pPr>
    <w:rPr>
      <w:sz w:val="24"/>
    </w:rPr>
  </w:style>
  <w:style w:type="character" w:customStyle="1" w:styleId="FontStyle44">
    <w:name w:val="Font Style44"/>
    <w:rsid w:val="00084196"/>
    <w:rPr>
      <w:rFonts w:ascii="Garamond" w:hAnsi="Garamond" w:cs="Garamond"/>
      <w:sz w:val="22"/>
      <w:szCs w:val="22"/>
    </w:rPr>
  </w:style>
  <w:style w:type="paragraph" w:customStyle="1" w:styleId="Style4">
    <w:name w:val="Style4"/>
    <w:basedOn w:val="aff3"/>
    <w:uiPriority w:val="99"/>
    <w:rsid w:val="00084196"/>
    <w:pPr>
      <w:widowControl w:val="0"/>
      <w:autoSpaceDE w:val="0"/>
      <w:autoSpaceDN w:val="0"/>
      <w:adjustRightInd w:val="0"/>
      <w:spacing w:line="261" w:lineRule="exact"/>
      <w:ind w:firstLine="653"/>
      <w:jc w:val="both"/>
    </w:pPr>
  </w:style>
  <w:style w:type="character" w:customStyle="1" w:styleId="FontStyle12">
    <w:name w:val="Font Style12"/>
    <w:uiPriority w:val="99"/>
    <w:rsid w:val="00084196"/>
    <w:rPr>
      <w:rFonts w:ascii="Times New Roman" w:hAnsi="Times New Roman" w:cs="Times New Roman" w:hint="default"/>
      <w:sz w:val="22"/>
      <w:szCs w:val="22"/>
    </w:rPr>
  </w:style>
  <w:style w:type="paragraph" w:customStyle="1" w:styleId="affffffffffffff8">
    <w:name w:val="Штамп"/>
    <w:basedOn w:val="aff3"/>
    <w:uiPriority w:val="99"/>
    <w:rsid w:val="00084196"/>
    <w:pPr>
      <w:spacing w:line="360" w:lineRule="auto"/>
      <w:ind w:right="-1" w:firstLine="426"/>
      <w:jc w:val="center"/>
    </w:pPr>
    <w:rPr>
      <w:rFonts w:ascii="ГОСТ тип А" w:hAnsi="ГОСТ тип А"/>
      <w:i/>
      <w:noProof/>
      <w:sz w:val="18"/>
      <w:szCs w:val="20"/>
    </w:rPr>
  </w:style>
  <w:style w:type="paragraph" w:customStyle="1" w:styleId="affffffffffffff9">
    <w:name w:val="Содержание"/>
    <w:basedOn w:val="aff3"/>
    <w:rsid w:val="00084196"/>
    <w:pPr>
      <w:pageBreakBefore/>
      <w:spacing w:line="360" w:lineRule="auto"/>
      <w:ind w:right="-1"/>
      <w:jc w:val="center"/>
    </w:pPr>
    <w:rPr>
      <w:b/>
      <w:bCs/>
      <w:sz w:val="32"/>
      <w:szCs w:val="20"/>
    </w:rPr>
  </w:style>
  <w:style w:type="paragraph" w:customStyle="1" w:styleId="affffffffffffffa">
    <w:name w:val="БезОтступа"/>
    <w:basedOn w:val="aff3"/>
    <w:rsid w:val="00084196"/>
    <w:pPr>
      <w:spacing w:line="360" w:lineRule="auto"/>
      <w:ind w:right="-1"/>
      <w:jc w:val="center"/>
    </w:pPr>
    <w:rPr>
      <w:sz w:val="28"/>
      <w:szCs w:val="20"/>
    </w:rPr>
  </w:style>
  <w:style w:type="paragraph" w:customStyle="1" w:styleId="af8">
    <w:name w:val="марк"/>
    <w:basedOn w:val="aff3"/>
    <w:qFormat/>
    <w:rsid w:val="00084196"/>
    <w:pPr>
      <w:numPr>
        <w:numId w:val="145"/>
      </w:numPr>
      <w:spacing w:line="360" w:lineRule="auto"/>
      <w:ind w:left="426" w:right="-1" w:hanging="426"/>
      <w:jc w:val="both"/>
    </w:pPr>
    <w:rPr>
      <w:sz w:val="28"/>
      <w:szCs w:val="20"/>
    </w:rPr>
  </w:style>
  <w:style w:type="paragraph" w:customStyle="1" w:styleId="af">
    <w:name w:val="Литература"/>
    <w:basedOn w:val="1b"/>
    <w:next w:val="aff3"/>
    <w:rsid w:val="00084196"/>
    <w:pPr>
      <w:pageBreakBefore/>
      <w:numPr>
        <w:numId w:val="240"/>
      </w:numPr>
      <w:spacing w:after="60" w:line="360" w:lineRule="auto"/>
      <w:ind w:left="709"/>
      <w:jc w:val="left"/>
    </w:pPr>
    <w:rPr>
      <w:b/>
      <w:bCs/>
      <w:iCs w:val="0"/>
      <w:kern w:val="32"/>
      <w:sz w:val="32"/>
      <w:szCs w:val="20"/>
    </w:rPr>
  </w:style>
  <w:style w:type="paragraph" w:customStyle="1" w:styleId="33">
    <w:name w:val="марк3"/>
    <w:basedOn w:val="aff3"/>
    <w:qFormat/>
    <w:rsid w:val="00084196"/>
    <w:pPr>
      <w:numPr>
        <w:numId w:val="147"/>
      </w:numPr>
      <w:tabs>
        <w:tab w:val="left" w:pos="1620"/>
      </w:tabs>
      <w:spacing w:line="360" w:lineRule="auto"/>
      <w:ind w:left="1620" w:right="-1" w:hanging="540"/>
      <w:jc w:val="both"/>
    </w:pPr>
    <w:rPr>
      <w:sz w:val="28"/>
      <w:szCs w:val="28"/>
    </w:rPr>
  </w:style>
  <w:style w:type="paragraph" w:customStyle="1" w:styleId="2a">
    <w:name w:val="марк2"/>
    <w:basedOn w:val="aff3"/>
    <w:qFormat/>
    <w:rsid w:val="00084196"/>
    <w:pPr>
      <w:numPr>
        <w:numId w:val="146"/>
      </w:numPr>
      <w:tabs>
        <w:tab w:val="clear" w:pos="1440"/>
        <w:tab w:val="left" w:pos="1080"/>
      </w:tabs>
      <w:spacing w:line="360" w:lineRule="auto"/>
      <w:ind w:left="1080" w:right="-1" w:hanging="540"/>
      <w:jc w:val="both"/>
    </w:pPr>
    <w:rPr>
      <w:sz w:val="28"/>
      <w:szCs w:val="28"/>
    </w:rPr>
  </w:style>
  <w:style w:type="paragraph" w:customStyle="1" w:styleId="a0">
    <w:name w:val="Нумерованный"/>
    <w:basedOn w:val="aff3"/>
    <w:link w:val="affffffffffffffb"/>
    <w:qFormat/>
    <w:rsid w:val="00084196"/>
    <w:pPr>
      <w:numPr>
        <w:numId w:val="148"/>
      </w:numPr>
      <w:spacing w:line="360" w:lineRule="auto"/>
      <w:ind w:left="0" w:right="-1" w:firstLine="0"/>
      <w:jc w:val="both"/>
    </w:pPr>
    <w:rPr>
      <w:sz w:val="28"/>
      <w:szCs w:val="28"/>
      <w:lang w:val="x-none" w:eastAsia="x-none"/>
    </w:rPr>
  </w:style>
  <w:style w:type="paragraph" w:customStyle="1" w:styleId="affffffffffffffc">
    <w:name w:val="Шапка таблицы"/>
    <w:basedOn w:val="aff3"/>
    <w:rsid w:val="00084196"/>
    <w:pPr>
      <w:keepNext/>
      <w:spacing w:before="60" w:after="120"/>
      <w:ind w:right="-1"/>
      <w:jc w:val="center"/>
    </w:pPr>
    <w:rPr>
      <w:b/>
      <w:bCs/>
      <w:i/>
      <w:szCs w:val="28"/>
    </w:rPr>
  </w:style>
  <w:style w:type="character" w:customStyle="1" w:styleId="affffffffffffffb">
    <w:name w:val="Нумерованный Знак"/>
    <w:link w:val="a0"/>
    <w:rsid w:val="00084196"/>
    <w:rPr>
      <w:sz w:val="28"/>
      <w:szCs w:val="28"/>
      <w:lang w:val="x-none" w:eastAsia="x-none"/>
    </w:rPr>
  </w:style>
  <w:style w:type="paragraph" w:customStyle="1" w:styleId="affffffffffffffd">
    <w:name w:val="Текст таблицы"/>
    <w:basedOn w:val="aff3"/>
    <w:rsid w:val="00084196"/>
    <w:pPr>
      <w:spacing w:line="360" w:lineRule="auto"/>
      <w:ind w:right="-1" w:firstLine="1"/>
    </w:pPr>
    <w:rPr>
      <w:sz w:val="28"/>
      <w:szCs w:val="20"/>
    </w:rPr>
  </w:style>
  <w:style w:type="paragraph" w:customStyle="1" w:styleId="1f6">
    <w:name w:val="Список 1"/>
    <w:basedOn w:val="aff3"/>
    <w:rsid w:val="00084196"/>
    <w:pPr>
      <w:numPr>
        <w:numId w:val="149"/>
      </w:numPr>
      <w:spacing w:before="60" w:after="60"/>
      <w:ind w:right="284"/>
      <w:jc w:val="both"/>
    </w:pPr>
    <w:rPr>
      <w:rFonts w:ascii="Arial Narrow" w:hAnsi="Arial Narrow"/>
      <w:szCs w:val="20"/>
      <w:lang w:eastAsia="en-US"/>
    </w:rPr>
  </w:style>
  <w:style w:type="paragraph" w:customStyle="1" w:styleId="12345">
    <w:name w:val="12345"/>
    <w:basedOn w:val="afffff1"/>
    <w:link w:val="123450"/>
    <w:qFormat/>
    <w:rsid w:val="00084196"/>
    <w:pPr>
      <w:numPr>
        <w:ilvl w:val="1"/>
        <w:numId w:val="150"/>
      </w:numPr>
      <w:spacing w:before="240" w:after="60" w:line="240" w:lineRule="auto"/>
      <w:ind w:right="284"/>
      <w:jc w:val="both"/>
    </w:pPr>
    <w:rPr>
      <w:rFonts w:ascii="Times New Roman" w:eastAsia="Times New Roman" w:hAnsi="Times New Roman"/>
      <w:b/>
      <w:color w:val="000000"/>
      <w:sz w:val="28"/>
      <w:szCs w:val="28"/>
      <w:lang w:val="x-none"/>
    </w:rPr>
  </w:style>
  <w:style w:type="character" w:customStyle="1" w:styleId="123450">
    <w:name w:val="12345 Знак"/>
    <w:link w:val="12345"/>
    <w:rsid w:val="00084196"/>
    <w:rPr>
      <w:b/>
      <w:color w:val="000000"/>
      <w:sz w:val="28"/>
      <w:szCs w:val="28"/>
      <w:lang w:val="x-none" w:eastAsia="en-US"/>
    </w:rPr>
  </w:style>
  <w:style w:type="paragraph" w:customStyle="1" w:styleId="3ffa">
    <w:name w:val="Знак Знак3 Знак Знак Знак Знак"/>
    <w:basedOn w:val="aff3"/>
    <w:rsid w:val="00084196"/>
    <w:pPr>
      <w:spacing w:after="160" w:line="240" w:lineRule="exact"/>
      <w:ind w:right="-1"/>
    </w:pPr>
    <w:rPr>
      <w:rFonts w:ascii="Verdana" w:hAnsi="Verdana" w:cs="Verdana"/>
      <w:sz w:val="20"/>
      <w:szCs w:val="20"/>
      <w:lang w:val="en-US" w:eastAsia="en-US"/>
    </w:rPr>
  </w:style>
  <w:style w:type="table" w:customStyle="1" w:styleId="124">
    <w:name w:val="Сетка таблицы12"/>
    <w:basedOn w:val="aff5"/>
    <w:next w:val="afffff9"/>
    <w:uiPriority w:val="59"/>
    <w:rsid w:val="00084196"/>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ffffe">
    <w:name w:val="Заголовок графы"/>
    <w:basedOn w:val="aff3"/>
    <w:rsid w:val="00084196"/>
    <w:pPr>
      <w:jc w:val="center"/>
    </w:pPr>
    <w:rPr>
      <w:b/>
      <w:lang w:eastAsia="en-US"/>
    </w:rPr>
  </w:style>
  <w:style w:type="paragraph" w:customStyle="1" w:styleId="-1">
    <w:name w:val="заголовок-список"/>
    <w:basedOn w:val="aff3"/>
    <w:uiPriority w:val="99"/>
    <w:rsid w:val="00084196"/>
    <w:pPr>
      <w:numPr>
        <w:numId w:val="151"/>
      </w:numPr>
      <w:tabs>
        <w:tab w:val="left" w:pos="0"/>
        <w:tab w:val="left" w:pos="561"/>
        <w:tab w:val="left" w:pos="1134"/>
      </w:tabs>
      <w:spacing w:line="360" w:lineRule="auto"/>
      <w:jc w:val="both"/>
    </w:pPr>
    <w:rPr>
      <w:sz w:val="28"/>
      <w:szCs w:val="28"/>
    </w:rPr>
  </w:style>
  <w:style w:type="numbering" w:customStyle="1" w:styleId="12">
    <w:name w:val="Стиль12"/>
    <w:uiPriority w:val="99"/>
    <w:rsid w:val="00084196"/>
    <w:pPr>
      <w:numPr>
        <w:numId w:val="153"/>
      </w:numPr>
    </w:pPr>
  </w:style>
  <w:style w:type="numbering" w:customStyle="1" w:styleId="220">
    <w:name w:val="Стиль22"/>
    <w:uiPriority w:val="99"/>
    <w:rsid w:val="00084196"/>
    <w:pPr>
      <w:numPr>
        <w:numId w:val="154"/>
      </w:numPr>
    </w:pPr>
  </w:style>
  <w:style w:type="paragraph" w:customStyle="1" w:styleId="afffffffffffffff">
    <w:name w:val="Титульник"/>
    <w:basedOn w:val="aff3"/>
    <w:autoRedefine/>
    <w:semiHidden/>
    <w:rsid w:val="00084196"/>
    <w:pPr>
      <w:tabs>
        <w:tab w:val="left" w:pos="6297"/>
      </w:tabs>
      <w:spacing w:before="240" w:after="240"/>
      <w:contextualSpacing/>
      <w:jc w:val="center"/>
    </w:pPr>
    <w:rPr>
      <w:b/>
      <w:sz w:val="36"/>
      <w:szCs w:val="36"/>
      <w:lang w:eastAsia="en-US"/>
    </w:rPr>
  </w:style>
  <w:style w:type="character" w:customStyle="1" w:styleId="1ffff3">
    <w:name w:val="Текст сноски Знак1"/>
    <w:rsid w:val="00084196"/>
    <w:rPr>
      <w:sz w:val="20"/>
      <w:szCs w:val="20"/>
    </w:rPr>
  </w:style>
  <w:style w:type="paragraph" w:customStyle="1" w:styleId="51">
    <w:name w:val="Заголовок  5"/>
    <w:basedOn w:val="43"/>
    <w:link w:val="5b"/>
    <w:qFormat/>
    <w:rsid w:val="00084196"/>
    <w:pPr>
      <w:keepNext w:val="0"/>
      <w:numPr>
        <w:numId w:val="158"/>
      </w:numPr>
      <w:tabs>
        <w:tab w:val="left" w:pos="1276"/>
      </w:tabs>
      <w:spacing w:before="120"/>
      <w:ind w:left="864" w:hanging="864"/>
    </w:pPr>
    <w:rPr>
      <w:rFonts w:eastAsia="Times New Roman"/>
      <w:sz w:val="26"/>
      <w:szCs w:val="26"/>
      <w:lang w:val="en-US" w:eastAsia="en-US" w:bidi="en-US"/>
    </w:rPr>
  </w:style>
  <w:style w:type="character" w:customStyle="1" w:styleId="5b">
    <w:name w:val="Заголовок  5 Знак"/>
    <w:link w:val="51"/>
    <w:rsid w:val="00084196"/>
    <w:rPr>
      <w:b/>
      <w:bCs/>
      <w:sz w:val="26"/>
      <w:szCs w:val="26"/>
      <w:lang w:val="en-US" w:eastAsia="en-US" w:bidi="en-US"/>
    </w:rPr>
  </w:style>
  <w:style w:type="paragraph" w:customStyle="1" w:styleId="af0">
    <w:name w:val="РФЯЦ мар. список"/>
    <w:basedOn w:val="aff3"/>
    <w:uiPriority w:val="99"/>
    <w:rsid w:val="00084196"/>
    <w:pPr>
      <w:keepNext/>
      <w:numPr>
        <w:numId w:val="163"/>
      </w:numPr>
      <w:shd w:val="clear" w:color="auto" w:fill="FFFFFF"/>
      <w:suppressAutoHyphens/>
      <w:spacing w:before="120"/>
      <w:jc w:val="both"/>
    </w:pPr>
    <w:rPr>
      <w:sz w:val="26"/>
      <w:szCs w:val="20"/>
      <w:lang w:eastAsia="ar-SA"/>
    </w:rPr>
  </w:style>
  <w:style w:type="paragraph" w:customStyle="1" w:styleId="afffffffffffffff0">
    <w:name w:val="РФЯЦ Основной"/>
    <w:basedOn w:val="aff3"/>
    <w:link w:val="afffffffffffffff1"/>
    <w:rsid w:val="00084196"/>
    <w:pPr>
      <w:keepNext/>
      <w:shd w:val="clear" w:color="auto" w:fill="FFFFFF"/>
      <w:tabs>
        <w:tab w:val="left" w:pos="1625"/>
      </w:tabs>
      <w:suppressAutoHyphens/>
      <w:spacing w:before="120"/>
      <w:ind w:firstLine="709"/>
      <w:jc w:val="both"/>
    </w:pPr>
    <w:rPr>
      <w:sz w:val="26"/>
      <w:szCs w:val="20"/>
      <w:lang w:eastAsia="ar-SA"/>
    </w:rPr>
  </w:style>
  <w:style w:type="character" w:customStyle="1" w:styleId="afffffffffffffff1">
    <w:name w:val="РФЯЦ Основной Знак Знак"/>
    <w:link w:val="afffffffffffffff0"/>
    <w:locked/>
    <w:rsid w:val="00084196"/>
    <w:rPr>
      <w:sz w:val="26"/>
      <w:shd w:val="clear" w:color="auto" w:fill="FFFFFF"/>
      <w:lang w:eastAsia="ar-SA"/>
    </w:rPr>
  </w:style>
  <w:style w:type="paragraph" w:customStyle="1" w:styleId="1f">
    <w:name w:val="Нумеров_1_обычный"/>
    <w:uiPriority w:val="99"/>
    <w:qFormat/>
    <w:rsid w:val="00084196"/>
    <w:pPr>
      <w:numPr>
        <w:numId w:val="164"/>
      </w:numPr>
      <w:tabs>
        <w:tab w:val="left" w:pos="851"/>
      </w:tabs>
      <w:spacing w:after="120"/>
      <w:ind w:left="0" w:firstLine="567"/>
      <w:contextualSpacing/>
      <w:jc w:val="both"/>
    </w:pPr>
    <w:rPr>
      <w:rFonts w:eastAsia="Calibri"/>
      <w:sz w:val="24"/>
      <w:szCs w:val="24"/>
      <w:lang w:eastAsia="en-US"/>
    </w:rPr>
  </w:style>
  <w:style w:type="paragraph" w:customStyle="1" w:styleId="afffffffffffffff2">
    <w:name w:val="Обычный в таблице"/>
    <w:basedOn w:val="aff3"/>
    <w:link w:val="afffffffffffffff3"/>
    <w:qFormat/>
    <w:rsid w:val="00084196"/>
    <w:pPr>
      <w:spacing w:line="360" w:lineRule="auto"/>
      <w:ind w:firstLine="709"/>
      <w:jc w:val="both"/>
    </w:pPr>
    <w:rPr>
      <w:rFonts w:eastAsia="TimesNewRomanPSMT"/>
      <w:sz w:val="26"/>
      <w:lang w:bidi="en-US"/>
    </w:rPr>
  </w:style>
  <w:style w:type="character" w:customStyle="1" w:styleId="afffffffffffffff3">
    <w:name w:val="Обычный в таблице Знак"/>
    <w:link w:val="afffffffffffffff2"/>
    <w:rsid w:val="00084196"/>
    <w:rPr>
      <w:rFonts w:eastAsia="TimesNewRomanPSMT"/>
      <w:sz w:val="26"/>
      <w:szCs w:val="24"/>
      <w:lang w:bidi="en-US"/>
    </w:rPr>
  </w:style>
  <w:style w:type="table" w:customStyle="1" w:styleId="410">
    <w:name w:val="Сетка таблицы41"/>
    <w:basedOn w:val="aff5"/>
    <w:next w:val="afffff9"/>
    <w:uiPriority w:val="59"/>
    <w:rsid w:val="0008419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0">
    <w:name w:val="Body"/>
    <w:basedOn w:val="aff3"/>
    <w:link w:val="BodyChar"/>
    <w:rsid w:val="00084196"/>
    <w:pPr>
      <w:snapToGrid w:val="0"/>
      <w:spacing w:before="60" w:after="60"/>
      <w:ind w:left="576" w:firstLine="709"/>
      <w:jc w:val="both"/>
    </w:pPr>
    <w:rPr>
      <w:rFonts w:ascii="Arial" w:eastAsia="SimSun" w:hAnsi="Arial"/>
      <w:color w:val="000000"/>
      <w:sz w:val="20"/>
      <w:lang w:val="en-US" w:eastAsia="zh-CN"/>
    </w:rPr>
  </w:style>
  <w:style w:type="character" w:customStyle="1" w:styleId="BodyChar">
    <w:name w:val="Body Char"/>
    <w:link w:val="Body0"/>
    <w:rsid w:val="00084196"/>
    <w:rPr>
      <w:rFonts w:ascii="Arial" w:eastAsia="SimSun" w:hAnsi="Arial"/>
      <w:color w:val="000000"/>
      <w:szCs w:val="24"/>
      <w:lang w:val="en-US" w:eastAsia="zh-CN"/>
    </w:rPr>
  </w:style>
  <w:style w:type="character" w:customStyle="1" w:styleId="1ffff4">
    <w:name w:val="Схема документа Знак1"/>
    <w:uiPriority w:val="99"/>
    <w:semiHidden/>
    <w:rsid w:val="00084196"/>
    <w:rPr>
      <w:rFonts w:ascii="Tahoma" w:hAnsi="Tahoma" w:cs="Tahoma"/>
      <w:sz w:val="16"/>
      <w:szCs w:val="16"/>
    </w:rPr>
  </w:style>
  <w:style w:type="paragraph" w:customStyle="1" w:styleId="NoteBegin">
    <w:name w:val="Note Begin"/>
    <w:basedOn w:val="aff3"/>
    <w:next w:val="NoteEnd"/>
    <w:uiPriority w:val="99"/>
    <w:rsid w:val="00084196"/>
    <w:pPr>
      <w:pBdr>
        <w:top w:val="single" w:sz="8" w:space="2" w:color="6490AE"/>
        <w:left w:val="single" w:sz="8" w:space="4" w:color="6490AE"/>
        <w:right w:val="single" w:sz="8" w:space="4" w:color="6490AE"/>
      </w:pBdr>
      <w:shd w:val="clear" w:color="auto" w:fill="AAC2D2"/>
      <w:snapToGrid w:val="0"/>
      <w:spacing w:before="160"/>
      <w:ind w:left="720" w:right="720" w:firstLine="709"/>
      <w:jc w:val="both"/>
    </w:pPr>
    <w:rPr>
      <w:rFonts w:ascii="Trebuchet MS" w:eastAsia="SimSun" w:hAnsi="Trebuchet MS"/>
      <w:b/>
      <w:color w:val="000000"/>
      <w:sz w:val="20"/>
      <w:lang w:val="en-US" w:eastAsia="zh-CN" w:bidi="en-US"/>
    </w:rPr>
  </w:style>
  <w:style w:type="paragraph" w:customStyle="1" w:styleId="NoteEnd">
    <w:name w:val="Note End"/>
    <w:basedOn w:val="NoteBegin"/>
    <w:next w:val="Body0"/>
    <w:rsid w:val="00084196"/>
  </w:style>
  <w:style w:type="paragraph" w:customStyle="1" w:styleId="FMHeader">
    <w:name w:val="FM Header"/>
    <w:next w:val="Body0"/>
    <w:uiPriority w:val="99"/>
    <w:rsid w:val="00084196"/>
    <w:pPr>
      <w:spacing w:before="480" w:after="240" w:line="276" w:lineRule="auto"/>
      <w:ind w:firstLine="709"/>
      <w:jc w:val="both"/>
    </w:pPr>
    <w:rPr>
      <w:rFonts w:ascii="Trebuchet MS" w:eastAsia="SimSun" w:hAnsi="Trebuchet MS"/>
      <w:b/>
      <w:color w:val="40637A"/>
      <w:sz w:val="32"/>
      <w:szCs w:val="24"/>
      <w:lang w:val="en-US" w:eastAsia="zh-CN"/>
    </w:rPr>
  </w:style>
  <w:style w:type="paragraph" w:customStyle="1" w:styleId="Picture">
    <w:name w:val="Picture"/>
    <w:basedOn w:val="aff3"/>
    <w:next w:val="affffc"/>
    <w:uiPriority w:val="99"/>
    <w:rsid w:val="00084196"/>
    <w:pPr>
      <w:snapToGrid w:val="0"/>
      <w:spacing w:before="200"/>
      <w:ind w:firstLine="709"/>
      <w:jc w:val="center"/>
    </w:pPr>
    <w:rPr>
      <w:rFonts w:ascii="Trebuchet MS" w:hAnsi="Trebuchet MS"/>
      <w:color w:val="000000"/>
      <w:sz w:val="18"/>
      <w:szCs w:val="20"/>
      <w:lang w:val="en-US" w:eastAsia="zh-CN" w:bidi="gu-IN"/>
    </w:rPr>
  </w:style>
  <w:style w:type="paragraph" w:customStyle="1" w:styleId="IntroHeader">
    <w:name w:val="Intro Header"/>
    <w:next w:val="Body0"/>
    <w:uiPriority w:val="99"/>
    <w:rsid w:val="00084196"/>
    <w:pPr>
      <w:spacing w:before="240" w:after="160" w:line="276" w:lineRule="auto"/>
      <w:ind w:firstLine="709"/>
      <w:jc w:val="both"/>
    </w:pPr>
    <w:rPr>
      <w:rFonts w:ascii="Trebuchet MS" w:eastAsia="SimSun" w:hAnsi="Trebuchet MS"/>
      <w:b/>
      <w:color w:val="40637A"/>
      <w:sz w:val="36"/>
      <w:szCs w:val="32"/>
      <w:lang w:val="en-US" w:eastAsia="zh-CN"/>
    </w:rPr>
  </w:style>
  <w:style w:type="paragraph" w:customStyle="1" w:styleId="CoverpageTitle">
    <w:name w:val="Cover page Title"/>
    <w:next w:val="Body0"/>
    <w:uiPriority w:val="99"/>
    <w:rsid w:val="00084196"/>
    <w:pPr>
      <w:snapToGrid w:val="0"/>
      <w:spacing w:before="120" w:after="60" w:line="276" w:lineRule="auto"/>
      <w:ind w:left="274" w:firstLine="709"/>
      <w:jc w:val="both"/>
    </w:pPr>
    <w:rPr>
      <w:rFonts w:ascii="Trebuchet MS" w:eastAsia="MS Mincho" w:hAnsi="Trebuchet MS"/>
      <w:bCs/>
      <w:color w:val="40637A"/>
      <w:kern w:val="32"/>
      <w:sz w:val="52"/>
      <w:szCs w:val="56"/>
      <w:lang w:val="en-US" w:eastAsia="ja-JP"/>
    </w:rPr>
  </w:style>
  <w:style w:type="paragraph" w:customStyle="1" w:styleId="versiontext">
    <w:name w:val="versiontext"/>
    <w:next w:val="Body0"/>
    <w:uiPriority w:val="99"/>
    <w:rsid w:val="00084196"/>
    <w:pPr>
      <w:snapToGrid w:val="0"/>
      <w:spacing w:before="120" w:after="200" w:line="276" w:lineRule="auto"/>
      <w:ind w:left="317" w:firstLine="709"/>
      <w:jc w:val="both"/>
    </w:pPr>
    <w:rPr>
      <w:rFonts w:ascii="Arial" w:eastAsia="MS Mincho" w:hAnsi="Arial" w:cs="Tahoma"/>
      <w:b/>
      <w:sz w:val="24"/>
      <w:szCs w:val="16"/>
      <w:lang w:val="en-US" w:eastAsia="ja-JP"/>
    </w:rPr>
  </w:style>
  <w:style w:type="paragraph" w:customStyle="1" w:styleId="CustomerInfo">
    <w:name w:val="Customer Info"/>
    <w:next w:val="Body0"/>
    <w:uiPriority w:val="99"/>
    <w:rsid w:val="00084196"/>
    <w:pPr>
      <w:snapToGrid w:val="0"/>
      <w:spacing w:before="120" w:after="200" w:line="276" w:lineRule="auto"/>
      <w:ind w:left="317" w:firstLine="709"/>
      <w:jc w:val="both"/>
    </w:pPr>
    <w:rPr>
      <w:rFonts w:ascii="Arial" w:eastAsia="MS Mincho" w:hAnsi="Arial" w:cs="Tahoma"/>
      <w:sz w:val="24"/>
      <w:szCs w:val="16"/>
      <w:lang w:val="en-US" w:eastAsia="ja-JP"/>
    </w:rPr>
  </w:style>
  <w:style w:type="paragraph" w:customStyle="1" w:styleId="DocumentProperties">
    <w:name w:val="Document Properties"/>
    <w:uiPriority w:val="99"/>
    <w:rsid w:val="00084196"/>
    <w:pPr>
      <w:tabs>
        <w:tab w:val="left" w:pos="2160"/>
        <w:tab w:val="left" w:pos="2880"/>
      </w:tabs>
      <w:spacing w:before="120" w:after="200" w:line="276" w:lineRule="auto"/>
      <w:ind w:left="605" w:firstLine="709"/>
      <w:jc w:val="both"/>
    </w:pPr>
    <w:rPr>
      <w:rFonts w:ascii="Arial" w:eastAsia="SimSun" w:hAnsi="Arial"/>
      <w:b/>
      <w:color w:val="000000"/>
      <w:sz w:val="22"/>
      <w:szCs w:val="24"/>
      <w:lang w:val="en-US" w:eastAsia="zh-CN"/>
    </w:rPr>
  </w:style>
  <w:style w:type="paragraph" w:customStyle="1" w:styleId="ChapterTitle">
    <w:name w:val="Chapter Title"/>
    <w:next w:val="Body0"/>
    <w:uiPriority w:val="99"/>
    <w:rsid w:val="00084196"/>
    <w:pPr>
      <w:pageBreakBefore/>
      <w:spacing w:before="120" w:after="200" w:line="276" w:lineRule="auto"/>
      <w:ind w:firstLine="709"/>
      <w:jc w:val="both"/>
    </w:pPr>
    <w:rPr>
      <w:rFonts w:ascii="Trebuchet MS" w:eastAsia="SimSun" w:hAnsi="Trebuchet MS"/>
      <w:b/>
      <w:caps/>
      <w:color w:val="215C81"/>
      <w:sz w:val="36"/>
      <w:szCs w:val="32"/>
      <w:lang w:val="en-US" w:eastAsia="zh-CN"/>
    </w:rPr>
  </w:style>
  <w:style w:type="paragraph" w:customStyle="1" w:styleId="TableCaption">
    <w:name w:val="Table Caption"/>
    <w:next w:val="Body0"/>
    <w:uiPriority w:val="99"/>
    <w:rsid w:val="00084196"/>
    <w:pPr>
      <w:spacing w:before="200" w:after="60" w:line="276" w:lineRule="auto"/>
      <w:ind w:left="576" w:firstLine="709"/>
      <w:jc w:val="both"/>
    </w:pPr>
    <w:rPr>
      <w:rFonts w:ascii="Arial" w:eastAsia="SimSun" w:hAnsi="Arial"/>
      <w:b/>
      <w:color w:val="000000"/>
      <w:sz w:val="22"/>
      <w:szCs w:val="24"/>
      <w:lang w:val="en-US" w:eastAsia="zh-CN"/>
    </w:rPr>
  </w:style>
  <w:style w:type="paragraph" w:customStyle="1" w:styleId="AuthorInfo">
    <w:name w:val="Author Info"/>
    <w:next w:val="Body0"/>
    <w:uiPriority w:val="99"/>
    <w:rsid w:val="00084196"/>
    <w:pPr>
      <w:snapToGrid w:val="0"/>
      <w:spacing w:before="120" w:after="200" w:line="276" w:lineRule="auto"/>
      <w:ind w:left="317" w:firstLine="709"/>
      <w:jc w:val="both"/>
    </w:pPr>
    <w:rPr>
      <w:rFonts w:ascii="Arial" w:eastAsia="MS Mincho" w:hAnsi="Arial" w:cs="Tahoma"/>
      <w:b/>
      <w:sz w:val="24"/>
      <w:szCs w:val="16"/>
      <w:lang w:val="en-US" w:eastAsia="ja-JP"/>
    </w:rPr>
  </w:style>
  <w:style w:type="paragraph" w:customStyle="1" w:styleId="Hyperlinktext">
    <w:name w:val="Hyperlink text"/>
    <w:basedOn w:val="Body0"/>
    <w:next w:val="Body0"/>
    <w:link w:val="HyperlinktextChar"/>
    <w:rsid w:val="00084196"/>
    <w:rPr>
      <w:color w:val="0000FF"/>
      <w:u w:val="single"/>
    </w:rPr>
  </w:style>
  <w:style w:type="character" w:customStyle="1" w:styleId="HyperlinktextChar">
    <w:name w:val="Hyperlink text Char"/>
    <w:link w:val="Hyperlinktext"/>
    <w:rsid w:val="00084196"/>
    <w:rPr>
      <w:rFonts w:ascii="Arial" w:eastAsia="SimSun" w:hAnsi="Arial"/>
      <w:color w:val="0000FF"/>
      <w:szCs w:val="24"/>
      <w:u w:val="single"/>
      <w:lang w:val="en-US" w:eastAsia="zh-CN"/>
    </w:rPr>
  </w:style>
  <w:style w:type="paragraph" w:customStyle="1" w:styleId="FooterRight">
    <w:name w:val="Footer Right"/>
    <w:next w:val="aff3"/>
    <w:uiPriority w:val="99"/>
    <w:rsid w:val="00084196"/>
    <w:pPr>
      <w:spacing w:before="120" w:after="200" w:line="276" w:lineRule="auto"/>
      <w:ind w:firstLine="709"/>
      <w:jc w:val="right"/>
    </w:pPr>
    <w:rPr>
      <w:rFonts w:ascii="Arial Narrow" w:eastAsia="SimSun" w:hAnsi="Arial Narrow"/>
      <w:color w:val="4D4D4D"/>
      <w:sz w:val="16"/>
      <w:szCs w:val="18"/>
      <w:lang w:val="en-US" w:eastAsia="zh-CN"/>
    </w:rPr>
  </w:style>
  <w:style w:type="paragraph" w:customStyle="1" w:styleId="ProprietaryNote">
    <w:name w:val="Proprietary Note"/>
    <w:uiPriority w:val="99"/>
    <w:rsid w:val="00084196"/>
    <w:pPr>
      <w:pBdr>
        <w:top w:val="dashSmallGap" w:sz="4" w:space="0" w:color="5F5F5F"/>
        <w:bottom w:val="dashSmallGap" w:sz="4" w:space="1" w:color="5F5F5F"/>
      </w:pBdr>
      <w:spacing w:before="320" w:after="200" w:line="276" w:lineRule="auto"/>
      <w:ind w:firstLine="709"/>
      <w:jc w:val="center"/>
    </w:pPr>
    <w:rPr>
      <w:rFonts w:ascii="Arial Narrow" w:eastAsia="SimSun" w:hAnsi="Arial Narrow"/>
      <w:b/>
      <w:caps/>
      <w:color w:val="40637A"/>
      <w:sz w:val="18"/>
      <w:szCs w:val="22"/>
      <w:lang w:val="en-US" w:eastAsia="zh-CN"/>
    </w:rPr>
  </w:style>
  <w:style w:type="paragraph" w:customStyle="1" w:styleId="FooterSpace">
    <w:name w:val="Footer Space"/>
    <w:uiPriority w:val="99"/>
    <w:rsid w:val="00084196"/>
    <w:pPr>
      <w:spacing w:before="120" w:after="200" w:line="276" w:lineRule="auto"/>
      <w:ind w:firstLine="709"/>
      <w:jc w:val="both"/>
    </w:pPr>
    <w:rPr>
      <w:rFonts w:ascii="Arial Narrow" w:eastAsia="SimSun" w:hAnsi="Arial Narrow"/>
      <w:color w:val="333333"/>
      <w:sz w:val="8"/>
      <w:szCs w:val="8"/>
      <w:lang w:val="en-US" w:eastAsia="zh-CN"/>
    </w:rPr>
  </w:style>
  <w:style w:type="paragraph" w:customStyle="1" w:styleId="CustomerName">
    <w:name w:val="Customer Name"/>
    <w:next w:val="Body0"/>
    <w:uiPriority w:val="99"/>
    <w:rsid w:val="00084196"/>
    <w:pPr>
      <w:snapToGrid w:val="0"/>
      <w:spacing w:before="120" w:after="200" w:line="276" w:lineRule="auto"/>
      <w:ind w:left="317" w:firstLine="709"/>
      <w:jc w:val="both"/>
    </w:pPr>
    <w:rPr>
      <w:rFonts w:ascii="Arial" w:eastAsia="MS Mincho" w:hAnsi="Arial" w:cs="Tahoma"/>
      <w:b/>
      <w:color w:val="000000"/>
      <w:sz w:val="32"/>
      <w:szCs w:val="16"/>
      <w:lang w:val="en-US" w:eastAsia="ja-JP"/>
    </w:rPr>
  </w:style>
  <w:style w:type="paragraph" w:customStyle="1" w:styleId="BulletIndent">
    <w:name w:val="Bullet Indent"/>
    <w:basedOn w:val="BulletedList"/>
    <w:uiPriority w:val="99"/>
    <w:rsid w:val="00084196"/>
    <w:pPr>
      <w:widowControl/>
      <w:autoSpaceDE/>
      <w:autoSpaceDN/>
      <w:adjustRightInd/>
      <w:snapToGrid w:val="0"/>
      <w:spacing w:before="120" w:after="120"/>
      <w:ind w:left="1350" w:hanging="270"/>
      <w:jc w:val="both"/>
    </w:pPr>
    <w:rPr>
      <w:rFonts w:ascii="Arial" w:eastAsia="SimSun" w:hAnsi="Arial"/>
      <w:szCs w:val="24"/>
      <w:lang w:val="en-US" w:eastAsia="zh-CN"/>
    </w:rPr>
  </w:style>
  <w:style w:type="paragraph" w:customStyle="1" w:styleId="CharCharCharCharCharCharCharChar0">
    <w:name w:val="Char Char Char Char Char Char Char Char"/>
    <w:basedOn w:val="aff3"/>
    <w:uiPriority w:val="99"/>
    <w:rsid w:val="00084196"/>
    <w:pPr>
      <w:spacing w:before="120" w:after="160" w:line="240" w:lineRule="exact"/>
      <w:ind w:firstLine="709"/>
      <w:jc w:val="both"/>
    </w:pPr>
    <w:rPr>
      <w:rFonts w:ascii="Verdana" w:eastAsia="SimSun" w:hAnsi="Verdana"/>
      <w:sz w:val="20"/>
      <w:szCs w:val="20"/>
      <w:lang w:val="en-US" w:eastAsia="en-US" w:bidi="en-US"/>
    </w:rPr>
  </w:style>
  <w:style w:type="paragraph" w:customStyle="1" w:styleId="CharChar1">
    <w:name w:val="Char Char"/>
    <w:basedOn w:val="aff3"/>
    <w:uiPriority w:val="99"/>
    <w:rsid w:val="00084196"/>
    <w:pPr>
      <w:spacing w:before="120" w:after="160" w:line="240" w:lineRule="exact"/>
      <w:ind w:firstLine="709"/>
      <w:jc w:val="both"/>
    </w:pPr>
    <w:rPr>
      <w:rFonts w:ascii="Verdana" w:eastAsia="SimSun" w:hAnsi="Verdana"/>
      <w:sz w:val="20"/>
      <w:szCs w:val="20"/>
      <w:lang w:val="en-US" w:eastAsia="en-US" w:bidi="en-US"/>
    </w:rPr>
  </w:style>
  <w:style w:type="paragraph" w:customStyle="1" w:styleId="NumberedIndent">
    <w:name w:val="Numbered Indent"/>
    <w:basedOn w:val="NumberedList"/>
    <w:uiPriority w:val="99"/>
    <w:rsid w:val="00084196"/>
    <w:pPr>
      <w:widowControl/>
      <w:numPr>
        <w:ilvl w:val="1"/>
      </w:numPr>
      <w:tabs>
        <w:tab w:val="num" w:pos="1008"/>
      </w:tabs>
      <w:autoSpaceDE/>
      <w:autoSpaceDN/>
      <w:adjustRightInd/>
      <w:snapToGrid w:val="0"/>
      <w:spacing w:before="40" w:after="40"/>
      <w:ind w:left="1008" w:hanging="288"/>
      <w:jc w:val="both"/>
    </w:pPr>
    <w:rPr>
      <w:rFonts w:ascii="Arial" w:eastAsia="SimSun" w:hAnsi="Arial"/>
      <w:szCs w:val="24"/>
      <w:lang w:val="en-US" w:eastAsia="zh-CN"/>
    </w:rPr>
  </w:style>
  <w:style w:type="paragraph" w:customStyle="1" w:styleId="TOC">
    <w:name w:val="TOC"/>
    <w:basedOn w:val="1fd"/>
    <w:next w:val="Body0"/>
    <w:uiPriority w:val="99"/>
    <w:rsid w:val="00084196"/>
    <w:pPr>
      <w:tabs>
        <w:tab w:val="clear" w:pos="426"/>
        <w:tab w:val="clear" w:pos="9923"/>
        <w:tab w:val="left" w:pos="440"/>
        <w:tab w:val="left" w:pos="600"/>
        <w:tab w:val="left" w:pos="1134"/>
        <w:tab w:val="right" w:leader="dot" w:pos="9639"/>
      </w:tabs>
      <w:suppressAutoHyphens/>
      <w:snapToGrid w:val="0"/>
      <w:spacing w:before="240" w:after="40"/>
      <w:ind w:left="935" w:hanging="578"/>
      <w:jc w:val="both"/>
    </w:pPr>
    <w:rPr>
      <w:rFonts w:ascii="Arial" w:eastAsia="SimSun" w:hAnsi="Arial" w:cs="Arial"/>
      <w:color w:val="000000"/>
      <w:szCs w:val="24"/>
      <w:lang w:val="en-US" w:eastAsia="zh-CN" w:bidi="en-US"/>
    </w:rPr>
  </w:style>
  <w:style w:type="paragraph" w:customStyle="1" w:styleId="PictureCaption">
    <w:name w:val="Picture Caption"/>
    <w:uiPriority w:val="99"/>
    <w:rsid w:val="00084196"/>
    <w:pPr>
      <w:spacing w:before="60" w:after="200" w:line="276" w:lineRule="auto"/>
      <w:ind w:firstLine="709"/>
      <w:jc w:val="center"/>
    </w:pPr>
    <w:rPr>
      <w:rFonts w:ascii="Trebuchet MS" w:eastAsia="Calibri" w:hAnsi="Trebuchet MS"/>
      <w:color w:val="000000"/>
      <w:sz w:val="18"/>
      <w:szCs w:val="22"/>
      <w:lang w:val="en-US" w:eastAsia="zh-CN" w:bidi="gu-IN"/>
    </w:rPr>
  </w:style>
  <w:style w:type="paragraph" w:customStyle="1" w:styleId="CMTitle">
    <w:name w:val="CM_Title"/>
    <w:basedOn w:val="ChapterTitle"/>
    <w:uiPriority w:val="99"/>
    <w:rsid w:val="00084196"/>
    <w:rPr>
      <w:b w:val="0"/>
      <w:color w:val="FFFFFF"/>
    </w:rPr>
  </w:style>
  <w:style w:type="paragraph" w:customStyle="1" w:styleId="afffffffffffffff4">
    <w:name w:val="Список ненумерованный"/>
    <w:basedOn w:val="aff3"/>
    <w:uiPriority w:val="99"/>
    <w:rsid w:val="00084196"/>
    <w:pPr>
      <w:tabs>
        <w:tab w:val="num" w:pos="1068"/>
      </w:tabs>
      <w:spacing w:before="120"/>
      <w:ind w:left="1068" w:hanging="360"/>
      <w:jc w:val="both"/>
    </w:pPr>
    <w:rPr>
      <w:szCs w:val="20"/>
      <w:lang w:val="en-US" w:bidi="en-US"/>
    </w:rPr>
  </w:style>
  <w:style w:type="paragraph" w:styleId="afffffffffffffff5">
    <w:name w:val="List"/>
    <w:basedOn w:val="aff3"/>
    <w:unhideWhenUsed/>
    <w:rsid w:val="00084196"/>
    <w:pPr>
      <w:snapToGrid w:val="0"/>
      <w:spacing w:before="120"/>
      <w:ind w:left="283" w:hanging="283"/>
      <w:contextualSpacing/>
      <w:jc w:val="both"/>
    </w:pPr>
    <w:rPr>
      <w:rFonts w:ascii="Arial" w:eastAsia="SimSun" w:hAnsi="Arial"/>
      <w:color w:val="000000"/>
      <w:sz w:val="20"/>
      <w:lang w:val="en-US" w:eastAsia="zh-CN" w:bidi="en-US"/>
    </w:rPr>
  </w:style>
  <w:style w:type="paragraph" w:customStyle="1" w:styleId="3TimesNewRoman">
    <w:name w:val="Стиль Заголовок 3 + Times New Roman не полужирный"/>
    <w:basedOn w:val="aff3"/>
    <w:uiPriority w:val="99"/>
    <w:rsid w:val="00084196"/>
    <w:pPr>
      <w:tabs>
        <w:tab w:val="num" w:pos="2328"/>
      </w:tabs>
      <w:suppressAutoHyphens/>
      <w:spacing w:before="60"/>
      <w:ind w:left="2328" w:hanging="708"/>
      <w:jc w:val="both"/>
    </w:pPr>
    <w:rPr>
      <w:rFonts w:cs="Arial"/>
      <w:b/>
      <w:bCs/>
      <w:lang w:val="en-US" w:bidi="en-US"/>
    </w:rPr>
  </w:style>
  <w:style w:type="paragraph" w:customStyle="1" w:styleId="3TimesNewRoman0">
    <w:name w:val="Стиль Заголовок 3 + Times New Roman"/>
    <w:basedOn w:val="aff3"/>
    <w:uiPriority w:val="99"/>
    <w:rsid w:val="00084196"/>
    <w:pPr>
      <w:tabs>
        <w:tab w:val="num" w:pos="2328"/>
      </w:tabs>
      <w:suppressAutoHyphens/>
      <w:spacing w:before="180" w:after="120"/>
      <w:ind w:left="2328" w:hanging="708"/>
      <w:jc w:val="both"/>
    </w:pPr>
    <w:rPr>
      <w:rFonts w:cs="Arial"/>
      <w:szCs w:val="20"/>
      <w:lang w:val="en-US" w:bidi="en-US"/>
    </w:rPr>
  </w:style>
  <w:style w:type="character" w:customStyle="1" w:styleId="1ffff5">
    <w:name w:val="Основной текст с отступом Знак1"/>
    <w:uiPriority w:val="99"/>
    <w:semiHidden/>
    <w:rsid w:val="00084196"/>
  </w:style>
  <w:style w:type="paragraph" w:customStyle="1" w:styleId="1ffff6">
    <w:name w:val="Маркированный 1"/>
    <w:basedOn w:val="aff3"/>
    <w:uiPriority w:val="99"/>
    <w:rsid w:val="00084196"/>
    <w:pPr>
      <w:tabs>
        <w:tab w:val="num" w:pos="720"/>
      </w:tabs>
      <w:spacing w:before="100" w:beforeAutospacing="1" w:after="100" w:afterAutospacing="1"/>
      <w:ind w:left="720" w:hanging="360"/>
      <w:jc w:val="both"/>
    </w:pPr>
    <w:rPr>
      <w:rFonts w:ascii="Arial" w:hAnsi="Arial" w:cs="Arial"/>
      <w:lang w:val="en-US" w:bidi="en-US"/>
    </w:rPr>
  </w:style>
  <w:style w:type="paragraph" w:customStyle="1" w:styleId="afffffffffffffff6">
    <w:name w:val="Маркированный (двойной отступ)"/>
    <w:basedOn w:val="1ffff6"/>
    <w:link w:val="afffffffffffffff7"/>
    <w:rsid w:val="00084196"/>
  </w:style>
  <w:style w:type="character" w:customStyle="1" w:styleId="afffffffffffffff7">
    <w:name w:val="Маркированный (двойной отступ) Знак"/>
    <w:link w:val="afffffffffffffff6"/>
    <w:rsid w:val="00084196"/>
    <w:rPr>
      <w:rFonts w:ascii="Arial" w:hAnsi="Arial" w:cs="Arial"/>
      <w:sz w:val="24"/>
      <w:szCs w:val="24"/>
      <w:lang w:val="en-US" w:bidi="en-US"/>
    </w:rPr>
  </w:style>
  <w:style w:type="paragraph" w:customStyle="1" w:styleId="afffffffffffffff8">
    <w:name w:val="Табличный текст"/>
    <w:basedOn w:val="aff3"/>
    <w:link w:val="afffffffffffffff9"/>
    <w:rsid w:val="00084196"/>
    <w:pPr>
      <w:spacing w:before="120"/>
      <w:ind w:firstLine="709"/>
      <w:jc w:val="both"/>
    </w:pPr>
    <w:rPr>
      <w:rFonts w:ascii="Arial" w:hAnsi="Arial"/>
      <w:lang w:val="en-US" w:eastAsia="en-US" w:bidi="en-US"/>
    </w:rPr>
  </w:style>
  <w:style w:type="character" w:customStyle="1" w:styleId="afffffffffffffff9">
    <w:name w:val="Табличный текст Знак"/>
    <w:link w:val="afffffffffffffff8"/>
    <w:rsid w:val="00084196"/>
    <w:rPr>
      <w:rFonts w:ascii="Arial" w:hAnsi="Arial"/>
      <w:sz w:val="24"/>
      <w:szCs w:val="24"/>
      <w:lang w:val="en-US" w:eastAsia="en-US" w:bidi="en-US"/>
    </w:rPr>
  </w:style>
  <w:style w:type="paragraph" w:customStyle="1" w:styleId="afffffffffffffffa">
    <w:name w:val="Нмерованный"/>
    <w:basedOn w:val="1ffff6"/>
    <w:link w:val="afffffffffffffffb"/>
    <w:rsid w:val="00084196"/>
    <w:pPr>
      <w:tabs>
        <w:tab w:val="clear" w:pos="720"/>
      </w:tabs>
      <w:ind w:left="1080"/>
    </w:pPr>
  </w:style>
  <w:style w:type="character" w:customStyle="1" w:styleId="afffffffffffffffb">
    <w:name w:val="Нмерованный Знак"/>
    <w:link w:val="afffffffffffffffa"/>
    <w:rsid w:val="00084196"/>
    <w:rPr>
      <w:rFonts w:ascii="Arial" w:hAnsi="Arial" w:cs="Arial"/>
      <w:sz w:val="24"/>
      <w:szCs w:val="24"/>
      <w:lang w:val="en-US" w:bidi="en-US"/>
    </w:rPr>
  </w:style>
  <w:style w:type="paragraph" w:customStyle="1" w:styleId="1LTGliederung1">
    <w:name w:val="??????? 1~LT~Gliederung 1"/>
    <w:uiPriority w:val="99"/>
    <w:rsid w:val="00084196"/>
    <w:pPr>
      <w:autoSpaceDE w:val="0"/>
      <w:autoSpaceDN w:val="0"/>
      <w:adjustRightInd w:val="0"/>
      <w:spacing w:before="120" w:after="283" w:line="276" w:lineRule="auto"/>
      <w:ind w:firstLine="709"/>
      <w:jc w:val="both"/>
    </w:pPr>
    <w:rPr>
      <w:rFonts w:ascii="Tahoma" w:eastAsia="Arial Unicode MS" w:hAnsi="Tahoma" w:cs="Tahoma"/>
      <w:color w:val="4C4C4C"/>
      <w:kern w:val="1"/>
      <w:sz w:val="64"/>
      <w:szCs w:val="64"/>
    </w:rPr>
  </w:style>
  <w:style w:type="paragraph" w:customStyle="1" w:styleId="afffffffffffffffc">
    <w:name w:val="???????"/>
    <w:uiPriority w:val="99"/>
    <w:rsid w:val="00084196"/>
    <w:pPr>
      <w:autoSpaceDE w:val="0"/>
      <w:autoSpaceDN w:val="0"/>
      <w:adjustRightInd w:val="0"/>
      <w:spacing w:before="120" w:after="200" w:line="200" w:lineRule="atLeast"/>
      <w:ind w:firstLine="709"/>
      <w:jc w:val="both"/>
    </w:pPr>
    <w:rPr>
      <w:rFonts w:ascii="Tahoma" w:eastAsia="Arial Unicode MS" w:hAnsi="Tahoma" w:cs="Tahoma"/>
      <w:color w:val="FFFFFF"/>
      <w:kern w:val="1"/>
      <w:sz w:val="36"/>
      <w:szCs w:val="36"/>
    </w:rPr>
  </w:style>
  <w:style w:type="paragraph" w:customStyle="1" w:styleId="afffffffffffffffd">
    <w:name w:val="ТД.Абзац"/>
    <w:basedOn w:val="aff3"/>
    <w:uiPriority w:val="99"/>
    <w:rsid w:val="00084196"/>
    <w:pPr>
      <w:spacing w:before="120"/>
      <w:ind w:firstLine="567"/>
      <w:jc w:val="both"/>
    </w:pPr>
    <w:rPr>
      <w:rFonts w:ascii="Arial" w:hAnsi="Arial"/>
      <w:szCs w:val="20"/>
      <w:lang w:val="en-US" w:bidi="en-US"/>
    </w:rPr>
  </w:style>
  <w:style w:type="paragraph" w:customStyle="1" w:styleId="afffffffffffffffe">
    <w:name w:val="Штамп документа"/>
    <w:basedOn w:val="aff3"/>
    <w:uiPriority w:val="99"/>
    <w:rsid w:val="00084196"/>
    <w:pPr>
      <w:spacing w:before="120" w:line="360" w:lineRule="auto"/>
      <w:ind w:left="74" w:right="79" w:firstLine="709"/>
      <w:jc w:val="center"/>
    </w:pPr>
    <w:rPr>
      <w:b/>
      <w:bCs/>
      <w:szCs w:val="20"/>
      <w:lang w:val="en-US" w:bidi="en-US"/>
    </w:rPr>
  </w:style>
  <w:style w:type="paragraph" w:customStyle="1" w:styleId="Zagolovok1">
    <w:name w:val="Zagolovok 1"/>
    <w:basedOn w:val="1b"/>
    <w:uiPriority w:val="99"/>
    <w:qFormat/>
    <w:rsid w:val="00084196"/>
    <w:pPr>
      <w:numPr>
        <w:numId w:val="159"/>
      </w:numPr>
      <w:spacing w:before="240" w:after="240"/>
      <w:jc w:val="both"/>
    </w:pPr>
    <w:rPr>
      <w:rFonts w:eastAsia="Calibri"/>
      <w:b/>
      <w:bCs/>
      <w:iCs w:val="0"/>
      <w:color w:val="000000"/>
      <w:kern w:val="32"/>
      <w:sz w:val="32"/>
      <w:szCs w:val="32"/>
      <w:lang w:val="ru-RU" w:eastAsia="ru-RU" w:bidi="en-US"/>
    </w:rPr>
  </w:style>
  <w:style w:type="paragraph" w:customStyle="1" w:styleId="3ffb">
    <w:name w:val="Нумерованный_3"/>
    <w:basedOn w:val="aff3"/>
    <w:next w:val="aff3"/>
    <w:link w:val="3Char"/>
    <w:uiPriority w:val="99"/>
    <w:qFormat/>
    <w:rsid w:val="00084196"/>
    <w:pPr>
      <w:keepNext/>
      <w:keepLines/>
      <w:tabs>
        <w:tab w:val="num" w:pos="360"/>
        <w:tab w:val="left" w:pos="992"/>
      </w:tabs>
      <w:suppressAutoHyphens/>
      <w:spacing w:before="120" w:after="240"/>
      <w:ind w:firstLine="567"/>
      <w:jc w:val="both"/>
      <w:outlineLvl w:val="1"/>
    </w:pPr>
    <w:rPr>
      <w:rFonts w:eastAsia="Calibri"/>
      <w:b/>
      <w:bCs/>
      <w:lang w:val="en-US" w:eastAsia="ar-SA" w:bidi="en-US"/>
    </w:rPr>
  </w:style>
  <w:style w:type="paragraph" w:styleId="2fff6">
    <w:name w:val="Quote"/>
    <w:basedOn w:val="aff3"/>
    <w:next w:val="aff3"/>
    <w:link w:val="2fff7"/>
    <w:uiPriority w:val="29"/>
    <w:qFormat/>
    <w:rsid w:val="00084196"/>
    <w:pPr>
      <w:spacing w:before="120"/>
      <w:ind w:firstLine="709"/>
      <w:jc w:val="both"/>
    </w:pPr>
    <w:rPr>
      <w:i/>
      <w:iCs/>
      <w:color w:val="000000"/>
      <w:sz w:val="26"/>
      <w:lang w:val="en-US" w:eastAsia="en-US" w:bidi="en-US"/>
    </w:rPr>
  </w:style>
  <w:style w:type="character" w:customStyle="1" w:styleId="2fff7">
    <w:name w:val="Цитата 2 Знак"/>
    <w:basedOn w:val="aff4"/>
    <w:link w:val="2fff6"/>
    <w:uiPriority w:val="29"/>
    <w:rsid w:val="00084196"/>
    <w:rPr>
      <w:i/>
      <w:iCs/>
      <w:color w:val="000000"/>
      <w:sz w:val="26"/>
      <w:szCs w:val="24"/>
      <w:lang w:val="en-US" w:eastAsia="en-US" w:bidi="en-US"/>
    </w:rPr>
  </w:style>
  <w:style w:type="paragraph" w:styleId="affffffffffffffff">
    <w:name w:val="Intense Quote"/>
    <w:basedOn w:val="aff3"/>
    <w:next w:val="aff3"/>
    <w:link w:val="affffffffffffffff0"/>
    <w:uiPriority w:val="30"/>
    <w:qFormat/>
    <w:rsid w:val="00084196"/>
    <w:pPr>
      <w:pBdr>
        <w:bottom w:val="single" w:sz="4" w:space="4" w:color="4F81BD"/>
      </w:pBdr>
      <w:spacing w:before="200" w:after="280"/>
      <w:ind w:left="936" w:right="936" w:firstLine="709"/>
      <w:jc w:val="both"/>
    </w:pPr>
    <w:rPr>
      <w:b/>
      <w:bCs/>
      <w:i/>
      <w:iCs/>
      <w:color w:val="4F81BD"/>
      <w:sz w:val="26"/>
      <w:lang w:val="en-US" w:eastAsia="en-US" w:bidi="en-US"/>
    </w:rPr>
  </w:style>
  <w:style w:type="character" w:customStyle="1" w:styleId="affffffffffffffff0">
    <w:name w:val="Выделенная цитата Знак"/>
    <w:basedOn w:val="aff4"/>
    <w:link w:val="affffffffffffffff"/>
    <w:uiPriority w:val="30"/>
    <w:rsid w:val="00084196"/>
    <w:rPr>
      <w:b/>
      <w:bCs/>
      <w:i/>
      <w:iCs/>
      <w:color w:val="4F81BD"/>
      <w:sz w:val="26"/>
      <w:szCs w:val="24"/>
      <w:lang w:val="en-US" w:eastAsia="en-US" w:bidi="en-US"/>
    </w:rPr>
  </w:style>
  <w:style w:type="character" w:styleId="affffffffffffffff1">
    <w:name w:val="Intense Emphasis"/>
    <w:qFormat/>
    <w:rsid w:val="00084196"/>
    <w:rPr>
      <w:b/>
      <w:bCs/>
      <w:i/>
      <w:iCs/>
      <w:color w:val="4F81BD"/>
    </w:rPr>
  </w:style>
  <w:style w:type="character" w:styleId="affffffffffffffff2">
    <w:name w:val="Subtle Reference"/>
    <w:uiPriority w:val="31"/>
    <w:qFormat/>
    <w:rsid w:val="00084196"/>
    <w:rPr>
      <w:smallCaps/>
      <w:color w:val="C0504D"/>
      <w:u w:val="single"/>
    </w:rPr>
  </w:style>
  <w:style w:type="character" w:styleId="affffffffffffffff3">
    <w:name w:val="Intense Reference"/>
    <w:uiPriority w:val="32"/>
    <w:qFormat/>
    <w:rsid w:val="00084196"/>
    <w:rPr>
      <w:b/>
      <w:bCs/>
      <w:smallCaps/>
      <w:color w:val="C0504D"/>
      <w:spacing w:val="5"/>
      <w:u w:val="single"/>
    </w:rPr>
  </w:style>
  <w:style w:type="character" w:styleId="affffffffffffffff4">
    <w:name w:val="Book Title"/>
    <w:uiPriority w:val="33"/>
    <w:qFormat/>
    <w:rsid w:val="00084196"/>
    <w:rPr>
      <w:b/>
      <w:bCs/>
      <w:smallCaps/>
      <w:spacing w:val="5"/>
    </w:rPr>
  </w:style>
  <w:style w:type="paragraph" w:customStyle="1" w:styleId="affffffffffffffff5">
    <w:name w:val="РФЯЦ Таблица Шапка"/>
    <w:basedOn w:val="aff3"/>
    <w:next w:val="aff3"/>
    <w:uiPriority w:val="99"/>
    <w:rsid w:val="00084196"/>
    <w:pPr>
      <w:spacing w:before="120"/>
      <w:jc w:val="center"/>
    </w:pPr>
    <w:rPr>
      <w:b/>
      <w:sz w:val="26"/>
      <w:lang w:eastAsia="en-US" w:bidi="en-US"/>
    </w:rPr>
  </w:style>
  <w:style w:type="paragraph" w:customStyle="1" w:styleId="affffffffffffffff6">
    <w:name w:val="РФЯЦ Таблица Текст"/>
    <w:basedOn w:val="aff3"/>
    <w:rsid w:val="00084196"/>
    <w:pPr>
      <w:spacing w:before="120"/>
    </w:pPr>
    <w:rPr>
      <w:sz w:val="26"/>
      <w:lang w:val="en-US" w:eastAsia="en-US" w:bidi="en-US"/>
    </w:rPr>
  </w:style>
  <w:style w:type="paragraph" w:customStyle="1" w:styleId="TableText">
    <w:name w:val="Table Text"/>
    <w:link w:val="TableText0"/>
    <w:rsid w:val="00084196"/>
    <w:pPr>
      <w:spacing w:after="200" w:line="276" w:lineRule="auto"/>
    </w:pPr>
    <w:rPr>
      <w:rFonts w:ascii="Arial" w:eastAsia="Calibri" w:hAnsi="Arial"/>
      <w:color w:val="000000"/>
      <w:sz w:val="22"/>
      <w:szCs w:val="22"/>
      <w:lang w:val="en-US" w:eastAsia="en-US"/>
    </w:rPr>
  </w:style>
  <w:style w:type="character" w:customStyle="1" w:styleId="TableText0">
    <w:name w:val="Table Text Знак"/>
    <w:link w:val="TableText"/>
    <w:locked/>
    <w:rsid w:val="00084196"/>
    <w:rPr>
      <w:rFonts w:ascii="Arial" w:eastAsia="Calibri" w:hAnsi="Arial"/>
      <w:color w:val="000000"/>
      <w:sz w:val="22"/>
      <w:szCs w:val="22"/>
      <w:lang w:val="en-US" w:eastAsia="en-US"/>
    </w:rPr>
  </w:style>
  <w:style w:type="paragraph" w:customStyle="1" w:styleId="affffffffffffffff7">
    <w:name w:val="Таблица_текст"/>
    <w:basedOn w:val="afff8"/>
    <w:autoRedefine/>
    <w:uiPriority w:val="99"/>
    <w:rsid w:val="00084196"/>
    <w:pPr>
      <w:keepNext w:val="0"/>
      <w:spacing w:before="120"/>
      <w:ind w:left="0" w:right="0"/>
    </w:pPr>
    <w:rPr>
      <w:rFonts w:eastAsia="Calibri"/>
      <w:snapToGrid/>
      <w:sz w:val="26"/>
      <w:lang w:val="en-US"/>
    </w:rPr>
  </w:style>
  <w:style w:type="paragraph" w:customStyle="1" w:styleId="affffffffffffffff8">
    <w:name w:val="РФЯЦ Лист Согласования"/>
    <w:basedOn w:val="afffffff"/>
    <w:uiPriority w:val="99"/>
    <w:rsid w:val="00084196"/>
    <w:pPr>
      <w:pageBreakBefore/>
      <w:overflowPunct/>
      <w:autoSpaceDE/>
      <w:autoSpaceDN/>
      <w:adjustRightInd/>
      <w:spacing w:line="240" w:lineRule="auto"/>
      <w:ind w:firstLine="709"/>
      <w:textAlignment w:val="auto"/>
    </w:pPr>
    <w:rPr>
      <w:rFonts w:ascii="Times New Roman" w:eastAsia="Calibri" w:hAnsi="Times New Roman" w:cs="Times New Roman"/>
      <w:sz w:val="26"/>
      <w:szCs w:val="22"/>
    </w:rPr>
  </w:style>
  <w:style w:type="paragraph" w:customStyle="1" w:styleId="Style114">
    <w:name w:val="Style114"/>
    <w:basedOn w:val="aff3"/>
    <w:uiPriority w:val="99"/>
    <w:rsid w:val="00084196"/>
    <w:pPr>
      <w:spacing w:line="259" w:lineRule="exact"/>
      <w:ind w:hanging="475"/>
      <w:jc w:val="both"/>
    </w:pPr>
    <w:rPr>
      <w:sz w:val="28"/>
      <w:szCs w:val="28"/>
    </w:rPr>
  </w:style>
  <w:style w:type="paragraph" w:customStyle="1" w:styleId="affffffffffffffff9">
    <w:name w:val="Документ"/>
    <w:basedOn w:val="aff3"/>
    <w:link w:val="affffffffffffffffa"/>
    <w:uiPriority w:val="99"/>
    <w:rsid w:val="00084196"/>
    <w:pPr>
      <w:overflowPunct w:val="0"/>
      <w:autoSpaceDE w:val="0"/>
      <w:autoSpaceDN w:val="0"/>
      <w:adjustRightInd w:val="0"/>
      <w:spacing w:line="360" w:lineRule="auto"/>
      <w:ind w:left="851" w:firstLine="851"/>
      <w:jc w:val="both"/>
    </w:pPr>
    <w:rPr>
      <w:sz w:val="26"/>
      <w:szCs w:val="26"/>
    </w:rPr>
  </w:style>
  <w:style w:type="character" w:customStyle="1" w:styleId="affffffffffffffffa">
    <w:name w:val="Документ Знак"/>
    <w:link w:val="affffffffffffffff9"/>
    <w:uiPriority w:val="99"/>
    <w:locked/>
    <w:rsid w:val="00084196"/>
    <w:rPr>
      <w:sz w:val="26"/>
      <w:szCs w:val="26"/>
    </w:rPr>
  </w:style>
  <w:style w:type="character" w:customStyle="1" w:styleId="311">
    <w:name w:val="Заголовок 3 Знак1"/>
    <w:uiPriority w:val="9"/>
    <w:semiHidden/>
    <w:rsid w:val="00084196"/>
    <w:rPr>
      <w:rFonts w:ascii="Cambria" w:eastAsia="Times New Roman" w:hAnsi="Cambria" w:cs="Times New Roman"/>
      <w:b/>
      <w:bCs/>
      <w:color w:val="4F81BD"/>
      <w:sz w:val="26"/>
      <w:szCs w:val="24"/>
      <w:lang w:val="en-US" w:eastAsia="en-US" w:bidi="en-US"/>
    </w:rPr>
  </w:style>
  <w:style w:type="character" w:customStyle="1" w:styleId="411">
    <w:name w:val="Заголовок 4 Знак1"/>
    <w:uiPriority w:val="9"/>
    <w:semiHidden/>
    <w:rsid w:val="00084196"/>
    <w:rPr>
      <w:rFonts w:ascii="Cambria" w:eastAsia="Times New Roman" w:hAnsi="Cambria" w:cs="Times New Roman"/>
      <w:b/>
      <w:bCs/>
      <w:i/>
      <w:iCs/>
      <w:color w:val="4F81BD"/>
      <w:sz w:val="26"/>
      <w:szCs w:val="24"/>
      <w:lang w:val="en-US" w:eastAsia="en-US" w:bidi="en-US"/>
    </w:rPr>
  </w:style>
  <w:style w:type="paragraph" w:customStyle="1" w:styleId="19">
    <w:name w:val="РФЯЦ Заг1"/>
    <w:basedOn w:val="1b"/>
    <w:rsid w:val="00084196"/>
    <w:pPr>
      <w:numPr>
        <w:numId w:val="165"/>
      </w:numPr>
      <w:suppressAutoHyphens/>
      <w:spacing w:before="240" w:after="240"/>
      <w:jc w:val="both"/>
    </w:pPr>
    <w:rPr>
      <w:rFonts w:cs="Arial"/>
      <w:b/>
      <w:bCs/>
      <w:iCs w:val="0"/>
      <w:kern w:val="24"/>
      <w:sz w:val="32"/>
      <w:szCs w:val="28"/>
      <w:lang w:val="ru-RU" w:eastAsia="ar-SA"/>
    </w:rPr>
  </w:style>
  <w:style w:type="paragraph" w:customStyle="1" w:styleId="2fff8">
    <w:name w:val="РФЯЦ Заг2"/>
    <w:basedOn w:val="29"/>
    <w:link w:val="2fff9"/>
    <w:uiPriority w:val="99"/>
    <w:rsid w:val="00084196"/>
    <w:pPr>
      <w:numPr>
        <w:numId w:val="0"/>
      </w:numPr>
      <w:tabs>
        <w:tab w:val="num" w:pos="1141"/>
      </w:tabs>
      <w:suppressAutoHyphens/>
      <w:spacing w:after="120"/>
      <w:ind w:left="1141" w:hanging="432"/>
      <w:jc w:val="both"/>
    </w:pPr>
    <w:rPr>
      <w:rFonts w:ascii="Times New Roman" w:hAnsi="Times New Roman"/>
      <w:bCs w:val="0"/>
      <w:i w:val="0"/>
      <w:kern w:val="32"/>
      <w:szCs w:val="24"/>
      <w:lang w:eastAsia="ar-SA"/>
    </w:rPr>
  </w:style>
  <w:style w:type="paragraph" w:customStyle="1" w:styleId="3ffc">
    <w:name w:val="РФЯЦ Заг3"/>
    <w:basedOn w:val="2fff8"/>
    <w:rsid w:val="00084196"/>
    <w:pPr>
      <w:numPr>
        <w:ilvl w:val="2"/>
      </w:numPr>
      <w:tabs>
        <w:tab w:val="num" w:pos="1141"/>
        <w:tab w:val="left" w:pos="1701"/>
      </w:tabs>
      <w:spacing w:after="40"/>
      <w:ind w:left="1141" w:hanging="432"/>
      <w:jc w:val="left"/>
      <w:outlineLvl w:val="2"/>
    </w:pPr>
    <w:rPr>
      <w:sz w:val="26"/>
    </w:rPr>
  </w:style>
  <w:style w:type="character" w:customStyle="1" w:styleId="2fff9">
    <w:name w:val="РФЯЦ Заг2 Знак Знак"/>
    <w:link w:val="2fff8"/>
    <w:uiPriority w:val="99"/>
    <w:locked/>
    <w:rsid w:val="00084196"/>
    <w:rPr>
      <w:rFonts w:cs="Arial"/>
      <w:b/>
      <w:iCs/>
      <w:kern w:val="32"/>
      <w:sz w:val="28"/>
      <w:szCs w:val="24"/>
      <w:lang w:eastAsia="ar-SA"/>
    </w:rPr>
  </w:style>
  <w:style w:type="character" w:styleId="affffffffffffffffb">
    <w:name w:val="line number"/>
    <w:unhideWhenUsed/>
    <w:rsid w:val="00084196"/>
  </w:style>
  <w:style w:type="paragraph" w:customStyle="1" w:styleId="a6">
    <w:name w:val="абзац списка новый"/>
    <w:basedOn w:val="afffff1"/>
    <w:link w:val="affffffffffffffffc"/>
    <w:qFormat/>
    <w:rsid w:val="00084196"/>
    <w:pPr>
      <w:numPr>
        <w:ilvl w:val="1"/>
        <w:numId w:val="161"/>
      </w:numPr>
      <w:spacing w:before="120" w:after="0" w:line="240" w:lineRule="auto"/>
      <w:jc w:val="both"/>
    </w:pPr>
    <w:rPr>
      <w:rFonts w:ascii="Times New Roman" w:eastAsia="TimesNewRomanPSMT" w:hAnsi="Times New Roman"/>
      <w:sz w:val="26"/>
      <w:szCs w:val="24"/>
      <w:lang w:eastAsia="ru-RU" w:bidi="en-US"/>
    </w:rPr>
  </w:style>
  <w:style w:type="character" w:customStyle="1" w:styleId="affffffffffffffffc">
    <w:name w:val="абзац списка новый Знак"/>
    <w:link w:val="a6"/>
    <w:rsid w:val="00084196"/>
    <w:rPr>
      <w:rFonts w:eastAsia="TimesNewRomanPSMT"/>
      <w:sz w:val="26"/>
      <w:szCs w:val="24"/>
      <w:lang w:bidi="en-US"/>
    </w:rPr>
  </w:style>
  <w:style w:type="paragraph" w:customStyle="1" w:styleId="affffffffffffffffd">
    <w:name w:val="РФЯЦ Осн. Табл. Текст"/>
    <w:basedOn w:val="aff3"/>
    <w:link w:val="affffffffffffffffe"/>
    <w:rsid w:val="00084196"/>
    <w:pPr>
      <w:keepNext/>
      <w:shd w:val="clear" w:color="auto" w:fill="FFFFFF"/>
      <w:tabs>
        <w:tab w:val="left" w:pos="1625"/>
      </w:tabs>
      <w:suppressAutoHyphens/>
    </w:pPr>
    <w:rPr>
      <w:spacing w:val="-1"/>
      <w:sz w:val="26"/>
      <w:lang w:eastAsia="ar-SA"/>
    </w:rPr>
  </w:style>
  <w:style w:type="paragraph" w:customStyle="1" w:styleId="afffffffffffffffff">
    <w:name w:val="РФЯЦ Таблица шапка"/>
    <w:basedOn w:val="aff3"/>
    <w:rsid w:val="00084196"/>
    <w:pPr>
      <w:keepNext/>
      <w:shd w:val="clear" w:color="auto" w:fill="FFFFFF"/>
      <w:tabs>
        <w:tab w:val="left" w:pos="1625"/>
      </w:tabs>
      <w:suppressAutoHyphens/>
      <w:spacing w:before="120"/>
      <w:jc w:val="center"/>
    </w:pPr>
    <w:rPr>
      <w:b/>
      <w:spacing w:val="-1"/>
      <w:sz w:val="26"/>
      <w:lang w:eastAsia="ar-SA"/>
    </w:rPr>
  </w:style>
  <w:style w:type="paragraph" w:customStyle="1" w:styleId="afffffffffffffffff0">
    <w:name w:val="Сноска"/>
    <w:basedOn w:val="affff"/>
    <w:link w:val="afffffffffffffffff1"/>
    <w:qFormat/>
    <w:rsid w:val="00084196"/>
    <w:pPr>
      <w:spacing w:line="240" w:lineRule="auto"/>
      <w:ind w:firstLine="709"/>
    </w:pPr>
    <w:rPr>
      <w:snapToGrid/>
      <w:color w:val="000000"/>
      <w:sz w:val="26"/>
      <w:szCs w:val="26"/>
      <w:lang w:val="en-US" w:eastAsia="zh-CN" w:bidi="en-US"/>
    </w:rPr>
  </w:style>
  <w:style w:type="character" w:customStyle="1" w:styleId="afffffffffffffffff1">
    <w:name w:val="Сноска Знак"/>
    <w:link w:val="afffffffffffffffff0"/>
    <w:rsid w:val="00084196"/>
    <w:rPr>
      <w:color w:val="000000"/>
      <w:sz w:val="26"/>
      <w:szCs w:val="26"/>
      <w:lang w:val="en-US" w:eastAsia="zh-CN" w:bidi="en-US"/>
    </w:rPr>
  </w:style>
  <w:style w:type="character" w:customStyle="1" w:styleId="unicode">
    <w:name w:val="unicode"/>
    <w:rsid w:val="00084196"/>
  </w:style>
  <w:style w:type="character" w:customStyle="1" w:styleId="Absatz-Standardschriftart">
    <w:name w:val="Absatz-Standardschriftart"/>
    <w:rsid w:val="00084196"/>
  </w:style>
  <w:style w:type="character" w:customStyle="1" w:styleId="WW8Num14z0">
    <w:name w:val="WW8Num14z0"/>
    <w:rsid w:val="00084196"/>
    <w:rPr>
      <w:lang w:val="ru-RU"/>
    </w:rPr>
  </w:style>
  <w:style w:type="character" w:customStyle="1" w:styleId="afffffffffffffffff2">
    <w:name w:val="Символ сноски"/>
    <w:uiPriority w:val="99"/>
    <w:rsid w:val="00084196"/>
    <w:rPr>
      <w:vertAlign w:val="superscript"/>
    </w:rPr>
  </w:style>
  <w:style w:type="character" w:customStyle="1" w:styleId="afffffffffffffffff3">
    <w:name w:val="Символы концевой сноски"/>
    <w:rsid w:val="00084196"/>
    <w:rPr>
      <w:vertAlign w:val="superscript"/>
    </w:rPr>
  </w:style>
  <w:style w:type="character" w:customStyle="1" w:styleId="WW-">
    <w:name w:val="WW-Символы концевой сноски"/>
    <w:rsid w:val="00084196"/>
  </w:style>
  <w:style w:type="paragraph" w:customStyle="1" w:styleId="afffffffffffffffff4">
    <w:name w:val="Заголовок"/>
    <w:basedOn w:val="aff3"/>
    <w:next w:val="afffd"/>
    <w:rsid w:val="00084196"/>
    <w:pPr>
      <w:keepNext/>
      <w:widowControl w:val="0"/>
      <w:suppressAutoHyphens/>
      <w:spacing w:before="240" w:after="120"/>
    </w:pPr>
    <w:rPr>
      <w:rFonts w:ascii="Arial" w:eastAsia="Microsoft YaHei" w:hAnsi="Arial" w:cs="Mangal"/>
      <w:kern w:val="1"/>
      <w:sz w:val="28"/>
      <w:szCs w:val="28"/>
      <w:lang w:eastAsia="hi-IN" w:bidi="hi-IN"/>
    </w:rPr>
  </w:style>
  <w:style w:type="paragraph" w:customStyle="1" w:styleId="1ffff7">
    <w:name w:val="Название1"/>
    <w:basedOn w:val="aff3"/>
    <w:rsid w:val="00084196"/>
    <w:pPr>
      <w:widowControl w:val="0"/>
      <w:suppressLineNumbers/>
      <w:suppressAutoHyphens/>
      <w:spacing w:before="120" w:after="120"/>
    </w:pPr>
    <w:rPr>
      <w:rFonts w:eastAsia="SimSun" w:cs="Mangal"/>
      <w:i/>
      <w:iCs/>
      <w:kern w:val="1"/>
      <w:lang w:eastAsia="hi-IN" w:bidi="hi-IN"/>
    </w:rPr>
  </w:style>
  <w:style w:type="paragraph" w:customStyle="1" w:styleId="1ffff8">
    <w:name w:val="Указатель1"/>
    <w:basedOn w:val="aff3"/>
    <w:rsid w:val="00084196"/>
    <w:pPr>
      <w:widowControl w:val="0"/>
      <w:suppressLineNumbers/>
      <w:suppressAutoHyphens/>
    </w:pPr>
    <w:rPr>
      <w:rFonts w:eastAsia="SimSun" w:cs="Mangal"/>
      <w:kern w:val="1"/>
      <w:lang w:eastAsia="hi-IN" w:bidi="hi-IN"/>
    </w:rPr>
  </w:style>
  <w:style w:type="paragraph" w:customStyle="1" w:styleId="1ffff9">
    <w:name w:val="Нумерованный список1"/>
    <w:basedOn w:val="aff3"/>
    <w:next w:val="aff3"/>
    <w:rsid w:val="00084196"/>
    <w:pPr>
      <w:widowControl w:val="0"/>
      <w:suppressAutoHyphens/>
    </w:pPr>
    <w:rPr>
      <w:rFonts w:eastAsia="SimSun" w:cs="Mangal"/>
      <w:spacing w:val="-5"/>
      <w:kern w:val="1"/>
      <w:szCs w:val="20"/>
      <w:lang w:eastAsia="hi-IN" w:bidi="hi-IN"/>
    </w:rPr>
  </w:style>
  <w:style w:type="paragraph" w:customStyle="1" w:styleId="afffffffffffffffff5">
    <w:name w:val="Содержимое таблицы"/>
    <w:basedOn w:val="aff3"/>
    <w:rsid w:val="00084196"/>
    <w:pPr>
      <w:widowControl w:val="0"/>
      <w:suppressLineNumbers/>
      <w:suppressAutoHyphens/>
    </w:pPr>
    <w:rPr>
      <w:rFonts w:eastAsia="SimSun" w:cs="Mangal"/>
      <w:kern w:val="1"/>
      <w:lang w:eastAsia="hi-IN" w:bidi="hi-IN"/>
    </w:rPr>
  </w:style>
  <w:style w:type="paragraph" w:customStyle="1" w:styleId="font5">
    <w:name w:val="font5"/>
    <w:basedOn w:val="aff3"/>
    <w:rsid w:val="00084196"/>
    <w:pPr>
      <w:spacing w:before="100" w:beforeAutospacing="1" w:after="100" w:afterAutospacing="1"/>
    </w:pPr>
    <w:rPr>
      <w:color w:val="000000"/>
      <w:sz w:val="26"/>
      <w:szCs w:val="26"/>
    </w:rPr>
  </w:style>
  <w:style w:type="paragraph" w:customStyle="1" w:styleId="font6">
    <w:name w:val="font6"/>
    <w:basedOn w:val="aff3"/>
    <w:rsid w:val="00084196"/>
    <w:pPr>
      <w:spacing w:before="100" w:beforeAutospacing="1" w:after="100" w:afterAutospacing="1"/>
    </w:pPr>
    <w:rPr>
      <w:color w:val="000000"/>
      <w:sz w:val="26"/>
      <w:szCs w:val="26"/>
    </w:rPr>
  </w:style>
  <w:style w:type="paragraph" w:customStyle="1" w:styleId="afffffffffffffffff6">
    <w:name w:val="РФЯЦ Табл. Рис. текст"/>
    <w:basedOn w:val="aff3"/>
    <w:uiPriority w:val="99"/>
    <w:rsid w:val="00084196"/>
    <w:pPr>
      <w:keepNext/>
      <w:shd w:val="clear" w:color="auto" w:fill="FFFFFF"/>
      <w:tabs>
        <w:tab w:val="left" w:pos="1625"/>
      </w:tabs>
      <w:suppressAutoHyphens/>
    </w:pPr>
    <w:rPr>
      <w:sz w:val="26"/>
      <w:szCs w:val="20"/>
      <w:lang w:eastAsia="ar-SA"/>
    </w:rPr>
  </w:style>
  <w:style w:type="paragraph" w:customStyle="1" w:styleId="a9">
    <w:name w:val="РФЯЦ Нумеров. список"/>
    <w:basedOn w:val="aff3"/>
    <w:rsid w:val="00084196"/>
    <w:pPr>
      <w:keepNext/>
      <w:numPr>
        <w:numId w:val="166"/>
      </w:numPr>
      <w:shd w:val="clear" w:color="auto" w:fill="FFFFFF"/>
      <w:suppressAutoHyphens/>
      <w:spacing w:before="120"/>
      <w:jc w:val="both"/>
    </w:pPr>
    <w:rPr>
      <w:sz w:val="26"/>
      <w:szCs w:val="20"/>
      <w:lang w:eastAsia="ar-SA"/>
    </w:rPr>
  </w:style>
  <w:style w:type="paragraph" w:customStyle="1" w:styleId="1200">
    <w:name w:val="Стиль 12 пт полужирный По правому краю Первая строка:  0 см"/>
    <w:basedOn w:val="aff3"/>
    <w:uiPriority w:val="99"/>
    <w:rsid w:val="00084196"/>
    <w:pPr>
      <w:spacing w:before="120"/>
      <w:jc w:val="center"/>
    </w:pPr>
    <w:rPr>
      <w:b/>
      <w:bCs/>
      <w:szCs w:val="20"/>
      <w:lang w:val="en-US" w:eastAsia="en-US" w:bidi="en-US"/>
    </w:rPr>
  </w:style>
  <w:style w:type="paragraph" w:customStyle="1" w:styleId="-">
    <w:name w:val="- Список"/>
    <w:basedOn w:val="afffff1"/>
    <w:uiPriority w:val="99"/>
    <w:qFormat/>
    <w:rsid w:val="00084196"/>
    <w:pPr>
      <w:numPr>
        <w:numId w:val="167"/>
      </w:numPr>
      <w:tabs>
        <w:tab w:val="left" w:pos="993"/>
      </w:tabs>
      <w:spacing w:before="120" w:after="0" w:line="240" w:lineRule="auto"/>
      <w:ind w:left="0" w:firstLine="709"/>
      <w:jc w:val="both"/>
    </w:pPr>
    <w:rPr>
      <w:rFonts w:ascii="Times New Roman" w:eastAsia="Times New Roman" w:hAnsi="Times New Roman"/>
      <w:sz w:val="26"/>
      <w:szCs w:val="24"/>
      <w:lang w:val="en-US" w:bidi="en-US"/>
    </w:rPr>
  </w:style>
  <w:style w:type="paragraph" w:customStyle="1" w:styleId="afffffffffffffffff7">
    <w:name w:val="Текст по центру"/>
    <w:basedOn w:val="aff3"/>
    <w:link w:val="Char1"/>
    <w:qFormat/>
    <w:rsid w:val="00084196"/>
    <w:pPr>
      <w:spacing w:before="120"/>
      <w:jc w:val="center"/>
    </w:pPr>
    <w:rPr>
      <w:sz w:val="26"/>
      <w:lang w:val="en-US" w:eastAsia="en-US" w:bidi="en-US"/>
    </w:rPr>
  </w:style>
  <w:style w:type="character" w:customStyle="1" w:styleId="Char1">
    <w:name w:val="Текст по центру Char"/>
    <w:link w:val="afffffffffffffffff7"/>
    <w:rsid w:val="00084196"/>
    <w:rPr>
      <w:sz w:val="26"/>
      <w:szCs w:val="24"/>
      <w:lang w:val="en-US" w:eastAsia="en-US" w:bidi="en-US"/>
    </w:rPr>
  </w:style>
  <w:style w:type="paragraph" w:customStyle="1" w:styleId="2fffa">
    <w:name w:val="Нумерованный_2 уровень"/>
    <w:basedOn w:val="aff3"/>
    <w:link w:val="2Char"/>
    <w:uiPriority w:val="99"/>
    <w:qFormat/>
    <w:rsid w:val="00084196"/>
    <w:pPr>
      <w:tabs>
        <w:tab w:val="left" w:pos="993"/>
      </w:tabs>
      <w:spacing w:before="120"/>
      <w:ind w:left="1152" w:hanging="432"/>
      <w:contextualSpacing/>
      <w:jc w:val="both"/>
    </w:pPr>
    <w:rPr>
      <w:b/>
      <w:bCs/>
      <w:sz w:val="26"/>
      <w:lang w:val="en-US" w:eastAsia="en-US" w:bidi="en-US"/>
    </w:rPr>
  </w:style>
  <w:style w:type="character" w:customStyle="1" w:styleId="2Char">
    <w:name w:val="Нумерованный_2 уровень Char"/>
    <w:link w:val="2fffa"/>
    <w:uiPriority w:val="99"/>
    <w:rsid w:val="00084196"/>
    <w:rPr>
      <w:b/>
      <w:bCs/>
      <w:sz w:val="26"/>
      <w:szCs w:val="24"/>
      <w:lang w:val="en-US" w:eastAsia="en-US" w:bidi="en-US"/>
    </w:rPr>
  </w:style>
  <w:style w:type="paragraph" w:customStyle="1" w:styleId="1e">
    <w:name w:val="Нумерованный_1_уровень"/>
    <w:link w:val="1ffffa"/>
    <w:uiPriority w:val="99"/>
    <w:qFormat/>
    <w:rsid w:val="00084196"/>
    <w:pPr>
      <w:numPr>
        <w:numId w:val="168"/>
      </w:numPr>
      <w:tabs>
        <w:tab w:val="left" w:pos="992"/>
      </w:tabs>
      <w:spacing w:after="120"/>
      <w:ind w:left="0" w:firstLine="567"/>
      <w:jc w:val="both"/>
    </w:pPr>
    <w:rPr>
      <w:rFonts w:eastAsia="Calibri"/>
      <w:b/>
      <w:bCs/>
      <w:sz w:val="24"/>
      <w:szCs w:val="24"/>
      <w:lang w:eastAsia="en-US"/>
    </w:rPr>
  </w:style>
  <w:style w:type="character" w:customStyle="1" w:styleId="3Char">
    <w:name w:val="Нумерованный_3 Char"/>
    <w:link w:val="3ffb"/>
    <w:uiPriority w:val="99"/>
    <w:rsid w:val="00084196"/>
    <w:rPr>
      <w:rFonts w:eastAsia="Calibri"/>
      <w:b/>
      <w:bCs/>
      <w:sz w:val="24"/>
      <w:szCs w:val="24"/>
      <w:lang w:val="en-US" w:eastAsia="ar-SA" w:bidi="en-US"/>
    </w:rPr>
  </w:style>
  <w:style w:type="character" w:customStyle="1" w:styleId="1ffffa">
    <w:name w:val="Нумерованный_1_уровень Знак"/>
    <w:link w:val="1e"/>
    <w:uiPriority w:val="99"/>
    <w:rsid w:val="00084196"/>
    <w:rPr>
      <w:rFonts w:eastAsia="Calibri"/>
      <w:b/>
      <w:bCs/>
      <w:sz w:val="24"/>
      <w:szCs w:val="24"/>
      <w:lang w:eastAsia="en-US"/>
    </w:rPr>
  </w:style>
  <w:style w:type="paragraph" w:customStyle="1" w:styleId="NN">
    <w:name w:val="Таблица_N_N"/>
    <w:uiPriority w:val="99"/>
    <w:qFormat/>
    <w:rsid w:val="00084196"/>
    <w:pPr>
      <w:numPr>
        <w:numId w:val="169"/>
      </w:numPr>
      <w:tabs>
        <w:tab w:val="left" w:pos="1985"/>
      </w:tabs>
      <w:ind w:left="0" w:firstLine="567"/>
    </w:pPr>
    <w:rPr>
      <w:color w:val="000000"/>
      <w:sz w:val="24"/>
      <w:szCs w:val="24"/>
    </w:rPr>
  </w:style>
  <w:style w:type="paragraph" w:customStyle="1" w:styleId="1">
    <w:name w:val="Рисунок_1_уровень"/>
    <w:uiPriority w:val="99"/>
    <w:qFormat/>
    <w:rsid w:val="00084196"/>
    <w:pPr>
      <w:numPr>
        <w:numId w:val="170"/>
      </w:numPr>
      <w:tabs>
        <w:tab w:val="left" w:pos="142"/>
      </w:tabs>
      <w:spacing w:after="120"/>
      <w:ind w:left="0" w:firstLine="0"/>
      <w:jc w:val="center"/>
    </w:pPr>
    <w:rPr>
      <w:rFonts w:eastAsia="Calibri"/>
      <w:sz w:val="24"/>
      <w:szCs w:val="24"/>
      <w:lang w:eastAsia="en-US"/>
    </w:rPr>
  </w:style>
  <w:style w:type="paragraph" w:customStyle="1" w:styleId="44">
    <w:name w:val="Нумерованный_4_уровень"/>
    <w:basedOn w:val="3ffb"/>
    <w:link w:val="4f2"/>
    <w:uiPriority w:val="99"/>
    <w:qFormat/>
    <w:rsid w:val="00084196"/>
    <w:pPr>
      <w:keepNext w:val="0"/>
      <w:keepLines w:val="0"/>
      <w:numPr>
        <w:ilvl w:val="3"/>
        <w:numId w:val="171"/>
      </w:numPr>
      <w:tabs>
        <w:tab w:val="clear" w:pos="992"/>
        <w:tab w:val="left" w:pos="1276"/>
      </w:tabs>
      <w:suppressAutoHyphens w:val="0"/>
      <w:spacing w:before="0" w:after="120"/>
      <w:contextualSpacing/>
      <w:outlineLvl w:val="9"/>
    </w:pPr>
    <w:rPr>
      <w:rFonts w:eastAsia="TimesNewRomanPSMT"/>
      <w:bCs w:val="0"/>
      <w:sz w:val="26"/>
      <w:lang w:eastAsia="en-US"/>
    </w:rPr>
  </w:style>
  <w:style w:type="character" w:customStyle="1" w:styleId="4f2">
    <w:name w:val="Нумерованный_4_уровень Знак"/>
    <w:link w:val="44"/>
    <w:uiPriority w:val="99"/>
    <w:rsid w:val="00084196"/>
    <w:rPr>
      <w:rFonts w:eastAsia="TimesNewRomanPSMT"/>
      <w:b/>
      <w:sz w:val="26"/>
      <w:szCs w:val="24"/>
      <w:lang w:val="en-US" w:eastAsia="en-US" w:bidi="en-US"/>
    </w:rPr>
  </w:style>
  <w:style w:type="paragraph" w:customStyle="1" w:styleId="1ffffb">
    <w:name w:val="Текст примечания1"/>
    <w:basedOn w:val="aff3"/>
    <w:uiPriority w:val="99"/>
    <w:rsid w:val="00084196"/>
    <w:pPr>
      <w:suppressAutoHyphens/>
      <w:spacing w:before="120"/>
    </w:pPr>
    <w:rPr>
      <w:sz w:val="20"/>
      <w:szCs w:val="20"/>
      <w:lang w:val="en-US" w:eastAsia="ar-SA" w:bidi="en-US"/>
    </w:rPr>
  </w:style>
  <w:style w:type="numbering" w:customStyle="1" w:styleId="a2">
    <w:name w:val="Список маркированный"/>
    <w:basedOn w:val="aff6"/>
    <w:rsid w:val="00084196"/>
    <w:pPr>
      <w:numPr>
        <w:numId w:val="172"/>
      </w:numPr>
    </w:pPr>
  </w:style>
  <w:style w:type="paragraph" w:customStyle="1" w:styleId="afffffffffffffffff8">
    <w:name w:val="Текст справа"/>
    <w:uiPriority w:val="99"/>
    <w:qFormat/>
    <w:rsid w:val="00084196"/>
    <w:pPr>
      <w:spacing w:after="120"/>
      <w:contextualSpacing/>
      <w:jc w:val="right"/>
    </w:pPr>
    <w:rPr>
      <w:rFonts w:eastAsia="Calibri"/>
      <w:sz w:val="24"/>
      <w:szCs w:val="24"/>
      <w:lang w:eastAsia="en-US"/>
    </w:rPr>
  </w:style>
  <w:style w:type="paragraph" w:customStyle="1" w:styleId="afffffffffffffffff9">
    <w:name w:val="Таблица согласования"/>
    <w:uiPriority w:val="99"/>
    <w:qFormat/>
    <w:rsid w:val="00084196"/>
    <w:pPr>
      <w:tabs>
        <w:tab w:val="left" w:pos="5387"/>
      </w:tabs>
    </w:pPr>
    <w:rPr>
      <w:rFonts w:eastAsia="Calibri"/>
      <w:sz w:val="24"/>
      <w:szCs w:val="24"/>
      <w:lang w:eastAsia="en-US"/>
    </w:rPr>
  </w:style>
  <w:style w:type="table" w:customStyle="1" w:styleId="afffffffffffffffffa">
    <w:name w:val="Таблица_документа"/>
    <w:basedOn w:val="afffff9"/>
    <w:uiPriority w:val="99"/>
    <w:rsid w:val="00084196"/>
    <w:rPr>
      <w:rFonts w:eastAsia="Calibri"/>
      <w:sz w:val="24"/>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pPr>
        <w:jc w:val="center"/>
      </w:pPr>
      <w:rPr>
        <w:rFonts w:ascii="Times New Roman" w:hAnsi="Times New Roman"/>
        <w:b/>
        <w:color w:val="auto"/>
        <w:sz w:val="24"/>
      </w:rPr>
      <w:tblPr/>
      <w:tcPr>
        <w:shd w:val="clear" w:color="auto" w:fill="D9D9D9"/>
      </w:tcPr>
    </w:tblStylePr>
  </w:style>
  <w:style w:type="paragraph" w:customStyle="1" w:styleId="ad">
    <w:name w:val="РФЯЦ НЕмарк список"/>
    <w:basedOn w:val="afffffffffffffff0"/>
    <w:uiPriority w:val="99"/>
    <w:rsid w:val="00084196"/>
    <w:pPr>
      <w:numPr>
        <w:numId w:val="173"/>
      </w:numPr>
      <w:tabs>
        <w:tab w:val="clear" w:pos="1625"/>
        <w:tab w:val="num" w:pos="360"/>
      </w:tabs>
      <w:ind w:left="1434" w:hanging="357"/>
      <w:contextualSpacing/>
    </w:pPr>
  </w:style>
  <w:style w:type="paragraph" w:customStyle="1" w:styleId="10">
    <w:name w:val="Заголовок уровень 1"/>
    <w:basedOn w:val="1b"/>
    <w:next w:val="aff3"/>
    <w:autoRedefine/>
    <w:rsid w:val="00084196"/>
    <w:pPr>
      <w:numPr>
        <w:numId w:val="174"/>
      </w:numPr>
      <w:spacing w:before="240" w:after="240"/>
      <w:jc w:val="both"/>
    </w:pPr>
    <w:rPr>
      <w:rFonts w:eastAsia="TimesNewRomanPSMT"/>
      <w:b/>
      <w:bCs/>
      <w:iCs w:val="0"/>
      <w:kern w:val="32"/>
      <w:sz w:val="32"/>
      <w:szCs w:val="32"/>
      <w:lang w:val="ru-RU" w:eastAsia="ru-RU" w:bidi="en-US"/>
    </w:rPr>
  </w:style>
  <w:style w:type="paragraph" w:customStyle="1" w:styleId="20">
    <w:name w:val="Заголовок уровень 2"/>
    <w:basedOn w:val="29"/>
    <w:autoRedefine/>
    <w:rsid w:val="00084196"/>
    <w:pPr>
      <w:numPr>
        <w:numId w:val="174"/>
      </w:numPr>
      <w:tabs>
        <w:tab w:val="left" w:pos="0"/>
      </w:tabs>
      <w:spacing w:after="120"/>
      <w:jc w:val="both"/>
    </w:pPr>
    <w:rPr>
      <w:rFonts w:ascii="Times New Roman" w:eastAsia="TimesNewRomanPSMT" w:hAnsi="Times New Roman" w:cs="Tahoma"/>
      <w:i w:val="0"/>
      <w:color w:val="000000"/>
      <w:kern w:val="32"/>
      <w:szCs w:val="32"/>
      <w:lang w:bidi="en-US"/>
    </w:rPr>
  </w:style>
  <w:style w:type="paragraph" w:customStyle="1" w:styleId="32">
    <w:name w:val="Заголовок уровень 3"/>
    <w:basedOn w:val="20"/>
    <w:next w:val="aff3"/>
    <w:autoRedefine/>
    <w:rsid w:val="00084196"/>
    <w:pPr>
      <w:numPr>
        <w:ilvl w:val="2"/>
      </w:numPr>
      <w:tabs>
        <w:tab w:val="clear" w:pos="0"/>
        <w:tab w:val="left" w:pos="142"/>
      </w:tabs>
      <w:spacing w:after="40"/>
      <w:outlineLvl w:val="2"/>
    </w:pPr>
  </w:style>
  <w:style w:type="paragraph" w:customStyle="1" w:styleId="40">
    <w:name w:val="Заголовок уровень 4"/>
    <w:basedOn w:val="32"/>
    <w:next w:val="aff3"/>
    <w:autoRedefine/>
    <w:rsid w:val="00084196"/>
    <w:pPr>
      <w:numPr>
        <w:ilvl w:val="3"/>
      </w:numPr>
    </w:pPr>
  </w:style>
  <w:style w:type="paragraph" w:customStyle="1" w:styleId="50">
    <w:name w:val="Заголовок уровень 5"/>
    <w:basedOn w:val="40"/>
    <w:next w:val="aff3"/>
    <w:autoRedefine/>
    <w:rsid w:val="00084196"/>
    <w:pPr>
      <w:numPr>
        <w:ilvl w:val="4"/>
      </w:numPr>
    </w:pPr>
  </w:style>
  <w:style w:type="paragraph" w:customStyle="1" w:styleId="afffffffffffffffffb">
    <w:name w:val="РФЯЦ нумер. список"/>
    <w:basedOn w:val="afffffffffffffff0"/>
    <w:link w:val="afffffffffffffffffc"/>
    <w:rsid w:val="00084196"/>
    <w:pPr>
      <w:tabs>
        <w:tab w:val="clear" w:pos="1625"/>
        <w:tab w:val="num" w:pos="1209"/>
      </w:tabs>
      <w:ind w:left="1209" w:hanging="360"/>
    </w:pPr>
  </w:style>
  <w:style w:type="character" w:customStyle="1" w:styleId="afffffffffffffffffc">
    <w:name w:val="РФЯЦ нумер. список Знак"/>
    <w:link w:val="afffffffffffffffffb"/>
    <w:locked/>
    <w:rsid w:val="00084196"/>
    <w:rPr>
      <w:sz w:val="26"/>
      <w:shd w:val="clear" w:color="auto" w:fill="FFFFFF"/>
      <w:lang w:eastAsia="ar-SA"/>
    </w:rPr>
  </w:style>
  <w:style w:type="paragraph" w:customStyle="1" w:styleId="afffffffffffffffffd">
    <w:name w:val="Таблица"/>
    <w:basedOn w:val="afff8"/>
    <w:autoRedefine/>
    <w:qFormat/>
    <w:rsid w:val="00084196"/>
    <w:pPr>
      <w:suppressAutoHyphens/>
      <w:spacing w:before="120"/>
      <w:ind w:left="0" w:right="0"/>
      <w:jc w:val="center"/>
    </w:pPr>
    <w:rPr>
      <w:snapToGrid/>
      <w:sz w:val="24"/>
      <w:lang w:val="en-US"/>
    </w:rPr>
  </w:style>
  <w:style w:type="paragraph" w:customStyle="1" w:styleId="2fffb">
    <w:name w:val="Название2"/>
    <w:basedOn w:val="aff3"/>
    <w:rsid w:val="00084196"/>
    <w:pPr>
      <w:suppressLineNumbers/>
      <w:suppressAutoHyphens/>
      <w:spacing w:before="120" w:after="120"/>
      <w:ind w:firstLine="709"/>
      <w:jc w:val="both"/>
    </w:pPr>
    <w:rPr>
      <w:rFonts w:cs="Mangal"/>
      <w:i/>
      <w:iCs/>
      <w:lang w:val="en-US" w:eastAsia="en-US" w:bidi="en-US"/>
    </w:rPr>
  </w:style>
  <w:style w:type="paragraph" w:customStyle="1" w:styleId="2fffc">
    <w:name w:val="Указатель2"/>
    <w:basedOn w:val="aff3"/>
    <w:rsid w:val="00084196"/>
    <w:pPr>
      <w:suppressLineNumbers/>
      <w:suppressAutoHyphens/>
      <w:spacing w:before="120"/>
      <w:ind w:firstLine="709"/>
      <w:jc w:val="both"/>
    </w:pPr>
    <w:rPr>
      <w:rFonts w:cs="Mangal"/>
      <w:sz w:val="26"/>
      <w:lang w:val="en-US" w:eastAsia="en-US" w:bidi="en-US"/>
    </w:rPr>
  </w:style>
  <w:style w:type="paragraph" w:customStyle="1" w:styleId="1ffffc">
    <w:name w:val="Название объекта1"/>
    <w:basedOn w:val="aff3"/>
    <w:next w:val="aff3"/>
    <w:rsid w:val="00084196"/>
    <w:pPr>
      <w:suppressAutoHyphens/>
      <w:spacing w:before="120"/>
      <w:ind w:firstLine="709"/>
      <w:jc w:val="right"/>
    </w:pPr>
    <w:rPr>
      <w:rFonts w:cs="Calibri"/>
      <w:bCs/>
      <w:sz w:val="26"/>
      <w:szCs w:val="18"/>
      <w:lang w:val="en-US" w:eastAsia="en-US" w:bidi="en-US"/>
    </w:rPr>
  </w:style>
  <w:style w:type="paragraph" w:customStyle="1" w:styleId="WW-0">
    <w:name w:val="WW-Сноска"/>
    <w:basedOn w:val="affff"/>
    <w:rsid w:val="00084196"/>
    <w:pPr>
      <w:suppressAutoHyphens/>
      <w:spacing w:line="240" w:lineRule="auto"/>
      <w:ind w:firstLine="709"/>
    </w:pPr>
    <w:rPr>
      <w:rFonts w:cs="Calibri"/>
      <w:snapToGrid/>
      <w:sz w:val="26"/>
      <w:szCs w:val="26"/>
      <w:lang w:val="en-US" w:eastAsia="en-US" w:bidi="en-US"/>
    </w:rPr>
  </w:style>
  <w:style w:type="paragraph" w:customStyle="1" w:styleId="2fffd">
    <w:name w:val="Нумерованный список2"/>
    <w:basedOn w:val="aff3"/>
    <w:next w:val="aff3"/>
    <w:rsid w:val="00084196"/>
    <w:pPr>
      <w:suppressAutoHyphens/>
      <w:spacing w:before="120"/>
      <w:ind w:firstLine="709"/>
      <w:jc w:val="both"/>
    </w:pPr>
    <w:rPr>
      <w:rFonts w:cs="Calibri"/>
      <w:spacing w:val="-5"/>
      <w:sz w:val="26"/>
      <w:szCs w:val="20"/>
      <w:lang w:eastAsia="en-US" w:bidi="en-US"/>
    </w:rPr>
  </w:style>
  <w:style w:type="character" w:customStyle="1" w:styleId="afffffffffffffffffe">
    <w:name w:val="Азац ячейки Знак"/>
    <w:link w:val="affffffffffffffffff"/>
    <w:locked/>
    <w:rsid w:val="00084196"/>
    <w:rPr>
      <w:rFonts w:cs="Calibri"/>
      <w:color w:val="000000"/>
      <w:sz w:val="26"/>
      <w:szCs w:val="26"/>
      <w:lang w:eastAsia="ar-SA"/>
    </w:rPr>
  </w:style>
  <w:style w:type="paragraph" w:customStyle="1" w:styleId="affffffffffffffffff">
    <w:name w:val="Азац ячейки"/>
    <w:basedOn w:val="aff3"/>
    <w:link w:val="afffffffffffffffffe"/>
    <w:qFormat/>
    <w:rsid w:val="00084196"/>
    <w:pPr>
      <w:suppressAutoHyphens/>
      <w:snapToGrid w:val="0"/>
      <w:jc w:val="center"/>
    </w:pPr>
    <w:rPr>
      <w:rFonts w:cs="Calibri"/>
      <w:color w:val="000000"/>
      <w:sz w:val="26"/>
      <w:szCs w:val="26"/>
      <w:lang w:eastAsia="ar-SA"/>
    </w:rPr>
  </w:style>
  <w:style w:type="character" w:customStyle="1" w:styleId="312">
    <w:name w:val="Основной текст с отступом 3 Знак1"/>
    <w:uiPriority w:val="99"/>
    <w:semiHidden/>
    <w:rsid w:val="00084196"/>
    <w:rPr>
      <w:rFonts w:ascii="Times New Roman" w:hAnsi="Times New Roman" w:cs="Times New Roman" w:hint="default"/>
      <w:sz w:val="16"/>
      <w:szCs w:val="16"/>
      <w:lang w:val="en-US" w:eastAsia="en-US" w:bidi="en-US"/>
    </w:rPr>
  </w:style>
  <w:style w:type="character" w:customStyle="1" w:styleId="1ffffd">
    <w:name w:val="Текст примечания Знак1"/>
    <w:uiPriority w:val="99"/>
    <w:semiHidden/>
    <w:rsid w:val="00084196"/>
    <w:rPr>
      <w:rFonts w:ascii="Times New Roman" w:hAnsi="Times New Roman" w:cs="Times New Roman" w:hint="default"/>
      <w:sz w:val="20"/>
      <w:szCs w:val="20"/>
      <w:lang w:val="en-US" w:eastAsia="en-US" w:bidi="en-US"/>
    </w:rPr>
  </w:style>
  <w:style w:type="character" w:customStyle="1" w:styleId="1ffffe">
    <w:name w:val="Тема примечания Знак1"/>
    <w:uiPriority w:val="99"/>
    <w:semiHidden/>
    <w:rsid w:val="00084196"/>
    <w:rPr>
      <w:rFonts w:ascii="Times New Roman" w:hAnsi="Times New Roman" w:cs="Times New Roman" w:hint="default"/>
      <w:b/>
      <w:bCs/>
      <w:sz w:val="20"/>
      <w:szCs w:val="20"/>
      <w:lang w:val="en-US" w:eastAsia="en-US" w:bidi="en-US"/>
    </w:rPr>
  </w:style>
  <w:style w:type="character" w:customStyle="1" w:styleId="1fffff">
    <w:name w:val="Текст концевой сноски Знак1"/>
    <w:uiPriority w:val="99"/>
    <w:semiHidden/>
    <w:rsid w:val="00084196"/>
    <w:rPr>
      <w:rFonts w:ascii="Times New Roman" w:hAnsi="Times New Roman" w:cs="Times New Roman" w:hint="default"/>
      <w:sz w:val="20"/>
      <w:szCs w:val="20"/>
      <w:lang w:val="en-US" w:eastAsia="en-US" w:bidi="en-US"/>
    </w:rPr>
  </w:style>
  <w:style w:type="character" w:customStyle="1" w:styleId="WW8Num2z1">
    <w:name w:val="WW8Num2z1"/>
    <w:rsid w:val="00084196"/>
    <w:rPr>
      <w:rFonts w:ascii="Courier New" w:hAnsi="Courier New" w:cs="Courier New" w:hint="default"/>
    </w:rPr>
  </w:style>
  <w:style w:type="character" w:customStyle="1" w:styleId="WW8Num2z2">
    <w:name w:val="WW8Num2z2"/>
    <w:rsid w:val="00084196"/>
    <w:rPr>
      <w:rFonts w:ascii="Wingdings" w:hAnsi="Wingdings" w:hint="default"/>
    </w:rPr>
  </w:style>
  <w:style w:type="character" w:customStyle="1" w:styleId="WW8Num2z3">
    <w:name w:val="WW8Num2z3"/>
    <w:rsid w:val="00084196"/>
    <w:rPr>
      <w:rFonts w:ascii="Symbol" w:hAnsi="Symbol" w:hint="default"/>
    </w:rPr>
  </w:style>
  <w:style w:type="character" w:customStyle="1" w:styleId="WW8Num4z0">
    <w:name w:val="WW8Num4z0"/>
    <w:rsid w:val="00084196"/>
    <w:rPr>
      <w:rFonts w:ascii="Symbol" w:hAnsi="Symbol" w:hint="default"/>
    </w:rPr>
  </w:style>
  <w:style w:type="character" w:customStyle="1" w:styleId="WW8Num4z1">
    <w:name w:val="WW8Num4z1"/>
    <w:rsid w:val="00084196"/>
    <w:rPr>
      <w:rFonts w:ascii="Courier New" w:hAnsi="Courier New" w:cs="Courier New" w:hint="default"/>
    </w:rPr>
  </w:style>
  <w:style w:type="character" w:customStyle="1" w:styleId="WW8Num4z2">
    <w:name w:val="WW8Num4z2"/>
    <w:rsid w:val="00084196"/>
    <w:rPr>
      <w:rFonts w:ascii="Wingdings" w:hAnsi="Wingdings" w:hint="default"/>
    </w:rPr>
  </w:style>
  <w:style w:type="character" w:customStyle="1" w:styleId="WW8Num5z0">
    <w:name w:val="WW8Num5z0"/>
    <w:rsid w:val="00084196"/>
    <w:rPr>
      <w:rFonts w:ascii="Symbol" w:hAnsi="Symbol" w:hint="default"/>
    </w:rPr>
  </w:style>
  <w:style w:type="character" w:customStyle="1" w:styleId="WW8Num5z1">
    <w:name w:val="WW8Num5z1"/>
    <w:rsid w:val="00084196"/>
    <w:rPr>
      <w:rFonts w:ascii="Courier New" w:hAnsi="Courier New" w:cs="Courier New" w:hint="default"/>
    </w:rPr>
  </w:style>
  <w:style w:type="character" w:customStyle="1" w:styleId="WW8Num5z2">
    <w:name w:val="WW8Num5z2"/>
    <w:rsid w:val="00084196"/>
    <w:rPr>
      <w:rFonts w:ascii="Wingdings" w:hAnsi="Wingdings" w:hint="default"/>
    </w:rPr>
  </w:style>
  <w:style w:type="character" w:customStyle="1" w:styleId="WW8Num6z0">
    <w:name w:val="WW8Num6z0"/>
    <w:rsid w:val="00084196"/>
    <w:rPr>
      <w:rFonts w:ascii="Times New Roman" w:hAnsi="Times New Roman" w:cs="Times New Roman" w:hint="default"/>
    </w:rPr>
  </w:style>
  <w:style w:type="character" w:customStyle="1" w:styleId="WW8Num8z0">
    <w:name w:val="WW8Num8z0"/>
    <w:rsid w:val="00084196"/>
    <w:rPr>
      <w:rFonts w:ascii="Symbol" w:hAnsi="Symbol" w:hint="default"/>
    </w:rPr>
  </w:style>
  <w:style w:type="character" w:customStyle="1" w:styleId="WW8Num8z1">
    <w:name w:val="WW8Num8z1"/>
    <w:rsid w:val="00084196"/>
    <w:rPr>
      <w:rFonts w:ascii="Courier New" w:hAnsi="Courier New" w:cs="Courier New" w:hint="default"/>
    </w:rPr>
  </w:style>
  <w:style w:type="character" w:customStyle="1" w:styleId="WW8Num8z2">
    <w:name w:val="WW8Num8z2"/>
    <w:rsid w:val="00084196"/>
    <w:rPr>
      <w:rFonts w:ascii="Wingdings" w:hAnsi="Wingdings" w:hint="default"/>
    </w:rPr>
  </w:style>
  <w:style w:type="character" w:customStyle="1" w:styleId="WW8Num9z0">
    <w:name w:val="WW8Num9z0"/>
    <w:rsid w:val="00084196"/>
    <w:rPr>
      <w:rFonts w:ascii="Symbol" w:hAnsi="Symbol" w:hint="default"/>
    </w:rPr>
  </w:style>
  <w:style w:type="character" w:customStyle="1" w:styleId="WW8Num9z1">
    <w:name w:val="WW8Num9z1"/>
    <w:rsid w:val="00084196"/>
    <w:rPr>
      <w:rFonts w:ascii="Courier New" w:hAnsi="Courier New" w:cs="Courier New" w:hint="default"/>
    </w:rPr>
  </w:style>
  <w:style w:type="character" w:customStyle="1" w:styleId="WW8Num9z2">
    <w:name w:val="WW8Num9z2"/>
    <w:rsid w:val="00084196"/>
    <w:rPr>
      <w:rFonts w:ascii="Wingdings" w:hAnsi="Wingdings" w:hint="default"/>
    </w:rPr>
  </w:style>
  <w:style w:type="character" w:customStyle="1" w:styleId="WW8Num10z0">
    <w:name w:val="WW8Num10z0"/>
    <w:rsid w:val="00084196"/>
    <w:rPr>
      <w:rFonts w:ascii="Symbol" w:hAnsi="Symbol" w:hint="default"/>
    </w:rPr>
  </w:style>
  <w:style w:type="character" w:customStyle="1" w:styleId="WW8Num10z1">
    <w:name w:val="WW8Num10z1"/>
    <w:rsid w:val="00084196"/>
    <w:rPr>
      <w:rFonts w:ascii="Courier New" w:hAnsi="Courier New" w:cs="Courier New" w:hint="default"/>
    </w:rPr>
  </w:style>
  <w:style w:type="character" w:customStyle="1" w:styleId="WW8Num10z2">
    <w:name w:val="WW8Num10z2"/>
    <w:rsid w:val="00084196"/>
    <w:rPr>
      <w:rFonts w:ascii="Wingdings" w:hAnsi="Wingdings" w:hint="default"/>
    </w:rPr>
  </w:style>
  <w:style w:type="character" w:customStyle="1" w:styleId="WW8Num13z0">
    <w:name w:val="WW8Num13z0"/>
    <w:rsid w:val="00084196"/>
    <w:rPr>
      <w:lang w:val="ru-RU"/>
    </w:rPr>
  </w:style>
  <w:style w:type="character" w:customStyle="1" w:styleId="WW8Num14z1">
    <w:name w:val="WW8Num14z1"/>
    <w:rsid w:val="00084196"/>
    <w:rPr>
      <w:rFonts w:ascii="Courier New" w:hAnsi="Courier New" w:cs="Courier New" w:hint="default"/>
    </w:rPr>
  </w:style>
  <w:style w:type="character" w:customStyle="1" w:styleId="WW8Num14z2">
    <w:name w:val="WW8Num14z2"/>
    <w:rsid w:val="00084196"/>
    <w:rPr>
      <w:rFonts w:ascii="Wingdings" w:hAnsi="Wingdings" w:hint="default"/>
    </w:rPr>
  </w:style>
  <w:style w:type="character" w:customStyle="1" w:styleId="WW8Num16z0">
    <w:name w:val="WW8Num16z0"/>
    <w:rsid w:val="00084196"/>
    <w:rPr>
      <w:rFonts w:ascii="Symbol" w:hAnsi="Symbol" w:hint="default"/>
    </w:rPr>
  </w:style>
  <w:style w:type="character" w:customStyle="1" w:styleId="WW8Num16z1">
    <w:name w:val="WW8Num16z1"/>
    <w:rsid w:val="00084196"/>
    <w:rPr>
      <w:rFonts w:ascii="Courier New" w:hAnsi="Courier New" w:cs="Courier New" w:hint="default"/>
    </w:rPr>
  </w:style>
  <w:style w:type="character" w:customStyle="1" w:styleId="WW8Num16z2">
    <w:name w:val="WW8Num16z2"/>
    <w:rsid w:val="00084196"/>
    <w:rPr>
      <w:rFonts w:ascii="Wingdings" w:hAnsi="Wingdings" w:hint="default"/>
    </w:rPr>
  </w:style>
  <w:style w:type="character" w:customStyle="1" w:styleId="1fffff0">
    <w:name w:val="Основной шрифт абзаца1"/>
    <w:rsid w:val="00084196"/>
  </w:style>
  <w:style w:type="character" w:customStyle="1" w:styleId="WW-1">
    <w:name w:val="WW-Символ сноски"/>
    <w:rsid w:val="00084196"/>
    <w:rPr>
      <w:vertAlign w:val="superscript"/>
    </w:rPr>
  </w:style>
  <w:style w:type="character" w:customStyle="1" w:styleId="1fffff1">
    <w:name w:val="Верхний колонтитул Знак1"/>
    <w:rsid w:val="00084196"/>
    <w:rPr>
      <w:rFonts w:ascii="Calibri" w:hAnsi="Calibri" w:cs="Calibri" w:hint="default"/>
      <w:sz w:val="26"/>
      <w:szCs w:val="24"/>
      <w:lang w:val="en-US" w:eastAsia="en-US" w:bidi="en-US"/>
    </w:rPr>
  </w:style>
  <w:style w:type="character" w:customStyle="1" w:styleId="1fffff2">
    <w:name w:val="Нижний колонтитул Знак1"/>
    <w:rsid w:val="00084196"/>
    <w:rPr>
      <w:rFonts w:ascii="Calibri" w:hAnsi="Calibri" w:cs="Calibri" w:hint="default"/>
      <w:sz w:val="26"/>
      <w:szCs w:val="24"/>
      <w:lang w:val="en-US" w:eastAsia="en-US" w:bidi="en-US"/>
    </w:rPr>
  </w:style>
  <w:style w:type="character" w:customStyle="1" w:styleId="1fffff3">
    <w:name w:val="Текст выноски Знак1"/>
    <w:rsid w:val="00084196"/>
    <w:rPr>
      <w:rFonts w:ascii="Tahoma" w:hAnsi="Tahoma" w:cs="Tahoma" w:hint="default"/>
      <w:sz w:val="16"/>
      <w:szCs w:val="16"/>
      <w:lang w:val="en-US" w:eastAsia="en-US" w:bidi="en-US"/>
    </w:rPr>
  </w:style>
  <w:style w:type="paragraph" w:customStyle="1" w:styleId="23">
    <w:name w:val="Абзац списка 2"/>
    <w:basedOn w:val="aff3"/>
    <w:link w:val="2fffe"/>
    <w:qFormat/>
    <w:rsid w:val="00084196"/>
    <w:pPr>
      <w:widowControl w:val="0"/>
      <w:numPr>
        <w:ilvl w:val="2"/>
        <w:numId w:val="175"/>
      </w:numPr>
      <w:autoSpaceDE w:val="0"/>
      <w:autoSpaceDN w:val="0"/>
      <w:adjustRightInd w:val="0"/>
      <w:spacing w:before="120"/>
      <w:jc w:val="both"/>
    </w:pPr>
    <w:rPr>
      <w:sz w:val="26"/>
      <w:szCs w:val="20"/>
      <w:lang w:eastAsia="en-US" w:bidi="en-US"/>
    </w:rPr>
  </w:style>
  <w:style w:type="character" w:customStyle="1" w:styleId="2fffe">
    <w:name w:val="Абзац списка 2 Знак"/>
    <w:link w:val="23"/>
    <w:rsid w:val="00084196"/>
    <w:rPr>
      <w:sz w:val="26"/>
      <w:lang w:eastAsia="en-US" w:bidi="en-US"/>
    </w:rPr>
  </w:style>
  <w:style w:type="paragraph" w:customStyle="1" w:styleId="affffffffffffffffff0">
    <w:name w:val="Заголовок столбца"/>
    <w:basedOn w:val="aff3"/>
    <w:rsid w:val="00084196"/>
    <w:pPr>
      <w:keepNext/>
      <w:keepLines/>
      <w:suppressAutoHyphens/>
      <w:autoSpaceDN w:val="0"/>
      <w:spacing w:before="40" w:after="40"/>
      <w:jc w:val="center"/>
      <w:textAlignment w:val="baseline"/>
    </w:pPr>
    <w:rPr>
      <w:rFonts w:ascii="Arial" w:hAnsi="Arial" w:cs="Mangal"/>
      <w:b/>
      <w:kern w:val="3"/>
      <w:sz w:val="20"/>
      <w:szCs w:val="20"/>
      <w:lang w:eastAsia="ar-SA" w:bidi="hi-IN"/>
    </w:rPr>
  </w:style>
  <w:style w:type="table" w:customStyle="1" w:styleId="218">
    <w:name w:val="Сетка таблицы21"/>
    <w:basedOn w:val="aff5"/>
    <w:next w:val="afffff9"/>
    <w:rsid w:val="0008419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20">
    <w:name w:val="Заголовок 4 Знак2"/>
    <w:uiPriority w:val="9"/>
    <w:rsid w:val="00084196"/>
    <w:rPr>
      <w:rFonts w:ascii="Times New Roman" w:hAnsi="Times New Roman" w:cs="Times New Roman"/>
      <w:b/>
      <w:bCs/>
      <w:kern w:val="32"/>
      <w:sz w:val="26"/>
      <w:szCs w:val="32"/>
      <w:lang w:bidi="en-US"/>
    </w:rPr>
  </w:style>
  <w:style w:type="character" w:customStyle="1" w:styleId="320">
    <w:name w:val="Заголовок 3 Знак2"/>
    <w:uiPriority w:val="9"/>
    <w:rsid w:val="00084196"/>
    <w:rPr>
      <w:rFonts w:ascii="Times New Roman" w:eastAsia="Times New Roman" w:hAnsi="Times New Roman" w:cs="Times New Roman"/>
      <w:b/>
      <w:bCs/>
      <w:iCs/>
      <w:color w:val="000000"/>
      <w:kern w:val="32"/>
      <w:sz w:val="26"/>
      <w:szCs w:val="32"/>
      <w:lang w:bidi="en-US"/>
    </w:rPr>
  </w:style>
  <w:style w:type="paragraph" w:customStyle="1" w:styleId="affffffffffffffffff1">
    <w:name w:val="Ячейка табл"/>
    <w:basedOn w:val="affffffffffffffffff"/>
    <w:link w:val="affffffffffffffffff2"/>
    <w:qFormat/>
    <w:rsid w:val="00084196"/>
    <w:pPr>
      <w:jc w:val="left"/>
    </w:pPr>
    <w:rPr>
      <w:rFonts w:eastAsia="Calibri"/>
      <w:sz w:val="24"/>
    </w:rPr>
  </w:style>
  <w:style w:type="character" w:customStyle="1" w:styleId="affffffffffffffffff2">
    <w:name w:val="Ячейка табл Знак"/>
    <w:link w:val="affffffffffffffffff1"/>
    <w:rsid w:val="00084196"/>
    <w:rPr>
      <w:rFonts w:eastAsia="Calibri" w:cs="Calibri"/>
      <w:color w:val="000000"/>
      <w:sz w:val="24"/>
      <w:szCs w:val="26"/>
      <w:lang w:eastAsia="ar-SA"/>
    </w:rPr>
  </w:style>
  <w:style w:type="paragraph" w:customStyle="1" w:styleId="affffffffffffffffff3">
    <w:name w:val="Отчет Табл. название"/>
    <w:basedOn w:val="aff3"/>
    <w:link w:val="affffffffffffffffff4"/>
    <w:rsid w:val="00084196"/>
    <w:pPr>
      <w:keepNext/>
      <w:shd w:val="clear" w:color="auto" w:fill="FFFFFF"/>
      <w:tabs>
        <w:tab w:val="left" w:pos="1625"/>
      </w:tabs>
      <w:suppressAutoHyphens/>
      <w:spacing w:before="120"/>
    </w:pPr>
    <w:rPr>
      <w:sz w:val="26"/>
      <w:szCs w:val="20"/>
      <w:lang w:val="en-US" w:eastAsia="ar-SA" w:bidi="en-US"/>
    </w:rPr>
  </w:style>
  <w:style w:type="character" w:customStyle="1" w:styleId="affffffffffffffffff4">
    <w:name w:val="Отчет Табл. название Знак"/>
    <w:link w:val="affffffffffffffffff3"/>
    <w:locked/>
    <w:rsid w:val="00084196"/>
    <w:rPr>
      <w:sz w:val="26"/>
      <w:shd w:val="clear" w:color="auto" w:fill="FFFFFF"/>
      <w:lang w:val="en-US" w:eastAsia="ar-SA" w:bidi="en-US"/>
    </w:rPr>
  </w:style>
  <w:style w:type="table" w:customStyle="1" w:styleId="313">
    <w:name w:val="Сетка таблицы31"/>
    <w:basedOn w:val="aff5"/>
    <w:next w:val="afffff9"/>
    <w:rsid w:val="0008419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fffe">
    <w:name w:val="РФЯЦ Осн. Табл. Текст Знак"/>
    <w:link w:val="affffffffffffffffd"/>
    <w:locked/>
    <w:rsid w:val="00084196"/>
    <w:rPr>
      <w:spacing w:val="-1"/>
      <w:sz w:val="26"/>
      <w:szCs w:val="24"/>
      <w:shd w:val="clear" w:color="auto" w:fill="FFFFFF"/>
      <w:lang w:eastAsia="ar-SA"/>
    </w:rPr>
  </w:style>
  <w:style w:type="paragraph" w:customStyle="1" w:styleId="4f3">
    <w:name w:val="РФЯЦ Заг4"/>
    <w:basedOn w:val="3ffc"/>
    <w:qFormat/>
    <w:rsid w:val="00084196"/>
    <w:pPr>
      <w:numPr>
        <w:ilvl w:val="0"/>
      </w:numPr>
      <w:tabs>
        <w:tab w:val="clear" w:pos="1701"/>
        <w:tab w:val="num" w:pos="1141"/>
        <w:tab w:val="num" w:pos="1573"/>
      </w:tabs>
      <w:spacing w:before="120"/>
      <w:ind w:left="1701" w:hanging="432"/>
      <w:outlineLvl w:val="3"/>
    </w:pPr>
    <w:rPr>
      <w:rFonts w:cs="Times New Roman"/>
      <w:bCs/>
      <w:kern w:val="0"/>
    </w:rPr>
  </w:style>
  <w:style w:type="paragraph" w:customStyle="1" w:styleId="affffffffffffffffff5">
    <w:name w:val="ПРИЛОЖЕНИЕ"/>
    <w:basedOn w:val="aff3"/>
    <w:rsid w:val="00084196"/>
    <w:pPr>
      <w:widowControl w:val="0"/>
      <w:spacing w:line="360" w:lineRule="auto"/>
      <w:jc w:val="center"/>
    </w:pPr>
    <w:rPr>
      <w:rFonts w:ascii="Arial" w:hAnsi="Arial"/>
      <w:b/>
      <w:sz w:val="28"/>
    </w:rPr>
  </w:style>
  <w:style w:type="paragraph" w:styleId="31">
    <w:name w:val="List 3"/>
    <w:basedOn w:val="aff3"/>
    <w:rsid w:val="00084196"/>
    <w:pPr>
      <w:widowControl w:val="0"/>
      <w:numPr>
        <w:numId w:val="176"/>
      </w:numPr>
      <w:spacing w:line="360" w:lineRule="auto"/>
      <w:jc w:val="both"/>
    </w:pPr>
    <w:rPr>
      <w:rFonts w:ascii="Arial" w:hAnsi="Arial"/>
    </w:rPr>
  </w:style>
  <w:style w:type="character" w:customStyle="1" w:styleId="FontStyle41">
    <w:name w:val="Font Style41"/>
    <w:uiPriority w:val="99"/>
    <w:rsid w:val="00084196"/>
    <w:rPr>
      <w:rFonts w:ascii="Times New Roman" w:hAnsi="Times New Roman" w:cs="Times New Roman"/>
      <w:sz w:val="22"/>
      <w:szCs w:val="22"/>
    </w:rPr>
  </w:style>
  <w:style w:type="paragraph" w:customStyle="1" w:styleId="ae">
    <w:name w:val="Список ТЗ"/>
    <w:basedOn w:val="aff3"/>
    <w:rsid w:val="00084196"/>
    <w:pPr>
      <w:numPr>
        <w:numId w:val="231"/>
      </w:numPr>
      <w:spacing w:before="120" w:line="360" w:lineRule="auto"/>
      <w:jc w:val="both"/>
    </w:pPr>
    <w:rPr>
      <w:rFonts w:ascii="Arial" w:eastAsia="Calibri" w:hAnsi="Arial"/>
      <w:lang w:val="en-US"/>
    </w:rPr>
  </w:style>
  <w:style w:type="character" w:customStyle="1" w:styleId="phinlinespace">
    <w:name w:val="ph_inline_space"/>
    <w:rsid w:val="00084196"/>
    <w:rPr>
      <w:spacing w:val="60"/>
    </w:rPr>
  </w:style>
  <w:style w:type="paragraph" w:customStyle="1" w:styleId="3Title">
    <w:name w:val="№3 Title"/>
    <w:basedOn w:val="aff3"/>
    <w:rsid w:val="00084196"/>
    <w:pPr>
      <w:spacing w:before="240" w:after="60" w:line="360" w:lineRule="auto"/>
      <w:contextualSpacing/>
    </w:pPr>
    <w:rPr>
      <w:bCs/>
      <w:sz w:val="26"/>
      <w:lang w:eastAsia="en-US" w:bidi="en-US"/>
    </w:rPr>
  </w:style>
  <w:style w:type="numbering" w:customStyle="1" w:styleId="1f0">
    <w:name w:val="Список маркированный1"/>
    <w:rsid w:val="00084196"/>
    <w:pPr>
      <w:numPr>
        <w:numId w:val="20"/>
      </w:numPr>
    </w:pPr>
  </w:style>
  <w:style w:type="numbering" w:customStyle="1" w:styleId="1114">
    <w:name w:val="Стиль111"/>
    <w:uiPriority w:val="99"/>
    <w:rsid w:val="00084196"/>
    <w:pPr>
      <w:numPr>
        <w:numId w:val="21"/>
      </w:numPr>
    </w:pPr>
  </w:style>
  <w:style w:type="numbering" w:customStyle="1" w:styleId="211">
    <w:name w:val="Стиль211"/>
    <w:uiPriority w:val="99"/>
    <w:rsid w:val="00084196"/>
    <w:pPr>
      <w:numPr>
        <w:numId w:val="177"/>
      </w:numPr>
    </w:pPr>
  </w:style>
  <w:style w:type="character" w:customStyle="1" w:styleId="WW8Num13z1">
    <w:name w:val="WW8Num13z1"/>
    <w:uiPriority w:val="99"/>
    <w:rsid w:val="00084196"/>
    <w:rPr>
      <w:rFonts w:ascii="OpenSymbol" w:hAnsi="OpenSymbol"/>
    </w:rPr>
  </w:style>
  <w:style w:type="paragraph" w:customStyle="1" w:styleId="western">
    <w:name w:val="western"/>
    <w:basedOn w:val="aff3"/>
    <w:rsid w:val="00084196"/>
    <w:pPr>
      <w:spacing w:before="142" w:after="60" w:line="360" w:lineRule="auto"/>
      <w:ind w:firstLine="142"/>
      <w:contextualSpacing/>
      <w:jc w:val="both"/>
    </w:pPr>
    <w:rPr>
      <w:rFonts w:ascii="Arial" w:hAnsi="Arial" w:cs="Arial"/>
    </w:rPr>
  </w:style>
  <w:style w:type="character" w:customStyle="1" w:styleId="WW-Absatz-Standardschriftart11111111">
    <w:name w:val="WW-Absatz-Standardschriftart11111111"/>
    <w:uiPriority w:val="99"/>
    <w:rsid w:val="00084196"/>
  </w:style>
  <w:style w:type="paragraph" w:customStyle="1" w:styleId="1fffff4">
    <w:name w:val="_Заголовок1"/>
    <w:basedOn w:val="1b"/>
    <w:next w:val="aff3"/>
    <w:qFormat/>
    <w:rsid w:val="00084196"/>
    <w:pPr>
      <w:numPr>
        <w:numId w:val="0"/>
      </w:numPr>
      <w:tabs>
        <w:tab w:val="num" w:pos="0"/>
      </w:tabs>
      <w:spacing w:before="240" w:after="240"/>
      <w:ind w:left="283" w:hanging="283"/>
      <w:jc w:val="both"/>
    </w:pPr>
    <w:rPr>
      <w:rFonts w:ascii="Arial" w:hAnsi="Arial" w:cs="Arial"/>
      <w:b/>
      <w:bCs/>
      <w:iCs w:val="0"/>
      <w:kern w:val="32"/>
      <w:sz w:val="28"/>
      <w:szCs w:val="28"/>
      <w:lang w:val="ru-RU" w:eastAsia="ru-RU"/>
    </w:rPr>
  </w:style>
  <w:style w:type="paragraph" w:customStyle="1" w:styleId="2ffff">
    <w:name w:val="_Заголовок2"/>
    <w:basedOn w:val="29"/>
    <w:next w:val="aff3"/>
    <w:qFormat/>
    <w:rsid w:val="00084196"/>
    <w:pPr>
      <w:numPr>
        <w:ilvl w:val="0"/>
        <w:numId w:val="0"/>
      </w:numPr>
      <w:tabs>
        <w:tab w:val="num" w:pos="1"/>
        <w:tab w:val="left" w:pos="1080"/>
      </w:tabs>
      <w:spacing w:before="320"/>
      <w:ind w:left="285" w:hanging="1"/>
      <w:jc w:val="both"/>
    </w:pPr>
    <w:rPr>
      <w:i w:val="0"/>
      <w:sz w:val="24"/>
      <w:szCs w:val="24"/>
    </w:rPr>
  </w:style>
  <w:style w:type="paragraph" w:customStyle="1" w:styleId="-f1">
    <w:name w:val="Таблица-Основной текст"/>
    <w:basedOn w:val="aff3"/>
    <w:link w:val="-f2"/>
    <w:rsid w:val="00084196"/>
    <w:pPr>
      <w:spacing w:after="200" w:line="276" w:lineRule="auto"/>
    </w:pPr>
    <w:rPr>
      <w:szCs w:val="20"/>
      <w:lang w:val="x-none"/>
    </w:rPr>
  </w:style>
  <w:style w:type="character" w:customStyle="1" w:styleId="-f2">
    <w:name w:val="Таблица-Основной текст Знак"/>
    <w:link w:val="-f1"/>
    <w:rsid w:val="00084196"/>
    <w:rPr>
      <w:sz w:val="24"/>
      <w:lang w:val="x-none"/>
    </w:rPr>
  </w:style>
  <w:style w:type="character" w:customStyle="1" w:styleId="affffffffffffffffff6">
    <w:name w:val="Жирный курсив"/>
    <w:rsid w:val="00084196"/>
    <w:rPr>
      <w:b/>
      <w:i/>
    </w:rPr>
  </w:style>
  <w:style w:type="paragraph" w:customStyle="1" w:styleId="affffffffffffffffff7">
    <w:name w:val="Заголовок строки"/>
    <w:basedOn w:val="aff3"/>
    <w:link w:val="affffffffffffffffff8"/>
    <w:rsid w:val="00084196"/>
    <w:pPr>
      <w:keepNext/>
      <w:keepLines/>
      <w:suppressAutoHyphens/>
      <w:spacing w:before="40" w:after="40"/>
    </w:pPr>
    <w:rPr>
      <w:rFonts w:ascii="Arial" w:hAnsi="Arial"/>
      <w:b/>
      <w:kern w:val="22"/>
      <w:sz w:val="20"/>
      <w:szCs w:val="20"/>
      <w:lang w:val="x-none" w:eastAsia="x-none"/>
    </w:rPr>
  </w:style>
  <w:style w:type="character" w:customStyle="1" w:styleId="affffffffffffffffff8">
    <w:name w:val="Заголовок строки Знак"/>
    <w:link w:val="affffffffffffffffff7"/>
    <w:rsid w:val="00084196"/>
    <w:rPr>
      <w:rFonts w:ascii="Arial" w:hAnsi="Arial"/>
      <w:b/>
      <w:kern w:val="22"/>
      <w:lang w:val="x-none" w:eastAsia="x-none"/>
    </w:rPr>
  </w:style>
  <w:style w:type="paragraph" w:customStyle="1" w:styleId="affffffffffffffffff9">
    <w:name w:val="Исходный текст"/>
    <w:basedOn w:val="aff3"/>
    <w:rsid w:val="00084196"/>
    <w:pPr>
      <w:tabs>
        <w:tab w:val="left" w:pos="284"/>
        <w:tab w:val="left" w:pos="567"/>
        <w:tab w:val="left" w:pos="851"/>
        <w:tab w:val="left" w:pos="1134"/>
        <w:tab w:val="left" w:pos="1418"/>
        <w:tab w:val="left" w:pos="1701"/>
        <w:tab w:val="left" w:pos="1985"/>
        <w:tab w:val="left" w:pos="2268"/>
        <w:tab w:val="left" w:pos="5670"/>
      </w:tabs>
      <w:spacing w:after="200"/>
    </w:pPr>
    <w:rPr>
      <w:rFonts w:ascii="Courier New" w:eastAsia="Calibri" w:hAnsi="Courier New"/>
      <w:noProof/>
      <w:sz w:val="18"/>
      <w:szCs w:val="22"/>
      <w:lang w:eastAsia="en-US"/>
    </w:rPr>
  </w:style>
  <w:style w:type="character" w:customStyle="1" w:styleId="affffffffffffffffffa">
    <w:name w:val="Клавиша"/>
    <w:rsid w:val="00084196"/>
    <w:rPr>
      <w:rFonts w:ascii="Courier New" w:hAnsi="Courier New"/>
      <w:sz w:val="24"/>
    </w:rPr>
  </w:style>
  <w:style w:type="character" w:customStyle="1" w:styleId="affffffffffffffffffb">
    <w:name w:val="Курсив"/>
    <w:rsid w:val="00084196"/>
    <w:rPr>
      <w:i/>
    </w:rPr>
  </w:style>
  <w:style w:type="paragraph" w:customStyle="1" w:styleId="1a">
    <w:name w:val="Нумерованный заголовок 1"/>
    <w:basedOn w:val="1b"/>
    <w:next w:val="aff3"/>
    <w:qFormat/>
    <w:rsid w:val="00084196"/>
    <w:pPr>
      <w:numPr>
        <w:numId w:val="392"/>
      </w:numPr>
      <w:tabs>
        <w:tab w:val="clear" w:pos="900"/>
      </w:tabs>
      <w:ind w:left="0" w:firstLine="0"/>
      <w:jc w:val="center"/>
    </w:pPr>
    <w:rPr>
      <w:b/>
      <w:bCs/>
      <w:i/>
      <w:sz w:val="21"/>
      <w:szCs w:val="21"/>
    </w:rPr>
  </w:style>
  <w:style w:type="paragraph" w:customStyle="1" w:styleId="28">
    <w:name w:val="Нумерованный заголовок 2"/>
    <w:basedOn w:val="29"/>
    <w:next w:val="aff3"/>
    <w:qFormat/>
    <w:rsid w:val="00084196"/>
    <w:pPr>
      <w:keepNext w:val="0"/>
      <w:numPr>
        <w:numId w:val="392"/>
      </w:numPr>
      <w:tabs>
        <w:tab w:val="clear" w:pos="1332"/>
      </w:tabs>
      <w:spacing w:before="60"/>
      <w:ind w:left="0" w:firstLine="0"/>
      <w:jc w:val="both"/>
    </w:pPr>
    <w:rPr>
      <w:rFonts w:cs="Times New Roman"/>
      <w:b w:val="0"/>
      <w:bCs w:val="0"/>
      <w:i w:val="0"/>
      <w:iCs w:val="0"/>
      <w:sz w:val="20"/>
      <w:szCs w:val="20"/>
      <w:lang w:val="x-none" w:eastAsia="en-US"/>
    </w:rPr>
  </w:style>
  <w:style w:type="paragraph" w:customStyle="1" w:styleId="39">
    <w:name w:val="Нумерованный заголовок 3"/>
    <w:basedOn w:val="3b"/>
    <w:next w:val="aff3"/>
    <w:qFormat/>
    <w:rsid w:val="00084196"/>
    <w:pPr>
      <w:numPr>
        <w:numId w:val="392"/>
      </w:numPr>
      <w:tabs>
        <w:tab w:val="clear" w:pos="1980"/>
      </w:tabs>
      <w:spacing w:before="40" w:after="40"/>
      <w:ind w:left="720" w:hanging="432"/>
    </w:pPr>
    <w:rPr>
      <w:rFonts w:ascii="Times New Roman" w:hAnsi="Times New Roman"/>
      <w:i/>
      <w:iCs/>
      <w:sz w:val="20"/>
      <w:szCs w:val="20"/>
      <w:lang w:val="x-none" w:eastAsia="x-none"/>
    </w:rPr>
  </w:style>
  <w:style w:type="paragraph" w:customStyle="1" w:styleId="42">
    <w:name w:val="Нумерованный заголовок 4"/>
    <w:basedOn w:val="43"/>
    <w:next w:val="aff3"/>
    <w:qFormat/>
    <w:rsid w:val="00084196"/>
    <w:pPr>
      <w:numPr>
        <w:numId w:val="392"/>
      </w:numPr>
      <w:tabs>
        <w:tab w:val="clear" w:pos="2340"/>
      </w:tabs>
      <w:spacing w:before="0" w:after="0"/>
      <w:ind w:left="864" w:hanging="144"/>
    </w:pPr>
    <w:rPr>
      <w:rFonts w:eastAsia="Times New Roman"/>
      <w:bCs w:val="0"/>
      <w:iCs/>
      <w:sz w:val="23"/>
      <w:szCs w:val="24"/>
      <w:lang w:val="x-none" w:eastAsia="x-none"/>
    </w:rPr>
  </w:style>
  <w:style w:type="paragraph" w:styleId="affffffffffffffffffc">
    <w:name w:val="Normal Indent"/>
    <w:basedOn w:val="aff3"/>
    <w:unhideWhenUsed/>
    <w:rsid w:val="00084196"/>
    <w:pPr>
      <w:spacing w:after="200" w:line="276" w:lineRule="auto"/>
      <w:ind w:left="708"/>
    </w:pPr>
    <w:rPr>
      <w:rFonts w:eastAsia="Calibri"/>
      <w:szCs w:val="22"/>
      <w:lang w:eastAsia="en-US"/>
    </w:rPr>
  </w:style>
  <w:style w:type="paragraph" w:customStyle="1" w:styleId="affffffffffffffffffd">
    <w:name w:val="Подзаголовок титульного листа"/>
    <w:rsid w:val="00084196"/>
    <w:pPr>
      <w:keepLines/>
      <w:suppressAutoHyphens/>
      <w:spacing w:before="240" w:line="360" w:lineRule="auto"/>
      <w:jc w:val="center"/>
    </w:pPr>
    <w:rPr>
      <w:rFonts w:ascii="Arial" w:hAnsi="Arial"/>
      <w:sz w:val="40"/>
    </w:rPr>
  </w:style>
  <w:style w:type="character" w:customStyle="1" w:styleId="affffffffffffffffffe">
    <w:name w:val="Полужирный"/>
    <w:rsid w:val="00084196"/>
    <w:rPr>
      <w:b/>
    </w:rPr>
  </w:style>
  <w:style w:type="paragraph" w:customStyle="1" w:styleId="afffffffffffffffffff">
    <w:name w:val="Верхний колонтитул справа"/>
    <w:basedOn w:val="aff7"/>
    <w:qFormat/>
    <w:rsid w:val="00084196"/>
    <w:pPr>
      <w:tabs>
        <w:tab w:val="clear" w:pos="4153"/>
        <w:tab w:val="clear" w:pos="8306"/>
      </w:tabs>
      <w:spacing w:after="200" w:line="276" w:lineRule="auto"/>
      <w:jc w:val="right"/>
    </w:pPr>
    <w:rPr>
      <w:rFonts w:ascii="Times New Roman" w:eastAsia="Calibri" w:hAnsi="Times New Roman" w:cs="Times New Roman"/>
      <w:b/>
      <w:sz w:val="24"/>
      <w:lang w:eastAsia="en-US"/>
    </w:rPr>
  </w:style>
  <w:style w:type="character" w:customStyle="1" w:styleId="afffffffffffffffffff0">
    <w:name w:val="Выделение Жирный"/>
    <w:rsid w:val="00084196"/>
    <w:rPr>
      <w:rFonts w:ascii="Times New Roman" w:hAnsi="Times New Roman"/>
      <w:b/>
      <w:dstrike w:val="0"/>
      <w:color w:val="auto"/>
      <w:sz w:val="24"/>
      <w:szCs w:val="24"/>
      <w:vertAlign w:val="baseline"/>
      <w:lang w:val="ru-RU"/>
    </w:rPr>
  </w:style>
  <w:style w:type="paragraph" w:customStyle="1" w:styleId="1fffff5">
    <w:name w:val="Заголовок 1 без нум"/>
    <w:basedOn w:val="1b"/>
    <w:next w:val="afffffffffffffffffff1"/>
    <w:rsid w:val="00084196"/>
    <w:pPr>
      <w:numPr>
        <w:numId w:val="0"/>
      </w:numPr>
      <w:ind w:left="720" w:hanging="360"/>
      <w:jc w:val="center"/>
    </w:pPr>
    <w:rPr>
      <w:b/>
      <w:bCs/>
      <w:i/>
      <w:sz w:val="21"/>
      <w:szCs w:val="21"/>
    </w:rPr>
  </w:style>
  <w:style w:type="paragraph" w:customStyle="1" w:styleId="1fffff6">
    <w:name w:val="Заголовок 1 Приложения без нум"/>
    <w:basedOn w:val="1b"/>
    <w:next w:val="afffffffffffffffffff1"/>
    <w:rsid w:val="00084196"/>
    <w:pPr>
      <w:numPr>
        <w:numId w:val="0"/>
      </w:numPr>
      <w:ind w:left="720" w:hanging="360"/>
      <w:jc w:val="center"/>
    </w:pPr>
    <w:rPr>
      <w:b/>
      <w:bCs/>
      <w:i/>
      <w:sz w:val="21"/>
      <w:szCs w:val="21"/>
    </w:rPr>
  </w:style>
  <w:style w:type="paragraph" w:customStyle="1" w:styleId="2ffff0">
    <w:name w:val="Заголовок 2 без нум"/>
    <w:basedOn w:val="1fffff5"/>
    <w:next w:val="afffffffffffffffffff1"/>
    <w:rsid w:val="00084196"/>
    <w:pPr>
      <w:keepLines/>
      <w:suppressAutoHyphens/>
      <w:spacing w:before="100" w:beforeAutospacing="1" w:after="200" w:line="360" w:lineRule="auto"/>
      <w:ind w:left="284" w:firstLine="0"/>
      <w:jc w:val="left"/>
      <w:outlineLvl w:val="1"/>
    </w:pPr>
    <w:rPr>
      <w:bCs w:val="0"/>
      <w:i w:val="0"/>
      <w:iCs w:val="0"/>
      <w:kern w:val="28"/>
      <w:sz w:val="28"/>
      <w:szCs w:val="28"/>
      <w:lang w:val="ru-RU" w:eastAsia="ru-RU"/>
    </w:rPr>
  </w:style>
  <w:style w:type="paragraph" w:customStyle="1" w:styleId="afffffffffffffffffff2">
    <w:name w:val="Заголовок вне содержания"/>
    <w:basedOn w:val="1fffff5"/>
    <w:next w:val="afffffffffffffffffff1"/>
    <w:qFormat/>
    <w:rsid w:val="00084196"/>
    <w:pPr>
      <w:keepLines/>
      <w:suppressAutoHyphens/>
      <w:spacing w:after="200" w:line="360" w:lineRule="auto"/>
      <w:ind w:left="284" w:firstLine="0"/>
      <w:jc w:val="left"/>
    </w:pPr>
    <w:rPr>
      <w:bCs w:val="0"/>
      <w:i w:val="0"/>
      <w:iCs w:val="0"/>
      <w:kern w:val="28"/>
      <w:sz w:val="28"/>
      <w:szCs w:val="30"/>
      <w:lang w:val="ru-RU" w:eastAsia="ru-RU"/>
    </w:rPr>
  </w:style>
  <w:style w:type="paragraph" w:customStyle="1" w:styleId="afffffffffffffffffff3">
    <w:name w:val="Заголовок по центру"/>
    <w:basedOn w:val="1fffff5"/>
    <w:next w:val="afffffffffffffffffff1"/>
    <w:rsid w:val="00084196"/>
    <w:pPr>
      <w:keepNext w:val="0"/>
      <w:keepLines/>
      <w:suppressAutoHyphens/>
      <w:spacing w:after="200" w:line="360" w:lineRule="auto"/>
      <w:ind w:left="284" w:firstLine="0"/>
      <w:outlineLvl w:val="9"/>
    </w:pPr>
    <w:rPr>
      <w:bCs w:val="0"/>
      <w:i w:val="0"/>
      <w:iCs w:val="0"/>
      <w:kern w:val="28"/>
      <w:sz w:val="28"/>
      <w:szCs w:val="30"/>
      <w:lang w:val="ru-RU" w:eastAsia="ru-RU"/>
    </w:rPr>
  </w:style>
  <w:style w:type="paragraph" w:customStyle="1" w:styleId="afffffffffffffffffff4">
    <w:name w:val="Заголовок Содержание"/>
    <w:basedOn w:val="1fffff5"/>
    <w:next w:val="1fd"/>
    <w:rsid w:val="00084196"/>
    <w:pPr>
      <w:keepLines/>
      <w:pageBreakBefore/>
      <w:suppressAutoHyphens/>
      <w:spacing w:after="200" w:line="360" w:lineRule="auto"/>
      <w:ind w:left="284" w:firstLine="0"/>
      <w:jc w:val="left"/>
      <w:outlineLvl w:val="9"/>
    </w:pPr>
    <w:rPr>
      <w:bCs w:val="0"/>
      <w:i w:val="0"/>
      <w:iCs w:val="0"/>
      <w:caps/>
      <w:kern w:val="28"/>
      <w:sz w:val="28"/>
      <w:szCs w:val="30"/>
      <w:lang w:val="ru-RU" w:eastAsia="ru-RU"/>
    </w:rPr>
  </w:style>
  <w:style w:type="character" w:customStyle="1" w:styleId="afffffffffffffffffff5">
    <w:name w:val="знак примечания"/>
    <w:rsid w:val="00084196"/>
    <w:rPr>
      <w:sz w:val="16"/>
    </w:rPr>
  </w:style>
  <w:style w:type="table" w:styleId="afffffffffffffffffff6">
    <w:name w:val="Table Elegant"/>
    <w:basedOn w:val="aff5"/>
    <w:rsid w:val="00084196"/>
    <w:pPr>
      <w:spacing w:before="60" w:after="6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f7">
    <w:name w:val="Table Subtle 1"/>
    <w:basedOn w:val="aff5"/>
    <w:rsid w:val="00084196"/>
    <w:pPr>
      <w:spacing w:before="60" w:after="6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1">
    <w:name w:val="Table Subtle 2"/>
    <w:basedOn w:val="aff5"/>
    <w:rsid w:val="00084196"/>
    <w:pPr>
      <w:spacing w:before="60" w:after="6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ff8">
    <w:name w:val="Table Classic 1"/>
    <w:basedOn w:val="aff5"/>
    <w:rsid w:val="00084196"/>
    <w:pPr>
      <w:spacing w:line="312"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2">
    <w:name w:val="Table Classic 2"/>
    <w:basedOn w:val="aff5"/>
    <w:rsid w:val="00084196"/>
    <w:pPr>
      <w:spacing w:line="312"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fd">
    <w:name w:val="Table Classic 3"/>
    <w:basedOn w:val="aff5"/>
    <w:rsid w:val="00084196"/>
    <w:pPr>
      <w:spacing w:line="312" w:lineRule="auto"/>
      <w:ind w:left="170" w:right="170"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f4">
    <w:name w:val="Table Classic 4"/>
    <w:basedOn w:val="aff5"/>
    <w:rsid w:val="00084196"/>
    <w:pPr>
      <w:spacing w:line="312" w:lineRule="auto"/>
      <w:ind w:left="170" w:right="170"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afffffffffffffffffff7">
    <w:name w:val="Код документа в колонтитуле"/>
    <w:basedOn w:val="aff7"/>
    <w:rsid w:val="00084196"/>
    <w:pPr>
      <w:tabs>
        <w:tab w:val="clear" w:pos="4153"/>
        <w:tab w:val="clear" w:pos="8306"/>
      </w:tabs>
      <w:spacing w:after="200" w:line="276" w:lineRule="auto"/>
    </w:pPr>
    <w:rPr>
      <w:rFonts w:ascii="Times New Roman" w:eastAsia="Calibri" w:hAnsi="Times New Roman" w:cs="Times New Roman"/>
      <w:sz w:val="24"/>
      <w:lang w:eastAsia="en-US"/>
    </w:rPr>
  </w:style>
  <w:style w:type="paragraph" w:customStyle="1" w:styleId="1fffff9">
    <w:name w:val="Листинг 1"/>
    <w:basedOn w:val="aff3"/>
    <w:rsid w:val="00084196"/>
    <w:pPr>
      <w:keepLines/>
      <w:widowControl w:val="0"/>
      <w:shd w:val="pct10" w:color="auto" w:fill="auto"/>
      <w:tabs>
        <w:tab w:val="left" w:pos="6237"/>
      </w:tabs>
      <w:suppressAutoHyphens/>
      <w:spacing w:after="200" w:line="276" w:lineRule="auto"/>
    </w:pPr>
    <w:rPr>
      <w:rFonts w:ascii="Courier New" w:eastAsia="Calibri" w:hAnsi="Courier New"/>
      <w:noProof/>
      <w:sz w:val="18"/>
      <w:szCs w:val="20"/>
      <w:lang w:eastAsia="en-US"/>
    </w:rPr>
  </w:style>
  <w:style w:type="paragraph" w:customStyle="1" w:styleId="2ffff3">
    <w:name w:val="Листинг 2"/>
    <w:basedOn w:val="1fffff9"/>
    <w:rsid w:val="00084196"/>
    <w:pPr>
      <w:shd w:val="clear" w:color="auto" w:fill="auto"/>
    </w:pPr>
    <w:rPr>
      <w:noProof w:val="0"/>
    </w:rPr>
  </w:style>
  <w:style w:type="paragraph" w:customStyle="1" w:styleId="afffffffffffffffffff1">
    <w:name w:val="Норм. кр. стр."/>
    <w:link w:val="afffffffffffffffffff8"/>
    <w:autoRedefine/>
    <w:qFormat/>
    <w:rsid w:val="00084196"/>
    <w:pPr>
      <w:widowControl w:val="0"/>
      <w:spacing w:after="200"/>
    </w:pPr>
    <w:rPr>
      <w:rFonts w:eastAsia="Batang"/>
      <w:sz w:val="26"/>
      <w:szCs w:val="26"/>
    </w:rPr>
  </w:style>
  <w:style w:type="paragraph" w:customStyle="1" w:styleId="afffffffffffffffffff9">
    <w:name w:val="МП"/>
    <w:basedOn w:val="afffffffffffffffffff1"/>
    <w:next w:val="afffffffffffffffffff1"/>
    <w:rsid w:val="00084196"/>
    <w:pPr>
      <w:spacing w:after="0"/>
    </w:pPr>
    <w:rPr>
      <w:sz w:val="20"/>
    </w:rPr>
  </w:style>
  <w:style w:type="character" w:customStyle="1" w:styleId="afffffffffffffffffffa">
    <w:name w:val="Надстрочный символ"/>
    <w:rsid w:val="00084196"/>
    <w:rPr>
      <w:caps w:val="0"/>
      <w:smallCaps w:val="0"/>
      <w:strike w:val="0"/>
      <w:dstrike w:val="0"/>
      <w:vanish w:val="0"/>
      <w:color w:val="000000"/>
      <w:vertAlign w:val="superscript"/>
    </w:rPr>
  </w:style>
  <w:style w:type="character" w:customStyle="1" w:styleId="afffffffffffffffffffb">
    <w:name w:val="Норм. без выделения"/>
    <w:rsid w:val="00084196"/>
    <w:rPr>
      <w:rFonts w:ascii="Times New Roman" w:hAnsi="Times New Roman"/>
      <w:color w:val="auto"/>
      <w:sz w:val="24"/>
      <w:szCs w:val="24"/>
      <w:lang w:val="ru-RU"/>
    </w:rPr>
  </w:style>
  <w:style w:type="character" w:customStyle="1" w:styleId="afffffffffffffffffffc">
    <w:name w:val="Норм. кр. стр. Бирюзовый"/>
    <w:rsid w:val="00084196"/>
    <w:rPr>
      <w:shd w:val="clear" w:color="auto" w:fill="00FFFF"/>
    </w:rPr>
  </w:style>
  <w:style w:type="character" w:customStyle="1" w:styleId="afffffffffffffffffffd">
    <w:name w:val="Норм. кр. стр. Желтый"/>
    <w:rsid w:val="00084196"/>
    <w:rPr>
      <w:shd w:val="clear" w:color="auto" w:fill="FFFF00"/>
    </w:rPr>
  </w:style>
  <w:style w:type="table" w:styleId="1fffffa">
    <w:name w:val="Table 3D effects 1"/>
    <w:basedOn w:val="aff5"/>
    <w:rsid w:val="00084196"/>
    <w:pPr>
      <w:spacing w:before="60" w:after="60"/>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ff4">
    <w:name w:val="Table 3D effects 2"/>
    <w:basedOn w:val="aff5"/>
    <w:rsid w:val="00084196"/>
    <w:pPr>
      <w:spacing w:before="60" w:after="60"/>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e">
    <w:name w:val="Table 3D effects 3"/>
    <w:basedOn w:val="aff5"/>
    <w:rsid w:val="00084196"/>
    <w:pPr>
      <w:spacing w:before="60" w:after="6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0">
    <w:name w:val="Перечис. -"/>
    <w:basedOn w:val="afffffffffffffffffff1"/>
    <w:rsid w:val="00084196"/>
    <w:pPr>
      <w:numPr>
        <w:numId w:val="393"/>
      </w:numPr>
      <w:tabs>
        <w:tab w:val="clear" w:pos="992"/>
        <w:tab w:val="num" w:pos="360"/>
      </w:tabs>
      <w:ind w:left="357" w:hanging="357"/>
    </w:pPr>
  </w:style>
  <w:style w:type="paragraph" w:customStyle="1" w:styleId="afb">
    <w:name w:val="Перечис.  а)"/>
    <w:basedOn w:val="afffffffffffffffffff1"/>
    <w:rsid w:val="00084196"/>
    <w:pPr>
      <w:numPr>
        <w:numId w:val="394"/>
      </w:numPr>
      <w:tabs>
        <w:tab w:val="clear" w:pos="992"/>
        <w:tab w:val="num" w:pos="360"/>
      </w:tabs>
      <w:ind w:left="357" w:hanging="357"/>
    </w:pPr>
  </w:style>
  <w:style w:type="paragraph" w:customStyle="1" w:styleId="17">
    <w:name w:val="Перечис. 1)"/>
    <w:basedOn w:val="afffffffffffffffffff1"/>
    <w:rsid w:val="00084196"/>
    <w:pPr>
      <w:numPr>
        <w:numId w:val="395"/>
      </w:numPr>
      <w:tabs>
        <w:tab w:val="clear" w:pos="1701"/>
        <w:tab w:val="num" w:pos="360"/>
        <w:tab w:val="num" w:pos="1440"/>
      </w:tabs>
      <w:spacing w:before="100" w:beforeAutospacing="1" w:after="100" w:afterAutospacing="1"/>
      <w:ind w:left="714" w:hanging="357"/>
    </w:pPr>
  </w:style>
  <w:style w:type="paragraph" w:customStyle="1" w:styleId="14">
    <w:name w:val="Перечис. 1."/>
    <w:basedOn w:val="afffffffffffffffffff1"/>
    <w:rsid w:val="00084196"/>
    <w:pPr>
      <w:numPr>
        <w:numId w:val="396"/>
      </w:numPr>
      <w:tabs>
        <w:tab w:val="clear" w:pos="992"/>
        <w:tab w:val="num" w:pos="360"/>
        <w:tab w:val="num" w:pos="1778"/>
      </w:tabs>
      <w:ind w:left="357" w:hanging="357"/>
    </w:pPr>
  </w:style>
  <w:style w:type="paragraph" w:customStyle="1" w:styleId="a7">
    <w:name w:val="ПеречисЛат"/>
    <w:basedOn w:val="afb"/>
    <w:rsid w:val="00084196"/>
    <w:pPr>
      <w:numPr>
        <w:numId w:val="397"/>
      </w:numPr>
      <w:tabs>
        <w:tab w:val="clear" w:pos="992"/>
        <w:tab w:val="num" w:pos="360"/>
      </w:tabs>
      <w:ind w:left="357" w:hanging="357"/>
    </w:pPr>
  </w:style>
  <w:style w:type="character" w:customStyle="1" w:styleId="afffffffffffffffffffe">
    <w:name w:val="Подстрочный символ"/>
    <w:unhideWhenUsed/>
    <w:rsid w:val="00084196"/>
    <w:rPr>
      <w:rFonts w:ascii="Times New Roman" w:hAnsi="Times New Roman"/>
      <w:dstrike w:val="0"/>
      <w:sz w:val="24"/>
      <w:szCs w:val="24"/>
      <w:vertAlign w:val="subscript"/>
    </w:rPr>
  </w:style>
  <w:style w:type="paragraph" w:customStyle="1" w:styleId="N">
    <w:name w:val="Приложение N"/>
    <w:basedOn w:val="1fffff5"/>
    <w:next w:val="afffffffffffffffffff1"/>
    <w:rsid w:val="00084196"/>
    <w:pPr>
      <w:pageBreakBefore/>
      <w:numPr>
        <w:numId w:val="406"/>
      </w:numPr>
      <w:suppressAutoHyphens/>
      <w:spacing w:after="200" w:line="360" w:lineRule="auto"/>
      <w:jc w:val="right"/>
    </w:pPr>
    <w:rPr>
      <w:bCs w:val="0"/>
      <w:i w:val="0"/>
      <w:iCs w:val="0"/>
      <w:caps/>
      <w:kern w:val="28"/>
      <w:sz w:val="28"/>
      <w:szCs w:val="32"/>
      <w:lang w:val="ru-RU" w:eastAsia="ru-RU"/>
    </w:rPr>
  </w:style>
  <w:style w:type="paragraph" w:customStyle="1" w:styleId="affffffffffffffffffff">
    <w:name w:val="Приложение"/>
    <w:basedOn w:val="N"/>
    <w:qFormat/>
    <w:rsid w:val="00084196"/>
    <w:pPr>
      <w:numPr>
        <w:numId w:val="0"/>
      </w:numPr>
    </w:pPr>
  </w:style>
  <w:style w:type="paragraph" w:customStyle="1" w:styleId="affffffffffffffffffff0">
    <w:name w:val="Приложение Справочное"/>
    <w:basedOn w:val="afffffffffffffffffff1"/>
    <w:rsid w:val="00084196"/>
    <w:pPr>
      <w:jc w:val="right"/>
    </w:pPr>
    <w:rPr>
      <w:i/>
    </w:rPr>
  </w:style>
  <w:style w:type="paragraph" w:customStyle="1" w:styleId="1c">
    <w:name w:val="Примеч1"/>
    <w:basedOn w:val="afffffffffffffffffff1"/>
    <w:next w:val="afffffffffffffffffff1"/>
    <w:rsid w:val="00084196"/>
    <w:pPr>
      <w:numPr>
        <w:numId w:val="398"/>
      </w:numPr>
      <w:tabs>
        <w:tab w:val="clear" w:pos="2325"/>
        <w:tab w:val="num" w:pos="360"/>
        <w:tab w:val="num" w:pos="2061"/>
      </w:tabs>
      <w:ind w:left="2041" w:hanging="340"/>
    </w:pPr>
  </w:style>
  <w:style w:type="paragraph" w:customStyle="1" w:styleId="22">
    <w:name w:val="Примеч2"/>
    <w:basedOn w:val="afffffffffffffffffff1"/>
    <w:rsid w:val="00084196"/>
    <w:pPr>
      <w:numPr>
        <w:numId w:val="399"/>
      </w:numPr>
      <w:tabs>
        <w:tab w:val="clear" w:pos="992"/>
        <w:tab w:val="num" w:pos="360"/>
      </w:tabs>
      <w:ind w:left="600" w:hanging="600"/>
    </w:pPr>
  </w:style>
  <w:style w:type="paragraph" w:customStyle="1" w:styleId="af4">
    <w:name w:val="Примечания"/>
    <w:basedOn w:val="afffffffffffffffffff1"/>
    <w:next w:val="22"/>
    <w:rsid w:val="00084196"/>
    <w:pPr>
      <w:numPr>
        <w:numId w:val="400"/>
      </w:numPr>
      <w:tabs>
        <w:tab w:val="clear" w:pos="0"/>
        <w:tab w:val="num" w:pos="113"/>
        <w:tab w:val="num" w:pos="360"/>
      </w:tabs>
      <w:ind w:firstLine="57"/>
    </w:pPr>
  </w:style>
  <w:style w:type="table" w:styleId="1fffffb">
    <w:name w:val="Table Simple 1"/>
    <w:basedOn w:val="aff5"/>
    <w:rsid w:val="00084196"/>
    <w:pPr>
      <w:spacing w:before="60" w:after="60"/>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fff5">
    <w:name w:val="Table Simple 2"/>
    <w:basedOn w:val="aff5"/>
    <w:rsid w:val="00084196"/>
    <w:pPr>
      <w:spacing w:before="60" w:after="60"/>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ff">
    <w:name w:val="Table Simple 3"/>
    <w:basedOn w:val="aff5"/>
    <w:rsid w:val="00084196"/>
    <w:pPr>
      <w:spacing w:before="60" w:after="6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affffffffffffffffffff1">
    <w:name w:val="Реквизиты"/>
    <w:basedOn w:val="aff3"/>
    <w:unhideWhenUsed/>
    <w:rsid w:val="00084196"/>
    <w:pPr>
      <w:spacing w:after="200" w:line="276" w:lineRule="auto"/>
      <w:jc w:val="both"/>
    </w:pPr>
    <w:rPr>
      <w:rFonts w:eastAsia="Calibri"/>
      <w:szCs w:val="22"/>
      <w:lang w:eastAsia="en-US"/>
    </w:rPr>
  </w:style>
  <w:style w:type="paragraph" w:customStyle="1" w:styleId="N0">
    <w:name w:val="Рис. N"/>
    <w:basedOn w:val="affffc"/>
    <w:next w:val="afffffffffffffffffff1"/>
    <w:rsid w:val="00084196"/>
    <w:pPr>
      <w:keepLines/>
      <w:pageBreakBefore w:val="0"/>
      <w:spacing w:before="0" w:after="200" w:line="360" w:lineRule="auto"/>
      <w:contextualSpacing/>
      <w:jc w:val="center"/>
    </w:pPr>
    <w:rPr>
      <w:rFonts w:eastAsia="Calibri"/>
      <w:i w:val="0"/>
      <w:snapToGrid/>
      <w:szCs w:val="20"/>
      <w:lang w:eastAsia="en-US"/>
    </w:rPr>
  </w:style>
  <w:style w:type="paragraph" w:customStyle="1" w:styleId="-image">
    <w:name w:val="Рис-image"/>
    <w:basedOn w:val="aff3"/>
    <w:next w:val="-f3"/>
    <w:rsid w:val="00084196"/>
    <w:pPr>
      <w:keepNext/>
      <w:spacing w:line="360" w:lineRule="auto"/>
      <w:jc w:val="center"/>
    </w:pPr>
    <w:rPr>
      <w:rFonts w:eastAsia="Calibri"/>
      <w:szCs w:val="22"/>
      <w:lang w:eastAsia="en-US"/>
    </w:rPr>
  </w:style>
  <w:style w:type="paragraph" w:customStyle="1" w:styleId="-f3">
    <w:name w:val="Рис-поясн"/>
    <w:basedOn w:val="afffffffffffffffffff1"/>
    <w:next w:val="N0"/>
    <w:rsid w:val="00084196"/>
    <w:pPr>
      <w:keepNext/>
      <w:keepLines/>
      <w:spacing w:after="0"/>
      <w:jc w:val="center"/>
    </w:pPr>
    <w:rPr>
      <w:i/>
    </w:rPr>
  </w:style>
  <w:style w:type="table" w:styleId="1fffffc">
    <w:name w:val="Table Grid 1"/>
    <w:basedOn w:val="aff5"/>
    <w:rsid w:val="00084196"/>
    <w:pPr>
      <w:spacing w:before="60" w:after="6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fff6">
    <w:name w:val="Table Grid 2"/>
    <w:basedOn w:val="aff5"/>
    <w:rsid w:val="00084196"/>
    <w:pPr>
      <w:spacing w:before="60" w:after="60"/>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ff0">
    <w:name w:val="Table Grid 3"/>
    <w:basedOn w:val="aff5"/>
    <w:rsid w:val="00084196"/>
    <w:pPr>
      <w:spacing w:before="60" w:after="60"/>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5">
    <w:name w:val="Table Grid 4"/>
    <w:basedOn w:val="aff5"/>
    <w:rsid w:val="00084196"/>
    <w:pPr>
      <w:spacing w:before="60" w:after="60"/>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c">
    <w:name w:val="Table Grid 5"/>
    <w:basedOn w:val="aff5"/>
    <w:rsid w:val="00084196"/>
    <w:pPr>
      <w:spacing w:before="60" w:after="6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6">
    <w:name w:val="Table Grid 6"/>
    <w:basedOn w:val="aff5"/>
    <w:rsid w:val="00084196"/>
    <w:pPr>
      <w:spacing w:before="60" w:after="6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6">
    <w:name w:val="Table Grid 7"/>
    <w:basedOn w:val="aff5"/>
    <w:rsid w:val="00084196"/>
    <w:pPr>
      <w:spacing w:before="60" w:after="6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6">
    <w:name w:val="Table Grid 8"/>
    <w:basedOn w:val="aff5"/>
    <w:rsid w:val="00084196"/>
    <w:pPr>
      <w:spacing w:before="60" w:after="60"/>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affffffffffffffffffff2">
    <w:name w:val="Сетки таблицы Нет"/>
    <w:basedOn w:val="aff5"/>
    <w:rsid w:val="00084196"/>
    <w:tblPr>
      <w:tblInd w:w="0" w:type="dxa"/>
      <w:tblCellMar>
        <w:top w:w="0" w:type="dxa"/>
        <w:left w:w="108" w:type="dxa"/>
        <w:bottom w:w="0" w:type="dxa"/>
        <w:right w:w="108" w:type="dxa"/>
      </w:tblCellMar>
    </w:tblPr>
  </w:style>
  <w:style w:type="table" w:styleId="affffffffffffffffffff3">
    <w:name w:val="Table Contemporary"/>
    <w:basedOn w:val="aff5"/>
    <w:rsid w:val="00084196"/>
    <w:pPr>
      <w:spacing w:before="60" w:after="6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fffffffffffff4">
    <w:name w:val="Table Professional"/>
    <w:basedOn w:val="aff5"/>
    <w:rsid w:val="00084196"/>
    <w:pPr>
      <w:spacing w:line="312"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1">
    <w:name w:val="Табл.-перечис. -"/>
    <w:basedOn w:val="-0"/>
    <w:autoRedefine/>
    <w:rsid w:val="00084196"/>
    <w:pPr>
      <w:numPr>
        <w:numId w:val="401"/>
      </w:numPr>
      <w:tabs>
        <w:tab w:val="clear" w:pos="567"/>
        <w:tab w:val="num" w:pos="360"/>
      </w:tabs>
      <w:spacing w:after="0"/>
      <w:ind w:left="1421" w:hanging="570"/>
      <w:contextualSpacing/>
    </w:pPr>
  </w:style>
  <w:style w:type="paragraph" w:customStyle="1" w:styleId="--0">
    <w:name w:val="Табл.-перечис.-компактный"/>
    <w:basedOn w:val="--1"/>
    <w:rsid w:val="00084196"/>
    <w:pPr>
      <w:numPr>
        <w:numId w:val="402"/>
      </w:numPr>
      <w:tabs>
        <w:tab w:val="num" w:pos="360"/>
      </w:tabs>
      <w:ind w:left="1421" w:hanging="570"/>
    </w:pPr>
    <w:rPr>
      <w:spacing w:val="-8"/>
      <w:kern w:val="24"/>
      <w:szCs w:val="22"/>
    </w:rPr>
  </w:style>
  <w:style w:type="paragraph" w:customStyle="1" w:styleId="--">
    <w:name w:val="Табл.-перечисл. по ширине -"/>
    <w:basedOn w:val="--1"/>
    <w:qFormat/>
    <w:rsid w:val="00084196"/>
    <w:pPr>
      <w:numPr>
        <w:numId w:val="403"/>
      </w:numPr>
      <w:tabs>
        <w:tab w:val="num" w:pos="360"/>
      </w:tabs>
      <w:ind w:left="360" w:hanging="570"/>
      <w:jc w:val="both"/>
    </w:pPr>
    <w:rPr>
      <w:kern w:val="24"/>
    </w:rPr>
  </w:style>
  <w:style w:type="paragraph" w:customStyle="1" w:styleId="-N">
    <w:name w:val="Табл-N"/>
    <w:basedOn w:val="affffc"/>
    <w:rsid w:val="00084196"/>
    <w:pPr>
      <w:keepNext/>
      <w:keepLines/>
      <w:pageBreakBefore w:val="0"/>
      <w:suppressAutoHyphens w:val="0"/>
      <w:spacing w:before="100" w:beforeAutospacing="1" w:after="200" w:line="360" w:lineRule="auto"/>
      <w:ind w:firstLine="284"/>
      <w:jc w:val="left"/>
    </w:pPr>
    <w:rPr>
      <w:rFonts w:eastAsia="Calibri"/>
      <w:i w:val="0"/>
      <w:snapToGrid/>
      <w:szCs w:val="24"/>
      <w:lang w:eastAsia="en-US"/>
    </w:rPr>
  </w:style>
  <w:style w:type="paragraph" w:customStyle="1" w:styleId="-f4">
    <w:name w:val="Табл-клетка влево"/>
    <w:basedOn w:val="aff3"/>
    <w:rsid w:val="00084196"/>
    <w:pPr>
      <w:spacing w:line="360" w:lineRule="auto"/>
    </w:pPr>
    <w:rPr>
      <w:rFonts w:eastAsia="Calibri"/>
      <w:szCs w:val="22"/>
      <w:lang w:eastAsia="en-US"/>
    </w:rPr>
  </w:style>
  <w:style w:type="paragraph" w:customStyle="1" w:styleId="-f5">
    <w:name w:val="Табл-клетка"/>
    <w:basedOn w:val="-f4"/>
    <w:rsid w:val="00084196"/>
    <w:pPr>
      <w:jc w:val="center"/>
    </w:pPr>
  </w:style>
  <w:style w:type="paragraph" w:customStyle="1" w:styleId="-f6">
    <w:name w:val="Табл-клетка влево выделен"/>
    <w:basedOn w:val="aff3"/>
    <w:rsid w:val="00084196"/>
    <w:pPr>
      <w:spacing w:line="360" w:lineRule="auto"/>
    </w:pPr>
    <w:rPr>
      <w:rFonts w:eastAsia="Calibri"/>
      <w:b/>
      <w:szCs w:val="20"/>
      <w:lang w:eastAsia="en-US"/>
    </w:rPr>
  </w:style>
  <w:style w:type="paragraph" w:customStyle="1" w:styleId="--2">
    <w:name w:val="Табл-клетка влево выделен-компактный"/>
    <w:basedOn w:val="-f6"/>
    <w:rsid w:val="00084196"/>
    <w:rPr>
      <w:spacing w:val="-8"/>
      <w:kern w:val="24"/>
      <w:szCs w:val="22"/>
    </w:rPr>
  </w:style>
  <w:style w:type="paragraph" w:customStyle="1" w:styleId="--3">
    <w:name w:val="Табл-клетка влево-компактный"/>
    <w:basedOn w:val="-f4"/>
    <w:rsid w:val="00084196"/>
    <w:rPr>
      <w:spacing w:val="-8"/>
      <w:kern w:val="24"/>
    </w:rPr>
  </w:style>
  <w:style w:type="paragraph" w:customStyle="1" w:styleId="-f7">
    <w:name w:val="Табл-клетка выделен"/>
    <w:basedOn w:val="-f6"/>
    <w:rsid w:val="00084196"/>
    <w:pPr>
      <w:jc w:val="center"/>
    </w:pPr>
    <w:rPr>
      <w:szCs w:val="22"/>
      <w:lang w:val="en-US"/>
    </w:rPr>
  </w:style>
  <w:style w:type="paragraph" w:customStyle="1" w:styleId="--4">
    <w:name w:val="Табл-клетка выделен-компактный"/>
    <w:basedOn w:val="-f7"/>
    <w:rsid w:val="00084196"/>
    <w:rPr>
      <w:spacing w:val="-8"/>
    </w:rPr>
  </w:style>
  <w:style w:type="paragraph" w:customStyle="1" w:styleId="-f8">
    <w:name w:val="Табл-клетка по ширине"/>
    <w:basedOn w:val="-f4"/>
    <w:qFormat/>
    <w:rsid w:val="00084196"/>
    <w:pPr>
      <w:widowControl w:val="0"/>
      <w:ind w:firstLine="284"/>
      <w:jc w:val="both"/>
    </w:pPr>
    <w:rPr>
      <w:rFonts w:eastAsia="Times New Roman"/>
      <w:szCs w:val="20"/>
      <w:lang w:eastAsia="ru-RU"/>
    </w:rPr>
  </w:style>
  <w:style w:type="paragraph" w:customStyle="1" w:styleId="--5">
    <w:name w:val="Табл-клетка-компактный"/>
    <w:basedOn w:val="-f5"/>
    <w:rsid w:val="00084196"/>
    <w:rPr>
      <w:spacing w:val="-8"/>
      <w:kern w:val="24"/>
    </w:rPr>
  </w:style>
  <w:style w:type="paragraph" w:customStyle="1" w:styleId="-f9">
    <w:name w:val="Табл-прим"/>
    <w:basedOn w:val="aff3"/>
    <w:rsid w:val="00084196"/>
    <w:pPr>
      <w:widowControl w:val="0"/>
      <w:spacing w:line="360" w:lineRule="auto"/>
      <w:ind w:firstLine="284"/>
    </w:pPr>
    <w:rPr>
      <w:rFonts w:eastAsia="Calibri"/>
      <w:szCs w:val="22"/>
      <w:lang w:eastAsia="en-US"/>
    </w:rPr>
  </w:style>
  <w:style w:type="paragraph" w:customStyle="1" w:styleId="--6">
    <w:name w:val="Табл-прим-компактный"/>
    <w:basedOn w:val="-f9"/>
    <w:rsid w:val="00084196"/>
    <w:pPr>
      <w:widowControl/>
    </w:pPr>
    <w:rPr>
      <w:spacing w:val="-8"/>
    </w:rPr>
  </w:style>
  <w:style w:type="character" w:customStyle="1" w:styleId="--N">
    <w:name w:val="Табл-сноска-N"/>
    <w:rsid w:val="00084196"/>
    <w:rPr>
      <w:rFonts w:ascii="Times New Roman" w:hAnsi="Times New Roman"/>
      <w:dstrike w:val="0"/>
      <w:sz w:val="24"/>
      <w:szCs w:val="22"/>
      <w:vertAlign w:val="superscript"/>
    </w:rPr>
  </w:style>
  <w:style w:type="paragraph" w:customStyle="1" w:styleId="-fa">
    <w:name w:val="Табл-столбец"/>
    <w:basedOn w:val="aff3"/>
    <w:rsid w:val="00084196"/>
    <w:pPr>
      <w:keepNext/>
      <w:keepLines/>
      <w:spacing w:line="360" w:lineRule="auto"/>
      <w:jc w:val="center"/>
    </w:pPr>
    <w:rPr>
      <w:rFonts w:eastAsia="Calibri"/>
      <w:b/>
      <w:szCs w:val="22"/>
      <w:lang w:eastAsia="en-US"/>
    </w:rPr>
  </w:style>
  <w:style w:type="paragraph" w:customStyle="1" w:styleId="--7">
    <w:name w:val="Табл-столбец-компактный"/>
    <w:basedOn w:val="-fa"/>
    <w:rsid w:val="00084196"/>
    <w:rPr>
      <w:spacing w:val="-6"/>
      <w:kern w:val="24"/>
      <w:szCs w:val="20"/>
    </w:rPr>
  </w:style>
  <w:style w:type="paragraph" w:customStyle="1" w:styleId="-fb">
    <w:name w:val="Табл-строка"/>
    <w:basedOn w:val="aff3"/>
    <w:next w:val="aff3"/>
    <w:rsid w:val="00084196"/>
    <w:pPr>
      <w:spacing w:line="360" w:lineRule="auto"/>
    </w:pPr>
    <w:rPr>
      <w:rFonts w:eastAsia="Calibri"/>
      <w:b/>
      <w:szCs w:val="20"/>
      <w:lang w:eastAsia="en-US"/>
    </w:rPr>
  </w:style>
  <w:style w:type="paragraph" w:customStyle="1" w:styleId="--8">
    <w:name w:val="Табл-строка-компактный"/>
    <w:basedOn w:val="-fb"/>
    <w:rsid w:val="00084196"/>
    <w:pPr>
      <w:widowControl w:val="0"/>
    </w:pPr>
    <w:rPr>
      <w:spacing w:val="-8"/>
      <w:kern w:val="24"/>
      <w:szCs w:val="22"/>
    </w:rPr>
  </w:style>
  <w:style w:type="paragraph" w:customStyle="1" w:styleId="affffffffffffffffffff5">
    <w:name w:val="Текст_на_рисунке"/>
    <w:basedOn w:val="aff3"/>
    <w:rsid w:val="00084196"/>
    <w:pPr>
      <w:widowControl w:val="0"/>
      <w:spacing w:after="200" w:line="276" w:lineRule="auto"/>
    </w:pPr>
    <w:rPr>
      <w:rFonts w:ascii="Tahoma" w:eastAsia="Calibri" w:hAnsi="Tahoma"/>
      <w:color w:val="0000FF"/>
      <w:szCs w:val="22"/>
      <w:lang w:val="en-US" w:eastAsia="en-US"/>
    </w:rPr>
  </w:style>
  <w:style w:type="paragraph" w:customStyle="1" w:styleId="affffffffffffffffffff6">
    <w:name w:val="ТНаименование"/>
    <w:basedOn w:val="aff3"/>
    <w:next w:val="affffffffffffffffffff7"/>
    <w:rsid w:val="00084196"/>
    <w:pPr>
      <w:spacing w:after="200" w:line="360" w:lineRule="auto"/>
      <w:jc w:val="center"/>
    </w:pPr>
    <w:rPr>
      <w:rFonts w:eastAsia="Calibri"/>
      <w:caps/>
      <w:sz w:val="36"/>
      <w:szCs w:val="30"/>
      <w:lang w:eastAsia="en-US"/>
    </w:rPr>
  </w:style>
  <w:style w:type="paragraph" w:customStyle="1" w:styleId="affffffffffffffffffff7">
    <w:name w:val="ТНаименованиеПрограммы"/>
    <w:basedOn w:val="affffffffffffffffffff6"/>
    <w:next w:val="affffffffffffffffffff8"/>
    <w:qFormat/>
    <w:rsid w:val="00084196"/>
    <w:rPr>
      <w:sz w:val="32"/>
    </w:rPr>
  </w:style>
  <w:style w:type="paragraph" w:customStyle="1" w:styleId="affffffffffffffffffff8">
    <w:name w:val="ТНаименованиеПроекта"/>
    <w:basedOn w:val="affffffffffffffffffff7"/>
    <w:next w:val="affffffffffffffffffff9"/>
    <w:qFormat/>
    <w:rsid w:val="00084196"/>
  </w:style>
  <w:style w:type="paragraph" w:customStyle="1" w:styleId="affffffffffffffffffff9">
    <w:name w:val="ТОбычный"/>
    <w:basedOn w:val="aff3"/>
    <w:rsid w:val="00084196"/>
    <w:pPr>
      <w:spacing w:line="360" w:lineRule="auto"/>
    </w:pPr>
    <w:rPr>
      <w:rFonts w:eastAsia="Batang"/>
    </w:rPr>
  </w:style>
  <w:style w:type="paragraph" w:customStyle="1" w:styleId="affffffffffffffffffffa">
    <w:name w:val="ТОбычныйПоЦентру"/>
    <w:basedOn w:val="affffffffffffffffffff9"/>
    <w:qFormat/>
    <w:rsid w:val="00084196"/>
    <w:pPr>
      <w:jc w:val="center"/>
    </w:pPr>
  </w:style>
  <w:style w:type="paragraph" w:customStyle="1" w:styleId="affffffffffffffffffffb">
    <w:name w:val="ТУтверСогл"/>
    <w:basedOn w:val="afffffffffffffffffff4"/>
    <w:next w:val="aff3"/>
    <w:rsid w:val="00084196"/>
    <w:pPr>
      <w:pageBreakBefore w:val="0"/>
      <w:spacing w:after="0" w:line="276" w:lineRule="auto"/>
      <w:ind w:left="0"/>
    </w:pPr>
    <w:rPr>
      <w:rFonts w:ascii="Calibri" w:hAnsi="Calibri"/>
      <w:b w:val="0"/>
      <w:caps w:val="0"/>
      <w:szCs w:val="24"/>
    </w:rPr>
  </w:style>
  <w:style w:type="paragraph" w:customStyle="1" w:styleId="affffffffffffffffffffc">
    <w:name w:val="Формула"/>
    <w:basedOn w:val="afffffffffffffffffff1"/>
    <w:next w:val="afffffffffffffffffff1"/>
    <w:rsid w:val="00084196"/>
    <w:pPr>
      <w:tabs>
        <w:tab w:val="right" w:pos="10206"/>
      </w:tabs>
    </w:pPr>
    <w:rPr>
      <w:lang w:val="en-US"/>
    </w:rPr>
  </w:style>
  <w:style w:type="table" w:styleId="1fffffd">
    <w:name w:val="Table Colorful 1"/>
    <w:basedOn w:val="aff5"/>
    <w:rsid w:val="00084196"/>
    <w:pPr>
      <w:spacing w:before="60" w:after="6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ff7">
    <w:name w:val="Table Colorful 2"/>
    <w:basedOn w:val="aff5"/>
    <w:rsid w:val="00084196"/>
    <w:pPr>
      <w:spacing w:before="60" w:after="6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f1">
    <w:name w:val="Table Colorful 3"/>
    <w:basedOn w:val="aff5"/>
    <w:rsid w:val="00084196"/>
    <w:pPr>
      <w:spacing w:before="60" w:after="6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affffffffffffffffffffd">
    <w:name w:val="Экранный элемент"/>
    <w:rsid w:val="00084196"/>
    <w:rPr>
      <w:rFonts w:ascii="Times New Roman" w:hAnsi="Times New Roman"/>
      <w:i/>
      <w:sz w:val="24"/>
    </w:rPr>
  </w:style>
  <w:style w:type="paragraph" w:customStyle="1" w:styleId="FormHeading2">
    <w:name w:val="Form Heading 2"/>
    <w:basedOn w:val="3b"/>
    <w:autoRedefine/>
    <w:rsid w:val="00084196"/>
    <w:pPr>
      <w:numPr>
        <w:numId w:val="240"/>
      </w:numPr>
      <w:spacing w:before="40" w:after="40"/>
    </w:pPr>
    <w:rPr>
      <w:rFonts w:ascii="Times New Roman" w:hAnsi="Times New Roman"/>
      <w:i/>
      <w:iCs/>
      <w:sz w:val="20"/>
      <w:szCs w:val="20"/>
      <w:lang w:val="x-none" w:eastAsia="x-none"/>
    </w:rPr>
  </w:style>
  <w:style w:type="paragraph" w:customStyle="1" w:styleId="1fffffe">
    <w:name w:val="Знак Знак Знак1"/>
    <w:basedOn w:val="aff3"/>
    <w:rsid w:val="00084196"/>
    <w:pPr>
      <w:tabs>
        <w:tab w:val="num" w:pos="360"/>
      </w:tabs>
      <w:spacing w:after="160" w:line="240" w:lineRule="exact"/>
    </w:pPr>
    <w:rPr>
      <w:rFonts w:ascii="Verdana" w:hAnsi="Verdana" w:cs="Verdana"/>
      <w:sz w:val="20"/>
      <w:szCs w:val="20"/>
      <w:lang w:val="en-US" w:eastAsia="en-US"/>
    </w:rPr>
  </w:style>
  <w:style w:type="paragraph" w:customStyle="1" w:styleId="affffffffffffffffffffe">
    <w:name w:val="Основной текст ВНИИЭФ"/>
    <w:basedOn w:val="afffffffffffffffffff1"/>
    <w:link w:val="afffffffffffffffffffff"/>
    <w:qFormat/>
    <w:rsid w:val="00084196"/>
  </w:style>
  <w:style w:type="paragraph" w:customStyle="1" w:styleId="afffffffffffffffffffff0">
    <w:name w:val="макрос"/>
    <w:locked/>
    <w:rsid w:val="00084196"/>
    <w:pPr>
      <w:widowControl w:val="0"/>
      <w:tabs>
        <w:tab w:val="left" w:pos="480"/>
        <w:tab w:val="left" w:pos="960"/>
        <w:tab w:val="left" w:pos="1440"/>
        <w:tab w:val="left" w:pos="1920"/>
        <w:tab w:val="left" w:pos="2400"/>
        <w:tab w:val="left" w:pos="2880"/>
        <w:tab w:val="left" w:pos="3360"/>
        <w:tab w:val="left" w:pos="3840"/>
        <w:tab w:val="left" w:pos="4320"/>
      </w:tabs>
    </w:pPr>
    <w:rPr>
      <w:rFonts w:ascii="MS Sans Serif" w:hAnsi="MS Sans Serif"/>
    </w:rPr>
  </w:style>
  <w:style w:type="character" w:customStyle="1" w:styleId="afffffffffffffffffff8">
    <w:name w:val="Норм. кр. стр. Знак"/>
    <w:link w:val="afffffffffffffffffff1"/>
    <w:rsid w:val="00084196"/>
    <w:rPr>
      <w:rFonts w:eastAsia="Batang"/>
      <w:sz w:val="26"/>
      <w:szCs w:val="26"/>
    </w:rPr>
  </w:style>
  <w:style w:type="character" w:customStyle="1" w:styleId="afffffffffffffffffffff">
    <w:name w:val="Основной текст ВНИИЭФ Знак"/>
    <w:link w:val="affffffffffffffffffffe"/>
    <w:rsid w:val="00084196"/>
    <w:rPr>
      <w:rFonts w:eastAsia="Batang"/>
      <w:sz w:val="26"/>
      <w:szCs w:val="26"/>
    </w:rPr>
  </w:style>
  <w:style w:type="character" w:customStyle="1" w:styleId="1ffffff">
    <w:name w:val="Определение 1"/>
    <w:locked/>
    <w:rsid w:val="00084196"/>
    <w:rPr>
      <w:rFonts w:ascii="Arial" w:hAnsi="Arial"/>
      <w:b/>
      <w:i/>
      <w:noProof w:val="0"/>
      <w:sz w:val="20"/>
      <w:vertAlign w:val="baseline"/>
      <w:lang w:val="ru-RU"/>
    </w:rPr>
  </w:style>
  <w:style w:type="paragraph" w:customStyle="1" w:styleId="-fc">
    <w:name w:val="текст-перечисл"/>
    <w:basedOn w:val="aff3"/>
    <w:locked/>
    <w:rsid w:val="00084196"/>
    <w:pPr>
      <w:spacing w:after="200" w:line="276" w:lineRule="auto"/>
      <w:ind w:left="283" w:hanging="283"/>
    </w:pPr>
    <w:rPr>
      <w:rFonts w:eastAsia="Calibri"/>
      <w:szCs w:val="22"/>
      <w:lang w:eastAsia="en-US"/>
    </w:rPr>
  </w:style>
  <w:style w:type="paragraph" w:customStyle="1" w:styleId="-fd">
    <w:name w:val="Рис-назв"/>
    <w:basedOn w:val="aff3"/>
    <w:next w:val="-image"/>
    <w:qFormat/>
    <w:locked/>
    <w:rsid w:val="00084196"/>
    <w:pPr>
      <w:keepNext/>
      <w:keepLines/>
      <w:suppressAutoHyphens/>
      <w:spacing w:after="200" w:line="360" w:lineRule="auto"/>
      <w:jc w:val="center"/>
    </w:pPr>
    <w:rPr>
      <w:rFonts w:eastAsia="Calibri"/>
      <w:szCs w:val="22"/>
      <w:lang w:eastAsia="en-US"/>
    </w:rPr>
  </w:style>
  <w:style w:type="paragraph" w:customStyle="1" w:styleId="afffffffffffffffffffff1">
    <w:name w:val="Словарь"/>
    <w:basedOn w:val="aff3"/>
    <w:unhideWhenUsed/>
    <w:locked/>
    <w:rsid w:val="00084196"/>
    <w:pPr>
      <w:keepLines/>
      <w:spacing w:after="200" w:line="360" w:lineRule="auto"/>
      <w:ind w:left="709" w:hanging="709"/>
    </w:pPr>
    <w:rPr>
      <w:rFonts w:ascii="Arial" w:eastAsia="Calibri" w:hAnsi="Arial"/>
      <w:sz w:val="20"/>
      <w:szCs w:val="20"/>
      <w:lang w:eastAsia="en-US"/>
    </w:rPr>
  </w:style>
  <w:style w:type="paragraph" w:customStyle="1" w:styleId="-fe">
    <w:name w:val="Табл-назв"/>
    <w:basedOn w:val="afffffffffffffffffff1"/>
    <w:next w:val="afffffffffffffffffff1"/>
    <w:unhideWhenUsed/>
    <w:locked/>
    <w:rsid w:val="00084196"/>
    <w:pPr>
      <w:keepNext/>
      <w:spacing w:after="60"/>
    </w:pPr>
    <w:rPr>
      <w:b/>
      <w:lang w:val="en-US"/>
    </w:rPr>
  </w:style>
  <w:style w:type="paragraph" w:styleId="afffffffffffffffffffff2">
    <w:name w:val="Date"/>
    <w:basedOn w:val="aff3"/>
    <w:next w:val="aff3"/>
    <w:link w:val="afffffffffffffffffffff3"/>
    <w:unhideWhenUsed/>
    <w:rsid w:val="00084196"/>
    <w:pPr>
      <w:spacing w:after="200" w:line="276" w:lineRule="auto"/>
    </w:pPr>
    <w:rPr>
      <w:rFonts w:eastAsia="Calibri"/>
      <w:szCs w:val="22"/>
      <w:lang w:eastAsia="en-US"/>
    </w:rPr>
  </w:style>
  <w:style w:type="character" w:customStyle="1" w:styleId="afffffffffffffffffffff3">
    <w:name w:val="Дата Знак"/>
    <w:basedOn w:val="aff4"/>
    <w:link w:val="afffffffffffffffffffff2"/>
    <w:rsid w:val="00084196"/>
    <w:rPr>
      <w:rFonts w:eastAsia="Calibri"/>
      <w:sz w:val="24"/>
      <w:szCs w:val="22"/>
      <w:lang w:eastAsia="en-US"/>
    </w:rPr>
  </w:style>
  <w:style w:type="paragraph" w:styleId="afffffffffffffffffffff4">
    <w:name w:val="envelope address"/>
    <w:basedOn w:val="aff3"/>
    <w:unhideWhenUsed/>
    <w:rsid w:val="00084196"/>
    <w:pPr>
      <w:framePr w:w="7920" w:h="1980" w:hRule="exact" w:hSpace="180" w:wrap="auto" w:hAnchor="page" w:xAlign="center" w:yAlign="bottom"/>
      <w:spacing w:after="200" w:line="276" w:lineRule="auto"/>
      <w:ind w:left="2880"/>
    </w:pPr>
    <w:rPr>
      <w:rFonts w:ascii="Cambria" w:eastAsia="Calibri" w:hAnsi="Cambria"/>
      <w:szCs w:val="22"/>
      <w:lang w:eastAsia="en-US"/>
    </w:rPr>
  </w:style>
  <w:style w:type="paragraph" w:styleId="4f6">
    <w:name w:val="List 4"/>
    <w:basedOn w:val="aff3"/>
    <w:unhideWhenUsed/>
    <w:rsid w:val="00084196"/>
    <w:pPr>
      <w:spacing w:after="200" w:line="276" w:lineRule="auto"/>
      <w:ind w:left="1132" w:hanging="283"/>
      <w:contextualSpacing/>
    </w:pPr>
    <w:rPr>
      <w:rFonts w:eastAsia="Calibri"/>
      <w:szCs w:val="22"/>
      <w:lang w:eastAsia="en-US"/>
    </w:rPr>
  </w:style>
  <w:style w:type="paragraph" w:styleId="5d">
    <w:name w:val="List 5"/>
    <w:basedOn w:val="aff3"/>
    <w:unhideWhenUsed/>
    <w:rsid w:val="00084196"/>
    <w:pPr>
      <w:spacing w:after="200" w:line="276" w:lineRule="auto"/>
      <w:ind w:left="1415" w:hanging="283"/>
      <w:contextualSpacing/>
    </w:pPr>
    <w:rPr>
      <w:rFonts w:eastAsia="Calibri"/>
      <w:szCs w:val="22"/>
      <w:lang w:eastAsia="en-US"/>
    </w:rPr>
  </w:style>
  <w:style w:type="paragraph" w:styleId="5e">
    <w:name w:val="List Bullet 5"/>
    <w:basedOn w:val="aff3"/>
    <w:unhideWhenUsed/>
    <w:rsid w:val="00084196"/>
    <w:pPr>
      <w:spacing w:after="200" w:line="276" w:lineRule="auto"/>
      <w:contextualSpacing/>
    </w:pPr>
    <w:rPr>
      <w:rFonts w:eastAsia="Calibri"/>
      <w:szCs w:val="22"/>
      <w:lang w:eastAsia="en-US"/>
    </w:rPr>
  </w:style>
  <w:style w:type="paragraph" w:styleId="afffffffffffffffffffff5">
    <w:name w:val="Closing"/>
    <w:basedOn w:val="aff3"/>
    <w:link w:val="afffffffffffffffffffff6"/>
    <w:unhideWhenUsed/>
    <w:rsid w:val="00084196"/>
    <w:pPr>
      <w:spacing w:after="200" w:line="276" w:lineRule="auto"/>
      <w:ind w:left="4252"/>
    </w:pPr>
    <w:rPr>
      <w:rFonts w:eastAsia="Calibri"/>
      <w:szCs w:val="22"/>
      <w:lang w:eastAsia="en-US"/>
    </w:rPr>
  </w:style>
  <w:style w:type="character" w:customStyle="1" w:styleId="afffffffffffffffffffff6">
    <w:name w:val="Прощание Знак"/>
    <w:basedOn w:val="aff4"/>
    <w:link w:val="afffffffffffffffffffff5"/>
    <w:rsid w:val="00084196"/>
    <w:rPr>
      <w:rFonts w:eastAsia="Calibri"/>
      <w:sz w:val="24"/>
      <w:szCs w:val="22"/>
      <w:lang w:eastAsia="en-US"/>
    </w:rPr>
  </w:style>
  <w:style w:type="paragraph" w:styleId="afffffffffffffffffffff7">
    <w:name w:val="Signature"/>
    <w:basedOn w:val="aff3"/>
    <w:link w:val="afffffffffffffffffffff8"/>
    <w:unhideWhenUsed/>
    <w:rsid w:val="00084196"/>
    <w:pPr>
      <w:spacing w:after="200" w:line="276" w:lineRule="auto"/>
      <w:ind w:left="4252"/>
    </w:pPr>
    <w:rPr>
      <w:rFonts w:eastAsia="Calibri"/>
      <w:szCs w:val="22"/>
      <w:lang w:eastAsia="en-US"/>
    </w:rPr>
  </w:style>
  <w:style w:type="character" w:customStyle="1" w:styleId="afffffffffffffffffffff8">
    <w:name w:val="Подпись Знак"/>
    <w:basedOn w:val="aff4"/>
    <w:link w:val="afffffffffffffffffffff7"/>
    <w:rsid w:val="00084196"/>
    <w:rPr>
      <w:rFonts w:eastAsia="Calibri"/>
      <w:sz w:val="24"/>
      <w:szCs w:val="22"/>
      <w:lang w:eastAsia="en-US"/>
    </w:rPr>
  </w:style>
  <w:style w:type="paragraph" w:styleId="2ffff8">
    <w:name w:val="List Continue 2"/>
    <w:basedOn w:val="aff3"/>
    <w:unhideWhenUsed/>
    <w:rsid w:val="00084196"/>
    <w:pPr>
      <w:spacing w:after="120" w:line="276" w:lineRule="auto"/>
      <w:ind w:left="566"/>
      <w:contextualSpacing/>
    </w:pPr>
    <w:rPr>
      <w:rFonts w:eastAsia="Calibri"/>
      <w:szCs w:val="22"/>
      <w:lang w:eastAsia="en-US"/>
    </w:rPr>
  </w:style>
  <w:style w:type="paragraph" w:styleId="3fff2">
    <w:name w:val="List Continue 3"/>
    <w:basedOn w:val="aff3"/>
    <w:unhideWhenUsed/>
    <w:rsid w:val="00084196"/>
    <w:pPr>
      <w:spacing w:after="120" w:line="276" w:lineRule="auto"/>
      <w:ind w:left="849"/>
      <w:contextualSpacing/>
    </w:pPr>
    <w:rPr>
      <w:rFonts w:eastAsia="Calibri"/>
      <w:szCs w:val="22"/>
      <w:lang w:eastAsia="en-US"/>
    </w:rPr>
  </w:style>
  <w:style w:type="paragraph" w:styleId="4f7">
    <w:name w:val="List Continue 4"/>
    <w:basedOn w:val="aff3"/>
    <w:unhideWhenUsed/>
    <w:rsid w:val="00084196"/>
    <w:pPr>
      <w:spacing w:after="120" w:line="276" w:lineRule="auto"/>
      <w:ind w:left="1132"/>
      <w:contextualSpacing/>
    </w:pPr>
    <w:rPr>
      <w:rFonts w:eastAsia="Calibri"/>
      <w:szCs w:val="22"/>
      <w:lang w:eastAsia="en-US"/>
    </w:rPr>
  </w:style>
  <w:style w:type="paragraph" w:styleId="5f">
    <w:name w:val="List Continue 5"/>
    <w:basedOn w:val="aff3"/>
    <w:unhideWhenUsed/>
    <w:rsid w:val="00084196"/>
    <w:pPr>
      <w:spacing w:after="120" w:line="276" w:lineRule="auto"/>
      <w:ind w:left="1415"/>
      <w:contextualSpacing/>
    </w:pPr>
    <w:rPr>
      <w:rFonts w:eastAsia="Calibri"/>
      <w:szCs w:val="22"/>
      <w:lang w:eastAsia="en-US"/>
    </w:rPr>
  </w:style>
  <w:style w:type="paragraph" w:styleId="afffffffffffffffffffff9">
    <w:name w:val="Message Header"/>
    <w:basedOn w:val="aff3"/>
    <w:link w:val="afffffffffffffffffffffa"/>
    <w:unhideWhenUsed/>
    <w:rsid w:val="00084196"/>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eastAsia="Calibri" w:hAnsi="Cambria"/>
      <w:szCs w:val="22"/>
      <w:lang w:eastAsia="en-US"/>
    </w:rPr>
  </w:style>
  <w:style w:type="character" w:customStyle="1" w:styleId="afffffffffffffffffffffa">
    <w:name w:val="Шапка Знак"/>
    <w:basedOn w:val="aff4"/>
    <w:link w:val="afffffffffffffffffffff9"/>
    <w:rsid w:val="00084196"/>
    <w:rPr>
      <w:rFonts w:ascii="Cambria" w:eastAsia="Calibri" w:hAnsi="Cambria"/>
      <w:sz w:val="24"/>
      <w:szCs w:val="22"/>
      <w:shd w:val="pct20" w:color="auto" w:fill="auto"/>
      <w:lang w:eastAsia="en-US"/>
    </w:rPr>
  </w:style>
  <w:style w:type="paragraph" w:styleId="afffffffffffffffffffffb">
    <w:name w:val="Salutation"/>
    <w:basedOn w:val="aff3"/>
    <w:next w:val="aff3"/>
    <w:link w:val="afffffffffffffffffffffc"/>
    <w:unhideWhenUsed/>
    <w:rsid w:val="00084196"/>
    <w:pPr>
      <w:spacing w:after="200" w:line="276" w:lineRule="auto"/>
    </w:pPr>
    <w:rPr>
      <w:rFonts w:eastAsia="Calibri"/>
      <w:szCs w:val="22"/>
      <w:lang w:eastAsia="en-US"/>
    </w:rPr>
  </w:style>
  <w:style w:type="character" w:customStyle="1" w:styleId="afffffffffffffffffffffc">
    <w:name w:val="Приветствие Знак"/>
    <w:basedOn w:val="aff4"/>
    <w:link w:val="afffffffffffffffffffffb"/>
    <w:rsid w:val="00084196"/>
    <w:rPr>
      <w:rFonts w:eastAsia="Calibri"/>
      <w:sz w:val="24"/>
      <w:szCs w:val="22"/>
      <w:lang w:eastAsia="en-US"/>
    </w:rPr>
  </w:style>
  <w:style w:type="paragraph" w:styleId="2ffff9">
    <w:name w:val="Body Text First Indent 2"/>
    <w:basedOn w:val="affa"/>
    <w:link w:val="2ffffa"/>
    <w:unhideWhenUsed/>
    <w:rsid w:val="00084196"/>
    <w:pPr>
      <w:spacing w:after="120" w:line="276" w:lineRule="auto"/>
      <w:ind w:left="283" w:firstLine="210"/>
      <w:jc w:val="left"/>
    </w:pPr>
    <w:rPr>
      <w:rFonts w:eastAsia="Calibri"/>
      <w:color w:val="auto"/>
      <w:szCs w:val="22"/>
      <w:lang w:eastAsia="en-US"/>
    </w:rPr>
  </w:style>
  <w:style w:type="character" w:customStyle="1" w:styleId="2ffffa">
    <w:name w:val="Красная строка 2 Знак"/>
    <w:basedOn w:val="affb"/>
    <w:link w:val="2ffff9"/>
    <w:rsid w:val="00084196"/>
    <w:rPr>
      <w:rFonts w:eastAsia="Calibri"/>
      <w:color w:val="000000"/>
      <w:sz w:val="24"/>
      <w:szCs w:val="22"/>
      <w:lang w:eastAsia="en-US"/>
    </w:rPr>
  </w:style>
  <w:style w:type="paragraph" w:styleId="afffffffffffffffffffffd">
    <w:name w:val="E-mail Signature"/>
    <w:basedOn w:val="aff3"/>
    <w:link w:val="afffffffffffffffffffffe"/>
    <w:unhideWhenUsed/>
    <w:rsid w:val="00084196"/>
    <w:pPr>
      <w:spacing w:after="200" w:line="276" w:lineRule="auto"/>
    </w:pPr>
    <w:rPr>
      <w:rFonts w:eastAsia="Calibri"/>
      <w:szCs w:val="22"/>
      <w:lang w:eastAsia="en-US"/>
    </w:rPr>
  </w:style>
  <w:style w:type="character" w:customStyle="1" w:styleId="afffffffffffffffffffffe">
    <w:name w:val="Электронная подпись Знак"/>
    <w:basedOn w:val="aff4"/>
    <w:link w:val="afffffffffffffffffffffd"/>
    <w:rsid w:val="00084196"/>
    <w:rPr>
      <w:rFonts w:eastAsia="Calibri"/>
      <w:sz w:val="24"/>
      <w:szCs w:val="22"/>
      <w:lang w:eastAsia="en-US"/>
    </w:rPr>
  </w:style>
  <w:style w:type="character" w:styleId="HTML2">
    <w:name w:val="HTML Acronym"/>
    <w:unhideWhenUsed/>
    <w:rsid w:val="00084196"/>
  </w:style>
  <w:style w:type="paragraph" w:styleId="HTML3">
    <w:name w:val="HTML Address"/>
    <w:basedOn w:val="aff3"/>
    <w:link w:val="HTML4"/>
    <w:unhideWhenUsed/>
    <w:rsid w:val="00084196"/>
    <w:pPr>
      <w:spacing w:after="200" w:line="276" w:lineRule="auto"/>
    </w:pPr>
    <w:rPr>
      <w:rFonts w:eastAsia="Calibri"/>
      <w:i/>
      <w:iCs/>
      <w:szCs w:val="22"/>
      <w:lang w:eastAsia="en-US"/>
    </w:rPr>
  </w:style>
  <w:style w:type="character" w:customStyle="1" w:styleId="HTML4">
    <w:name w:val="Адрес HTML Знак"/>
    <w:basedOn w:val="aff4"/>
    <w:link w:val="HTML3"/>
    <w:rsid w:val="00084196"/>
    <w:rPr>
      <w:rFonts w:eastAsia="Calibri"/>
      <w:i/>
      <w:iCs/>
      <w:sz w:val="24"/>
      <w:szCs w:val="22"/>
      <w:lang w:eastAsia="en-US"/>
    </w:rPr>
  </w:style>
  <w:style w:type="character" w:styleId="HTML5">
    <w:name w:val="HTML Cite"/>
    <w:unhideWhenUsed/>
    <w:rsid w:val="00084196"/>
    <w:rPr>
      <w:i/>
      <w:iCs/>
    </w:rPr>
  </w:style>
  <w:style w:type="character" w:styleId="HTML6">
    <w:name w:val="HTML Code"/>
    <w:unhideWhenUsed/>
    <w:rsid w:val="00084196"/>
    <w:rPr>
      <w:rFonts w:ascii="Courier New" w:hAnsi="Courier New" w:cs="Courier New"/>
      <w:sz w:val="20"/>
      <w:szCs w:val="20"/>
    </w:rPr>
  </w:style>
  <w:style w:type="character" w:styleId="HTML7">
    <w:name w:val="HTML Definition"/>
    <w:unhideWhenUsed/>
    <w:rsid w:val="00084196"/>
    <w:rPr>
      <w:i/>
      <w:iCs/>
    </w:rPr>
  </w:style>
  <w:style w:type="character" w:styleId="HTML8">
    <w:name w:val="HTML Keyboard"/>
    <w:unhideWhenUsed/>
    <w:rsid w:val="00084196"/>
    <w:rPr>
      <w:rFonts w:ascii="Courier New" w:hAnsi="Courier New" w:cs="Courier New"/>
      <w:sz w:val="20"/>
      <w:szCs w:val="20"/>
    </w:rPr>
  </w:style>
  <w:style w:type="character" w:styleId="HTML9">
    <w:name w:val="HTML Sample"/>
    <w:unhideWhenUsed/>
    <w:rsid w:val="00084196"/>
    <w:rPr>
      <w:rFonts w:ascii="Courier New" w:hAnsi="Courier New" w:cs="Courier New"/>
    </w:rPr>
  </w:style>
  <w:style w:type="character" w:styleId="HTMLa">
    <w:name w:val="HTML Variable"/>
    <w:unhideWhenUsed/>
    <w:rsid w:val="00084196"/>
    <w:rPr>
      <w:i/>
      <w:iCs/>
    </w:rPr>
  </w:style>
  <w:style w:type="numbering" w:styleId="1ai">
    <w:name w:val="Outline List 1"/>
    <w:basedOn w:val="aff6"/>
    <w:rsid w:val="00084196"/>
    <w:pPr>
      <w:numPr>
        <w:numId w:val="404"/>
      </w:numPr>
    </w:pPr>
  </w:style>
  <w:style w:type="numbering" w:styleId="111111">
    <w:name w:val="Outline List 2"/>
    <w:basedOn w:val="aff6"/>
    <w:rsid w:val="00084196"/>
    <w:pPr>
      <w:numPr>
        <w:numId w:val="405"/>
      </w:numPr>
    </w:pPr>
  </w:style>
  <w:style w:type="numbering" w:styleId="affffffffffffffffffffff">
    <w:name w:val="Outline List 3"/>
    <w:basedOn w:val="aff6"/>
    <w:rsid w:val="00084196"/>
  </w:style>
  <w:style w:type="table" w:styleId="1ffffff0">
    <w:name w:val="Table Columns 1"/>
    <w:basedOn w:val="aff5"/>
    <w:rsid w:val="00084196"/>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b">
    <w:name w:val="Table Columns 2"/>
    <w:basedOn w:val="aff5"/>
    <w:rsid w:val="00084196"/>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f3">
    <w:name w:val="Table Columns 3"/>
    <w:basedOn w:val="aff5"/>
    <w:rsid w:val="00084196"/>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8">
    <w:name w:val="Table Columns 4"/>
    <w:basedOn w:val="aff5"/>
    <w:rsid w:val="00084196"/>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0">
    <w:name w:val="Table Columns 5"/>
    <w:basedOn w:val="aff5"/>
    <w:rsid w:val="0008419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3">
    <w:name w:val="Table List 1"/>
    <w:basedOn w:val="aff5"/>
    <w:rsid w:val="00084196"/>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List 2"/>
    <w:basedOn w:val="aff5"/>
    <w:rsid w:val="00084196"/>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ff5"/>
    <w:rsid w:val="00084196"/>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1">
    <w:name w:val="Table List 4"/>
    <w:basedOn w:val="aff5"/>
    <w:rsid w:val="00084196"/>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ff5"/>
    <w:rsid w:val="00084196"/>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ff5"/>
    <w:rsid w:val="00084196"/>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ff5"/>
    <w:rsid w:val="0008419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0">
    <w:name w:val="Table List 8"/>
    <w:basedOn w:val="aff5"/>
    <w:rsid w:val="00084196"/>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4">
    <w:name w:val="Table Web 1"/>
    <w:basedOn w:val="aff5"/>
    <w:rsid w:val="0008419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4">
    <w:name w:val="Table Web 2"/>
    <w:basedOn w:val="aff5"/>
    <w:rsid w:val="0008419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1">
    <w:name w:val="Table Web 3"/>
    <w:basedOn w:val="aff5"/>
    <w:rsid w:val="0008419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ffffffffffffffff0">
    <w:name w:val="Table Theme"/>
    <w:basedOn w:val="aff5"/>
    <w:rsid w:val="000841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golovok11">
    <w:name w:val="Zagolovok 1.1"/>
    <w:basedOn w:val="aff3"/>
    <w:link w:val="Zagolovok110"/>
    <w:qFormat/>
    <w:rsid w:val="00084196"/>
    <w:pPr>
      <w:autoSpaceDE w:val="0"/>
      <w:autoSpaceDN w:val="0"/>
      <w:adjustRightInd w:val="0"/>
      <w:ind w:firstLine="709"/>
      <w:jc w:val="both"/>
    </w:pPr>
    <w:rPr>
      <w:b/>
      <w:bCs/>
      <w:iCs/>
      <w:sz w:val="28"/>
      <w:szCs w:val="28"/>
      <w:lang w:val="x-none" w:eastAsia="en-US"/>
    </w:rPr>
  </w:style>
  <w:style w:type="character" w:customStyle="1" w:styleId="Zagolovok110">
    <w:name w:val="Zagolovok 1.1 Знак"/>
    <w:link w:val="Zagolovok11"/>
    <w:rsid w:val="00084196"/>
    <w:rPr>
      <w:b/>
      <w:bCs/>
      <w:iCs/>
      <w:sz w:val="28"/>
      <w:szCs w:val="28"/>
      <w:lang w:val="x-none" w:eastAsia="en-US"/>
    </w:rPr>
  </w:style>
  <w:style w:type="paragraph" w:customStyle="1" w:styleId="1f4">
    <w:name w:val="Заголовок 1 НКБС"/>
    <w:basedOn w:val="1b"/>
    <w:next w:val="afffffffffffffffffff1"/>
    <w:link w:val="1ffffff1"/>
    <w:autoRedefine/>
    <w:qFormat/>
    <w:rsid w:val="00084196"/>
    <w:pPr>
      <w:keepLines/>
      <w:numPr>
        <w:numId w:val="407"/>
      </w:numPr>
      <w:tabs>
        <w:tab w:val="left" w:pos="284"/>
        <w:tab w:val="left" w:pos="709"/>
      </w:tabs>
      <w:suppressAutoHyphens/>
      <w:spacing w:after="200" w:line="360" w:lineRule="auto"/>
      <w:jc w:val="left"/>
    </w:pPr>
    <w:rPr>
      <w:b/>
      <w:iCs w:val="0"/>
      <w:kern w:val="28"/>
      <w:sz w:val="28"/>
      <w:szCs w:val="30"/>
      <w:lang w:val="ru-RU" w:eastAsia="ru-RU"/>
    </w:rPr>
  </w:style>
  <w:style w:type="paragraph" w:customStyle="1" w:styleId="2c">
    <w:name w:val="Заголовок 2 НКБС"/>
    <w:basedOn w:val="29"/>
    <w:next w:val="afffffffffffffffffff1"/>
    <w:link w:val="2ffffc"/>
    <w:qFormat/>
    <w:rsid w:val="00084196"/>
    <w:pPr>
      <w:keepLines/>
      <w:numPr>
        <w:numId w:val="407"/>
      </w:numPr>
      <w:tabs>
        <w:tab w:val="left" w:pos="709"/>
        <w:tab w:val="left" w:pos="1134"/>
      </w:tabs>
      <w:suppressAutoHyphens/>
      <w:spacing w:before="100" w:beforeAutospacing="1" w:after="200" w:line="360" w:lineRule="auto"/>
    </w:pPr>
    <w:rPr>
      <w:rFonts w:ascii="Times New Roman" w:hAnsi="Times New Roman" w:cs="Times New Roman"/>
      <w:bCs w:val="0"/>
      <w:i w:val="0"/>
      <w:iCs w:val="0"/>
      <w:kern w:val="28"/>
      <w:szCs w:val="30"/>
    </w:rPr>
  </w:style>
  <w:style w:type="paragraph" w:customStyle="1" w:styleId="3f2">
    <w:name w:val="Заголовок 3 НКБС"/>
    <w:basedOn w:val="3b"/>
    <w:autoRedefine/>
    <w:qFormat/>
    <w:rsid w:val="00084196"/>
    <w:pPr>
      <w:keepLines/>
      <w:numPr>
        <w:numId w:val="407"/>
      </w:numPr>
      <w:tabs>
        <w:tab w:val="left" w:pos="992"/>
        <w:tab w:val="left" w:pos="1134"/>
      </w:tabs>
      <w:suppressAutoHyphens/>
      <w:spacing w:before="100" w:beforeAutospacing="1" w:after="200" w:line="360" w:lineRule="auto"/>
    </w:pPr>
    <w:rPr>
      <w:rFonts w:ascii="Times New Roman" w:hAnsi="Times New Roman"/>
      <w:bCs w:val="0"/>
      <w:kern w:val="28"/>
      <w:sz w:val="24"/>
    </w:rPr>
  </w:style>
  <w:style w:type="paragraph" w:customStyle="1" w:styleId="-ff">
    <w:name w:val="Перечис. - НКБС"/>
    <w:basedOn w:val="-0"/>
    <w:qFormat/>
    <w:rsid w:val="00084196"/>
    <w:pPr>
      <w:tabs>
        <w:tab w:val="left" w:pos="284"/>
      </w:tabs>
      <w:ind w:left="680" w:firstLine="0"/>
    </w:pPr>
  </w:style>
  <w:style w:type="character" w:customStyle="1" w:styleId="2ffffc">
    <w:name w:val="Заголовок 2 НКБС Знак"/>
    <w:link w:val="2c"/>
    <w:rsid w:val="00084196"/>
    <w:rPr>
      <w:b/>
      <w:kern w:val="28"/>
      <w:sz w:val="28"/>
      <w:szCs w:val="30"/>
    </w:rPr>
  </w:style>
  <w:style w:type="character" w:customStyle="1" w:styleId="1ffffff1">
    <w:name w:val="Заголовок 1 НКБС Знак"/>
    <w:link w:val="1f4"/>
    <w:rsid w:val="00084196"/>
    <w:rPr>
      <w:b/>
      <w:kern w:val="28"/>
      <w:sz w:val="28"/>
      <w:szCs w:val="30"/>
    </w:rPr>
  </w:style>
  <w:style w:type="character" w:customStyle="1" w:styleId="affffffffffffffffffffff1">
    <w:name w:val="Названия системы"/>
    <w:aliases w:val="модулей,Название системы"/>
    <w:rsid w:val="00084196"/>
    <w:rPr>
      <w:rFonts w:ascii="Arial" w:hAnsi="Arial"/>
      <w:i/>
      <w:sz w:val="20"/>
    </w:rPr>
  </w:style>
  <w:style w:type="table" w:customStyle="1" w:styleId="5f1">
    <w:name w:val="Сетка таблицы5"/>
    <w:basedOn w:val="aff5"/>
    <w:next w:val="afffff9"/>
    <w:uiPriority w:val="59"/>
    <w:rsid w:val="0008419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2">
    <w:name w:val="Таблица_документа1"/>
    <w:basedOn w:val="afffff9"/>
    <w:uiPriority w:val="99"/>
    <w:rsid w:val="00084196"/>
    <w:rPr>
      <w:rFonts w:eastAsia="Calibri"/>
      <w:sz w:val="24"/>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pPr>
        <w:jc w:val="center"/>
      </w:pPr>
      <w:rPr>
        <w:rFonts w:ascii="Times New Roman" w:hAnsi="Times New Roman" w:cs="Times New Roman" w:hint="default"/>
        <w:b/>
        <w:color w:val="auto"/>
        <w:sz w:val="24"/>
        <w:szCs w:val="24"/>
      </w:rPr>
      <w:tblPr/>
      <w:tcPr>
        <w:shd w:val="clear" w:color="auto" w:fill="D9D9D9"/>
      </w:tcPr>
    </w:tblStylePr>
  </w:style>
  <w:style w:type="numbering" w:customStyle="1" w:styleId="2ffffd">
    <w:name w:val="Список маркированный2"/>
    <w:rsid w:val="00084196"/>
  </w:style>
  <w:style w:type="numbering" w:customStyle="1" w:styleId="121d">
    <w:name w:val="Стиль121"/>
    <w:uiPriority w:val="99"/>
    <w:rsid w:val="00084196"/>
  </w:style>
  <w:style w:type="numbering" w:customStyle="1" w:styleId="221">
    <w:name w:val="Стиль221"/>
    <w:uiPriority w:val="99"/>
    <w:rsid w:val="00084196"/>
    <w:pPr>
      <w:numPr>
        <w:numId w:val="413"/>
      </w:numPr>
    </w:pPr>
  </w:style>
  <w:style w:type="table" w:customStyle="1" w:styleId="3110">
    <w:name w:val="Сетка таблицы311"/>
    <w:basedOn w:val="aff5"/>
    <w:next w:val="afffff9"/>
    <w:rsid w:val="0008419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
    <w:name w:val="Нет списка11"/>
    <w:next w:val="aff6"/>
    <w:uiPriority w:val="99"/>
    <w:semiHidden/>
    <w:unhideWhenUsed/>
    <w:rsid w:val="00084196"/>
  </w:style>
  <w:style w:type="numbering" w:customStyle="1" w:styleId="110">
    <w:name w:val="Список маркированный11"/>
    <w:rsid w:val="00084196"/>
    <w:pPr>
      <w:numPr>
        <w:numId w:val="161"/>
      </w:numPr>
    </w:pPr>
  </w:style>
  <w:style w:type="numbering" w:customStyle="1" w:styleId="11110">
    <w:name w:val="Стиль1111"/>
    <w:uiPriority w:val="99"/>
    <w:rsid w:val="00084196"/>
    <w:pPr>
      <w:numPr>
        <w:numId w:val="162"/>
      </w:numPr>
    </w:pPr>
  </w:style>
  <w:style w:type="numbering" w:customStyle="1" w:styleId="2111">
    <w:name w:val="Стиль2111"/>
    <w:uiPriority w:val="99"/>
    <w:rsid w:val="00084196"/>
    <w:pPr>
      <w:numPr>
        <w:numId w:val="163"/>
      </w:numPr>
    </w:pPr>
  </w:style>
  <w:style w:type="numbering" w:customStyle="1" w:styleId="67">
    <w:name w:val="Нет списка6"/>
    <w:next w:val="aff6"/>
    <w:uiPriority w:val="99"/>
    <w:semiHidden/>
    <w:unhideWhenUsed/>
    <w:rsid w:val="00084196"/>
  </w:style>
  <w:style w:type="table" w:customStyle="1" w:styleId="1ffffff3">
    <w:name w:val="Моя таблица1"/>
    <w:basedOn w:val="aff5"/>
    <w:next w:val="afffff9"/>
    <w:uiPriority w:val="59"/>
    <w:rsid w:val="00084196"/>
    <w:rPr>
      <w:rFonts w:ascii="Cambria" w:eastAsia="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ffffff2">
    <w:name w:val="Абзац номера страницы (по центру)"/>
    <w:basedOn w:val="aff3"/>
    <w:rsid w:val="00084196"/>
    <w:pPr>
      <w:spacing w:after="120"/>
      <w:jc w:val="center"/>
    </w:pPr>
    <w:rPr>
      <w:rFonts w:ascii="Book Antiqua" w:hAnsi="Book Antiqua"/>
      <w:sz w:val="20"/>
    </w:rPr>
  </w:style>
  <w:style w:type="paragraph" w:customStyle="1" w:styleId="v2">
    <w:name w:val="ТГородГод_v2"/>
    <w:basedOn w:val="aff3"/>
    <w:qFormat/>
    <w:rsid w:val="00084196"/>
    <w:pPr>
      <w:widowControl w:val="0"/>
      <w:spacing w:after="60"/>
      <w:jc w:val="center"/>
    </w:pPr>
    <w:rPr>
      <w:rFonts w:eastAsia="Calibri"/>
      <w:lang w:eastAsia="en-US"/>
    </w:rPr>
  </w:style>
  <w:style w:type="paragraph" w:customStyle="1" w:styleId="v20">
    <w:name w:val="ТНаименование_v2"/>
    <w:basedOn w:val="aff3"/>
    <w:next w:val="affffffffffffffffffffa"/>
    <w:qFormat/>
    <w:rsid w:val="00084196"/>
    <w:pPr>
      <w:widowControl w:val="0"/>
      <w:spacing w:after="60"/>
      <w:jc w:val="center"/>
    </w:pPr>
    <w:rPr>
      <w:rFonts w:eastAsia="Calibri"/>
      <w:spacing w:val="30"/>
      <w:sz w:val="32"/>
      <w:szCs w:val="32"/>
      <w:lang w:eastAsia="en-US"/>
    </w:rPr>
  </w:style>
  <w:style w:type="paragraph" w:customStyle="1" w:styleId="v21">
    <w:name w:val="ТНаименованиеПрограммы_v2"/>
    <w:basedOn w:val="aff3"/>
    <w:next w:val="affffffffffffffffffffa"/>
    <w:qFormat/>
    <w:rsid w:val="00084196"/>
    <w:pPr>
      <w:widowControl w:val="0"/>
      <w:spacing w:after="60"/>
      <w:jc w:val="center"/>
    </w:pPr>
    <w:rPr>
      <w:rFonts w:eastAsia="Calibri"/>
      <w:b/>
      <w:sz w:val="32"/>
      <w:szCs w:val="32"/>
      <w:lang w:eastAsia="en-US"/>
    </w:rPr>
  </w:style>
  <w:style w:type="paragraph" w:customStyle="1" w:styleId="v22">
    <w:name w:val="ТНаименованиеПроекта_v2"/>
    <w:basedOn w:val="aff3"/>
    <w:next w:val="affffffffffffffffffffa"/>
    <w:qFormat/>
    <w:rsid w:val="00084196"/>
    <w:pPr>
      <w:widowControl w:val="0"/>
      <w:spacing w:after="60"/>
      <w:jc w:val="center"/>
    </w:pPr>
    <w:rPr>
      <w:rFonts w:eastAsia="Calibri"/>
      <w:b/>
      <w:bCs/>
      <w:spacing w:val="-9"/>
      <w:sz w:val="30"/>
      <w:szCs w:val="30"/>
      <w:lang w:eastAsia="en-US"/>
    </w:rPr>
  </w:style>
  <w:style w:type="paragraph" w:customStyle="1" w:styleId="affffffffffffffffffffff3">
    <w:name w:val="ПЛ_Должность"/>
    <w:basedOn w:val="aff3"/>
    <w:qFormat/>
    <w:rsid w:val="00084196"/>
    <w:pPr>
      <w:jc w:val="both"/>
    </w:pPr>
    <w:rPr>
      <w:rFonts w:eastAsia="Calibri" w:cs="Arial"/>
      <w:sz w:val="28"/>
      <w:szCs w:val="28"/>
      <w:lang w:eastAsia="en-US"/>
    </w:rPr>
  </w:style>
  <w:style w:type="paragraph" w:customStyle="1" w:styleId="affffffffffffffffffffff4">
    <w:name w:val="ПЛ_Заголовок"/>
    <w:basedOn w:val="aff3"/>
    <w:qFormat/>
    <w:rsid w:val="00084196"/>
    <w:pPr>
      <w:spacing w:before="240" w:line="360" w:lineRule="auto"/>
      <w:jc w:val="center"/>
    </w:pPr>
    <w:rPr>
      <w:rFonts w:eastAsia="Calibri" w:cs="Arial"/>
      <w:b/>
      <w:sz w:val="28"/>
      <w:szCs w:val="28"/>
      <w:lang w:eastAsia="en-US"/>
    </w:rPr>
  </w:style>
  <w:style w:type="paragraph" w:customStyle="1" w:styleId="affffffffffffffffffffff5">
    <w:name w:val="ПЛ_Подпись"/>
    <w:basedOn w:val="aff3"/>
    <w:qFormat/>
    <w:rsid w:val="00084196"/>
    <w:pPr>
      <w:spacing w:before="240" w:line="360" w:lineRule="auto"/>
      <w:jc w:val="both"/>
    </w:pPr>
    <w:rPr>
      <w:rFonts w:eastAsia="Calibri" w:cs="Arial"/>
      <w:sz w:val="28"/>
      <w:szCs w:val="28"/>
      <w:lang w:eastAsia="en-US"/>
    </w:rPr>
  </w:style>
  <w:style w:type="paragraph" w:customStyle="1" w:styleId="affffffffffffffffffffff6">
    <w:name w:val="ПЛ_Роль"/>
    <w:basedOn w:val="aff3"/>
    <w:qFormat/>
    <w:rsid w:val="00084196"/>
    <w:pPr>
      <w:spacing w:before="120"/>
      <w:jc w:val="both"/>
    </w:pPr>
    <w:rPr>
      <w:rFonts w:eastAsia="Calibri" w:cs="Arial"/>
      <w:sz w:val="28"/>
      <w:szCs w:val="28"/>
      <w:lang w:eastAsia="en-US"/>
    </w:rPr>
  </w:style>
  <w:style w:type="paragraph" w:customStyle="1" w:styleId="affffffffffffffffffffff7">
    <w:name w:val="ПЛ_Сторона"/>
    <w:basedOn w:val="aff3"/>
    <w:qFormat/>
    <w:rsid w:val="00084196"/>
    <w:pPr>
      <w:spacing w:before="240" w:line="360" w:lineRule="auto"/>
      <w:jc w:val="both"/>
    </w:pPr>
    <w:rPr>
      <w:rFonts w:eastAsia="Calibri" w:cs="Arial"/>
      <w:b/>
      <w:sz w:val="28"/>
      <w:szCs w:val="28"/>
      <w:lang w:eastAsia="en-US"/>
    </w:rPr>
  </w:style>
  <w:style w:type="numbering" w:customStyle="1" w:styleId="125">
    <w:name w:val="Нет списка12"/>
    <w:next w:val="aff6"/>
    <w:uiPriority w:val="99"/>
    <w:semiHidden/>
    <w:unhideWhenUsed/>
    <w:rsid w:val="00084196"/>
  </w:style>
  <w:style w:type="table" w:customStyle="1" w:styleId="119">
    <w:name w:val="Моя таблица11"/>
    <w:basedOn w:val="aff5"/>
    <w:next w:val="afffff9"/>
    <w:uiPriority w:val="59"/>
    <w:rsid w:val="000841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ff5"/>
    <w:next w:val="afffff9"/>
    <w:uiPriority w:val="59"/>
    <w:rsid w:val="00084196"/>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0">
    <w:name w:val="Стиль13"/>
    <w:uiPriority w:val="99"/>
    <w:rsid w:val="00084196"/>
    <w:pPr>
      <w:numPr>
        <w:numId w:val="27"/>
      </w:numPr>
    </w:pPr>
  </w:style>
  <w:style w:type="numbering" w:customStyle="1" w:styleId="230">
    <w:name w:val="Стиль23"/>
    <w:uiPriority w:val="99"/>
    <w:rsid w:val="00084196"/>
    <w:pPr>
      <w:numPr>
        <w:numId w:val="28"/>
      </w:numPr>
    </w:pPr>
  </w:style>
  <w:style w:type="table" w:customStyle="1" w:styleId="421">
    <w:name w:val="Сетка таблицы42"/>
    <w:basedOn w:val="aff5"/>
    <w:next w:val="afffff9"/>
    <w:uiPriority w:val="59"/>
    <w:rsid w:val="0008419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d">
    <w:name w:val="Список маркированный3"/>
    <w:basedOn w:val="aff6"/>
    <w:rsid w:val="00084196"/>
    <w:pPr>
      <w:numPr>
        <w:numId w:val="42"/>
      </w:numPr>
    </w:pPr>
  </w:style>
  <w:style w:type="table" w:customStyle="1" w:styleId="2ffffe">
    <w:name w:val="Таблица_документа2"/>
    <w:basedOn w:val="afffff9"/>
    <w:uiPriority w:val="99"/>
    <w:rsid w:val="00084196"/>
    <w:rPr>
      <w:rFonts w:eastAsia="Calibri"/>
      <w:sz w:val="24"/>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pPr>
        <w:jc w:val="center"/>
      </w:pPr>
      <w:rPr>
        <w:rFonts w:ascii="Times New Roman" w:hAnsi="Times New Roman"/>
        <w:b/>
        <w:color w:val="auto"/>
        <w:sz w:val="24"/>
      </w:rPr>
      <w:tblPr/>
      <w:tcPr>
        <w:shd w:val="clear" w:color="auto" w:fill="D9D9D9"/>
      </w:tcPr>
    </w:tblStylePr>
  </w:style>
  <w:style w:type="table" w:customStyle="1" w:styleId="224">
    <w:name w:val="Сетка таблицы22"/>
    <w:basedOn w:val="aff5"/>
    <w:next w:val="afffff9"/>
    <w:rsid w:val="0008419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ff5"/>
    <w:next w:val="afffff9"/>
    <w:rsid w:val="0008419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ff6"/>
    <w:uiPriority w:val="99"/>
    <w:semiHidden/>
    <w:unhideWhenUsed/>
    <w:rsid w:val="00084196"/>
  </w:style>
  <w:style w:type="numbering" w:customStyle="1" w:styleId="126">
    <w:name w:val="Список маркированный12"/>
    <w:rsid w:val="00084196"/>
  </w:style>
  <w:style w:type="numbering" w:customStyle="1" w:styleId="1120">
    <w:name w:val="Стиль112"/>
    <w:uiPriority w:val="99"/>
    <w:rsid w:val="00084196"/>
  </w:style>
  <w:style w:type="numbering" w:customStyle="1" w:styleId="212">
    <w:name w:val="Стиль212"/>
    <w:uiPriority w:val="99"/>
    <w:rsid w:val="00084196"/>
    <w:pPr>
      <w:numPr>
        <w:numId w:val="49"/>
      </w:numPr>
    </w:pPr>
  </w:style>
  <w:style w:type="table" w:customStyle="1" w:styleId="1ffffff4">
    <w:name w:val="Изысканная таблица1"/>
    <w:basedOn w:val="aff5"/>
    <w:next w:val="afffffffffffffffffff6"/>
    <w:rsid w:val="00084196"/>
    <w:pPr>
      <w:spacing w:before="60" w:after="6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11a">
    <w:name w:val="Изящная таблица 11"/>
    <w:basedOn w:val="aff5"/>
    <w:next w:val="1fffff7"/>
    <w:rsid w:val="00084196"/>
    <w:pPr>
      <w:spacing w:before="60" w:after="60"/>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9">
    <w:name w:val="Изящная таблица 21"/>
    <w:basedOn w:val="aff5"/>
    <w:next w:val="2ffff1"/>
    <w:rsid w:val="00084196"/>
    <w:pPr>
      <w:spacing w:before="60" w:after="6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b">
    <w:name w:val="Классическая таблица 11"/>
    <w:basedOn w:val="aff5"/>
    <w:next w:val="1fffff8"/>
    <w:rsid w:val="00084196"/>
    <w:pPr>
      <w:spacing w:line="312"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Классическая таблица 21"/>
    <w:basedOn w:val="aff5"/>
    <w:next w:val="2ffff2"/>
    <w:rsid w:val="00084196"/>
    <w:pPr>
      <w:spacing w:line="312"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4">
    <w:name w:val="Классическая таблица 31"/>
    <w:basedOn w:val="aff5"/>
    <w:next w:val="3ffd"/>
    <w:rsid w:val="00084196"/>
    <w:pPr>
      <w:spacing w:line="312" w:lineRule="auto"/>
      <w:ind w:left="170" w:right="170"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2">
    <w:name w:val="Классическая таблица 41"/>
    <w:basedOn w:val="aff5"/>
    <w:next w:val="4f4"/>
    <w:rsid w:val="00084196"/>
    <w:pPr>
      <w:spacing w:line="312" w:lineRule="auto"/>
      <w:ind w:left="170" w:right="170"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c">
    <w:name w:val="Объемная таблица 11"/>
    <w:basedOn w:val="aff5"/>
    <w:next w:val="1fffffa"/>
    <w:rsid w:val="00084196"/>
    <w:pPr>
      <w:spacing w:before="60" w:after="60"/>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b">
    <w:name w:val="Объемная таблица 21"/>
    <w:basedOn w:val="aff5"/>
    <w:next w:val="2ffff4"/>
    <w:rsid w:val="00084196"/>
    <w:pPr>
      <w:spacing w:before="60" w:after="60"/>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5">
    <w:name w:val="Объемная таблица 31"/>
    <w:basedOn w:val="aff5"/>
    <w:next w:val="3ffe"/>
    <w:rsid w:val="00084196"/>
    <w:pPr>
      <w:spacing w:before="60" w:after="6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d">
    <w:name w:val="Простая таблица 11"/>
    <w:basedOn w:val="aff5"/>
    <w:next w:val="1fffffb"/>
    <w:rsid w:val="00084196"/>
    <w:pPr>
      <w:spacing w:before="60" w:after="60"/>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c">
    <w:name w:val="Простая таблица 21"/>
    <w:basedOn w:val="aff5"/>
    <w:next w:val="2ffff5"/>
    <w:rsid w:val="00084196"/>
    <w:pPr>
      <w:spacing w:before="60" w:after="60"/>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6">
    <w:name w:val="Простая таблица 31"/>
    <w:basedOn w:val="aff5"/>
    <w:next w:val="3fff"/>
    <w:rsid w:val="00084196"/>
    <w:pPr>
      <w:spacing w:before="60" w:after="60"/>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e">
    <w:name w:val="Сетка таблицы 11"/>
    <w:basedOn w:val="aff5"/>
    <w:next w:val="1fffffc"/>
    <w:rsid w:val="00084196"/>
    <w:pPr>
      <w:spacing w:before="60" w:after="6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d">
    <w:name w:val="Сетка таблицы 21"/>
    <w:basedOn w:val="aff5"/>
    <w:next w:val="2ffff6"/>
    <w:rsid w:val="00084196"/>
    <w:pPr>
      <w:spacing w:before="60" w:after="60"/>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7">
    <w:name w:val="Сетка таблицы 31"/>
    <w:basedOn w:val="aff5"/>
    <w:next w:val="3fff0"/>
    <w:rsid w:val="00084196"/>
    <w:pPr>
      <w:spacing w:before="60" w:after="60"/>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3">
    <w:name w:val="Сетка таблицы 41"/>
    <w:basedOn w:val="aff5"/>
    <w:next w:val="4f5"/>
    <w:rsid w:val="00084196"/>
    <w:pPr>
      <w:spacing w:before="60" w:after="60"/>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1">
    <w:name w:val="Сетка таблицы 51"/>
    <w:basedOn w:val="aff5"/>
    <w:next w:val="5c"/>
    <w:rsid w:val="00084196"/>
    <w:pPr>
      <w:spacing w:before="60" w:after="60"/>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0">
    <w:name w:val="Сетка таблицы 61"/>
    <w:basedOn w:val="aff5"/>
    <w:next w:val="66"/>
    <w:rsid w:val="00084196"/>
    <w:pPr>
      <w:spacing w:before="60" w:after="6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0">
    <w:name w:val="Сетка таблицы 71"/>
    <w:basedOn w:val="aff5"/>
    <w:next w:val="76"/>
    <w:rsid w:val="00084196"/>
    <w:pPr>
      <w:spacing w:before="60" w:after="6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ff5"/>
    <w:next w:val="86"/>
    <w:rsid w:val="00084196"/>
    <w:pPr>
      <w:spacing w:before="60" w:after="60"/>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ffff5">
    <w:name w:val="Сетки таблицы Нет1"/>
    <w:basedOn w:val="aff5"/>
    <w:rsid w:val="00084196"/>
    <w:tblPr>
      <w:tblInd w:w="0" w:type="dxa"/>
      <w:tblCellMar>
        <w:top w:w="0" w:type="dxa"/>
        <w:left w:w="108" w:type="dxa"/>
        <w:bottom w:w="0" w:type="dxa"/>
        <w:right w:w="108" w:type="dxa"/>
      </w:tblCellMar>
    </w:tblPr>
  </w:style>
  <w:style w:type="table" w:customStyle="1" w:styleId="1ffffff6">
    <w:name w:val="Современная таблица1"/>
    <w:basedOn w:val="aff5"/>
    <w:next w:val="affffffffffffffffffff3"/>
    <w:rsid w:val="00084196"/>
    <w:pPr>
      <w:spacing w:before="60" w:after="60"/>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fff7">
    <w:name w:val="Стандартная таблица1"/>
    <w:basedOn w:val="aff5"/>
    <w:next w:val="affffffffffffffffffff4"/>
    <w:rsid w:val="00084196"/>
    <w:pPr>
      <w:spacing w:line="312"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
    <w:name w:val="Цветная таблица 11"/>
    <w:basedOn w:val="aff5"/>
    <w:next w:val="1fffffd"/>
    <w:rsid w:val="00084196"/>
    <w:pPr>
      <w:spacing w:before="60" w:after="60"/>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e">
    <w:name w:val="Цветная таблица 21"/>
    <w:basedOn w:val="aff5"/>
    <w:next w:val="2ffff7"/>
    <w:rsid w:val="00084196"/>
    <w:pPr>
      <w:spacing w:before="60" w:after="60"/>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8">
    <w:name w:val="Цветная таблица 31"/>
    <w:basedOn w:val="aff5"/>
    <w:next w:val="3fff1"/>
    <w:rsid w:val="00084196"/>
    <w:pPr>
      <w:spacing w:before="60" w:after="60"/>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numbering" w:customStyle="1" w:styleId="1ai1">
    <w:name w:val="1 / a / i1"/>
    <w:basedOn w:val="aff6"/>
    <w:next w:val="1ai"/>
    <w:rsid w:val="00084196"/>
    <w:pPr>
      <w:numPr>
        <w:numId w:val="243"/>
      </w:numPr>
    </w:pPr>
  </w:style>
  <w:style w:type="numbering" w:customStyle="1" w:styleId="1111111">
    <w:name w:val="1 / 1.1 / 1.1.11"/>
    <w:basedOn w:val="aff6"/>
    <w:next w:val="111111"/>
    <w:rsid w:val="00084196"/>
  </w:style>
  <w:style w:type="numbering" w:customStyle="1" w:styleId="1ffffff8">
    <w:name w:val="Статья / Раздел1"/>
    <w:basedOn w:val="aff6"/>
    <w:next w:val="affffffffffffffffffffff"/>
    <w:rsid w:val="00084196"/>
  </w:style>
  <w:style w:type="table" w:customStyle="1" w:styleId="11f0">
    <w:name w:val="Столбцы таблицы 11"/>
    <w:basedOn w:val="aff5"/>
    <w:next w:val="1ffffff0"/>
    <w:rsid w:val="00084196"/>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
    <w:name w:val="Столбцы таблицы 21"/>
    <w:basedOn w:val="aff5"/>
    <w:next w:val="2ffffb"/>
    <w:rsid w:val="00084196"/>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ff5"/>
    <w:next w:val="3fff3"/>
    <w:rsid w:val="00084196"/>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4">
    <w:name w:val="Столбцы таблицы 41"/>
    <w:basedOn w:val="aff5"/>
    <w:next w:val="4f8"/>
    <w:rsid w:val="00084196"/>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
    <w:name w:val="Столбцы таблицы 51"/>
    <w:basedOn w:val="aff5"/>
    <w:next w:val="5f0"/>
    <w:rsid w:val="00084196"/>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ff5"/>
    <w:next w:val="-13"/>
    <w:rsid w:val="00084196"/>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ff5"/>
    <w:next w:val="-23"/>
    <w:rsid w:val="00084196"/>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ff5"/>
    <w:next w:val="-30"/>
    <w:rsid w:val="00084196"/>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0">
    <w:name w:val="Таблица-список 41"/>
    <w:basedOn w:val="aff5"/>
    <w:next w:val="-41"/>
    <w:rsid w:val="00084196"/>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ff5"/>
    <w:next w:val="-50"/>
    <w:rsid w:val="00084196"/>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ff5"/>
    <w:next w:val="-60"/>
    <w:rsid w:val="00084196"/>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ff5"/>
    <w:next w:val="-70"/>
    <w:rsid w:val="00084196"/>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ff5"/>
    <w:next w:val="-80"/>
    <w:rsid w:val="00084196"/>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11">
    <w:name w:val="Веб-таблица 11"/>
    <w:basedOn w:val="aff5"/>
    <w:next w:val="-14"/>
    <w:rsid w:val="00084196"/>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Веб-таблица 21"/>
    <w:basedOn w:val="aff5"/>
    <w:next w:val="-24"/>
    <w:rsid w:val="00084196"/>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1">
    <w:name w:val="Веб-таблица 31"/>
    <w:basedOn w:val="aff5"/>
    <w:next w:val="-31"/>
    <w:rsid w:val="00084196"/>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ffff9">
    <w:name w:val="Тема таблицы1"/>
    <w:basedOn w:val="aff5"/>
    <w:next w:val="affffffffffffffffffffff0"/>
    <w:rsid w:val="000841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f0">
    <w:name w:val="Нет списка21"/>
    <w:next w:val="aff6"/>
    <w:uiPriority w:val="99"/>
    <w:semiHidden/>
    <w:unhideWhenUsed/>
    <w:rsid w:val="00084196"/>
  </w:style>
  <w:style w:type="table" w:customStyle="1" w:styleId="513">
    <w:name w:val="Сетка таблицы51"/>
    <w:basedOn w:val="aff5"/>
    <w:next w:val="afffff9"/>
    <w:uiPriority w:val="59"/>
    <w:rsid w:val="0008419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
    <w:basedOn w:val="aff5"/>
    <w:uiPriority w:val="59"/>
    <w:rsid w:val="0008419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1">
    <w:name w:val="Таблица_документа11"/>
    <w:basedOn w:val="afffff9"/>
    <w:uiPriority w:val="99"/>
    <w:rsid w:val="00084196"/>
    <w:rPr>
      <w:rFonts w:eastAsia="Calibri"/>
      <w:sz w:val="24"/>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StylePr w:type="firstRow">
      <w:pPr>
        <w:jc w:val="center"/>
      </w:pPr>
      <w:rPr>
        <w:rFonts w:ascii="Times New Roman" w:hAnsi="Times New Roman" w:cs="Times New Roman" w:hint="default"/>
        <w:b/>
        <w:color w:val="auto"/>
        <w:sz w:val="24"/>
        <w:szCs w:val="24"/>
      </w:rPr>
      <w:tblPr/>
      <w:tcPr>
        <w:shd w:val="clear" w:color="auto" w:fill="D9D9D9"/>
      </w:tcPr>
    </w:tblStylePr>
  </w:style>
  <w:style w:type="table" w:customStyle="1" w:styleId="2114">
    <w:name w:val="Сетка таблицы211"/>
    <w:basedOn w:val="aff5"/>
    <w:rsid w:val="0008419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f1">
    <w:name w:val="Список маркированный21"/>
    <w:rsid w:val="00084196"/>
  </w:style>
  <w:style w:type="numbering" w:customStyle="1" w:styleId="1220">
    <w:name w:val="Стиль122"/>
    <w:uiPriority w:val="99"/>
    <w:rsid w:val="00084196"/>
  </w:style>
  <w:style w:type="numbering" w:customStyle="1" w:styleId="222">
    <w:name w:val="Стиль222"/>
    <w:uiPriority w:val="99"/>
    <w:rsid w:val="00084196"/>
    <w:pPr>
      <w:numPr>
        <w:numId w:val="252"/>
      </w:numPr>
    </w:pPr>
  </w:style>
  <w:style w:type="table" w:customStyle="1" w:styleId="3120">
    <w:name w:val="Сетка таблицы312"/>
    <w:basedOn w:val="aff5"/>
    <w:next w:val="afffff9"/>
    <w:rsid w:val="00084196"/>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
    <w:next w:val="aff6"/>
    <w:uiPriority w:val="99"/>
    <w:semiHidden/>
    <w:unhideWhenUsed/>
    <w:rsid w:val="00084196"/>
  </w:style>
  <w:style w:type="numbering" w:customStyle="1" w:styleId="1110">
    <w:name w:val="Список маркированный111"/>
    <w:rsid w:val="00084196"/>
    <w:pPr>
      <w:numPr>
        <w:numId w:val="30"/>
      </w:numPr>
    </w:pPr>
  </w:style>
  <w:style w:type="numbering" w:customStyle="1" w:styleId="1112">
    <w:name w:val="Стиль1112"/>
    <w:uiPriority w:val="99"/>
    <w:rsid w:val="00084196"/>
    <w:pPr>
      <w:numPr>
        <w:numId w:val="31"/>
      </w:numPr>
    </w:pPr>
  </w:style>
  <w:style w:type="numbering" w:customStyle="1" w:styleId="2112">
    <w:name w:val="Стиль2112"/>
    <w:uiPriority w:val="99"/>
    <w:rsid w:val="00084196"/>
    <w:pPr>
      <w:numPr>
        <w:numId w:val="32"/>
      </w:numPr>
    </w:pPr>
  </w:style>
  <w:style w:type="numbering" w:customStyle="1" w:styleId="31a">
    <w:name w:val="Нет списка31"/>
    <w:next w:val="aff6"/>
    <w:uiPriority w:val="99"/>
    <w:semiHidden/>
    <w:unhideWhenUsed/>
    <w:rsid w:val="00084196"/>
  </w:style>
  <w:style w:type="table" w:customStyle="1" w:styleId="2fffff">
    <w:name w:val="Моя таблица2"/>
    <w:basedOn w:val="aff5"/>
    <w:next w:val="afffff9"/>
    <w:uiPriority w:val="59"/>
    <w:rsid w:val="000841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Стиль131"/>
    <w:uiPriority w:val="99"/>
    <w:rsid w:val="00084196"/>
    <w:pPr>
      <w:numPr>
        <w:numId w:val="7"/>
      </w:numPr>
    </w:pPr>
  </w:style>
  <w:style w:type="numbering" w:customStyle="1" w:styleId="231">
    <w:name w:val="Стиль231"/>
    <w:uiPriority w:val="99"/>
    <w:rsid w:val="00084196"/>
    <w:pPr>
      <w:numPr>
        <w:numId w:val="8"/>
      </w:numPr>
    </w:pPr>
  </w:style>
  <w:style w:type="numbering" w:customStyle="1" w:styleId="310">
    <w:name w:val="Список маркированный31"/>
    <w:basedOn w:val="aff6"/>
    <w:rsid w:val="00084196"/>
    <w:pPr>
      <w:numPr>
        <w:numId w:val="26"/>
      </w:numPr>
    </w:pPr>
  </w:style>
  <w:style w:type="numbering" w:customStyle="1" w:styleId="121e">
    <w:name w:val="Нет списка121"/>
    <w:next w:val="aff6"/>
    <w:uiPriority w:val="99"/>
    <w:semiHidden/>
    <w:unhideWhenUsed/>
    <w:rsid w:val="00084196"/>
  </w:style>
  <w:style w:type="numbering" w:customStyle="1" w:styleId="121f">
    <w:name w:val="Список маркированный121"/>
    <w:rsid w:val="00084196"/>
  </w:style>
  <w:style w:type="numbering" w:customStyle="1" w:styleId="1121">
    <w:name w:val="Стиль1121"/>
    <w:uiPriority w:val="99"/>
    <w:rsid w:val="00084196"/>
  </w:style>
  <w:style w:type="numbering" w:customStyle="1" w:styleId="2121">
    <w:name w:val="Стиль2121"/>
    <w:uiPriority w:val="99"/>
    <w:rsid w:val="00084196"/>
    <w:pPr>
      <w:numPr>
        <w:numId w:val="29"/>
      </w:numPr>
    </w:pPr>
  </w:style>
  <w:style w:type="numbering" w:customStyle="1" w:styleId="1ai11">
    <w:name w:val="1 / a / i11"/>
    <w:basedOn w:val="aff6"/>
    <w:next w:val="1ai"/>
    <w:rsid w:val="00084196"/>
    <w:pPr>
      <w:numPr>
        <w:numId w:val="235"/>
      </w:numPr>
    </w:pPr>
  </w:style>
  <w:style w:type="numbering" w:customStyle="1" w:styleId="11111111">
    <w:name w:val="1 / 1.1 / 1.1.111"/>
    <w:basedOn w:val="aff6"/>
    <w:next w:val="111111"/>
    <w:rsid w:val="00084196"/>
    <w:pPr>
      <w:numPr>
        <w:numId w:val="236"/>
      </w:numPr>
    </w:pPr>
  </w:style>
  <w:style w:type="numbering" w:customStyle="1" w:styleId="11f2">
    <w:name w:val="Статья / Раздел11"/>
    <w:basedOn w:val="aff6"/>
    <w:next w:val="affffffffffffffffffffff"/>
    <w:rsid w:val="00084196"/>
  </w:style>
  <w:style w:type="numbering" w:customStyle="1" w:styleId="2115">
    <w:name w:val="Нет списка211"/>
    <w:next w:val="aff6"/>
    <w:uiPriority w:val="99"/>
    <w:semiHidden/>
    <w:unhideWhenUsed/>
    <w:rsid w:val="00084196"/>
  </w:style>
  <w:style w:type="numbering" w:customStyle="1" w:styleId="2116">
    <w:name w:val="Список маркированный211"/>
    <w:rsid w:val="00084196"/>
  </w:style>
  <w:style w:type="numbering" w:customStyle="1" w:styleId="12112">
    <w:name w:val="Стиль1211"/>
    <w:uiPriority w:val="99"/>
    <w:rsid w:val="00084196"/>
  </w:style>
  <w:style w:type="numbering" w:customStyle="1" w:styleId="2211">
    <w:name w:val="Стиль2211"/>
    <w:uiPriority w:val="99"/>
    <w:rsid w:val="00084196"/>
    <w:pPr>
      <w:numPr>
        <w:numId w:val="244"/>
      </w:numPr>
    </w:pPr>
  </w:style>
  <w:style w:type="numbering" w:customStyle="1" w:styleId="1122">
    <w:name w:val="Нет списка112"/>
    <w:next w:val="aff6"/>
    <w:uiPriority w:val="99"/>
    <w:semiHidden/>
    <w:unhideWhenUsed/>
    <w:rsid w:val="00084196"/>
  </w:style>
  <w:style w:type="numbering" w:customStyle="1" w:styleId="1111">
    <w:name w:val="Список маркированный1111"/>
    <w:rsid w:val="00084196"/>
    <w:pPr>
      <w:numPr>
        <w:numId w:val="15"/>
      </w:numPr>
    </w:pPr>
  </w:style>
  <w:style w:type="numbering" w:customStyle="1" w:styleId="11111">
    <w:name w:val="Стиль11111"/>
    <w:uiPriority w:val="99"/>
    <w:rsid w:val="00084196"/>
    <w:pPr>
      <w:numPr>
        <w:numId w:val="16"/>
      </w:numPr>
    </w:pPr>
  </w:style>
  <w:style w:type="numbering" w:customStyle="1" w:styleId="21111">
    <w:name w:val="Стиль21111"/>
    <w:uiPriority w:val="99"/>
    <w:rsid w:val="00084196"/>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3">
    <w:name w:val="Normal"/>
    <w:qFormat/>
  </w:style>
  <w:style w:type="character" w:default="1" w:styleId="aff4">
    <w:name w:val="Default Paragraph Font"/>
    <w:uiPriority w:val="1"/>
    <w:semiHidden/>
    <w:unhideWhenUsed/>
  </w:style>
  <w:style w:type="table" w:default="1" w:styleId="aff5">
    <w:name w:val="Normal Table"/>
    <w:uiPriority w:val="99"/>
    <w:semiHidden/>
    <w:unhideWhenUsed/>
    <w:tblPr>
      <w:tblInd w:w="0" w:type="dxa"/>
      <w:tblCellMar>
        <w:top w:w="0" w:type="dxa"/>
        <w:left w:w="108" w:type="dxa"/>
        <w:bottom w:w="0" w:type="dxa"/>
        <w:right w:w="108" w:type="dxa"/>
      </w:tblCellMar>
    </w:tblPr>
  </w:style>
  <w:style w:type="numbering" w:default="1" w:styleId="aff6">
    <w:name w:val="No List"/>
    <w:uiPriority w:val="99"/>
    <w:semiHidden/>
    <w:unhideWhenUsed/>
  </w:style>
  <w:style w:type="numbering" w:customStyle="1" w:styleId="aff7">
    <w:name w:val="1211"/>
    <w:pPr>
      <w:numPr>
        <w:numId w:val="5"/>
      </w:numPr>
    </w:pPr>
  </w:style>
  <w:style w:type="numbering" w:customStyle="1" w:styleId="aff9">
    <w:name w:val="11"/>
    <w:pPr>
      <w:numPr>
        <w:numId w:val="4"/>
      </w:numPr>
    </w:pPr>
  </w:style>
  <w:style w:type="numbering" w:customStyle="1" w:styleId="ConsNormal">
    <w:name w:val="21"/>
    <w:pPr>
      <w:numPr>
        <w:numId w:val="10"/>
      </w:numPr>
    </w:pPr>
  </w:style>
  <w:style w:type="numbering" w:customStyle="1" w:styleId="affa">
    <w:name w:val="101"/>
    <w:pPr>
      <w:numPr>
        <w:numId w:val="117"/>
      </w:numPr>
    </w:pPr>
  </w:style>
  <w:style w:type="numbering" w:customStyle="1" w:styleId="ConsTitle">
    <w:name w:val="a0"/>
  </w:style>
  <w:style w:type="numbering" w:customStyle="1" w:styleId="1f9">
    <w:name w:val="12110"/>
    <w:pPr>
      <w:numPr>
        <w:numId w:val="12"/>
      </w:numPr>
    </w:pPr>
  </w:style>
  <w:style w:type="numbering" w:customStyle="1" w:styleId="affc">
    <w:name w:val="1011"/>
    <w:pPr>
      <w:numPr>
        <w:numId w:val="121"/>
      </w:numPr>
    </w:pPr>
  </w:style>
  <w:style w:type="numbering" w:customStyle="1" w:styleId="affd">
    <w:name w:val="121"/>
    <w:pPr>
      <w:numPr>
        <w:numId w:val="116"/>
      </w:numPr>
    </w:pPr>
  </w:style>
  <w:style w:type="numbering" w:customStyle="1" w:styleId="affe">
    <w:name w:val="1"/>
  </w:style>
  <w:style w:type="numbering" w:customStyle="1" w:styleId="afff">
    <w:name w:val="7"/>
    <w:pPr>
      <w:numPr>
        <w:numId w:val="24"/>
      </w:numPr>
    </w:pPr>
  </w:style>
  <w:style w:type="numbering" w:customStyle="1" w:styleId="afff0">
    <w:name w:val="1415"/>
    <w:pPr>
      <w:numPr>
        <w:numId w:val="113"/>
      </w:numPr>
    </w:pPr>
  </w:style>
  <w:style w:type="numbering" w:customStyle="1" w:styleId="afff1">
    <w:name w:val="a2"/>
    <w:pPr>
      <w:numPr>
        <w:numId w:val="172"/>
      </w:numPr>
    </w:pPr>
  </w:style>
  <w:style w:type="numbering" w:customStyle="1" w:styleId="afff2">
    <w:name w:val="a3"/>
  </w:style>
  <w:style w:type="numbering" w:customStyle="1" w:styleId="afff3">
    <w:name w:val="141"/>
    <w:pPr>
      <w:numPr>
        <w:numId w:val="123"/>
      </w:numPr>
    </w:pPr>
  </w:style>
  <w:style w:type="numbering" w:customStyle="1" w:styleId="2e">
    <w:name w:val="1213"/>
    <w:pPr>
      <w:numPr>
        <w:numId w:val="122"/>
      </w:numPr>
    </w:pPr>
  </w:style>
  <w:style w:type="numbering" w:customStyle="1" w:styleId="3f5">
    <w:name w:val="31"/>
  </w:style>
  <w:style w:type="numbering" w:customStyle="1" w:styleId="labelheaderlevel21">
    <w:name w:val="a5"/>
    <w:pPr>
      <w:numPr>
        <w:numId w:val="92"/>
      </w:numPr>
    </w:pPr>
  </w:style>
  <w:style w:type="numbering" w:customStyle="1" w:styleId="afff4">
    <w:name w:val="a6"/>
  </w:style>
  <w:style w:type="numbering" w:customStyle="1" w:styleId="2f">
    <w:name w:val="a7"/>
  </w:style>
  <w:style w:type="numbering" w:customStyle="1" w:styleId="afff6">
    <w:name w:val="1215"/>
    <w:pPr>
      <w:numPr>
        <w:numId w:val="114"/>
      </w:numPr>
    </w:pPr>
  </w:style>
  <w:style w:type="numbering" w:customStyle="1" w:styleId="afff7">
    <w:name w:val="12111"/>
    <w:pPr>
      <w:numPr>
        <w:numId w:val="6"/>
      </w:numPr>
    </w:pPr>
  </w:style>
  <w:style w:type="numbering" w:customStyle="1" w:styleId="113">
    <w:name w:val="32"/>
  </w:style>
  <w:style w:type="numbering" w:customStyle="1" w:styleId="2f0">
    <w:name w:val="a8"/>
  </w:style>
  <w:style w:type="numbering" w:customStyle="1" w:styleId="3f7">
    <w:name w:val="33"/>
  </w:style>
  <w:style w:type="numbering" w:customStyle="1" w:styleId="1fa">
    <w:name w:val="20"/>
  </w:style>
  <w:style w:type="numbering" w:customStyle="1" w:styleId="2f2">
    <w:name w:val="22"/>
  </w:style>
  <w:style w:type="numbering" w:customStyle="1" w:styleId="afff8">
    <w:name w:val="1411"/>
    <w:pPr>
      <w:numPr>
        <w:numId w:val="13"/>
      </w:numPr>
    </w:pPr>
  </w:style>
  <w:style w:type="numbering" w:customStyle="1" w:styleId="afff9">
    <w:name w:val="120"/>
  </w:style>
  <w:style w:type="numbering" w:customStyle="1" w:styleId="af7">
    <w:name w:val="24"/>
    <w:pPr>
      <w:numPr>
        <w:numId w:val="33"/>
      </w:numPr>
    </w:pPr>
  </w:style>
  <w:style w:type="numbering" w:customStyle="1" w:styleId="HTML">
    <w:name w:val="35"/>
    <w:pPr>
      <w:numPr>
        <w:numId w:val="51"/>
      </w:numPr>
    </w:pPr>
  </w:style>
  <w:style w:type="numbering" w:customStyle="1" w:styleId="HTML0">
    <w:name w:val="aa"/>
    <w:pPr>
      <w:numPr>
        <w:numId w:val="98"/>
      </w:numPr>
    </w:pPr>
  </w:style>
  <w:style w:type="numbering" w:customStyle="1" w:styleId="afffb">
    <w:name w:val="25"/>
    <w:pPr>
      <w:numPr>
        <w:numId w:val="23"/>
      </w:numPr>
    </w:pPr>
  </w:style>
  <w:style w:type="numbering" w:customStyle="1" w:styleId="afffc">
    <w:name w:val="60"/>
    <w:pPr>
      <w:numPr>
        <w:numId w:val="25"/>
      </w:numPr>
    </w:pPr>
  </w:style>
  <w:style w:type="numbering" w:customStyle="1" w:styleId="afffd">
    <w:name w:val="111"/>
    <w:pPr>
      <w:numPr>
        <w:numId w:val="11"/>
      </w:numPr>
    </w:pPr>
  </w:style>
  <w:style w:type="numbering" w:customStyle="1" w:styleId="afffe">
    <w:name w:val="36"/>
    <w:pPr>
      <w:numPr>
        <w:numId w:val="48"/>
      </w:numPr>
    </w:pPr>
  </w:style>
  <w:style w:type="numbering" w:customStyle="1" w:styleId="affff">
    <w:name w:val="1214"/>
    <w:pPr>
      <w:numPr>
        <w:numId w:val="115"/>
      </w:numPr>
    </w:pPr>
  </w:style>
  <w:style w:type="numbering" w:customStyle="1" w:styleId="affff0">
    <w:name w:val="1413"/>
    <w:pPr>
      <w:numPr>
        <w:numId w:val="118"/>
      </w:numPr>
    </w:pPr>
  </w:style>
  <w:style w:type="numbering" w:customStyle="1" w:styleId="2f3">
    <w:name w:val="ac"/>
    <w:pPr>
      <w:numPr>
        <w:numId w:val="72"/>
      </w:numPr>
    </w:pPr>
  </w:style>
  <w:style w:type="numbering" w:customStyle="1" w:styleId="FontStyle15">
    <w:name w:val="110"/>
    <w:pPr>
      <w:numPr>
        <w:numId w:val="161"/>
      </w:numPr>
    </w:pPr>
  </w:style>
  <w:style w:type="numbering" w:customStyle="1" w:styleId="46">
    <w:name w:val="38"/>
    <w:pPr>
      <w:numPr>
        <w:numId w:val="43"/>
      </w:numPr>
    </w:pPr>
  </w:style>
  <w:style w:type="numbering" w:customStyle="1" w:styleId="54">
    <w:name w:val="14110"/>
  </w:style>
  <w:style w:type="numbering" w:customStyle="1" w:styleId="72">
    <w:name w:val="130"/>
    <w:pPr>
      <w:numPr>
        <w:numId w:val="27"/>
      </w:numPr>
    </w:pPr>
  </w:style>
  <w:style w:type="numbering" w:customStyle="1" w:styleId="81">
    <w:name w:val="16"/>
  </w:style>
  <w:style w:type="numbering" w:customStyle="1" w:styleId="91">
    <w:name w:val="14151"/>
    <w:pPr>
      <w:numPr>
        <w:numId w:val="3"/>
      </w:numPr>
    </w:pPr>
  </w:style>
  <w:style w:type="numbering" w:customStyle="1" w:styleId="2f4">
    <w:name w:val="SymbolSymbol1053"/>
    <w:pPr>
      <w:numPr>
        <w:numId w:val="45"/>
      </w:numPr>
    </w:pPr>
  </w:style>
  <w:style w:type="numbering" w:customStyle="1" w:styleId="3f9">
    <w:name w:val="39"/>
  </w:style>
  <w:style w:type="numbering" w:customStyle="1" w:styleId="affff1">
    <w:name w:val="3a"/>
    <w:pPr>
      <w:numPr>
        <w:numId w:val="46"/>
      </w:numPr>
    </w:pPr>
  </w:style>
  <w:style w:type="numbering" w:customStyle="1" w:styleId="210">
    <w:name w:val="3b"/>
  </w:style>
  <w:style w:type="numbering" w:customStyle="1" w:styleId="afa">
    <w:name w:val="3c"/>
    <w:pPr>
      <w:numPr>
        <w:numId w:val="57"/>
      </w:numPr>
    </w:pPr>
  </w:style>
  <w:style w:type="numbering" w:customStyle="1" w:styleId="3fa">
    <w:name w:val="af1"/>
    <w:pPr>
      <w:numPr>
        <w:numId w:val="95"/>
      </w:numPr>
    </w:pPr>
  </w:style>
  <w:style w:type="numbering" w:customStyle="1" w:styleId="1-3">
    <w:name w:val="10110"/>
  </w:style>
  <w:style w:type="numbering" w:customStyle="1" w:styleId="aHeader">
    <w:name w:val="af2"/>
  </w:style>
  <w:style w:type="numbering" w:customStyle="1" w:styleId="affff2">
    <w:name w:val="28"/>
  </w:style>
  <w:style w:type="numbering" w:customStyle="1" w:styleId="affff3">
    <w:name w:val="18"/>
  </w:style>
  <w:style w:type="numbering" w:customStyle="1" w:styleId="affff4">
    <w:name w:val="3d"/>
    <w:pPr>
      <w:numPr>
        <w:numId w:val="42"/>
      </w:numPr>
    </w:pPr>
  </w:style>
  <w:style w:type="numbering" w:customStyle="1" w:styleId="2f5">
    <w:name w:val="SymbolSymbol1052"/>
    <w:pPr>
      <w:numPr>
        <w:numId w:val="22"/>
      </w:numPr>
    </w:pPr>
  </w:style>
  <w:style w:type="numbering" w:customStyle="1" w:styleId="2f6">
    <w:name w:val="29"/>
  </w:style>
  <w:style w:type="numbering" w:customStyle="1" w:styleId="3fb">
    <w:name w:val="SymbolSymbol105"/>
    <w:pPr>
      <w:numPr>
        <w:numId w:val="93"/>
      </w:numPr>
    </w:pPr>
  </w:style>
  <w:style w:type="numbering" w:customStyle="1" w:styleId="affff5">
    <w:name w:val="2a"/>
  </w:style>
  <w:style w:type="numbering" w:customStyle="1" w:styleId="affff6">
    <w:name w:val="1a"/>
  </w:style>
  <w:style w:type="numbering" w:customStyle="1" w:styleId="1fd">
    <w:name w:val="1b"/>
  </w:style>
  <w:style w:type="numbering" w:customStyle="1" w:styleId="3fc">
    <w:name w:val="2c"/>
  </w:style>
  <w:style w:type="numbering" w:customStyle="1" w:styleId="47">
    <w:name w:val="a1"/>
    <w:pPr>
      <w:numPr>
        <w:numId w:val="96"/>
      </w:numPr>
    </w:pPr>
  </w:style>
  <w:style w:type="numbering" w:customStyle="1" w:styleId="55">
    <w:name w:val="12"/>
    <w:pPr>
      <w:numPr>
        <w:numId w:val="153"/>
      </w:numPr>
    </w:pPr>
  </w:style>
  <w:style w:type="numbering" w:customStyle="1" w:styleId="63">
    <w:name w:val="13"/>
    <w:pPr>
      <w:numPr>
        <w:numId w:val="88"/>
      </w:numPr>
    </w:pPr>
  </w:style>
  <w:style w:type="numbering" w:customStyle="1" w:styleId="73">
    <w:name w:val="2112"/>
    <w:pPr>
      <w:numPr>
        <w:numId w:val="32"/>
      </w:numPr>
    </w:pPr>
  </w:style>
  <w:style w:type="numbering" w:customStyle="1" w:styleId="82">
    <w:name w:val="1ai11"/>
    <w:pPr>
      <w:numPr>
        <w:numId w:val="235"/>
      </w:numPr>
    </w:pPr>
  </w:style>
  <w:style w:type="numbering" w:customStyle="1" w:styleId="92">
    <w:name w:val="a4"/>
    <w:pPr>
      <w:numPr>
        <w:numId w:val="97"/>
      </w:numPr>
    </w:pPr>
  </w:style>
  <w:style w:type="numbering" w:customStyle="1" w:styleId="affff7">
    <w:name w:val="34"/>
    <w:pPr>
      <w:numPr>
        <w:numId w:val="50"/>
      </w:numPr>
    </w:pPr>
  </w:style>
  <w:style w:type="numbering" w:customStyle="1" w:styleId="affff9">
    <w:name w:val="2211"/>
    <w:pPr>
      <w:numPr>
        <w:numId w:val="244"/>
      </w:numPr>
    </w:pPr>
  </w:style>
  <w:style w:type="numbering" w:customStyle="1" w:styleId="affffa">
    <w:name w:val="211"/>
    <w:pPr>
      <w:numPr>
        <w:numId w:val="177"/>
      </w:numPr>
    </w:pPr>
  </w:style>
  <w:style w:type="numbering" w:customStyle="1" w:styleId="Times12">
    <w:name w:val="11111111"/>
    <w:pPr>
      <w:numPr>
        <w:numId w:val="236"/>
      </w:numPr>
    </w:pPr>
  </w:style>
  <w:style w:type="numbering" w:customStyle="1" w:styleId="2f7">
    <w:name w:val="1111"/>
    <w:pPr>
      <w:numPr>
        <w:numId w:val="15"/>
      </w:numPr>
    </w:pPr>
  </w:style>
  <w:style w:type="numbering" w:customStyle="1" w:styleId="3f3">
    <w:name w:val="ab"/>
    <w:pPr>
      <w:numPr>
        <w:numId w:val="104"/>
      </w:numPr>
    </w:pPr>
  </w:style>
  <w:style w:type="numbering" w:customStyle="1" w:styleId="30">
    <w:name w:val="2111"/>
    <w:pPr>
      <w:numPr>
        <w:numId w:val="163"/>
      </w:numPr>
    </w:pPr>
  </w:style>
  <w:style w:type="numbering" w:customStyle="1" w:styleId="3">
    <w:name w:val="af0"/>
  </w:style>
  <w:style w:type="numbering" w:customStyle="1" w:styleId="affffb">
    <w:name w:val="11111"/>
    <w:pPr>
      <w:numPr>
        <w:numId w:val="16"/>
      </w:numPr>
    </w:pPr>
  </w:style>
  <w:style w:type="numbering" w:customStyle="1" w:styleId="a">
    <w:name w:val="27"/>
    <w:pPr>
      <w:numPr>
        <w:numId w:val="34"/>
      </w:numPr>
    </w:pPr>
  </w:style>
  <w:style w:type="numbering" w:customStyle="1" w:styleId="ConsNonformat">
    <w:name w:val="1ai1"/>
    <w:pPr>
      <w:numPr>
        <w:numId w:val="243"/>
      </w:numPr>
    </w:pPr>
  </w:style>
  <w:style w:type="numbering" w:customStyle="1" w:styleId="affffc">
    <w:name w:val="1ai"/>
    <w:pPr>
      <w:numPr>
        <w:numId w:val="404"/>
      </w:numPr>
    </w:pPr>
  </w:style>
  <w:style w:type="numbering" w:customStyle="1" w:styleId="affffd">
    <w:name w:val="af5"/>
  </w:style>
  <w:style w:type="numbering" w:customStyle="1" w:styleId="02statia2">
    <w:name w:val="112"/>
    <w:pPr>
      <w:numPr>
        <w:numId w:val="9"/>
      </w:numPr>
    </w:pPr>
  </w:style>
  <w:style w:type="numbering" w:customStyle="1" w:styleId="affffe">
    <w:name w:val="231"/>
    <w:pPr>
      <w:numPr>
        <w:numId w:val="8"/>
      </w:numPr>
    </w:pPr>
  </w:style>
  <w:style w:type="numbering" w:customStyle="1" w:styleId="af2">
    <w:name w:val="1112"/>
    <w:pPr>
      <w:numPr>
        <w:numId w:val="31"/>
      </w:numPr>
    </w:pPr>
  </w:style>
  <w:style w:type="numbering" w:customStyle="1" w:styleId="afffff">
    <w:name w:val="131"/>
    <w:pPr>
      <w:numPr>
        <w:numId w:val="40"/>
      </w:numPr>
    </w:pPr>
  </w:style>
  <w:style w:type="numbering" w:customStyle="1" w:styleId="afffff0">
    <w:name w:val="11110"/>
    <w:pPr>
      <w:numPr>
        <w:numId w:val="162"/>
      </w:numPr>
    </w:pPr>
  </w:style>
  <w:style w:type="numbering" w:customStyle="1" w:styleId="1fe">
    <w:name w:val="3e"/>
    <w:pPr>
      <w:numPr>
        <w:numId w:val="44"/>
      </w:numPr>
    </w:pPr>
  </w:style>
  <w:style w:type="numbering" w:customStyle="1" w:styleId="afffff1">
    <w:name w:val="212"/>
    <w:pPr>
      <w:numPr>
        <w:numId w:val="49"/>
      </w:numPr>
    </w:pPr>
  </w:style>
  <w:style w:type="numbering" w:customStyle="1" w:styleId="2">
    <w:name w:val="3f"/>
    <w:pPr>
      <w:numPr>
        <w:numId w:val="56"/>
      </w:numPr>
    </w:pPr>
  </w:style>
  <w:style w:type="numbering" w:customStyle="1" w:styleId="ConsPlusNonformat">
    <w:name w:val="1110"/>
    <w:pPr>
      <w:numPr>
        <w:numId w:val="30"/>
      </w:numPr>
    </w:pPr>
  </w:style>
  <w:style w:type="numbering" w:customStyle="1" w:styleId="afffff3">
    <w:name w:val="3f0"/>
    <w:pPr>
      <w:numPr>
        <w:numId w:val="2"/>
      </w:numPr>
    </w:pPr>
  </w:style>
  <w:style w:type="numbering" w:customStyle="1" w:styleId="114">
    <w:name w:val="afc"/>
  </w:style>
  <w:style w:type="numbering" w:customStyle="1" w:styleId="1ff">
    <w:name w:val="1310"/>
    <w:pPr>
      <w:numPr>
        <w:numId w:val="7"/>
      </w:numPr>
    </w:pPr>
  </w:style>
  <w:style w:type="numbering" w:customStyle="1" w:styleId="afffff4">
    <w:name w:val="afd"/>
    <w:pPr>
      <w:numPr>
        <w:numId w:val="105"/>
      </w:numPr>
    </w:pPr>
  </w:style>
  <w:style w:type="numbering" w:customStyle="1" w:styleId="afffff5">
    <w:name w:val="1f0"/>
    <w:pPr>
      <w:numPr>
        <w:numId w:val="20"/>
      </w:numPr>
    </w:pPr>
  </w:style>
  <w:style w:type="numbering" w:customStyle="1" w:styleId="afffff6">
    <w:name w:val="222"/>
    <w:pPr>
      <w:numPr>
        <w:numId w:val="252"/>
      </w:numPr>
    </w:pPr>
  </w:style>
  <w:style w:type="numbering" w:customStyle="1" w:styleId="aff8">
    <w:name w:val="220"/>
    <w:pPr>
      <w:numPr>
        <w:numId w:val="154"/>
      </w:numPr>
    </w:pPr>
  </w:style>
  <w:style w:type="numbering" w:customStyle="1" w:styleId="afffff7">
    <w:name w:val="1f2"/>
    <w:pPr>
      <w:numPr>
        <w:numId w:val="38"/>
      </w:numPr>
    </w:pPr>
  </w:style>
  <w:style w:type="numbering" w:customStyle="1" w:styleId="afffff9">
    <w:name w:val="3f1"/>
    <w:pPr>
      <w:numPr>
        <w:numId w:val="47"/>
      </w:numPr>
    </w:pPr>
  </w:style>
  <w:style w:type="numbering" w:customStyle="1" w:styleId="afffffa">
    <w:name w:val="2121"/>
    <w:pPr>
      <w:numPr>
        <w:numId w:val="29"/>
      </w:numPr>
    </w:pPr>
  </w:style>
  <w:style w:type="numbering" w:customStyle="1" w:styleId="afffffb">
    <w:name w:val="310"/>
    <w:pPr>
      <w:numPr>
        <w:numId w:val="26"/>
      </w:numPr>
    </w:pPr>
  </w:style>
  <w:style w:type="numbering" w:customStyle="1" w:styleId="FontStyle11">
    <w:name w:val="230"/>
    <w:pPr>
      <w:numPr>
        <w:numId w:val="28"/>
      </w:numPr>
    </w:pPr>
  </w:style>
  <w:style w:type="numbering" w:customStyle="1" w:styleId="213">
    <w:name w:val="111111"/>
    <w:pPr>
      <w:numPr>
        <w:numId w:val="405"/>
      </w:numPr>
    </w:pPr>
  </w:style>
  <w:style w:type="numbering" w:customStyle="1" w:styleId="Sp1">
    <w:name w:val="1f5"/>
    <w:pPr>
      <w:numPr>
        <w:numId w:val="41"/>
      </w:numPr>
    </w:pPr>
  </w:style>
  <w:style w:type="numbering" w:customStyle="1" w:styleId="1ff0">
    <w:name w:val="21111"/>
    <w:pPr>
      <w:numPr>
        <w:numId w:val="17"/>
      </w:numPr>
    </w:pPr>
  </w:style>
  <w:style w:type="numbering" w:customStyle="1" w:styleId="2f8">
    <w:name w:val="221"/>
    <w:pPr>
      <w:numPr>
        <w:numId w:val="413"/>
      </w:numPr>
    </w:pPr>
  </w:style>
  <w:style w:type="numbering" w:customStyle="1" w:styleId="afffffc">
    <w:name w:val="1f7"/>
    <w:pPr>
      <w:numPr>
        <w:numId w:val="39"/>
      </w:numPr>
    </w:pPr>
  </w:style>
  <w:style w:type="numbering" w:customStyle="1" w:styleId="Noeeu14">
    <w:name w:val="1114"/>
    <w:pPr>
      <w:numPr>
        <w:numId w:val="21"/>
      </w:numPr>
    </w:pPr>
  </w:style>
  <w:style w:type="numbering" w:customStyle="1" w:styleId="FontStyle33">
    <w:name w:val="af3"/>
    <w:pPr>
      <w:numPr>
        <w:numId w:val="94"/>
      </w:numPr>
    </w:pPr>
  </w:style>
  <w:style w:type="numbering" w:customStyle="1" w:styleId="FontStyle57">
    <w:name w:val="af6"/>
    <w:pPr>
      <w:numPr>
        <w:numId w:val="91"/>
      </w:numPr>
    </w:pPr>
  </w:style>
  <w:style w:type="numbering" w:customStyle="1" w:styleId="Style20">
    <w:name w:val="afe"/>
    <w:pPr>
      <w:numPr>
        <w:numId w:val="9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9" Type="http://schemas.openxmlformats.org/officeDocument/2006/relationships/image" Target="media/image8.png"/><Relationship Id="rId21" Type="http://schemas.openxmlformats.org/officeDocument/2006/relationships/hyperlink" Target="http://www.zakupki.gov.ru"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header" Target="header2.xml"/><Relationship Id="rId63" Type="http://schemas.openxmlformats.org/officeDocument/2006/relationships/header" Target="header6.xml"/><Relationship Id="rId68" Type="http://schemas.openxmlformats.org/officeDocument/2006/relationships/footer" Target="footer11.xml"/><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footer" Target="footer4.xml"/><Relationship Id="rId58" Type="http://schemas.openxmlformats.org/officeDocument/2006/relationships/footer" Target="footer7.xml"/><Relationship Id="rId66" Type="http://schemas.openxmlformats.org/officeDocument/2006/relationships/image" Target="media/image21.png"/><Relationship Id="rId74"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hyperlink" Target="mailto:OANikolskaya@greenatom.ru" TargetMode="External"/><Relationship Id="rId23" Type="http://schemas.openxmlformats.org/officeDocument/2006/relationships/hyperlink" Target="http://_________________" TargetMode="External"/><Relationship Id="rId28" Type="http://schemas.openxmlformats.org/officeDocument/2006/relationships/hyperlink" Target="http://www.a-k-d.ru" TargetMode="Externa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footer" Target="footer6.xml"/><Relationship Id="rId61" Type="http://schemas.openxmlformats.org/officeDocument/2006/relationships/header" Target="header5.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3.xml"/><Relationship Id="rId44" Type="http://schemas.openxmlformats.org/officeDocument/2006/relationships/image" Target="media/image13.png"/><Relationship Id="rId52" Type="http://schemas.openxmlformats.org/officeDocument/2006/relationships/hyperlink" Target="mailto:PZA@greenatom.ru" TargetMode="External"/><Relationship Id="rId60" Type="http://schemas.openxmlformats.org/officeDocument/2006/relationships/footer" Target="footer8.xml"/><Relationship Id="rId65" Type="http://schemas.openxmlformats.org/officeDocument/2006/relationships/header" Target="header7.xml"/><Relationship Id="rId73" Type="http://schemas.openxmlformats.org/officeDocument/2006/relationships/footer" Target="footer13.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header" Target="header3.xml"/><Relationship Id="rId64" Type="http://schemas.openxmlformats.org/officeDocument/2006/relationships/footer" Target="footer10.xml"/><Relationship Id="rId69" Type="http://schemas.openxmlformats.org/officeDocument/2006/relationships/header" Target="header9.xml"/><Relationship Id="rId8" Type="http://schemas.openxmlformats.org/officeDocument/2006/relationships/endnotes" Target="endnotes.xml"/><Relationship Id="rId51" Type="http://schemas.openxmlformats.org/officeDocument/2006/relationships/image" Target="media/image20.png"/><Relationship Id="rId72" Type="http://schemas.openxmlformats.org/officeDocument/2006/relationships/header" Target="header11.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OANikolskaya@greenatom.ru"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header" Target="header4.xml"/><Relationship Id="rId67" Type="http://schemas.openxmlformats.org/officeDocument/2006/relationships/header" Target="header8.xml"/><Relationship Id="rId20" Type="http://schemas.openxmlformats.org/officeDocument/2006/relationships/hyperlink" Target="http://www.a-k-d.ru" TargetMode="External"/><Relationship Id="rId41" Type="http://schemas.openxmlformats.org/officeDocument/2006/relationships/image" Target="media/image10.png"/><Relationship Id="rId54" Type="http://schemas.openxmlformats.org/officeDocument/2006/relationships/footer" Target="footer5.xml"/><Relationship Id="rId62" Type="http://schemas.openxmlformats.org/officeDocument/2006/relationships/footer" Target="footer9.xml"/><Relationship Id="rId70" Type="http://schemas.openxmlformats.org/officeDocument/2006/relationships/footer" Target="footer1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36D3F-F599-4FF6-8869-669D7F9EB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246</Pages>
  <Words>87684</Words>
  <Characters>499801</Characters>
  <Application>Microsoft Office Word</Application>
  <DocSecurity>0</DocSecurity>
  <Lines>4165</Lines>
  <Paragraphs>1172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586313</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8</cp:revision>
  <cp:lastPrinted>2015-01-28T10:00:00Z</cp:lastPrinted>
  <dcterms:created xsi:type="dcterms:W3CDTF">2015-01-26T13:01:00Z</dcterms:created>
  <dcterms:modified xsi:type="dcterms:W3CDTF">2015-01-29T10:15:00Z</dcterms:modified>
</cp:coreProperties>
</file>