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F04AEE">
            <w:pPr>
              <w:pStyle w:val="a4"/>
              <w:tabs>
                <w:tab w:val="left" w:pos="360"/>
              </w:tabs>
              <w:jc w:val="left"/>
              <w:rPr>
                <w:sz w:val="22"/>
                <w:szCs w:val="22"/>
              </w:rPr>
            </w:pPr>
            <w:r>
              <w:t>«</w:t>
            </w:r>
            <w:r w:rsidR="00882B1E">
              <w:t>15</w:t>
            </w:r>
            <w:r w:rsidR="009A522A" w:rsidRPr="00836ED4">
              <w:t>»</w:t>
            </w:r>
            <w:r w:rsidR="005429EB">
              <w:t xml:space="preserve"> </w:t>
            </w:r>
            <w:r w:rsidR="00DD1152">
              <w:t>мая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882B1E">
        <w:rPr>
          <w:b/>
          <w:sz w:val="36"/>
          <w:szCs w:val="36"/>
        </w:rPr>
        <w:t>67</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9A522A" w:rsidRPr="00CF0562" w:rsidRDefault="00F04AEE" w:rsidP="004F33FD">
      <w:pPr>
        <w:widowControl w:val="0"/>
        <w:autoSpaceDE w:val="0"/>
        <w:autoSpaceDN w:val="0"/>
        <w:adjustRightInd w:val="0"/>
        <w:jc w:val="center"/>
        <w:rPr>
          <w:b/>
          <w:sz w:val="36"/>
          <w:szCs w:val="36"/>
        </w:rPr>
      </w:pPr>
      <w:r>
        <w:rPr>
          <w:b/>
          <w:sz w:val="36"/>
          <w:szCs w:val="36"/>
        </w:rPr>
        <w:t>аэродромного перронного автобуса</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Default="00E25692" w:rsidP="00314590">
      <w:pPr>
        <w:widowControl w:val="0"/>
        <w:autoSpaceDE w:val="0"/>
        <w:autoSpaceDN w:val="0"/>
        <w:adjustRightInd w:val="0"/>
        <w:spacing w:after="120"/>
        <w:ind w:firstLine="708"/>
        <w:jc w:val="both"/>
        <w:rPr>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882B1E">
        <w:rPr>
          <w:sz w:val="22"/>
          <w:szCs w:val="22"/>
        </w:rPr>
        <w:t>67</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882B1E">
        <w:rPr>
          <w:sz w:val="22"/>
          <w:szCs w:val="22"/>
        </w:rPr>
        <w:t>16</w:t>
      </w:r>
      <w:r w:rsidRPr="00545EB3">
        <w:rPr>
          <w:sz w:val="22"/>
          <w:szCs w:val="22"/>
        </w:rPr>
        <w:t>»</w:t>
      </w:r>
      <w:r w:rsidR="00882B1E">
        <w:rPr>
          <w:sz w:val="22"/>
          <w:szCs w:val="22"/>
        </w:rPr>
        <w:t xml:space="preserve"> мая</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6111CC" w:rsidRPr="006111CC">
        <w:rPr>
          <w:b/>
          <w:sz w:val="22"/>
          <w:szCs w:val="22"/>
        </w:rPr>
        <w:t xml:space="preserve">на </w:t>
      </w:r>
      <w:r w:rsidR="00226663">
        <w:rPr>
          <w:b/>
          <w:sz w:val="22"/>
          <w:szCs w:val="22"/>
        </w:rPr>
        <w:t>п</w:t>
      </w:r>
      <w:r w:rsidR="00E87A5F">
        <w:rPr>
          <w:b/>
          <w:sz w:val="22"/>
          <w:szCs w:val="22"/>
        </w:rPr>
        <w:t>оставку</w:t>
      </w:r>
      <w:r w:rsidR="00D01E4E" w:rsidRPr="00D01E4E">
        <w:rPr>
          <w:b/>
          <w:sz w:val="36"/>
          <w:szCs w:val="36"/>
        </w:rPr>
        <w:t xml:space="preserve"> </w:t>
      </w:r>
      <w:r w:rsidR="00D01E4E" w:rsidRPr="00D01E4E">
        <w:rPr>
          <w:b/>
          <w:sz w:val="22"/>
          <w:szCs w:val="22"/>
        </w:rPr>
        <w:t>аэродромного</w:t>
      </w:r>
      <w:r w:rsidR="00CF0562">
        <w:rPr>
          <w:b/>
          <w:sz w:val="22"/>
          <w:szCs w:val="22"/>
        </w:rPr>
        <w:t xml:space="preserve"> </w:t>
      </w:r>
      <w:r w:rsidR="00F04AEE">
        <w:rPr>
          <w:b/>
          <w:sz w:val="22"/>
          <w:szCs w:val="22"/>
        </w:rPr>
        <w:t>перронного автобуса</w:t>
      </w:r>
      <w:r w:rsidR="000500E7" w:rsidRPr="005C51EF">
        <w:rPr>
          <w:sz w:val="22"/>
          <w:szCs w:val="22"/>
        </w:rPr>
        <w:t xml:space="preserve"> </w:t>
      </w:r>
      <w:r w:rsidRPr="005C51EF">
        <w:rPr>
          <w:sz w:val="22"/>
          <w:szCs w:val="22"/>
        </w:rPr>
        <w:t>(далее</w:t>
      </w:r>
      <w:r w:rsidRPr="00D66C7C">
        <w:rPr>
          <w:sz w:val="22"/>
          <w:szCs w:val="22"/>
        </w:rPr>
        <w:t xml:space="preserve"> – запрос предложений).</w:t>
      </w:r>
    </w:p>
    <w:p w:rsidR="00495465" w:rsidRDefault="00495465" w:rsidP="00314590">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14590">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14590">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14590">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14590">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Все участники закупки, подавшие заявки на участие в запросе предложений </w:t>
      </w:r>
      <w:r w:rsidR="00DF4929" w:rsidRPr="00D66C7C">
        <w:rPr>
          <w:sz w:val="22"/>
          <w:szCs w:val="22"/>
        </w:rPr>
        <w:t>будут извещены</w:t>
      </w:r>
      <w:r w:rsidR="009A0463" w:rsidRPr="00D66C7C">
        <w:rPr>
          <w:sz w:val="22"/>
          <w:szCs w:val="22"/>
        </w:rPr>
        <w:t xml:space="preserve"> Заказчиком </w:t>
      </w:r>
      <w:r w:rsidRPr="00D66C7C">
        <w:rPr>
          <w:sz w:val="22"/>
          <w:szCs w:val="22"/>
        </w:rPr>
        <w:t>об этих изменениях при помощи оперативной связи (телефон, факс, электронная почта).</w:t>
      </w:r>
      <w:r w:rsidR="00097855" w:rsidRPr="00D66C7C">
        <w:rPr>
          <w:sz w:val="22"/>
          <w:szCs w:val="22"/>
        </w:rPr>
        <w:t xml:space="preserve"> </w:t>
      </w:r>
      <w:r w:rsidRPr="00D66C7C">
        <w:rPr>
          <w:sz w:val="22"/>
          <w:szCs w:val="22"/>
        </w:rPr>
        <w:t xml:space="preserve">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14590">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14590">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14590">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04AEE" w:rsidP="00F04AEE">
            <w:pPr>
              <w:spacing w:after="120"/>
              <w:jc w:val="both"/>
              <w:rPr>
                <w:sz w:val="22"/>
                <w:szCs w:val="22"/>
              </w:rPr>
            </w:pPr>
            <w:r>
              <w:rPr>
                <w:sz w:val="22"/>
                <w:szCs w:val="22"/>
              </w:rPr>
              <w:t>Поставка аэродромного перронного автобуса</w:t>
            </w:r>
            <w:r w:rsidR="00F54576" w:rsidRPr="00F54576">
              <w:rPr>
                <w:sz w:val="22"/>
                <w:szCs w:val="22"/>
              </w:rPr>
              <w:t xml:space="preserve"> в количестве 1 штука.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w:t>
            </w:r>
            <w:r w:rsidRPr="00AD7F49">
              <w:rPr>
                <w:b/>
                <w:sz w:val="22"/>
                <w:szCs w:val="22"/>
              </w:rPr>
              <w:lastRenderedPageBreak/>
              <w:t>требования, связанные с определением соответствия поставляемого товара 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Default="00F54576" w:rsidP="00F54576">
            <w:pPr>
              <w:spacing w:after="120"/>
              <w:jc w:val="both"/>
              <w:rPr>
                <w:b/>
                <w:sz w:val="22"/>
                <w:szCs w:val="22"/>
              </w:rPr>
            </w:pPr>
            <w:r w:rsidRPr="00DD1152">
              <w:rPr>
                <w:b/>
                <w:sz w:val="22"/>
                <w:szCs w:val="22"/>
              </w:rPr>
              <w:t>Характеристики поставляемого товара, в том числе технические харак</w:t>
            </w:r>
            <w:r w:rsidR="00D45505" w:rsidRPr="00DD1152">
              <w:rPr>
                <w:b/>
                <w:sz w:val="22"/>
                <w:szCs w:val="22"/>
              </w:rPr>
              <w:t>теристики, комплектация товара:</w:t>
            </w:r>
          </w:p>
          <w:p w:rsidR="00701731" w:rsidRPr="00701731" w:rsidRDefault="00701731" w:rsidP="00701731">
            <w:pPr>
              <w:widowControl w:val="0"/>
              <w:suppressAutoHyphens/>
              <w:spacing w:after="120"/>
              <w:ind w:hanging="13"/>
              <w:jc w:val="both"/>
              <w:rPr>
                <w:rFonts w:eastAsia="SimSun" w:cs="Tahoma"/>
                <w:kern w:val="1"/>
                <w:sz w:val="22"/>
                <w:szCs w:val="22"/>
                <w:lang w:eastAsia="hi-IN" w:bidi="hi-IN"/>
              </w:rPr>
            </w:pPr>
            <w:r w:rsidRPr="00701731">
              <w:rPr>
                <w:rFonts w:eastAsia="SimSun" w:cs="Tahoma"/>
                <w:kern w:val="1"/>
                <w:sz w:val="22"/>
                <w:szCs w:val="22"/>
                <w:lang w:eastAsia="hi-IN" w:bidi="hi-IN"/>
              </w:rPr>
              <w:t>Г</w:t>
            </w:r>
            <w:r>
              <w:rPr>
                <w:rFonts w:eastAsia="SimSun" w:cs="Tahoma"/>
                <w:kern w:val="1"/>
                <w:sz w:val="22"/>
                <w:szCs w:val="22"/>
                <w:lang w:eastAsia="hi-IN" w:bidi="hi-IN"/>
              </w:rPr>
              <w:t>од изготовления- 2013;</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Монтажная база — шасси  импортного производства (кроме КНР)</w:t>
            </w:r>
            <w:r>
              <w:rPr>
                <w:color w:val="000000"/>
                <w:kern w:val="1"/>
                <w:sz w:val="22"/>
                <w:szCs w:val="22"/>
                <w:lang w:eastAsia="hi-IN" w:bidi="hi-IN"/>
              </w:rPr>
              <w:t>;</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 xml:space="preserve">Двигатель — дизель </w:t>
            </w:r>
            <w:proofErr w:type="spellStart"/>
            <w:r w:rsidRPr="00701731">
              <w:rPr>
                <w:color w:val="000000"/>
                <w:kern w:val="1"/>
                <w:sz w:val="22"/>
                <w:szCs w:val="22"/>
                <w:lang w:val="en-US" w:eastAsia="hi-IN" w:bidi="hi-IN"/>
              </w:rPr>
              <w:t>Deutz</w:t>
            </w:r>
            <w:proofErr w:type="spellEnd"/>
            <w:r w:rsidRPr="00701731">
              <w:rPr>
                <w:color w:val="000000"/>
                <w:kern w:val="1"/>
                <w:sz w:val="22"/>
                <w:szCs w:val="22"/>
                <w:lang w:eastAsia="hi-IN" w:bidi="hi-IN"/>
              </w:rPr>
              <w:t xml:space="preserve"> </w:t>
            </w:r>
            <w:r w:rsidRPr="00701731">
              <w:rPr>
                <w:color w:val="000000"/>
                <w:kern w:val="1"/>
                <w:sz w:val="22"/>
                <w:szCs w:val="22"/>
                <w:lang w:val="en-US" w:eastAsia="hi-IN" w:bidi="hi-IN"/>
              </w:rPr>
              <w:t>BF</w:t>
            </w:r>
            <w:r w:rsidRPr="00701731">
              <w:rPr>
                <w:color w:val="000000"/>
                <w:kern w:val="1"/>
                <w:sz w:val="22"/>
                <w:szCs w:val="22"/>
                <w:lang w:eastAsia="hi-IN" w:bidi="hi-IN"/>
              </w:rPr>
              <w:t xml:space="preserve"> 4</w:t>
            </w:r>
            <w:r w:rsidRPr="00701731">
              <w:rPr>
                <w:color w:val="000000"/>
                <w:kern w:val="1"/>
                <w:sz w:val="22"/>
                <w:szCs w:val="22"/>
                <w:lang w:val="en-US" w:eastAsia="hi-IN" w:bidi="hi-IN"/>
              </w:rPr>
              <w:t>M</w:t>
            </w:r>
            <w:r w:rsidRPr="00701731">
              <w:rPr>
                <w:color w:val="000000"/>
                <w:kern w:val="1"/>
                <w:sz w:val="22"/>
                <w:szCs w:val="22"/>
                <w:lang w:eastAsia="hi-IN" w:bidi="hi-IN"/>
              </w:rPr>
              <w:t>1013</w:t>
            </w:r>
            <w:r w:rsidRPr="00701731">
              <w:rPr>
                <w:color w:val="000000"/>
                <w:kern w:val="1"/>
                <w:sz w:val="22"/>
                <w:szCs w:val="22"/>
                <w:lang w:val="en-US" w:eastAsia="hi-IN" w:bidi="hi-IN"/>
              </w:rPr>
              <w:t>FC</w:t>
            </w:r>
            <w:r w:rsidRPr="00701731">
              <w:rPr>
                <w:color w:val="000000"/>
                <w:kern w:val="1"/>
                <w:sz w:val="22"/>
                <w:szCs w:val="22"/>
                <w:lang w:eastAsia="hi-IN" w:bidi="hi-IN"/>
              </w:rPr>
              <w:t xml:space="preserve"> (</w:t>
            </w:r>
            <w:r w:rsidRPr="00701731">
              <w:rPr>
                <w:color w:val="000000"/>
                <w:kern w:val="1"/>
                <w:sz w:val="22"/>
                <w:szCs w:val="22"/>
                <w:lang w:val="en-US" w:eastAsia="hi-IN" w:bidi="hi-IN"/>
              </w:rPr>
              <w:t>Euro</w:t>
            </w:r>
            <w:r w:rsidRPr="00701731">
              <w:rPr>
                <w:color w:val="000000"/>
                <w:kern w:val="1"/>
                <w:sz w:val="22"/>
                <w:szCs w:val="22"/>
                <w:lang w:eastAsia="hi-IN" w:bidi="hi-IN"/>
              </w:rPr>
              <w:t xml:space="preserve">-3) или эквивалент- 6 </w:t>
            </w:r>
            <w:proofErr w:type="spellStart"/>
            <w:r w:rsidRPr="00701731">
              <w:rPr>
                <w:color w:val="000000"/>
                <w:kern w:val="1"/>
                <w:sz w:val="22"/>
                <w:szCs w:val="22"/>
                <w:lang w:eastAsia="hi-IN" w:bidi="hi-IN"/>
              </w:rPr>
              <w:t>цил</w:t>
            </w:r>
            <w:proofErr w:type="spellEnd"/>
            <w:r w:rsidRPr="00701731">
              <w:rPr>
                <w:color w:val="000000"/>
                <w:kern w:val="1"/>
                <w:sz w:val="22"/>
                <w:szCs w:val="22"/>
                <w:lang w:eastAsia="hi-IN" w:bidi="hi-IN"/>
              </w:rPr>
              <w:t xml:space="preserve">. в ряд 170 </w:t>
            </w:r>
            <w:proofErr w:type="spellStart"/>
            <w:r w:rsidRPr="00701731">
              <w:rPr>
                <w:color w:val="000000"/>
                <w:kern w:val="1"/>
                <w:sz w:val="22"/>
                <w:szCs w:val="22"/>
                <w:lang w:eastAsia="hi-IN" w:bidi="hi-IN"/>
              </w:rPr>
              <w:t>л.</w:t>
            </w:r>
            <w:proofErr w:type="gramStart"/>
            <w:r w:rsidRPr="00701731">
              <w:rPr>
                <w:color w:val="000000"/>
                <w:kern w:val="1"/>
                <w:sz w:val="22"/>
                <w:szCs w:val="22"/>
                <w:lang w:eastAsia="hi-IN" w:bidi="hi-IN"/>
              </w:rPr>
              <w:t>с</w:t>
            </w:r>
            <w:proofErr w:type="spellEnd"/>
            <w:proofErr w:type="gramEnd"/>
            <w:r w:rsidRPr="00701731">
              <w:rPr>
                <w:color w:val="000000"/>
                <w:kern w:val="1"/>
                <w:sz w:val="22"/>
                <w:szCs w:val="22"/>
                <w:lang w:eastAsia="hi-IN" w:bidi="hi-IN"/>
              </w:rPr>
              <w:t>.</w:t>
            </w:r>
            <w:r>
              <w:rPr>
                <w:color w:val="000000"/>
                <w:kern w:val="1"/>
                <w:sz w:val="22"/>
                <w:szCs w:val="22"/>
                <w:lang w:eastAsia="hi-IN" w:bidi="hi-IN"/>
              </w:rPr>
              <w:t>;</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 xml:space="preserve">Коробка передач — </w:t>
            </w:r>
            <w:r w:rsidRPr="00701731">
              <w:rPr>
                <w:color w:val="000000"/>
                <w:kern w:val="1"/>
                <w:sz w:val="22"/>
                <w:szCs w:val="22"/>
                <w:lang w:val="en-US" w:eastAsia="hi-IN" w:bidi="hi-IN"/>
              </w:rPr>
              <w:t>ZF</w:t>
            </w:r>
            <w:r w:rsidRPr="00701731">
              <w:rPr>
                <w:color w:val="000000"/>
                <w:kern w:val="1"/>
                <w:sz w:val="22"/>
                <w:szCs w:val="22"/>
                <w:lang w:eastAsia="hi-IN" w:bidi="hi-IN"/>
              </w:rPr>
              <w:t xml:space="preserve"> 5</w:t>
            </w:r>
            <w:r w:rsidRPr="00701731">
              <w:rPr>
                <w:color w:val="000000"/>
                <w:kern w:val="1"/>
                <w:sz w:val="22"/>
                <w:szCs w:val="22"/>
                <w:lang w:val="en-US" w:eastAsia="hi-IN" w:bidi="hi-IN"/>
              </w:rPr>
              <w:t>HP</w:t>
            </w:r>
            <w:r w:rsidRPr="00701731">
              <w:rPr>
                <w:color w:val="000000"/>
                <w:kern w:val="1"/>
                <w:sz w:val="22"/>
                <w:szCs w:val="22"/>
                <w:lang w:eastAsia="hi-IN" w:bidi="hi-IN"/>
              </w:rPr>
              <w:t xml:space="preserve"> 502 автоматическая</w:t>
            </w:r>
            <w:r>
              <w:rPr>
                <w:color w:val="000000"/>
                <w:kern w:val="1"/>
                <w:sz w:val="22"/>
                <w:szCs w:val="22"/>
                <w:lang w:eastAsia="hi-IN" w:bidi="hi-IN"/>
              </w:rPr>
              <w:t>;</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Электропитание — 24</w:t>
            </w:r>
            <w:proofErr w:type="gramStart"/>
            <w:r w:rsidRPr="00701731">
              <w:rPr>
                <w:color w:val="000000"/>
                <w:kern w:val="1"/>
                <w:sz w:val="22"/>
                <w:szCs w:val="22"/>
                <w:lang w:eastAsia="hi-IN" w:bidi="hi-IN"/>
              </w:rPr>
              <w:t xml:space="preserve"> В</w:t>
            </w:r>
            <w:proofErr w:type="gramEnd"/>
            <w:r>
              <w:rPr>
                <w:color w:val="000000"/>
                <w:kern w:val="1"/>
                <w:sz w:val="22"/>
                <w:szCs w:val="22"/>
                <w:lang w:eastAsia="hi-IN" w:bidi="hi-IN"/>
              </w:rPr>
              <w:t>;</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Звуковой сигнал заднего хода.</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Зимний пакет: оборудование для холодного запуска двигателя, с подо</w:t>
            </w:r>
            <w:r>
              <w:rPr>
                <w:color w:val="000000"/>
                <w:kern w:val="1"/>
                <w:sz w:val="22"/>
                <w:szCs w:val="22"/>
                <w:lang w:eastAsia="hi-IN" w:bidi="hi-IN"/>
              </w:rPr>
              <w:t>греваемыми топливными фильтрами;</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Одно полноразмерное запасное колесо.</w:t>
            </w:r>
          </w:p>
          <w:p w:rsidR="00701731" w:rsidRPr="00701731" w:rsidRDefault="00701731" w:rsidP="00701731">
            <w:pPr>
              <w:widowControl w:val="0"/>
              <w:suppressAutoHyphens/>
              <w:spacing w:after="120"/>
              <w:jc w:val="both"/>
              <w:rPr>
                <w:b/>
                <w:bCs/>
                <w:color w:val="000000"/>
                <w:kern w:val="1"/>
                <w:sz w:val="22"/>
                <w:szCs w:val="22"/>
                <w:lang w:eastAsia="hi-IN" w:bidi="hi-IN"/>
              </w:rPr>
            </w:pPr>
            <w:r w:rsidRPr="00701731">
              <w:rPr>
                <w:b/>
                <w:bCs/>
                <w:color w:val="000000"/>
                <w:kern w:val="1"/>
                <w:sz w:val="22"/>
                <w:szCs w:val="22"/>
                <w:lang w:eastAsia="hi-IN" w:bidi="hi-IN"/>
              </w:rPr>
              <w:t>Фургон (кузов):</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 xml:space="preserve">Термошумоизоляционное покрытие потолка и </w:t>
            </w:r>
            <w:proofErr w:type="spellStart"/>
            <w:r w:rsidRPr="00701731">
              <w:rPr>
                <w:color w:val="000000"/>
                <w:kern w:val="1"/>
                <w:sz w:val="22"/>
                <w:szCs w:val="22"/>
                <w:lang w:eastAsia="hi-IN" w:bidi="hi-IN"/>
              </w:rPr>
              <w:t>термошумоизоляция</w:t>
            </w:r>
            <w:proofErr w:type="spellEnd"/>
            <w:r w:rsidRPr="00701731">
              <w:rPr>
                <w:color w:val="000000"/>
                <w:kern w:val="1"/>
                <w:sz w:val="22"/>
                <w:szCs w:val="22"/>
                <w:lang w:eastAsia="hi-IN" w:bidi="hi-IN"/>
              </w:rPr>
              <w:t xml:space="preserve"> моторного отсека. Антикоррозийная обработка днища и скрытых полостей. Крышные вентиляторы (не менее 6 штук). Видеосистема заднего обзора. Тонированные стекла со сдвижными форточками. Сиденья пассажирские  (6 штук). Система принудительного изменения пола. Откидной трап для заезда инвалидной коляски. Независимый воздушный </w:t>
            </w:r>
            <w:proofErr w:type="spellStart"/>
            <w:r w:rsidRPr="00701731">
              <w:rPr>
                <w:color w:val="000000"/>
                <w:kern w:val="1"/>
                <w:sz w:val="22"/>
                <w:szCs w:val="22"/>
                <w:lang w:eastAsia="hi-IN" w:bidi="hi-IN"/>
              </w:rPr>
              <w:t>отопитель</w:t>
            </w:r>
            <w:proofErr w:type="spellEnd"/>
            <w:r w:rsidRPr="00701731">
              <w:rPr>
                <w:color w:val="000000"/>
                <w:kern w:val="1"/>
                <w:sz w:val="22"/>
                <w:szCs w:val="22"/>
                <w:lang w:eastAsia="hi-IN" w:bidi="hi-IN"/>
              </w:rPr>
              <w:t xml:space="preserve"> кабины водителя не менее 2,2 кВт. </w:t>
            </w:r>
            <w:proofErr w:type="gramStart"/>
            <w:r w:rsidRPr="00701731">
              <w:rPr>
                <w:color w:val="000000"/>
                <w:kern w:val="1"/>
                <w:sz w:val="22"/>
                <w:szCs w:val="22"/>
                <w:lang w:eastAsia="hi-IN" w:bidi="hi-IN"/>
              </w:rPr>
              <w:t xml:space="preserve">Салон должен быть оснащен независимыми </w:t>
            </w:r>
            <w:proofErr w:type="spellStart"/>
            <w:r w:rsidRPr="00701731">
              <w:rPr>
                <w:color w:val="000000"/>
                <w:kern w:val="1"/>
                <w:sz w:val="22"/>
                <w:szCs w:val="22"/>
                <w:lang w:eastAsia="hi-IN" w:bidi="hi-IN"/>
              </w:rPr>
              <w:t>отопителями</w:t>
            </w:r>
            <w:proofErr w:type="spellEnd"/>
            <w:r w:rsidRPr="00701731">
              <w:rPr>
                <w:color w:val="000000"/>
                <w:kern w:val="1"/>
                <w:sz w:val="22"/>
                <w:szCs w:val="22"/>
                <w:lang w:eastAsia="hi-IN" w:bidi="hi-IN"/>
              </w:rPr>
              <w:t>, адаптированными к работе в условиях крайнего севера.</w:t>
            </w:r>
            <w:proofErr w:type="gramEnd"/>
            <w:r w:rsidRPr="00701731">
              <w:rPr>
                <w:color w:val="000000"/>
                <w:kern w:val="1"/>
                <w:sz w:val="22"/>
                <w:szCs w:val="22"/>
                <w:lang w:eastAsia="hi-IN" w:bidi="hi-IN"/>
              </w:rPr>
              <w:t xml:space="preserve"> Противоскользящее покрытие пола. Громкоговорящая связь в салоне (микрофон). Система оповещения между водителем и агентами. Кондиционер в кабине водителя.</w:t>
            </w:r>
          </w:p>
          <w:p w:rsidR="00F54576" w:rsidRPr="00CD2FFB" w:rsidRDefault="009D1410" w:rsidP="00701731">
            <w:pPr>
              <w:spacing w:after="120"/>
              <w:ind w:hanging="13"/>
              <w:jc w:val="both"/>
              <w:rPr>
                <w:b/>
                <w:color w:val="000000"/>
                <w:sz w:val="22"/>
                <w:szCs w:val="22"/>
              </w:rPr>
            </w:pPr>
            <w:r w:rsidRPr="00CD2FFB">
              <w:rPr>
                <w:b/>
                <w:color w:val="000000"/>
                <w:sz w:val="22"/>
                <w:szCs w:val="22"/>
              </w:rPr>
              <w:t xml:space="preserve">Прочие </w:t>
            </w:r>
            <w:r w:rsidR="00701731">
              <w:rPr>
                <w:b/>
                <w:color w:val="000000"/>
                <w:sz w:val="22"/>
                <w:szCs w:val="22"/>
              </w:rPr>
              <w:t>требования</w:t>
            </w:r>
            <w:r w:rsidRPr="00CD2FFB">
              <w:rPr>
                <w:b/>
                <w:color w:val="000000"/>
                <w:sz w:val="22"/>
                <w:szCs w:val="22"/>
              </w:rPr>
              <w:t>:</w:t>
            </w:r>
          </w:p>
          <w:p w:rsidR="00F54576" w:rsidRPr="00CD2FFB" w:rsidRDefault="00F54576" w:rsidP="00701731">
            <w:pPr>
              <w:spacing w:after="120"/>
              <w:jc w:val="both"/>
              <w:rPr>
                <w:sz w:val="22"/>
                <w:szCs w:val="22"/>
              </w:rPr>
            </w:pPr>
            <w:r w:rsidRPr="00CD2FFB">
              <w:rPr>
                <w:sz w:val="22"/>
                <w:szCs w:val="22"/>
              </w:rPr>
              <w:t>Товар должен пройти предпродажную подготовку, а именно: все приборы должны быть установлены на автомобиль, автомобиль должен быть полностью укомплектован, все параметры автомобиля, его оборудование (приборы, узлы, агрегаты и де</w:t>
            </w:r>
            <w:r w:rsidR="00B2360A" w:rsidRPr="00CD2FFB">
              <w:rPr>
                <w:sz w:val="22"/>
                <w:szCs w:val="22"/>
              </w:rPr>
              <w:t xml:space="preserve">тали) должны быть проверены. </w:t>
            </w:r>
            <w:r w:rsidRPr="00CD2FFB">
              <w:rPr>
                <w:sz w:val="22"/>
                <w:szCs w:val="22"/>
              </w:rPr>
              <w:t>Товар должен быть вымыт</w:t>
            </w:r>
            <w:r w:rsidR="00F143AF">
              <w:rPr>
                <w:sz w:val="22"/>
                <w:szCs w:val="22"/>
              </w:rPr>
              <w:t>,</w:t>
            </w:r>
            <w:r w:rsidRPr="00CD2FFB">
              <w:rPr>
                <w:sz w:val="22"/>
                <w:szCs w:val="22"/>
              </w:rPr>
              <w:t xml:space="preserve"> вычищен и полностью готов к эксплуатации</w:t>
            </w:r>
            <w:r w:rsidR="00E71BE4" w:rsidRPr="00CD2FFB">
              <w:rPr>
                <w:sz w:val="22"/>
                <w:szCs w:val="22"/>
              </w:rPr>
              <w:t>.</w:t>
            </w:r>
          </w:p>
          <w:p w:rsidR="000F6C50" w:rsidRPr="00CD2FFB" w:rsidRDefault="00E87A5F" w:rsidP="00701731">
            <w:pPr>
              <w:pStyle w:val="af5"/>
              <w:tabs>
                <w:tab w:val="left" w:pos="388"/>
              </w:tabs>
              <w:spacing w:after="120"/>
              <w:jc w:val="both"/>
              <w:rPr>
                <w:sz w:val="22"/>
                <w:szCs w:val="22"/>
              </w:rPr>
            </w:pPr>
            <w:r>
              <w:rPr>
                <w:sz w:val="22"/>
                <w:szCs w:val="22"/>
              </w:rPr>
              <w:t>Продавец</w:t>
            </w:r>
            <w:r w:rsidR="000F6C50" w:rsidRPr="00CD2FFB">
              <w:rPr>
                <w:sz w:val="22"/>
                <w:szCs w:val="22"/>
              </w:rPr>
              <w:t xml:space="preserve"> должен обеспечить своевременный выезд квалифицированного специалиста по адресу Заказчика для ввода Товара в эксплуатацию.</w:t>
            </w:r>
          </w:p>
          <w:p w:rsidR="000F6C50" w:rsidRPr="00CD2FFB" w:rsidRDefault="000F6C50" w:rsidP="00701731">
            <w:pPr>
              <w:pStyle w:val="af5"/>
              <w:tabs>
                <w:tab w:val="left" w:pos="388"/>
              </w:tabs>
              <w:spacing w:after="120"/>
              <w:jc w:val="both"/>
              <w:rPr>
                <w:sz w:val="22"/>
                <w:szCs w:val="22"/>
              </w:rPr>
            </w:pPr>
            <w:r w:rsidRPr="00CD2FFB">
              <w:rPr>
                <w:sz w:val="22"/>
                <w:szCs w:val="22"/>
              </w:rPr>
              <w:t xml:space="preserve">Не позднее 1 месяца со дня подписания сторонами акта приема – передачи Товара провести обучение специалистов на базе Заказчика сертифицированным специалистом. В программу обучения должны быть включены: работа с </w:t>
            </w:r>
            <w:r w:rsidR="00F04AEE">
              <w:rPr>
                <w:sz w:val="22"/>
                <w:szCs w:val="22"/>
              </w:rPr>
              <w:t>Товаром</w:t>
            </w:r>
            <w:r w:rsidRPr="00CD2FFB">
              <w:rPr>
                <w:sz w:val="22"/>
                <w:szCs w:val="22"/>
              </w:rPr>
              <w:t>, его обслуживание и мелкий ремонт.</w:t>
            </w:r>
          </w:p>
          <w:p w:rsidR="009D1410" w:rsidRPr="00CD2FFB" w:rsidRDefault="00F54576" w:rsidP="00701731">
            <w:pPr>
              <w:spacing w:after="120"/>
              <w:ind w:hanging="13"/>
              <w:jc w:val="both"/>
              <w:rPr>
                <w:sz w:val="22"/>
                <w:szCs w:val="22"/>
              </w:rPr>
            </w:pPr>
            <w:r w:rsidRPr="00CD2FFB">
              <w:rPr>
                <w:b/>
                <w:sz w:val="22"/>
                <w:szCs w:val="22"/>
              </w:rPr>
              <w:t xml:space="preserve">Требование к качеству, требования безопасности товара: </w:t>
            </w:r>
            <w:r w:rsidRPr="00CD2FFB">
              <w:rPr>
                <w:sz w:val="22"/>
                <w:szCs w:val="22"/>
              </w:rPr>
              <w:t xml:space="preserve">наличие сертификата </w:t>
            </w:r>
            <w:r w:rsidR="00F04AEE">
              <w:rPr>
                <w:sz w:val="22"/>
                <w:szCs w:val="22"/>
              </w:rPr>
              <w:t>предприятия</w:t>
            </w:r>
            <w:r w:rsidRPr="00CD2FFB">
              <w:rPr>
                <w:sz w:val="22"/>
                <w:szCs w:val="22"/>
              </w:rPr>
              <w:t xml:space="preserve"> изготовителя</w:t>
            </w:r>
            <w:r w:rsidR="00E71BE4" w:rsidRPr="00CD2FFB">
              <w:rPr>
                <w:sz w:val="22"/>
                <w:szCs w:val="22"/>
              </w:rPr>
              <w:t>.</w:t>
            </w:r>
            <w:r w:rsidR="00F04AEE">
              <w:rPr>
                <w:sz w:val="22"/>
                <w:szCs w:val="22"/>
              </w:rPr>
              <w:t xml:space="preserve"> </w:t>
            </w:r>
            <w:r w:rsidR="00816A34" w:rsidRPr="00CD2FFB">
              <w:rPr>
                <w:sz w:val="22"/>
                <w:szCs w:val="22"/>
              </w:rPr>
              <w:t>Товар должен быть новым</w:t>
            </w:r>
            <w:r w:rsidR="00B2360A" w:rsidRPr="00CD2FFB">
              <w:rPr>
                <w:sz w:val="22"/>
                <w:szCs w:val="22"/>
              </w:rPr>
              <w:t xml:space="preserve">, </w:t>
            </w:r>
            <w:r w:rsidR="009D1410" w:rsidRPr="00CD2FFB">
              <w:rPr>
                <w:sz w:val="22"/>
                <w:szCs w:val="22"/>
              </w:rPr>
              <w:t>не бывши</w:t>
            </w:r>
            <w:r w:rsidR="00B2360A" w:rsidRPr="00CD2FFB">
              <w:rPr>
                <w:sz w:val="22"/>
                <w:szCs w:val="22"/>
              </w:rPr>
              <w:t>м</w:t>
            </w:r>
            <w:r w:rsidR="009D1410" w:rsidRPr="00CD2FFB">
              <w:rPr>
                <w:sz w:val="22"/>
                <w:szCs w:val="22"/>
              </w:rPr>
              <w:t xml:space="preserve"> в употреблении, не прошедши</w:t>
            </w:r>
            <w:r w:rsidR="00B2360A" w:rsidRPr="00CD2FFB">
              <w:rPr>
                <w:sz w:val="22"/>
                <w:szCs w:val="22"/>
              </w:rPr>
              <w:t>м</w:t>
            </w:r>
            <w:r w:rsidR="009D1410" w:rsidRPr="00CD2FFB">
              <w:rPr>
                <w:sz w:val="22"/>
                <w:szCs w:val="22"/>
              </w:rPr>
              <w:t xml:space="preserve"> ремонт, в том числе восстановление, замену составных частей, восстановление потребительских свойств.</w:t>
            </w:r>
          </w:p>
          <w:p w:rsidR="008551C9" w:rsidRDefault="00F54576" w:rsidP="00701731">
            <w:pPr>
              <w:spacing w:after="120"/>
              <w:jc w:val="both"/>
              <w:rPr>
                <w:sz w:val="22"/>
                <w:szCs w:val="22"/>
              </w:rPr>
            </w:pPr>
            <w:r w:rsidRPr="00CD2FFB">
              <w:rPr>
                <w:b/>
                <w:sz w:val="22"/>
                <w:szCs w:val="22"/>
              </w:rPr>
              <w:t>Гарантия на товар</w:t>
            </w:r>
            <w:r w:rsidR="00AD7F49" w:rsidRPr="00CD2FFB">
              <w:rPr>
                <w:sz w:val="22"/>
                <w:szCs w:val="22"/>
              </w:rPr>
              <w:t xml:space="preserve">: </w:t>
            </w:r>
            <w:r w:rsidR="008551C9">
              <w:rPr>
                <w:sz w:val="22"/>
                <w:szCs w:val="22"/>
              </w:rPr>
              <w:t>С</w:t>
            </w:r>
            <w:r w:rsidR="008551C9" w:rsidRPr="00CD2FFB">
              <w:rPr>
                <w:sz w:val="22"/>
                <w:szCs w:val="22"/>
              </w:rPr>
              <w:t xml:space="preserve">рок гарантии должен составлять не менее 12 месяцев со дня ввода </w:t>
            </w:r>
            <w:r w:rsidR="00454096">
              <w:rPr>
                <w:sz w:val="22"/>
                <w:szCs w:val="22"/>
              </w:rPr>
              <w:t xml:space="preserve">товара </w:t>
            </w:r>
            <w:r w:rsidR="008551C9" w:rsidRPr="00CD2FFB">
              <w:rPr>
                <w:sz w:val="22"/>
                <w:szCs w:val="22"/>
              </w:rPr>
              <w:t>в эксплуатацию</w:t>
            </w:r>
            <w:r w:rsidR="008551C9">
              <w:rPr>
                <w:sz w:val="22"/>
                <w:szCs w:val="22"/>
              </w:rPr>
              <w:t xml:space="preserve">. </w:t>
            </w:r>
            <w:r w:rsidR="008551C9" w:rsidRPr="00F74682">
              <w:rPr>
                <w:sz w:val="22"/>
                <w:szCs w:val="22"/>
              </w:rPr>
              <w:t>Все расхо</w:t>
            </w:r>
            <w:r w:rsidR="008551C9">
              <w:rPr>
                <w:sz w:val="22"/>
                <w:szCs w:val="22"/>
              </w:rPr>
              <w:t>ды на гар</w:t>
            </w:r>
            <w:r w:rsidR="00701731">
              <w:rPr>
                <w:sz w:val="22"/>
                <w:szCs w:val="22"/>
              </w:rPr>
              <w:t>антийное обслуживание и ремонт т</w:t>
            </w:r>
            <w:r w:rsidR="008551C9">
              <w:rPr>
                <w:sz w:val="22"/>
                <w:szCs w:val="22"/>
              </w:rPr>
              <w:t>овара</w:t>
            </w:r>
            <w:r w:rsidR="008551C9" w:rsidRPr="00F74682">
              <w:rPr>
                <w:sz w:val="22"/>
                <w:szCs w:val="22"/>
              </w:rPr>
              <w:t xml:space="preserve"> в </w:t>
            </w:r>
            <w:r w:rsidR="008551C9">
              <w:rPr>
                <w:sz w:val="22"/>
                <w:szCs w:val="22"/>
              </w:rPr>
              <w:t>период действия гарантии</w:t>
            </w:r>
            <w:r w:rsidR="008551C9" w:rsidRPr="00F74682">
              <w:rPr>
                <w:sz w:val="22"/>
                <w:szCs w:val="22"/>
              </w:rPr>
              <w:t xml:space="preserve"> несет </w:t>
            </w:r>
            <w:r w:rsidR="00E87A5F">
              <w:rPr>
                <w:sz w:val="22"/>
                <w:szCs w:val="22"/>
              </w:rPr>
              <w:t>Продавец</w:t>
            </w:r>
            <w:r w:rsidR="008551C9" w:rsidRPr="00F74682">
              <w:rPr>
                <w:sz w:val="22"/>
                <w:szCs w:val="22"/>
              </w:rPr>
              <w:t>.</w:t>
            </w:r>
          </w:p>
          <w:p w:rsidR="00AD7F49" w:rsidRPr="00CD2FFB" w:rsidRDefault="000707E5" w:rsidP="00701731">
            <w:pPr>
              <w:spacing w:after="120"/>
              <w:jc w:val="both"/>
              <w:rPr>
                <w:sz w:val="22"/>
                <w:szCs w:val="22"/>
              </w:rPr>
            </w:pPr>
            <w:r w:rsidRPr="00CD2FFB">
              <w:rPr>
                <w:sz w:val="22"/>
                <w:szCs w:val="22"/>
              </w:rPr>
              <w:t xml:space="preserve">В процессе гарантийной эксплуатации и после </w:t>
            </w:r>
            <w:r w:rsidR="00E87A5F">
              <w:rPr>
                <w:sz w:val="22"/>
                <w:szCs w:val="22"/>
              </w:rPr>
              <w:t>Продавец</w:t>
            </w:r>
            <w:r w:rsidRPr="00CD2FFB">
              <w:rPr>
                <w:sz w:val="22"/>
                <w:szCs w:val="22"/>
              </w:rPr>
              <w:t xml:space="preserve"> должен обеспечить своевременное квалифицированное техническое обслуживание</w:t>
            </w:r>
            <w:r w:rsidR="00701731">
              <w:rPr>
                <w:sz w:val="22"/>
                <w:szCs w:val="22"/>
              </w:rPr>
              <w:t xml:space="preserve"> и ремонт т</w:t>
            </w:r>
            <w:r w:rsidR="00D3418D">
              <w:rPr>
                <w:sz w:val="22"/>
                <w:szCs w:val="22"/>
              </w:rPr>
              <w:t>овара</w:t>
            </w:r>
            <w:r w:rsidRPr="00CD2FFB">
              <w:rPr>
                <w:sz w:val="22"/>
                <w:szCs w:val="22"/>
              </w:rPr>
              <w:t>. Все расходы на гар</w:t>
            </w:r>
            <w:r w:rsidR="00701731">
              <w:rPr>
                <w:sz w:val="22"/>
                <w:szCs w:val="22"/>
              </w:rPr>
              <w:t>антийное обслуживание и ремонт т</w:t>
            </w:r>
            <w:r w:rsidRPr="00CD2FFB">
              <w:rPr>
                <w:sz w:val="22"/>
                <w:szCs w:val="22"/>
              </w:rPr>
              <w:t xml:space="preserve">овара в период действия гарантии несет </w:t>
            </w:r>
            <w:r w:rsidR="00E87A5F">
              <w:rPr>
                <w:sz w:val="22"/>
                <w:szCs w:val="22"/>
              </w:rPr>
              <w:t>Продавец</w:t>
            </w:r>
            <w:r w:rsidRPr="00CD2FFB">
              <w:rPr>
                <w:sz w:val="22"/>
                <w:szCs w:val="22"/>
              </w:rPr>
              <w:t>.</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F54576" w:rsidRDefault="00E60EE5" w:rsidP="00BF61E4">
            <w:pPr>
              <w:spacing w:after="120"/>
              <w:jc w:val="both"/>
              <w:rPr>
                <w:color w:val="000000"/>
                <w:sz w:val="22"/>
                <w:szCs w:val="22"/>
              </w:rPr>
            </w:pPr>
            <w:r w:rsidRPr="00722A2A">
              <w:rPr>
                <w:b/>
                <w:color w:val="000000"/>
                <w:sz w:val="22"/>
                <w:szCs w:val="22"/>
              </w:rPr>
              <w:t>Место поставки товара</w:t>
            </w:r>
            <w:r w:rsidRPr="00F54576">
              <w:rPr>
                <w:color w:val="000000"/>
                <w:sz w:val="22"/>
                <w:szCs w:val="22"/>
              </w:rPr>
              <w:t xml:space="preserve">: </w:t>
            </w:r>
            <w:r w:rsidR="006A288D">
              <w:rPr>
                <w:color w:val="000000"/>
                <w:sz w:val="22"/>
                <w:szCs w:val="22"/>
              </w:rPr>
              <w:t xml:space="preserve">РФ, 644103, </w:t>
            </w:r>
            <w:r w:rsidRPr="00F54576">
              <w:rPr>
                <w:color w:val="000000"/>
                <w:sz w:val="22"/>
                <w:szCs w:val="22"/>
              </w:rPr>
              <w:t>г. Омск, ул. Транссибирская</w:t>
            </w:r>
            <w:r w:rsidR="004F591E">
              <w:rPr>
                <w:color w:val="000000"/>
                <w:sz w:val="22"/>
                <w:szCs w:val="22"/>
              </w:rPr>
              <w:t>, 18</w:t>
            </w:r>
            <w:r w:rsidRPr="00F54576">
              <w:rPr>
                <w:color w:val="000000"/>
                <w:sz w:val="22"/>
                <w:szCs w:val="22"/>
              </w:rPr>
              <w:t>.</w:t>
            </w:r>
          </w:p>
          <w:p w:rsidR="00E60EE5" w:rsidRPr="00F54576" w:rsidRDefault="00E60EE5" w:rsidP="00BF61E4">
            <w:pPr>
              <w:tabs>
                <w:tab w:val="left" w:pos="284"/>
              </w:tabs>
              <w:spacing w:after="120"/>
              <w:ind w:hanging="7"/>
              <w:jc w:val="both"/>
              <w:rPr>
                <w:color w:val="000000"/>
                <w:sz w:val="22"/>
                <w:szCs w:val="22"/>
              </w:rPr>
            </w:pPr>
            <w:r w:rsidRPr="00722A2A">
              <w:rPr>
                <w:b/>
                <w:color w:val="000000"/>
                <w:sz w:val="22"/>
                <w:szCs w:val="22"/>
              </w:rPr>
              <w:t>Порядок сдачи-приемки:</w:t>
            </w:r>
            <w:r w:rsidRPr="00F54576">
              <w:rPr>
                <w:color w:val="000000"/>
                <w:sz w:val="22"/>
                <w:szCs w:val="22"/>
              </w:rPr>
              <w:t xml:space="preserve"> Приемка </w:t>
            </w:r>
            <w:r w:rsidR="00B2360A">
              <w:rPr>
                <w:color w:val="000000"/>
                <w:sz w:val="22"/>
                <w:szCs w:val="22"/>
              </w:rPr>
              <w:t xml:space="preserve">товара </w:t>
            </w:r>
            <w:r w:rsidRPr="00F54576">
              <w:rPr>
                <w:color w:val="000000"/>
                <w:sz w:val="22"/>
                <w:szCs w:val="22"/>
              </w:rPr>
              <w:t xml:space="preserve">производиться </w:t>
            </w:r>
            <w:r w:rsidR="00B2360A">
              <w:rPr>
                <w:color w:val="000000"/>
                <w:sz w:val="22"/>
                <w:szCs w:val="22"/>
              </w:rPr>
              <w:t xml:space="preserve">по месту расположения </w:t>
            </w:r>
            <w:r w:rsidRPr="00F54576">
              <w:rPr>
                <w:color w:val="000000"/>
                <w:sz w:val="22"/>
                <w:szCs w:val="22"/>
              </w:rPr>
              <w:t xml:space="preserve">Заказчика, </w:t>
            </w:r>
            <w:r w:rsidR="00B2360A">
              <w:rPr>
                <w:color w:val="000000"/>
                <w:sz w:val="22"/>
                <w:szCs w:val="22"/>
              </w:rPr>
              <w:t>согласно спецификации договора</w:t>
            </w:r>
            <w:r w:rsidR="00381AA7">
              <w:rPr>
                <w:color w:val="000000"/>
                <w:sz w:val="22"/>
                <w:szCs w:val="22"/>
              </w:rPr>
              <w:t xml:space="preserve"> в рабочее время Заказчика.</w:t>
            </w:r>
          </w:p>
          <w:p w:rsidR="00F54576" w:rsidRDefault="00F54576" w:rsidP="00BF61E4">
            <w:pPr>
              <w:spacing w:after="120"/>
              <w:rPr>
                <w:b/>
                <w:sz w:val="22"/>
                <w:szCs w:val="22"/>
              </w:rPr>
            </w:pPr>
            <w:r w:rsidRPr="0066295A">
              <w:rPr>
                <w:b/>
                <w:sz w:val="22"/>
                <w:szCs w:val="22"/>
              </w:rPr>
              <w:lastRenderedPageBreak/>
              <w:t>Условия поставки</w:t>
            </w:r>
            <w:r w:rsidR="00BF61E4">
              <w:rPr>
                <w:b/>
                <w:sz w:val="22"/>
                <w:szCs w:val="22"/>
              </w:rPr>
              <w:t>:</w:t>
            </w:r>
          </w:p>
          <w:p w:rsidR="0066295A" w:rsidRPr="0066295A" w:rsidRDefault="0066295A" w:rsidP="00BF61E4">
            <w:pPr>
              <w:spacing w:after="120"/>
              <w:rPr>
                <w:sz w:val="22"/>
                <w:szCs w:val="22"/>
              </w:rPr>
            </w:pPr>
            <w:r w:rsidRPr="0066295A">
              <w:rPr>
                <w:sz w:val="22"/>
                <w:szCs w:val="22"/>
              </w:rPr>
              <w:t xml:space="preserve">Поставка </w:t>
            </w:r>
            <w:r w:rsidR="00BF61E4">
              <w:rPr>
                <w:sz w:val="22"/>
                <w:szCs w:val="22"/>
              </w:rPr>
              <w:t xml:space="preserve">Товара в адрес Заказчика </w:t>
            </w:r>
            <w:r w:rsidRPr="0066295A">
              <w:rPr>
                <w:sz w:val="22"/>
                <w:szCs w:val="22"/>
              </w:rPr>
              <w:t>осуществляется силами и за счет сре</w:t>
            </w:r>
            <w:proofErr w:type="gramStart"/>
            <w:r w:rsidRPr="0066295A">
              <w:rPr>
                <w:sz w:val="22"/>
                <w:szCs w:val="22"/>
              </w:rPr>
              <w:t xml:space="preserve">дств </w:t>
            </w:r>
            <w:r w:rsidR="00E87A5F">
              <w:rPr>
                <w:sz w:val="22"/>
                <w:szCs w:val="22"/>
              </w:rPr>
              <w:t>Пр</w:t>
            </w:r>
            <w:proofErr w:type="gramEnd"/>
            <w:r w:rsidR="00E87A5F">
              <w:rPr>
                <w:sz w:val="22"/>
                <w:szCs w:val="22"/>
              </w:rPr>
              <w:t>одавц</w:t>
            </w:r>
            <w:r w:rsidRPr="0066295A">
              <w:rPr>
                <w:sz w:val="22"/>
                <w:szCs w:val="22"/>
              </w:rPr>
              <w:t>а</w:t>
            </w:r>
            <w:r>
              <w:rPr>
                <w:sz w:val="22"/>
                <w:szCs w:val="22"/>
              </w:rPr>
              <w:t>.</w:t>
            </w:r>
          </w:p>
          <w:p w:rsidR="00813D81" w:rsidRPr="008C27D7" w:rsidRDefault="00F54576" w:rsidP="00BF61E4">
            <w:pPr>
              <w:spacing w:after="120"/>
              <w:jc w:val="both"/>
              <w:rPr>
                <w:b/>
                <w:sz w:val="22"/>
                <w:szCs w:val="22"/>
              </w:rPr>
            </w:pPr>
            <w:proofErr w:type="gramStart"/>
            <w:r w:rsidRPr="00F54576">
              <w:rPr>
                <w:sz w:val="22"/>
                <w:szCs w:val="22"/>
              </w:rPr>
              <w:t xml:space="preserve">Вместе с товаром </w:t>
            </w:r>
            <w:r w:rsidR="00E87A5F">
              <w:rPr>
                <w:sz w:val="22"/>
                <w:szCs w:val="22"/>
              </w:rPr>
              <w:t>Продавец</w:t>
            </w:r>
            <w:r w:rsidRPr="00F54576">
              <w:rPr>
                <w:sz w:val="22"/>
                <w:szCs w:val="22"/>
              </w:rPr>
              <w:t xml:space="preserve"> должен передать Заказчику </w:t>
            </w:r>
            <w:r w:rsidR="00103EEF">
              <w:rPr>
                <w:sz w:val="22"/>
                <w:szCs w:val="22"/>
              </w:rPr>
              <w:t xml:space="preserve">принадлежности приобретаемого товара </w:t>
            </w:r>
            <w:r w:rsidR="008551C9">
              <w:rPr>
                <w:sz w:val="22"/>
                <w:szCs w:val="22"/>
              </w:rPr>
              <w:t xml:space="preserve"> (домкрат, колесо в сборе) </w:t>
            </w:r>
            <w:r w:rsidR="00103EEF">
              <w:rPr>
                <w:sz w:val="22"/>
                <w:szCs w:val="22"/>
              </w:rPr>
              <w:t>и относящиеся к нему документы (</w:t>
            </w:r>
            <w:r w:rsidR="00FF0931" w:rsidRPr="00103EEF">
              <w:rPr>
                <w:rStyle w:val="FontStyle24"/>
                <w:rFonts w:ascii="Times New Roman" w:hAnsi="Times New Roman" w:cs="Times New Roman"/>
                <w:sz w:val="22"/>
                <w:szCs w:val="22"/>
              </w:rPr>
              <w:t>акт приема-передачи</w:t>
            </w:r>
            <w:r w:rsidR="00381AA7" w:rsidRPr="00103EEF">
              <w:rPr>
                <w:rStyle w:val="FontStyle24"/>
                <w:rFonts w:ascii="Times New Roman" w:hAnsi="Times New Roman" w:cs="Times New Roman"/>
                <w:sz w:val="22"/>
                <w:szCs w:val="22"/>
              </w:rPr>
              <w:t>,</w:t>
            </w:r>
            <w:r w:rsidR="00103EEF">
              <w:rPr>
                <w:rStyle w:val="FontStyle24"/>
                <w:rFonts w:ascii="Times New Roman" w:hAnsi="Times New Roman" w:cs="Times New Roman"/>
                <w:sz w:val="22"/>
                <w:szCs w:val="22"/>
              </w:rPr>
              <w:t xml:space="preserve"> </w:t>
            </w:r>
            <w:r w:rsidR="00FF0931" w:rsidRPr="00103EEF">
              <w:rPr>
                <w:color w:val="000000"/>
                <w:kern w:val="22"/>
                <w:sz w:val="22"/>
                <w:szCs w:val="22"/>
              </w:rPr>
              <w:t>товарную накладную</w:t>
            </w:r>
            <w:r w:rsidR="00103EEF">
              <w:rPr>
                <w:color w:val="000000"/>
                <w:kern w:val="22"/>
                <w:sz w:val="22"/>
                <w:szCs w:val="22"/>
              </w:rPr>
              <w:t xml:space="preserve"> ТОРГ-</w:t>
            </w:r>
            <w:r w:rsidR="00103EEF" w:rsidRPr="00103EEF">
              <w:rPr>
                <w:color w:val="000000"/>
                <w:kern w:val="22"/>
                <w:sz w:val="22"/>
                <w:szCs w:val="22"/>
              </w:rPr>
              <w:t>12</w:t>
            </w:r>
            <w:r w:rsidR="00FF0931" w:rsidRPr="00103EEF">
              <w:rPr>
                <w:color w:val="000000"/>
                <w:kern w:val="22"/>
                <w:sz w:val="22"/>
                <w:szCs w:val="22"/>
              </w:rPr>
              <w:t>,</w:t>
            </w:r>
            <w:r w:rsidR="00103EEF">
              <w:rPr>
                <w:color w:val="000000"/>
                <w:kern w:val="22"/>
                <w:sz w:val="22"/>
                <w:szCs w:val="22"/>
              </w:rPr>
              <w:t xml:space="preserve"> </w:t>
            </w:r>
            <w:r w:rsidR="00103EEF" w:rsidRPr="00103EEF">
              <w:rPr>
                <w:color w:val="000000"/>
                <w:kern w:val="22"/>
                <w:sz w:val="22"/>
                <w:szCs w:val="22"/>
              </w:rPr>
              <w:t>товарно-транспортную накладную</w:t>
            </w:r>
            <w:r w:rsidR="00103EEF">
              <w:rPr>
                <w:color w:val="000000"/>
                <w:kern w:val="22"/>
                <w:sz w:val="22"/>
                <w:szCs w:val="22"/>
              </w:rPr>
              <w:t xml:space="preserve"> 1-Т, </w:t>
            </w:r>
            <w:r w:rsidR="00FF0931" w:rsidRPr="00103EEF">
              <w:rPr>
                <w:color w:val="000000"/>
                <w:kern w:val="22"/>
                <w:sz w:val="22"/>
                <w:szCs w:val="22"/>
              </w:rPr>
              <w:t>счет-фактуру,</w:t>
            </w:r>
            <w:r w:rsidR="00103EEF">
              <w:rPr>
                <w:color w:val="000000"/>
                <w:kern w:val="22"/>
                <w:sz w:val="22"/>
                <w:szCs w:val="22"/>
              </w:rPr>
              <w:t xml:space="preserve"> </w:t>
            </w:r>
            <w:r w:rsidR="00BF61E4">
              <w:rPr>
                <w:color w:val="000000"/>
                <w:kern w:val="22"/>
                <w:sz w:val="22"/>
                <w:szCs w:val="22"/>
              </w:rPr>
              <w:t>оригинал ПТС</w:t>
            </w:r>
            <w:r w:rsidR="00FF0931" w:rsidRPr="00103EEF">
              <w:rPr>
                <w:color w:val="000000"/>
                <w:kern w:val="22"/>
                <w:sz w:val="22"/>
                <w:szCs w:val="22"/>
              </w:rPr>
              <w:t>,</w:t>
            </w:r>
            <w:r w:rsidR="00103EEF">
              <w:rPr>
                <w:color w:val="000000"/>
                <w:kern w:val="22"/>
                <w:sz w:val="22"/>
                <w:szCs w:val="22"/>
              </w:rPr>
              <w:t xml:space="preserve"> сервисную книжку,</w:t>
            </w:r>
            <w:r w:rsidR="00FF0931" w:rsidRPr="00103EEF">
              <w:rPr>
                <w:color w:val="000000"/>
                <w:kern w:val="22"/>
                <w:sz w:val="22"/>
                <w:szCs w:val="22"/>
              </w:rPr>
              <w:t xml:space="preserve"> сертификат соответствия,</w:t>
            </w:r>
            <w:r w:rsidR="00103EEF">
              <w:rPr>
                <w:color w:val="000000"/>
                <w:kern w:val="22"/>
                <w:sz w:val="22"/>
                <w:szCs w:val="22"/>
              </w:rPr>
              <w:t xml:space="preserve"> </w:t>
            </w:r>
            <w:r w:rsidR="00FF0931" w:rsidRPr="00103EEF">
              <w:rPr>
                <w:color w:val="000000"/>
                <w:kern w:val="22"/>
                <w:sz w:val="22"/>
                <w:szCs w:val="22"/>
              </w:rPr>
              <w:t>документацию, необходимую для дальнейшей эксплуатации и ре</w:t>
            </w:r>
            <w:r w:rsidR="00103EEF">
              <w:rPr>
                <w:color w:val="000000"/>
                <w:kern w:val="22"/>
                <w:sz w:val="22"/>
                <w:szCs w:val="22"/>
              </w:rPr>
              <w:t xml:space="preserve">гистрации транспортного средства, </w:t>
            </w:r>
            <w:r w:rsidR="00FF0931" w:rsidRPr="00103EEF">
              <w:rPr>
                <w:color w:val="000000"/>
                <w:kern w:val="22"/>
                <w:sz w:val="22"/>
                <w:szCs w:val="22"/>
              </w:rPr>
              <w:t>документы, подтверждающие условия и</w:t>
            </w:r>
            <w:r w:rsidR="00103EEF">
              <w:rPr>
                <w:color w:val="000000"/>
                <w:kern w:val="22"/>
                <w:sz w:val="22"/>
                <w:szCs w:val="22"/>
              </w:rPr>
              <w:t xml:space="preserve"> срок предоставления гарантии, </w:t>
            </w:r>
            <w:r w:rsidR="00FF0931" w:rsidRPr="00103EEF">
              <w:rPr>
                <w:color w:val="000000"/>
                <w:kern w:val="22"/>
                <w:sz w:val="22"/>
                <w:szCs w:val="22"/>
              </w:rPr>
              <w:t>руководства по эксплуатации, обслужив</w:t>
            </w:r>
            <w:r w:rsidR="00103EEF">
              <w:rPr>
                <w:color w:val="000000"/>
                <w:kern w:val="22"/>
                <w:sz w:val="22"/>
                <w:szCs w:val="22"/>
              </w:rPr>
              <w:t xml:space="preserve">анию и ремонту на русском языке) </w:t>
            </w:r>
            <w:r w:rsidR="00BF61E4">
              <w:rPr>
                <w:rStyle w:val="FontStyle12"/>
                <w:rFonts w:ascii="Times New Roman" w:hAnsi="Times New Roman" w:cs="Times New Roman"/>
                <w:sz w:val="22"/>
                <w:szCs w:val="22"/>
              </w:rPr>
              <w:t>необходимые</w:t>
            </w:r>
            <w:proofErr w:type="gramEnd"/>
            <w:r w:rsidR="00BF61E4">
              <w:rPr>
                <w:rStyle w:val="FontStyle12"/>
                <w:rFonts w:ascii="Times New Roman" w:hAnsi="Times New Roman" w:cs="Times New Roman"/>
                <w:sz w:val="22"/>
                <w:szCs w:val="22"/>
              </w:rPr>
              <w:t xml:space="preserve"> при эксплуатации Т</w:t>
            </w:r>
            <w:r w:rsidR="00103EEF" w:rsidRPr="00E27D3B">
              <w:rPr>
                <w:rStyle w:val="FontStyle12"/>
                <w:rFonts w:ascii="Times New Roman" w:hAnsi="Times New Roman" w:cs="Times New Roman"/>
                <w:sz w:val="22"/>
                <w:szCs w:val="22"/>
              </w:rPr>
              <w:t xml:space="preserve">овара по его </w:t>
            </w:r>
            <w:r w:rsidR="00D3418D">
              <w:rPr>
                <w:rStyle w:val="FontStyle12"/>
                <w:rFonts w:ascii="Times New Roman" w:hAnsi="Times New Roman" w:cs="Times New Roman"/>
                <w:sz w:val="22"/>
                <w:szCs w:val="22"/>
              </w:rPr>
              <w:t>производственному назначению.</w:t>
            </w:r>
          </w:p>
          <w:p w:rsidR="005D6313" w:rsidRDefault="00BF61E4" w:rsidP="00BF61E4">
            <w:pPr>
              <w:pStyle w:val="af"/>
              <w:spacing w:after="120" w:line="240" w:lineRule="auto"/>
              <w:ind w:firstLine="0"/>
              <w:rPr>
                <w:sz w:val="22"/>
                <w:szCs w:val="22"/>
              </w:rPr>
            </w:pPr>
            <w:r>
              <w:rPr>
                <w:b/>
                <w:sz w:val="22"/>
                <w:szCs w:val="22"/>
              </w:rPr>
              <w:t xml:space="preserve">Срок </w:t>
            </w:r>
            <w:r w:rsidR="00B2360A" w:rsidRPr="008C27D7">
              <w:rPr>
                <w:b/>
                <w:sz w:val="22"/>
                <w:szCs w:val="22"/>
              </w:rPr>
              <w:t xml:space="preserve">поставки товара: </w:t>
            </w:r>
            <w:r w:rsidR="00B2360A">
              <w:rPr>
                <w:sz w:val="22"/>
                <w:szCs w:val="22"/>
              </w:rPr>
              <w:t>в течение</w:t>
            </w:r>
            <w:r>
              <w:rPr>
                <w:sz w:val="22"/>
                <w:szCs w:val="22"/>
              </w:rPr>
              <w:t xml:space="preserve"> 30</w:t>
            </w:r>
            <w:r w:rsidR="00B2360A">
              <w:rPr>
                <w:sz w:val="22"/>
                <w:szCs w:val="22"/>
              </w:rPr>
              <w:t xml:space="preserve"> календарных дней</w:t>
            </w:r>
            <w:r w:rsidR="00E87A5F">
              <w:rPr>
                <w:sz w:val="22"/>
                <w:szCs w:val="22"/>
              </w:rPr>
              <w:t xml:space="preserve"> </w:t>
            </w:r>
          </w:p>
          <w:p w:rsidR="005D6313" w:rsidRDefault="005D6313" w:rsidP="00BF61E4">
            <w:pPr>
              <w:pStyle w:val="af"/>
              <w:spacing w:after="120" w:line="240" w:lineRule="auto"/>
              <w:ind w:firstLine="0"/>
              <w:rPr>
                <w:sz w:val="22"/>
                <w:szCs w:val="22"/>
              </w:rPr>
            </w:pPr>
            <w:r>
              <w:rPr>
                <w:sz w:val="22"/>
                <w:szCs w:val="22"/>
              </w:rPr>
              <w:t>вариант 1</w:t>
            </w:r>
            <w:r w:rsidR="004827F6">
              <w:rPr>
                <w:sz w:val="22"/>
                <w:szCs w:val="22"/>
              </w:rPr>
              <w:t xml:space="preserve"> </w:t>
            </w:r>
            <w:r>
              <w:rPr>
                <w:sz w:val="22"/>
                <w:szCs w:val="22"/>
              </w:rPr>
              <w:t>- со дня поступления предоплаты на расчетный счет Продавца;</w:t>
            </w:r>
          </w:p>
          <w:p w:rsidR="00F54576" w:rsidRPr="00BF61E4" w:rsidRDefault="005D6313" w:rsidP="00BF61E4">
            <w:pPr>
              <w:pStyle w:val="af"/>
              <w:spacing w:after="120" w:line="240" w:lineRule="auto"/>
              <w:ind w:firstLine="0"/>
              <w:rPr>
                <w:b/>
                <w:sz w:val="22"/>
                <w:szCs w:val="22"/>
              </w:rPr>
            </w:pPr>
            <w:r>
              <w:rPr>
                <w:sz w:val="22"/>
                <w:szCs w:val="22"/>
              </w:rPr>
              <w:t>вариант 2</w:t>
            </w:r>
            <w:r w:rsidR="004827F6">
              <w:rPr>
                <w:sz w:val="22"/>
                <w:szCs w:val="22"/>
              </w:rPr>
              <w:t xml:space="preserve"> </w:t>
            </w:r>
            <w:r w:rsidRPr="005D6313">
              <w:rPr>
                <w:sz w:val="22"/>
                <w:szCs w:val="22"/>
              </w:rPr>
              <w:t xml:space="preserve">- </w:t>
            </w:r>
            <w:r w:rsidR="004827F6">
              <w:rPr>
                <w:sz w:val="22"/>
                <w:szCs w:val="22"/>
              </w:rPr>
              <w:t>со дня заключения д</w:t>
            </w:r>
            <w:r w:rsidR="00B2360A" w:rsidRPr="005D6313">
              <w:rPr>
                <w:sz w:val="22"/>
                <w:szCs w:val="22"/>
              </w:rPr>
              <w:t>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60EE5" w:rsidP="00962047">
            <w:pPr>
              <w:spacing w:after="120"/>
              <w:jc w:val="both"/>
              <w:rPr>
                <w:sz w:val="22"/>
                <w:szCs w:val="22"/>
              </w:rPr>
            </w:pPr>
            <w:r w:rsidRPr="00F54576">
              <w:rPr>
                <w:color w:val="000000"/>
                <w:sz w:val="22"/>
                <w:szCs w:val="22"/>
              </w:rPr>
              <w:t>Максимальн</w:t>
            </w:r>
            <w:r>
              <w:rPr>
                <w:color w:val="000000"/>
                <w:sz w:val="22"/>
                <w:szCs w:val="22"/>
              </w:rPr>
              <w:t>ая цена договора</w:t>
            </w:r>
            <w:r w:rsidR="00947B8F">
              <w:rPr>
                <w:color w:val="000000"/>
                <w:sz w:val="22"/>
                <w:szCs w:val="22"/>
              </w:rPr>
              <w:t xml:space="preserve"> составляет </w:t>
            </w:r>
            <w:r w:rsidR="00962047" w:rsidRPr="00F63836">
              <w:rPr>
                <w:color w:val="FF0000"/>
                <w:sz w:val="22"/>
                <w:szCs w:val="22"/>
              </w:rPr>
              <w:t>7 650 000</w:t>
            </w:r>
            <w:r w:rsidRPr="00F63836">
              <w:rPr>
                <w:color w:val="FF0000"/>
                <w:sz w:val="22"/>
                <w:szCs w:val="22"/>
              </w:rPr>
              <w:t xml:space="preserve"> </w:t>
            </w:r>
            <w:r w:rsidR="00F54576" w:rsidRPr="00F63836">
              <w:rPr>
                <w:color w:val="FF0000"/>
                <w:sz w:val="22"/>
                <w:szCs w:val="22"/>
              </w:rPr>
              <w:t>(</w:t>
            </w:r>
            <w:r w:rsidR="00962047" w:rsidRPr="00F63836">
              <w:rPr>
                <w:color w:val="FF0000"/>
                <w:sz w:val="22"/>
                <w:szCs w:val="22"/>
              </w:rPr>
              <w:t>семь</w:t>
            </w:r>
            <w:r w:rsidR="00F54576" w:rsidRPr="00F63836">
              <w:rPr>
                <w:color w:val="FF0000"/>
                <w:sz w:val="22"/>
                <w:szCs w:val="22"/>
              </w:rPr>
              <w:t xml:space="preserve"> миллионов</w:t>
            </w:r>
            <w:r w:rsidR="00962047" w:rsidRPr="00F63836">
              <w:rPr>
                <w:color w:val="FF0000"/>
                <w:sz w:val="22"/>
                <w:szCs w:val="22"/>
              </w:rPr>
              <w:t xml:space="preserve"> шестьсот пятьдесят</w:t>
            </w:r>
            <w:r w:rsidR="00F63836" w:rsidRPr="00F63836">
              <w:rPr>
                <w:color w:val="FF0000"/>
                <w:sz w:val="22"/>
                <w:szCs w:val="22"/>
              </w:rPr>
              <w:t xml:space="preserve"> тысяч</w:t>
            </w:r>
            <w:r w:rsidR="00F54576" w:rsidRPr="00F63836">
              <w:rPr>
                <w:color w:val="FF0000"/>
                <w:sz w:val="22"/>
                <w:szCs w:val="22"/>
              </w:rPr>
              <w:t>)</w:t>
            </w:r>
            <w:r w:rsidR="00F54576" w:rsidRPr="00F63836">
              <w:rPr>
                <w:sz w:val="22"/>
                <w:szCs w:val="22"/>
              </w:rPr>
              <w:t xml:space="preserve"> рублей 00 копеек.</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874CC8">
            <w:pPr>
              <w:spacing w:after="120"/>
              <w:ind w:left="72"/>
              <w:jc w:val="both"/>
              <w:rPr>
                <w:sz w:val="22"/>
                <w:szCs w:val="22"/>
              </w:rPr>
            </w:pPr>
            <w:r w:rsidRPr="001838DE">
              <w:rPr>
                <w:b/>
                <w:sz w:val="22"/>
                <w:szCs w:val="22"/>
              </w:rPr>
              <w:t xml:space="preserve">Порядок формирования цены договора </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79208D">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на доставку товара </w:t>
            </w:r>
            <w:r>
              <w:rPr>
                <w:sz w:val="22"/>
                <w:szCs w:val="22"/>
              </w:rPr>
              <w:t xml:space="preserve">по </w:t>
            </w:r>
            <w:r w:rsidRPr="001838DE">
              <w:rPr>
                <w:sz w:val="22"/>
                <w:szCs w:val="22"/>
              </w:rPr>
              <w:t>адрес</w:t>
            </w:r>
            <w:r>
              <w:rPr>
                <w:sz w:val="22"/>
                <w:szCs w:val="22"/>
              </w:rPr>
              <w:t>у</w:t>
            </w:r>
            <w:r w:rsidRPr="001838DE">
              <w:rPr>
                <w:sz w:val="22"/>
                <w:szCs w:val="22"/>
              </w:rPr>
              <w:t xml:space="preserve"> Заказчика</w:t>
            </w:r>
            <w:r w:rsidRPr="001838DE">
              <w:rPr>
                <w:rStyle w:val="FontStyle18"/>
                <w:sz w:val="22"/>
                <w:szCs w:val="22"/>
              </w:rPr>
              <w:t xml:space="preserve">, </w:t>
            </w:r>
            <w:r w:rsidRPr="00BB3935">
              <w:rPr>
                <w:sz w:val="22"/>
                <w:szCs w:val="22"/>
              </w:rPr>
              <w:t>ввод товара в эксплуатацию,</w:t>
            </w:r>
            <w:r>
              <w:rPr>
                <w:sz w:val="22"/>
                <w:szCs w:val="22"/>
              </w:rPr>
              <w:t xml:space="preserve"> </w:t>
            </w:r>
            <w:r w:rsidRPr="00BB3935">
              <w:rPr>
                <w:sz w:val="22"/>
                <w:szCs w:val="22"/>
              </w:rPr>
              <w:t xml:space="preserve">обучение </w:t>
            </w:r>
            <w:r>
              <w:rPr>
                <w:sz w:val="22"/>
                <w:szCs w:val="22"/>
              </w:rPr>
              <w:t xml:space="preserve">специалистов </w:t>
            </w:r>
            <w:r w:rsidRPr="00BB3935">
              <w:rPr>
                <w:sz w:val="22"/>
                <w:szCs w:val="22"/>
              </w:rPr>
              <w:t>Заказчика, уплату</w:t>
            </w:r>
            <w:r w:rsidRPr="001838DE">
              <w:rPr>
                <w:sz w:val="22"/>
                <w:szCs w:val="22"/>
              </w:rPr>
              <w:t xml:space="preserve"> таможенных пошлин, </w:t>
            </w:r>
            <w:r w:rsidR="00911C9C">
              <w:rPr>
                <w:sz w:val="22"/>
                <w:szCs w:val="22"/>
              </w:rPr>
              <w:t xml:space="preserve">утилизационных сборов, </w:t>
            </w:r>
            <w:r w:rsidRPr="001838DE">
              <w:rPr>
                <w:sz w:val="22"/>
                <w:szCs w:val="22"/>
              </w:rPr>
              <w:t>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A2EF1" w:rsidRDefault="00D01F56" w:rsidP="0079208D">
            <w:pPr>
              <w:tabs>
                <w:tab w:val="left" w:pos="360"/>
              </w:tabs>
              <w:spacing w:after="120"/>
              <w:ind w:left="360" w:hanging="360"/>
              <w:rPr>
                <w:b/>
                <w:sz w:val="22"/>
                <w:szCs w:val="22"/>
              </w:rPr>
            </w:pPr>
            <w:r w:rsidRPr="00BA2EF1">
              <w:rPr>
                <w:b/>
                <w:sz w:val="22"/>
                <w:szCs w:val="22"/>
              </w:rPr>
              <w:t>Форма, сроки и порядок оплаты товара</w:t>
            </w:r>
          </w:p>
        </w:tc>
      </w:tr>
      <w:tr w:rsidR="00D01F56" w:rsidRPr="00B3680E" w:rsidTr="00080625">
        <w:trPr>
          <w:trHeight w:val="1264"/>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5D6313" w:rsidRPr="005D6313" w:rsidRDefault="005D6313" w:rsidP="005D6313">
            <w:pPr>
              <w:widowControl w:val="0"/>
              <w:suppressLineNumbers/>
              <w:suppressAutoHyphens/>
              <w:spacing w:after="120"/>
              <w:jc w:val="both"/>
              <w:rPr>
                <w:sz w:val="22"/>
                <w:szCs w:val="22"/>
              </w:rPr>
            </w:pPr>
            <w:r w:rsidRPr="005D6313">
              <w:rPr>
                <w:sz w:val="22"/>
                <w:szCs w:val="22"/>
              </w:rPr>
              <w:t xml:space="preserve">- авансовый платеж в размере определенном участником закупки в заявке, </w:t>
            </w:r>
            <w:r>
              <w:rPr>
                <w:sz w:val="22"/>
                <w:szCs w:val="22"/>
              </w:rPr>
              <w:t>но не более 4</w:t>
            </w:r>
            <w:r w:rsidRPr="005D6313">
              <w:rPr>
                <w:sz w:val="22"/>
                <w:szCs w:val="22"/>
              </w:rPr>
              <w:t>0% от общей цены договора, перечисляе</w:t>
            </w:r>
            <w:r w:rsidR="004827F6">
              <w:rPr>
                <w:sz w:val="22"/>
                <w:szCs w:val="22"/>
              </w:rPr>
              <w:t>тся</w:t>
            </w:r>
            <w:r w:rsidRPr="005D6313">
              <w:rPr>
                <w:sz w:val="22"/>
                <w:szCs w:val="22"/>
              </w:rPr>
              <w:t xml:space="preserve"> на расчетный счет П</w:t>
            </w:r>
            <w:r w:rsidR="00551DF4">
              <w:rPr>
                <w:sz w:val="22"/>
                <w:szCs w:val="22"/>
              </w:rPr>
              <w:t>родавца</w:t>
            </w:r>
            <w:r w:rsidRPr="005D6313">
              <w:rPr>
                <w:sz w:val="22"/>
                <w:szCs w:val="22"/>
              </w:rPr>
              <w:t xml:space="preserve"> в течение 14 банковских дней с момента выставления П</w:t>
            </w:r>
            <w:r w:rsidR="00551DF4">
              <w:rPr>
                <w:sz w:val="22"/>
                <w:szCs w:val="22"/>
              </w:rPr>
              <w:t>родавцом</w:t>
            </w:r>
            <w:r w:rsidRPr="005D6313">
              <w:rPr>
                <w:sz w:val="22"/>
                <w:szCs w:val="22"/>
              </w:rPr>
              <w:t xml:space="preserve"> счета на предоплату;</w:t>
            </w:r>
          </w:p>
          <w:p w:rsidR="00D01F56" w:rsidRPr="00B365CC" w:rsidRDefault="005D6313" w:rsidP="005D6313">
            <w:pPr>
              <w:spacing w:after="120"/>
              <w:jc w:val="both"/>
              <w:rPr>
                <w:sz w:val="22"/>
                <w:szCs w:val="22"/>
              </w:rPr>
            </w:pPr>
            <w:r w:rsidRPr="005D6313">
              <w:rPr>
                <w:sz w:val="22"/>
                <w:szCs w:val="22"/>
              </w:rPr>
              <w:t>- окончательный расчет осуществляется в течение 14 банковских дней после передачи Товара Заказчику, подтвержденного подписанием товарной накладной ТОРГ-12</w:t>
            </w:r>
            <w:r w:rsidR="00551DF4">
              <w:rPr>
                <w:sz w:val="22"/>
                <w:szCs w:val="22"/>
              </w:rPr>
              <w:t xml:space="preserve"> и акта приема-передачи</w:t>
            </w:r>
            <w:r w:rsidRPr="005D6313">
              <w:rPr>
                <w:sz w:val="22"/>
                <w:szCs w:val="22"/>
              </w:rPr>
              <w:t>.</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w:t>
            </w:r>
            <w:r w:rsidRPr="001838DE">
              <w:rPr>
                <w:rFonts w:cs="Calibri"/>
                <w:sz w:val="22"/>
                <w:szCs w:val="22"/>
              </w:rPr>
              <w:lastRenderedPageBreak/>
              <w:t xml:space="preserve">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D01F56" w:rsidRPr="001838DE"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1838DE" w:rsidRDefault="00F356E8" w:rsidP="00226663">
            <w:pPr>
              <w:spacing w:after="120"/>
              <w:jc w:val="both"/>
              <w:rPr>
                <w:b/>
                <w:sz w:val="22"/>
                <w:szCs w:val="22"/>
              </w:rPr>
            </w:pPr>
            <w:r w:rsidRPr="001838DE">
              <w:rPr>
                <w:b/>
                <w:color w:val="000000"/>
                <w:sz w:val="22"/>
                <w:szCs w:val="22"/>
              </w:rPr>
              <w:t>Общие</w:t>
            </w:r>
            <w:r w:rsidRPr="001838DE">
              <w:rPr>
                <w:b/>
                <w:sz w:val="22"/>
                <w:szCs w:val="22"/>
              </w:rPr>
              <w:t xml:space="preserve"> требования к заявке:</w:t>
            </w:r>
          </w:p>
          <w:p w:rsidR="00F356E8" w:rsidRDefault="00F356E8" w:rsidP="00226663">
            <w:pPr>
              <w:widowControl w:val="0"/>
              <w:shd w:val="clear" w:color="auto" w:fill="FFFFFF"/>
              <w:autoSpaceDE w:val="0"/>
              <w:autoSpaceDN w:val="0"/>
              <w:adjustRightInd w:val="0"/>
              <w:spacing w:before="60" w:after="120"/>
              <w:jc w:val="both"/>
              <w:rPr>
                <w:color w:val="000000"/>
                <w:spacing w:val="-5"/>
                <w:sz w:val="22"/>
                <w:szCs w:val="22"/>
              </w:rPr>
            </w:pPr>
            <w:bookmarkStart w:id="2" w:name="_Ref153765754"/>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356E8" w:rsidRPr="004C1FEF" w:rsidRDefault="00F356E8" w:rsidP="00226663">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356E8" w:rsidRPr="004C1FEF" w:rsidRDefault="00F356E8" w:rsidP="00226663">
            <w:pPr>
              <w:spacing w:after="120"/>
              <w:jc w:val="both"/>
              <w:rPr>
                <w:bCs/>
                <w:color w:val="000000"/>
                <w:sz w:val="22"/>
                <w:szCs w:val="22"/>
                <w:u w:val="single"/>
              </w:rPr>
            </w:pPr>
            <w:r w:rsidRPr="004C1FEF">
              <w:rPr>
                <w:bCs/>
                <w:color w:val="000000"/>
                <w:sz w:val="22"/>
                <w:szCs w:val="22"/>
                <w:u w:val="single"/>
              </w:rPr>
              <w:t xml:space="preserve">Заявка на участие в </w:t>
            </w:r>
            <w:r>
              <w:rPr>
                <w:bCs/>
                <w:color w:val="000000"/>
                <w:sz w:val="22"/>
                <w:szCs w:val="22"/>
                <w:u w:val="single"/>
              </w:rPr>
              <w:t xml:space="preserve">запросе предложений </w:t>
            </w:r>
            <w:r w:rsidRPr="004C1FEF">
              <w:rPr>
                <w:bCs/>
                <w:color w:val="000000"/>
                <w:sz w:val="22"/>
                <w:szCs w:val="22"/>
                <w:u w:val="single"/>
              </w:rPr>
              <w:t>направляется участником закупки Оператору электронной площадки.</w:t>
            </w:r>
          </w:p>
          <w:bookmarkEnd w:id="2"/>
          <w:p w:rsidR="00F356E8" w:rsidRPr="001838DE" w:rsidRDefault="00F356E8" w:rsidP="00226663">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356E8" w:rsidRDefault="00F356E8" w:rsidP="00226663">
            <w:pPr>
              <w:widowControl w:val="0"/>
              <w:shd w:val="clear" w:color="auto" w:fill="FFFFFF"/>
              <w:autoSpaceDE w:val="0"/>
              <w:autoSpaceDN w:val="0"/>
              <w:adjustRightInd w:val="0"/>
              <w:jc w:val="both"/>
              <w:rPr>
                <w:color w:val="000000"/>
                <w:sz w:val="22"/>
                <w:szCs w:val="22"/>
              </w:rPr>
            </w:pPr>
            <w:bookmarkStart w:id="3" w:name="_Ref153772481"/>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условия, предложенные в своей заявке.</w:t>
            </w:r>
            <w:bookmarkEnd w:id="3"/>
            <w:r w:rsidRPr="001838DE">
              <w:rPr>
                <w:color w:val="000000"/>
                <w:sz w:val="22"/>
                <w:szCs w:val="22"/>
              </w:rPr>
              <w:t xml:space="preserve"> </w:t>
            </w:r>
          </w:p>
          <w:p w:rsidR="00F356E8" w:rsidRPr="001838DE" w:rsidRDefault="00F356E8" w:rsidP="00226663">
            <w:pPr>
              <w:widowControl w:val="0"/>
              <w:shd w:val="clear" w:color="auto" w:fill="FFFFFF"/>
              <w:autoSpaceDE w:val="0"/>
              <w:autoSpaceDN w:val="0"/>
              <w:adjustRightInd w:val="0"/>
              <w:jc w:val="both"/>
              <w:rPr>
                <w:color w:val="000000"/>
                <w:sz w:val="22"/>
                <w:szCs w:val="22"/>
              </w:rPr>
            </w:pPr>
          </w:p>
          <w:p w:rsidR="00F356E8" w:rsidRPr="001838DE" w:rsidRDefault="00F356E8" w:rsidP="00226663">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226663">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D22E0E">
              <w:rPr>
                <w:sz w:val="22"/>
                <w:szCs w:val="22"/>
                <w:u w:val="single"/>
              </w:rPr>
              <w:t>3</w:t>
            </w:r>
            <w:r w:rsidRPr="000107EF">
              <w:rPr>
                <w:sz w:val="22"/>
                <w:szCs w:val="22"/>
                <w:u w:val="single"/>
              </w:rPr>
              <w:t xml:space="preserve"> месяц</w:t>
            </w:r>
            <w:r w:rsidR="003B02B3">
              <w:rPr>
                <w:sz w:val="22"/>
                <w:szCs w:val="22"/>
                <w:u w:val="single"/>
              </w:rPr>
              <w:t>ев</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003B02B3">
              <w:rPr>
                <w:sz w:val="22"/>
                <w:szCs w:val="22"/>
                <w:u w:val="single"/>
              </w:rPr>
              <w:t>не ранее 3</w:t>
            </w:r>
            <w:r w:rsidRPr="000107EF">
              <w:rPr>
                <w:sz w:val="22"/>
                <w:szCs w:val="22"/>
                <w:u w:val="single"/>
              </w:rPr>
              <w:t xml:space="preserve"> месяц</w:t>
            </w:r>
            <w:r w:rsidR="003B02B3">
              <w:rPr>
                <w:sz w:val="22"/>
                <w:szCs w:val="22"/>
                <w:u w:val="single"/>
              </w:rPr>
              <w:t>ев</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952096"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 xml:space="preserve">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w:t>
            </w:r>
            <w:r w:rsidRPr="001838DE">
              <w:rPr>
                <w:sz w:val="22"/>
                <w:szCs w:val="22"/>
              </w:rPr>
              <w:lastRenderedPageBreak/>
              <w:t>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w:t>
            </w:r>
            <w:bookmarkStart w:id="4" w:name="_GoBack"/>
            <w:bookmarkEnd w:id="4"/>
            <w:r w:rsidRPr="001838DE">
              <w:rPr>
                <w:sz w:val="22"/>
                <w:szCs w:val="22"/>
              </w:rPr>
              <w:t>ия такого лица.</w:t>
            </w:r>
            <w:r w:rsidRPr="001838DE">
              <w:rPr>
                <w:i/>
                <w:sz w:val="22"/>
                <w:szCs w:val="22"/>
              </w:rPr>
              <w:t xml:space="preserve"> </w:t>
            </w:r>
          </w:p>
          <w:p w:rsidR="00F356E8" w:rsidRPr="00A43A6F" w:rsidRDefault="00882B1E" w:rsidP="00226663">
            <w:pPr>
              <w:numPr>
                <w:ilvl w:val="0"/>
                <w:numId w:val="2"/>
              </w:numPr>
              <w:tabs>
                <w:tab w:val="left" w:pos="432"/>
              </w:tabs>
              <w:spacing w:after="120"/>
              <w:ind w:left="103" w:firstLine="0"/>
              <w:jc w:val="both"/>
              <w:rPr>
                <w:bCs/>
                <w:sz w:val="22"/>
                <w:szCs w:val="22"/>
              </w:rPr>
            </w:pPr>
            <w:r>
              <w:rPr>
                <w:sz w:val="22"/>
                <w:szCs w:val="22"/>
              </w:rPr>
              <w:t>Письмо-з</w:t>
            </w:r>
            <w:r w:rsidR="00F356E8" w:rsidRPr="001838DE">
              <w:rPr>
                <w:sz w:val="22"/>
                <w:szCs w:val="22"/>
              </w:rPr>
              <w:t xml:space="preserve">аявку на участие в запросе предложений </w:t>
            </w:r>
            <w:r w:rsidR="00F356E8">
              <w:rPr>
                <w:sz w:val="22"/>
                <w:szCs w:val="22"/>
              </w:rPr>
              <w:t>в строгом соответствии с Формой</w:t>
            </w:r>
            <w:r w:rsidR="00F356E8" w:rsidRPr="001838DE">
              <w:rPr>
                <w:sz w:val="22"/>
                <w:szCs w:val="22"/>
              </w:rPr>
              <w:t xml:space="preserve"> 1 и н</w:t>
            </w:r>
            <w:r>
              <w:rPr>
                <w:sz w:val="22"/>
                <w:szCs w:val="22"/>
              </w:rPr>
              <w:t>епосредственные приложения к нему</w:t>
            </w:r>
            <w:r w:rsidR="00F356E8">
              <w:rPr>
                <w:sz w:val="22"/>
                <w:szCs w:val="22"/>
              </w:rPr>
              <w:t xml:space="preserve">: </w:t>
            </w:r>
            <w:r w:rsidR="00F356E8" w:rsidRPr="001838DE">
              <w:rPr>
                <w:sz w:val="22"/>
                <w:szCs w:val="22"/>
              </w:rPr>
              <w:t xml:space="preserve"> </w:t>
            </w:r>
            <w:r w:rsidR="00F356E8" w:rsidRPr="00F4209A">
              <w:rPr>
                <w:sz w:val="22"/>
                <w:szCs w:val="22"/>
              </w:rPr>
              <w:t>п</w:t>
            </w:r>
            <w:r w:rsidR="00F356E8" w:rsidRPr="00F4209A">
              <w:rPr>
                <w:bCs/>
                <w:sz w:val="22"/>
                <w:szCs w:val="22"/>
              </w:rPr>
              <w:t>редложение</w:t>
            </w:r>
            <w:r w:rsidR="00F356E8">
              <w:rPr>
                <w:bCs/>
                <w:sz w:val="22"/>
                <w:szCs w:val="22"/>
              </w:rPr>
              <w:t xml:space="preserve"> </w:t>
            </w:r>
            <w:r w:rsidR="00F356E8" w:rsidRPr="00F4209A">
              <w:rPr>
                <w:bCs/>
                <w:sz w:val="22"/>
                <w:szCs w:val="22"/>
              </w:rPr>
              <w:t xml:space="preserve">участника запроса предложений </w:t>
            </w:r>
            <w:r w:rsidR="00F356E8" w:rsidRPr="00BB54D3">
              <w:rPr>
                <w:bCs/>
                <w:sz w:val="22"/>
                <w:szCs w:val="22"/>
              </w:rPr>
              <w:t xml:space="preserve">в строгом соответствии с Формой </w:t>
            </w:r>
            <w:r w:rsidR="00F356E8" w:rsidRPr="00F4209A">
              <w:rPr>
                <w:bCs/>
                <w:sz w:val="22"/>
                <w:szCs w:val="22"/>
              </w:rPr>
              <w:t>2 и сведения об участнике запроса предложений</w:t>
            </w:r>
            <w:r w:rsidR="00F356E8" w:rsidRPr="00F4209A">
              <w:rPr>
                <w:sz w:val="22"/>
                <w:szCs w:val="22"/>
              </w:rPr>
              <w:t xml:space="preserve"> </w:t>
            </w:r>
            <w:r w:rsidR="00F356E8" w:rsidRPr="00BB54D3">
              <w:rPr>
                <w:sz w:val="22"/>
                <w:szCs w:val="22"/>
              </w:rPr>
              <w:t xml:space="preserve">в строгом соответствии с Формой </w:t>
            </w:r>
            <w:r w:rsidR="00F356E8" w:rsidRPr="00F4209A">
              <w:rPr>
                <w:sz w:val="22"/>
                <w:szCs w:val="22"/>
              </w:rPr>
              <w:t>3.</w:t>
            </w:r>
          </w:p>
          <w:p w:rsidR="00E056C6" w:rsidRPr="00DB1633" w:rsidRDefault="00E056C6" w:rsidP="00AA2C4A">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Документы, подтверждающие квалификацию участника закупки (при этом оценка и сопоставление заявок на участие в запросе предложений по критерию «квалификация участника» производятся Единой комиссией на основании документов, представленных участником закупки в составе заявки на участие в запросе предложений):</w:t>
            </w:r>
          </w:p>
          <w:p w:rsidR="00E056C6" w:rsidRDefault="00E056C6" w:rsidP="00E056C6">
            <w:pPr>
              <w:tabs>
                <w:tab w:val="left" w:pos="432"/>
              </w:tabs>
              <w:spacing w:after="120"/>
              <w:ind w:left="345"/>
              <w:jc w:val="both"/>
              <w:rPr>
                <w:sz w:val="22"/>
                <w:szCs w:val="22"/>
              </w:rPr>
            </w:pPr>
            <w:r w:rsidRPr="00DB1633">
              <w:rPr>
                <w:sz w:val="22"/>
                <w:szCs w:val="22"/>
              </w:rPr>
              <w:t xml:space="preserve">- Оригинал справки о наличии опыта поставки </w:t>
            </w:r>
            <w:r w:rsidR="004827F6" w:rsidRPr="004827F6">
              <w:rPr>
                <w:sz w:val="22"/>
                <w:szCs w:val="22"/>
              </w:rPr>
              <w:t>аэродромных перронных автобусов</w:t>
            </w:r>
            <w:r>
              <w:rPr>
                <w:sz w:val="22"/>
                <w:szCs w:val="22"/>
              </w:rPr>
              <w:t xml:space="preserve"> за период 2011</w:t>
            </w:r>
            <w:r w:rsidR="00854220">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p w:rsidR="00E056C6" w:rsidRDefault="00E056C6" w:rsidP="00E056C6">
            <w:pPr>
              <w:tabs>
                <w:tab w:val="left" w:pos="432"/>
              </w:tabs>
              <w:spacing w:after="120"/>
              <w:ind w:left="345"/>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Pr="00DB1633">
              <w:rPr>
                <w:sz w:val="22"/>
                <w:szCs w:val="22"/>
              </w:rPr>
              <w:t>-201</w:t>
            </w:r>
            <w:r w:rsidR="00854220">
              <w:rPr>
                <w:sz w:val="22"/>
                <w:szCs w:val="22"/>
              </w:rPr>
              <w:t>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p w:rsidR="00F356E8" w:rsidRPr="001838DE" w:rsidRDefault="00F356E8" w:rsidP="00226663">
            <w:pPr>
              <w:tabs>
                <w:tab w:val="left" w:pos="0"/>
                <w:tab w:val="left" w:pos="900"/>
              </w:tabs>
              <w:autoSpaceDE w:val="0"/>
              <w:autoSpaceDN w:val="0"/>
              <w:adjustRightInd w:val="0"/>
              <w:spacing w:after="120"/>
              <w:jc w:val="both"/>
              <w:outlineLvl w:val="1"/>
              <w:rPr>
                <w:b/>
                <w:sz w:val="22"/>
                <w:szCs w:val="22"/>
              </w:rPr>
            </w:pPr>
            <w:r w:rsidRPr="001838DE">
              <w:rPr>
                <w:b/>
                <w:sz w:val="22"/>
                <w:szCs w:val="22"/>
              </w:rPr>
              <w:t>Требования к оформлению заявки</w:t>
            </w:r>
            <w:r w:rsidR="003B02B3">
              <w:rPr>
                <w:b/>
                <w:sz w:val="22"/>
                <w:szCs w:val="22"/>
              </w:rPr>
              <w:t>:</w:t>
            </w:r>
          </w:p>
          <w:p w:rsidR="00F356E8" w:rsidRPr="001838DE" w:rsidRDefault="00F356E8" w:rsidP="00226663">
            <w:pPr>
              <w:tabs>
                <w:tab w:val="left" w:pos="0"/>
                <w:tab w:val="left" w:pos="900"/>
              </w:tabs>
              <w:autoSpaceDE w:val="0"/>
              <w:autoSpaceDN w:val="0"/>
              <w:adjustRightInd w:val="0"/>
              <w:spacing w:after="120"/>
              <w:jc w:val="both"/>
              <w:outlineLvl w:val="1"/>
              <w:rPr>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1838DE" w:rsidRDefault="00F356E8" w:rsidP="00226663">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Pr="003B02B3">
              <w:rPr>
                <w:sz w:val="22"/>
                <w:szCs w:val="22"/>
                <w:u w:val="single"/>
              </w:rPr>
              <w:t>электронного документа</w:t>
            </w:r>
            <w:r w:rsidR="003B02B3">
              <w:rPr>
                <w:sz w:val="22"/>
                <w:szCs w:val="22"/>
              </w:rPr>
              <w:t xml:space="preserve"> (с подписью ЭЦП)</w:t>
            </w:r>
            <w:r>
              <w:rPr>
                <w:sz w:val="22"/>
                <w:szCs w:val="22"/>
              </w:rPr>
              <w:t>.</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882B1E">
              <w:rPr>
                <w:sz w:val="22"/>
                <w:szCs w:val="22"/>
              </w:rPr>
              <w:t>17</w:t>
            </w:r>
            <w:r w:rsidRPr="00545EB3">
              <w:rPr>
                <w:sz w:val="22"/>
                <w:szCs w:val="22"/>
              </w:rPr>
              <w:t>»</w:t>
            </w:r>
            <w:r w:rsidRPr="001838DE">
              <w:rPr>
                <w:sz w:val="22"/>
                <w:szCs w:val="22"/>
              </w:rPr>
              <w:t xml:space="preserve"> </w:t>
            </w:r>
            <w:r w:rsidR="003B02B3">
              <w:rPr>
                <w:sz w:val="22"/>
                <w:szCs w:val="22"/>
              </w:rPr>
              <w:t>мая</w:t>
            </w:r>
            <w:r>
              <w:rPr>
                <w:sz w:val="22"/>
                <w:szCs w:val="22"/>
              </w:rPr>
              <w:t xml:space="preserve"> </w:t>
            </w:r>
            <w:r w:rsidRPr="001838DE">
              <w:rPr>
                <w:sz w:val="22"/>
                <w:szCs w:val="22"/>
              </w:rPr>
              <w:t>201</w:t>
            </w:r>
            <w:r>
              <w:rPr>
                <w:sz w:val="22"/>
                <w:szCs w:val="22"/>
              </w:rPr>
              <w:t>3 г</w:t>
            </w:r>
            <w:r w:rsidRPr="001838DE">
              <w:rPr>
                <w:sz w:val="22"/>
                <w:szCs w:val="22"/>
              </w:rPr>
              <w:t>.</w:t>
            </w:r>
          </w:p>
          <w:p w:rsidR="00F356E8" w:rsidRPr="00962047" w:rsidRDefault="00F356E8" w:rsidP="00334D5C">
            <w:pPr>
              <w:autoSpaceDE w:val="0"/>
              <w:autoSpaceDN w:val="0"/>
              <w:adjustRightInd w:val="0"/>
              <w:ind w:left="-40" w:firstLine="40"/>
              <w:jc w:val="both"/>
              <w:outlineLvl w:val="1"/>
              <w:rPr>
                <w:color w:val="FF0000"/>
                <w:sz w:val="22"/>
                <w:szCs w:val="22"/>
              </w:rPr>
            </w:pPr>
            <w:r w:rsidRPr="001838DE">
              <w:rPr>
                <w:b/>
                <w:sz w:val="22"/>
                <w:szCs w:val="22"/>
              </w:rPr>
              <w:t>Дата и время окончания подачи заявок:</w:t>
            </w:r>
            <w:r w:rsidRPr="001838DE">
              <w:rPr>
                <w:sz w:val="22"/>
                <w:szCs w:val="22"/>
              </w:rPr>
              <w:t xml:space="preserve">  </w:t>
            </w:r>
            <w:r w:rsidRPr="00962047">
              <w:rPr>
                <w:color w:val="FF0000"/>
                <w:sz w:val="22"/>
                <w:szCs w:val="22"/>
              </w:rPr>
              <w:t>«</w:t>
            </w:r>
            <w:r w:rsidR="00962047" w:rsidRPr="00962047">
              <w:rPr>
                <w:color w:val="FF0000"/>
                <w:sz w:val="22"/>
                <w:szCs w:val="22"/>
              </w:rPr>
              <w:t>27</w:t>
            </w:r>
            <w:r w:rsidR="007301CD" w:rsidRPr="00962047">
              <w:rPr>
                <w:color w:val="FF0000"/>
                <w:sz w:val="22"/>
                <w:szCs w:val="22"/>
              </w:rPr>
              <w:t>» мая</w:t>
            </w:r>
            <w:r w:rsidRPr="00962047">
              <w:rPr>
                <w:color w:val="FF0000"/>
                <w:sz w:val="22"/>
                <w:szCs w:val="22"/>
              </w:rPr>
              <w:t xml:space="preserve"> 2013 г. 17 часов 30 минут (московского времени).</w:t>
            </w:r>
          </w:p>
          <w:p w:rsidR="00F356E8" w:rsidRPr="001838DE" w:rsidRDefault="00F356E8" w:rsidP="00226663">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356E8" w:rsidRDefault="00F356E8" w:rsidP="00226663">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F356E8" w:rsidRPr="001838DE" w:rsidRDefault="00F356E8" w:rsidP="00226663">
            <w:pPr>
              <w:pStyle w:val="Default"/>
              <w:spacing w:after="120"/>
              <w:jc w:val="both"/>
              <w:rPr>
                <w:sz w:val="22"/>
                <w:szCs w:val="22"/>
              </w:rPr>
            </w:pPr>
            <w:r w:rsidRPr="001838DE">
              <w:rPr>
                <w:sz w:val="22"/>
                <w:szCs w:val="22"/>
              </w:rPr>
              <w:t xml:space="preserve">Прием заявок на участие в запросе предложений заканчивается не позднее даты и времени, указанных в настоящей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3B02B3">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882B1E">
              <w:rPr>
                <w:sz w:val="22"/>
                <w:szCs w:val="22"/>
              </w:rPr>
              <w:t>17</w:t>
            </w:r>
            <w:r w:rsidRPr="00352218">
              <w:rPr>
                <w:sz w:val="22"/>
                <w:szCs w:val="22"/>
              </w:rPr>
              <w:t xml:space="preserve">» </w:t>
            </w:r>
            <w:r w:rsidR="003B02B3">
              <w:rPr>
                <w:sz w:val="22"/>
                <w:szCs w:val="22"/>
              </w:rPr>
              <w:t>мая</w:t>
            </w:r>
            <w:r w:rsidRPr="00352218">
              <w:rPr>
                <w:sz w:val="22"/>
                <w:szCs w:val="22"/>
              </w:rPr>
              <w:t xml:space="preserve"> 2013 г. </w:t>
            </w:r>
            <w:r w:rsidRPr="00962047">
              <w:rPr>
                <w:color w:val="FF0000"/>
                <w:sz w:val="22"/>
                <w:szCs w:val="22"/>
              </w:rPr>
              <w:t>по «</w:t>
            </w:r>
            <w:r w:rsidR="00962047" w:rsidRPr="00962047">
              <w:rPr>
                <w:color w:val="FF0000"/>
                <w:sz w:val="22"/>
                <w:szCs w:val="22"/>
              </w:rPr>
              <w:t>27</w:t>
            </w:r>
            <w:r w:rsidRPr="00962047">
              <w:rPr>
                <w:color w:val="FF0000"/>
                <w:sz w:val="22"/>
                <w:szCs w:val="22"/>
              </w:rPr>
              <w:t xml:space="preserve">» </w:t>
            </w:r>
            <w:r w:rsidR="007301CD" w:rsidRPr="00962047">
              <w:rPr>
                <w:color w:val="FF0000"/>
                <w:sz w:val="22"/>
                <w:szCs w:val="22"/>
              </w:rPr>
              <w:t>мая</w:t>
            </w:r>
            <w:r w:rsidRPr="00962047">
              <w:rPr>
                <w:color w:val="FF0000"/>
                <w:sz w:val="22"/>
                <w:szCs w:val="22"/>
              </w:rPr>
              <w:t xml:space="preserve"> 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 xml:space="preserve">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w:t>
            </w:r>
            <w:r w:rsidRPr="008161F3">
              <w:rPr>
                <w:sz w:val="22"/>
                <w:szCs w:val="22"/>
              </w:rPr>
              <w:lastRenderedPageBreak/>
              <w:t>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3B02B3">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882B1E">
              <w:rPr>
                <w:sz w:val="22"/>
                <w:szCs w:val="22"/>
              </w:rPr>
              <w:t>31</w:t>
            </w:r>
            <w:r w:rsidRPr="00352218">
              <w:rPr>
                <w:sz w:val="22"/>
                <w:szCs w:val="22"/>
              </w:rPr>
              <w:t xml:space="preserve">» </w:t>
            </w:r>
            <w:r w:rsidR="003B02B3">
              <w:rPr>
                <w:sz w:val="22"/>
                <w:szCs w:val="22"/>
              </w:rPr>
              <w:t>мая</w:t>
            </w:r>
            <w:r w:rsidRPr="00352218">
              <w:rPr>
                <w:sz w:val="22"/>
                <w:szCs w:val="22"/>
              </w:rPr>
              <w:t xml:space="preserve"> 2013 года по адресу: 644103, г. Омск, ул. </w:t>
            </w:r>
            <w:proofErr w:type="gramStart"/>
            <w:r w:rsidRPr="00352218">
              <w:rPr>
                <w:sz w:val="22"/>
                <w:szCs w:val="22"/>
              </w:rPr>
              <w:t>Транссибирская</w:t>
            </w:r>
            <w:proofErr w:type="gramEnd"/>
            <w:r w:rsidRPr="00352218">
              <w:rPr>
                <w:sz w:val="22"/>
                <w:szCs w:val="22"/>
              </w:rPr>
              <w:t>,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5"/>
              <w:gridCol w:w="2485"/>
              <w:gridCol w:w="2969"/>
            </w:tblGrid>
            <w:tr w:rsidR="00F356E8" w:rsidRPr="003B5252" w:rsidTr="003B02B3">
              <w:tc>
                <w:tcPr>
                  <w:tcW w:w="352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48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2969"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3B02B3">
              <w:trPr>
                <w:trHeight w:val="557"/>
              </w:trPr>
              <w:tc>
                <w:tcPr>
                  <w:tcW w:w="3525"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2485" w:type="dxa"/>
                  <w:shd w:val="clear" w:color="auto" w:fill="auto"/>
                </w:tcPr>
                <w:p w:rsidR="00F356E8" w:rsidRPr="003B5252" w:rsidRDefault="00882B1E" w:rsidP="00E32BCD">
                  <w:pPr>
                    <w:tabs>
                      <w:tab w:val="left" w:pos="360"/>
                    </w:tabs>
                    <w:spacing w:after="120"/>
                    <w:jc w:val="center"/>
                    <w:rPr>
                      <w:sz w:val="22"/>
                      <w:szCs w:val="22"/>
                    </w:rPr>
                  </w:pPr>
                  <w:r>
                    <w:rPr>
                      <w:sz w:val="22"/>
                      <w:szCs w:val="22"/>
                    </w:rPr>
                    <w:t>4</w:t>
                  </w:r>
                  <w:r w:rsidR="00F356E8" w:rsidRPr="003B5252">
                    <w:rPr>
                      <w:sz w:val="22"/>
                      <w:szCs w:val="22"/>
                    </w:rPr>
                    <w:t>0</w:t>
                  </w:r>
                </w:p>
              </w:tc>
              <w:tc>
                <w:tcPr>
                  <w:tcW w:w="2969"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882B1E" w:rsidRPr="003B5252" w:rsidTr="003B02B3">
              <w:trPr>
                <w:trHeight w:val="557"/>
              </w:trPr>
              <w:tc>
                <w:tcPr>
                  <w:tcW w:w="3525" w:type="dxa"/>
                  <w:shd w:val="clear" w:color="auto" w:fill="auto"/>
                </w:tcPr>
                <w:p w:rsidR="00882B1E" w:rsidRPr="003B5252" w:rsidRDefault="00882B1E" w:rsidP="00E32BCD">
                  <w:pPr>
                    <w:tabs>
                      <w:tab w:val="left" w:pos="360"/>
                    </w:tabs>
                    <w:spacing w:after="120"/>
                    <w:jc w:val="both"/>
                    <w:rPr>
                      <w:b/>
                      <w:sz w:val="22"/>
                      <w:szCs w:val="22"/>
                    </w:rPr>
                  </w:pPr>
                  <w:r>
                    <w:rPr>
                      <w:b/>
                      <w:sz w:val="22"/>
                      <w:szCs w:val="22"/>
                    </w:rPr>
                    <w:t>2. Размер аванса</w:t>
                  </w:r>
                </w:p>
              </w:tc>
              <w:tc>
                <w:tcPr>
                  <w:tcW w:w="2485" w:type="dxa"/>
                  <w:shd w:val="clear" w:color="auto" w:fill="auto"/>
                </w:tcPr>
                <w:p w:rsidR="00882B1E" w:rsidRPr="003B5252" w:rsidRDefault="00882B1E" w:rsidP="00E32BCD">
                  <w:pPr>
                    <w:tabs>
                      <w:tab w:val="left" w:pos="360"/>
                    </w:tabs>
                    <w:spacing w:after="120"/>
                    <w:jc w:val="center"/>
                    <w:rPr>
                      <w:sz w:val="22"/>
                      <w:szCs w:val="22"/>
                    </w:rPr>
                  </w:pPr>
                  <w:r>
                    <w:rPr>
                      <w:sz w:val="22"/>
                      <w:szCs w:val="22"/>
                    </w:rPr>
                    <w:t>10</w:t>
                  </w:r>
                </w:p>
              </w:tc>
              <w:tc>
                <w:tcPr>
                  <w:tcW w:w="2969" w:type="dxa"/>
                  <w:shd w:val="clear" w:color="auto" w:fill="auto"/>
                </w:tcPr>
                <w:p w:rsidR="00882B1E" w:rsidRPr="003B5252" w:rsidRDefault="00882B1E" w:rsidP="00E32BCD">
                  <w:pPr>
                    <w:tabs>
                      <w:tab w:val="left" w:pos="360"/>
                    </w:tabs>
                    <w:spacing w:after="120"/>
                    <w:jc w:val="center"/>
                    <w:rPr>
                      <w:sz w:val="22"/>
                      <w:szCs w:val="22"/>
                    </w:rPr>
                  </w:pPr>
                  <w:r w:rsidRPr="00882B1E">
                    <w:rPr>
                      <w:sz w:val="22"/>
                      <w:szCs w:val="22"/>
                    </w:rPr>
                    <w:t>100</w:t>
                  </w:r>
                </w:p>
              </w:tc>
            </w:tr>
            <w:tr w:rsidR="00F356E8" w:rsidRPr="003B5252" w:rsidTr="003B02B3">
              <w:trPr>
                <w:trHeight w:val="687"/>
              </w:trPr>
              <w:tc>
                <w:tcPr>
                  <w:tcW w:w="3525" w:type="dxa"/>
                  <w:shd w:val="clear" w:color="auto" w:fill="auto"/>
                </w:tcPr>
                <w:p w:rsidR="00F356E8" w:rsidRPr="003B5252" w:rsidRDefault="00EF401C" w:rsidP="00E32BCD">
                  <w:pPr>
                    <w:tabs>
                      <w:tab w:val="left" w:pos="360"/>
                    </w:tabs>
                    <w:jc w:val="both"/>
                    <w:rPr>
                      <w:b/>
                      <w:sz w:val="22"/>
                      <w:szCs w:val="22"/>
                    </w:rPr>
                  </w:pPr>
                  <w:r>
                    <w:rPr>
                      <w:b/>
                      <w:sz w:val="22"/>
                      <w:szCs w:val="22"/>
                    </w:rPr>
                    <w:t>3</w:t>
                  </w:r>
                  <w:r w:rsidR="00F356E8" w:rsidRPr="003B5252">
                    <w:rPr>
                      <w:b/>
                      <w:sz w:val="22"/>
                      <w:szCs w:val="22"/>
                    </w:rPr>
                    <w:t>.Квалификация уч</w:t>
                  </w:r>
                  <w:r w:rsidR="00F356E8">
                    <w:rPr>
                      <w:b/>
                      <w:sz w:val="22"/>
                      <w:szCs w:val="22"/>
                    </w:rPr>
                    <w:t>а</w:t>
                  </w:r>
                  <w:r w:rsidR="00F356E8" w:rsidRPr="003B5252">
                    <w:rPr>
                      <w:b/>
                      <w:sz w:val="22"/>
                      <w:szCs w:val="22"/>
                    </w:rPr>
                    <w:t>стника:</w:t>
                  </w:r>
                </w:p>
              </w:tc>
              <w:tc>
                <w:tcPr>
                  <w:tcW w:w="2485" w:type="dxa"/>
                  <w:shd w:val="clear" w:color="auto" w:fill="auto"/>
                </w:tcPr>
                <w:p w:rsidR="00F356E8" w:rsidRPr="003B5252" w:rsidRDefault="00F356E8" w:rsidP="00E32BCD">
                  <w:pPr>
                    <w:tabs>
                      <w:tab w:val="left" w:pos="360"/>
                    </w:tabs>
                    <w:jc w:val="center"/>
                    <w:rPr>
                      <w:sz w:val="22"/>
                      <w:szCs w:val="22"/>
                    </w:rPr>
                  </w:pPr>
                  <w:r>
                    <w:rPr>
                      <w:sz w:val="22"/>
                      <w:szCs w:val="22"/>
                    </w:rPr>
                    <w:t>3</w:t>
                  </w:r>
                  <w:r w:rsidRPr="003B5252">
                    <w:rPr>
                      <w:sz w:val="22"/>
                      <w:szCs w:val="22"/>
                    </w:rPr>
                    <w:t>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3B02B3">
              <w:trPr>
                <w:trHeight w:val="417"/>
              </w:trPr>
              <w:tc>
                <w:tcPr>
                  <w:tcW w:w="6010" w:type="dxa"/>
                  <w:gridSpan w:val="2"/>
                  <w:shd w:val="clear" w:color="auto" w:fill="auto"/>
                </w:tcPr>
                <w:p w:rsidR="00F356E8" w:rsidRPr="003B5252" w:rsidRDefault="00EF401C" w:rsidP="004827F6">
                  <w:pPr>
                    <w:tabs>
                      <w:tab w:val="left" w:pos="360"/>
                    </w:tabs>
                    <w:jc w:val="both"/>
                    <w:rPr>
                      <w:sz w:val="22"/>
                      <w:szCs w:val="22"/>
                    </w:rPr>
                  </w:pPr>
                  <w:r>
                    <w:rPr>
                      <w:sz w:val="22"/>
                      <w:szCs w:val="22"/>
                    </w:rPr>
                    <w:t>3</w:t>
                  </w:r>
                  <w:r w:rsidR="00F356E8" w:rsidRPr="003B5252">
                    <w:rPr>
                      <w:sz w:val="22"/>
                      <w:szCs w:val="22"/>
                    </w:rPr>
                    <w:t xml:space="preserve">.1. Опыт поставки </w:t>
                  </w:r>
                  <w:r w:rsidR="004827F6">
                    <w:rPr>
                      <w:sz w:val="22"/>
                      <w:szCs w:val="22"/>
                    </w:rPr>
                    <w:t>аэродромных</w:t>
                  </w:r>
                  <w:r w:rsidR="004827F6" w:rsidRPr="004827F6">
                    <w:rPr>
                      <w:sz w:val="22"/>
                      <w:szCs w:val="22"/>
                    </w:rPr>
                    <w:t xml:space="preserve"> </w:t>
                  </w:r>
                  <w:r w:rsidR="004827F6">
                    <w:rPr>
                      <w:sz w:val="22"/>
                      <w:szCs w:val="22"/>
                    </w:rPr>
                    <w:t>перронных автобусов</w:t>
                  </w:r>
                  <w:r w:rsidR="00854220">
                    <w:rPr>
                      <w:sz w:val="22"/>
                      <w:szCs w:val="22"/>
                    </w:rPr>
                    <w:t xml:space="preserve"> в 2011-2013</w:t>
                  </w:r>
                  <w:r w:rsidR="00F356E8" w:rsidRPr="003B5252">
                    <w:rPr>
                      <w:sz w:val="22"/>
                      <w:szCs w:val="22"/>
                    </w:rPr>
                    <w:t xml:space="preserve"> 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6</w:t>
                  </w:r>
                  <w:r w:rsidR="00F356E8" w:rsidRPr="003B5252">
                    <w:rPr>
                      <w:sz w:val="22"/>
                      <w:szCs w:val="22"/>
                    </w:rPr>
                    <w:t>0 баллов</w:t>
                  </w:r>
                </w:p>
              </w:tc>
            </w:tr>
            <w:tr w:rsidR="00F356E8" w:rsidRPr="003B5252" w:rsidTr="003B02B3">
              <w:trPr>
                <w:trHeight w:val="417"/>
              </w:trPr>
              <w:tc>
                <w:tcPr>
                  <w:tcW w:w="6010" w:type="dxa"/>
                  <w:gridSpan w:val="2"/>
                  <w:shd w:val="clear" w:color="auto" w:fill="auto"/>
                </w:tcPr>
                <w:p w:rsidR="00F356E8" w:rsidRPr="003B5252" w:rsidRDefault="00EF401C" w:rsidP="00854220">
                  <w:pPr>
                    <w:tabs>
                      <w:tab w:val="left" w:pos="360"/>
                    </w:tabs>
                    <w:jc w:val="both"/>
                    <w:rPr>
                      <w:sz w:val="22"/>
                      <w:szCs w:val="22"/>
                    </w:rPr>
                  </w:pPr>
                  <w:r>
                    <w:rPr>
                      <w:sz w:val="22"/>
                      <w:szCs w:val="22"/>
                    </w:rPr>
                    <w:t>3</w:t>
                  </w:r>
                  <w:r w:rsidR="00F356E8">
                    <w:rPr>
                      <w:sz w:val="22"/>
                      <w:szCs w:val="22"/>
                    </w:rPr>
                    <w:t>.2</w:t>
                  </w:r>
                  <w:r w:rsidR="00F356E8" w:rsidRPr="003B5252">
                    <w:rPr>
                      <w:sz w:val="22"/>
                      <w:szCs w:val="22"/>
                    </w:rPr>
                    <w:t xml:space="preserve">. Участие участника закупки в </w:t>
                  </w:r>
                  <w:proofErr w:type="gramStart"/>
                  <w:r w:rsidR="00F356E8" w:rsidRPr="003B5252">
                    <w:rPr>
                      <w:sz w:val="22"/>
                      <w:szCs w:val="22"/>
                    </w:rPr>
                    <w:t>судебных</w:t>
                  </w:r>
                  <w:proofErr w:type="gramEnd"/>
                  <w:r w:rsidR="00F356E8" w:rsidRPr="003B5252">
                    <w:rPr>
                      <w:sz w:val="22"/>
                      <w:szCs w:val="22"/>
                    </w:rPr>
                    <w:t xml:space="preserve"> заседания</w:t>
                  </w:r>
                  <w:r w:rsidR="00F356E8" w:rsidRPr="003B5252">
                    <w:rPr>
                      <w:sz w:val="22"/>
                      <w:szCs w:val="22"/>
                    </w:rPr>
                    <w:cr/>
                    <w:t xml:space="preserve"> по арбитражным делам об исполнении договорных обязательств в качестве ответчика за 2011-201</w:t>
                  </w:r>
                  <w:r w:rsidR="00854220">
                    <w:rPr>
                      <w:sz w:val="22"/>
                      <w:szCs w:val="22"/>
                    </w:rPr>
                    <w:t>3</w:t>
                  </w:r>
                  <w:r w:rsidR="00F356E8" w:rsidRPr="003B5252">
                    <w:rPr>
                      <w:sz w:val="22"/>
                      <w:szCs w:val="22"/>
                    </w:rPr>
                    <w:t>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r w:rsidR="00F356E8" w:rsidRPr="003B5252" w:rsidTr="003B02B3">
              <w:trPr>
                <w:trHeight w:val="417"/>
              </w:trPr>
              <w:tc>
                <w:tcPr>
                  <w:tcW w:w="3525" w:type="dxa"/>
                  <w:shd w:val="clear" w:color="auto" w:fill="auto"/>
                </w:tcPr>
                <w:p w:rsidR="00F356E8" w:rsidRPr="003B5252" w:rsidRDefault="00EF401C" w:rsidP="00E32BCD">
                  <w:pPr>
                    <w:tabs>
                      <w:tab w:val="left" w:pos="360"/>
                    </w:tabs>
                    <w:jc w:val="both"/>
                    <w:rPr>
                      <w:b/>
                      <w:sz w:val="22"/>
                      <w:szCs w:val="22"/>
                    </w:rPr>
                  </w:pPr>
                  <w:r>
                    <w:rPr>
                      <w:b/>
                      <w:sz w:val="22"/>
                      <w:szCs w:val="22"/>
                    </w:rPr>
                    <w:t>4</w:t>
                  </w:r>
                  <w:r w:rsidR="00F356E8" w:rsidRPr="003B5252">
                    <w:rPr>
                      <w:b/>
                      <w:sz w:val="22"/>
                      <w:szCs w:val="22"/>
                    </w:rPr>
                    <w:t>. Срок поставки товара</w:t>
                  </w:r>
                </w:p>
              </w:tc>
              <w:tc>
                <w:tcPr>
                  <w:tcW w:w="2485" w:type="dxa"/>
                  <w:shd w:val="clear" w:color="auto" w:fill="auto"/>
                </w:tcPr>
                <w:p w:rsidR="00F356E8" w:rsidRPr="003B5252" w:rsidRDefault="00F356E8" w:rsidP="00E32BCD">
                  <w:pPr>
                    <w:tabs>
                      <w:tab w:val="left" w:pos="360"/>
                    </w:tabs>
                    <w:jc w:val="center"/>
                    <w:rPr>
                      <w:sz w:val="22"/>
                      <w:szCs w:val="22"/>
                    </w:rPr>
                  </w:pPr>
                  <w:r>
                    <w:rPr>
                      <w:sz w:val="22"/>
                      <w:szCs w:val="22"/>
                    </w:rPr>
                    <w:t>20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lastRenderedPageBreak/>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882B1E" w:rsidRPr="00352218" w:rsidRDefault="00882B1E" w:rsidP="00882B1E">
            <w:pPr>
              <w:autoSpaceDE w:val="0"/>
              <w:autoSpaceDN w:val="0"/>
              <w:adjustRightInd w:val="0"/>
              <w:spacing w:after="120"/>
              <w:ind w:firstLine="540"/>
              <w:jc w:val="center"/>
              <w:outlineLvl w:val="2"/>
              <w:rPr>
                <w:b/>
                <w:bCs/>
                <w:sz w:val="22"/>
                <w:szCs w:val="22"/>
              </w:rPr>
            </w:pPr>
            <w:r w:rsidRPr="00352218">
              <w:rPr>
                <w:b/>
                <w:bCs/>
                <w:sz w:val="22"/>
                <w:szCs w:val="22"/>
              </w:rPr>
              <w:t>Оценка заявок по критерию «размер аванса»</w:t>
            </w:r>
          </w:p>
          <w:p w:rsidR="00882B1E" w:rsidRPr="00352218" w:rsidRDefault="00882B1E" w:rsidP="00882B1E">
            <w:pPr>
              <w:autoSpaceDE w:val="0"/>
              <w:autoSpaceDN w:val="0"/>
              <w:adjustRightInd w:val="0"/>
              <w:spacing w:after="120"/>
              <w:ind w:firstLine="540"/>
              <w:jc w:val="both"/>
              <w:outlineLvl w:val="2"/>
              <w:rPr>
                <w:bCs/>
                <w:sz w:val="22"/>
                <w:szCs w:val="22"/>
              </w:rPr>
            </w:pPr>
            <w:r w:rsidRPr="00352218">
              <w:rPr>
                <w:bCs/>
                <w:sz w:val="22"/>
                <w:szCs w:val="22"/>
              </w:rPr>
              <w:t>Рейтинг, присуждаемый заявке по критерию «размер аванса» определяется по формуле:</w:t>
            </w:r>
          </w:p>
          <w:p w:rsidR="00882B1E" w:rsidRPr="00352218" w:rsidRDefault="00882B1E" w:rsidP="00882B1E">
            <w:pPr>
              <w:autoSpaceDE w:val="0"/>
              <w:autoSpaceDN w:val="0"/>
              <w:adjustRightInd w:val="0"/>
              <w:ind w:firstLine="540"/>
              <w:jc w:val="both"/>
              <w:outlineLvl w:val="2"/>
              <w:rPr>
                <w:bCs/>
                <w:sz w:val="22"/>
                <w:szCs w:val="22"/>
                <w:lang w:val="en-US"/>
              </w:rPr>
            </w:pPr>
            <w:r w:rsidRPr="00352218">
              <w:rPr>
                <w:bCs/>
                <w:sz w:val="22"/>
                <w:szCs w:val="22"/>
              </w:rPr>
              <w:t xml:space="preserve">                         </w:t>
            </w:r>
            <w:r w:rsidRPr="00352218">
              <w:rPr>
                <w:bCs/>
                <w:sz w:val="22"/>
                <w:szCs w:val="22"/>
                <w:lang w:val="en-US"/>
              </w:rPr>
              <w:t xml:space="preserve">A max - A </w:t>
            </w:r>
            <w:proofErr w:type="spellStart"/>
            <w:r w:rsidRPr="00352218">
              <w:rPr>
                <w:bCs/>
                <w:sz w:val="22"/>
                <w:szCs w:val="22"/>
                <w:lang w:val="en-US"/>
              </w:rPr>
              <w:t>i</w:t>
            </w:r>
            <w:proofErr w:type="spellEnd"/>
          </w:p>
          <w:p w:rsidR="00882B1E" w:rsidRPr="00352218" w:rsidRDefault="00882B1E" w:rsidP="00882B1E">
            <w:pPr>
              <w:autoSpaceDE w:val="0"/>
              <w:autoSpaceDN w:val="0"/>
              <w:adjustRightInd w:val="0"/>
              <w:jc w:val="both"/>
              <w:outlineLvl w:val="2"/>
              <w:rPr>
                <w:bCs/>
                <w:sz w:val="22"/>
                <w:szCs w:val="22"/>
                <w:lang w:val="en-US"/>
              </w:rPr>
            </w:pPr>
            <w:r w:rsidRPr="00352218">
              <w:rPr>
                <w:bCs/>
                <w:sz w:val="22"/>
                <w:szCs w:val="22"/>
                <w:lang w:val="en-US"/>
              </w:rPr>
              <w:t xml:space="preserve">                   Ra </w:t>
            </w:r>
            <w:proofErr w:type="spellStart"/>
            <w:r w:rsidRPr="00352218">
              <w:rPr>
                <w:bCs/>
                <w:sz w:val="22"/>
                <w:szCs w:val="22"/>
                <w:lang w:val="en-US"/>
              </w:rPr>
              <w:t>i</w:t>
            </w:r>
            <w:proofErr w:type="spellEnd"/>
            <w:r w:rsidRPr="00352218">
              <w:rPr>
                <w:bCs/>
                <w:sz w:val="22"/>
                <w:szCs w:val="22"/>
                <w:lang w:val="en-US"/>
              </w:rPr>
              <w:t xml:space="preserve"> = ----------------------- x 100, </w:t>
            </w:r>
            <w:r w:rsidRPr="00352218">
              <w:rPr>
                <w:bCs/>
                <w:sz w:val="22"/>
                <w:szCs w:val="22"/>
              </w:rPr>
              <w:t>где</w:t>
            </w:r>
            <w:r w:rsidRPr="00352218">
              <w:rPr>
                <w:bCs/>
                <w:sz w:val="22"/>
                <w:szCs w:val="22"/>
                <w:lang w:val="en-US"/>
              </w:rPr>
              <w:t>:</w:t>
            </w:r>
          </w:p>
          <w:p w:rsidR="00882B1E" w:rsidRPr="00352218" w:rsidRDefault="00882B1E" w:rsidP="00882B1E">
            <w:pPr>
              <w:autoSpaceDE w:val="0"/>
              <w:autoSpaceDN w:val="0"/>
              <w:adjustRightInd w:val="0"/>
              <w:ind w:firstLine="540"/>
              <w:jc w:val="both"/>
              <w:outlineLvl w:val="2"/>
              <w:rPr>
                <w:bCs/>
                <w:sz w:val="22"/>
                <w:szCs w:val="22"/>
              </w:rPr>
            </w:pPr>
            <w:r w:rsidRPr="00352218">
              <w:rPr>
                <w:bCs/>
                <w:sz w:val="22"/>
                <w:szCs w:val="22"/>
                <w:lang w:val="en-US"/>
              </w:rPr>
              <w:t xml:space="preserve">                          A</w:t>
            </w:r>
            <w:r w:rsidRPr="00352218">
              <w:rPr>
                <w:bCs/>
                <w:sz w:val="22"/>
                <w:szCs w:val="22"/>
              </w:rPr>
              <w:t xml:space="preserve"> </w:t>
            </w:r>
            <w:r w:rsidRPr="00352218">
              <w:rPr>
                <w:bCs/>
                <w:sz w:val="22"/>
                <w:szCs w:val="22"/>
                <w:lang w:val="en-US"/>
              </w:rPr>
              <w:t>max</w:t>
            </w:r>
            <w:r w:rsidRPr="00352218">
              <w:rPr>
                <w:bCs/>
                <w:sz w:val="22"/>
                <w:szCs w:val="22"/>
              </w:rPr>
              <w:t xml:space="preserve">                     </w:t>
            </w:r>
          </w:p>
          <w:p w:rsidR="00882B1E" w:rsidRPr="00352218" w:rsidRDefault="00882B1E" w:rsidP="00882B1E">
            <w:pPr>
              <w:autoSpaceDE w:val="0"/>
              <w:autoSpaceDN w:val="0"/>
              <w:adjustRightInd w:val="0"/>
              <w:spacing w:after="120"/>
              <w:jc w:val="both"/>
              <w:outlineLvl w:val="2"/>
              <w:rPr>
                <w:bCs/>
                <w:sz w:val="22"/>
                <w:szCs w:val="22"/>
              </w:rPr>
            </w:pPr>
            <w:proofErr w:type="spellStart"/>
            <w:r w:rsidRPr="00352218">
              <w:rPr>
                <w:bCs/>
                <w:sz w:val="22"/>
                <w:szCs w:val="22"/>
              </w:rPr>
              <w:t>Ra</w:t>
            </w:r>
            <w:proofErr w:type="spellEnd"/>
            <w:r w:rsidRPr="00352218">
              <w:rPr>
                <w:bCs/>
                <w:sz w:val="22"/>
                <w:szCs w:val="22"/>
              </w:rPr>
              <w:t xml:space="preserve"> i - рейтинг, присуждаемый i-й заявке по указанному критерию;</w:t>
            </w:r>
          </w:p>
          <w:p w:rsidR="00882B1E" w:rsidRPr="00352218" w:rsidRDefault="00882B1E" w:rsidP="00882B1E">
            <w:pPr>
              <w:autoSpaceDE w:val="0"/>
              <w:autoSpaceDN w:val="0"/>
              <w:adjustRightInd w:val="0"/>
              <w:spacing w:after="120"/>
              <w:jc w:val="both"/>
              <w:outlineLvl w:val="2"/>
              <w:rPr>
                <w:bCs/>
                <w:sz w:val="22"/>
                <w:szCs w:val="22"/>
              </w:rPr>
            </w:pPr>
            <w:r w:rsidRPr="00352218">
              <w:rPr>
                <w:bCs/>
                <w:sz w:val="22"/>
                <w:szCs w:val="22"/>
              </w:rPr>
              <w:t xml:space="preserve">A </w:t>
            </w:r>
            <w:proofErr w:type="spellStart"/>
            <w:r w:rsidRPr="00352218">
              <w:rPr>
                <w:bCs/>
                <w:sz w:val="22"/>
                <w:szCs w:val="22"/>
              </w:rPr>
              <w:t>max</w:t>
            </w:r>
            <w:proofErr w:type="spellEnd"/>
            <w:r w:rsidRPr="00352218">
              <w:rPr>
                <w:bCs/>
                <w:sz w:val="22"/>
                <w:szCs w:val="22"/>
              </w:rPr>
              <w:t xml:space="preserve"> </w:t>
            </w:r>
            <w:r>
              <w:rPr>
                <w:bCs/>
                <w:sz w:val="22"/>
                <w:szCs w:val="22"/>
              </w:rPr>
              <w:t>–</w:t>
            </w:r>
            <w:r w:rsidRPr="00352218">
              <w:rPr>
                <w:bCs/>
                <w:sz w:val="22"/>
                <w:szCs w:val="22"/>
              </w:rPr>
              <w:t xml:space="preserve"> </w:t>
            </w:r>
            <w:r>
              <w:rPr>
                <w:bCs/>
                <w:sz w:val="22"/>
                <w:szCs w:val="22"/>
              </w:rPr>
              <w:t>максимальный</w:t>
            </w:r>
            <w:r w:rsidRPr="00352218">
              <w:rPr>
                <w:bCs/>
                <w:sz w:val="22"/>
                <w:szCs w:val="22"/>
              </w:rPr>
              <w:t xml:space="preserve"> размер аванса, установленный в документации о запросе предложений;</w:t>
            </w:r>
          </w:p>
          <w:p w:rsidR="00882B1E" w:rsidRPr="00352218" w:rsidRDefault="00882B1E" w:rsidP="00882B1E">
            <w:pPr>
              <w:autoSpaceDE w:val="0"/>
              <w:autoSpaceDN w:val="0"/>
              <w:adjustRightInd w:val="0"/>
              <w:spacing w:after="120"/>
              <w:jc w:val="both"/>
              <w:outlineLvl w:val="2"/>
              <w:rPr>
                <w:bCs/>
                <w:sz w:val="22"/>
                <w:szCs w:val="22"/>
              </w:rPr>
            </w:pPr>
            <w:r w:rsidRPr="00352218">
              <w:rPr>
                <w:bCs/>
                <w:sz w:val="22"/>
                <w:szCs w:val="22"/>
              </w:rPr>
              <w:t xml:space="preserve">A i </w:t>
            </w:r>
            <w:r>
              <w:rPr>
                <w:bCs/>
                <w:sz w:val="22"/>
                <w:szCs w:val="22"/>
              </w:rPr>
              <w:t>–</w:t>
            </w:r>
            <w:r w:rsidRPr="00352218">
              <w:rPr>
                <w:bCs/>
                <w:sz w:val="22"/>
                <w:szCs w:val="22"/>
              </w:rPr>
              <w:t xml:space="preserve"> предложение  i-</w:t>
            </w:r>
            <w:proofErr w:type="spellStart"/>
            <w:r w:rsidRPr="00352218">
              <w:rPr>
                <w:bCs/>
                <w:sz w:val="22"/>
                <w:szCs w:val="22"/>
              </w:rPr>
              <w:t>го</w:t>
            </w:r>
            <w:proofErr w:type="spellEnd"/>
            <w:r w:rsidRPr="00352218">
              <w:rPr>
                <w:bCs/>
                <w:sz w:val="22"/>
                <w:szCs w:val="22"/>
              </w:rPr>
              <w:t xml:space="preserve"> участника запроса предложений.</w:t>
            </w:r>
          </w:p>
          <w:p w:rsidR="00882B1E" w:rsidRPr="00352218" w:rsidRDefault="00882B1E" w:rsidP="00882B1E">
            <w:pPr>
              <w:autoSpaceDE w:val="0"/>
              <w:autoSpaceDN w:val="0"/>
              <w:adjustRightInd w:val="0"/>
              <w:spacing w:after="120"/>
              <w:ind w:firstLine="540"/>
              <w:jc w:val="both"/>
              <w:outlineLvl w:val="2"/>
              <w:rPr>
                <w:b/>
                <w:bCs/>
                <w:sz w:val="22"/>
                <w:szCs w:val="22"/>
              </w:rPr>
            </w:pPr>
            <w:r w:rsidRPr="00352218">
              <w:rPr>
                <w:bCs/>
                <w:sz w:val="22"/>
                <w:szCs w:val="22"/>
              </w:rPr>
              <w:t xml:space="preserve"> 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r w:rsidRPr="00352218">
              <w:rPr>
                <w:b/>
                <w:bCs/>
                <w:sz w:val="22"/>
                <w:szCs w:val="22"/>
              </w:rPr>
              <w:t xml:space="preserve"> </w:t>
            </w:r>
          </w:p>
          <w:p w:rsidR="00882B1E" w:rsidRDefault="00882B1E" w:rsidP="00882B1E">
            <w:pPr>
              <w:autoSpaceDE w:val="0"/>
              <w:autoSpaceDN w:val="0"/>
              <w:adjustRightInd w:val="0"/>
              <w:spacing w:after="120"/>
              <w:ind w:firstLine="540"/>
              <w:jc w:val="center"/>
              <w:outlineLvl w:val="2"/>
              <w:rPr>
                <w:b/>
                <w:bCs/>
                <w:sz w:val="22"/>
                <w:szCs w:val="22"/>
              </w:rPr>
            </w:pPr>
            <w:r w:rsidRPr="00352218">
              <w:rPr>
                <w:bCs/>
                <w:sz w:val="22"/>
                <w:szCs w:val="22"/>
              </w:rPr>
              <w:t>При оценке заявок по критерию «размер аванса»  лучшим условием исполнения договора по указанному критерию признается предложение участника запроса предложений наименьшим размером аванса.</w:t>
            </w:r>
          </w:p>
          <w:p w:rsidR="00882B1E" w:rsidRDefault="00882B1E" w:rsidP="00E32BCD">
            <w:pPr>
              <w:autoSpaceDE w:val="0"/>
              <w:autoSpaceDN w:val="0"/>
              <w:adjustRightInd w:val="0"/>
              <w:spacing w:after="120"/>
              <w:ind w:firstLine="540"/>
              <w:jc w:val="center"/>
              <w:outlineLvl w:val="2"/>
              <w:rPr>
                <w:b/>
                <w:bCs/>
                <w:sz w:val="22"/>
                <w:szCs w:val="22"/>
              </w:rPr>
            </w:pP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proofErr w:type="spellStart"/>
            <w:r w:rsidRPr="007A5D65">
              <w:rPr>
                <w:bCs/>
                <w:sz w:val="22"/>
                <w:szCs w:val="22"/>
                <w:vertAlign w:val="superscript"/>
                <w:lang w:val="en-US"/>
              </w:rPr>
              <w:t>i</w:t>
            </w:r>
            <w:proofErr w:type="spellEnd"/>
            <w:r w:rsidRPr="007A5D65">
              <w:rPr>
                <w:bCs/>
                <w:sz w:val="22"/>
                <w:szCs w:val="22"/>
                <w:vertAlign w:val="subscript"/>
              </w:rPr>
              <w:t>1</w:t>
            </w:r>
            <w:r w:rsidRPr="007A5D65">
              <w:rPr>
                <w:bCs/>
                <w:sz w:val="22"/>
                <w:szCs w:val="22"/>
              </w:rPr>
              <w:t xml:space="preserve"> +В</w:t>
            </w:r>
            <w:proofErr w:type="spellStart"/>
            <w:r w:rsidRPr="007A5D65">
              <w:rPr>
                <w:bCs/>
                <w:sz w:val="22"/>
                <w:szCs w:val="22"/>
                <w:vertAlign w:val="superscript"/>
                <w:lang w:val="en-US"/>
              </w:rPr>
              <w:t>i</w:t>
            </w:r>
            <w:proofErr w:type="spellEnd"/>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proofErr w:type="spellStart"/>
            <w:r w:rsidRPr="007A5D65">
              <w:rPr>
                <w:bCs/>
                <w:sz w:val="22"/>
                <w:szCs w:val="22"/>
                <w:lang w:val="en-US"/>
              </w:rPr>
              <w:t>i</w:t>
            </w:r>
            <w:proofErr w:type="spellEnd"/>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proofErr w:type="spellStart"/>
            <w:r w:rsidRPr="007A5D65">
              <w:rPr>
                <w:bCs/>
                <w:sz w:val="22"/>
                <w:szCs w:val="22"/>
                <w:lang w:val="en-US"/>
              </w:rPr>
              <w:t>i</w:t>
            </w:r>
            <w:proofErr w:type="spellEnd"/>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получения итогового рейтинга по заявке рейтинг, присуждаемый этой заявке по </w:t>
            </w:r>
            <w:r w:rsidRPr="007A5D65">
              <w:rPr>
                <w:bCs/>
                <w:sz w:val="22"/>
                <w:szCs w:val="22"/>
              </w:rPr>
              <w:lastRenderedPageBreak/>
              <w:t>критерию «квалификация участника», умножается на соответствующую указанному критерию значимость.</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p w:rsidR="00F356E8" w:rsidRPr="00520AE2" w:rsidRDefault="00F356E8" w:rsidP="00E32BCD">
            <w:pPr>
              <w:autoSpaceDE w:val="0"/>
              <w:autoSpaceDN w:val="0"/>
              <w:adjustRightInd w:val="0"/>
              <w:spacing w:after="120"/>
              <w:ind w:firstLine="540"/>
              <w:jc w:val="center"/>
              <w:outlineLvl w:val="2"/>
              <w:rPr>
                <w:b/>
                <w:bCs/>
                <w:sz w:val="22"/>
                <w:szCs w:val="22"/>
              </w:rPr>
            </w:pPr>
            <w:r w:rsidRPr="00520AE2">
              <w:rPr>
                <w:b/>
                <w:bCs/>
                <w:sz w:val="22"/>
                <w:szCs w:val="22"/>
              </w:rPr>
              <w:t>Оценка заявок по критерию «срок поставки товара»</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Pr>
                <w:bCs/>
                <w:sz w:val="22"/>
                <w:szCs w:val="22"/>
              </w:rPr>
              <w:t xml:space="preserve"> </w:t>
            </w:r>
            <w:r>
              <w:rPr>
                <w:b/>
                <w:bCs/>
                <w:i/>
                <w:sz w:val="22"/>
                <w:szCs w:val="22"/>
              </w:rPr>
              <w:t>календарные</w:t>
            </w:r>
            <w:r w:rsidRPr="00520AE2">
              <w:rPr>
                <w:b/>
                <w:bCs/>
                <w:i/>
                <w:sz w:val="22"/>
                <w:szCs w:val="22"/>
              </w:rPr>
              <w:t xml:space="preserve"> дни.</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F356E8" w:rsidRPr="006C4033"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F356E8" w:rsidP="0079208D">
            <w:pPr>
              <w:tabs>
                <w:tab w:val="left" w:pos="360"/>
              </w:tabs>
              <w:spacing w:after="120"/>
              <w:ind w:left="72"/>
              <w:jc w:val="both"/>
              <w:rPr>
                <w:b/>
                <w:sz w:val="22"/>
                <w:szCs w:val="22"/>
              </w:rPr>
            </w:pPr>
            <w:r w:rsidRPr="00A816D6">
              <w:rPr>
                <w:b/>
                <w:sz w:val="22"/>
                <w:szCs w:val="22"/>
              </w:rPr>
              <w:t>Срок, в течение которого участник закупки, предложение которого признано лучшим, должен подписать проект договора</w:t>
            </w:r>
            <w:r>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79208D">
            <w:pPr>
              <w:autoSpaceDE w:val="0"/>
              <w:autoSpaceDN w:val="0"/>
              <w:adjustRightInd w:val="0"/>
              <w:spacing w:after="120"/>
              <w:jc w:val="both"/>
              <w:outlineLvl w:val="1"/>
              <w:rPr>
                <w:sz w:val="22"/>
                <w:szCs w:val="22"/>
                <w:highlight w:val="yellow"/>
              </w:rPr>
            </w:pPr>
            <w:proofErr w:type="gramStart"/>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победитель процедуры закупки или единственный участник процедуры закупки обязан самостоятельно заполнит</w:t>
            </w:r>
            <w:r>
              <w:rPr>
                <w:sz w:val="22"/>
                <w:szCs w:val="22"/>
                <w:shd w:val="clear" w:color="auto" w:fill="FFFFFF"/>
              </w:rPr>
              <w:t>ь проект договора (Приложение №2</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Pr="0047398F">
              <w:rPr>
                <w:sz w:val="22"/>
                <w:szCs w:val="22"/>
                <w:u w:val="single"/>
                <w:shd w:val="clear" w:color="auto" w:fill="FFFFFF"/>
              </w:rPr>
              <w:t>644103 г. Омск, ул. Транссибирская, 7 (отдел закупок).</w:t>
            </w:r>
            <w:proofErr w:type="gramEnd"/>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lastRenderedPageBreak/>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 xml:space="preserve">Россия, </w:t>
      </w:r>
      <w:smartTag w:uri="urn:schemas-microsoft-com:office:smarttags" w:element="metricconverter">
        <w:smartTagPr>
          <w:attr w:name="ProductID" w:val="644103, г"/>
        </w:smartTagPr>
        <w:r w:rsidRPr="007D62CB">
          <w:rPr>
            <w:color w:val="000000"/>
            <w:sz w:val="22"/>
            <w:szCs w:val="22"/>
            <w:shd w:val="clear" w:color="auto" w:fill="FFFFFF"/>
          </w:rPr>
          <w:t>644103, г</w:t>
        </w:r>
      </w:smartTag>
      <w:r w:rsidRPr="007D62CB">
        <w:rPr>
          <w:color w:val="000000"/>
          <w:sz w:val="22"/>
          <w:szCs w:val="22"/>
          <w:shd w:val="clear" w:color="auto" w:fill="FFFFFF"/>
        </w:rPr>
        <w:t>.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E32BCD" w:rsidRDefault="00D01F56" w:rsidP="00D01F56">
      <w:pPr>
        <w:autoSpaceDE w:val="0"/>
        <w:jc w:val="center"/>
        <w:rPr>
          <w:b/>
          <w:sz w:val="22"/>
          <w:szCs w:val="22"/>
        </w:rPr>
      </w:pPr>
      <w:r w:rsidRPr="007D62CB">
        <w:rPr>
          <w:b/>
          <w:sz w:val="22"/>
          <w:szCs w:val="22"/>
        </w:rPr>
        <w:t xml:space="preserve">на участие в открытом запросе предложений на право заключить договор </w:t>
      </w:r>
      <w:r w:rsidRPr="005E0F30">
        <w:rPr>
          <w:b/>
          <w:sz w:val="22"/>
          <w:szCs w:val="22"/>
        </w:rPr>
        <w:t>на</w:t>
      </w:r>
      <w:r>
        <w:rPr>
          <w:b/>
          <w:sz w:val="22"/>
          <w:szCs w:val="22"/>
        </w:rPr>
        <w:t xml:space="preserve"> поставку</w:t>
      </w:r>
      <w:r w:rsidR="00D31C73" w:rsidRPr="00D31C73">
        <w:rPr>
          <w:sz w:val="22"/>
          <w:szCs w:val="22"/>
        </w:rPr>
        <w:t xml:space="preserve"> </w:t>
      </w:r>
      <w:r w:rsidR="00D31C73" w:rsidRPr="00D31C73">
        <w:rPr>
          <w:b/>
          <w:sz w:val="22"/>
          <w:szCs w:val="22"/>
        </w:rPr>
        <w:t>аэродромного перронного автобуса</w:t>
      </w:r>
    </w:p>
    <w:p w:rsidR="00E32BCD" w:rsidRDefault="00E32BCD"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r w:rsidR="00D31C73" w:rsidRPr="00D31C73">
        <w:rPr>
          <w:sz w:val="22"/>
          <w:szCs w:val="22"/>
        </w:rPr>
        <w:t xml:space="preserve">аэродромного перронного автобуса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____________________________</w:t>
      </w:r>
      <w:r w:rsidR="00D31C73">
        <w:rPr>
          <w:sz w:val="22"/>
          <w:szCs w:val="22"/>
        </w:rPr>
        <w:t>__________________________</w:t>
      </w:r>
      <w:r>
        <w:rPr>
          <w:sz w:val="22"/>
          <w:szCs w:val="22"/>
        </w:rPr>
        <w:t>_______________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(полное наименование Участника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ентации о запросе предложений №67</w:t>
      </w:r>
      <w:r>
        <w:rPr>
          <w:sz w:val="22"/>
          <w:szCs w:val="22"/>
        </w:rPr>
        <w:t xml:space="preserve"> </w:t>
      </w:r>
      <w:r w:rsidRPr="00C155FC">
        <w:rPr>
          <w:sz w:val="22"/>
          <w:szCs w:val="22"/>
        </w:rPr>
        <w:t>от «</w:t>
      </w:r>
      <w:r w:rsidR="00882B1E">
        <w:rPr>
          <w:sz w:val="22"/>
          <w:szCs w:val="22"/>
        </w:rPr>
        <w:t>15</w:t>
      </w:r>
      <w:r w:rsidRPr="00C155FC">
        <w:rPr>
          <w:sz w:val="22"/>
          <w:szCs w:val="22"/>
        </w:rPr>
        <w:t>»</w:t>
      </w:r>
      <w:r>
        <w:rPr>
          <w:sz w:val="22"/>
          <w:szCs w:val="22"/>
        </w:rPr>
        <w:t xml:space="preserve"> </w:t>
      </w:r>
      <w:r w:rsidR="00D31C73">
        <w:rPr>
          <w:sz w:val="22"/>
          <w:szCs w:val="22"/>
        </w:rPr>
        <w:t>мая</w:t>
      </w:r>
      <w:r>
        <w:rPr>
          <w:sz w:val="22"/>
          <w:szCs w:val="22"/>
        </w:rPr>
        <w:t xml:space="preserve">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предоставленные в настоящей Заявке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D01F56" w:rsidRPr="000107EF" w:rsidRDefault="00D01F56" w:rsidP="00D01F56">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 xml:space="preserve">проекта </w:t>
      </w:r>
      <w:r w:rsidR="00D31C73">
        <w:rPr>
          <w:bCs/>
          <w:spacing w:val="-3"/>
          <w:sz w:val="22"/>
          <w:szCs w:val="22"/>
        </w:rPr>
        <w:t>д</w:t>
      </w:r>
      <w:r w:rsidRPr="000107EF">
        <w:rPr>
          <w:bCs/>
          <w:spacing w:val="-3"/>
          <w:sz w:val="22"/>
          <w:szCs w:val="22"/>
        </w:rPr>
        <w:t>оговора</w:t>
      </w:r>
      <w:r w:rsidR="00226663">
        <w:rPr>
          <w:bCs/>
          <w:spacing w:val="-3"/>
          <w:sz w:val="22"/>
          <w:szCs w:val="22"/>
        </w:rPr>
        <w:t xml:space="preserve"> купли-продажи</w:t>
      </w:r>
      <w:r>
        <w:rPr>
          <w:bCs/>
          <w:spacing w:val="-3"/>
          <w:sz w:val="22"/>
          <w:szCs w:val="22"/>
        </w:rPr>
        <w:t xml:space="preserve"> (Приложение №2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882B1E">
        <w:rPr>
          <w:bCs/>
          <w:spacing w:val="-3"/>
          <w:sz w:val="22"/>
          <w:szCs w:val="22"/>
        </w:rPr>
        <w:t>67</w:t>
      </w:r>
      <w:r w:rsidRPr="00C155FC">
        <w:rPr>
          <w:bCs/>
          <w:spacing w:val="-3"/>
          <w:sz w:val="22"/>
          <w:szCs w:val="22"/>
        </w:rPr>
        <w:t>)</w:t>
      </w:r>
      <w:r w:rsidRPr="000107EF">
        <w:rPr>
          <w:bCs/>
          <w:spacing w:val="-3"/>
          <w:sz w:val="22"/>
          <w:szCs w:val="22"/>
        </w:rPr>
        <w:t xml:space="preserve"> согласны и обязуемся, в случае признания нас победителем </w:t>
      </w:r>
      <w:r w:rsidR="002411AA">
        <w:rPr>
          <w:bCs/>
          <w:spacing w:val="-3"/>
          <w:sz w:val="22"/>
          <w:szCs w:val="22"/>
        </w:rPr>
        <w:t xml:space="preserve">или единственным участником </w:t>
      </w:r>
      <w:r w:rsidRPr="000107EF">
        <w:rPr>
          <w:bCs/>
          <w:spacing w:val="-3"/>
          <w:sz w:val="22"/>
          <w:szCs w:val="22"/>
        </w:rPr>
        <w:t xml:space="preserve">запроса предложений, подписать договор </w:t>
      </w:r>
      <w:r w:rsidR="00D31C73">
        <w:rPr>
          <w:bCs/>
          <w:spacing w:val="-3"/>
          <w:sz w:val="22"/>
          <w:szCs w:val="22"/>
        </w:rPr>
        <w:t>купли-продажи</w:t>
      </w:r>
      <w:r w:rsidRPr="000107EF">
        <w:rPr>
          <w:bCs/>
          <w:spacing w:val="-3"/>
          <w:sz w:val="22"/>
          <w:szCs w:val="22"/>
        </w:rPr>
        <w:t xml:space="preserve"> в порядке, предусмотренном документацией о запросе предложений.</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882B1E">
        <w:rPr>
          <w:color w:val="000000"/>
          <w:spacing w:val="-3"/>
          <w:sz w:val="22"/>
          <w:szCs w:val="22"/>
        </w:rPr>
        <w:t>закупки</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5C51EF" w:rsidRDefault="00D01F56" w:rsidP="00D01F56">
      <w:pPr>
        <w:tabs>
          <w:tab w:val="left" w:pos="676"/>
          <w:tab w:val="left" w:pos="1440"/>
        </w:tabs>
        <w:suppressAutoHyphens/>
        <w:spacing w:before="120"/>
        <w:ind w:left="360"/>
        <w:jc w:val="both"/>
        <w:rPr>
          <w:spacing w:val="-3"/>
          <w:sz w:val="22"/>
          <w:szCs w:val="22"/>
        </w:rPr>
      </w:pP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882B1E" w:rsidRPr="000A763F" w:rsidRDefault="00882B1E" w:rsidP="00882B1E">
      <w:pPr>
        <w:rPr>
          <w:b/>
          <w:caps/>
          <w:color w:val="000000"/>
        </w:rPr>
      </w:pPr>
    </w:p>
    <w:p w:rsidR="00D01F56" w:rsidRPr="005074FC" w:rsidRDefault="00D01F56" w:rsidP="00D01F56">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ЗАКУПКИ</w:t>
      </w:r>
    </w:p>
    <w:p w:rsidR="00D01F56" w:rsidRDefault="00D01F56" w:rsidP="00D01F56">
      <w:pPr>
        <w:pStyle w:val="ConsNonformat"/>
        <w:widowControl/>
        <w:spacing w:line="100" w:lineRule="atLeast"/>
        <w:jc w:val="center"/>
        <w:rPr>
          <w:sz w:val="24"/>
          <w:szCs w:val="24"/>
        </w:rPr>
      </w:pPr>
    </w:p>
    <w:p w:rsidR="00D01F56" w:rsidRPr="005402C6" w:rsidRDefault="00D01F56" w:rsidP="00D01F56">
      <w:pPr>
        <w:keepNext/>
        <w:keepLines/>
        <w:jc w:val="both"/>
      </w:pPr>
      <w:r w:rsidRPr="005402C6">
        <w:t>__________________________________________</w:t>
      </w:r>
      <w:r>
        <w:t>_____</w:t>
      </w:r>
      <w:r w:rsidRPr="005402C6">
        <w:t>__________________________</w:t>
      </w:r>
      <w:r>
        <w:t>______</w:t>
      </w:r>
      <w:r w:rsidRPr="005402C6">
        <w:t>__,</w:t>
      </w:r>
    </w:p>
    <w:p w:rsidR="00D01F56" w:rsidRDefault="00D01F56" w:rsidP="00D01F56">
      <w:pPr>
        <w:keepNext/>
        <w:keepLines/>
        <w:jc w:val="center"/>
        <w:rPr>
          <w:vertAlign w:val="superscript"/>
        </w:rPr>
      </w:pPr>
      <w:r w:rsidRPr="005402C6">
        <w:rPr>
          <w:vertAlign w:val="superscript"/>
        </w:rPr>
        <w:t>(полное наименование Участника</w:t>
      </w:r>
      <w:r w:rsidR="002411AA">
        <w:rPr>
          <w:vertAlign w:val="superscript"/>
        </w:rPr>
        <w:t xml:space="preserve"> закупки</w:t>
      </w:r>
      <w:r w:rsidRPr="005402C6">
        <w:rPr>
          <w:vertAlign w:val="superscript"/>
        </w:rPr>
        <w:t xml:space="preserve"> с указанием организационно-правовой формы)</w:t>
      </w:r>
    </w:p>
    <w:p w:rsidR="00D01F56" w:rsidRPr="00A75213" w:rsidRDefault="00D01F56" w:rsidP="00D01F56">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gramStart"/>
      <w:r w:rsidRPr="00D310BF">
        <w:rPr>
          <w:rFonts w:ascii="Times New Roman" w:hAnsi="Times New Roman"/>
          <w:sz w:val="22"/>
          <w:szCs w:val="22"/>
        </w:rPr>
        <w:t>на</w:t>
      </w:r>
      <w:proofErr w:type="gramEnd"/>
      <w:r w:rsidRPr="00677D47">
        <w:rPr>
          <w:rFonts w:ascii="Times New Roman" w:hAnsi="Times New Roman"/>
          <w:sz w:val="22"/>
          <w:szCs w:val="22"/>
        </w:rPr>
        <w:t xml:space="preserve"> нижеприведенных условиях:</w:t>
      </w:r>
    </w:p>
    <w:p w:rsidR="00E32BCD" w:rsidRPr="005074FC" w:rsidRDefault="00E32BCD" w:rsidP="00E32BCD">
      <w:pPr>
        <w:pStyle w:val="ConsNonformat"/>
        <w:widowControl/>
        <w:jc w:val="both"/>
        <w:rPr>
          <w:rFonts w:ascii="Times New Roman" w:hAnsi="Times New Roman"/>
          <w:color w:val="000000"/>
          <w:sz w:val="24"/>
          <w:szCs w:val="24"/>
        </w:rPr>
      </w:pPr>
    </w:p>
    <w:tbl>
      <w:tblPr>
        <w:tblW w:w="0" w:type="auto"/>
        <w:jc w:val="center"/>
        <w:tblInd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1"/>
        <w:gridCol w:w="2739"/>
      </w:tblGrid>
      <w:tr w:rsidR="00E32BCD" w:rsidRPr="008616E7" w:rsidTr="008616E7">
        <w:trPr>
          <w:tblHeader/>
          <w:jc w:val="center"/>
        </w:trPr>
        <w:tc>
          <w:tcPr>
            <w:tcW w:w="7031" w:type="dxa"/>
          </w:tcPr>
          <w:p w:rsidR="00E32BCD" w:rsidRPr="008616E7" w:rsidRDefault="00E32BCD"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Наименование товара, торговая</w:t>
            </w:r>
            <w:r w:rsidR="00D31C73" w:rsidRPr="008616E7">
              <w:rPr>
                <w:rFonts w:ascii="Times New Roman" w:hAnsi="Times New Roman"/>
                <w:color w:val="000000"/>
                <w:sz w:val="21"/>
                <w:szCs w:val="21"/>
              </w:rPr>
              <w:t>/товарная</w:t>
            </w:r>
            <w:r w:rsidRPr="008616E7">
              <w:rPr>
                <w:rFonts w:ascii="Times New Roman" w:hAnsi="Times New Roman"/>
                <w:color w:val="000000"/>
                <w:sz w:val="21"/>
                <w:szCs w:val="21"/>
              </w:rPr>
              <w:t xml:space="preserve"> марка, модель</w:t>
            </w:r>
          </w:p>
        </w:tc>
        <w:tc>
          <w:tcPr>
            <w:tcW w:w="2739" w:type="dxa"/>
          </w:tcPr>
          <w:p w:rsidR="00E32BCD" w:rsidRPr="008616E7" w:rsidRDefault="00E32BCD" w:rsidP="004827F6">
            <w:pPr>
              <w:pStyle w:val="ConsNormal"/>
              <w:widowControl/>
              <w:snapToGrid w:val="0"/>
              <w:ind w:firstLine="0"/>
              <w:jc w:val="center"/>
              <w:rPr>
                <w:rFonts w:ascii="Times New Roman" w:hAnsi="Times New Roman"/>
                <w:color w:val="000000"/>
                <w:sz w:val="21"/>
                <w:szCs w:val="21"/>
              </w:rPr>
            </w:pPr>
          </w:p>
        </w:tc>
      </w:tr>
      <w:tr w:rsidR="00E32BCD" w:rsidRPr="008616E7" w:rsidTr="008616E7">
        <w:trPr>
          <w:tblHeader/>
          <w:jc w:val="center"/>
        </w:trPr>
        <w:tc>
          <w:tcPr>
            <w:tcW w:w="7031" w:type="dxa"/>
          </w:tcPr>
          <w:p w:rsidR="00E32BCD" w:rsidRPr="008616E7" w:rsidRDefault="00E32BCD"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Страна происхождения, предприятие-изготовитель</w:t>
            </w:r>
          </w:p>
        </w:tc>
        <w:tc>
          <w:tcPr>
            <w:tcW w:w="2739" w:type="dxa"/>
          </w:tcPr>
          <w:p w:rsidR="00E32BCD" w:rsidRPr="008616E7" w:rsidRDefault="00E32BCD" w:rsidP="004827F6">
            <w:pPr>
              <w:pStyle w:val="ConsNormal"/>
              <w:widowControl/>
              <w:snapToGrid w:val="0"/>
              <w:ind w:firstLine="0"/>
              <w:jc w:val="center"/>
              <w:rPr>
                <w:rFonts w:ascii="Times New Roman" w:hAnsi="Times New Roman"/>
                <w:color w:val="000000"/>
                <w:sz w:val="21"/>
                <w:szCs w:val="21"/>
              </w:rPr>
            </w:pPr>
          </w:p>
        </w:tc>
      </w:tr>
      <w:tr w:rsidR="004827F6" w:rsidRPr="008616E7" w:rsidTr="004827F6">
        <w:trPr>
          <w:tblHeader/>
          <w:jc w:val="center"/>
        </w:trPr>
        <w:tc>
          <w:tcPr>
            <w:tcW w:w="9770" w:type="dxa"/>
            <w:gridSpan w:val="2"/>
          </w:tcPr>
          <w:p w:rsidR="004827F6" w:rsidRPr="008616E7" w:rsidRDefault="004827F6" w:rsidP="004827F6">
            <w:pPr>
              <w:pStyle w:val="ConsNormal"/>
              <w:widowControl/>
              <w:snapToGrid w:val="0"/>
              <w:ind w:firstLine="0"/>
              <w:rPr>
                <w:rFonts w:ascii="Times New Roman" w:hAnsi="Times New Roman"/>
                <w:color w:val="000000"/>
                <w:sz w:val="21"/>
                <w:szCs w:val="21"/>
              </w:rPr>
            </w:pPr>
            <w:r w:rsidRPr="008616E7">
              <w:rPr>
                <w:rFonts w:ascii="Times New Roman" w:hAnsi="Times New Roman"/>
                <w:color w:val="000000"/>
                <w:sz w:val="21"/>
                <w:szCs w:val="21"/>
                <w:u w:val="single"/>
              </w:rPr>
              <w:t xml:space="preserve">Подробные </w:t>
            </w:r>
            <w:r w:rsidRPr="008616E7">
              <w:rPr>
                <w:rFonts w:ascii="Times New Roman" w:hAnsi="Times New Roman"/>
                <w:color w:val="000000"/>
                <w:sz w:val="21"/>
                <w:szCs w:val="21"/>
              </w:rPr>
              <w:t>характеристики товара:</w:t>
            </w:r>
          </w:p>
        </w:tc>
      </w:tr>
      <w:tr w:rsidR="004827F6" w:rsidRPr="008616E7" w:rsidTr="008616E7">
        <w:trPr>
          <w:tblHeader/>
          <w:jc w:val="center"/>
        </w:trPr>
        <w:tc>
          <w:tcPr>
            <w:tcW w:w="7031" w:type="dxa"/>
            <w:tcBorders>
              <w:bottom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Год изготовления</w:t>
            </w:r>
          </w:p>
        </w:tc>
        <w:tc>
          <w:tcPr>
            <w:tcW w:w="2739" w:type="dxa"/>
            <w:tcBorders>
              <w:bottom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bottom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Несущее шасси</w:t>
            </w:r>
          </w:p>
        </w:tc>
        <w:tc>
          <w:tcPr>
            <w:tcW w:w="2739" w:type="dxa"/>
            <w:tcBorders>
              <w:left w:val="single" w:sz="4" w:space="0" w:color="auto"/>
              <w:bottom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Монтажная база</w:t>
            </w:r>
          </w:p>
        </w:tc>
        <w:tc>
          <w:tcPr>
            <w:tcW w:w="2739"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Двигатель</w:t>
            </w:r>
          </w:p>
        </w:tc>
        <w:tc>
          <w:tcPr>
            <w:tcW w:w="2739"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Коробка передач</w:t>
            </w:r>
          </w:p>
        </w:tc>
        <w:tc>
          <w:tcPr>
            <w:tcW w:w="2739"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Электропитание</w:t>
            </w:r>
          </w:p>
        </w:tc>
        <w:tc>
          <w:tcPr>
            <w:tcW w:w="2739"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Наличие звукового сигнала заднего хода</w:t>
            </w:r>
          </w:p>
        </w:tc>
        <w:tc>
          <w:tcPr>
            <w:tcW w:w="2739"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Описание фургона (кузова):</w:t>
            </w:r>
          </w:p>
        </w:tc>
        <w:tc>
          <w:tcPr>
            <w:tcW w:w="2739" w:type="dxa"/>
            <w:tcBorders>
              <w:top w:val="single" w:sz="4" w:space="0" w:color="auto"/>
              <w:lef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126A4E" w:rsidRPr="008616E7" w:rsidTr="008616E7">
        <w:trPr>
          <w:tblHeader/>
          <w:jc w:val="center"/>
        </w:trPr>
        <w:tc>
          <w:tcPr>
            <w:tcW w:w="7031" w:type="dxa"/>
            <w:tcBorders>
              <w:top w:val="nil"/>
              <w:right w:val="single" w:sz="4" w:space="0" w:color="auto"/>
            </w:tcBorders>
          </w:tcPr>
          <w:p w:rsidR="00126A4E" w:rsidRPr="008616E7" w:rsidRDefault="00126A4E" w:rsidP="00D8185D">
            <w:pPr>
              <w:pStyle w:val="ConsNormal"/>
              <w:snapToGrid w:val="0"/>
              <w:ind w:firstLine="0"/>
              <w:rPr>
                <w:rFonts w:ascii="Times New Roman" w:hAnsi="Times New Roman"/>
                <w:color w:val="000000"/>
                <w:sz w:val="21"/>
                <w:szCs w:val="21"/>
              </w:rPr>
            </w:pPr>
            <w:r w:rsidRPr="008616E7">
              <w:rPr>
                <w:rFonts w:ascii="Times New Roman" w:hAnsi="Times New Roman"/>
                <w:color w:val="000000"/>
                <w:sz w:val="21"/>
                <w:szCs w:val="21"/>
              </w:rPr>
              <w:t>Наличие термошумоизоляционн</w:t>
            </w:r>
            <w:r w:rsidR="00D8185D" w:rsidRPr="008616E7">
              <w:rPr>
                <w:rFonts w:ascii="Times New Roman" w:hAnsi="Times New Roman"/>
                <w:color w:val="000000"/>
                <w:sz w:val="21"/>
                <w:szCs w:val="21"/>
              </w:rPr>
              <w:t>ого</w:t>
            </w:r>
            <w:r w:rsidRPr="008616E7">
              <w:rPr>
                <w:rFonts w:ascii="Times New Roman" w:hAnsi="Times New Roman"/>
                <w:color w:val="000000"/>
                <w:sz w:val="21"/>
                <w:szCs w:val="21"/>
              </w:rPr>
              <w:t xml:space="preserve"> покрыти</w:t>
            </w:r>
            <w:r w:rsidR="00D8185D" w:rsidRPr="008616E7">
              <w:rPr>
                <w:rFonts w:ascii="Times New Roman" w:hAnsi="Times New Roman"/>
                <w:color w:val="000000"/>
                <w:sz w:val="21"/>
                <w:szCs w:val="21"/>
              </w:rPr>
              <w:t xml:space="preserve">я </w:t>
            </w:r>
            <w:r w:rsidRPr="008616E7">
              <w:rPr>
                <w:rFonts w:ascii="Times New Roman" w:hAnsi="Times New Roman"/>
                <w:color w:val="000000"/>
                <w:sz w:val="21"/>
                <w:szCs w:val="21"/>
              </w:rPr>
              <w:t xml:space="preserve">потолка и </w:t>
            </w:r>
            <w:proofErr w:type="spellStart"/>
            <w:r w:rsidR="00D8185D" w:rsidRPr="008616E7">
              <w:rPr>
                <w:rFonts w:ascii="Times New Roman" w:hAnsi="Times New Roman"/>
                <w:color w:val="000000"/>
                <w:sz w:val="21"/>
                <w:szCs w:val="21"/>
              </w:rPr>
              <w:t>термошумоизоляции</w:t>
            </w:r>
            <w:proofErr w:type="spellEnd"/>
            <w:r w:rsidRPr="008616E7">
              <w:rPr>
                <w:rFonts w:ascii="Times New Roman" w:hAnsi="Times New Roman"/>
                <w:color w:val="000000"/>
                <w:sz w:val="21"/>
                <w:szCs w:val="21"/>
              </w:rPr>
              <w:t xml:space="preserve"> моторного отсека</w:t>
            </w:r>
          </w:p>
        </w:tc>
        <w:tc>
          <w:tcPr>
            <w:tcW w:w="2739" w:type="dxa"/>
            <w:tcBorders>
              <w:top w:val="nil"/>
              <w:left w:val="single" w:sz="4" w:space="0" w:color="auto"/>
            </w:tcBorders>
          </w:tcPr>
          <w:p w:rsidR="00126A4E" w:rsidRPr="008616E7" w:rsidRDefault="00126A4E" w:rsidP="004827F6">
            <w:pPr>
              <w:pStyle w:val="ConsNormal"/>
              <w:widowControl/>
              <w:snapToGrid w:val="0"/>
              <w:ind w:firstLine="0"/>
              <w:jc w:val="center"/>
              <w:rPr>
                <w:rFonts w:ascii="Times New Roman" w:hAnsi="Times New Roman"/>
                <w:color w:val="000000"/>
                <w:sz w:val="21"/>
                <w:szCs w:val="21"/>
              </w:rPr>
            </w:pPr>
          </w:p>
        </w:tc>
      </w:tr>
      <w:tr w:rsidR="00126A4E" w:rsidRPr="008616E7" w:rsidTr="008616E7">
        <w:trPr>
          <w:tblHeader/>
          <w:jc w:val="center"/>
        </w:trPr>
        <w:tc>
          <w:tcPr>
            <w:tcW w:w="7031" w:type="dxa"/>
            <w:tcBorders>
              <w:top w:val="nil"/>
              <w:right w:val="single" w:sz="4" w:space="0" w:color="auto"/>
            </w:tcBorders>
          </w:tcPr>
          <w:p w:rsidR="00126A4E" w:rsidRPr="008616E7" w:rsidRDefault="008616E7"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Проведение антикоррозийной обработки днища и скрытых полостей</w:t>
            </w:r>
          </w:p>
        </w:tc>
        <w:tc>
          <w:tcPr>
            <w:tcW w:w="2739" w:type="dxa"/>
            <w:tcBorders>
              <w:top w:val="nil"/>
              <w:left w:val="single" w:sz="4" w:space="0" w:color="auto"/>
            </w:tcBorders>
          </w:tcPr>
          <w:p w:rsidR="00126A4E" w:rsidRPr="008616E7" w:rsidRDefault="00126A4E" w:rsidP="004827F6">
            <w:pPr>
              <w:pStyle w:val="ConsNormal"/>
              <w:widowControl/>
              <w:snapToGrid w:val="0"/>
              <w:ind w:firstLine="0"/>
              <w:jc w:val="center"/>
              <w:rPr>
                <w:rFonts w:ascii="Times New Roman" w:hAnsi="Times New Roman"/>
                <w:color w:val="000000"/>
                <w:sz w:val="21"/>
                <w:szCs w:val="21"/>
              </w:rPr>
            </w:pPr>
          </w:p>
        </w:tc>
      </w:tr>
      <w:tr w:rsidR="00126A4E" w:rsidRPr="008616E7" w:rsidTr="008616E7">
        <w:trPr>
          <w:tblHeader/>
          <w:jc w:val="center"/>
        </w:trPr>
        <w:tc>
          <w:tcPr>
            <w:tcW w:w="7031" w:type="dxa"/>
            <w:tcBorders>
              <w:top w:val="nil"/>
              <w:right w:val="single" w:sz="4" w:space="0" w:color="auto"/>
            </w:tcBorders>
          </w:tcPr>
          <w:p w:rsidR="00126A4E" w:rsidRPr="008616E7" w:rsidRDefault="008616E7"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Количество крышных вентиляторов</w:t>
            </w:r>
          </w:p>
        </w:tc>
        <w:tc>
          <w:tcPr>
            <w:tcW w:w="2739" w:type="dxa"/>
            <w:tcBorders>
              <w:top w:val="nil"/>
              <w:left w:val="single" w:sz="4" w:space="0" w:color="auto"/>
            </w:tcBorders>
          </w:tcPr>
          <w:p w:rsidR="00126A4E" w:rsidRPr="008616E7" w:rsidRDefault="00126A4E" w:rsidP="004827F6">
            <w:pPr>
              <w:pStyle w:val="ConsNormal"/>
              <w:widowControl/>
              <w:snapToGrid w:val="0"/>
              <w:ind w:firstLine="0"/>
              <w:jc w:val="center"/>
              <w:rPr>
                <w:rFonts w:ascii="Times New Roman" w:hAnsi="Times New Roman"/>
                <w:color w:val="000000"/>
                <w:sz w:val="21"/>
                <w:szCs w:val="21"/>
              </w:rPr>
            </w:pPr>
          </w:p>
        </w:tc>
      </w:tr>
      <w:tr w:rsidR="00126A4E" w:rsidRPr="008616E7" w:rsidTr="008616E7">
        <w:trPr>
          <w:tblHeader/>
          <w:jc w:val="center"/>
        </w:trPr>
        <w:tc>
          <w:tcPr>
            <w:tcW w:w="7031" w:type="dxa"/>
            <w:tcBorders>
              <w:top w:val="nil"/>
              <w:right w:val="single" w:sz="4" w:space="0" w:color="auto"/>
            </w:tcBorders>
          </w:tcPr>
          <w:p w:rsidR="00126A4E" w:rsidRPr="008616E7" w:rsidRDefault="008616E7"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Описание стекол</w:t>
            </w:r>
          </w:p>
        </w:tc>
        <w:tc>
          <w:tcPr>
            <w:tcW w:w="2739" w:type="dxa"/>
            <w:tcBorders>
              <w:top w:val="nil"/>
              <w:left w:val="single" w:sz="4" w:space="0" w:color="auto"/>
            </w:tcBorders>
          </w:tcPr>
          <w:p w:rsidR="00126A4E" w:rsidRPr="008616E7" w:rsidRDefault="00126A4E" w:rsidP="004827F6">
            <w:pPr>
              <w:pStyle w:val="ConsNormal"/>
              <w:widowControl/>
              <w:snapToGrid w:val="0"/>
              <w:ind w:firstLine="0"/>
              <w:jc w:val="center"/>
              <w:rPr>
                <w:rFonts w:ascii="Times New Roman" w:hAnsi="Times New Roman"/>
                <w:color w:val="000000"/>
                <w:sz w:val="21"/>
                <w:szCs w:val="21"/>
              </w:rPr>
            </w:pPr>
          </w:p>
        </w:tc>
      </w:tr>
      <w:tr w:rsidR="00126A4E" w:rsidRPr="008616E7" w:rsidTr="008616E7">
        <w:trPr>
          <w:tblHeader/>
          <w:jc w:val="center"/>
        </w:trPr>
        <w:tc>
          <w:tcPr>
            <w:tcW w:w="7031" w:type="dxa"/>
            <w:tcBorders>
              <w:top w:val="nil"/>
              <w:right w:val="single" w:sz="4" w:space="0" w:color="auto"/>
            </w:tcBorders>
          </w:tcPr>
          <w:p w:rsidR="00126A4E" w:rsidRPr="008616E7" w:rsidRDefault="008616E7"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Количество пассажирских сидений</w:t>
            </w:r>
          </w:p>
        </w:tc>
        <w:tc>
          <w:tcPr>
            <w:tcW w:w="2739" w:type="dxa"/>
            <w:tcBorders>
              <w:top w:val="nil"/>
              <w:left w:val="single" w:sz="4" w:space="0" w:color="auto"/>
            </w:tcBorders>
          </w:tcPr>
          <w:p w:rsidR="00126A4E" w:rsidRPr="008616E7" w:rsidRDefault="00126A4E" w:rsidP="004827F6">
            <w:pPr>
              <w:pStyle w:val="ConsNormal"/>
              <w:widowControl/>
              <w:snapToGrid w:val="0"/>
              <w:ind w:firstLine="0"/>
              <w:jc w:val="center"/>
              <w:rPr>
                <w:rFonts w:ascii="Times New Roman" w:hAnsi="Times New Roman"/>
                <w:color w:val="000000"/>
                <w:sz w:val="21"/>
                <w:szCs w:val="21"/>
              </w:rPr>
            </w:pPr>
          </w:p>
        </w:tc>
      </w:tr>
      <w:tr w:rsidR="008616E7" w:rsidRPr="008616E7" w:rsidTr="008616E7">
        <w:trPr>
          <w:tblHeader/>
          <w:jc w:val="center"/>
        </w:trPr>
        <w:tc>
          <w:tcPr>
            <w:tcW w:w="7031" w:type="dxa"/>
            <w:tcBorders>
              <w:top w:val="nil"/>
              <w:right w:val="single" w:sz="4" w:space="0" w:color="auto"/>
            </w:tcBorders>
          </w:tcPr>
          <w:p w:rsidR="008616E7" w:rsidRPr="008616E7" w:rsidRDefault="008616E7"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Наличие системы принудительного изменения пола</w:t>
            </w:r>
          </w:p>
        </w:tc>
        <w:tc>
          <w:tcPr>
            <w:tcW w:w="2739" w:type="dxa"/>
            <w:tcBorders>
              <w:top w:val="nil"/>
              <w:left w:val="single" w:sz="4" w:space="0" w:color="auto"/>
            </w:tcBorders>
          </w:tcPr>
          <w:p w:rsidR="008616E7" w:rsidRPr="008616E7" w:rsidRDefault="008616E7" w:rsidP="004827F6">
            <w:pPr>
              <w:pStyle w:val="ConsNormal"/>
              <w:widowControl/>
              <w:snapToGrid w:val="0"/>
              <w:ind w:firstLine="0"/>
              <w:jc w:val="center"/>
              <w:rPr>
                <w:rFonts w:ascii="Times New Roman" w:hAnsi="Times New Roman"/>
                <w:color w:val="000000"/>
                <w:sz w:val="21"/>
                <w:szCs w:val="21"/>
              </w:rPr>
            </w:pPr>
          </w:p>
        </w:tc>
      </w:tr>
      <w:tr w:rsidR="008616E7" w:rsidRPr="008616E7" w:rsidTr="008616E7">
        <w:trPr>
          <w:tblHeader/>
          <w:jc w:val="center"/>
        </w:trPr>
        <w:tc>
          <w:tcPr>
            <w:tcW w:w="7031" w:type="dxa"/>
            <w:tcBorders>
              <w:top w:val="nil"/>
              <w:right w:val="single" w:sz="4" w:space="0" w:color="auto"/>
            </w:tcBorders>
          </w:tcPr>
          <w:p w:rsidR="008616E7" w:rsidRPr="008616E7" w:rsidRDefault="008616E7"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Наличие откидного трапа для заезда инвалидной коляски</w:t>
            </w:r>
          </w:p>
        </w:tc>
        <w:tc>
          <w:tcPr>
            <w:tcW w:w="2739" w:type="dxa"/>
            <w:tcBorders>
              <w:top w:val="nil"/>
              <w:left w:val="single" w:sz="4" w:space="0" w:color="auto"/>
            </w:tcBorders>
          </w:tcPr>
          <w:p w:rsidR="008616E7" w:rsidRPr="008616E7" w:rsidRDefault="008616E7" w:rsidP="004827F6">
            <w:pPr>
              <w:pStyle w:val="ConsNormal"/>
              <w:widowControl/>
              <w:snapToGrid w:val="0"/>
              <w:ind w:firstLine="0"/>
              <w:jc w:val="center"/>
              <w:rPr>
                <w:rFonts w:ascii="Times New Roman" w:hAnsi="Times New Roman"/>
                <w:color w:val="000000"/>
                <w:sz w:val="21"/>
                <w:szCs w:val="21"/>
              </w:rPr>
            </w:pPr>
          </w:p>
        </w:tc>
      </w:tr>
      <w:tr w:rsidR="008616E7" w:rsidRPr="008616E7" w:rsidTr="008616E7">
        <w:trPr>
          <w:tblHeader/>
          <w:jc w:val="center"/>
        </w:trPr>
        <w:tc>
          <w:tcPr>
            <w:tcW w:w="7031" w:type="dxa"/>
            <w:tcBorders>
              <w:top w:val="nil"/>
              <w:right w:val="single" w:sz="4" w:space="0" w:color="auto"/>
            </w:tcBorders>
          </w:tcPr>
          <w:p w:rsidR="008616E7" w:rsidRPr="008616E7" w:rsidRDefault="008616E7" w:rsidP="008616E7">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 xml:space="preserve">Описание салона, в том числе информация о покрытии пола, наличии связи, системы оповещения, кондиционеров, </w:t>
            </w:r>
            <w:proofErr w:type="spellStart"/>
            <w:r w:rsidRPr="008616E7">
              <w:rPr>
                <w:rFonts w:ascii="Times New Roman" w:hAnsi="Times New Roman"/>
                <w:color w:val="000000"/>
                <w:sz w:val="21"/>
                <w:szCs w:val="21"/>
              </w:rPr>
              <w:t>отопителей</w:t>
            </w:r>
            <w:proofErr w:type="spellEnd"/>
          </w:p>
        </w:tc>
        <w:tc>
          <w:tcPr>
            <w:tcW w:w="2739" w:type="dxa"/>
            <w:tcBorders>
              <w:top w:val="nil"/>
              <w:left w:val="single" w:sz="4" w:space="0" w:color="auto"/>
            </w:tcBorders>
          </w:tcPr>
          <w:p w:rsidR="008616E7" w:rsidRPr="008616E7" w:rsidRDefault="008616E7"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nil"/>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Комплектация (например, наличие зимнего пакета, полноразмерное колесо):</w:t>
            </w:r>
          </w:p>
        </w:tc>
        <w:tc>
          <w:tcPr>
            <w:tcW w:w="2739" w:type="dxa"/>
            <w:tcBorders>
              <w:top w:val="nil"/>
              <w:lef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E32BCD" w:rsidRPr="008616E7" w:rsidTr="008616E7">
        <w:trPr>
          <w:jc w:val="center"/>
        </w:trPr>
        <w:tc>
          <w:tcPr>
            <w:tcW w:w="7031" w:type="dxa"/>
          </w:tcPr>
          <w:p w:rsidR="00E32BCD" w:rsidRPr="008616E7" w:rsidRDefault="00E32BCD"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Кол-во</w:t>
            </w:r>
            <w:r w:rsidRPr="008616E7">
              <w:rPr>
                <w:rFonts w:ascii="Times New Roman" w:hAnsi="Times New Roman"/>
                <w:i/>
                <w:color w:val="000000"/>
                <w:sz w:val="21"/>
                <w:szCs w:val="21"/>
              </w:rPr>
              <w:t>, шт.</w:t>
            </w:r>
          </w:p>
        </w:tc>
        <w:tc>
          <w:tcPr>
            <w:tcW w:w="2739" w:type="dxa"/>
            <w:vAlign w:val="center"/>
          </w:tcPr>
          <w:p w:rsidR="00E32BCD" w:rsidRPr="008616E7" w:rsidRDefault="00E32BCD" w:rsidP="004827F6">
            <w:pPr>
              <w:snapToGrid w:val="0"/>
              <w:jc w:val="both"/>
              <w:rPr>
                <w:i/>
                <w:color w:val="000000"/>
                <w:sz w:val="21"/>
                <w:szCs w:val="21"/>
              </w:rPr>
            </w:pPr>
          </w:p>
        </w:tc>
      </w:tr>
      <w:tr w:rsidR="00E32BCD" w:rsidRPr="008616E7" w:rsidTr="008616E7">
        <w:trPr>
          <w:jc w:val="center"/>
        </w:trPr>
        <w:tc>
          <w:tcPr>
            <w:tcW w:w="7031" w:type="dxa"/>
          </w:tcPr>
          <w:p w:rsidR="00E32BCD" w:rsidRPr="008616E7" w:rsidRDefault="00E32BCD"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sz w:val="21"/>
                <w:szCs w:val="21"/>
              </w:rPr>
              <w:t>Цена договора</w:t>
            </w:r>
            <w:r w:rsidRPr="008616E7">
              <w:rPr>
                <w:rFonts w:ascii="Times New Roman" w:hAnsi="Times New Roman"/>
                <w:i/>
                <w:sz w:val="21"/>
                <w:szCs w:val="21"/>
              </w:rPr>
              <w:t>, руб.</w:t>
            </w:r>
          </w:p>
        </w:tc>
        <w:tc>
          <w:tcPr>
            <w:tcW w:w="2739" w:type="dxa"/>
            <w:vAlign w:val="center"/>
          </w:tcPr>
          <w:p w:rsidR="00E32BCD" w:rsidRPr="008616E7" w:rsidRDefault="00E32BCD" w:rsidP="004827F6">
            <w:pPr>
              <w:snapToGrid w:val="0"/>
              <w:jc w:val="both"/>
              <w:rPr>
                <w:i/>
                <w:color w:val="000000"/>
                <w:sz w:val="21"/>
                <w:szCs w:val="21"/>
              </w:rPr>
            </w:pPr>
          </w:p>
        </w:tc>
      </w:tr>
      <w:tr w:rsidR="00882B1E" w:rsidRPr="008616E7" w:rsidTr="008616E7">
        <w:trPr>
          <w:jc w:val="center"/>
        </w:trPr>
        <w:tc>
          <w:tcPr>
            <w:tcW w:w="7031" w:type="dxa"/>
          </w:tcPr>
          <w:p w:rsidR="00882B1E" w:rsidRPr="008616E7" w:rsidRDefault="00882B1E" w:rsidP="004827F6">
            <w:pPr>
              <w:pStyle w:val="ConsNormal"/>
              <w:widowControl/>
              <w:snapToGrid w:val="0"/>
              <w:ind w:firstLine="0"/>
              <w:jc w:val="both"/>
              <w:rPr>
                <w:rFonts w:ascii="Times New Roman" w:hAnsi="Times New Roman"/>
                <w:sz w:val="21"/>
                <w:szCs w:val="21"/>
              </w:rPr>
            </w:pPr>
            <w:r>
              <w:rPr>
                <w:rFonts w:ascii="Times New Roman" w:hAnsi="Times New Roman"/>
                <w:sz w:val="21"/>
                <w:szCs w:val="21"/>
              </w:rPr>
              <w:t>Размер аванса, % от цены договора</w:t>
            </w:r>
          </w:p>
        </w:tc>
        <w:tc>
          <w:tcPr>
            <w:tcW w:w="2739" w:type="dxa"/>
            <w:vAlign w:val="center"/>
          </w:tcPr>
          <w:p w:rsidR="00882B1E" w:rsidRPr="008616E7" w:rsidRDefault="00882B1E" w:rsidP="004827F6">
            <w:pPr>
              <w:snapToGrid w:val="0"/>
              <w:jc w:val="both"/>
              <w:rPr>
                <w:i/>
                <w:color w:val="000000"/>
                <w:sz w:val="21"/>
                <w:szCs w:val="21"/>
              </w:rPr>
            </w:pPr>
          </w:p>
        </w:tc>
      </w:tr>
      <w:tr w:rsidR="00E87A5F" w:rsidRPr="008616E7" w:rsidTr="008616E7">
        <w:trPr>
          <w:trHeight w:val="978"/>
          <w:jc w:val="center"/>
        </w:trPr>
        <w:tc>
          <w:tcPr>
            <w:tcW w:w="7031" w:type="dxa"/>
          </w:tcPr>
          <w:p w:rsidR="00E87A5F" w:rsidRPr="008616E7" w:rsidRDefault="00E87A5F" w:rsidP="004827F6">
            <w:pPr>
              <w:widowControl w:val="0"/>
              <w:autoSpaceDE w:val="0"/>
              <w:autoSpaceDN w:val="0"/>
              <w:adjustRightInd w:val="0"/>
              <w:jc w:val="both"/>
              <w:rPr>
                <w:sz w:val="21"/>
                <w:szCs w:val="21"/>
                <w:lang w:eastAsia="ar-SA"/>
              </w:rPr>
            </w:pPr>
          </w:p>
          <w:p w:rsidR="00E87A5F" w:rsidRPr="008616E7" w:rsidRDefault="002411AA" w:rsidP="004827F6">
            <w:pPr>
              <w:widowControl w:val="0"/>
              <w:autoSpaceDE w:val="0"/>
              <w:autoSpaceDN w:val="0"/>
              <w:adjustRightInd w:val="0"/>
              <w:jc w:val="both"/>
              <w:rPr>
                <w:sz w:val="21"/>
                <w:szCs w:val="21"/>
              </w:rPr>
            </w:pPr>
            <w:r w:rsidRPr="008616E7">
              <w:rPr>
                <w:sz w:val="21"/>
                <w:szCs w:val="21"/>
                <w:lang w:eastAsia="ar-SA"/>
              </w:rPr>
              <w:t>Срок поставки т</w:t>
            </w:r>
            <w:r w:rsidR="00E87A5F" w:rsidRPr="008616E7">
              <w:rPr>
                <w:sz w:val="21"/>
                <w:szCs w:val="21"/>
                <w:lang w:eastAsia="ar-SA"/>
              </w:rPr>
              <w:t>овара</w:t>
            </w:r>
          </w:p>
        </w:tc>
        <w:tc>
          <w:tcPr>
            <w:tcW w:w="2739" w:type="dxa"/>
            <w:vAlign w:val="center"/>
          </w:tcPr>
          <w:p w:rsidR="00E87A5F" w:rsidRPr="008616E7" w:rsidRDefault="005D6313" w:rsidP="004827F6">
            <w:pPr>
              <w:pStyle w:val="af"/>
              <w:spacing w:line="240" w:lineRule="auto"/>
              <w:ind w:left="-23" w:firstLine="0"/>
              <w:rPr>
                <w:sz w:val="21"/>
                <w:szCs w:val="21"/>
              </w:rPr>
            </w:pPr>
            <w:r w:rsidRPr="008616E7">
              <w:rPr>
                <w:sz w:val="21"/>
                <w:szCs w:val="21"/>
              </w:rPr>
              <w:t>Вариант 1:</w:t>
            </w:r>
            <w:r w:rsidR="00E87A5F" w:rsidRPr="008616E7">
              <w:rPr>
                <w:sz w:val="21"/>
                <w:szCs w:val="21"/>
              </w:rPr>
              <w:t xml:space="preserve">_____ </w:t>
            </w:r>
            <w:r w:rsidR="00E87A5F" w:rsidRPr="008616E7">
              <w:rPr>
                <w:i/>
                <w:sz w:val="21"/>
                <w:szCs w:val="21"/>
              </w:rPr>
              <w:t>календарных дней</w:t>
            </w:r>
            <w:r w:rsidR="00E87A5F" w:rsidRPr="008616E7">
              <w:rPr>
                <w:sz w:val="21"/>
                <w:szCs w:val="21"/>
              </w:rPr>
              <w:t xml:space="preserve"> </w:t>
            </w:r>
            <w:r w:rsidRPr="008616E7">
              <w:rPr>
                <w:sz w:val="21"/>
                <w:szCs w:val="21"/>
              </w:rPr>
              <w:t xml:space="preserve">со </w:t>
            </w:r>
            <w:r w:rsidR="004827F6" w:rsidRPr="008616E7">
              <w:rPr>
                <w:sz w:val="21"/>
                <w:szCs w:val="21"/>
              </w:rPr>
              <w:t>дня заключения д</w:t>
            </w:r>
            <w:r w:rsidRPr="008616E7">
              <w:rPr>
                <w:sz w:val="21"/>
                <w:szCs w:val="21"/>
              </w:rPr>
              <w:t>оговора, или</w:t>
            </w:r>
          </w:p>
          <w:p w:rsidR="005D6313" w:rsidRPr="008616E7" w:rsidRDefault="004827F6" w:rsidP="004827F6">
            <w:pPr>
              <w:pStyle w:val="af"/>
              <w:spacing w:line="240" w:lineRule="auto"/>
              <w:ind w:left="-23" w:firstLine="0"/>
              <w:rPr>
                <w:i/>
                <w:color w:val="000000"/>
                <w:sz w:val="21"/>
                <w:szCs w:val="21"/>
              </w:rPr>
            </w:pPr>
            <w:r w:rsidRPr="008616E7">
              <w:rPr>
                <w:sz w:val="21"/>
                <w:szCs w:val="21"/>
              </w:rPr>
              <w:t>Вариант 2</w:t>
            </w:r>
            <w:r w:rsidR="005D6313" w:rsidRPr="008616E7">
              <w:rPr>
                <w:sz w:val="21"/>
                <w:szCs w:val="21"/>
              </w:rPr>
              <w:t xml:space="preserve">:_____ </w:t>
            </w:r>
            <w:r w:rsidR="005D6313" w:rsidRPr="008616E7">
              <w:rPr>
                <w:i/>
                <w:sz w:val="21"/>
                <w:szCs w:val="21"/>
              </w:rPr>
              <w:t>календарных дней</w:t>
            </w:r>
            <w:r w:rsidR="005D6313" w:rsidRPr="008616E7">
              <w:rPr>
                <w:sz w:val="21"/>
                <w:szCs w:val="21"/>
              </w:rPr>
              <w:t xml:space="preserve"> со дня поступления предоплаты на расчетный счет Продавца</w:t>
            </w:r>
          </w:p>
        </w:tc>
      </w:tr>
      <w:tr w:rsidR="00E87A5F" w:rsidRPr="008616E7" w:rsidTr="008616E7">
        <w:trPr>
          <w:jc w:val="center"/>
        </w:trPr>
        <w:tc>
          <w:tcPr>
            <w:tcW w:w="7031" w:type="dxa"/>
          </w:tcPr>
          <w:p w:rsidR="00E87A5F" w:rsidRPr="008616E7" w:rsidRDefault="00E87A5F" w:rsidP="004827F6">
            <w:pPr>
              <w:pStyle w:val="ConsNormal"/>
              <w:widowControl/>
              <w:snapToGrid w:val="0"/>
              <w:ind w:firstLine="0"/>
              <w:jc w:val="both"/>
              <w:rPr>
                <w:rFonts w:ascii="Times New Roman" w:hAnsi="Times New Roman"/>
                <w:sz w:val="21"/>
                <w:szCs w:val="21"/>
              </w:rPr>
            </w:pPr>
            <w:r w:rsidRPr="008616E7">
              <w:rPr>
                <w:rFonts w:ascii="Times New Roman" w:hAnsi="Times New Roman"/>
                <w:sz w:val="21"/>
                <w:szCs w:val="21"/>
              </w:rPr>
              <w:t>Срок и объем предоставления гарантии качества предприятия-изготовителя</w:t>
            </w:r>
          </w:p>
        </w:tc>
        <w:tc>
          <w:tcPr>
            <w:tcW w:w="2739" w:type="dxa"/>
            <w:vAlign w:val="center"/>
          </w:tcPr>
          <w:p w:rsidR="00E87A5F" w:rsidRPr="008616E7" w:rsidRDefault="00E87A5F" w:rsidP="004827F6">
            <w:pPr>
              <w:snapToGrid w:val="0"/>
              <w:jc w:val="both"/>
              <w:rPr>
                <w:i/>
                <w:color w:val="000000"/>
                <w:sz w:val="21"/>
                <w:szCs w:val="21"/>
              </w:rPr>
            </w:pPr>
          </w:p>
        </w:tc>
      </w:tr>
      <w:tr w:rsidR="00E87A5F" w:rsidRPr="008616E7" w:rsidTr="008616E7">
        <w:trPr>
          <w:jc w:val="center"/>
        </w:trPr>
        <w:tc>
          <w:tcPr>
            <w:tcW w:w="7031" w:type="dxa"/>
          </w:tcPr>
          <w:p w:rsidR="00E87A5F" w:rsidRPr="008616E7" w:rsidRDefault="00E87A5F" w:rsidP="004827F6">
            <w:pPr>
              <w:pStyle w:val="ConsNormal"/>
              <w:widowControl/>
              <w:snapToGrid w:val="0"/>
              <w:ind w:firstLine="0"/>
              <w:jc w:val="both"/>
              <w:rPr>
                <w:rFonts w:ascii="Times New Roman" w:hAnsi="Times New Roman"/>
                <w:sz w:val="21"/>
                <w:szCs w:val="21"/>
              </w:rPr>
            </w:pPr>
            <w:r w:rsidRPr="008616E7">
              <w:rPr>
                <w:rFonts w:ascii="Times New Roman" w:hAnsi="Times New Roman"/>
                <w:sz w:val="21"/>
                <w:szCs w:val="21"/>
              </w:rPr>
              <w:t>Срок и объем предоставления гарантии участника закупки</w:t>
            </w:r>
          </w:p>
        </w:tc>
        <w:tc>
          <w:tcPr>
            <w:tcW w:w="2739" w:type="dxa"/>
            <w:vAlign w:val="center"/>
          </w:tcPr>
          <w:p w:rsidR="00E87A5F" w:rsidRPr="008616E7" w:rsidRDefault="00E87A5F" w:rsidP="004827F6">
            <w:pPr>
              <w:snapToGrid w:val="0"/>
              <w:jc w:val="both"/>
              <w:rPr>
                <w:i/>
                <w:color w:val="000000"/>
                <w:sz w:val="21"/>
                <w:szCs w:val="21"/>
              </w:rPr>
            </w:pPr>
          </w:p>
        </w:tc>
      </w:tr>
      <w:tr w:rsidR="00E87A5F" w:rsidRPr="008616E7" w:rsidTr="008616E7">
        <w:trPr>
          <w:jc w:val="center"/>
        </w:trPr>
        <w:tc>
          <w:tcPr>
            <w:tcW w:w="7031" w:type="dxa"/>
          </w:tcPr>
          <w:p w:rsidR="00E87A5F" w:rsidRPr="008616E7" w:rsidRDefault="00E87A5F" w:rsidP="004827F6">
            <w:pPr>
              <w:pStyle w:val="ConsNormal"/>
              <w:widowControl/>
              <w:snapToGrid w:val="0"/>
              <w:ind w:firstLine="0"/>
              <w:jc w:val="both"/>
              <w:rPr>
                <w:rFonts w:ascii="Times New Roman" w:hAnsi="Times New Roman"/>
                <w:sz w:val="21"/>
                <w:szCs w:val="21"/>
              </w:rPr>
            </w:pPr>
            <w:r w:rsidRPr="008616E7">
              <w:rPr>
                <w:rFonts w:ascii="Times New Roman" w:hAnsi="Times New Roman"/>
                <w:color w:val="000000"/>
                <w:sz w:val="21"/>
                <w:szCs w:val="21"/>
              </w:rPr>
              <w:t xml:space="preserve">Условия исполнения обязательств по гарантийному </w:t>
            </w:r>
            <w:r w:rsidRPr="008616E7">
              <w:rPr>
                <w:rFonts w:ascii="Times New Roman" w:hAnsi="Times New Roman"/>
                <w:sz w:val="21"/>
                <w:szCs w:val="21"/>
              </w:rPr>
              <w:t>обслуживанию и ремонту поставляемого товара</w:t>
            </w:r>
            <w:r w:rsidRPr="008616E7">
              <w:rPr>
                <w:rFonts w:ascii="Times New Roman" w:hAnsi="Times New Roman"/>
                <w:color w:val="000000"/>
                <w:sz w:val="21"/>
                <w:szCs w:val="21"/>
              </w:rPr>
              <w:t xml:space="preserve"> (сведения о</w:t>
            </w:r>
            <w:r w:rsidRPr="008616E7">
              <w:rPr>
                <w:rFonts w:ascii="Times New Roman" w:hAnsi="Times New Roman"/>
                <w:sz w:val="21"/>
                <w:szCs w:val="21"/>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 </w:t>
            </w:r>
          </w:p>
        </w:tc>
        <w:tc>
          <w:tcPr>
            <w:tcW w:w="2739" w:type="dxa"/>
            <w:vAlign w:val="center"/>
          </w:tcPr>
          <w:p w:rsidR="00E87A5F" w:rsidRPr="008616E7" w:rsidRDefault="00E87A5F" w:rsidP="004827F6">
            <w:pPr>
              <w:snapToGrid w:val="0"/>
              <w:jc w:val="both"/>
              <w:rPr>
                <w:i/>
                <w:color w:val="000000"/>
                <w:sz w:val="21"/>
                <w:szCs w:val="21"/>
              </w:rPr>
            </w:pPr>
          </w:p>
        </w:tc>
      </w:tr>
    </w:tbl>
    <w:p w:rsidR="008616E7" w:rsidRDefault="00D01F56" w:rsidP="00D01F56">
      <w:pPr>
        <w:shd w:val="clear" w:color="auto" w:fill="FFFFFF"/>
        <w:tabs>
          <w:tab w:val="left" w:pos="3562"/>
          <w:tab w:val="left" w:leader="underscore" w:pos="5774"/>
          <w:tab w:val="left" w:leader="underscore" w:pos="8218"/>
        </w:tabs>
        <w:ind w:left="-360"/>
        <w:rPr>
          <w:sz w:val="21"/>
          <w:szCs w:val="21"/>
        </w:rPr>
      </w:pPr>
      <w:r w:rsidRPr="008616E7">
        <w:rPr>
          <w:sz w:val="21"/>
          <w:szCs w:val="21"/>
        </w:rPr>
        <w:t xml:space="preserve">      </w:t>
      </w:r>
      <w:r w:rsidR="005D6313" w:rsidRPr="008616E7">
        <w:rPr>
          <w:sz w:val="21"/>
          <w:szCs w:val="21"/>
        </w:rPr>
        <w:t xml:space="preserve">  </w:t>
      </w:r>
    </w:p>
    <w:p w:rsidR="00882B1E" w:rsidRPr="00882B1E" w:rsidRDefault="008616E7" w:rsidP="00882B1E">
      <w:pPr>
        <w:shd w:val="clear" w:color="auto" w:fill="FFFFFF"/>
        <w:tabs>
          <w:tab w:val="left" w:pos="3562"/>
          <w:tab w:val="left" w:leader="underscore" w:pos="5774"/>
          <w:tab w:val="left" w:leader="underscore" w:pos="8218"/>
        </w:tabs>
        <w:ind w:left="-360"/>
        <w:rPr>
          <w:sz w:val="22"/>
          <w:szCs w:val="22"/>
        </w:rPr>
      </w:pPr>
      <w:r w:rsidRPr="008616E7">
        <w:rPr>
          <w:sz w:val="22"/>
          <w:szCs w:val="22"/>
        </w:rPr>
        <w:t xml:space="preserve">         </w:t>
      </w:r>
      <w:r w:rsidR="00882B1E" w:rsidRPr="00882B1E">
        <w:rPr>
          <w:sz w:val="22"/>
          <w:szCs w:val="22"/>
        </w:rPr>
        <w:t xml:space="preserve">_________________________   ________________        /_________/ </w:t>
      </w:r>
    </w:p>
    <w:p w:rsidR="00882B1E" w:rsidRPr="00882B1E" w:rsidRDefault="00882B1E" w:rsidP="00882B1E">
      <w:pPr>
        <w:shd w:val="clear" w:color="auto" w:fill="FFFFFF"/>
        <w:tabs>
          <w:tab w:val="left" w:pos="3562"/>
          <w:tab w:val="left" w:leader="underscore" w:pos="5774"/>
          <w:tab w:val="left" w:leader="underscore" w:pos="8218"/>
        </w:tabs>
        <w:ind w:left="-360"/>
        <w:rPr>
          <w:sz w:val="22"/>
          <w:szCs w:val="22"/>
          <w:vertAlign w:val="superscript"/>
        </w:rPr>
      </w:pPr>
      <w:r w:rsidRPr="00882B1E">
        <w:rPr>
          <w:sz w:val="22"/>
          <w:szCs w:val="22"/>
          <w:vertAlign w:val="superscript"/>
        </w:rPr>
        <w:t xml:space="preserve">            </w:t>
      </w:r>
      <w:r>
        <w:rPr>
          <w:sz w:val="22"/>
          <w:szCs w:val="22"/>
          <w:vertAlign w:val="superscript"/>
        </w:rPr>
        <w:t xml:space="preserve">                  </w:t>
      </w:r>
      <w:r w:rsidRPr="00882B1E">
        <w:rPr>
          <w:sz w:val="22"/>
          <w:szCs w:val="22"/>
          <w:vertAlign w:val="superscript"/>
        </w:rPr>
        <w:t>(должность)                                       М.П.</w:t>
      </w:r>
      <w:r>
        <w:rPr>
          <w:sz w:val="22"/>
          <w:szCs w:val="22"/>
          <w:vertAlign w:val="superscript"/>
        </w:rPr>
        <w:t xml:space="preserve">         </w:t>
      </w:r>
      <w:r w:rsidRPr="00882B1E">
        <w:rPr>
          <w:sz w:val="22"/>
          <w:szCs w:val="22"/>
          <w:vertAlign w:val="superscript"/>
        </w:rPr>
        <w:t xml:space="preserve">    (подпись)</w:t>
      </w:r>
      <w:r w:rsidRPr="00882B1E">
        <w:rPr>
          <w:sz w:val="22"/>
          <w:szCs w:val="22"/>
        </w:rPr>
        <w:t xml:space="preserve">                         </w:t>
      </w:r>
      <w:r w:rsidRPr="00882B1E">
        <w:rPr>
          <w:sz w:val="22"/>
          <w:szCs w:val="22"/>
          <w:vertAlign w:val="superscript"/>
        </w:rPr>
        <w:t>Ф.И.О.</w:t>
      </w:r>
    </w:p>
    <w:p w:rsidR="00D01F56" w:rsidRPr="008616E7"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882B1E">
        <w:rPr>
          <w:sz w:val="22"/>
          <w:szCs w:val="22"/>
        </w:rPr>
        <w:t xml:space="preserve"> </w:t>
      </w:r>
      <w:r w:rsidR="00D01F56" w:rsidRPr="008616E7">
        <w:rPr>
          <w:sz w:val="22"/>
          <w:szCs w:val="22"/>
        </w:rPr>
        <w:t>«___» ____________ 2013 г</w:t>
      </w:r>
      <w:r w:rsidR="00D01F56" w:rsidRPr="008616E7">
        <w:rPr>
          <w:b/>
          <w:bCs/>
          <w:sz w:val="22"/>
          <w:szCs w:val="22"/>
        </w:rPr>
        <w:t xml:space="preserve"> </w:t>
      </w:r>
    </w:p>
    <w:p w:rsidR="00D01F56" w:rsidRDefault="00D01F56" w:rsidP="00D01F56">
      <w:pPr>
        <w:jc w:val="center"/>
        <w:rPr>
          <w:b/>
          <w:bCs/>
        </w:rPr>
      </w:pPr>
      <w:r w:rsidRPr="008616E7">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Default="00D01F56" w:rsidP="0079208D">
            <w:pPr>
              <w:snapToGrid w:val="0"/>
              <w:rPr>
                <w:sz w:val="22"/>
                <w:szCs w:val="22"/>
              </w:rPr>
            </w:pPr>
            <w:r w:rsidRPr="00217295">
              <w:rPr>
                <w:sz w:val="22"/>
                <w:szCs w:val="22"/>
              </w:rPr>
              <w:t>Организационно-правовая форма</w:t>
            </w:r>
            <w:r>
              <w:rPr>
                <w:sz w:val="22"/>
                <w:szCs w:val="22"/>
              </w:rPr>
              <w:t xml:space="preserve"> у</w:t>
            </w:r>
            <w:r w:rsidRPr="00217295">
              <w:rPr>
                <w:sz w:val="22"/>
                <w:szCs w:val="22"/>
              </w:rPr>
              <w:t xml:space="preserve">частника </w:t>
            </w:r>
            <w:r w:rsidRPr="00421E75">
              <w:rPr>
                <w:sz w:val="22"/>
                <w:szCs w:val="22"/>
              </w:rPr>
              <w:t>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о наличии опыта поставки</w:t>
      </w:r>
      <w:r w:rsidR="004827F6" w:rsidRPr="004827F6">
        <w:rPr>
          <w:sz w:val="22"/>
          <w:szCs w:val="22"/>
        </w:rPr>
        <w:t xml:space="preserve"> </w:t>
      </w:r>
      <w:r w:rsidR="004827F6" w:rsidRPr="004827F6">
        <w:rPr>
          <w:b/>
          <w:bCs/>
          <w:sz w:val="22"/>
          <w:szCs w:val="22"/>
        </w:rPr>
        <w:t>аэродромных перронных автобусов</w:t>
      </w:r>
      <w:r w:rsidRPr="002855CD">
        <w:rPr>
          <w:b/>
          <w:bCs/>
          <w:sz w:val="22"/>
          <w:szCs w:val="22"/>
        </w:rPr>
        <w:t xml:space="preserve"> в 201</w:t>
      </w:r>
      <w:r>
        <w:rPr>
          <w:b/>
          <w:bCs/>
          <w:sz w:val="22"/>
          <w:szCs w:val="22"/>
        </w:rPr>
        <w:t>1</w:t>
      </w:r>
      <w:r w:rsidR="00854220">
        <w:rPr>
          <w:b/>
          <w:bCs/>
          <w:sz w:val="22"/>
          <w:szCs w:val="22"/>
        </w:rPr>
        <w:t>-2013</w:t>
      </w:r>
      <w:r w:rsidRPr="002855CD">
        <w:rPr>
          <w:b/>
          <w:bCs/>
          <w:sz w:val="22"/>
          <w:szCs w:val="22"/>
        </w:rPr>
        <w:t xml:space="preserve"> </w:t>
      </w:r>
      <w:proofErr w:type="spellStart"/>
      <w:proofErr w:type="gramStart"/>
      <w:r w:rsidRPr="002855CD">
        <w:rPr>
          <w:b/>
          <w:bCs/>
          <w:sz w:val="22"/>
          <w:szCs w:val="22"/>
        </w:rPr>
        <w:t>г</w:t>
      </w:r>
      <w:r>
        <w:rPr>
          <w:b/>
          <w:bCs/>
          <w:sz w:val="22"/>
          <w:szCs w:val="22"/>
        </w:rPr>
        <w:t>г</w:t>
      </w:r>
      <w:proofErr w:type="spellEnd"/>
      <w:proofErr w:type="gramEnd"/>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proofErr w:type="gramStart"/>
            <w:r w:rsidRPr="002855CD">
              <w:rPr>
                <w:bCs/>
                <w:sz w:val="22"/>
                <w:szCs w:val="22"/>
              </w:rPr>
              <w:t>п</w:t>
            </w:r>
            <w:proofErr w:type="gramEnd"/>
            <w:r w:rsidRPr="002855CD">
              <w:rPr>
                <w:bCs/>
                <w:sz w:val="22"/>
                <w:szCs w:val="22"/>
              </w:rPr>
              <w:t>/п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2855CD" w:rsidRDefault="00D01F56" w:rsidP="0079208D">
            <w:pPr>
              <w:jc w:val="center"/>
              <w:rPr>
                <w:bCs/>
                <w:sz w:val="22"/>
                <w:szCs w:val="22"/>
              </w:rPr>
            </w:pPr>
            <w:r w:rsidRPr="002855CD">
              <w:rPr>
                <w:bCs/>
                <w:sz w:val="22"/>
                <w:szCs w:val="22"/>
              </w:rPr>
              <w:t xml:space="preserve"> (номер, дата)</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Height w:val="356"/>
          <w:tblHeader/>
        </w:trPr>
        <w:tc>
          <w:tcPr>
            <w:tcW w:w="5000" w:type="pct"/>
            <w:gridSpan w:val="5"/>
          </w:tcPr>
          <w:p w:rsidR="00D01F56" w:rsidRPr="002855CD" w:rsidRDefault="00D01F56" w:rsidP="0079208D">
            <w:pPr>
              <w:jc w:val="center"/>
              <w:rPr>
                <w:bCs/>
                <w:sz w:val="22"/>
                <w:szCs w:val="22"/>
              </w:rPr>
            </w:pPr>
            <w:r>
              <w:rPr>
                <w:bCs/>
                <w:sz w:val="22"/>
                <w:szCs w:val="22"/>
              </w:rPr>
              <w:t>2011 год</w:t>
            </w: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808DD" w:rsidRPr="002855CD" w:rsidTr="008808DD">
        <w:trPr>
          <w:cantSplit/>
        </w:trPr>
        <w:tc>
          <w:tcPr>
            <w:tcW w:w="4221" w:type="pct"/>
            <w:gridSpan w:val="4"/>
          </w:tcPr>
          <w:p w:rsidR="008808DD" w:rsidRPr="002855CD" w:rsidRDefault="008808DD" w:rsidP="008808DD">
            <w:pPr>
              <w:rPr>
                <w:bCs/>
                <w:sz w:val="22"/>
                <w:szCs w:val="22"/>
              </w:rPr>
            </w:pPr>
            <w:r>
              <w:rPr>
                <w:bCs/>
                <w:sz w:val="22"/>
                <w:szCs w:val="22"/>
              </w:rPr>
              <w:t>ИТОГО:</w:t>
            </w:r>
          </w:p>
        </w:tc>
        <w:tc>
          <w:tcPr>
            <w:tcW w:w="779" w:type="pct"/>
          </w:tcPr>
          <w:p w:rsidR="008808DD" w:rsidRPr="002855CD" w:rsidRDefault="008808DD" w:rsidP="0079208D">
            <w:pPr>
              <w:jc w:val="center"/>
              <w:rPr>
                <w:bCs/>
                <w:sz w:val="22"/>
                <w:szCs w:val="22"/>
              </w:rPr>
            </w:pP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54220" w:rsidRPr="002855CD" w:rsidTr="00854220">
        <w:trPr>
          <w:cantSplit/>
        </w:trPr>
        <w:tc>
          <w:tcPr>
            <w:tcW w:w="4221" w:type="pct"/>
            <w:gridSpan w:val="4"/>
          </w:tcPr>
          <w:p w:rsidR="00854220" w:rsidRPr="002855CD" w:rsidRDefault="00854220" w:rsidP="00854220">
            <w:pPr>
              <w:rPr>
                <w:bCs/>
                <w:sz w:val="22"/>
                <w:szCs w:val="22"/>
              </w:rPr>
            </w:pPr>
            <w:r w:rsidRPr="00854220">
              <w:rPr>
                <w:bCs/>
                <w:sz w:val="22"/>
                <w:szCs w:val="22"/>
              </w:rPr>
              <w:t>ИТОГО:</w:t>
            </w:r>
          </w:p>
        </w:tc>
        <w:tc>
          <w:tcPr>
            <w:tcW w:w="779" w:type="pct"/>
          </w:tcPr>
          <w:p w:rsidR="00854220" w:rsidRPr="002855CD" w:rsidRDefault="00854220" w:rsidP="0079208D">
            <w:pPr>
              <w:jc w:val="center"/>
              <w:rPr>
                <w:bCs/>
                <w:sz w:val="22"/>
                <w:szCs w:val="22"/>
              </w:rPr>
            </w:pPr>
          </w:p>
        </w:tc>
      </w:tr>
      <w:tr w:rsidR="00854220" w:rsidRPr="002855CD" w:rsidTr="00854220">
        <w:trPr>
          <w:cantSplit/>
        </w:trPr>
        <w:tc>
          <w:tcPr>
            <w:tcW w:w="5000" w:type="pct"/>
            <w:gridSpan w:val="5"/>
          </w:tcPr>
          <w:p w:rsidR="00854220" w:rsidRPr="002855CD" w:rsidRDefault="00854220" w:rsidP="0079208D">
            <w:pPr>
              <w:jc w:val="center"/>
              <w:rPr>
                <w:bCs/>
                <w:sz w:val="22"/>
                <w:szCs w:val="22"/>
              </w:rPr>
            </w:pPr>
            <w:r>
              <w:rPr>
                <w:bCs/>
                <w:sz w:val="22"/>
                <w:szCs w:val="22"/>
              </w:rPr>
              <w:t>2013</w:t>
            </w:r>
            <w:r w:rsidRPr="00854220">
              <w:rPr>
                <w:bCs/>
                <w:sz w:val="22"/>
                <w:szCs w:val="22"/>
              </w:rPr>
              <w:t xml:space="preserve"> год</w:t>
            </w: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1.</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2.</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3.</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sidRPr="002855CD">
              <w:rPr>
                <w:bCs/>
                <w:sz w:val="22"/>
                <w:szCs w:val="22"/>
              </w:rPr>
              <w:t>…</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8808DD">
        <w:trPr>
          <w:cantSplit/>
        </w:trPr>
        <w:tc>
          <w:tcPr>
            <w:tcW w:w="4221" w:type="pct"/>
            <w:gridSpan w:val="4"/>
          </w:tcPr>
          <w:p w:rsidR="00854220" w:rsidRPr="002855CD" w:rsidRDefault="00854220" w:rsidP="008808DD">
            <w:pPr>
              <w:rPr>
                <w:bCs/>
                <w:sz w:val="22"/>
                <w:szCs w:val="22"/>
              </w:rPr>
            </w:pPr>
            <w:r>
              <w:rPr>
                <w:bCs/>
                <w:sz w:val="22"/>
                <w:szCs w:val="22"/>
              </w:rPr>
              <w:t>ИТОГО:</w:t>
            </w:r>
          </w:p>
        </w:tc>
        <w:tc>
          <w:tcPr>
            <w:tcW w:w="779" w:type="pct"/>
          </w:tcPr>
          <w:p w:rsidR="00854220" w:rsidRPr="002855CD" w:rsidRDefault="00854220" w:rsidP="0079208D">
            <w:pPr>
              <w:jc w:val="center"/>
              <w:rPr>
                <w:bCs/>
                <w:sz w:val="22"/>
                <w:szCs w:val="22"/>
              </w:rPr>
            </w:pPr>
          </w:p>
        </w:tc>
      </w:tr>
    </w:tbl>
    <w:p w:rsidR="003808E9" w:rsidRDefault="003808E9" w:rsidP="003808E9">
      <w:pPr>
        <w:rPr>
          <w:bCs/>
          <w:sz w:val="22"/>
          <w:szCs w:val="22"/>
        </w:rPr>
      </w:pPr>
    </w:p>
    <w:p w:rsidR="003808E9" w:rsidRDefault="003808E9" w:rsidP="003808E9">
      <w:pPr>
        <w:rPr>
          <w:bCs/>
          <w:sz w:val="22"/>
          <w:szCs w:val="22"/>
        </w:rPr>
      </w:pPr>
    </w:p>
    <w:p w:rsidR="003808E9" w:rsidRPr="003808E9" w:rsidRDefault="003808E9" w:rsidP="003808E9">
      <w:pPr>
        <w:rPr>
          <w:bCs/>
          <w:sz w:val="22"/>
          <w:szCs w:val="22"/>
        </w:rPr>
      </w:pPr>
      <w:r>
        <w:rPr>
          <w:bCs/>
          <w:sz w:val="22"/>
          <w:szCs w:val="22"/>
        </w:rPr>
        <w:t xml:space="preserve"> </w:t>
      </w:r>
      <w:r w:rsidRPr="003808E9">
        <w:rPr>
          <w:bCs/>
          <w:sz w:val="22"/>
          <w:szCs w:val="22"/>
        </w:rPr>
        <w:t xml:space="preserve">_________________________   ________________        /_________/ </w:t>
      </w:r>
    </w:p>
    <w:p w:rsidR="003808E9" w:rsidRPr="003808E9" w:rsidRDefault="003808E9" w:rsidP="003808E9">
      <w:pPr>
        <w:rPr>
          <w:bCs/>
          <w:sz w:val="22"/>
          <w:szCs w:val="22"/>
          <w:vertAlign w:val="superscript"/>
        </w:rPr>
      </w:pPr>
      <w:r>
        <w:rPr>
          <w:bCs/>
          <w:sz w:val="22"/>
          <w:szCs w:val="22"/>
          <w:vertAlign w:val="superscript"/>
        </w:rPr>
        <w:t xml:space="preserve">           </w:t>
      </w:r>
      <w:r w:rsidRPr="003808E9">
        <w:rPr>
          <w:bCs/>
          <w:sz w:val="22"/>
          <w:szCs w:val="22"/>
          <w:vertAlign w:val="superscript"/>
        </w:rPr>
        <w:t xml:space="preserve">        (должность)                                       М.П.             (подпись)</w:t>
      </w:r>
      <w:r w:rsidRPr="003808E9">
        <w:rPr>
          <w:bCs/>
          <w:sz w:val="22"/>
          <w:szCs w:val="22"/>
        </w:rPr>
        <w:t xml:space="preserve">                         </w:t>
      </w:r>
      <w:r w:rsidRPr="003808E9">
        <w:rPr>
          <w:bCs/>
          <w:sz w:val="22"/>
          <w:szCs w:val="22"/>
          <w:vertAlign w:val="superscript"/>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5" w:name="_Toc197747956"/>
      <w:bookmarkStart w:id="6"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w:t>
      </w:r>
      <w:r w:rsidR="00854220">
        <w:rPr>
          <w:b/>
          <w:sz w:val="22"/>
          <w:szCs w:val="22"/>
        </w:rPr>
        <w:t xml:space="preserve"> качестве</w:t>
      </w:r>
      <w:proofErr w:type="gramEnd"/>
      <w:r w:rsidR="00854220">
        <w:rPr>
          <w:b/>
          <w:sz w:val="22"/>
          <w:szCs w:val="22"/>
        </w:rPr>
        <w:t xml:space="preserve"> ответчика за 2011-2013</w:t>
      </w:r>
      <w:r w:rsidRPr="00227403">
        <w:rPr>
          <w:b/>
          <w:sz w:val="22"/>
          <w:szCs w:val="22"/>
        </w:rPr>
        <w:t>гг.</w:t>
      </w:r>
      <w:bookmarkEnd w:id="5"/>
      <w:bookmarkEnd w:id="6"/>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7" w:name="_Toc172017791"/>
      <w:bookmarkStart w:id="8" w:name="_Toc175121346"/>
      <w:bookmarkStart w:id="9" w:name="_Toc176860025"/>
      <w:bookmarkStart w:id="10" w:name="_Toc177539700"/>
      <w:bookmarkStart w:id="11"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7"/>
      <w:bookmarkEnd w:id="8"/>
      <w:bookmarkEnd w:id="9"/>
      <w:bookmarkEnd w:id="10"/>
      <w:bookmarkEnd w:id="11"/>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013A11" w:rsidRDefault="00D01F56" w:rsidP="00DC2C45">
      <w:pPr>
        <w:jc w:val="center"/>
        <w:rPr>
          <w:bCs/>
          <w:sz w:val="22"/>
          <w:szCs w:val="22"/>
        </w:rPr>
        <w:sectPr w:rsidR="00013A11" w:rsidSect="006C0F84">
          <w:type w:val="continuous"/>
          <w:pgSz w:w="11906" w:h="16838"/>
          <w:pgMar w:top="1134" w:right="746" w:bottom="993" w:left="1276" w:header="708" w:footer="708" w:gutter="0"/>
          <w:cols w:space="708"/>
          <w:docGrid w:linePitch="360"/>
        </w:sectPr>
      </w:pPr>
      <w:r>
        <w:rPr>
          <w:b/>
          <w:bCs/>
        </w:rPr>
        <w:br w:type="page"/>
      </w: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952EB5" w:rsidRPr="00E27D3B" w:rsidRDefault="00952EB5" w:rsidP="00952EB5">
      <w:pPr>
        <w:jc w:val="center"/>
        <w:rPr>
          <w:bCs/>
          <w:sz w:val="22"/>
          <w:szCs w:val="22"/>
        </w:rPr>
      </w:pPr>
    </w:p>
    <w:p w:rsidR="00952EB5" w:rsidRPr="00E27D3B" w:rsidRDefault="00952EB5" w:rsidP="00952EB5">
      <w:pPr>
        <w:jc w:val="center"/>
        <w:rPr>
          <w:b/>
          <w:bCs/>
          <w:sz w:val="22"/>
          <w:szCs w:val="22"/>
        </w:rPr>
      </w:pPr>
      <w:r w:rsidRPr="00E27D3B">
        <w:rPr>
          <w:b/>
          <w:bCs/>
          <w:sz w:val="22"/>
          <w:szCs w:val="22"/>
        </w:rPr>
        <w:t>ПРОЕКТ</w:t>
      </w:r>
    </w:p>
    <w:p w:rsidR="00952EB5"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автотранспортного средства № ____________</w:t>
      </w:r>
      <w:r w:rsidRPr="00E27D3B">
        <w:rPr>
          <w:rStyle w:val="FontStyle18"/>
          <w:sz w:val="22"/>
          <w:szCs w:val="22"/>
        </w:rPr>
        <w:br/>
      </w:r>
    </w:p>
    <w:p w:rsidR="00952EB5" w:rsidRDefault="00952EB5" w:rsidP="002F13F0">
      <w:pPr>
        <w:pStyle w:val="Style1"/>
        <w:widowControl/>
        <w:tabs>
          <w:tab w:val="left" w:pos="8832"/>
        </w:tabs>
        <w:ind w:firstLine="0"/>
        <w:jc w:val="center"/>
        <w:rPr>
          <w:rStyle w:val="FontStyle18"/>
          <w:sz w:val="22"/>
          <w:szCs w:val="22"/>
        </w:rPr>
      </w:pPr>
      <w:r w:rsidRPr="00E27D3B">
        <w:rPr>
          <w:rStyle w:val="FontStyle18"/>
          <w:sz w:val="22"/>
          <w:szCs w:val="22"/>
        </w:rPr>
        <w:t xml:space="preserve">г. Омск                                                </w:t>
      </w:r>
      <w:r w:rsidR="002F13F0" w:rsidRPr="00E27D3B">
        <w:rPr>
          <w:rStyle w:val="FontStyle18"/>
          <w:sz w:val="22"/>
          <w:szCs w:val="22"/>
        </w:rPr>
        <w:t xml:space="preserve">     </w:t>
      </w:r>
      <w:r w:rsidRPr="00E27D3B">
        <w:rPr>
          <w:rStyle w:val="FontStyle18"/>
          <w:sz w:val="22"/>
          <w:szCs w:val="22"/>
        </w:rPr>
        <w:t xml:space="preserve">                  </w:t>
      </w:r>
      <w:r w:rsidR="003C5350">
        <w:rPr>
          <w:rStyle w:val="FontStyle18"/>
          <w:sz w:val="22"/>
          <w:szCs w:val="22"/>
        </w:rPr>
        <w:t xml:space="preserve">           </w:t>
      </w:r>
      <w:r w:rsidRPr="00E27D3B">
        <w:rPr>
          <w:rStyle w:val="FontStyle18"/>
          <w:sz w:val="22"/>
          <w:szCs w:val="22"/>
        </w:rPr>
        <w:t xml:space="preserve">                                   </w:t>
      </w:r>
      <w:r w:rsidR="004E22B6">
        <w:rPr>
          <w:rStyle w:val="FontStyle18"/>
          <w:sz w:val="22"/>
          <w:szCs w:val="22"/>
        </w:rPr>
        <w:t>«____» ________</w:t>
      </w:r>
      <w:r w:rsidRPr="00E27D3B">
        <w:rPr>
          <w:rStyle w:val="FontStyle18"/>
          <w:sz w:val="22"/>
          <w:szCs w:val="22"/>
        </w:rPr>
        <w:t xml:space="preserve"> 201</w:t>
      </w:r>
      <w:r w:rsidR="004E22B6">
        <w:rPr>
          <w:rStyle w:val="FontStyle18"/>
          <w:sz w:val="22"/>
          <w:szCs w:val="22"/>
        </w:rPr>
        <w:t>3</w:t>
      </w:r>
      <w:r w:rsidRPr="00E27D3B">
        <w:rPr>
          <w:rStyle w:val="FontStyle18"/>
          <w:sz w:val="22"/>
          <w:szCs w:val="22"/>
        </w:rPr>
        <w:t xml:space="preserve"> г.</w:t>
      </w:r>
    </w:p>
    <w:p w:rsidR="00854220" w:rsidRPr="00E27D3B" w:rsidRDefault="00854220" w:rsidP="002F13F0">
      <w:pPr>
        <w:pStyle w:val="Style1"/>
        <w:widowControl/>
        <w:tabs>
          <w:tab w:val="left" w:pos="8832"/>
        </w:tabs>
        <w:ind w:firstLine="0"/>
        <w:jc w:val="center"/>
        <w:rPr>
          <w:rStyle w:val="FontStyle18"/>
          <w:sz w:val="22"/>
          <w:szCs w:val="22"/>
        </w:rPr>
      </w:pPr>
    </w:p>
    <w:p w:rsidR="003C5350" w:rsidRDefault="00952EB5" w:rsidP="003C5350">
      <w:pPr>
        <w:pStyle w:val="aff"/>
        <w:widowControl w:val="0"/>
        <w:autoSpaceDE w:val="0"/>
        <w:autoSpaceDN w:val="0"/>
        <w:adjustRightInd w:val="0"/>
        <w:ind w:left="0" w:firstLine="708"/>
        <w:jc w:val="both"/>
        <w:rPr>
          <w:sz w:val="22"/>
          <w:szCs w:val="22"/>
          <w:lang w:eastAsia="ar-SA"/>
        </w:rPr>
      </w:pPr>
      <w:r w:rsidRPr="00E27D3B">
        <w:rPr>
          <w:sz w:val="22"/>
          <w:szCs w:val="22"/>
          <w:lang w:eastAsia="ar-SA"/>
        </w:rPr>
        <w:t xml:space="preserve">Настоящий договор заключен </w:t>
      </w:r>
      <w:proofErr w:type="gramStart"/>
      <w:r w:rsidRPr="00E27D3B">
        <w:rPr>
          <w:sz w:val="22"/>
          <w:szCs w:val="22"/>
          <w:lang w:eastAsia="ar-SA"/>
        </w:rPr>
        <w:t>между</w:t>
      </w:r>
      <w:proofErr w:type="gramEnd"/>
      <w:r w:rsidRPr="00E27D3B">
        <w:rPr>
          <w:sz w:val="22"/>
          <w:szCs w:val="22"/>
          <w:lang w:eastAsia="ar-SA"/>
        </w:rPr>
        <w:t xml:space="preserve"> ___________________ и ОАО «</w:t>
      </w:r>
      <w:proofErr w:type="gramStart"/>
      <w:r w:rsidRPr="00E27D3B">
        <w:rPr>
          <w:sz w:val="22"/>
          <w:szCs w:val="22"/>
          <w:lang w:eastAsia="ar-SA"/>
        </w:rPr>
        <w:t>Омский</w:t>
      </w:r>
      <w:proofErr w:type="gramEnd"/>
      <w:r w:rsidRPr="00E27D3B">
        <w:rPr>
          <w:sz w:val="22"/>
          <w:szCs w:val="22"/>
          <w:lang w:eastAsia="ar-SA"/>
        </w:rPr>
        <w:t xml:space="preserve"> аэропорт» подписан в количестве 3-х экземпляров имеющих равную правовую силу: по одному для каждой из сторон договора</w:t>
      </w:r>
      <w:r w:rsidRPr="004A05F6">
        <w:rPr>
          <w:sz w:val="22"/>
          <w:szCs w:val="22"/>
          <w:lang w:eastAsia="ar-SA"/>
        </w:rPr>
        <w:t>, и один экземпляр для государственной регистрации в органах ГИБДД.</w:t>
      </w:r>
    </w:p>
    <w:p w:rsidR="00952EB5" w:rsidRPr="00E27D3B" w:rsidRDefault="00952EB5" w:rsidP="003C5350">
      <w:pPr>
        <w:pStyle w:val="aff"/>
        <w:widowControl w:val="0"/>
        <w:autoSpaceDE w:val="0"/>
        <w:autoSpaceDN w:val="0"/>
        <w:adjustRightInd w:val="0"/>
        <w:ind w:left="0" w:firstLine="357"/>
        <w:jc w:val="both"/>
        <w:rPr>
          <w:sz w:val="22"/>
          <w:szCs w:val="22"/>
          <w:lang w:eastAsia="ar-SA"/>
        </w:rPr>
      </w:pPr>
      <w:proofErr w:type="gramStart"/>
      <w:r w:rsidRPr="004A05F6">
        <w:rPr>
          <w:sz w:val="22"/>
          <w:szCs w:val="22"/>
          <w:lang w:eastAsia="ar-SA"/>
        </w:rPr>
        <w:t>___________________________</w:t>
      </w:r>
      <w:r w:rsidR="003C5350">
        <w:rPr>
          <w:sz w:val="22"/>
          <w:szCs w:val="22"/>
          <w:lang w:eastAsia="ar-SA"/>
        </w:rPr>
        <w:t>______</w:t>
      </w:r>
      <w:r w:rsidRPr="004A05F6">
        <w:rPr>
          <w:sz w:val="22"/>
          <w:szCs w:val="22"/>
          <w:lang w:eastAsia="ar-SA"/>
        </w:rPr>
        <w:t>___,</w:t>
      </w:r>
      <w:r w:rsidRPr="00E27D3B">
        <w:rPr>
          <w:sz w:val="22"/>
          <w:szCs w:val="22"/>
          <w:lang w:eastAsia="ar-SA"/>
        </w:rPr>
        <w:t xml:space="preserve"> именуемое в дальнейшем «Продавец»</w:t>
      </w:r>
      <w:r w:rsidR="008431DA" w:rsidRPr="00E27D3B">
        <w:rPr>
          <w:sz w:val="22"/>
          <w:szCs w:val="22"/>
          <w:lang w:eastAsia="ar-SA"/>
        </w:rPr>
        <w:t xml:space="preserve">, в лице </w:t>
      </w:r>
      <w:r w:rsidRPr="00E27D3B">
        <w:rPr>
          <w:sz w:val="22"/>
          <w:szCs w:val="22"/>
          <w:lang w:eastAsia="ar-SA"/>
        </w:rPr>
        <w:t>______________________________________</w:t>
      </w:r>
      <w:r w:rsidR="002F13F0" w:rsidRPr="00E27D3B">
        <w:rPr>
          <w:sz w:val="22"/>
          <w:szCs w:val="22"/>
          <w:lang w:eastAsia="ar-SA"/>
        </w:rPr>
        <w:t xml:space="preserve">, действующего на основании </w:t>
      </w:r>
      <w:r w:rsidR="003C5350">
        <w:rPr>
          <w:sz w:val="22"/>
          <w:szCs w:val="22"/>
          <w:lang w:eastAsia="ar-SA"/>
        </w:rPr>
        <w:t xml:space="preserve">____________, </w:t>
      </w:r>
      <w:r w:rsidRPr="00E27D3B">
        <w:rPr>
          <w:sz w:val="22"/>
          <w:szCs w:val="22"/>
          <w:lang w:eastAsia="ar-SA"/>
        </w:rPr>
        <w:t>с одной стороны, и ОАО «Омский аэропорт», именуемое в дальнейшем «Покупатель», в лице Генерального директора Бермана Михаила Львовича действующего на основании Устава, с другой стороны</w:t>
      </w:r>
      <w:r w:rsidR="007C1D31">
        <w:rPr>
          <w:sz w:val="22"/>
          <w:szCs w:val="22"/>
          <w:lang w:eastAsia="ar-SA"/>
        </w:rPr>
        <w:t>,</w:t>
      </w:r>
      <w:r w:rsidR="007C1D31" w:rsidRPr="007C1D31">
        <w:rPr>
          <w:sz w:val="22"/>
          <w:szCs w:val="22"/>
        </w:rPr>
        <w:t xml:space="preserve"> </w:t>
      </w:r>
      <w:r w:rsidR="007C1D31" w:rsidRPr="00352218">
        <w:rPr>
          <w:sz w:val="22"/>
          <w:szCs w:val="22"/>
        </w:rPr>
        <w:t>далее именуемы по тексту договора «Стороны», а по отдельности «Сторона»</w:t>
      </w:r>
      <w:r w:rsidRPr="00E27D3B">
        <w:rPr>
          <w:sz w:val="22"/>
          <w:szCs w:val="22"/>
          <w:lang w:eastAsia="ar-SA"/>
        </w:rPr>
        <w:t xml:space="preserve">, заключили настоящий </w:t>
      </w:r>
      <w:r w:rsidR="007C1D31">
        <w:rPr>
          <w:sz w:val="22"/>
          <w:szCs w:val="22"/>
          <w:lang w:eastAsia="ar-SA"/>
        </w:rPr>
        <w:t>Д</w:t>
      </w:r>
      <w:r w:rsidRPr="00E27D3B">
        <w:rPr>
          <w:sz w:val="22"/>
          <w:szCs w:val="22"/>
          <w:lang w:eastAsia="ar-SA"/>
        </w:rPr>
        <w:t>оговор о нижеследующем:</w:t>
      </w:r>
      <w:proofErr w:type="gramEnd"/>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Предмет договора</w:t>
      </w:r>
    </w:p>
    <w:p w:rsidR="0032684F" w:rsidRPr="00E27D3B" w:rsidRDefault="0032684F"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Предметом настоящего Договора является купля-продажа</w:t>
      </w:r>
      <w:r w:rsidR="00803CBF" w:rsidRPr="00803CBF">
        <w:rPr>
          <w:sz w:val="22"/>
          <w:szCs w:val="22"/>
        </w:rPr>
        <w:t xml:space="preserve"> </w:t>
      </w:r>
      <w:r w:rsidR="00803CBF" w:rsidRPr="00803CBF">
        <w:rPr>
          <w:sz w:val="22"/>
          <w:szCs w:val="22"/>
          <w:lang w:eastAsia="ar-SA"/>
        </w:rPr>
        <w:t>аэродромного перронного автобуса</w:t>
      </w:r>
      <w:r w:rsidRPr="00E27D3B">
        <w:rPr>
          <w:sz w:val="22"/>
          <w:szCs w:val="22"/>
          <w:lang w:eastAsia="ar-SA"/>
        </w:rPr>
        <w:t xml:space="preserve"> (далее - Товар)</w:t>
      </w:r>
      <w:r w:rsidR="00803CBF">
        <w:rPr>
          <w:sz w:val="22"/>
          <w:szCs w:val="22"/>
          <w:lang w:eastAsia="ar-SA"/>
        </w:rPr>
        <w:t xml:space="preserve"> в количестве 1 штука</w:t>
      </w:r>
      <w:r w:rsidR="00BC3B3A" w:rsidRPr="00E27D3B">
        <w:rPr>
          <w:sz w:val="22"/>
          <w:szCs w:val="22"/>
          <w:lang w:eastAsia="ar-SA"/>
        </w:rPr>
        <w:t>,</w:t>
      </w:r>
      <w:r w:rsidRPr="00E27D3B">
        <w:rPr>
          <w:sz w:val="22"/>
          <w:szCs w:val="22"/>
          <w:lang w:eastAsia="ar-SA"/>
        </w:rPr>
        <w:t xml:space="preserve"> а также принадлежностей этого </w:t>
      </w:r>
      <w:r w:rsidR="007C1D31">
        <w:rPr>
          <w:sz w:val="22"/>
          <w:szCs w:val="22"/>
          <w:lang w:eastAsia="ar-SA"/>
        </w:rPr>
        <w:t>Т</w:t>
      </w:r>
      <w:r w:rsidRPr="00E27D3B">
        <w:rPr>
          <w:sz w:val="22"/>
          <w:szCs w:val="22"/>
          <w:lang w:eastAsia="ar-SA"/>
        </w:rPr>
        <w:t>о</w:t>
      </w:r>
      <w:r w:rsidR="00854220">
        <w:rPr>
          <w:sz w:val="22"/>
          <w:szCs w:val="22"/>
          <w:lang w:eastAsia="ar-SA"/>
        </w:rPr>
        <w:t xml:space="preserve">вара, которые Продавец продает, </w:t>
      </w:r>
      <w:r w:rsidRPr="00E27D3B">
        <w:rPr>
          <w:sz w:val="22"/>
          <w:szCs w:val="22"/>
          <w:lang w:eastAsia="ar-SA"/>
        </w:rPr>
        <w:t>а Покупатель приобретает для последующей эксплуатации.</w:t>
      </w:r>
      <w:r w:rsidR="00BC3B3A" w:rsidRPr="00E27D3B">
        <w:rPr>
          <w:sz w:val="22"/>
          <w:szCs w:val="22"/>
          <w:lang w:eastAsia="ar-SA"/>
        </w:rPr>
        <w:t xml:space="preserve"> </w:t>
      </w:r>
      <w:r w:rsidRPr="00E27D3B">
        <w:rPr>
          <w:sz w:val="22"/>
          <w:szCs w:val="22"/>
          <w:lang w:eastAsia="ar-SA"/>
        </w:rPr>
        <w:t xml:space="preserve">Технические характеристики Товара определены в </w:t>
      </w:r>
      <w:r w:rsidR="00BC3B3A" w:rsidRPr="00E27D3B">
        <w:rPr>
          <w:sz w:val="22"/>
          <w:szCs w:val="22"/>
          <w:lang w:eastAsia="ar-SA"/>
        </w:rPr>
        <w:t>Приложении 1 к настоящему Д</w:t>
      </w:r>
      <w:r w:rsidRPr="00E27D3B">
        <w:rPr>
          <w:sz w:val="22"/>
          <w:szCs w:val="22"/>
          <w:lang w:eastAsia="ar-SA"/>
        </w:rPr>
        <w:t>оговору.</w:t>
      </w:r>
    </w:p>
    <w:p w:rsidR="00B36FFE" w:rsidRPr="00E27D3B" w:rsidRDefault="00AB67CC"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На момент передачи Покупателю Т</w:t>
      </w:r>
      <w:r w:rsidR="00952EB5" w:rsidRPr="00E27D3B">
        <w:rPr>
          <w:sz w:val="22"/>
          <w:szCs w:val="22"/>
          <w:lang w:eastAsia="ar-SA"/>
        </w:rPr>
        <w:t>овара</w:t>
      </w:r>
      <w:r w:rsidR="0032684F" w:rsidRPr="00E27D3B">
        <w:rPr>
          <w:sz w:val="22"/>
          <w:szCs w:val="22"/>
          <w:lang w:eastAsia="ar-SA"/>
        </w:rPr>
        <w:t>,</w:t>
      </w:r>
      <w:r w:rsidR="00952EB5" w:rsidRPr="00E27D3B">
        <w:rPr>
          <w:sz w:val="22"/>
          <w:szCs w:val="22"/>
          <w:lang w:eastAsia="ar-SA"/>
        </w:rPr>
        <w:t xml:space="preserve"> последний находиться в распоряжении Продавца</w:t>
      </w:r>
      <w:r w:rsidR="0032684F" w:rsidRPr="00E27D3B">
        <w:rPr>
          <w:sz w:val="22"/>
          <w:szCs w:val="22"/>
          <w:lang w:eastAsia="ar-SA"/>
        </w:rPr>
        <w:t xml:space="preserve"> -</w:t>
      </w:r>
      <w:r w:rsidR="00952EB5" w:rsidRPr="00E27D3B">
        <w:rPr>
          <w:sz w:val="22"/>
          <w:szCs w:val="22"/>
          <w:lang w:eastAsia="ar-SA"/>
        </w:rPr>
        <w:t xml:space="preserve"> </w:t>
      </w:r>
      <w:r w:rsidR="0032684F" w:rsidRPr="00E27D3B">
        <w:rPr>
          <w:sz w:val="22"/>
          <w:szCs w:val="22"/>
          <w:lang w:eastAsia="ar-SA"/>
        </w:rPr>
        <w:t>не</w:t>
      </w:r>
      <w:r w:rsidR="00952EB5" w:rsidRPr="00E27D3B">
        <w:rPr>
          <w:sz w:val="22"/>
          <w:szCs w:val="22"/>
          <w:lang w:eastAsia="ar-SA"/>
        </w:rPr>
        <w:t xml:space="preserve"> заложен или арестован, не </w:t>
      </w:r>
      <w:r w:rsidR="0032684F" w:rsidRPr="00E27D3B">
        <w:rPr>
          <w:sz w:val="22"/>
          <w:szCs w:val="22"/>
          <w:lang w:eastAsia="ar-SA"/>
        </w:rPr>
        <w:t>я</w:t>
      </w:r>
      <w:r w:rsidR="00952EB5" w:rsidRPr="00E27D3B">
        <w:rPr>
          <w:sz w:val="22"/>
          <w:szCs w:val="22"/>
          <w:lang w:eastAsia="ar-SA"/>
        </w:rPr>
        <w:t>вля</w:t>
      </w:r>
      <w:r w:rsidR="0032684F" w:rsidRPr="00E27D3B">
        <w:rPr>
          <w:sz w:val="22"/>
          <w:szCs w:val="22"/>
          <w:lang w:eastAsia="ar-SA"/>
        </w:rPr>
        <w:t>е</w:t>
      </w:r>
      <w:r w:rsidR="00952EB5" w:rsidRPr="00E27D3B">
        <w:rPr>
          <w:sz w:val="22"/>
          <w:szCs w:val="22"/>
          <w:lang w:eastAsia="ar-SA"/>
        </w:rPr>
        <w:t>тся предметом исков третьих лиц.</w:t>
      </w:r>
    </w:p>
    <w:p w:rsidR="00952EB5" w:rsidRPr="00E27D3B"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Продавец полностью принимает на себя решение всех вопросов, которые могут возникнуть по</w:t>
      </w:r>
      <w:r w:rsidR="0032684F" w:rsidRPr="00E27D3B">
        <w:rPr>
          <w:sz w:val="22"/>
          <w:szCs w:val="22"/>
          <w:lang w:eastAsia="ar-SA"/>
        </w:rPr>
        <w:t xml:space="preserve"> </w:t>
      </w:r>
      <w:r w:rsidR="007C1D31">
        <w:rPr>
          <w:sz w:val="22"/>
          <w:szCs w:val="22"/>
          <w:lang w:eastAsia="ar-SA"/>
        </w:rPr>
        <w:t>данному Д</w:t>
      </w:r>
      <w:r w:rsidRPr="00E27D3B">
        <w:rPr>
          <w:sz w:val="22"/>
          <w:szCs w:val="22"/>
          <w:lang w:eastAsia="ar-SA"/>
        </w:rPr>
        <w:t>оговору, как есл</w:t>
      </w:r>
      <w:r w:rsidR="00AB67CC">
        <w:rPr>
          <w:sz w:val="22"/>
          <w:szCs w:val="22"/>
          <w:lang w:eastAsia="ar-SA"/>
        </w:rPr>
        <w:t>и бы он сам был производителем Т</w:t>
      </w:r>
      <w:r w:rsidRPr="00E27D3B">
        <w:rPr>
          <w:sz w:val="22"/>
          <w:szCs w:val="22"/>
          <w:lang w:eastAsia="ar-SA"/>
        </w:rPr>
        <w:t>овара.</w:t>
      </w:r>
    </w:p>
    <w:p w:rsidR="00952EB5" w:rsidRDefault="00952EB5" w:rsidP="00B36FFE">
      <w:pPr>
        <w:pStyle w:val="aff"/>
        <w:widowControl w:val="0"/>
        <w:numPr>
          <w:ilvl w:val="1"/>
          <w:numId w:val="25"/>
        </w:numPr>
        <w:autoSpaceDE w:val="0"/>
        <w:autoSpaceDN w:val="0"/>
        <w:adjustRightInd w:val="0"/>
        <w:ind w:left="426"/>
        <w:jc w:val="both"/>
        <w:rPr>
          <w:rStyle w:val="FontStyle24"/>
          <w:rFonts w:ascii="Times New Roman" w:hAnsi="Times New Roman" w:cs="Times New Roman"/>
          <w:sz w:val="22"/>
          <w:szCs w:val="22"/>
        </w:rPr>
      </w:pPr>
      <w:r w:rsidRPr="00E27D3B">
        <w:rPr>
          <w:sz w:val="22"/>
          <w:szCs w:val="22"/>
          <w:lang w:eastAsia="ar-SA"/>
        </w:rPr>
        <w:t xml:space="preserve">Указанный выше </w:t>
      </w:r>
      <w:r w:rsidR="007C1D31">
        <w:rPr>
          <w:sz w:val="22"/>
          <w:szCs w:val="22"/>
          <w:lang w:eastAsia="ar-SA"/>
        </w:rPr>
        <w:t>Т</w:t>
      </w:r>
      <w:r w:rsidRPr="00E27D3B">
        <w:rPr>
          <w:sz w:val="22"/>
          <w:szCs w:val="22"/>
          <w:lang w:eastAsia="ar-SA"/>
        </w:rPr>
        <w:t xml:space="preserve">овар Продавец обязуется передать в собственность, а Покупатель обязуется принять данный </w:t>
      </w:r>
      <w:r w:rsidR="007C1D31">
        <w:rPr>
          <w:sz w:val="22"/>
          <w:szCs w:val="22"/>
          <w:lang w:eastAsia="ar-SA"/>
        </w:rPr>
        <w:t>Т</w:t>
      </w:r>
      <w:r w:rsidRPr="00E27D3B">
        <w:rPr>
          <w:sz w:val="22"/>
          <w:szCs w:val="22"/>
          <w:lang w:eastAsia="ar-SA"/>
        </w:rPr>
        <w:t>овар и оплатить его в порядке и сроки, установленные</w:t>
      </w:r>
      <w:r w:rsidR="00803CBF">
        <w:rPr>
          <w:rStyle w:val="FontStyle24"/>
          <w:rFonts w:ascii="Times New Roman" w:hAnsi="Times New Roman" w:cs="Times New Roman"/>
          <w:sz w:val="22"/>
          <w:szCs w:val="22"/>
        </w:rPr>
        <w:t xml:space="preserve"> С</w:t>
      </w:r>
      <w:r w:rsidR="007C1D31">
        <w:rPr>
          <w:rStyle w:val="FontStyle24"/>
          <w:rFonts w:ascii="Times New Roman" w:hAnsi="Times New Roman" w:cs="Times New Roman"/>
          <w:sz w:val="22"/>
          <w:szCs w:val="22"/>
        </w:rPr>
        <w:t>торонами настоящего Д</w:t>
      </w:r>
      <w:r w:rsidRPr="00E27D3B">
        <w:rPr>
          <w:rStyle w:val="FontStyle24"/>
          <w:rFonts w:ascii="Times New Roman" w:hAnsi="Times New Roman" w:cs="Times New Roman"/>
          <w:sz w:val="22"/>
          <w:szCs w:val="22"/>
        </w:rPr>
        <w:t>оговора.</w:t>
      </w:r>
    </w:p>
    <w:p w:rsidR="00897433" w:rsidRPr="004E22B6" w:rsidRDefault="00B36FFE" w:rsidP="004E22B6">
      <w:pPr>
        <w:pStyle w:val="Style8"/>
        <w:widowControl/>
        <w:numPr>
          <w:ilvl w:val="0"/>
          <w:numId w:val="25"/>
        </w:numPr>
        <w:spacing w:before="240" w:line="240" w:lineRule="exact"/>
        <w:ind w:left="357" w:hanging="357"/>
        <w:jc w:val="center"/>
        <w:rPr>
          <w:rFonts w:ascii="Times New Roman" w:hAnsi="Times New Roman" w:cs="Times New Roman"/>
          <w:b/>
          <w:caps/>
          <w:sz w:val="22"/>
          <w:szCs w:val="22"/>
          <w:lang w:eastAsia="ar-SA"/>
        </w:rPr>
      </w:pPr>
      <w:r w:rsidRPr="004E22B6">
        <w:rPr>
          <w:rStyle w:val="FontStyle18"/>
          <w:b/>
          <w:caps/>
          <w:sz w:val="22"/>
          <w:szCs w:val="22"/>
        </w:rPr>
        <w:t>Качество товара</w:t>
      </w:r>
      <w:r w:rsidR="00897433" w:rsidRPr="004E22B6">
        <w:rPr>
          <w:rFonts w:ascii="Times New Roman" w:hAnsi="Times New Roman" w:cs="Times New Roman"/>
          <w:b/>
          <w:caps/>
          <w:sz w:val="22"/>
          <w:szCs w:val="22"/>
          <w:lang w:eastAsia="ar-SA"/>
        </w:rPr>
        <w:t>.</w:t>
      </w:r>
    </w:p>
    <w:p w:rsidR="00E27D3B" w:rsidRPr="0031526E" w:rsidRDefault="00B36FFE"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w:t>
      </w:r>
      <w:r w:rsidR="00952EB5" w:rsidRPr="00E27D3B">
        <w:rPr>
          <w:sz w:val="22"/>
          <w:szCs w:val="22"/>
          <w:lang w:eastAsia="ar-SA"/>
        </w:rPr>
        <w:t>вар должен по качеству</w:t>
      </w:r>
      <w:r w:rsidR="0031526E">
        <w:rPr>
          <w:sz w:val="22"/>
          <w:szCs w:val="22"/>
          <w:lang w:eastAsia="ar-SA"/>
        </w:rPr>
        <w:t xml:space="preserve"> соответс</w:t>
      </w:r>
      <w:r w:rsidR="005F71DF">
        <w:rPr>
          <w:sz w:val="22"/>
          <w:szCs w:val="22"/>
          <w:lang w:eastAsia="ar-SA"/>
        </w:rPr>
        <w:t>т</w:t>
      </w:r>
      <w:r w:rsidR="0031526E">
        <w:rPr>
          <w:sz w:val="22"/>
          <w:szCs w:val="22"/>
          <w:lang w:eastAsia="ar-SA"/>
        </w:rPr>
        <w:t>вовать</w:t>
      </w:r>
      <w:r w:rsidR="0031526E" w:rsidRPr="0031526E">
        <w:rPr>
          <w:sz w:val="22"/>
          <w:szCs w:val="22"/>
        </w:rPr>
        <w:t xml:space="preserve"> стандартам, принятым в РФ, иным нормативным документам, действующим на момент заключения договора</w:t>
      </w:r>
      <w:r w:rsidR="0031526E">
        <w:rPr>
          <w:sz w:val="22"/>
          <w:szCs w:val="22"/>
        </w:rPr>
        <w:t>,</w:t>
      </w:r>
      <w:r w:rsidR="00C648E6" w:rsidRPr="0031526E">
        <w:rPr>
          <w:sz w:val="22"/>
          <w:szCs w:val="22"/>
          <w:lang w:eastAsia="ar-SA"/>
        </w:rPr>
        <w:t xml:space="preserve"> </w:t>
      </w:r>
      <w:r w:rsidR="00952EB5" w:rsidRPr="0031526E">
        <w:rPr>
          <w:sz w:val="22"/>
          <w:szCs w:val="22"/>
          <w:lang w:eastAsia="ar-SA"/>
        </w:rPr>
        <w:t>иметь сертификат качества</w:t>
      </w:r>
      <w:r w:rsidR="00C648E6" w:rsidRPr="0031526E">
        <w:rPr>
          <w:sz w:val="22"/>
          <w:szCs w:val="22"/>
          <w:lang w:eastAsia="ar-SA"/>
        </w:rPr>
        <w:t xml:space="preserve"> (соответствия)</w:t>
      </w:r>
      <w:r w:rsidR="00952EB5" w:rsidRPr="0031526E">
        <w:rPr>
          <w:sz w:val="22"/>
          <w:szCs w:val="22"/>
          <w:lang w:eastAsia="ar-SA"/>
        </w:rPr>
        <w:t>.</w:t>
      </w:r>
    </w:p>
    <w:p w:rsidR="00E27D3B" w:rsidRPr="00E27D3B" w:rsidRDefault="00E27D3B"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 Продавец обязан обеспечить качеств</w:t>
      </w:r>
      <w:r w:rsidR="00803CBF">
        <w:rPr>
          <w:sz w:val="22"/>
          <w:szCs w:val="22"/>
          <w:lang w:eastAsia="ar-SA"/>
        </w:rPr>
        <w:t>енную предпродажную подготовку Т</w:t>
      </w:r>
      <w:r w:rsidRPr="00E27D3B">
        <w:rPr>
          <w:sz w:val="22"/>
          <w:szCs w:val="22"/>
          <w:lang w:eastAsia="ar-SA"/>
        </w:rPr>
        <w:t xml:space="preserve">овара (с выполнением всех предусмотренных </w:t>
      </w:r>
      <w:r w:rsidR="00803CBF">
        <w:rPr>
          <w:sz w:val="22"/>
          <w:szCs w:val="22"/>
          <w:lang w:eastAsia="ar-SA"/>
        </w:rPr>
        <w:t xml:space="preserve">предприятием </w:t>
      </w:r>
      <w:r w:rsidRPr="00E27D3B">
        <w:rPr>
          <w:sz w:val="22"/>
          <w:szCs w:val="22"/>
          <w:lang w:eastAsia="ar-SA"/>
        </w:rPr>
        <w:t xml:space="preserve">изготовителем операций) и проверку ее результатов Покупателем. Все недостатки производственного характера, обнаруженные при проведении предпродажной подготовки, </w:t>
      </w:r>
      <w:proofErr w:type="gramStart"/>
      <w:r w:rsidRPr="00E27D3B">
        <w:rPr>
          <w:sz w:val="22"/>
          <w:szCs w:val="22"/>
          <w:lang w:eastAsia="ar-SA"/>
        </w:rPr>
        <w:t>должны</w:t>
      </w:r>
      <w:proofErr w:type="gramEnd"/>
      <w:r w:rsidRPr="00E27D3B">
        <w:rPr>
          <w:sz w:val="22"/>
          <w:szCs w:val="22"/>
          <w:lang w:eastAsia="ar-SA"/>
        </w:rPr>
        <w:t xml:space="preserve"> безусловно и безвозмездно устраняться Продавцом с составлением соответствующих актов гарантийного ремонта.</w:t>
      </w:r>
    </w:p>
    <w:p w:rsidR="00952EB5" w:rsidRPr="00C358ED" w:rsidRDefault="00C358ED" w:rsidP="00E27D3B">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Гарантия на Т</w:t>
      </w:r>
      <w:r w:rsidR="00E27D3B" w:rsidRPr="00C358ED">
        <w:rPr>
          <w:sz w:val="22"/>
          <w:szCs w:val="22"/>
          <w:lang w:eastAsia="ar-SA"/>
        </w:rPr>
        <w:t xml:space="preserve">овар должна составлять </w:t>
      </w:r>
      <w:r w:rsidR="00CE3988" w:rsidRPr="00C358ED">
        <w:rPr>
          <w:sz w:val="22"/>
          <w:szCs w:val="22"/>
          <w:lang w:eastAsia="ar-SA"/>
        </w:rPr>
        <w:t>_____</w:t>
      </w:r>
      <w:r w:rsidR="00E27D3B" w:rsidRPr="00C358ED">
        <w:rPr>
          <w:sz w:val="22"/>
          <w:szCs w:val="22"/>
          <w:lang w:eastAsia="ar-SA"/>
        </w:rPr>
        <w:t xml:space="preserve"> месяцев со дня ввода </w:t>
      </w:r>
      <w:r>
        <w:rPr>
          <w:sz w:val="22"/>
          <w:szCs w:val="22"/>
          <w:lang w:eastAsia="ar-SA"/>
        </w:rPr>
        <w:t xml:space="preserve">его </w:t>
      </w:r>
      <w:r w:rsidR="00E27D3B" w:rsidRPr="00C358ED">
        <w:rPr>
          <w:sz w:val="22"/>
          <w:szCs w:val="22"/>
          <w:lang w:eastAsia="ar-SA"/>
        </w:rPr>
        <w:t xml:space="preserve">в эксплуатацию. </w:t>
      </w:r>
      <w:r w:rsidR="00AF2797" w:rsidRPr="00C358ED">
        <w:rPr>
          <w:sz w:val="22"/>
          <w:szCs w:val="22"/>
        </w:rPr>
        <w:t xml:space="preserve">В процессе гарантийной эксплуатации и после </w:t>
      </w:r>
      <w:r>
        <w:rPr>
          <w:sz w:val="22"/>
          <w:szCs w:val="22"/>
        </w:rPr>
        <w:t>Продавец</w:t>
      </w:r>
      <w:r w:rsidR="00AF2797" w:rsidRPr="00C358ED">
        <w:rPr>
          <w:sz w:val="22"/>
          <w:szCs w:val="22"/>
        </w:rPr>
        <w:t xml:space="preserve"> должен обеспечить своевременное квалифицированное техническое обслуживание. Все расходы на гаран</w:t>
      </w:r>
      <w:r w:rsidR="007C1D31">
        <w:rPr>
          <w:sz w:val="22"/>
          <w:szCs w:val="22"/>
        </w:rPr>
        <w:t>тийное обслуживание и ремонт Т</w:t>
      </w:r>
      <w:r w:rsidR="00AF2797" w:rsidRPr="00C358ED">
        <w:rPr>
          <w:sz w:val="22"/>
          <w:szCs w:val="22"/>
        </w:rPr>
        <w:t xml:space="preserve">овара в период действия гарантии несет </w:t>
      </w:r>
      <w:r>
        <w:rPr>
          <w:sz w:val="22"/>
          <w:szCs w:val="22"/>
        </w:rPr>
        <w:t>Продавец.</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Возникновение у Покупателя права собственности на товар </w:t>
      </w:r>
    </w:p>
    <w:p w:rsidR="00952EB5" w:rsidRPr="00103EEF"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В смысле настоящего договора стороны его определи</w:t>
      </w:r>
      <w:r w:rsidR="007C1D31">
        <w:rPr>
          <w:sz w:val="22"/>
          <w:szCs w:val="22"/>
          <w:lang w:eastAsia="ar-SA"/>
        </w:rPr>
        <w:t>ли, что право собственности на Товар, являющийся предметом Д</w:t>
      </w:r>
      <w:r w:rsidRPr="00E27D3B">
        <w:rPr>
          <w:sz w:val="22"/>
          <w:szCs w:val="22"/>
          <w:lang w:eastAsia="ar-SA"/>
        </w:rPr>
        <w:t>оговора (п.1</w:t>
      </w:r>
      <w:r w:rsidR="007C1D31">
        <w:rPr>
          <w:sz w:val="22"/>
          <w:szCs w:val="22"/>
          <w:lang w:eastAsia="ar-SA"/>
        </w:rPr>
        <w:t xml:space="preserve">.1 </w:t>
      </w:r>
      <w:r w:rsidR="00AB67CC">
        <w:rPr>
          <w:sz w:val="22"/>
          <w:szCs w:val="22"/>
          <w:lang w:eastAsia="ar-SA"/>
        </w:rPr>
        <w:t xml:space="preserve">настоящего </w:t>
      </w:r>
      <w:r w:rsidR="007C1D31">
        <w:rPr>
          <w:sz w:val="22"/>
          <w:szCs w:val="22"/>
          <w:lang w:eastAsia="ar-SA"/>
        </w:rPr>
        <w:t>Д</w:t>
      </w:r>
      <w:r w:rsidRPr="00E27D3B">
        <w:rPr>
          <w:sz w:val="22"/>
          <w:szCs w:val="22"/>
          <w:lang w:eastAsia="ar-SA"/>
        </w:rPr>
        <w:t>оговора), переходит к Покупателю с момента передачи его Продавцом Покупателю по акту приема-</w:t>
      </w:r>
      <w:r w:rsidRPr="00103EEF">
        <w:rPr>
          <w:sz w:val="22"/>
          <w:szCs w:val="22"/>
          <w:lang w:eastAsia="ar-SA"/>
        </w:rPr>
        <w:t>передачи</w:t>
      </w:r>
      <w:r w:rsidR="00103EEF">
        <w:rPr>
          <w:sz w:val="22"/>
          <w:szCs w:val="22"/>
          <w:lang w:eastAsia="ar-SA"/>
        </w:rPr>
        <w:t xml:space="preserve"> и его полной оплаты</w:t>
      </w:r>
      <w:r w:rsidRPr="00103EEF">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Риск случайной гибели товара</w:t>
      </w:r>
    </w:p>
    <w:p w:rsidR="00952EB5" w:rsidRDefault="00952EB5" w:rsidP="00B36FFE">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Риск случайной гибели или случайной</w:t>
      </w:r>
      <w:r w:rsidR="007C1D31">
        <w:rPr>
          <w:sz w:val="22"/>
          <w:szCs w:val="22"/>
          <w:lang w:eastAsia="ar-SA"/>
        </w:rPr>
        <w:t xml:space="preserve"> порчи, утраты или повреждения Т</w:t>
      </w:r>
      <w:r w:rsidRPr="00E27D3B">
        <w:rPr>
          <w:sz w:val="22"/>
          <w:szCs w:val="22"/>
          <w:lang w:eastAsia="ar-SA"/>
        </w:rPr>
        <w:t>овара, яв</w:t>
      </w:r>
      <w:r w:rsidR="007C1D31">
        <w:rPr>
          <w:sz w:val="22"/>
          <w:szCs w:val="22"/>
          <w:lang w:eastAsia="ar-SA"/>
        </w:rPr>
        <w:t>ляющегося предметом настоящего Д</w:t>
      </w:r>
      <w:r w:rsidRPr="00E27D3B">
        <w:rPr>
          <w:sz w:val="22"/>
          <w:szCs w:val="22"/>
          <w:lang w:eastAsia="ar-SA"/>
        </w:rPr>
        <w:t>оговора, несет Продавец или Покупатель в зависимости от того, кто из них о</w:t>
      </w:r>
      <w:r w:rsidR="007C1D31">
        <w:rPr>
          <w:sz w:val="22"/>
          <w:szCs w:val="22"/>
          <w:lang w:eastAsia="ar-SA"/>
        </w:rPr>
        <w:t>бладал правом собственности на Т</w:t>
      </w:r>
      <w:r w:rsidRPr="00E27D3B">
        <w:rPr>
          <w:sz w:val="22"/>
          <w:szCs w:val="22"/>
          <w:lang w:eastAsia="ar-SA"/>
        </w:rPr>
        <w:t>овар в момент случайной гибели или случайного повреждения ее, т.е. был ли он передан Покупател</w:t>
      </w:r>
      <w:r w:rsidR="007C1D31">
        <w:rPr>
          <w:sz w:val="22"/>
          <w:szCs w:val="22"/>
          <w:lang w:eastAsia="ar-SA"/>
        </w:rPr>
        <w:t>ю в порядке исполнения условий Д</w:t>
      </w:r>
      <w:r w:rsidRPr="00E27D3B">
        <w:rPr>
          <w:sz w:val="22"/>
          <w:szCs w:val="22"/>
          <w:lang w:eastAsia="ar-SA"/>
        </w:rPr>
        <w:t>оговора Продавцом.</w:t>
      </w:r>
      <w:proofErr w:type="gramEnd"/>
    </w:p>
    <w:p w:rsidR="003808E9" w:rsidRPr="00E27D3B" w:rsidRDefault="003808E9" w:rsidP="003808E9">
      <w:pPr>
        <w:pStyle w:val="aff"/>
        <w:widowControl w:val="0"/>
        <w:autoSpaceDE w:val="0"/>
        <w:autoSpaceDN w:val="0"/>
        <w:adjustRightInd w:val="0"/>
        <w:ind w:left="426"/>
        <w:jc w:val="both"/>
        <w:rPr>
          <w:sz w:val="22"/>
          <w:szCs w:val="22"/>
          <w:lang w:eastAsia="ar-SA"/>
        </w:rPr>
      </w:pPr>
    </w:p>
    <w:p w:rsidR="00FC4C75" w:rsidRPr="004E22B6" w:rsidRDefault="00FC4C7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lastRenderedPageBreak/>
        <w:t xml:space="preserve">Срок </w:t>
      </w:r>
      <w:r w:rsidR="00E27D3B" w:rsidRPr="004E22B6">
        <w:rPr>
          <w:rStyle w:val="FontStyle18"/>
          <w:b/>
          <w:caps/>
          <w:sz w:val="22"/>
          <w:szCs w:val="22"/>
        </w:rPr>
        <w:t xml:space="preserve">и порядок </w:t>
      </w:r>
      <w:r w:rsidRPr="004E22B6">
        <w:rPr>
          <w:rStyle w:val="FontStyle18"/>
          <w:b/>
          <w:caps/>
          <w:sz w:val="22"/>
          <w:szCs w:val="22"/>
        </w:rPr>
        <w:t>поставки товара</w:t>
      </w:r>
    </w:p>
    <w:p w:rsidR="00803CBF" w:rsidRDefault="00FC4C75" w:rsidP="00803CBF">
      <w:pPr>
        <w:pStyle w:val="aff"/>
        <w:widowControl w:val="0"/>
        <w:numPr>
          <w:ilvl w:val="1"/>
          <w:numId w:val="25"/>
        </w:numPr>
        <w:autoSpaceDE w:val="0"/>
        <w:autoSpaceDN w:val="0"/>
        <w:adjustRightInd w:val="0"/>
        <w:ind w:left="142" w:firstLine="0"/>
        <w:jc w:val="both"/>
        <w:rPr>
          <w:sz w:val="22"/>
          <w:szCs w:val="22"/>
        </w:rPr>
      </w:pPr>
      <w:r w:rsidRPr="00BE3364">
        <w:rPr>
          <w:sz w:val="22"/>
          <w:szCs w:val="22"/>
          <w:lang w:eastAsia="ar-SA"/>
        </w:rPr>
        <w:t xml:space="preserve">Срок поставки Товара </w:t>
      </w:r>
      <w:r w:rsidR="00803CBF">
        <w:rPr>
          <w:sz w:val="22"/>
          <w:szCs w:val="22"/>
          <w:lang w:eastAsia="ar-SA"/>
        </w:rPr>
        <w:t>–</w:t>
      </w:r>
    </w:p>
    <w:p w:rsidR="00E27D3B" w:rsidRDefault="00803CBF" w:rsidP="00AB67CC">
      <w:pPr>
        <w:widowControl w:val="0"/>
        <w:autoSpaceDE w:val="0"/>
        <w:autoSpaceDN w:val="0"/>
        <w:adjustRightInd w:val="0"/>
        <w:ind w:left="426"/>
        <w:jc w:val="both"/>
        <w:rPr>
          <w:sz w:val="22"/>
          <w:szCs w:val="22"/>
        </w:rPr>
      </w:pPr>
      <w:r w:rsidRPr="00803CBF">
        <w:rPr>
          <w:sz w:val="22"/>
          <w:szCs w:val="22"/>
          <w:lang w:eastAsia="ar-SA"/>
        </w:rPr>
        <w:t>вариант 1:</w:t>
      </w:r>
      <w:r w:rsidR="00FC4C75" w:rsidRPr="00803CBF">
        <w:rPr>
          <w:sz w:val="22"/>
          <w:szCs w:val="22"/>
          <w:lang w:eastAsia="ar-SA"/>
        </w:rPr>
        <w:t xml:space="preserve"> ______</w:t>
      </w:r>
      <w:r w:rsidR="00813D81" w:rsidRPr="00803CBF">
        <w:rPr>
          <w:sz w:val="22"/>
          <w:szCs w:val="22"/>
          <w:lang w:eastAsia="ar-SA"/>
        </w:rPr>
        <w:t xml:space="preserve"> календарных дней</w:t>
      </w:r>
      <w:r w:rsidR="00BE3364" w:rsidRPr="00803CBF">
        <w:rPr>
          <w:sz w:val="22"/>
          <w:szCs w:val="22"/>
          <w:lang w:eastAsia="ar-SA"/>
        </w:rPr>
        <w:t xml:space="preserve"> </w:t>
      </w:r>
      <w:r w:rsidR="00E27D3B" w:rsidRPr="00803CBF">
        <w:rPr>
          <w:sz w:val="22"/>
          <w:szCs w:val="22"/>
        </w:rPr>
        <w:t xml:space="preserve">со дня заключения </w:t>
      </w:r>
      <w:r w:rsidR="00DC2C45" w:rsidRPr="00803CBF">
        <w:rPr>
          <w:sz w:val="22"/>
          <w:szCs w:val="22"/>
        </w:rPr>
        <w:t xml:space="preserve">настоящего </w:t>
      </w:r>
      <w:r>
        <w:rPr>
          <w:sz w:val="22"/>
          <w:szCs w:val="22"/>
        </w:rPr>
        <w:t>Договора, или</w:t>
      </w:r>
    </w:p>
    <w:p w:rsidR="00803CBF" w:rsidRPr="00803CBF" w:rsidRDefault="00803CBF" w:rsidP="00AB67CC">
      <w:pPr>
        <w:widowControl w:val="0"/>
        <w:autoSpaceDE w:val="0"/>
        <w:autoSpaceDN w:val="0"/>
        <w:adjustRightInd w:val="0"/>
        <w:ind w:left="426"/>
        <w:jc w:val="both"/>
        <w:rPr>
          <w:sz w:val="22"/>
          <w:szCs w:val="22"/>
        </w:rPr>
      </w:pPr>
      <w:r w:rsidRPr="00803CBF">
        <w:rPr>
          <w:sz w:val="22"/>
          <w:szCs w:val="22"/>
        </w:rPr>
        <w:t xml:space="preserve">вариант </w:t>
      </w:r>
      <w:r>
        <w:rPr>
          <w:sz w:val="22"/>
          <w:szCs w:val="22"/>
        </w:rPr>
        <w:t>2</w:t>
      </w:r>
      <w:r w:rsidRPr="00803CBF">
        <w:rPr>
          <w:sz w:val="22"/>
          <w:szCs w:val="22"/>
        </w:rPr>
        <w:t>: _____ календарных дней со дня поступления предоплаты на расчетный счет Продавца</w:t>
      </w:r>
      <w:r>
        <w:rPr>
          <w:sz w:val="22"/>
          <w:szCs w:val="22"/>
        </w:rPr>
        <w:t>.</w:t>
      </w:r>
    </w:p>
    <w:p w:rsidR="00FC4C75" w:rsidRPr="00AF2797" w:rsidRDefault="00E52690" w:rsidP="00FD2006">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Продавец </w:t>
      </w:r>
      <w:r w:rsidR="00FC4C75" w:rsidRPr="00AF2797">
        <w:rPr>
          <w:sz w:val="22"/>
          <w:szCs w:val="22"/>
          <w:lang w:eastAsia="ar-SA"/>
        </w:rPr>
        <w:t xml:space="preserve">имеет право досрочной  поставки Товара, при этом </w:t>
      </w:r>
      <w:r w:rsidRPr="00AF2797">
        <w:rPr>
          <w:sz w:val="22"/>
          <w:szCs w:val="22"/>
          <w:lang w:eastAsia="ar-SA"/>
        </w:rPr>
        <w:t xml:space="preserve">Продавец </w:t>
      </w:r>
      <w:r w:rsidR="00FC4C75" w:rsidRPr="00AF2797">
        <w:rPr>
          <w:sz w:val="22"/>
          <w:szCs w:val="22"/>
          <w:lang w:eastAsia="ar-SA"/>
        </w:rPr>
        <w:t xml:space="preserve">обязуется, уведомить Покупателя о поставке за 5 (пять) рабочих </w:t>
      </w:r>
      <w:r w:rsidR="00C358ED">
        <w:rPr>
          <w:sz w:val="22"/>
          <w:szCs w:val="22"/>
          <w:lang w:eastAsia="ar-SA"/>
        </w:rPr>
        <w:t>дней до начала отгрузки Товара.</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Организация поставки Товара в адрес Покупателя производится </w:t>
      </w:r>
      <w:r w:rsidR="00E27D3B" w:rsidRPr="00AF2797">
        <w:rPr>
          <w:sz w:val="22"/>
          <w:szCs w:val="22"/>
          <w:lang w:eastAsia="ar-SA"/>
        </w:rPr>
        <w:t>Продавцом</w:t>
      </w:r>
      <w:r w:rsidRPr="00AF2797">
        <w:rPr>
          <w:sz w:val="22"/>
          <w:szCs w:val="22"/>
          <w:lang w:eastAsia="ar-SA"/>
        </w:rPr>
        <w:t xml:space="preserve">, стоимость доставки оплачивается </w:t>
      </w:r>
      <w:r w:rsidR="00E27D3B" w:rsidRPr="00AF2797">
        <w:rPr>
          <w:sz w:val="22"/>
          <w:szCs w:val="22"/>
          <w:lang w:eastAsia="ar-SA"/>
        </w:rPr>
        <w:t>Продавцом</w:t>
      </w:r>
      <w:r w:rsidRPr="00AF2797">
        <w:rPr>
          <w:sz w:val="22"/>
          <w:szCs w:val="22"/>
          <w:lang w:eastAsia="ar-SA"/>
        </w:rPr>
        <w:t>.</w:t>
      </w:r>
    </w:p>
    <w:p w:rsidR="00FC4C75" w:rsidRPr="00AF2797" w:rsidRDefault="00C358ED"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 xml:space="preserve">Продавец гарантирует, что поставляемый </w:t>
      </w:r>
      <w:r w:rsidR="007C1D31">
        <w:rPr>
          <w:sz w:val="22"/>
          <w:szCs w:val="22"/>
          <w:lang w:eastAsia="ar-SA"/>
        </w:rPr>
        <w:t xml:space="preserve">Товар </w:t>
      </w:r>
      <w:r>
        <w:rPr>
          <w:sz w:val="22"/>
          <w:szCs w:val="22"/>
          <w:lang w:eastAsia="ar-SA"/>
        </w:rPr>
        <w:t>является новым</w:t>
      </w:r>
      <w:r w:rsidRPr="00AF2797">
        <w:rPr>
          <w:sz w:val="22"/>
          <w:szCs w:val="22"/>
        </w:rPr>
        <w:t xml:space="preserve"> (год изготовления- 2013)</w:t>
      </w:r>
      <w:r>
        <w:rPr>
          <w:sz w:val="22"/>
          <w:szCs w:val="22"/>
        </w:rPr>
        <w:t xml:space="preserve"> т.е. не</w:t>
      </w:r>
      <w:r w:rsidR="007C1D31">
        <w:rPr>
          <w:sz w:val="22"/>
          <w:szCs w:val="22"/>
        </w:rPr>
        <w:t xml:space="preserve"> </w:t>
      </w:r>
      <w:r w:rsidRPr="00AF2797">
        <w:rPr>
          <w:sz w:val="22"/>
          <w:szCs w:val="22"/>
        </w:rPr>
        <w:t>бывшим в употреблении, не прошедшим ремонт, в том числе восстановление, замену составных частей, восстановление потребительских свойств</w:t>
      </w:r>
      <w:r>
        <w:rPr>
          <w:sz w:val="22"/>
          <w:szCs w:val="22"/>
        </w:rPr>
        <w:t xml:space="preserve">, </w:t>
      </w:r>
      <w:r>
        <w:rPr>
          <w:sz w:val="22"/>
          <w:szCs w:val="22"/>
          <w:lang w:eastAsia="ar-SA"/>
        </w:rPr>
        <w:t>не</w:t>
      </w:r>
      <w:r w:rsidR="00AF2797" w:rsidRPr="00AF2797">
        <w:rPr>
          <w:sz w:val="22"/>
          <w:szCs w:val="22"/>
          <w:lang w:eastAsia="ar-SA"/>
        </w:rPr>
        <w:t xml:space="preserve"> име</w:t>
      </w:r>
      <w:r>
        <w:rPr>
          <w:sz w:val="22"/>
          <w:szCs w:val="22"/>
          <w:lang w:eastAsia="ar-SA"/>
        </w:rPr>
        <w:t>ет</w:t>
      </w:r>
      <w:r w:rsidR="00AF2797" w:rsidRPr="00AF2797">
        <w:rPr>
          <w:sz w:val="22"/>
          <w:szCs w:val="22"/>
          <w:lang w:eastAsia="ar-SA"/>
        </w:rPr>
        <w:t xml:space="preserve"> дефектов и деформаций</w:t>
      </w:r>
      <w:r>
        <w:rPr>
          <w:sz w:val="22"/>
          <w:szCs w:val="22"/>
          <w:lang w:eastAsia="ar-SA"/>
        </w:rPr>
        <w:t>.</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Обязанность </w:t>
      </w:r>
      <w:r w:rsidR="00E87A5F">
        <w:rPr>
          <w:sz w:val="22"/>
          <w:szCs w:val="22"/>
          <w:lang w:eastAsia="ar-SA"/>
        </w:rPr>
        <w:t>Продавц</w:t>
      </w:r>
      <w:r w:rsidRPr="00AF2797">
        <w:rPr>
          <w:sz w:val="22"/>
          <w:szCs w:val="22"/>
          <w:lang w:eastAsia="ar-SA"/>
        </w:rPr>
        <w:t>а по поставке Товара считается исполненной с момента приемки Товара Покупателем по акту приема-передачи.</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В день отгрузки Товара </w:t>
      </w:r>
      <w:r w:rsidR="00E87A5F">
        <w:rPr>
          <w:sz w:val="22"/>
          <w:szCs w:val="22"/>
          <w:lang w:eastAsia="ar-SA"/>
        </w:rPr>
        <w:t>Продавец</w:t>
      </w:r>
      <w:r w:rsidRPr="00AF2797">
        <w:rPr>
          <w:sz w:val="22"/>
          <w:szCs w:val="22"/>
          <w:lang w:eastAsia="ar-SA"/>
        </w:rPr>
        <w:t xml:space="preserve"> направляет уведомление об этом Покупателю контактное лицо Самсонов Вячеслав Константинович, тел (3812) 517-381. Контактное лицо со стороны </w:t>
      </w:r>
      <w:r w:rsidR="00E87A5F">
        <w:rPr>
          <w:sz w:val="22"/>
          <w:szCs w:val="22"/>
          <w:lang w:eastAsia="ar-SA"/>
        </w:rPr>
        <w:t>Продавц</w:t>
      </w:r>
      <w:r w:rsidRPr="00AF2797">
        <w:rPr>
          <w:sz w:val="22"/>
          <w:szCs w:val="22"/>
          <w:lang w:eastAsia="ar-SA"/>
        </w:rPr>
        <w:t>а ____________________, тел. ________________.</w:t>
      </w:r>
    </w:p>
    <w:p w:rsidR="00AC1303" w:rsidRPr="00AF2797" w:rsidRDefault="00AC1303" w:rsidP="00AC1303">
      <w:pPr>
        <w:pStyle w:val="aff"/>
        <w:widowControl w:val="0"/>
        <w:numPr>
          <w:ilvl w:val="1"/>
          <w:numId w:val="25"/>
        </w:numPr>
        <w:autoSpaceDE w:val="0"/>
        <w:autoSpaceDN w:val="0"/>
        <w:adjustRightInd w:val="0"/>
        <w:ind w:left="426"/>
        <w:jc w:val="both"/>
        <w:rPr>
          <w:b/>
          <w:sz w:val="22"/>
          <w:szCs w:val="22"/>
          <w:lang w:eastAsia="ar-SA"/>
        </w:rPr>
      </w:pPr>
      <w:r w:rsidRPr="00AF2797">
        <w:rPr>
          <w:rStyle w:val="FontStyle24"/>
          <w:rFonts w:ascii="Times New Roman" w:hAnsi="Times New Roman" w:cs="Times New Roman"/>
          <w:sz w:val="22"/>
          <w:szCs w:val="22"/>
        </w:rPr>
        <w:t>Продавец обязуется про</w:t>
      </w:r>
      <w:r w:rsidR="00AF2797" w:rsidRPr="00AF2797">
        <w:rPr>
          <w:rStyle w:val="FontStyle24"/>
          <w:rFonts w:ascii="Times New Roman" w:hAnsi="Times New Roman" w:cs="Times New Roman"/>
          <w:sz w:val="22"/>
          <w:szCs w:val="22"/>
        </w:rPr>
        <w:t>из</w:t>
      </w:r>
      <w:r w:rsidRPr="00AF2797">
        <w:rPr>
          <w:rStyle w:val="FontStyle24"/>
          <w:rFonts w:ascii="Times New Roman" w:hAnsi="Times New Roman" w:cs="Times New Roman"/>
          <w:sz w:val="22"/>
          <w:szCs w:val="22"/>
        </w:rPr>
        <w:t xml:space="preserve">вести ввод Товара в эксплуатацию и обучение персонала </w:t>
      </w:r>
      <w:r w:rsidR="00AF2797" w:rsidRPr="00AF2797">
        <w:rPr>
          <w:rStyle w:val="FontStyle24"/>
          <w:rFonts w:ascii="Times New Roman" w:hAnsi="Times New Roman" w:cs="Times New Roman"/>
          <w:sz w:val="22"/>
          <w:szCs w:val="22"/>
        </w:rPr>
        <w:t>Покупателя в течение 1</w:t>
      </w:r>
      <w:r w:rsidR="00E448E3">
        <w:rPr>
          <w:rStyle w:val="FontStyle24"/>
          <w:rFonts w:ascii="Times New Roman" w:hAnsi="Times New Roman" w:cs="Times New Roman"/>
          <w:sz w:val="22"/>
          <w:szCs w:val="22"/>
        </w:rPr>
        <w:t>(од</w:t>
      </w:r>
      <w:r w:rsidR="007C1D31">
        <w:rPr>
          <w:rStyle w:val="FontStyle24"/>
          <w:rFonts w:ascii="Times New Roman" w:hAnsi="Times New Roman" w:cs="Times New Roman"/>
          <w:sz w:val="22"/>
          <w:szCs w:val="22"/>
        </w:rPr>
        <w:t>н</w:t>
      </w:r>
      <w:r w:rsidR="00E448E3">
        <w:rPr>
          <w:rStyle w:val="FontStyle24"/>
          <w:rFonts w:ascii="Times New Roman" w:hAnsi="Times New Roman" w:cs="Times New Roman"/>
          <w:sz w:val="22"/>
          <w:szCs w:val="22"/>
        </w:rPr>
        <w:t>ого)</w:t>
      </w:r>
      <w:r w:rsidR="00AF2797" w:rsidRPr="00AF2797">
        <w:rPr>
          <w:rStyle w:val="FontStyle24"/>
          <w:rFonts w:ascii="Times New Roman" w:hAnsi="Times New Roman" w:cs="Times New Roman"/>
          <w:sz w:val="22"/>
          <w:szCs w:val="22"/>
        </w:rPr>
        <w:t xml:space="preserve"> месяца со дня подписания акта приемки-передачи Товара.</w:t>
      </w:r>
      <w:r w:rsidRPr="00AF2797">
        <w:rPr>
          <w:rStyle w:val="FontStyle24"/>
          <w:rFonts w:ascii="Times New Roman" w:hAnsi="Times New Roman" w:cs="Times New Roman"/>
          <w:sz w:val="22"/>
          <w:szCs w:val="22"/>
        </w:rPr>
        <w:t xml:space="preserve"> </w:t>
      </w:r>
      <w:r w:rsidRPr="00AF2797">
        <w:rPr>
          <w:sz w:val="22"/>
          <w:szCs w:val="22"/>
        </w:rPr>
        <w:t xml:space="preserve">По окончанию проведения обучения </w:t>
      </w:r>
      <w:r w:rsidR="0031526E" w:rsidRPr="00AF2797">
        <w:rPr>
          <w:sz w:val="22"/>
          <w:szCs w:val="22"/>
        </w:rPr>
        <w:t xml:space="preserve">Покупатель и Продавец </w:t>
      </w:r>
      <w:r w:rsidR="00DC2C45">
        <w:rPr>
          <w:sz w:val="22"/>
          <w:szCs w:val="22"/>
        </w:rPr>
        <w:t>подписывают а</w:t>
      </w:r>
      <w:r w:rsidRPr="00AF2797">
        <w:rPr>
          <w:sz w:val="22"/>
          <w:szCs w:val="22"/>
        </w:rPr>
        <w:t xml:space="preserve">кт о вводе </w:t>
      </w:r>
      <w:r w:rsidR="00DC2C45">
        <w:rPr>
          <w:sz w:val="22"/>
          <w:szCs w:val="22"/>
        </w:rPr>
        <w:t>Товара</w:t>
      </w:r>
      <w:r w:rsidRPr="00AF2797">
        <w:rPr>
          <w:sz w:val="22"/>
          <w:szCs w:val="22"/>
        </w:rPr>
        <w:t xml:space="preserve"> в эксплуатацию.</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Передача принадлежностей и документов на товар</w:t>
      </w:r>
    </w:p>
    <w:p w:rsidR="00952EB5" w:rsidRPr="00E27D3B" w:rsidRDefault="00952EB5" w:rsidP="004561DE">
      <w:pPr>
        <w:pStyle w:val="aff"/>
        <w:widowControl w:val="0"/>
        <w:numPr>
          <w:ilvl w:val="1"/>
          <w:numId w:val="25"/>
        </w:numPr>
        <w:autoSpaceDE w:val="0"/>
        <w:autoSpaceDN w:val="0"/>
        <w:adjustRightInd w:val="0"/>
        <w:ind w:left="426"/>
        <w:jc w:val="both"/>
        <w:rPr>
          <w:rStyle w:val="FontStyle11"/>
          <w:rFonts w:ascii="Times New Roman" w:hAnsi="Times New Roman" w:cs="Times New Roman"/>
          <w:sz w:val="22"/>
          <w:szCs w:val="22"/>
        </w:rPr>
      </w:pPr>
      <w:proofErr w:type="gramStart"/>
      <w:r w:rsidRPr="004561DE">
        <w:rPr>
          <w:rStyle w:val="FontStyle12"/>
          <w:rFonts w:ascii="Times New Roman" w:hAnsi="Times New Roman" w:cs="Times New Roman"/>
          <w:sz w:val="22"/>
          <w:szCs w:val="22"/>
        </w:rPr>
        <w:t>П</w:t>
      </w:r>
      <w:r w:rsidRPr="00E27D3B">
        <w:rPr>
          <w:sz w:val="22"/>
          <w:szCs w:val="22"/>
          <w:lang w:eastAsia="ar-SA"/>
        </w:rPr>
        <w:t>родавец обязуется одновременно с</w:t>
      </w:r>
      <w:r w:rsidR="007C1D31">
        <w:rPr>
          <w:sz w:val="22"/>
          <w:szCs w:val="22"/>
          <w:lang w:eastAsia="ar-SA"/>
        </w:rPr>
        <w:t xml:space="preserve"> передачей (сдачей - приемкой) Т</w:t>
      </w:r>
      <w:r w:rsidRPr="00E27D3B">
        <w:rPr>
          <w:sz w:val="22"/>
          <w:szCs w:val="22"/>
          <w:lang w:eastAsia="ar-SA"/>
        </w:rPr>
        <w:t>овара передать Покупат</w:t>
      </w:r>
      <w:r w:rsidR="006C082A" w:rsidRPr="00E27D3B">
        <w:rPr>
          <w:sz w:val="22"/>
          <w:szCs w:val="22"/>
          <w:lang w:eastAsia="ar-SA"/>
        </w:rPr>
        <w:t xml:space="preserve">елю принадлежности этого </w:t>
      </w:r>
      <w:r w:rsidR="007C1D31">
        <w:rPr>
          <w:sz w:val="22"/>
          <w:szCs w:val="22"/>
          <w:lang w:eastAsia="ar-SA"/>
        </w:rPr>
        <w:t>Т</w:t>
      </w:r>
      <w:r w:rsidR="006C082A" w:rsidRPr="00E27D3B">
        <w:rPr>
          <w:sz w:val="22"/>
          <w:szCs w:val="22"/>
          <w:lang w:eastAsia="ar-SA"/>
        </w:rPr>
        <w:t>овара</w:t>
      </w:r>
      <w:r w:rsidR="00F143AF" w:rsidRPr="00E27D3B">
        <w:rPr>
          <w:sz w:val="22"/>
          <w:szCs w:val="22"/>
          <w:lang w:eastAsia="ar-SA"/>
        </w:rPr>
        <w:t xml:space="preserve"> (домкрат, запасное колесо в сборе)</w:t>
      </w:r>
      <w:r w:rsidR="006C082A" w:rsidRPr="00E27D3B">
        <w:rPr>
          <w:sz w:val="22"/>
          <w:szCs w:val="22"/>
          <w:lang w:eastAsia="ar-SA"/>
        </w:rPr>
        <w:t xml:space="preserve">, </w:t>
      </w:r>
      <w:r w:rsidRPr="00E27D3B">
        <w:rPr>
          <w:sz w:val="22"/>
          <w:szCs w:val="22"/>
          <w:lang w:eastAsia="ar-SA"/>
        </w:rPr>
        <w:t>а так</w:t>
      </w:r>
      <w:r w:rsidR="003E4E48" w:rsidRPr="00E27D3B">
        <w:rPr>
          <w:sz w:val="22"/>
          <w:szCs w:val="22"/>
          <w:lang w:eastAsia="ar-SA"/>
        </w:rPr>
        <w:t>же относящиеся к нему документы</w:t>
      </w:r>
      <w:r w:rsidR="004561DE">
        <w:rPr>
          <w:sz w:val="22"/>
          <w:szCs w:val="22"/>
        </w:rPr>
        <w:t xml:space="preserve"> </w:t>
      </w:r>
      <w:r w:rsidR="00103EEF">
        <w:rPr>
          <w:sz w:val="22"/>
          <w:szCs w:val="22"/>
        </w:rPr>
        <w:t>(</w:t>
      </w:r>
      <w:r w:rsidR="00103EEF" w:rsidRPr="00103EEF">
        <w:rPr>
          <w:rStyle w:val="FontStyle24"/>
          <w:rFonts w:ascii="Times New Roman" w:hAnsi="Times New Roman" w:cs="Times New Roman"/>
          <w:sz w:val="22"/>
          <w:szCs w:val="22"/>
        </w:rPr>
        <w:t>акт приема-передачи,</w:t>
      </w:r>
      <w:r w:rsidR="00103EEF">
        <w:rPr>
          <w:rStyle w:val="FontStyle24"/>
          <w:rFonts w:ascii="Times New Roman" w:hAnsi="Times New Roman" w:cs="Times New Roman"/>
          <w:sz w:val="22"/>
          <w:szCs w:val="22"/>
        </w:rPr>
        <w:t xml:space="preserve"> </w:t>
      </w:r>
      <w:r w:rsidR="00103EEF" w:rsidRPr="00103EEF">
        <w:rPr>
          <w:color w:val="000000"/>
          <w:kern w:val="22"/>
          <w:sz w:val="22"/>
          <w:szCs w:val="22"/>
        </w:rPr>
        <w:t>товарную накладную</w:t>
      </w:r>
      <w:r w:rsidR="00103EEF">
        <w:rPr>
          <w:color w:val="000000"/>
          <w:kern w:val="22"/>
          <w:sz w:val="22"/>
          <w:szCs w:val="22"/>
        </w:rPr>
        <w:t xml:space="preserve"> ТОРГ-</w:t>
      </w:r>
      <w:r w:rsidR="00103EEF" w:rsidRPr="00103EEF">
        <w:rPr>
          <w:color w:val="000000"/>
          <w:kern w:val="22"/>
          <w:sz w:val="22"/>
          <w:szCs w:val="22"/>
        </w:rPr>
        <w:t>12,</w:t>
      </w:r>
      <w:r w:rsidR="00103EEF">
        <w:rPr>
          <w:color w:val="000000"/>
          <w:kern w:val="22"/>
          <w:sz w:val="22"/>
          <w:szCs w:val="22"/>
        </w:rPr>
        <w:t xml:space="preserve"> </w:t>
      </w:r>
      <w:r w:rsidR="00103EEF" w:rsidRPr="00103EEF">
        <w:rPr>
          <w:color w:val="000000"/>
          <w:kern w:val="22"/>
          <w:sz w:val="22"/>
          <w:szCs w:val="22"/>
        </w:rPr>
        <w:t>товарно-транспортную накладную</w:t>
      </w:r>
      <w:r w:rsidR="00103EEF">
        <w:rPr>
          <w:color w:val="000000"/>
          <w:kern w:val="22"/>
          <w:sz w:val="22"/>
          <w:szCs w:val="22"/>
        </w:rPr>
        <w:t xml:space="preserve"> 1-Т, </w:t>
      </w:r>
      <w:r w:rsidR="00103EEF" w:rsidRPr="00103EEF">
        <w:rPr>
          <w:color w:val="000000"/>
          <w:kern w:val="22"/>
          <w:sz w:val="22"/>
          <w:szCs w:val="22"/>
        </w:rPr>
        <w:t>счет-фактуру,</w:t>
      </w:r>
      <w:r w:rsidR="00103EEF">
        <w:rPr>
          <w:color w:val="000000"/>
          <w:kern w:val="22"/>
          <w:sz w:val="22"/>
          <w:szCs w:val="22"/>
        </w:rPr>
        <w:t xml:space="preserve"> </w:t>
      </w:r>
      <w:r w:rsidR="00AF2797">
        <w:rPr>
          <w:color w:val="000000"/>
          <w:kern w:val="22"/>
          <w:sz w:val="22"/>
          <w:szCs w:val="22"/>
        </w:rPr>
        <w:t>оригинал ПТС (</w:t>
      </w:r>
      <w:r w:rsidR="00D3418D">
        <w:rPr>
          <w:color w:val="000000"/>
          <w:kern w:val="22"/>
          <w:sz w:val="22"/>
          <w:szCs w:val="22"/>
        </w:rPr>
        <w:t>ПСМ</w:t>
      </w:r>
      <w:r w:rsidR="00AF2797">
        <w:rPr>
          <w:color w:val="000000"/>
          <w:kern w:val="22"/>
          <w:sz w:val="22"/>
          <w:szCs w:val="22"/>
        </w:rPr>
        <w:t>)</w:t>
      </w:r>
      <w:r w:rsidR="00103EEF" w:rsidRPr="00103EEF">
        <w:rPr>
          <w:color w:val="000000"/>
          <w:kern w:val="22"/>
          <w:sz w:val="22"/>
          <w:szCs w:val="22"/>
        </w:rPr>
        <w:t>,</w:t>
      </w:r>
      <w:r w:rsidR="00103EEF">
        <w:rPr>
          <w:color w:val="000000"/>
          <w:kern w:val="22"/>
          <w:sz w:val="22"/>
          <w:szCs w:val="22"/>
        </w:rPr>
        <w:t xml:space="preserve"> сервисную книжку,</w:t>
      </w:r>
      <w:r w:rsidR="00103EEF" w:rsidRPr="00103EEF">
        <w:rPr>
          <w:color w:val="000000"/>
          <w:kern w:val="22"/>
          <w:sz w:val="22"/>
          <w:szCs w:val="22"/>
        </w:rPr>
        <w:t xml:space="preserve"> сертификат соответствия,</w:t>
      </w:r>
      <w:r w:rsidR="00103EEF">
        <w:rPr>
          <w:color w:val="000000"/>
          <w:kern w:val="22"/>
          <w:sz w:val="22"/>
          <w:szCs w:val="22"/>
        </w:rPr>
        <w:t xml:space="preserve"> </w:t>
      </w:r>
      <w:r w:rsidR="00103EEF" w:rsidRPr="00103EEF">
        <w:rPr>
          <w:color w:val="000000"/>
          <w:kern w:val="22"/>
          <w:sz w:val="22"/>
          <w:szCs w:val="22"/>
        </w:rPr>
        <w:t>документацию, необходимую для дальнейшей эксплуатации и ре</w:t>
      </w:r>
      <w:r w:rsidR="00103EEF">
        <w:rPr>
          <w:color w:val="000000"/>
          <w:kern w:val="22"/>
          <w:sz w:val="22"/>
          <w:szCs w:val="22"/>
        </w:rPr>
        <w:t xml:space="preserve">гистрации транспортного средства, </w:t>
      </w:r>
      <w:r w:rsidR="00103EEF" w:rsidRPr="00103EEF">
        <w:rPr>
          <w:color w:val="000000"/>
          <w:kern w:val="22"/>
          <w:sz w:val="22"/>
          <w:szCs w:val="22"/>
        </w:rPr>
        <w:t>документы, подтверждающие условия и</w:t>
      </w:r>
      <w:r w:rsidR="00103EEF">
        <w:rPr>
          <w:color w:val="000000"/>
          <w:kern w:val="22"/>
          <w:sz w:val="22"/>
          <w:szCs w:val="22"/>
        </w:rPr>
        <w:t xml:space="preserve"> срок предоставления гарантии, </w:t>
      </w:r>
      <w:r w:rsidR="00103EEF" w:rsidRPr="00103EEF">
        <w:rPr>
          <w:color w:val="000000"/>
          <w:kern w:val="22"/>
          <w:sz w:val="22"/>
          <w:szCs w:val="22"/>
        </w:rPr>
        <w:t>руководства по эксплуатации, обслужив</w:t>
      </w:r>
      <w:r w:rsidR="00103EEF">
        <w:rPr>
          <w:color w:val="000000"/>
          <w:kern w:val="22"/>
          <w:sz w:val="22"/>
          <w:szCs w:val="22"/>
        </w:rPr>
        <w:t>анию</w:t>
      </w:r>
      <w:proofErr w:type="gramEnd"/>
      <w:r w:rsidR="00103EEF">
        <w:rPr>
          <w:color w:val="000000"/>
          <w:kern w:val="22"/>
          <w:sz w:val="22"/>
          <w:szCs w:val="22"/>
        </w:rPr>
        <w:t xml:space="preserve"> </w:t>
      </w:r>
      <w:proofErr w:type="gramStart"/>
      <w:r w:rsidR="00103EEF">
        <w:rPr>
          <w:color w:val="000000"/>
          <w:kern w:val="22"/>
          <w:sz w:val="22"/>
          <w:szCs w:val="22"/>
        </w:rPr>
        <w:t>и ремонту на русском языке)</w:t>
      </w:r>
      <w:r w:rsidR="00103EEF" w:rsidRPr="00E27D3B">
        <w:rPr>
          <w:rStyle w:val="FontStyle12"/>
          <w:rFonts w:ascii="Times New Roman" w:hAnsi="Times New Roman" w:cs="Times New Roman"/>
          <w:sz w:val="22"/>
          <w:szCs w:val="22"/>
        </w:rPr>
        <w:t xml:space="preserve"> </w:t>
      </w:r>
      <w:r w:rsidR="007C1D31">
        <w:rPr>
          <w:rStyle w:val="FontStyle12"/>
          <w:rFonts w:ascii="Times New Roman" w:hAnsi="Times New Roman" w:cs="Times New Roman"/>
          <w:sz w:val="22"/>
          <w:szCs w:val="22"/>
        </w:rPr>
        <w:t>необходимые при эксплуатации Т</w:t>
      </w:r>
      <w:r w:rsidRPr="00E27D3B">
        <w:rPr>
          <w:rStyle w:val="FontStyle12"/>
          <w:rFonts w:ascii="Times New Roman" w:hAnsi="Times New Roman" w:cs="Times New Roman"/>
          <w:sz w:val="22"/>
          <w:szCs w:val="22"/>
        </w:rPr>
        <w:t>овара по его производственному назначению.</w:t>
      </w:r>
      <w:proofErr w:type="gramEnd"/>
    </w:p>
    <w:p w:rsidR="00952EB5" w:rsidRPr="00E27D3B" w:rsidRDefault="00952EB5" w:rsidP="00B36FFE">
      <w:pPr>
        <w:pStyle w:val="aff"/>
        <w:widowControl w:val="0"/>
        <w:numPr>
          <w:ilvl w:val="1"/>
          <w:numId w:val="25"/>
        </w:numPr>
        <w:autoSpaceDE w:val="0"/>
        <w:autoSpaceDN w:val="0"/>
        <w:adjustRightInd w:val="0"/>
        <w:ind w:left="426"/>
        <w:jc w:val="both"/>
        <w:rPr>
          <w:b/>
          <w:bCs/>
          <w:sz w:val="22"/>
          <w:szCs w:val="22"/>
          <w:lang w:eastAsia="ar-SA"/>
        </w:rPr>
      </w:pPr>
      <w:r w:rsidRPr="00E27D3B">
        <w:rPr>
          <w:rStyle w:val="FontStyle12"/>
          <w:rFonts w:ascii="Times New Roman" w:hAnsi="Times New Roman" w:cs="Times New Roman"/>
          <w:sz w:val="22"/>
          <w:szCs w:val="22"/>
        </w:rPr>
        <w:t>В случае, когда принадлежности и/или документы, относящиеся к</w:t>
      </w:r>
      <w:r w:rsidR="007C1D31">
        <w:rPr>
          <w:rStyle w:val="FontStyle12"/>
          <w:rFonts w:ascii="Times New Roman" w:hAnsi="Times New Roman" w:cs="Times New Roman"/>
          <w:sz w:val="22"/>
          <w:szCs w:val="22"/>
        </w:rPr>
        <w:t xml:space="preserve"> Т</w:t>
      </w:r>
      <w:r w:rsidRPr="00E27D3B">
        <w:rPr>
          <w:rStyle w:val="FontStyle12"/>
          <w:rFonts w:ascii="Times New Roman" w:hAnsi="Times New Roman" w:cs="Times New Roman"/>
          <w:sz w:val="22"/>
          <w:szCs w:val="22"/>
        </w:rPr>
        <w:t xml:space="preserve">овару, не переданы </w:t>
      </w:r>
      <w:r w:rsidRPr="00E27D3B">
        <w:rPr>
          <w:sz w:val="22"/>
          <w:szCs w:val="22"/>
          <w:lang w:eastAsia="ar-SA"/>
        </w:rPr>
        <w:t>Продавцом в установленный срок, П</w:t>
      </w:r>
      <w:r w:rsidR="007C1D31">
        <w:rPr>
          <w:sz w:val="22"/>
          <w:szCs w:val="22"/>
          <w:lang w:eastAsia="ar-SA"/>
        </w:rPr>
        <w:t>окупатель вправе отказаться от Т</w:t>
      </w:r>
      <w:r w:rsidRPr="00E27D3B">
        <w:rPr>
          <w:sz w:val="22"/>
          <w:szCs w:val="22"/>
          <w:lang w:eastAsia="ar-SA"/>
        </w:rPr>
        <w:t>овара и потребовать возмещения убытков.</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Цена товара и договора, порядок расчетов</w:t>
      </w:r>
    </w:p>
    <w:p w:rsidR="00452EEB" w:rsidRPr="00E27D3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Общая цена Договора </w:t>
      </w:r>
      <w:r w:rsidR="004561DE">
        <w:rPr>
          <w:sz w:val="22"/>
          <w:szCs w:val="22"/>
          <w:lang w:eastAsia="ar-SA"/>
        </w:rPr>
        <w:t>составляет</w:t>
      </w:r>
      <w:proofErr w:type="gramStart"/>
      <w:r w:rsidR="004561DE">
        <w:rPr>
          <w:sz w:val="22"/>
          <w:szCs w:val="22"/>
          <w:lang w:eastAsia="ar-SA"/>
        </w:rPr>
        <w:t xml:space="preserve"> ______________________ (_____________________) </w:t>
      </w:r>
      <w:proofErr w:type="gramEnd"/>
      <w:r w:rsidR="004561DE">
        <w:rPr>
          <w:sz w:val="22"/>
          <w:szCs w:val="22"/>
          <w:lang w:eastAsia="ar-SA"/>
        </w:rPr>
        <w:t xml:space="preserve">рублей  и </w:t>
      </w:r>
      <w:r w:rsidRPr="00E27D3B">
        <w:rPr>
          <w:sz w:val="22"/>
          <w:szCs w:val="22"/>
          <w:lang w:eastAsia="ar-SA"/>
        </w:rPr>
        <w:t xml:space="preserve">включает </w:t>
      </w:r>
      <w:r w:rsidR="004561DE">
        <w:rPr>
          <w:sz w:val="22"/>
          <w:szCs w:val="22"/>
          <w:lang w:eastAsia="ar-SA"/>
        </w:rPr>
        <w:t xml:space="preserve">в себя </w:t>
      </w:r>
      <w:r w:rsidRPr="00E27D3B">
        <w:rPr>
          <w:sz w:val="22"/>
          <w:szCs w:val="22"/>
          <w:lang w:eastAsia="ar-SA"/>
        </w:rPr>
        <w:t>стоимос</w:t>
      </w:r>
      <w:r w:rsidR="007C1D31">
        <w:rPr>
          <w:sz w:val="22"/>
          <w:szCs w:val="22"/>
          <w:lang w:eastAsia="ar-SA"/>
        </w:rPr>
        <w:t>ть Товара, расходы на доставку Т</w:t>
      </w:r>
      <w:r w:rsidRPr="00E27D3B">
        <w:rPr>
          <w:sz w:val="22"/>
          <w:szCs w:val="22"/>
          <w:lang w:eastAsia="ar-SA"/>
        </w:rPr>
        <w:t>овара по адресу Покупателя, ввод Товара в эксплуатацию</w:t>
      </w:r>
      <w:r w:rsidR="009C60CF" w:rsidRPr="00E27D3B">
        <w:rPr>
          <w:sz w:val="22"/>
          <w:szCs w:val="22"/>
          <w:lang w:eastAsia="ar-SA"/>
        </w:rPr>
        <w:t xml:space="preserve"> на территории Покупателя</w:t>
      </w:r>
      <w:r w:rsidRPr="00E27D3B">
        <w:rPr>
          <w:sz w:val="22"/>
          <w:szCs w:val="22"/>
          <w:lang w:eastAsia="ar-SA"/>
        </w:rPr>
        <w:t>, обучение специалистов Покупателя, уплату таможенных пошлин, налогов, сборов (в том числе</w:t>
      </w:r>
      <w:r w:rsidR="009C60CF" w:rsidRPr="00E27D3B">
        <w:rPr>
          <w:sz w:val="22"/>
          <w:szCs w:val="22"/>
          <w:lang w:eastAsia="ar-SA"/>
        </w:rPr>
        <w:t xml:space="preserve"> </w:t>
      </w:r>
      <w:r w:rsidRPr="00E27D3B">
        <w:rPr>
          <w:sz w:val="22"/>
          <w:szCs w:val="22"/>
          <w:lang w:eastAsia="ar-SA"/>
        </w:rPr>
        <w:t>утилизационного) и других обязательных платежей.</w:t>
      </w:r>
    </w:p>
    <w:p w:rsidR="00452EEB" w:rsidRPr="00E27D3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Расчеты между Сторонами производятся путем перечисления безналичных денежных сре</w:t>
      </w:r>
      <w:proofErr w:type="gramStart"/>
      <w:r w:rsidRPr="00E27D3B">
        <w:rPr>
          <w:sz w:val="22"/>
          <w:szCs w:val="22"/>
          <w:lang w:eastAsia="ar-SA"/>
        </w:rPr>
        <w:t>дств с р</w:t>
      </w:r>
      <w:proofErr w:type="gramEnd"/>
      <w:r w:rsidRPr="00E27D3B">
        <w:rPr>
          <w:sz w:val="22"/>
          <w:szCs w:val="22"/>
          <w:lang w:eastAsia="ar-SA"/>
        </w:rPr>
        <w:t xml:space="preserve">асчетного счета Покупателя на расчетный счет </w:t>
      </w:r>
      <w:r w:rsidR="009C60CF" w:rsidRPr="00E27D3B">
        <w:rPr>
          <w:sz w:val="22"/>
          <w:szCs w:val="22"/>
          <w:lang w:eastAsia="ar-SA"/>
        </w:rPr>
        <w:t>Продавца</w:t>
      </w:r>
      <w:r w:rsidRPr="00E27D3B">
        <w:rPr>
          <w:sz w:val="22"/>
          <w:szCs w:val="22"/>
          <w:lang w:eastAsia="ar-SA"/>
        </w:rPr>
        <w:t>.</w:t>
      </w:r>
    </w:p>
    <w:p w:rsidR="00452EE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Расчеты за Товар производятся в следующем порядке:</w:t>
      </w:r>
    </w:p>
    <w:p w:rsidR="00551DF4" w:rsidRPr="00551DF4" w:rsidRDefault="00551DF4" w:rsidP="00551DF4">
      <w:pPr>
        <w:pStyle w:val="aff"/>
        <w:widowControl w:val="0"/>
        <w:autoSpaceDE w:val="0"/>
        <w:autoSpaceDN w:val="0"/>
        <w:adjustRightInd w:val="0"/>
        <w:ind w:left="426"/>
        <w:jc w:val="both"/>
        <w:rPr>
          <w:sz w:val="22"/>
          <w:szCs w:val="22"/>
          <w:lang w:eastAsia="ar-SA"/>
        </w:rPr>
      </w:pPr>
      <w:r w:rsidRPr="00551DF4">
        <w:rPr>
          <w:sz w:val="22"/>
          <w:szCs w:val="22"/>
          <w:lang w:eastAsia="ar-SA"/>
        </w:rPr>
        <w:t xml:space="preserve">- авансовый платеж в размере </w:t>
      </w:r>
      <w:r>
        <w:rPr>
          <w:sz w:val="22"/>
          <w:szCs w:val="22"/>
          <w:lang w:eastAsia="ar-SA"/>
        </w:rPr>
        <w:t>____</w:t>
      </w:r>
      <w:r w:rsidRPr="00551DF4">
        <w:rPr>
          <w:sz w:val="22"/>
          <w:szCs w:val="22"/>
          <w:lang w:eastAsia="ar-SA"/>
        </w:rPr>
        <w:t>% от общей цены</w:t>
      </w:r>
      <w:r>
        <w:rPr>
          <w:sz w:val="22"/>
          <w:szCs w:val="22"/>
          <w:lang w:eastAsia="ar-SA"/>
        </w:rPr>
        <w:t xml:space="preserve"> Д</w:t>
      </w:r>
      <w:r w:rsidRPr="00551DF4">
        <w:rPr>
          <w:sz w:val="22"/>
          <w:szCs w:val="22"/>
          <w:lang w:eastAsia="ar-SA"/>
        </w:rPr>
        <w:t>оговора, перечисляемый на расчетный счет П</w:t>
      </w:r>
      <w:r>
        <w:rPr>
          <w:sz w:val="22"/>
          <w:szCs w:val="22"/>
          <w:lang w:eastAsia="ar-SA"/>
        </w:rPr>
        <w:t>родавца</w:t>
      </w:r>
      <w:r w:rsidRPr="00551DF4">
        <w:rPr>
          <w:sz w:val="22"/>
          <w:szCs w:val="22"/>
          <w:lang w:eastAsia="ar-SA"/>
        </w:rPr>
        <w:t xml:space="preserve"> в течение 14 банковских дней с момента выставления </w:t>
      </w:r>
      <w:r>
        <w:rPr>
          <w:sz w:val="22"/>
          <w:szCs w:val="22"/>
          <w:lang w:eastAsia="ar-SA"/>
        </w:rPr>
        <w:t>Продавцом</w:t>
      </w:r>
      <w:r w:rsidRPr="00551DF4">
        <w:rPr>
          <w:sz w:val="22"/>
          <w:szCs w:val="22"/>
          <w:lang w:eastAsia="ar-SA"/>
        </w:rPr>
        <w:t xml:space="preserve"> счета на предоплату;</w:t>
      </w:r>
    </w:p>
    <w:p w:rsidR="00803CBF" w:rsidRPr="00E27D3B" w:rsidRDefault="00551DF4" w:rsidP="00551DF4">
      <w:pPr>
        <w:pStyle w:val="aff"/>
        <w:widowControl w:val="0"/>
        <w:autoSpaceDE w:val="0"/>
        <w:autoSpaceDN w:val="0"/>
        <w:adjustRightInd w:val="0"/>
        <w:ind w:left="426"/>
        <w:jc w:val="both"/>
        <w:rPr>
          <w:sz w:val="22"/>
          <w:szCs w:val="22"/>
          <w:lang w:eastAsia="ar-SA"/>
        </w:rPr>
      </w:pPr>
      <w:r w:rsidRPr="00551DF4">
        <w:rPr>
          <w:sz w:val="22"/>
          <w:szCs w:val="22"/>
          <w:lang w:eastAsia="ar-SA"/>
        </w:rPr>
        <w:t>- окончательный расчет осуществляется в течение 14 банковских дней после передачи Товара Заказчику, подтвержденного подписанием товарной накладной ТОРГ-12</w:t>
      </w:r>
      <w:r>
        <w:rPr>
          <w:sz w:val="22"/>
          <w:szCs w:val="22"/>
          <w:lang w:eastAsia="ar-SA"/>
        </w:rPr>
        <w:t xml:space="preserve"> и актом приема-передачи</w:t>
      </w:r>
      <w:r w:rsidRPr="00551DF4">
        <w:rPr>
          <w:sz w:val="22"/>
          <w:szCs w:val="22"/>
          <w:lang w:eastAsia="ar-SA"/>
        </w:rPr>
        <w:t>.</w:t>
      </w:r>
    </w:p>
    <w:p w:rsidR="00452EEB" w:rsidRPr="00E27D3B" w:rsidRDefault="009C60CF" w:rsidP="007703C4">
      <w:pPr>
        <w:pStyle w:val="aff"/>
        <w:widowControl w:val="0"/>
        <w:numPr>
          <w:ilvl w:val="1"/>
          <w:numId w:val="25"/>
        </w:numPr>
        <w:autoSpaceDE w:val="0"/>
        <w:autoSpaceDN w:val="0"/>
        <w:adjustRightInd w:val="0"/>
        <w:ind w:left="425"/>
        <w:jc w:val="both"/>
        <w:rPr>
          <w:sz w:val="22"/>
          <w:szCs w:val="22"/>
        </w:rPr>
      </w:pPr>
      <w:r w:rsidRPr="00E27D3B">
        <w:rPr>
          <w:sz w:val="22"/>
          <w:szCs w:val="22"/>
          <w:lang w:eastAsia="ar-SA"/>
        </w:rPr>
        <w:t>Продавец</w:t>
      </w:r>
      <w:r w:rsidR="00452EEB" w:rsidRPr="00E27D3B">
        <w:rPr>
          <w:sz w:val="22"/>
          <w:szCs w:val="22"/>
          <w:lang w:eastAsia="ar-SA"/>
        </w:rPr>
        <w:t xml:space="preserve"> обязуется предоставлять Покупателю счет-фактуру на оплату поставленного Товара, оформленную в соответствии с Налоговым</w:t>
      </w:r>
      <w:r w:rsidR="00452EEB" w:rsidRPr="00E27D3B">
        <w:rPr>
          <w:sz w:val="22"/>
          <w:szCs w:val="22"/>
        </w:rPr>
        <w:t xml:space="preserve"> законодательством РФ</w:t>
      </w:r>
      <w:r w:rsidR="004011B1">
        <w:rPr>
          <w:sz w:val="22"/>
          <w:szCs w:val="22"/>
        </w:rPr>
        <w:t xml:space="preserve"> и настоящим Договором</w:t>
      </w:r>
      <w:r w:rsidR="00452EEB" w:rsidRPr="00E27D3B">
        <w:rPr>
          <w:sz w:val="22"/>
          <w:szCs w:val="22"/>
        </w:rPr>
        <w:t xml:space="preserve">. </w:t>
      </w:r>
    </w:p>
    <w:p w:rsid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Порядок приемки товара по количеству,</w:t>
      </w:r>
    </w:p>
    <w:p w:rsidR="00952EB5" w:rsidRPr="004E22B6" w:rsidRDefault="00952EB5" w:rsidP="004E22B6">
      <w:pPr>
        <w:pStyle w:val="Style8"/>
        <w:widowControl/>
        <w:spacing w:before="120" w:line="240" w:lineRule="exact"/>
        <w:ind w:left="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комплектности и качеству</w:t>
      </w:r>
    </w:p>
    <w:p w:rsidR="006A54EB"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Товар, я</w:t>
      </w:r>
      <w:r w:rsidR="00AB67CC">
        <w:rPr>
          <w:sz w:val="22"/>
          <w:szCs w:val="22"/>
          <w:lang w:eastAsia="ar-SA"/>
        </w:rPr>
        <w:t>вляющийся предметом настоящего Д</w:t>
      </w:r>
      <w:r w:rsidRPr="00E27D3B">
        <w:rPr>
          <w:sz w:val="22"/>
          <w:szCs w:val="22"/>
          <w:lang w:eastAsia="ar-SA"/>
        </w:rPr>
        <w:t xml:space="preserve">оговора, принимается Покупателем по количеству и комплектности по адресу: г. Омск, ул. </w:t>
      </w:r>
      <w:proofErr w:type="gramStart"/>
      <w:r w:rsidRPr="00E27D3B">
        <w:rPr>
          <w:sz w:val="22"/>
          <w:szCs w:val="22"/>
          <w:lang w:eastAsia="ar-SA"/>
        </w:rPr>
        <w:t>Транссибирская</w:t>
      </w:r>
      <w:proofErr w:type="gramEnd"/>
      <w:r w:rsidRPr="00E27D3B">
        <w:rPr>
          <w:sz w:val="22"/>
          <w:szCs w:val="22"/>
          <w:lang w:eastAsia="ar-SA"/>
        </w:rPr>
        <w:t xml:space="preserve">, </w:t>
      </w:r>
      <w:r w:rsidR="00430F11">
        <w:rPr>
          <w:sz w:val="22"/>
          <w:szCs w:val="22"/>
          <w:lang w:eastAsia="ar-SA"/>
        </w:rPr>
        <w:t>18</w:t>
      </w:r>
      <w:r w:rsidR="00171BDA" w:rsidRPr="00E27D3B">
        <w:rPr>
          <w:sz w:val="22"/>
          <w:szCs w:val="22"/>
          <w:lang w:eastAsia="ar-SA"/>
        </w:rPr>
        <w:t>,</w:t>
      </w:r>
      <w:r w:rsidRPr="00E27D3B">
        <w:rPr>
          <w:sz w:val="22"/>
          <w:szCs w:val="22"/>
          <w:lang w:eastAsia="ar-SA"/>
        </w:rPr>
        <w:t xml:space="preserve"> непосредственно ответственными представителями Продавца и Покупателя</w:t>
      </w:r>
      <w:r w:rsidR="00F946F8" w:rsidRPr="00E27D3B">
        <w:rPr>
          <w:sz w:val="22"/>
          <w:szCs w:val="22"/>
          <w:lang w:eastAsia="ar-SA"/>
        </w:rPr>
        <w:t>.</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lastRenderedPageBreak/>
        <w:t>В случае выявления количественных или по комплектности несоответст</w:t>
      </w:r>
      <w:r w:rsidR="00AB67CC">
        <w:rPr>
          <w:sz w:val="22"/>
          <w:szCs w:val="22"/>
          <w:lang w:eastAsia="ar-SA"/>
        </w:rPr>
        <w:t xml:space="preserve">вий товара условиям настоящего </w:t>
      </w:r>
      <w:r w:rsidR="007C1D31">
        <w:rPr>
          <w:sz w:val="22"/>
          <w:szCs w:val="22"/>
          <w:lang w:eastAsia="ar-SA"/>
        </w:rPr>
        <w:t>Д</w:t>
      </w:r>
      <w:r w:rsidRPr="00E27D3B">
        <w:rPr>
          <w:sz w:val="22"/>
          <w:szCs w:val="22"/>
          <w:lang w:eastAsia="ar-SA"/>
        </w:rPr>
        <w:t>оговора стороны составляют соответствующий акт, который служит доказательством (документальным об</w:t>
      </w:r>
      <w:r w:rsidR="00AB67CC">
        <w:rPr>
          <w:sz w:val="22"/>
          <w:szCs w:val="22"/>
          <w:lang w:eastAsia="ar-SA"/>
        </w:rPr>
        <w:t>основанием) при урегулировании С</w:t>
      </w:r>
      <w:r w:rsidRPr="00E27D3B">
        <w:rPr>
          <w:sz w:val="22"/>
          <w:szCs w:val="22"/>
          <w:lang w:eastAsia="ar-SA"/>
        </w:rPr>
        <w:t>торонами возникших разногласий.</w:t>
      </w:r>
    </w:p>
    <w:p w:rsidR="00C648E6" w:rsidRPr="00E27D3B" w:rsidRDefault="00C648E6"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При исполнении Договора по согласованию </w:t>
      </w:r>
      <w:r w:rsidR="00E87A5F">
        <w:rPr>
          <w:sz w:val="22"/>
          <w:szCs w:val="22"/>
          <w:lang w:eastAsia="ar-SA"/>
        </w:rPr>
        <w:t>Продавц</w:t>
      </w:r>
      <w:r w:rsidRPr="00E27D3B">
        <w:rPr>
          <w:sz w:val="22"/>
          <w:szCs w:val="22"/>
          <w:lang w:eastAsia="ar-SA"/>
        </w:rPr>
        <w:t>а с По</w:t>
      </w:r>
      <w:r w:rsidR="007C1D31">
        <w:rPr>
          <w:sz w:val="22"/>
          <w:szCs w:val="22"/>
          <w:lang w:eastAsia="ar-SA"/>
        </w:rPr>
        <w:t>купателем допускается поставка Т</w:t>
      </w:r>
      <w:r w:rsidRPr="00E27D3B">
        <w:rPr>
          <w:sz w:val="22"/>
          <w:szCs w:val="22"/>
          <w:lang w:eastAsia="ar-SA"/>
        </w:rPr>
        <w:t xml:space="preserve">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7C1D31">
        <w:rPr>
          <w:sz w:val="22"/>
          <w:szCs w:val="22"/>
          <w:lang w:eastAsia="ar-SA"/>
        </w:rPr>
        <w:t>Т</w:t>
      </w:r>
      <w:r w:rsidRPr="00E27D3B">
        <w:rPr>
          <w:sz w:val="22"/>
          <w:szCs w:val="22"/>
          <w:lang w:eastAsia="ar-SA"/>
        </w:rPr>
        <w:t>овара, указанными в Приложени</w:t>
      </w:r>
      <w:r w:rsidR="00C358ED">
        <w:rPr>
          <w:sz w:val="22"/>
          <w:szCs w:val="22"/>
          <w:lang w:eastAsia="ar-SA"/>
        </w:rPr>
        <w:t>и</w:t>
      </w:r>
      <w:r w:rsidRPr="00E27D3B">
        <w:rPr>
          <w:sz w:val="22"/>
          <w:szCs w:val="22"/>
          <w:lang w:eastAsia="ar-SA"/>
        </w:rPr>
        <w:t xml:space="preserve"> 1</w:t>
      </w:r>
      <w:r w:rsidR="00DC2C45">
        <w:rPr>
          <w:sz w:val="22"/>
          <w:szCs w:val="22"/>
          <w:lang w:eastAsia="ar-SA"/>
        </w:rPr>
        <w:t xml:space="preserve"> к настоящему Договору</w:t>
      </w:r>
      <w:r w:rsidR="00AB67CC">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Ответственность сторон</w:t>
      </w:r>
    </w:p>
    <w:p w:rsidR="00E448E3" w:rsidRPr="00E448E3" w:rsidRDefault="00AB67CC"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За невыполнение С</w:t>
      </w:r>
      <w:r w:rsidR="00E448E3" w:rsidRPr="00E448E3">
        <w:rPr>
          <w:sz w:val="22"/>
          <w:szCs w:val="22"/>
          <w:lang w:eastAsia="ar-SA"/>
        </w:rPr>
        <w:t>торонами обязательств по настоя</w:t>
      </w:r>
      <w:r>
        <w:rPr>
          <w:sz w:val="22"/>
          <w:szCs w:val="22"/>
          <w:lang w:eastAsia="ar-SA"/>
        </w:rPr>
        <w:t>щему Договору, С</w:t>
      </w:r>
      <w:r w:rsidR="00E448E3" w:rsidRPr="00E448E3">
        <w:rPr>
          <w:sz w:val="22"/>
          <w:szCs w:val="22"/>
          <w:lang w:eastAsia="ar-SA"/>
        </w:rPr>
        <w:t>тороны несут ответственность, предусмотренную действующим законодательством РФ</w:t>
      </w:r>
      <w:r>
        <w:rPr>
          <w:sz w:val="22"/>
          <w:szCs w:val="22"/>
          <w:lang w:eastAsia="ar-SA"/>
        </w:rPr>
        <w:t xml:space="preserve"> и настоящим Договором</w:t>
      </w:r>
      <w:r w:rsidR="00E448E3" w:rsidRPr="00E448E3">
        <w:rPr>
          <w:sz w:val="22"/>
          <w:szCs w:val="22"/>
          <w:lang w:eastAsia="ar-SA"/>
        </w:rPr>
        <w:t>.</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В случае нарушения Покупателем обязательств по оплате Товара (окончательный расчет), Покупатель обязан уплатить </w:t>
      </w:r>
      <w:r w:rsidR="004E22B6">
        <w:rPr>
          <w:sz w:val="22"/>
          <w:szCs w:val="22"/>
          <w:lang w:eastAsia="ar-SA"/>
        </w:rPr>
        <w:t>Продавцу</w:t>
      </w:r>
      <w:r w:rsidRPr="00E448E3">
        <w:rPr>
          <w:sz w:val="22"/>
          <w:szCs w:val="22"/>
          <w:lang w:eastAsia="ar-SA"/>
        </w:rPr>
        <w:t xml:space="preserve"> </w:t>
      </w:r>
      <w:r w:rsidR="004011B1">
        <w:rPr>
          <w:sz w:val="22"/>
          <w:szCs w:val="22"/>
          <w:lang w:eastAsia="ar-SA"/>
        </w:rPr>
        <w:t>неустойку</w:t>
      </w:r>
      <w:r w:rsidR="007C1D31">
        <w:rPr>
          <w:sz w:val="22"/>
          <w:szCs w:val="22"/>
          <w:lang w:eastAsia="ar-SA"/>
        </w:rPr>
        <w:t xml:space="preserve"> в размере 0,</w:t>
      </w:r>
      <w:r>
        <w:rPr>
          <w:sz w:val="22"/>
          <w:szCs w:val="22"/>
          <w:lang w:eastAsia="ar-SA"/>
        </w:rPr>
        <w:t>1</w:t>
      </w:r>
      <w:r w:rsidRPr="00E448E3">
        <w:rPr>
          <w:sz w:val="22"/>
          <w:szCs w:val="22"/>
          <w:lang w:eastAsia="ar-SA"/>
        </w:rPr>
        <w:t xml:space="preserve"> % от суммы задолженности за каждый день просрочки оплаты.</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 При нарушении </w:t>
      </w:r>
      <w:r w:rsidR="004E22B6">
        <w:rPr>
          <w:sz w:val="22"/>
          <w:szCs w:val="22"/>
          <w:lang w:eastAsia="ar-SA"/>
        </w:rPr>
        <w:t>Продавцом</w:t>
      </w:r>
      <w:r w:rsidRPr="00E448E3">
        <w:rPr>
          <w:sz w:val="22"/>
          <w:szCs w:val="22"/>
          <w:lang w:eastAsia="ar-SA"/>
        </w:rPr>
        <w:t xml:space="preserve"> сроков поставки Товара, </w:t>
      </w:r>
      <w:r w:rsidR="004E22B6">
        <w:rPr>
          <w:sz w:val="22"/>
          <w:szCs w:val="22"/>
          <w:lang w:eastAsia="ar-SA"/>
        </w:rPr>
        <w:t>Продавец</w:t>
      </w:r>
      <w:r w:rsidRPr="00E448E3">
        <w:rPr>
          <w:sz w:val="22"/>
          <w:szCs w:val="22"/>
          <w:lang w:eastAsia="ar-SA"/>
        </w:rPr>
        <w:t xml:space="preserve"> оплачивает Покупателю </w:t>
      </w:r>
      <w:r w:rsidR="004011B1">
        <w:rPr>
          <w:sz w:val="22"/>
          <w:szCs w:val="22"/>
          <w:lang w:eastAsia="ar-SA"/>
        </w:rPr>
        <w:t>неустойку</w:t>
      </w:r>
      <w:r w:rsidRPr="00E448E3">
        <w:rPr>
          <w:sz w:val="22"/>
          <w:szCs w:val="22"/>
          <w:lang w:eastAsia="ar-SA"/>
        </w:rPr>
        <w:t xml:space="preserve"> в размере 0,</w:t>
      </w:r>
      <w:r w:rsidR="007C1D31">
        <w:rPr>
          <w:sz w:val="22"/>
          <w:szCs w:val="22"/>
          <w:lang w:eastAsia="ar-SA"/>
        </w:rPr>
        <w:t>1</w:t>
      </w:r>
      <w:r w:rsidRPr="00E448E3">
        <w:rPr>
          <w:sz w:val="22"/>
          <w:szCs w:val="22"/>
          <w:lang w:eastAsia="ar-SA"/>
        </w:rPr>
        <w:t xml:space="preserve">% от </w:t>
      </w:r>
      <w:r w:rsidR="00226663">
        <w:rPr>
          <w:sz w:val="22"/>
          <w:szCs w:val="22"/>
          <w:lang w:eastAsia="ar-SA"/>
        </w:rPr>
        <w:t>общей цены Договора, установленной п. 1.1 настоящего Договора,</w:t>
      </w:r>
      <w:r w:rsidRPr="00E448E3">
        <w:rPr>
          <w:sz w:val="22"/>
          <w:szCs w:val="22"/>
          <w:lang w:eastAsia="ar-SA"/>
        </w:rPr>
        <w:t xml:space="preserve"> за каждый день просрочки поставки.</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Оплата </w:t>
      </w:r>
      <w:r w:rsidR="004011B1">
        <w:rPr>
          <w:sz w:val="22"/>
          <w:szCs w:val="22"/>
          <w:lang w:eastAsia="ar-SA"/>
        </w:rPr>
        <w:t>неустойки</w:t>
      </w:r>
      <w:r w:rsidR="004E22B6">
        <w:rPr>
          <w:sz w:val="22"/>
          <w:szCs w:val="22"/>
          <w:lang w:eastAsia="ar-SA"/>
        </w:rPr>
        <w:t xml:space="preserve"> </w:t>
      </w:r>
      <w:r w:rsidRPr="00E448E3">
        <w:rPr>
          <w:sz w:val="22"/>
          <w:szCs w:val="22"/>
          <w:lang w:eastAsia="ar-SA"/>
        </w:rPr>
        <w:t>Стороной, нарушившей обязательства по Договору, не освобождает ее от обязанности выполнить обязательства надлежащим образом.</w:t>
      </w:r>
    </w:p>
    <w:p w:rsidR="00AB67CC" w:rsidRPr="00AB67CC" w:rsidRDefault="00AB67CC" w:rsidP="00E448E3">
      <w:pPr>
        <w:pStyle w:val="aff"/>
        <w:widowControl w:val="0"/>
        <w:numPr>
          <w:ilvl w:val="1"/>
          <w:numId w:val="25"/>
        </w:numPr>
        <w:autoSpaceDE w:val="0"/>
        <w:autoSpaceDN w:val="0"/>
        <w:adjustRightInd w:val="0"/>
        <w:ind w:left="426"/>
        <w:jc w:val="both"/>
        <w:rPr>
          <w:sz w:val="22"/>
          <w:szCs w:val="22"/>
          <w:lang w:eastAsia="ar-SA"/>
        </w:rPr>
      </w:pPr>
      <w:r w:rsidRPr="00D83592">
        <w:rPr>
          <w:color w:val="000000"/>
          <w:sz w:val="22"/>
          <w:szCs w:val="22"/>
        </w:rPr>
        <w:t xml:space="preserve">Для взыскания </w:t>
      </w:r>
      <w:r>
        <w:rPr>
          <w:color w:val="000000"/>
          <w:sz w:val="22"/>
          <w:szCs w:val="22"/>
        </w:rPr>
        <w:t>неустойки</w:t>
      </w:r>
      <w:r w:rsidRPr="00D83592">
        <w:rPr>
          <w:color w:val="000000"/>
          <w:sz w:val="22"/>
          <w:szCs w:val="22"/>
        </w:rPr>
        <w:t xml:space="preserve"> </w:t>
      </w:r>
      <w:proofErr w:type="gramStart"/>
      <w:r w:rsidRPr="00D83592">
        <w:rPr>
          <w:color w:val="000000"/>
          <w:sz w:val="22"/>
          <w:szCs w:val="22"/>
        </w:rPr>
        <w:t>Стороне,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обоснованным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w:t>
      </w:r>
      <w:r>
        <w:rPr>
          <w:color w:val="000000"/>
          <w:sz w:val="22"/>
          <w:szCs w:val="22"/>
        </w:rPr>
        <w:t>неустойки</w:t>
      </w:r>
      <w:r w:rsidRPr="00D83592">
        <w:rPr>
          <w:color w:val="000000"/>
          <w:sz w:val="22"/>
          <w:szCs w:val="22"/>
        </w:rPr>
        <w:t>, либо на следующий день после вступления в законную силу судебного акта о взыскании со Стороны, нарушившей обязательства,</w:t>
      </w:r>
      <w:r>
        <w:rPr>
          <w:color w:val="000000"/>
          <w:sz w:val="22"/>
          <w:szCs w:val="22"/>
        </w:rPr>
        <w:t xml:space="preserve"> неустойки</w:t>
      </w:r>
      <w:r w:rsidRPr="00D83592">
        <w:rPr>
          <w:color w:val="000000"/>
          <w:sz w:val="22"/>
          <w:szCs w:val="22"/>
        </w:rPr>
        <w:t xml:space="preserve"> в пользу заявителя, если претензия  не признавалась</w:t>
      </w:r>
      <w:proofErr w:type="gramEnd"/>
      <w:r w:rsidRPr="00E219E9">
        <w:rPr>
          <w:color w:val="0070C0"/>
          <w:sz w:val="22"/>
          <w:szCs w:val="22"/>
        </w:rPr>
        <w:t xml:space="preserve"> </w:t>
      </w:r>
      <w:r w:rsidRPr="00E219E9">
        <w:rPr>
          <w:color w:val="000000"/>
          <w:sz w:val="22"/>
          <w:szCs w:val="22"/>
        </w:rPr>
        <w:t>виновной Стороной</w:t>
      </w:r>
      <w:r w:rsidRPr="00D83592">
        <w:rPr>
          <w:color w:val="000000"/>
          <w:sz w:val="22"/>
          <w:szCs w:val="22"/>
        </w:rPr>
        <w:t>.</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Покупатель вправе, уведомив письменно или телефонограммой </w:t>
      </w:r>
      <w:r w:rsidR="004E22B6">
        <w:rPr>
          <w:sz w:val="22"/>
          <w:szCs w:val="22"/>
          <w:lang w:eastAsia="ar-SA"/>
        </w:rPr>
        <w:t>Продавца</w:t>
      </w:r>
      <w:r w:rsidRPr="00E448E3">
        <w:rPr>
          <w:sz w:val="22"/>
          <w:szCs w:val="22"/>
          <w:lang w:eastAsia="ar-SA"/>
        </w:rPr>
        <w:t xml:space="preserve">, отказаться от принятия </w:t>
      </w:r>
      <w:r w:rsidR="004E22B6">
        <w:rPr>
          <w:sz w:val="22"/>
          <w:szCs w:val="22"/>
          <w:lang w:eastAsia="ar-SA"/>
        </w:rPr>
        <w:t>Товара</w:t>
      </w:r>
      <w:r w:rsidRPr="00E448E3">
        <w:rPr>
          <w:sz w:val="22"/>
          <w:szCs w:val="22"/>
          <w:lang w:eastAsia="ar-SA"/>
        </w:rPr>
        <w:t>, поставка котор</w:t>
      </w:r>
      <w:r w:rsidR="004E22B6">
        <w:rPr>
          <w:sz w:val="22"/>
          <w:szCs w:val="22"/>
          <w:lang w:eastAsia="ar-SA"/>
        </w:rPr>
        <w:t>ого</w:t>
      </w:r>
      <w:r w:rsidRPr="00E448E3">
        <w:rPr>
          <w:sz w:val="22"/>
          <w:szCs w:val="22"/>
          <w:lang w:eastAsia="ar-SA"/>
        </w:rPr>
        <w:t xml:space="preserve"> просрочена более чем </w:t>
      </w:r>
      <w:r w:rsidR="00F443FE">
        <w:rPr>
          <w:sz w:val="22"/>
          <w:szCs w:val="22"/>
          <w:lang w:eastAsia="ar-SA"/>
        </w:rPr>
        <w:t>на 3</w:t>
      </w:r>
      <w:r w:rsidRPr="00E448E3">
        <w:rPr>
          <w:sz w:val="22"/>
          <w:szCs w:val="22"/>
          <w:lang w:eastAsia="ar-SA"/>
        </w:rPr>
        <w:t>0 (</w:t>
      </w:r>
      <w:r w:rsidR="00F443FE">
        <w:rPr>
          <w:sz w:val="22"/>
          <w:szCs w:val="22"/>
          <w:lang w:eastAsia="ar-SA"/>
        </w:rPr>
        <w:t>тридцать</w:t>
      </w:r>
      <w:r w:rsidRPr="00E448E3">
        <w:rPr>
          <w:sz w:val="22"/>
          <w:szCs w:val="22"/>
          <w:lang w:eastAsia="ar-SA"/>
        </w:rPr>
        <w:t>) календарных дней.</w:t>
      </w:r>
    </w:p>
    <w:p w:rsidR="00E448E3" w:rsidRPr="00E448E3" w:rsidRDefault="004E22B6"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Продавец</w:t>
      </w:r>
      <w:r w:rsidR="00E448E3" w:rsidRPr="00E448E3">
        <w:rPr>
          <w:sz w:val="22"/>
          <w:szCs w:val="22"/>
          <w:lang w:eastAsia="ar-SA"/>
        </w:rPr>
        <w:t xml:space="preserve"> обязуется возместить Покупателю </w:t>
      </w:r>
      <w:r w:rsidR="00AB67CC" w:rsidRPr="00AB67CC">
        <w:rPr>
          <w:sz w:val="22"/>
          <w:szCs w:val="22"/>
          <w:lang w:eastAsia="ar-SA"/>
        </w:rPr>
        <w:t xml:space="preserve">документально подтвержденные </w:t>
      </w:r>
      <w:r w:rsidR="00E448E3" w:rsidRPr="00E448E3">
        <w:rPr>
          <w:sz w:val="22"/>
          <w:szCs w:val="22"/>
          <w:lang w:eastAsia="ar-SA"/>
        </w:rPr>
        <w:t>убытки, причиненные вследствие поставки некачественно</w:t>
      </w:r>
      <w:r>
        <w:rPr>
          <w:sz w:val="22"/>
          <w:szCs w:val="22"/>
          <w:lang w:eastAsia="ar-SA"/>
        </w:rPr>
        <w:t>го Товара.</w:t>
      </w:r>
    </w:p>
    <w:p w:rsidR="00E448E3" w:rsidRPr="007C1D31" w:rsidRDefault="00E448E3"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sz w:val="22"/>
          <w:szCs w:val="22"/>
        </w:rPr>
      </w:pPr>
      <w:r w:rsidRPr="007C1D31">
        <w:rPr>
          <w:rStyle w:val="FontStyle11"/>
          <w:rFonts w:ascii="Times New Roman" w:hAnsi="Times New Roman" w:cs="Times New Roman"/>
          <w:sz w:val="22"/>
          <w:szCs w:val="22"/>
        </w:rPr>
        <w:t xml:space="preserve"> </w:t>
      </w:r>
      <w:proofErr w:type="gramStart"/>
      <w:r w:rsidRPr="007C1D31">
        <w:rPr>
          <w:rStyle w:val="FontStyle11"/>
          <w:rFonts w:ascii="Times New Roman" w:hAnsi="Times New Roman" w:cs="Times New Roman"/>
          <w:sz w:val="22"/>
          <w:szCs w:val="22"/>
        </w:rPr>
        <w:t>ФОРС</w:t>
      </w:r>
      <w:proofErr w:type="gramEnd"/>
      <w:r w:rsidRPr="007C1D31">
        <w:rPr>
          <w:rStyle w:val="FontStyle11"/>
          <w:rFonts w:ascii="Times New Roman" w:hAnsi="Times New Roman" w:cs="Times New Roman"/>
          <w:sz w:val="22"/>
          <w:szCs w:val="22"/>
        </w:rPr>
        <w:t xml:space="preserve"> - МАЖОРНЫЕ ОБСТОЯТЕЛЬСТВА.</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Сторону права ссылаться на них.</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Порядок разрешения споров</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Споры, которые могут возникнуть при</w:t>
      </w:r>
      <w:r w:rsidR="003A3CAA">
        <w:rPr>
          <w:sz w:val="22"/>
          <w:szCs w:val="22"/>
          <w:lang w:eastAsia="ar-SA"/>
        </w:rPr>
        <w:t xml:space="preserve"> исполнении условий настоящего Д</w:t>
      </w:r>
      <w:r w:rsidRPr="00E27D3B">
        <w:rPr>
          <w:sz w:val="22"/>
          <w:szCs w:val="22"/>
          <w:lang w:eastAsia="ar-SA"/>
        </w:rPr>
        <w:t xml:space="preserve">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w:t>
      </w:r>
      <w:r w:rsidRPr="00E27D3B">
        <w:rPr>
          <w:sz w:val="22"/>
          <w:szCs w:val="22"/>
          <w:lang w:eastAsia="ar-SA"/>
        </w:rPr>
        <w:lastRenderedPageBreak/>
        <w:t>сторон вправе претендовать на наличие у нее в письменном виде результатов разрешения возникших вопросов.</w:t>
      </w:r>
      <w:proofErr w:type="gramEnd"/>
    </w:p>
    <w:p w:rsidR="00952EB5" w:rsidRDefault="00952EB5" w:rsidP="002F13F0">
      <w:pPr>
        <w:pStyle w:val="aff"/>
        <w:widowControl w:val="0"/>
        <w:numPr>
          <w:ilvl w:val="1"/>
          <w:numId w:val="25"/>
        </w:numPr>
        <w:autoSpaceDE w:val="0"/>
        <w:autoSpaceDN w:val="0"/>
        <w:adjustRightInd w:val="0"/>
        <w:ind w:left="426"/>
        <w:jc w:val="both"/>
        <w:rPr>
          <w:rStyle w:val="FontStyle15"/>
          <w:rFonts w:ascii="Times New Roman" w:hAnsi="Times New Roman" w:cs="Times New Roman"/>
          <w:sz w:val="22"/>
          <w:szCs w:val="22"/>
        </w:rPr>
      </w:pPr>
      <w:r w:rsidRPr="00E27D3B">
        <w:rPr>
          <w:sz w:val="22"/>
          <w:szCs w:val="22"/>
          <w:lang w:eastAsia="ar-SA"/>
        </w:rPr>
        <w:t>При недостижении взаимоприемлемого решения стороны вправе передать спорный вопрос на разрешение в</w:t>
      </w:r>
      <w:r w:rsidRPr="00E27D3B">
        <w:rPr>
          <w:rStyle w:val="FontStyle15"/>
          <w:rFonts w:ascii="Times New Roman" w:hAnsi="Times New Roman" w:cs="Times New Roman"/>
          <w:sz w:val="22"/>
          <w:szCs w:val="22"/>
        </w:rPr>
        <w:t xml:space="preserve"> арбитражный суд Омкой области.</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Изменение и/или дополнение договора</w:t>
      </w:r>
    </w:p>
    <w:p w:rsidR="00952EB5" w:rsidRPr="00E27D3B" w:rsidRDefault="003A3CAA" w:rsidP="00F443FE">
      <w:pPr>
        <w:pStyle w:val="aff"/>
        <w:widowControl w:val="0"/>
        <w:numPr>
          <w:ilvl w:val="1"/>
          <w:numId w:val="25"/>
        </w:numPr>
        <w:autoSpaceDE w:val="0"/>
        <w:autoSpaceDN w:val="0"/>
        <w:adjustRightInd w:val="0"/>
        <w:ind w:left="709" w:hanging="567"/>
        <w:jc w:val="both"/>
        <w:rPr>
          <w:sz w:val="22"/>
          <w:szCs w:val="22"/>
          <w:lang w:eastAsia="ar-SA"/>
        </w:rPr>
      </w:pPr>
      <w:r>
        <w:rPr>
          <w:rStyle w:val="FontStyle15"/>
          <w:rFonts w:ascii="Times New Roman" w:hAnsi="Times New Roman" w:cs="Times New Roman"/>
          <w:sz w:val="22"/>
          <w:szCs w:val="22"/>
        </w:rPr>
        <w:t>Настоящий Д</w:t>
      </w:r>
      <w:r w:rsidR="00952EB5" w:rsidRPr="00E27D3B">
        <w:rPr>
          <w:rStyle w:val="FontStyle15"/>
          <w:rFonts w:ascii="Times New Roman" w:hAnsi="Times New Roman" w:cs="Times New Roman"/>
          <w:sz w:val="22"/>
          <w:szCs w:val="22"/>
        </w:rPr>
        <w:t xml:space="preserve">оговор может быть изменен и/или дополнен сторонами в период его действия на </w:t>
      </w:r>
      <w:r w:rsidR="00952EB5" w:rsidRPr="00E27D3B">
        <w:rPr>
          <w:sz w:val="22"/>
          <w:szCs w:val="22"/>
          <w:lang w:eastAsia="ar-SA"/>
        </w:rPr>
        <w:t>основе их взаимного согласия и наличия объективных причин, вызвавших такие действия сторон.</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 xml:space="preserve">Если стороны не </w:t>
      </w:r>
      <w:r w:rsidR="003A3CAA">
        <w:rPr>
          <w:sz w:val="22"/>
          <w:szCs w:val="22"/>
          <w:lang w:eastAsia="ar-SA"/>
        </w:rPr>
        <w:t>достигли согласия о приведении Д</w:t>
      </w:r>
      <w:r w:rsidRPr="00E27D3B">
        <w:rPr>
          <w:sz w:val="22"/>
          <w:szCs w:val="22"/>
          <w:lang w:eastAsia="ar-SA"/>
        </w:rPr>
        <w:t>оговора в соответствие с изменившимися обстоятельствами, по требо</w:t>
      </w:r>
      <w:r w:rsidR="003A3CAA">
        <w:rPr>
          <w:sz w:val="22"/>
          <w:szCs w:val="22"/>
          <w:lang w:eastAsia="ar-SA"/>
        </w:rPr>
        <w:t>ванию заинтересованной стороны Д</w:t>
      </w:r>
      <w:r w:rsidRPr="00E27D3B">
        <w:rPr>
          <w:sz w:val="22"/>
          <w:szCs w:val="22"/>
          <w:lang w:eastAsia="ar-SA"/>
        </w:rPr>
        <w:t>оговор может быть изменен и/или дополнен по решению суда только при наличии условий, предусмотренных действующим законодательством.</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Последствия изменен</w:t>
      </w:r>
      <w:r w:rsidR="003A3CAA">
        <w:rPr>
          <w:sz w:val="22"/>
          <w:szCs w:val="22"/>
          <w:lang w:eastAsia="ar-SA"/>
        </w:rPr>
        <w:t>ия и/или дополнения настоящего Д</w:t>
      </w:r>
      <w:r w:rsidRPr="00E27D3B">
        <w:rPr>
          <w:sz w:val="22"/>
          <w:szCs w:val="22"/>
          <w:lang w:eastAsia="ar-SA"/>
        </w:rPr>
        <w:t xml:space="preserve">оговора определяются взаимным соглашением сторон или судом по требованию любой из сторон </w:t>
      </w:r>
      <w:r w:rsidR="003A3CAA">
        <w:rPr>
          <w:sz w:val="22"/>
          <w:szCs w:val="22"/>
          <w:lang w:eastAsia="ar-SA"/>
        </w:rPr>
        <w:t>Д</w:t>
      </w:r>
      <w:r w:rsidRPr="00E27D3B">
        <w:rPr>
          <w:sz w:val="22"/>
          <w:szCs w:val="22"/>
          <w:lang w:eastAsia="ar-SA"/>
        </w:rPr>
        <w:t>оговора.</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 xml:space="preserve">Любые соглашения сторон по изменению и/или дополнению условий настоящего </w:t>
      </w:r>
      <w:r w:rsidR="003A3CAA">
        <w:rPr>
          <w:sz w:val="22"/>
          <w:szCs w:val="22"/>
          <w:lang w:eastAsia="ar-SA"/>
        </w:rPr>
        <w:t>Д</w:t>
      </w:r>
      <w:r w:rsidRPr="00E27D3B">
        <w:rPr>
          <w:sz w:val="22"/>
          <w:szCs w:val="22"/>
          <w:lang w:eastAsia="ar-SA"/>
        </w:rPr>
        <w:t>оговора имеют силу в том случае, если они оформлены в письме</w:t>
      </w:r>
      <w:r w:rsidR="003A3CAA">
        <w:rPr>
          <w:sz w:val="22"/>
          <w:szCs w:val="22"/>
          <w:lang w:eastAsia="ar-SA"/>
        </w:rPr>
        <w:t>нном виде, подписаны сторонами Д</w:t>
      </w:r>
      <w:r w:rsidRPr="00E27D3B">
        <w:rPr>
          <w:sz w:val="22"/>
          <w:szCs w:val="22"/>
          <w:lang w:eastAsia="ar-SA"/>
        </w:rPr>
        <w:t>оговора и скреплены печатями сторон.</w:t>
      </w:r>
    </w:p>
    <w:p w:rsidR="00952EB5" w:rsidRPr="004E22B6" w:rsidRDefault="00952EB5" w:rsidP="00F443FE">
      <w:pPr>
        <w:pStyle w:val="Style8"/>
        <w:widowControl/>
        <w:numPr>
          <w:ilvl w:val="0"/>
          <w:numId w:val="25"/>
        </w:numPr>
        <w:spacing w:before="240" w:line="240" w:lineRule="exact"/>
        <w:ind w:left="709" w:hanging="56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Возможность и порядок расторжения договора</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Стор</w:t>
      </w:r>
      <w:r w:rsidR="003A3CAA">
        <w:rPr>
          <w:sz w:val="22"/>
          <w:szCs w:val="22"/>
          <w:lang w:eastAsia="ar-SA"/>
        </w:rPr>
        <w:t xml:space="preserve">оны согласились, что настоящий </w:t>
      </w:r>
      <w:proofErr w:type="gramStart"/>
      <w:r w:rsidR="003A3CAA">
        <w:rPr>
          <w:sz w:val="22"/>
          <w:szCs w:val="22"/>
          <w:lang w:eastAsia="ar-SA"/>
        </w:rPr>
        <w:t>Д</w:t>
      </w:r>
      <w:r w:rsidRPr="00E27D3B">
        <w:rPr>
          <w:sz w:val="22"/>
          <w:szCs w:val="22"/>
          <w:lang w:eastAsia="ar-SA"/>
        </w:rPr>
        <w:t>оговор</w:t>
      </w:r>
      <w:proofErr w:type="gramEnd"/>
      <w:r w:rsidRPr="00E27D3B">
        <w:rPr>
          <w:sz w:val="22"/>
          <w:szCs w:val="22"/>
          <w:lang w:eastAsia="ar-SA"/>
        </w:rPr>
        <w:t xml:space="preserve"> может быть расторгнут по соглашению сторон при наличии к тому оснований, которые стороны сочту</w:t>
      </w:r>
      <w:r w:rsidR="003A3CAA">
        <w:rPr>
          <w:sz w:val="22"/>
          <w:szCs w:val="22"/>
          <w:lang w:eastAsia="ar-SA"/>
        </w:rPr>
        <w:t>т достаточными для расторжения Д</w:t>
      </w:r>
      <w:r w:rsidRPr="00E27D3B">
        <w:rPr>
          <w:sz w:val="22"/>
          <w:szCs w:val="22"/>
          <w:lang w:eastAsia="ar-SA"/>
        </w:rPr>
        <w:t>оговора.</w:t>
      </w:r>
    </w:p>
    <w:p w:rsidR="00952EB5" w:rsidRPr="00E27D3B" w:rsidRDefault="003A3CAA" w:rsidP="00F443FE">
      <w:pPr>
        <w:pStyle w:val="aff"/>
        <w:widowControl w:val="0"/>
        <w:numPr>
          <w:ilvl w:val="1"/>
          <w:numId w:val="25"/>
        </w:numPr>
        <w:autoSpaceDE w:val="0"/>
        <w:autoSpaceDN w:val="0"/>
        <w:adjustRightInd w:val="0"/>
        <w:ind w:left="709" w:hanging="567"/>
        <w:jc w:val="both"/>
        <w:rPr>
          <w:rStyle w:val="FontStyle15"/>
          <w:rFonts w:ascii="Times New Roman" w:hAnsi="Times New Roman" w:cs="Times New Roman"/>
          <w:sz w:val="22"/>
          <w:szCs w:val="22"/>
        </w:rPr>
      </w:pPr>
      <w:r>
        <w:rPr>
          <w:sz w:val="22"/>
          <w:szCs w:val="22"/>
          <w:lang w:eastAsia="ar-SA"/>
        </w:rPr>
        <w:t xml:space="preserve">Настоящий </w:t>
      </w:r>
      <w:proofErr w:type="gramStart"/>
      <w:r>
        <w:rPr>
          <w:sz w:val="22"/>
          <w:szCs w:val="22"/>
          <w:lang w:eastAsia="ar-SA"/>
        </w:rPr>
        <w:t>Д</w:t>
      </w:r>
      <w:r w:rsidR="00952EB5" w:rsidRPr="00E27D3B">
        <w:rPr>
          <w:sz w:val="22"/>
          <w:szCs w:val="22"/>
          <w:lang w:eastAsia="ar-SA"/>
        </w:rPr>
        <w:t>оговор</w:t>
      </w:r>
      <w:proofErr w:type="gramEnd"/>
      <w:r w:rsidR="00952EB5" w:rsidRPr="00E27D3B">
        <w:rPr>
          <w:sz w:val="22"/>
          <w:szCs w:val="22"/>
          <w:lang w:eastAsia="ar-SA"/>
        </w:rPr>
        <w:t xml:space="preserve"> может быть расторгнут в соответствии со ст.523 ГК РФ в одностороннем порядке</w:t>
      </w:r>
      <w:r w:rsidR="00952EB5" w:rsidRPr="00E27D3B">
        <w:rPr>
          <w:rStyle w:val="FontStyle15"/>
          <w:rFonts w:ascii="Times New Roman" w:hAnsi="Times New Roman" w:cs="Times New Roman"/>
          <w:sz w:val="22"/>
          <w:szCs w:val="22"/>
        </w:rPr>
        <w:t>.</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Действие договора во времени</w:t>
      </w:r>
    </w:p>
    <w:p w:rsidR="00952EB5" w:rsidRPr="00E27D3B" w:rsidRDefault="003A3CAA" w:rsidP="00F443FE">
      <w:pPr>
        <w:pStyle w:val="aff"/>
        <w:widowControl w:val="0"/>
        <w:numPr>
          <w:ilvl w:val="1"/>
          <w:numId w:val="25"/>
        </w:numPr>
        <w:autoSpaceDE w:val="0"/>
        <w:autoSpaceDN w:val="0"/>
        <w:adjustRightInd w:val="0"/>
        <w:ind w:left="709" w:hanging="567"/>
        <w:jc w:val="both"/>
        <w:rPr>
          <w:rStyle w:val="FontStyle15"/>
          <w:rFonts w:ascii="Times New Roman" w:hAnsi="Times New Roman" w:cs="Times New Roman"/>
          <w:sz w:val="22"/>
          <w:szCs w:val="22"/>
        </w:rPr>
      </w:pPr>
      <w:r>
        <w:rPr>
          <w:sz w:val="22"/>
          <w:szCs w:val="22"/>
          <w:lang w:eastAsia="ar-SA"/>
        </w:rPr>
        <w:t>Настоящий Д</w:t>
      </w:r>
      <w:r w:rsidR="00952EB5" w:rsidRPr="00E27D3B">
        <w:rPr>
          <w:sz w:val="22"/>
          <w:szCs w:val="22"/>
          <w:lang w:eastAsia="ar-SA"/>
        </w:rPr>
        <w:t>оговор вступае</w:t>
      </w:r>
      <w:r w:rsidR="00F443FE">
        <w:rPr>
          <w:sz w:val="22"/>
          <w:szCs w:val="22"/>
          <w:lang w:eastAsia="ar-SA"/>
        </w:rPr>
        <w:t>т в силу со дня подписания его С</w:t>
      </w:r>
      <w:r w:rsidR="00952EB5" w:rsidRPr="00E27D3B">
        <w:rPr>
          <w:sz w:val="22"/>
          <w:szCs w:val="22"/>
          <w:lang w:eastAsia="ar-SA"/>
        </w:rPr>
        <w:t>торонами, с которого и становится обязательным</w:t>
      </w:r>
      <w:r w:rsidR="00F443FE">
        <w:rPr>
          <w:sz w:val="22"/>
          <w:szCs w:val="22"/>
          <w:lang w:eastAsia="ar-SA"/>
        </w:rPr>
        <w:t xml:space="preserve"> для С</w:t>
      </w:r>
      <w:r w:rsidR="00952EB5" w:rsidRPr="00E27D3B">
        <w:rPr>
          <w:sz w:val="22"/>
          <w:szCs w:val="22"/>
          <w:lang w:eastAsia="ar-SA"/>
        </w:rPr>
        <w:t xml:space="preserve">торон, заключив их, его и действует в части возникших обязательств до полного их </w:t>
      </w:r>
      <w:r>
        <w:rPr>
          <w:sz w:val="22"/>
          <w:szCs w:val="22"/>
          <w:lang w:eastAsia="ar-SA"/>
        </w:rPr>
        <w:t>исполнения. Условия настоящего Д</w:t>
      </w:r>
      <w:r w:rsidR="00952EB5" w:rsidRPr="00E27D3B">
        <w:rPr>
          <w:sz w:val="22"/>
          <w:szCs w:val="22"/>
          <w:lang w:eastAsia="ar-SA"/>
        </w:rPr>
        <w:t>оговора применяются к отношениям</w:t>
      </w:r>
      <w:r w:rsidR="00F443FE">
        <w:rPr>
          <w:rStyle w:val="FontStyle15"/>
          <w:rFonts w:ascii="Times New Roman" w:hAnsi="Times New Roman" w:cs="Times New Roman"/>
          <w:sz w:val="22"/>
          <w:szCs w:val="22"/>
        </w:rPr>
        <w:t xml:space="preserve"> С</w:t>
      </w:r>
      <w:r w:rsidR="00952EB5" w:rsidRPr="00E27D3B">
        <w:rPr>
          <w:rStyle w:val="FontStyle15"/>
          <w:rFonts w:ascii="Times New Roman" w:hAnsi="Times New Roman" w:cs="Times New Roman"/>
          <w:sz w:val="22"/>
          <w:szCs w:val="22"/>
        </w:rPr>
        <w:t>торон, возникшим только после з</w:t>
      </w:r>
      <w:r>
        <w:rPr>
          <w:rStyle w:val="FontStyle15"/>
          <w:rFonts w:ascii="Times New Roman" w:hAnsi="Times New Roman" w:cs="Times New Roman"/>
          <w:sz w:val="22"/>
          <w:szCs w:val="22"/>
        </w:rPr>
        <w:t>аключения настоящего Д</w:t>
      </w:r>
      <w:r w:rsidR="00952EB5" w:rsidRPr="00E27D3B">
        <w:rPr>
          <w:rStyle w:val="FontStyle15"/>
          <w:rFonts w:ascii="Times New Roman" w:hAnsi="Times New Roman" w:cs="Times New Roman"/>
          <w:sz w:val="22"/>
          <w:szCs w:val="22"/>
        </w:rPr>
        <w:t>оговора.</w:t>
      </w:r>
    </w:p>
    <w:p w:rsidR="00952EB5" w:rsidRPr="00E27D3B" w:rsidRDefault="00952EB5" w:rsidP="00F443FE">
      <w:pPr>
        <w:ind w:left="709" w:hanging="567"/>
        <w:jc w:val="both"/>
        <w:rPr>
          <w:bCs/>
          <w:sz w:val="22"/>
          <w:szCs w:val="22"/>
        </w:rPr>
      </w:pPr>
    </w:p>
    <w:p w:rsidR="00952EB5" w:rsidRPr="004E22B6" w:rsidRDefault="00952EB5" w:rsidP="004E22B6">
      <w:pPr>
        <w:pStyle w:val="Style8"/>
        <w:widowControl/>
        <w:numPr>
          <w:ilvl w:val="0"/>
          <w:numId w:val="25"/>
        </w:numPr>
        <w:spacing w:before="240" w:line="240" w:lineRule="exact"/>
        <w:ind w:left="357" w:hanging="357"/>
        <w:jc w:val="center"/>
        <w:rPr>
          <w:rStyle w:val="ad"/>
          <w:rFonts w:ascii="Times New Roman" w:hAnsi="Times New Roman" w:cs="Times New Roman"/>
          <w:caps/>
          <w:color w:val="000000"/>
          <w:sz w:val="22"/>
          <w:szCs w:val="22"/>
        </w:rPr>
      </w:pPr>
      <w:r w:rsidRPr="004E22B6">
        <w:rPr>
          <w:rStyle w:val="ad"/>
          <w:rFonts w:ascii="Times New Roman" w:hAnsi="Times New Roman" w:cs="Times New Roman"/>
          <w:caps/>
          <w:color w:val="000000"/>
          <w:sz w:val="22"/>
          <w:szCs w:val="22"/>
        </w:rPr>
        <w:t>Юридические адреса и подписи сторон</w:t>
      </w:r>
    </w:p>
    <w:p w:rsidR="00952EB5" w:rsidRPr="00E27D3B" w:rsidRDefault="00952EB5" w:rsidP="00952EB5">
      <w:pPr>
        <w:rPr>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gridCol w:w="4394"/>
      </w:tblGrid>
      <w:tr w:rsidR="00952EB5" w:rsidRPr="00E27D3B" w:rsidTr="00F443FE">
        <w:tc>
          <w:tcPr>
            <w:tcW w:w="5103" w:type="dxa"/>
          </w:tcPr>
          <w:p w:rsidR="00952EB5" w:rsidRPr="00E27D3B" w:rsidRDefault="00952EB5" w:rsidP="0032684F">
            <w:pPr>
              <w:pStyle w:val="ae"/>
              <w:outlineLvl w:val="0"/>
              <w:rPr>
                <w:rFonts w:ascii="Times New Roman" w:hAnsi="Times New Roman" w:cs="Times New Roman"/>
                <w:b/>
                <w:sz w:val="22"/>
                <w:szCs w:val="22"/>
              </w:rPr>
            </w:pPr>
            <w:permStart w:id="936736416" w:edGrp="everyone"/>
            <w:r w:rsidRPr="00E27D3B">
              <w:rPr>
                <w:rFonts w:ascii="Times New Roman" w:hAnsi="Times New Roman" w:cs="Times New Roman"/>
                <w:b/>
                <w:sz w:val="22"/>
                <w:szCs w:val="22"/>
              </w:rPr>
              <w:t>Продавец:</w:t>
            </w:r>
          </w:p>
          <w:p w:rsidR="00952EB5" w:rsidRPr="00E27D3B" w:rsidRDefault="00952EB5" w:rsidP="0032684F">
            <w:pPr>
              <w:rPr>
                <w:sz w:val="22"/>
                <w:szCs w:val="22"/>
              </w:rPr>
            </w:pPr>
            <w:r w:rsidRPr="00E27D3B">
              <w:rPr>
                <w:sz w:val="22"/>
                <w:szCs w:val="22"/>
              </w:rPr>
              <w:t>_______________________________</w:t>
            </w:r>
          </w:p>
          <w:p w:rsidR="00952EB5" w:rsidRPr="00E27D3B" w:rsidRDefault="00952EB5" w:rsidP="0032684F">
            <w:pPr>
              <w:rPr>
                <w:sz w:val="22"/>
                <w:szCs w:val="22"/>
              </w:rPr>
            </w:pPr>
            <w:r w:rsidRPr="00E27D3B">
              <w:rPr>
                <w:sz w:val="22"/>
                <w:szCs w:val="22"/>
              </w:rPr>
              <w:t>Адрес______________________</w:t>
            </w:r>
          </w:p>
          <w:p w:rsidR="00952EB5" w:rsidRPr="00E27D3B" w:rsidRDefault="00952EB5" w:rsidP="0032684F">
            <w:pPr>
              <w:rPr>
                <w:sz w:val="22"/>
                <w:szCs w:val="22"/>
              </w:rPr>
            </w:pPr>
            <w:r w:rsidRPr="00E27D3B">
              <w:rPr>
                <w:sz w:val="22"/>
                <w:szCs w:val="22"/>
              </w:rPr>
              <w:t>ИНН____ КПП________ ОГРН______</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/счет_______________________</w:t>
            </w:r>
          </w:p>
          <w:p w:rsidR="00952EB5" w:rsidRPr="00E27D3B" w:rsidRDefault="00952EB5" w:rsidP="0032684F">
            <w:pPr>
              <w:rPr>
                <w:sz w:val="22"/>
                <w:szCs w:val="22"/>
              </w:rPr>
            </w:pPr>
            <w:r w:rsidRPr="00E27D3B">
              <w:rPr>
                <w:sz w:val="22"/>
                <w:szCs w:val="22"/>
              </w:rPr>
              <w:t>наименование банка_________</w:t>
            </w:r>
          </w:p>
          <w:p w:rsidR="00952EB5" w:rsidRPr="00E27D3B" w:rsidRDefault="00952EB5" w:rsidP="0032684F">
            <w:pPr>
              <w:rPr>
                <w:sz w:val="22"/>
                <w:szCs w:val="22"/>
              </w:rPr>
            </w:pPr>
            <w:proofErr w:type="spellStart"/>
            <w:proofErr w:type="gramStart"/>
            <w:r w:rsidRPr="00E27D3B">
              <w:rPr>
                <w:sz w:val="22"/>
                <w:szCs w:val="22"/>
              </w:rPr>
              <w:t>кор</w:t>
            </w:r>
            <w:proofErr w:type="spellEnd"/>
            <w:r w:rsidRPr="00E27D3B">
              <w:rPr>
                <w:sz w:val="22"/>
                <w:szCs w:val="22"/>
              </w:rPr>
              <w:t>/счет</w:t>
            </w:r>
            <w:proofErr w:type="gramEnd"/>
            <w:r w:rsidRPr="00E27D3B">
              <w:rPr>
                <w:sz w:val="22"/>
                <w:szCs w:val="22"/>
              </w:rPr>
              <w:t>____________________</w:t>
            </w:r>
          </w:p>
          <w:p w:rsidR="00952EB5" w:rsidRPr="00E27D3B" w:rsidRDefault="00952EB5" w:rsidP="0032684F">
            <w:pPr>
              <w:rPr>
                <w:sz w:val="22"/>
                <w:szCs w:val="22"/>
              </w:rPr>
            </w:pPr>
            <w:r w:rsidRPr="00E27D3B">
              <w:rPr>
                <w:sz w:val="22"/>
                <w:szCs w:val="22"/>
              </w:rPr>
              <w:t>БИК_____________</w:t>
            </w:r>
          </w:p>
          <w:p w:rsidR="00952EB5" w:rsidRPr="00E27D3B" w:rsidRDefault="002F13F0" w:rsidP="0032684F">
            <w:pPr>
              <w:rPr>
                <w:sz w:val="22"/>
                <w:szCs w:val="22"/>
              </w:rPr>
            </w:pPr>
            <w:r w:rsidRPr="00E27D3B">
              <w:rPr>
                <w:sz w:val="22"/>
                <w:szCs w:val="22"/>
              </w:rPr>
              <w:t>Тел./факс.</w:t>
            </w:r>
          </w:p>
          <w:p w:rsidR="00952EB5" w:rsidRPr="00E27D3B" w:rsidRDefault="00952EB5" w:rsidP="0032684F">
            <w:pPr>
              <w:pStyle w:val="ae"/>
              <w:rPr>
                <w:rFonts w:ascii="Times New Roman" w:hAnsi="Times New Roman" w:cs="Times New Roman"/>
                <w:sz w:val="22"/>
                <w:szCs w:val="22"/>
              </w:rPr>
            </w:pPr>
          </w:p>
          <w:p w:rsidR="00F443FE" w:rsidRDefault="00F443FE"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w:t>
            </w:r>
            <w:r w:rsidR="00BE3364">
              <w:rPr>
                <w:rFonts w:ascii="Times New Roman" w:hAnsi="Times New Roman" w:cs="Times New Roman"/>
                <w:sz w:val="22"/>
                <w:szCs w:val="22"/>
              </w:rPr>
              <w:t>Продав</w:t>
            </w:r>
            <w:r w:rsidR="00E87A5F">
              <w:rPr>
                <w:rFonts w:ascii="Times New Roman" w:hAnsi="Times New Roman" w:cs="Times New Roman"/>
                <w:sz w:val="22"/>
                <w:szCs w:val="22"/>
              </w:rPr>
              <w:t>ц</w:t>
            </w:r>
            <w:r w:rsidRPr="00E27D3B">
              <w:rPr>
                <w:rFonts w:ascii="Times New Roman" w:hAnsi="Times New Roman" w:cs="Times New Roman"/>
                <w:sz w:val="22"/>
                <w:szCs w:val="22"/>
              </w:rPr>
              <w:t>а</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_______________________/___________/</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М.П.</w:t>
            </w:r>
          </w:p>
          <w:permEnd w:id="936736416"/>
          <w:p w:rsidR="00952EB5" w:rsidRPr="00F443FE" w:rsidRDefault="00F443FE" w:rsidP="00F443FE">
            <w:pPr>
              <w:jc w:val="right"/>
              <w:rPr>
                <w:sz w:val="22"/>
                <w:szCs w:val="22"/>
              </w:rPr>
            </w:pPr>
            <w:r w:rsidRPr="00F443FE">
              <w:rPr>
                <w:sz w:val="22"/>
                <w:szCs w:val="22"/>
              </w:rPr>
              <w:t>«___» _________2013г.</w:t>
            </w:r>
          </w:p>
        </w:tc>
        <w:tc>
          <w:tcPr>
            <w:tcW w:w="4394" w:type="dxa"/>
          </w:tcPr>
          <w:p w:rsidR="00952EB5" w:rsidRPr="00E27D3B" w:rsidRDefault="00952EB5" w:rsidP="0032684F">
            <w:pPr>
              <w:pStyle w:val="ae"/>
              <w:outlineLvl w:val="0"/>
              <w:rPr>
                <w:rFonts w:ascii="Times New Roman" w:hAnsi="Times New Roman" w:cs="Times New Roman"/>
                <w:b/>
                <w:sz w:val="22"/>
                <w:szCs w:val="22"/>
              </w:rPr>
            </w:pPr>
            <w:r w:rsidRPr="00E27D3B">
              <w:rPr>
                <w:rFonts w:ascii="Times New Roman" w:hAnsi="Times New Roman" w:cs="Times New Roman"/>
                <w:b/>
                <w:sz w:val="22"/>
                <w:szCs w:val="22"/>
              </w:rPr>
              <w:t xml:space="preserve">Покупатель </w:t>
            </w:r>
          </w:p>
          <w:p w:rsidR="00952EB5" w:rsidRPr="00E27D3B" w:rsidRDefault="00952EB5" w:rsidP="0032684F">
            <w:pPr>
              <w:rPr>
                <w:sz w:val="22"/>
                <w:szCs w:val="22"/>
              </w:rPr>
            </w:pPr>
            <w:r w:rsidRPr="00E27D3B">
              <w:rPr>
                <w:sz w:val="22"/>
                <w:szCs w:val="22"/>
              </w:rPr>
              <w:t>ОАО «Омский аэропорт»</w:t>
            </w:r>
          </w:p>
          <w:p w:rsidR="00952EB5" w:rsidRPr="00E27D3B" w:rsidRDefault="00952EB5" w:rsidP="0032684F">
            <w:pPr>
              <w:rPr>
                <w:sz w:val="22"/>
                <w:szCs w:val="22"/>
              </w:rPr>
            </w:pPr>
            <w:smartTag w:uri="urn:schemas-microsoft-com:office:smarttags" w:element="metricconverter">
              <w:smartTagPr>
                <w:attr w:name="ProductID" w:val="644103, г"/>
              </w:smartTagPr>
              <w:r w:rsidRPr="00E27D3B">
                <w:rPr>
                  <w:sz w:val="22"/>
                  <w:szCs w:val="22"/>
                </w:rPr>
                <w:t>644103, г</w:t>
              </w:r>
            </w:smartTag>
            <w:r w:rsidRPr="00E27D3B">
              <w:rPr>
                <w:sz w:val="22"/>
                <w:szCs w:val="22"/>
              </w:rPr>
              <w:t xml:space="preserve">. Омск, ул. </w:t>
            </w:r>
            <w:proofErr w:type="gramStart"/>
            <w:r w:rsidRPr="00E27D3B">
              <w:rPr>
                <w:sz w:val="22"/>
                <w:szCs w:val="22"/>
              </w:rPr>
              <w:t>Транссибирская</w:t>
            </w:r>
            <w:proofErr w:type="gramEnd"/>
            <w:r w:rsidRPr="00E27D3B">
              <w:rPr>
                <w:sz w:val="22"/>
                <w:szCs w:val="22"/>
              </w:rPr>
              <w:t>, д.18</w:t>
            </w:r>
          </w:p>
          <w:p w:rsidR="00952EB5" w:rsidRPr="00E27D3B" w:rsidRDefault="00952EB5" w:rsidP="0032684F">
            <w:pPr>
              <w:rPr>
                <w:sz w:val="22"/>
                <w:szCs w:val="22"/>
              </w:rPr>
            </w:pPr>
            <w:r w:rsidRPr="00E27D3B">
              <w:rPr>
                <w:sz w:val="22"/>
                <w:szCs w:val="22"/>
              </w:rPr>
              <w:t>ИНН 5507028605 КПП 550701001</w:t>
            </w:r>
          </w:p>
          <w:p w:rsidR="00952EB5" w:rsidRPr="00E27D3B" w:rsidRDefault="00952EB5" w:rsidP="0032684F">
            <w:pPr>
              <w:rPr>
                <w:sz w:val="22"/>
                <w:szCs w:val="22"/>
              </w:rPr>
            </w:pPr>
            <w:r w:rsidRPr="00E27D3B">
              <w:rPr>
                <w:sz w:val="22"/>
                <w:szCs w:val="22"/>
              </w:rPr>
              <w:t>ОГРН 1025501376878</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 xml:space="preserve">/счет 40702810900310000809 </w:t>
            </w:r>
          </w:p>
          <w:p w:rsidR="00952EB5" w:rsidRPr="00E27D3B" w:rsidRDefault="00952EB5" w:rsidP="0032684F">
            <w:pPr>
              <w:rPr>
                <w:sz w:val="22"/>
                <w:szCs w:val="22"/>
              </w:rPr>
            </w:pPr>
            <w:r w:rsidRPr="00E27D3B">
              <w:rPr>
                <w:sz w:val="22"/>
                <w:szCs w:val="22"/>
              </w:rPr>
              <w:t xml:space="preserve">в банке ф-л  «Газпромбанк» (Открытое акционерное общество) г. Омск, </w:t>
            </w:r>
          </w:p>
          <w:p w:rsidR="00952EB5" w:rsidRPr="00E27D3B" w:rsidRDefault="00952EB5" w:rsidP="0032684F">
            <w:pPr>
              <w:rPr>
                <w:sz w:val="22"/>
                <w:szCs w:val="22"/>
              </w:rPr>
            </w:pPr>
            <w:proofErr w:type="gramStart"/>
            <w:r w:rsidRPr="00E27D3B">
              <w:rPr>
                <w:sz w:val="22"/>
                <w:szCs w:val="22"/>
              </w:rPr>
              <w:t>к</w:t>
            </w:r>
            <w:proofErr w:type="gramEnd"/>
            <w:r w:rsidRPr="00E27D3B">
              <w:rPr>
                <w:sz w:val="22"/>
                <w:szCs w:val="22"/>
              </w:rPr>
              <w:t>/счет 30101810800000000828, БИК 045279828</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Покупателя          </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                 </w:t>
            </w:r>
          </w:p>
          <w:p w:rsidR="00952EB5" w:rsidRPr="00E27D3B" w:rsidRDefault="00952EB5" w:rsidP="0032684F">
            <w:pPr>
              <w:pStyle w:val="ae"/>
              <w:jc w:val="left"/>
              <w:rPr>
                <w:rFonts w:ascii="Times New Roman" w:hAnsi="Times New Roman" w:cs="Times New Roman"/>
                <w:sz w:val="22"/>
                <w:szCs w:val="22"/>
              </w:rPr>
            </w:pPr>
            <w:r w:rsidRPr="00E27D3B">
              <w:rPr>
                <w:rFonts w:ascii="Times New Roman" w:hAnsi="Times New Roman" w:cs="Times New Roman"/>
                <w:sz w:val="22"/>
                <w:szCs w:val="22"/>
              </w:rPr>
              <w:t xml:space="preserve"> ______________________/М.Л. Берман/                      М.П.                                  </w:t>
            </w:r>
          </w:p>
          <w:p w:rsidR="00952EB5" w:rsidRPr="00E27D3B" w:rsidRDefault="00F443FE" w:rsidP="00F443FE">
            <w:pPr>
              <w:jc w:val="right"/>
              <w:rPr>
                <w:sz w:val="22"/>
                <w:szCs w:val="22"/>
              </w:rPr>
            </w:pPr>
            <w:r w:rsidRPr="00F443FE">
              <w:rPr>
                <w:sz w:val="22"/>
                <w:szCs w:val="22"/>
              </w:rPr>
              <w:t>«___» _________2013г.</w:t>
            </w:r>
          </w:p>
          <w:p w:rsidR="00952EB5" w:rsidRPr="00E27D3B" w:rsidRDefault="00952EB5" w:rsidP="0032684F">
            <w:pPr>
              <w:rPr>
                <w:sz w:val="22"/>
                <w:szCs w:val="22"/>
              </w:rPr>
            </w:pPr>
          </w:p>
        </w:tc>
      </w:tr>
    </w:tbl>
    <w:p w:rsidR="00DC2C45" w:rsidRDefault="00D01F56" w:rsidP="00D01F56">
      <w:pPr>
        <w:tabs>
          <w:tab w:val="left" w:pos="420"/>
        </w:tabs>
        <w:suppressAutoHyphens/>
        <w:jc w:val="right"/>
        <w:rPr>
          <w:sz w:val="22"/>
          <w:szCs w:val="22"/>
          <w:lang w:eastAsia="ar-SA"/>
        </w:rPr>
      </w:pPr>
      <w:r w:rsidRPr="002963F9">
        <w:rPr>
          <w:sz w:val="22"/>
          <w:szCs w:val="22"/>
        </w:rPr>
        <w:br w:type="page"/>
      </w:r>
      <w:r w:rsidRPr="00B3000B">
        <w:rPr>
          <w:sz w:val="22"/>
          <w:szCs w:val="22"/>
          <w:lang w:eastAsia="ar-SA"/>
        </w:rPr>
        <w:lastRenderedPageBreak/>
        <w:t>Приложение 1 к Договору</w:t>
      </w:r>
    </w:p>
    <w:p w:rsidR="00D01F56" w:rsidRPr="00B3000B" w:rsidRDefault="00DC2C45" w:rsidP="00D01F56">
      <w:pPr>
        <w:tabs>
          <w:tab w:val="left" w:pos="420"/>
        </w:tabs>
        <w:suppressAutoHyphens/>
        <w:jc w:val="right"/>
        <w:rPr>
          <w:sz w:val="22"/>
          <w:szCs w:val="22"/>
          <w:lang w:eastAsia="ar-SA"/>
        </w:rPr>
      </w:pPr>
      <w:r>
        <w:rPr>
          <w:sz w:val="22"/>
          <w:szCs w:val="22"/>
          <w:lang w:eastAsia="ar-SA"/>
        </w:rPr>
        <w:t>купли-продажи автотранспортного средства</w:t>
      </w:r>
      <w:r w:rsidR="00F443FE">
        <w:rPr>
          <w:sz w:val="22"/>
          <w:szCs w:val="22"/>
          <w:lang w:eastAsia="ar-SA"/>
        </w:rPr>
        <w:t xml:space="preserve"> </w:t>
      </w:r>
      <w:r w:rsidR="00D01F56" w:rsidRPr="005D5E9A">
        <w:rPr>
          <w:sz w:val="22"/>
          <w:szCs w:val="22"/>
          <w:lang w:eastAsia="ar-SA"/>
        </w:rPr>
        <w:t>№ ___ от _________________</w:t>
      </w:r>
      <w:r w:rsidR="00D01F56" w:rsidRPr="00B3000B">
        <w:rPr>
          <w:sz w:val="22"/>
          <w:szCs w:val="22"/>
          <w:lang w:eastAsia="ar-SA"/>
        </w:rPr>
        <w:t>2013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DC2C45" w:rsidP="00D01F56">
      <w:pPr>
        <w:widowControl w:val="0"/>
        <w:autoSpaceDE w:val="0"/>
        <w:autoSpaceDN w:val="0"/>
        <w:adjustRightInd w:val="0"/>
        <w:jc w:val="center"/>
        <w:rPr>
          <w:sz w:val="22"/>
          <w:szCs w:val="22"/>
        </w:rPr>
      </w:pPr>
      <w:r>
        <w:rPr>
          <w:b/>
          <w:sz w:val="22"/>
          <w:szCs w:val="22"/>
        </w:rPr>
        <w:t xml:space="preserve">ТЕХНИЧЕСКИЕ ХАРАКТЕРИСТИКИ </w:t>
      </w:r>
      <w:r w:rsidR="00854220">
        <w:rPr>
          <w:b/>
          <w:sz w:val="22"/>
          <w:szCs w:val="22"/>
        </w:rPr>
        <w:t>АВТОТРАНСПОРТНОГО СРЕДСТВА</w:t>
      </w:r>
    </w:p>
    <w:p w:rsidR="00D01F56" w:rsidRPr="00B3000B" w:rsidRDefault="00D01F56" w:rsidP="00D01F56">
      <w:pPr>
        <w:rPr>
          <w:sz w:val="22"/>
          <w:szCs w:val="22"/>
        </w:rPr>
      </w:pPr>
    </w:p>
    <w:p w:rsidR="00691CD4" w:rsidRDefault="00691CD4" w:rsidP="00691CD4">
      <w:pPr>
        <w:spacing w:after="120"/>
        <w:jc w:val="both"/>
        <w:rPr>
          <w:b/>
          <w:sz w:val="22"/>
          <w:szCs w:val="22"/>
        </w:rPr>
      </w:pPr>
    </w:p>
    <w:p w:rsidR="00691CD4" w:rsidRPr="00CD2FFB" w:rsidRDefault="00691CD4" w:rsidP="00691CD4">
      <w:pPr>
        <w:spacing w:after="120"/>
        <w:jc w:val="both"/>
        <w:rPr>
          <w:b/>
          <w:sz w:val="22"/>
          <w:szCs w:val="22"/>
        </w:rPr>
      </w:pPr>
      <w:r>
        <w:rPr>
          <w:b/>
          <w:sz w:val="22"/>
          <w:szCs w:val="22"/>
        </w:rPr>
        <w:t>Наименование товара:</w:t>
      </w:r>
    </w:p>
    <w:p w:rsidR="00691CD4" w:rsidRDefault="00691CD4" w:rsidP="00691CD4">
      <w:pPr>
        <w:spacing w:after="120"/>
        <w:jc w:val="both"/>
        <w:rPr>
          <w:sz w:val="22"/>
          <w:szCs w:val="22"/>
        </w:rPr>
      </w:pPr>
    </w:p>
    <w:p w:rsidR="00691CD4" w:rsidRPr="00691CD4" w:rsidRDefault="00691CD4" w:rsidP="00691CD4">
      <w:pPr>
        <w:spacing w:after="120"/>
        <w:jc w:val="both"/>
        <w:rPr>
          <w:b/>
          <w:sz w:val="22"/>
          <w:szCs w:val="22"/>
        </w:rPr>
      </w:pPr>
      <w:r w:rsidRPr="00691CD4">
        <w:rPr>
          <w:b/>
          <w:sz w:val="22"/>
          <w:szCs w:val="22"/>
        </w:rPr>
        <w:t>Торговая марка, модель:</w:t>
      </w:r>
    </w:p>
    <w:p w:rsidR="00691CD4" w:rsidRDefault="00691CD4" w:rsidP="00691CD4">
      <w:pPr>
        <w:spacing w:after="120"/>
        <w:jc w:val="both"/>
        <w:rPr>
          <w:b/>
          <w:sz w:val="22"/>
          <w:szCs w:val="22"/>
        </w:rPr>
      </w:pPr>
    </w:p>
    <w:p w:rsidR="00691CD4" w:rsidRPr="00691CD4" w:rsidRDefault="00691CD4" w:rsidP="00691CD4">
      <w:pPr>
        <w:spacing w:after="120"/>
        <w:jc w:val="both"/>
        <w:rPr>
          <w:b/>
          <w:sz w:val="22"/>
          <w:szCs w:val="22"/>
        </w:rPr>
      </w:pPr>
      <w:r w:rsidRPr="00691CD4">
        <w:rPr>
          <w:b/>
          <w:sz w:val="22"/>
          <w:szCs w:val="22"/>
        </w:rPr>
        <w:t>Страна происхождения:</w:t>
      </w:r>
    </w:p>
    <w:p w:rsidR="00691CD4" w:rsidRDefault="00691CD4" w:rsidP="00691CD4">
      <w:pPr>
        <w:ind w:hanging="13"/>
        <w:rPr>
          <w:b/>
          <w:bCs/>
          <w:color w:val="000000"/>
          <w:sz w:val="22"/>
          <w:szCs w:val="22"/>
        </w:rPr>
      </w:pPr>
    </w:p>
    <w:p w:rsidR="00691CD4" w:rsidRDefault="00691CD4" w:rsidP="00691CD4">
      <w:pPr>
        <w:ind w:hanging="13"/>
        <w:rPr>
          <w:b/>
          <w:bCs/>
          <w:color w:val="000000"/>
          <w:sz w:val="22"/>
          <w:szCs w:val="22"/>
        </w:rPr>
      </w:pPr>
      <w:r>
        <w:rPr>
          <w:b/>
          <w:bCs/>
          <w:color w:val="000000"/>
          <w:sz w:val="22"/>
          <w:szCs w:val="22"/>
        </w:rPr>
        <w:t>Подробные характеристики:</w:t>
      </w:r>
    </w:p>
    <w:p w:rsidR="00691CD4" w:rsidRPr="00CD2FFB" w:rsidRDefault="00691CD4" w:rsidP="00691CD4">
      <w:pPr>
        <w:ind w:hanging="13"/>
        <w:rPr>
          <w:color w:val="000000"/>
          <w:sz w:val="22"/>
          <w:szCs w:val="22"/>
        </w:rPr>
      </w:pPr>
    </w:p>
    <w:p w:rsidR="00691CD4" w:rsidRDefault="00691CD4" w:rsidP="00D01F56">
      <w:pPr>
        <w:rPr>
          <w:sz w:val="22"/>
          <w:szCs w:val="22"/>
        </w:rPr>
      </w:pPr>
    </w:p>
    <w:p w:rsidR="004011B1" w:rsidRPr="004011B1" w:rsidRDefault="004011B1" w:rsidP="004011B1">
      <w:pPr>
        <w:rPr>
          <w:b/>
          <w:sz w:val="22"/>
          <w:szCs w:val="22"/>
        </w:rPr>
      </w:pPr>
      <w:r w:rsidRPr="004011B1">
        <w:rPr>
          <w:b/>
          <w:sz w:val="22"/>
          <w:szCs w:val="22"/>
        </w:rPr>
        <w:t>Соответствие качеству и требованиям по безопасности товара:</w:t>
      </w: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D01F56" w:rsidRPr="00B3000B" w:rsidRDefault="004011B1" w:rsidP="00D01F56">
      <w:pPr>
        <w:ind w:firstLine="720"/>
        <w:jc w:val="center"/>
        <w:rPr>
          <w:b/>
          <w:sz w:val="22"/>
          <w:szCs w:val="22"/>
        </w:rPr>
      </w:pPr>
      <w:r w:rsidRPr="004011B1">
        <w:rPr>
          <w:sz w:val="22"/>
          <w:szCs w:val="22"/>
        </w:rPr>
        <w:t xml:space="preserve">«___» _________2013г. </w:t>
      </w:r>
      <w:r>
        <w:rPr>
          <w:sz w:val="22"/>
          <w:szCs w:val="22"/>
        </w:rPr>
        <w:t xml:space="preserve">                                                            </w:t>
      </w:r>
      <w:r w:rsidRPr="00F443FE">
        <w:rPr>
          <w:sz w:val="22"/>
          <w:szCs w:val="22"/>
        </w:rPr>
        <w:t>«___» _________2013г.</w:t>
      </w:r>
      <w:r w:rsidR="00D01F56" w:rsidRPr="00B3000B">
        <w:rPr>
          <w:sz w:val="22"/>
          <w:szCs w:val="22"/>
        </w:rPr>
        <w:br w:type="page"/>
      </w:r>
      <w:r w:rsidR="00D01F56"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4011B1">
        <w:rPr>
          <w:b/>
          <w:sz w:val="22"/>
          <w:szCs w:val="22"/>
        </w:rPr>
        <w:t>_____</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r w:rsidR="00D01F56" w:rsidRPr="00B3000B" w:rsidTr="004011B1">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D01F56" w:rsidRPr="00B3000B" w:rsidRDefault="00D01F56" w:rsidP="0079208D">
            <w:pPr>
              <w:pStyle w:val="a9"/>
              <w:tabs>
                <w:tab w:val="clear" w:pos="2978"/>
                <w:tab w:val="left" w:pos="360"/>
              </w:tabs>
              <w:spacing w:line="240" w:lineRule="auto"/>
              <w:ind w:left="0" w:firstLine="0"/>
              <w:jc w:val="left"/>
              <w:rPr>
                <w:sz w:val="22"/>
                <w:szCs w:val="22"/>
              </w:rPr>
            </w:pPr>
            <w:r w:rsidRPr="00B3000B">
              <w:rPr>
                <w:sz w:val="22"/>
                <w:szCs w:val="22"/>
              </w:rPr>
              <w:t xml:space="preserve">Начальник </w:t>
            </w:r>
            <w:r w:rsidR="008808DD">
              <w:rPr>
                <w:sz w:val="22"/>
                <w:szCs w:val="22"/>
              </w:rPr>
              <w:t>ОЗ</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nil"/>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D01F56" w:rsidP="0079208D">
            <w:pPr>
              <w:pStyle w:val="a9"/>
              <w:tabs>
                <w:tab w:val="clear" w:pos="2978"/>
                <w:tab w:val="left" w:pos="360"/>
              </w:tabs>
              <w:spacing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r w:rsidR="004011B1" w:rsidRPr="00B3000B" w:rsidTr="004011B1">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4011B1" w:rsidRDefault="004011B1" w:rsidP="004011B1">
            <w:pPr>
              <w:pStyle w:val="a9"/>
              <w:tabs>
                <w:tab w:val="clear" w:pos="2978"/>
                <w:tab w:val="left" w:pos="360"/>
              </w:tabs>
              <w:spacing w:line="240" w:lineRule="auto"/>
              <w:ind w:left="0" w:firstLine="0"/>
              <w:jc w:val="left"/>
              <w:rPr>
                <w:sz w:val="22"/>
                <w:szCs w:val="22"/>
              </w:rPr>
            </w:pPr>
          </w:p>
          <w:p w:rsidR="004011B1" w:rsidRPr="00B3000B" w:rsidRDefault="004011B1" w:rsidP="004011B1">
            <w:pPr>
              <w:pStyle w:val="a9"/>
              <w:tabs>
                <w:tab w:val="clear" w:pos="2978"/>
                <w:tab w:val="left" w:pos="360"/>
              </w:tabs>
              <w:spacing w:line="240" w:lineRule="auto"/>
              <w:ind w:left="0" w:firstLine="0"/>
              <w:jc w:val="left"/>
              <w:rPr>
                <w:sz w:val="22"/>
                <w:szCs w:val="22"/>
              </w:rPr>
            </w:pPr>
            <w:r>
              <w:rPr>
                <w:sz w:val="22"/>
                <w:szCs w:val="22"/>
              </w:rPr>
              <w:t>Начальник ПЭО</w:t>
            </w:r>
          </w:p>
        </w:tc>
        <w:tc>
          <w:tcPr>
            <w:tcW w:w="3324" w:type="dxa"/>
            <w:tcBorders>
              <w:top w:val="nil"/>
              <w:left w:val="single" w:sz="4" w:space="0" w:color="auto"/>
              <w:bottom w:val="nil"/>
              <w:right w:val="single" w:sz="4" w:space="0" w:color="auto"/>
            </w:tcBorders>
            <w:shd w:val="clear" w:color="auto" w:fill="auto"/>
          </w:tcPr>
          <w:p w:rsidR="004011B1" w:rsidRPr="00B3000B" w:rsidRDefault="004011B1" w:rsidP="004011B1">
            <w:pPr>
              <w:pStyle w:val="a9"/>
              <w:tabs>
                <w:tab w:val="clear" w:pos="2978"/>
                <w:tab w:val="left" w:pos="360"/>
              </w:tabs>
              <w:spacing w:line="240" w:lineRule="auto"/>
              <w:ind w:left="0" w:firstLine="0"/>
              <w:jc w:val="left"/>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4011B1" w:rsidRDefault="004011B1" w:rsidP="004011B1">
            <w:pPr>
              <w:pStyle w:val="a9"/>
              <w:tabs>
                <w:tab w:val="clear" w:pos="2978"/>
                <w:tab w:val="left" w:pos="360"/>
              </w:tabs>
              <w:spacing w:line="240" w:lineRule="auto"/>
              <w:ind w:left="0" w:firstLine="0"/>
              <w:jc w:val="left"/>
              <w:rPr>
                <w:sz w:val="22"/>
                <w:szCs w:val="22"/>
              </w:rPr>
            </w:pPr>
          </w:p>
          <w:p w:rsidR="004011B1" w:rsidRPr="00B3000B" w:rsidRDefault="004011B1" w:rsidP="004011B1">
            <w:pPr>
              <w:pStyle w:val="a9"/>
              <w:tabs>
                <w:tab w:val="clear" w:pos="2978"/>
                <w:tab w:val="left" w:pos="360"/>
              </w:tabs>
              <w:spacing w:line="240" w:lineRule="auto"/>
              <w:ind w:left="0" w:firstLine="0"/>
              <w:jc w:val="center"/>
              <w:rPr>
                <w:sz w:val="22"/>
                <w:szCs w:val="22"/>
              </w:rPr>
            </w:pPr>
            <w:r>
              <w:rPr>
                <w:sz w:val="22"/>
                <w:szCs w:val="22"/>
              </w:rPr>
              <w:t xml:space="preserve">Т.В. </w:t>
            </w:r>
            <w:proofErr w:type="spellStart"/>
            <w:r>
              <w:rPr>
                <w:sz w:val="22"/>
                <w:szCs w:val="22"/>
              </w:rPr>
              <w:t>Хапилина</w:t>
            </w:r>
            <w:proofErr w:type="spellEnd"/>
          </w:p>
        </w:tc>
      </w:tr>
      <w:tr w:rsidR="004011B1" w:rsidRPr="00B3000B" w:rsidTr="0079208D">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4011B1" w:rsidRDefault="004011B1" w:rsidP="004011B1">
            <w:pPr>
              <w:pStyle w:val="a9"/>
              <w:tabs>
                <w:tab w:val="clear" w:pos="2978"/>
                <w:tab w:val="left" w:pos="360"/>
              </w:tabs>
              <w:spacing w:line="240" w:lineRule="auto"/>
              <w:ind w:left="0" w:firstLine="0"/>
              <w:jc w:val="left"/>
              <w:rPr>
                <w:sz w:val="22"/>
                <w:szCs w:val="22"/>
              </w:rPr>
            </w:pPr>
          </w:p>
          <w:p w:rsidR="004011B1" w:rsidRDefault="004011B1" w:rsidP="004011B1">
            <w:pPr>
              <w:pStyle w:val="a9"/>
              <w:tabs>
                <w:tab w:val="clear" w:pos="2978"/>
                <w:tab w:val="left" w:pos="360"/>
              </w:tabs>
              <w:spacing w:line="240" w:lineRule="auto"/>
              <w:ind w:left="0" w:firstLine="0"/>
              <w:jc w:val="left"/>
              <w:rPr>
                <w:sz w:val="22"/>
                <w:szCs w:val="22"/>
              </w:rPr>
            </w:pPr>
            <w:r>
              <w:rPr>
                <w:sz w:val="22"/>
                <w:szCs w:val="22"/>
              </w:rPr>
              <w:t>Начальник ФО</w:t>
            </w:r>
          </w:p>
        </w:tc>
        <w:tc>
          <w:tcPr>
            <w:tcW w:w="3324" w:type="dxa"/>
            <w:tcBorders>
              <w:top w:val="nil"/>
              <w:left w:val="single" w:sz="4" w:space="0" w:color="auto"/>
              <w:bottom w:val="single" w:sz="4" w:space="0" w:color="auto"/>
              <w:right w:val="single" w:sz="4" w:space="0" w:color="auto"/>
            </w:tcBorders>
            <w:shd w:val="clear" w:color="auto" w:fill="auto"/>
          </w:tcPr>
          <w:p w:rsidR="004011B1" w:rsidRPr="00B3000B" w:rsidRDefault="004011B1" w:rsidP="004011B1">
            <w:pPr>
              <w:pStyle w:val="a9"/>
              <w:tabs>
                <w:tab w:val="clear" w:pos="2978"/>
                <w:tab w:val="left" w:pos="360"/>
              </w:tabs>
              <w:spacing w:line="240" w:lineRule="auto"/>
              <w:ind w:left="0" w:firstLine="0"/>
              <w:jc w:val="left"/>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4011B1" w:rsidRDefault="004011B1" w:rsidP="004011B1">
            <w:pPr>
              <w:pStyle w:val="a9"/>
              <w:tabs>
                <w:tab w:val="clear" w:pos="2978"/>
                <w:tab w:val="left" w:pos="360"/>
              </w:tabs>
              <w:spacing w:line="240" w:lineRule="auto"/>
              <w:ind w:left="0" w:firstLine="0"/>
              <w:jc w:val="left"/>
              <w:rPr>
                <w:sz w:val="22"/>
                <w:szCs w:val="22"/>
              </w:rPr>
            </w:pPr>
          </w:p>
          <w:p w:rsidR="004011B1" w:rsidRDefault="004011B1" w:rsidP="004011B1">
            <w:pPr>
              <w:pStyle w:val="a9"/>
              <w:tabs>
                <w:tab w:val="clear" w:pos="2978"/>
                <w:tab w:val="left" w:pos="360"/>
              </w:tabs>
              <w:spacing w:line="240" w:lineRule="auto"/>
              <w:ind w:left="0" w:firstLine="0"/>
              <w:jc w:val="center"/>
              <w:rPr>
                <w:sz w:val="22"/>
                <w:szCs w:val="22"/>
              </w:rPr>
            </w:pPr>
            <w:r>
              <w:rPr>
                <w:sz w:val="22"/>
                <w:szCs w:val="22"/>
              </w:rPr>
              <w:t xml:space="preserve">Ю.М. </w:t>
            </w:r>
            <w:proofErr w:type="spellStart"/>
            <w:r>
              <w:rPr>
                <w:sz w:val="22"/>
                <w:szCs w:val="22"/>
              </w:rPr>
              <w:t>Маливанчук</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51F" w:rsidRDefault="0015351F" w:rsidP="000649A2">
      <w:r>
        <w:separator/>
      </w:r>
    </w:p>
  </w:endnote>
  <w:endnote w:type="continuationSeparator" w:id="0">
    <w:p w:rsidR="0015351F" w:rsidRDefault="0015351F"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51F" w:rsidRDefault="0015351F" w:rsidP="000649A2">
      <w:r>
        <w:separator/>
      </w:r>
    </w:p>
  </w:footnote>
  <w:footnote w:type="continuationSeparator" w:id="0">
    <w:p w:rsidR="0015351F" w:rsidRDefault="0015351F"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5">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8">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9">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2">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3">
    <w:nsid w:val="3B2363CB"/>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15">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17">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19">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0">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1">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2">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23">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24">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25">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28">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num w:numId="1">
    <w:abstractNumId w:val="18"/>
  </w:num>
  <w:num w:numId="2">
    <w:abstractNumId w:val="26"/>
  </w:num>
  <w:num w:numId="3">
    <w:abstractNumId w:val="20"/>
  </w:num>
  <w:num w:numId="4">
    <w:abstractNumId w:val="25"/>
  </w:num>
  <w:num w:numId="5">
    <w:abstractNumId w:val="6"/>
  </w:num>
  <w:num w:numId="6">
    <w:abstractNumId w:val="10"/>
  </w:num>
  <w:num w:numId="7">
    <w:abstractNumId w:val="19"/>
  </w:num>
  <w:num w:numId="8">
    <w:abstractNumId w:val="17"/>
  </w:num>
  <w:num w:numId="9">
    <w:abstractNumId w:val="15"/>
  </w:num>
  <w:num w:numId="10">
    <w:abstractNumId w:val="21"/>
  </w:num>
  <w:num w:numId="11">
    <w:abstractNumId w:val="16"/>
  </w:num>
  <w:num w:numId="12">
    <w:abstractNumId w:val="28"/>
  </w:num>
  <w:num w:numId="13">
    <w:abstractNumId w:val="22"/>
  </w:num>
  <w:num w:numId="14">
    <w:abstractNumId w:val="14"/>
  </w:num>
  <w:num w:numId="15">
    <w:abstractNumId w:val="12"/>
  </w:num>
  <w:num w:numId="16">
    <w:abstractNumId w:val="23"/>
  </w:num>
  <w:num w:numId="17">
    <w:abstractNumId w:val="8"/>
  </w:num>
  <w:num w:numId="18">
    <w:abstractNumId w:val="4"/>
  </w:num>
  <w:num w:numId="19">
    <w:abstractNumId w:val="27"/>
  </w:num>
  <w:num w:numId="20">
    <w:abstractNumId w:val="24"/>
  </w:num>
  <w:num w:numId="21">
    <w:abstractNumId w:val="7"/>
  </w:num>
  <w:num w:numId="22">
    <w:abstractNumId w:val="11"/>
  </w:num>
  <w:num w:numId="23">
    <w:abstractNumId w:val="1"/>
  </w:num>
  <w:num w:numId="24">
    <w:abstractNumId w:val="9"/>
  </w:num>
  <w:num w:numId="25">
    <w:abstractNumId w:val="13"/>
  </w:num>
  <w:num w:numId="26">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34C2"/>
    <w:rsid w:val="00054CF7"/>
    <w:rsid w:val="00055C9C"/>
    <w:rsid w:val="00056E63"/>
    <w:rsid w:val="00061C67"/>
    <w:rsid w:val="000649A2"/>
    <w:rsid w:val="00064B7F"/>
    <w:rsid w:val="00064F86"/>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F3C"/>
    <w:rsid w:val="000B5AE4"/>
    <w:rsid w:val="000C30F7"/>
    <w:rsid w:val="000D02EC"/>
    <w:rsid w:val="000D06F1"/>
    <w:rsid w:val="000D1186"/>
    <w:rsid w:val="000D22E7"/>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26A4E"/>
    <w:rsid w:val="00136DFE"/>
    <w:rsid w:val="001406CB"/>
    <w:rsid w:val="00141359"/>
    <w:rsid w:val="00141884"/>
    <w:rsid w:val="001423E0"/>
    <w:rsid w:val="00142C17"/>
    <w:rsid w:val="001434FA"/>
    <w:rsid w:val="00145BFC"/>
    <w:rsid w:val="00151F73"/>
    <w:rsid w:val="00152219"/>
    <w:rsid w:val="001523A0"/>
    <w:rsid w:val="0015351F"/>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600B"/>
    <w:rsid w:val="001861D4"/>
    <w:rsid w:val="001873D0"/>
    <w:rsid w:val="00190508"/>
    <w:rsid w:val="0019072C"/>
    <w:rsid w:val="001919EF"/>
    <w:rsid w:val="0019418A"/>
    <w:rsid w:val="00196142"/>
    <w:rsid w:val="00196255"/>
    <w:rsid w:val="001A2E28"/>
    <w:rsid w:val="001A56B3"/>
    <w:rsid w:val="001A74F1"/>
    <w:rsid w:val="001B060D"/>
    <w:rsid w:val="001B10B2"/>
    <w:rsid w:val="001B289C"/>
    <w:rsid w:val="001B2966"/>
    <w:rsid w:val="001C06D4"/>
    <w:rsid w:val="001C1422"/>
    <w:rsid w:val="001C1871"/>
    <w:rsid w:val="001C35F5"/>
    <w:rsid w:val="001C471D"/>
    <w:rsid w:val="001C57DF"/>
    <w:rsid w:val="001C6F0B"/>
    <w:rsid w:val="001C7401"/>
    <w:rsid w:val="001D1EB6"/>
    <w:rsid w:val="001D2376"/>
    <w:rsid w:val="001D277B"/>
    <w:rsid w:val="001D2C16"/>
    <w:rsid w:val="001D41BC"/>
    <w:rsid w:val="001D4C61"/>
    <w:rsid w:val="001D53E9"/>
    <w:rsid w:val="001D7DD8"/>
    <w:rsid w:val="001E01F4"/>
    <w:rsid w:val="001E0C04"/>
    <w:rsid w:val="001E2936"/>
    <w:rsid w:val="001E3550"/>
    <w:rsid w:val="001E3E02"/>
    <w:rsid w:val="001E439B"/>
    <w:rsid w:val="001E4426"/>
    <w:rsid w:val="001E44DE"/>
    <w:rsid w:val="001E673B"/>
    <w:rsid w:val="001E67D9"/>
    <w:rsid w:val="001E75B7"/>
    <w:rsid w:val="001F2E7D"/>
    <w:rsid w:val="001F43C4"/>
    <w:rsid w:val="001F4A18"/>
    <w:rsid w:val="001F5239"/>
    <w:rsid w:val="0020075F"/>
    <w:rsid w:val="00202E7E"/>
    <w:rsid w:val="002030D4"/>
    <w:rsid w:val="00203A0B"/>
    <w:rsid w:val="00210B29"/>
    <w:rsid w:val="00212D96"/>
    <w:rsid w:val="00213E79"/>
    <w:rsid w:val="00217295"/>
    <w:rsid w:val="00217F4D"/>
    <w:rsid w:val="00222B32"/>
    <w:rsid w:val="00223A11"/>
    <w:rsid w:val="00226663"/>
    <w:rsid w:val="00226DC0"/>
    <w:rsid w:val="0022772A"/>
    <w:rsid w:val="0023141C"/>
    <w:rsid w:val="00233E55"/>
    <w:rsid w:val="00235833"/>
    <w:rsid w:val="00237E91"/>
    <w:rsid w:val="002411AA"/>
    <w:rsid w:val="00245E79"/>
    <w:rsid w:val="002470BB"/>
    <w:rsid w:val="00252EF9"/>
    <w:rsid w:val="00253E7D"/>
    <w:rsid w:val="00255587"/>
    <w:rsid w:val="00255D76"/>
    <w:rsid w:val="00256EF1"/>
    <w:rsid w:val="0026175A"/>
    <w:rsid w:val="00262967"/>
    <w:rsid w:val="00264637"/>
    <w:rsid w:val="00266860"/>
    <w:rsid w:val="00267189"/>
    <w:rsid w:val="00272684"/>
    <w:rsid w:val="002730DC"/>
    <w:rsid w:val="00273858"/>
    <w:rsid w:val="00273DC7"/>
    <w:rsid w:val="0027464E"/>
    <w:rsid w:val="002747DB"/>
    <w:rsid w:val="00277F73"/>
    <w:rsid w:val="00295682"/>
    <w:rsid w:val="0029666E"/>
    <w:rsid w:val="00296E14"/>
    <w:rsid w:val="002A05F5"/>
    <w:rsid w:val="002A0958"/>
    <w:rsid w:val="002A47DA"/>
    <w:rsid w:val="002A6F4E"/>
    <w:rsid w:val="002B0EB1"/>
    <w:rsid w:val="002B36D9"/>
    <w:rsid w:val="002B4FCA"/>
    <w:rsid w:val="002B527B"/>
    <w:rsid w:val="002C09A0"/>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35DC"/>
    <w:rsid w:val="0030770A"/>
    <w:rsid w:val="003129FE"/>
    <w:rsid w:val="00314318"/>
    <w:rsid w:val="00314590"/>
    <w:rsid w:val="0031526E"/>
    <w:rsid w:val="00315D1B"/>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DA6"/>
    <w:rsid w:val="00337D51"/>
    <w:rsid w:val="00341A8B"/>
    <w:rsid w:val="003423B0"/>
    <w:rsid w:val="00342693"/>
    <w:rsid w:val="00342EB8"/>
    <w:rsid w:val="00343CF7"/>
    <w:rsid w:val="00344D78"/>
    <w:rsid w:val="00350B78"/>
    <w:rsid w:val="00352939"/>
    <w:rsid w:val="0035405D"/>
    <w:rsid w:val="0035544E"/>
    <w:rsid w:val="0036074F"/>
    <w:rsid w:val="00360BE2"/>
    <w:rsid w:val="00361AEE"/>
    <w:rsid w:val="00362A23"/>
    <w:rsid w:val="00364282"/>
    <w:rsid w:val="00364F2A"/>
    <w:rsid w:val="003654C6"/>
    <w:rsid w:val="003659C9"/>
    <w:rsid w:val="00366BF3"/>
    <w:rsid w:val="00371667"/>
    <w:rsid w:val="00371929"/>
    <w:rsid w:val="003728E4"/>
    <w:rsid w:val="0037301A"/>
    <w:rsid w:val="003739D3"/>
    <w:rsid w:val="00375B3B"/>
    <w:rsid w:val="00376525"/>
    <w:rsid w:val="00380006"/>
    <w:rsid w:val="003808E9"/>
    <w:rsid w:val="00380D89"/>
    <w:rsid w:val="00381AA7"/>
    <w:rsid w:val="00381DAE"/>
    <w:rsid w:val="003909DC"/>
    <w:rsid w:val="00391489"/>
    <w:rsid w:val="00391AF5"/>
    <w:rsid w:val="00392AC0"/>
    <w:rsid w:val="003A1D95"/>
    <w:rsid w:val="003A1DC7"/>
    <w:rsid w:val="003A28D5"/>
    <w:rsid w:val="003A3CAA"/>
    <w:rsid w:val="003A458D"/>
    <w:rsid w:val="003B02B3"/>
    <w:rsid w:val="003B0F23"/>
    <w:rsid w:val="003B2EF4"/>
    <w:rsid w:val="003B45D4"/>
    <w:rsid w:val="003B516A"/>
    <w:rsid w:val="003B637A"/>
    <w:rsid w:val="003B723A"/>
    <w:rsid w:val="003C0C66"/>
    <w:rsid w:val="003C1666"/>
    <w:rsid w:val="003C2924"/>
    <w:rsid w:val="003C2EB2"/>
    <w:rsid w:val="003C39B2"/>
    <w:rsid w:val="003C5350"/>
    <w:rsid w:val="003C6E03"/>
    <w:rsid w:val="003D09E4"/>
    <w:rsid w:val="003D1198"/>
    <w:rsid w:val="003D302C"/>
    <w:rsid w:val="003D5E61"/>
    <w:rsid w:val="003D5EB7"/>
    <w:rsid w:val="003D604E"/>
    <w:rsid w:val="003D6120"/>
    <w:rsid w:val="003D64E9"/>
    <w:rsid w:val="003E044E"/>
    <w:rsid w:val="003E0EDE"/>
    <w:rsid w:val="003E1667"/>
    <w:rsid w:val="003E1874"/>
    <w:rsid w:val="003E4E48"/>
    <w:rsid w:val="003E7F93"/>
    <w:rsid w:val="003F0A8A"/>
    <w:rsid w:val="003F4032"/>
    <w:rsid w:val="003F4E62"/>
    <w:rsid w:val="004006EB"/>
    <w:rsid w:val="00400D61"/>
    <w:rsid w:val="004011B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0F11"/>
    <w:rsid w:val="00433175"/>
    <w:rsid w:val="00434E58"/>
    <w:rsid w:val="00437DD7"/>
    <w:rsid w:val="00442427"/>
    <w:rsid w:val="00445278"/>
    <w:rsid w:val="004453C4"/>
    <w:rsid w:val="004474E6"/>
    <w:rsid w:val="00452EEB"/>
    <w:rsid w:val="004533A9"/>
    <w:rsid w:val="00454096"/>
    <w:rsid w:val="00455BBA"/>
    <w:rsid w:val="004561DE"/>
    <w:rsid w:val="0045673D"/>
    <w:rsid w:val="004569A6"/>
    <w:rsid w:val="00456F7C"/>
    <w:rsid w:val="00457B0A"/>
    <w:rsid w:val="00460DBB"/>
    <w:rsid w:val="00462A13"/>
    <w:rsid w:val="00463266"/>
    <w:rsid w:val="00465FA4"/>
    <w:rsid w:val="00467A1B"/>
    <w:rsid w:val="00470CCC"/>
    <w:rsid w:val="00471C2F"/>
    <w:rsid w:val="004725C1"/>
    <w:rsid w:val="00472CF4"/>
    <w:rsid w:val="00474B2A"/>
    <w:rsid w:val="00474CDF"/>
    <w:rsid w:val="00474FF8"/>
    <w:rsid w:val="00475DAB"/>
    <w:rsid w:val="004821B4"/>
    <w:rsid w:val="004827F6"/>
    <w:rsid w:val="00484667"/>
    <w:rsid w:val="00484D31"/>
    <w:rsid w:val="00485A23"/>
    <w:rsid w:val="004860FF"/>
    <w:rsid w:val="00487709"/>
    <w:rsid w:val="00490DA7"/>
    <w:rsid w:val="004913EF"/>
    <w:rsid w:val="00494989"/>
    <w:rsid w:val="00495465"/>
    <w:rsid w:val="0049795E"/>
    <w:rsid w:val="004A05F6"/>
    <w:rsid w:val="004A0CBA"/>
    <w:rsid w:val="004A1384"/>
    <w:rsid w:val="004A205B"/>
    <w:rsid w:val="004A6080"/>
    <w:rsid w:val="004A6C68"/>
    <w:rsid w:val="004B299B"/>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2188"/>
    <w:rsid w:val="004F28E4"/>
    <w:rsid w:val="004F2F74"/>
    <w:rsid w:val="004F2F86"/>
    <w:rsid w:val="004F33FD"/>
    <w:rsid w:val="004F591E"/>
    <w:rsid w:val="004F6336"/>
    <w:rsid w:val="004F7D86"/>
    <w:rsid w:val="00501D0E"/>
    <w:rsid w:val="00502C68"/>
    <w:rsid w:val="00502DC9"/>
    <w:rsid w:val="0050690C"/>
    <w:rsid w:val="00510DAC"/>
    <w:rsid w:val="0051131E"/>
    <w:rsid w:val="005142BC"/>
    <w:rsid w:val="0051520D"/>
    <w:rsid w:val="0052033D"/>
    <w:rsid w:val="005206CD"/>
    <w:rsid w:val="00520AE2"/>
    <w:rsid w:val="00523A51"/>
    <w:rsid w:val="00524D7D"/>
    <w:rsid w:val="00525C20"/>
    <w:rsid w:val="0052629D"/>
    <w:rsid w:val="00527C04"/>
    <w:rsid w:val="00531FC1"/>
    <w:rsid w:val="005322AB"/>
    <w:rsid w:val="00532EDF"/>
    <w:rsid w:val="00536103"/>
    <w:rsid w:val="00542212"/>
    <w:rsid w:val="0054254F"/>
    <w:rsid w:val="005429EB"/>
    <w:rsid w:val="00545EB3"/>
    <w:rsid w:val="005478BA"/>
    <w:rsid w:val="00551DF4"/>
    <w:rsid w:val="00552B4A"/>
    <w:rsid w:val="0055688A"/>
    <w:rsid w:val="005606E6"/>
    <w:rsid w:val="005615A3"/>
    <w:rsid w:val="0056212B"/>
    <w:rsid w:val="005633D7"/>
    <w:rsid w:val="0057262A"/>
    <w:rsid w:val="00573533"/>
    <w:rsid w:val="005736D5"/>
    <w:rsid w:val="005749DF"/>
    <w:rsid w:val="00575343"/>
    <w:rsid w:val="00581285"/>
    <w:rsid w:val="005815A3"/>
    <w:rsid w:val="00587C18"/>
    <w:rsid w:val="005918EB"/>
    <w:rsid w:val="00595451"/>
    <w:rsid w:val="005964D0"/>
    <w:rsid w:val="00597950"/>
    <w:rsid w:val="005A1391"/>
    <w:rsid w:val="005A2DD5"/>
    <w:rsid w:val="005A7984"/>
    <w:rsid w:val="005B0FE7"/>
    <w:rsid w:val="005B2BC4"/>
    <w:rsid w:val="005B3212"/>
    <w:rsid w:val="005B577D"/>
    <w:rsid w:val="005B60A0"/>
    <w:rsid w:val="005B6733"/>
    <w:rsid w:val="005C33A5"/>
    <w:rsid w:val="005C38A6"/>
    <w:rsid w:val="005C51EF"/>
    <w:rsid w:val="005C5B49"/>
    <w:rsid w:val="005C6599"/>
    <w:rsid w:val="005D0870"/>
    <w:rsid w:val="005D6313"/>
    <w:rsid w:val="005D7297"/>
    <w:rsid w:val="005E0078"/>
    <w:rsid w:val="005E11AC"/>
    <w:rsid w:val="005E15A1"/>
    <w:rsid w:val="005E16AB"/>
    <w:rsid w:val="005E1A4B"/>
    <w:rsid w:val="005E548B"/>
    <w:rsid w:val="005F1A54"/>
    <w:rsid w:val="005F1A73"/>
    <w:rsid w:val="005F309F"/>
    <w:rsid w:val="005F6470"/>
    <w:rsid w:val="005F66B6"/>
    <w:rsid w:val="005F689F"/>
    <w:rsid w:val="005F71DF"/>
    <w:rsid w:val="005F7A12"/>
    <w:rsid w:val="005F7A62"/>
    <w:rsid w:val="00602646"/>
    <w:rsid w:val="006049D3"/>
    <w:rsid w:val="00604B4C"/>
    <w:rsid w:val="00606D12"/>
    <w:rsid w:val="00611105"/>
    <w:rsid w:val="006111CC"/>
    <w:rsid w:val="00612B35"/>
    <w:rsid w:val="006156F9"/>
    <w:rsid w:val="0061579F"/>
    <w:rsid w:val="00617583"/>
    <w:rsid w:val="00617E9A"/>
    <w:rsid w:val="006208A8"/>
    <w:rsid w:val="00620B68"/>
    <w:rsid w:val="0062190F"/>
    <w:rsid w:val="00622DFA"/>
    <w:rsid w:val="00623DA9"/>
    <w:rsid w:val="006247CA"/>
    <w:rsid w:val="00626FA9"/>
    <w:rsid w:val="006317F5"/>
    <w:rsid w:val="00635378"/>
    <w:rsid w:val="00635BE2"/>
    <w:rsid w:val="00636547"/>
    <w:rsid w:val="006414C0"/>
    <w:rsid w:val="0064485A"/>
    <w:rsid w:val="006449B1"/>
    <w:rsid w:val="00644A04"/>
    <w:rsid w:val="00645C3F"/>
    <w:rsid w:val="00646E32"/>
    <w:rsid w:val="00647F1F"/>
    <w:rsid w:val="00650F92"/>
    <w:rsid w:val="00651E87"/>
    <w:rsid w:val="00653C64"/>
    <w:rsid w:val="006544DF"/>
    <w:rsid w:val="00657772"/>
    <w:rsid w:val="0066295A"/>
    <w:rsid w:val="00662C77"/>
    <w:rsid w:val="006633FC"/>
    <w:rsid w:val="00663541"/>
    <w:rsid w:val="00663A82"/>
    <w:rsid w:val="00664286"/>
    <w:rsid w:val="00664848"/>
    <w:rsid w:val="00670007"/>
    <w:rsid w:val="00670F2B"/>
    <w:rsid w:val="00675116"/>
    <w:rsid w:val="00677D47"/>
    <w:rsid w:val="00680241"/>
    <w:rsid w:val="00680A14"/>
    <w:rsid w:val="006841D9"/>
    <w:rsid w:val="00684D72"/>
    <w:rsid w:val="00685E92"/>
    <w:rsid w:val="00691CD4"/>
    <w:rsid w:val="00692FE1"/>
    <w:rsid w:val="006A1037"/>
    <w:rsid w:val="006A1F78"/>
    <w:rsid w:val="006A288D"/>
    <w:rsid w:val="006A3BAA"/>
    <w:rsid w:val="006A3DC1"/>
    <w:rsid w:val="006A4584"/>
    <w:rsid w:val="006A5451"/>
    <w:rsid w:val="006A54EB"/>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41FA"/>
    <w:rsid w:val="006E476D"/>
    <w:rsid w:val="006E47D7"/>
    <w:rsid w:val="006E4AED"/>
    <w:rsid w:val="006E63F3"/>
    <w:rsid w:val="006E6F8E"/>
    <w:rsid w:val="006E7EAD"/>
    <w:rsid w:val="006F0A7F"/>
    <w:rsid w:val="006F2C8B"/>
    <w:rsid w:val="006F5EC4"/>
    <w:rsid w:val="0070021C"/>
    <w:rsid w:val="00700D22"/>
    <w:rsid w:val="00701731"/>
    <w:rsid w:val="00702BC0"/>
    <w:rsid w:val="00707EB4"/>
    <w:rsid w:val="00710679"/>
    <w:rsid w:val="00711E13"/>
    <w:rsid w:val="007141FB"/>
    <w:rsid w:val="00715996"/>
    <w:rsid w:val="0072133C"/>
    <w:rsid w:val="0072279C"/>
    <w:rsid w:val="00722A2A"/>
    <w:rsid w:val="00723E02"/>
    <w:rsid w:val="00726D45"/>
    <w:rsid w:val="0072716A"/>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A257C"/>
    <w:rsid w:val="007A3AC9"/>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792"/>
    <w:rsid w:val="007E4EE9"/>
    <w:rsid w:val="007E5D94"/>
    <w:rsid w:val="007E6685"/>
    <w:rsid w:val="007F2888"/>
    <w:rsid w:val="007F377A"/>
    <w:rsid w:val="007F6B47"/>
    <w:rsid w:val="007F7573"/>
    <w:rsid w:val="00801B63"/>
    <w:rsid w:val="00802447"/>
    <w:rsid w:val="00803CBF"/>
    <w:rsid w:val="00805C86"/>
    <w:rsid w:val="008076F7"/>
    <w:rsid w:val="0081102D"/>
    <w:rsid w:val="00811BF9"/>
    <w:rsid w:val="00813D81"/>
    <w:rsid w:val="00814EB1"/>
    <w:rsid w:val="00815063"/>
    <w:rsid w:val="0081540B"/>
    <w:rsid w:val="0081555C"/>
    <w:rsid w:val="00815D2D"/>
    <w:rsid w:val="00816A34"/>
    <w:rsid w:val="00820B9C"/>
    <w:rsid w:val="00823F00"/>
    <w:rsid w:val="00824CD0"/>
    <w:rsid w:val="0082627A"/>
    <w:rsid w:val="008262DD"/>
    <w:rsid w:val="00826E52"/>
    <w:rsid w:val="00832183"/>
    <w:rsid w:val="00834285"/>
    <w:rsid w:val="00835510"/>
    <w:rsid w:val="00837325"/>
    <w:rsid w:val="008377BC"/>
    <w:rsid w:val="00837F3C"/>
    <w:rsid w:val="00841A81"/>
    <w:rsid w:val="00842B65"/>
    <w:rsid w:val="00842DCF"/>
    <w:rsid w:val="008431DA"/>
    <w:rsid w:val="0084353F"/>
    <w:rsid w:val="008435E8"/>
    <w:rsid w:val="0084386B"/>
    <w:rsid w:val="0084733B"/>
    <w:rsid w:val="00847D1D"/>
    <w:rsid w:val="0085080B"/>
    <w:rsid w:val="008535A7"/>
    <w:rsid w:val="00854220"/>
    <w:rsid w:val="00854E3C"/>
    <w:rsid w:val="008551C9"/>
    <w:rsid w:val="008571F5"/>
    <w:rsid w:val="008604B8"/>
    <w:rsid w:val="008616E7"/>
    <w:rsid w:val="00861D8E"/>
    <w:rsid w:val="00863EE7"/>
    <w:rsid w:val="008644EE"/>
    <w:rsid w:val="0087142A"/>
    <w:rsid w:val="0087275A"/>
    <w:rsid w:val="00873D23"/>
    <w:rsid w:val="00873DD3"/>
    <w:rsid w:val="00874CC8"/>
    <w:rsid w:val="0087522F"/>
    <w:rsid w:val="008808DD"/>
    <w:rsid w:val="0088174E"/>
    <w:rsid w:val="00882B1E"/>
    <w:rsid w:val="00882EEE"/>
    <w:rsid w:val="00885FC2"/>
    <w:rsid w:val="00886E53"/>
    <w:rsid w:val="00887043"/>
    <w:rsid w:val="00887F64"/>
    <w:rsid w:val="0089228D"/>
    <w:rsid w:val="00893534"/>
    <w:rsid w:val="008943A5"/>
    <w:rsid w:val="00894A25"/>
    <w:rsid w:val="0089573F"/>
    <w:rsid w:val="00895DF7"/>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D046A"/>
    <w:rsid w:val="008D4748"/>
    <w:rsid w:val="008D7642"/>
    <w:rsid w:val="008D7C5E"/>
    <w:rsid w:val="008E4980"/>
    <w:rsid w:val="008E56FD"/>
    <w:rsid w:val="008E58E2"/>
    <w:rsid w:val="008E5C7B"/>
    <w:rsid w:val="008E706C"/>
    <w:rsid w:val="008F1BAF"/>
    <w:rsid w:val="008F31AA"/>
    <w:rsid w:val="008F3FD8"/>
    <w:rsid w:val="008F537D"/>
    <w:rsid w:val="008F6CFF"/>
    <w:rsid w:val="0090036C"/>
    <w:rsid w:val="00900B9C"/>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EC8"/>
    <w:rsid w:val="00933F4E"/>
    <w:rsid w:val="009340E6"/>
    <w:rsid w:val="009405E2"/>
    <w:rsid w:val="009429A2"/>
    <w:rsid w:val="00943C00"/>
    <w:rsid w:val="00947B8F"/>
    <w:rsid w:val="009509BB"/>
    <w:rsid w:val="00952096"/>
    <w:rsid w:val="00952BFD"/>
    <w:rsid w:val="00952EB5"/>
    <w:rsid w:val="00953988"/>
    <w:rsid w:val="00956392"/>
    <w:rsid w:val="00960332"/>
    <w:rsid w:val="009613D0"/>
    <w:rsid w:val="00962047"/>
    <w:rsid w:val="009631E5"/>
    <w:rsid w:val="00963526"/>
    <w:rsid w:val="009657E3"/>
    <w:rsid w:val="00966EEA"/>
    <w:rsid w:val="00967B8C"/>
    <w:rsid w:val="009714AE"/>
    <w:rsid w:val="009735AE"/>
    <w:rsid w:val="009748F9"/>
    <w:rsid w:val="00980B21"/>
    <w:rsid w:val="00982725"/>
    <w:rsid w:val="0098288F"/>
    <w:rsid w:val="00982903"/>
    <w:rsid w:val="00983A12"/>
    <w:rsid w:val="00984D0E"/>
    <w:rsid w:val="00986562"/>
    <w:rsid w:val="00991A32"/>
    <w:rsid w:val="00994762"/>
    <w:rsid w:val="0099541E"/>
    <w:rsid w:val="009956C7"/>
    <w:rsid w:val="0099680B"/>
    <w:rsid w:val="009A0463"/>
    <w:rsid w:val="009A0DD7"/>
    <w:rsid w:val="009A3347"/>
    <w:rsid w:val="009A3E9F"/>
    <w:rsid w:val="009A4CE3"/>
    <w:rsid w:val="009A522A"/>
    <w:rsid w:val="009A7A80"/>
    <w:rsid w:val="009B06DA"/>
    <w:rsid w:val="009B082F"/>
    <w:rsid w:val="009B1811"/>
    <w:rsid w:val="009B281C"/>
    <w:rsid w:val="009B2C3E"/>
    <w:rsid w:val="009B360A"/>
    <w:rsid w:val="009B4881"/>
    <w:rsid w:val="009B5E98"/>
    <w:rsid w:val="009B61EE"/>
    <w:rsid w:val="009C141E"/>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F237D"/>
    <w:rsid w:val="009F2895"/>
    <w:rsid w:val="009F7BF8"/>
    <w:rsid w:val="00A00147"/>
    <w:rsid w:val="00A00228"/>
    <w:rsid w:val="00A00B45"/>
    <w:rsid w:val="00A01AEB"/>
    <w:rsid w:val="00A04FE6"/>
    <w:rsid w:val="00A06A69"/>
    <w:rsid w:val="00A06D58"/>
    <w:rsid w:val="00A071BC"/>
    <w:rsid w:val="00A0770B"/>
    <w:rsid w:val="00A07BDF"/>
    <w:rsid w:val="00A07DBA"/>
    <w:rsid w:val="00A14685"/>
    <w:rsid w:val="00A149DD"/>
    <w:rsid w:val="00A168C0"/>
    <w:rsid w:val="00A17B57"/>
    <w:rsid w:val="00A22B42"/>
    <w:rsid w:val="00A2394E"/>
    <w:rsid w:val="00A3514C"/>
    <w:rsid w:val="00A35690"/>
    <w:rsid w:val="00A36146"/>
    <w:rsid w:val="00A42210"/>
    <w:rsid w:val="00A42221"/>
    <w:rsid w:val="00A42826"/>
    <w:rsid w:val="00A42C14"/>
    <w:rsid w:val="00A43835"/>
    <w:rsid w:val="00A43A6F"/>
    <w:rsid w:val="00A46B69"/>
    <w:rsid w:val="00A514CF"/>
    <w:rsid w:val="00A532F6"/>
    <w:rsid w:val="00A537B2"/>
    <w:rsid w:val="00A63F26"/>
    <w:rsid w:val="00A65B06"/>
    <w:rsid w:val="00A67112"/>
    <w:rsid w:val="00A67C84"/>
    <w:rsid w:val="00A704B4"/>
    <w:rsid w:val="00A70852"/>
    <w:rsid w:val="00A70F88"/>
    <w:rsid w:val="00A71D41"/>
    <w:rsid w:val="00A7254D"/>
    <w:rsid w:val="00A735F8"/>
    <w:rsid w:val="00A7385B"/>
    <w:rsid w:val="00A7452A"/>
    <w:rsid w:val="00A75140"/>
    <w:rsid w:val="00A75213"/>
    <w:rsid w:val="00A75B73"/>
    <w:rsid w:val="00A764A2"/>
    <w:rsid w:val="00A76C92"/>
    <w:rsid w:val="00A76E67"/>
    <w:rsid w:val="00A7766E"/>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63B6"/>
    <w:rsid w:val="00A97002"/>
    <w:rsid w:val="00AA16D4"/>
    <w:rsid w:val="00AA2B87"/>
    <w:rsid w:val="00AA2C4A"/>
    <w:rsid w:val="00AA376D"/>
    <w:rsid w:val="00AB0CF5"/>
    <w:rsid w:val="00AB1756"/>
    <w:rsid w:val="00AB40AC"/>
    <w:rsid w:val="00AB5A20"/>
    <w:rsid w:val="00AB67CC"/>
    <w:rsid w:val="00AB6EAC"/>
    <w:rsid w:val="00AB6F21"/>
    <w:rsid w:val="00AC1303"/>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4672"/>
    <w:rsid w:val="00AE46BE"/>
    <w:rsid w:val="00AE56F9"/>
    <w:rsid w:val="00AE7AFC"/>
    <w:rsid w:val="00AF02CE"/>
    <w:rsid w:val="00AF0AF3"/>
    <w:rsid w:val="00AF10DF"/>
    <w:rsid w:val="00AF2797"/>
    <w:rsid w:val="00AF38FE"/>
    <w:rsid w:val="00AF4C66"/>
    <w:rsid w:val="00AF7884"/>
    <w:rsid w:val="00B024B2"/>
    <w:rsid w:val="00B02A80"/>
    <w:rsid w:val="00B02BA0"/>
    <w:rsid w:val="00B12233"/>
    <w:rsid w:val="00B12F58"/>
    <w:rsid w:val="00B14558"/>
    <w:rsid w:val="00B177C4"/>
    <w:rsid w:val="00B21BD9"/>
    <w:rsid w:val="00B23411"/>
    <w:rsid w:val="00B2360A"/>
    <w:rsid w:val="00B242D6"/>
    <w:rsid w:val="00B24F13"/>
    <w:rsid w:val="00B251C0"/>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2E8D"/>
    <w:rsid w:val="00B93B52"/>
    <w:rsid w:val="00B943C3"/>
    <w:rsid w:val="00B95587"/>
    <w:rsid w:val="00B95E9C"/>
    <w:rsid w:val="00B9652F"/>
    <w:rsid w:val="00BA2EF1"/>
    <w:rsid w:val="00BA31C9"/>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54CC"/>
    <w:rsid w:val="00BE6B19"/>
    <w:rsid w:val="00BE6F1E"/>
    <w:rsid w:val="00BF075A"/>
    <w:rsid w:val="00BF0AA3"/>
    <w:rsid w:val="00BF21B8"/>
    <w:rsid w:val="00BF2394"/>
    <w:rsid w:val="00BF2513"/>
    <w:rsid w:val="00BF3293"/>
    <w:rsid w:val="00BF61E4"/>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8ED"/>
    <w:rsid w:val="00C3616C"/>
    <w:rsid w:val="00C362D2"/>
    <w:rsid w:val="00C36587"/>
    <w:rsid w:val="00C377B6"/>
    <w:rsid w:val="00C37C43"/>
    <w:rsid w:val="00C40274"/>
    <w:rsid w:val="00C4252B"/>
    <w:rsid w:val="00C44A3D"/>
    <w:rsid w:val="00C463A2"/>
    <w:rsid w:val="00C471D2"/>
    <w:rsid w:val="00C5286A"/>
    <w:rsid w:val="00C52AE2"/>
    <w:rsid w:val="00C53451"/>
    <w:rsid w:val="00C5423E"/>
    <w:rsid w:val="00C54F22"/>
    <w:rsid w:val="00C60C64"/>
    <w:rsid w:val="00C61534"/>
    <w:rsid w:val="00C648E6"/>
    <w:rsid w:val="00C64A2D"/>
    <w:rsid w:val="00C64AE5"/>
    <w:rsid w:val="00C665F8"/>
    <w:rsid w:val="00C67742"/>
    <w:rsid w:val="00C67815"/>
    <w:rsid w:val="00C70C31"/>
    <w:rsid w:val="00C71DAA"/>
    <w:rsid w:val="00C725E6"/>
    <w:rsid w:val="00C7381C"/>
    <w:rsid w:val="00C74314"/>
    <w:rsid w:val="00C75E11"/>
    <w:rsid w:val="00C76E89"/>
    <w:rsid w:val="00C77F6B"/>
    <w:rsid w:val="00C8341E"/>
    <w:rsid w:val="00C87C0C"/>
    <w:rsid w:val="00C922E7"/>
    <w:rsid w:val="00C92D16"/>
    <w:rsid w:val="00C94532"/>
    <w:rsid w:val="00C94E3D"/>
    <w:rsid w:val="00C95418"/>
    <w:rsid w:val="00C9606A"/>
    <w:rsid w:val="00C97828"/>
    <w:rsid w:val="00CA3D53"/>
    <w:rsid w:val="00CA493E"/>
    <w:rsid w:val="00CA529C"/>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6B5"/>
    <w:rsid w:val="00D01E4E"/>
    <w:rsid w:val="00D01F56"/>
    <w:rsid w:val="00D02556"/>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1C73"/>
    <w:rsid w:val="00D32BF5"/>
    <w:rsid w:val="00D33334"/>
    <w:rsid w:val="00D3418D"/>
    <w:rsid w:val="00D3465D"/>
    <w:rsid w:val="00D40E0C"/>
    <w:rsid w:val="00D4159A"/>
    <w:rsid w:val="00D42140"/>
    <w:rsid w:val="00D43EBB"/>
    <w:rsid w:val="00D45505"/>
    <w:rsid w:val="00D4795A"/>
    <w:rsid w:val="00D47AEF"/>
    <w:rsid w:val="00D546BC"/>
    <w:rsid w:val="00D54778"/>
    <w:rsid w:val="00D5799C"/>
    <w:rsid w:val="00D611E6"/>
    <w:rsid w:val="00D6243E"/>
    <w:rsid w:val="00D63C2C"/>
    <w:rsid w:val="00D660A6"/>
    <w:rsid w:val="00D66C7C"/>
    <w:rsid w:val="00D721D7"/>
    <w:rsid w:val="00D755A8"/>
    <w:rsid w:val="00D808D2"/>
    <w:rsid w:val="00D81413"/>
    <w:rsid w:val="00D8185D"/>
    <w:rsid w:val="00D84AD3"/>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1152"/>
    <w:rsid w:val="00DD78C7"/>
    <w:rsid w:val="00DE2372"/>
    <w:rsid w:val="00DE426B"/>
    <w:rsid w:val="00DE5002"/>
    <w:rsid w:val="00DF4929"/>
    <w:rsid w:val="00DF7CB7"/>
    <w:rsid w:val="00E002CD"/>
    <w:rsid w:val="00E01C00"/>
    <w:rsid w:val="00E0359A"/>
    <w:rsid w:val="00E039F9"/>
    <w:rsid w:val="00E03FB4"/>
    <w:rsid w:val="00E0556E"/>
    <w:rsid w:val="00E056C6"/>
    <w:rsid w:val="00E06EF2"/>
    <w:rsid w:val="00E07BF0"/>
    <w:rsid w:val="00E07C0A"/>
    <w:rsid w:val="00E16052"/>
    <w:rsid w:val="00E22FD1"/>
    <w:rsid w:val="00E23673"/>
    <w:rsid w:val="00E245A6"/>
    <w:rsid w:val="00E247A5"/>
    <w:rsid w:val="00E25168"/>
    <w:rsid w:val="00E25692"/>
    <w:rsid w:val="00E25B7A"/>
    <w:rsid w:val="00E26934"/>
    <w:rsid w:val="00E27D3B"/>
    <w:rsid w:val="00E32BCD"/>
    <w:rsid w:val="00E34CC8"/>
    <w:rsid w:val="00E34D78"/>
    <w:rsid w:val="00E36086"/>
    <w:rsid w:val="00E372AF"/>
    <w:rsid w:val="00E37895"/>
    <w:rsid w:val="00E37A6C"/>
    <w:rsid w:val="00E37A86"/>
    <w:rsid w:val="00E414B3"/>
    <w:rsid w:val="00E43956"/>
    <w:rsid w:val="00E448E3"/>
    <w:rsid w:val="00E45476"/>
    <w:rsid w:val="00E50BB1"/>
    <w:rsid w:val="00E52690"/>
    <w:rsid w:val="00E54153"/>
    <w:rsid w:val="00E560C8"/>
    <w:rsid w:val="00E602D4"/>
    <w:rsid w:val="00E60EE5"/>
    <w:rsid w:val="00E61893"/>
    <w:rsid w:val="00E666C8"/>
    <w:rsid w:val="00E675A6"/>
    <w:rsid w:val="00E715FA"/>
    <w:rsid w:val="00E71BE4"/>
    <w:rsid w:val="00E72419"/>
    <w:rsid w:val="00E75221"/>
    <w:rsid w:val="00E776C0"/>
    <w:rsid w:val="00E77CD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5723"/>
    <w:rsid w:val="00ED756E"/>
    <w:rsid w:val="00EF06F8"/>
    <w:rsid w:val="00EF0D28"/>
    <w:rsid w:val="00EF22FD"/>
    <w:rsid w:val="00EF2386"/>
    <w:rsid w:val="00EF401C"/>
    <w:rsid w:val="00EF587D"/>
    <w:rsid w:val="00F006C0"/>
    <w:rsid w:val="00F0087B"/>
    <w:rsid w:val="00F01692"/>
    <w:rsid w:val="00F02570"/>
    <w:rsid w:val="00F04AEE"/>
    <w:rsid w:val="00F04D38"/>
    <w:rsid w:val="00F07489"/>
    <w:rsid w:val="00F07C7C"/>
    <w:rsid w:val="00F11828"/>
    <w:rsid w:val="00F12E52"/>
    <w:rsid w:val="00F143AF"/>
    <w:rsid w:val="00F15055"/>
    <w:rsid w:val="00F17904"/>
    <w:rsid w:val="00F20251"/>
    <w:rsid w:val="00F23E65"/>
    <w:rsid w:val="00F2555B"/>
    <w:rsid w:val="00F30C48"/>
    <w:rsid w:val="00F30D68"/>
    <w:rsid w:val="00F3114A"/>
    <w:rsid w:val="00F32A21"/>
    <w:rsid w:val="00F34129"/>
    <w:rsid w:val="00F356E8"/>
    <w:rsid w:val="00F41052"/>
    <w:rsid w:val="00F437C0"/>
    <w:rsid w:val="00F443FE"/>
    <w:rsid w:val="00F46C55"/>
    <w:rsid w:val="00F52178"/>
    <w:rsid w:val="00F52583"/>
    <w:rsid w:val="00F52F57"/>
    <w:rsid w:val="00F54576"/>
    <w:rsid w:val="00F57E6F"/>
    <w:rsid w:val="00F60813"/>
    <w:rsid w:val="00F60F51"/>
    <w:rsid w:val="00F628EF"/>
    <w:rsid w:val="00F63836"/>
    <w:rsid w:val="00F63B2E"/>
    <w:rsid w:val="00F648EA"/>
    <w:rsid w:val="00F664E1"/>
    <w:rsid w:val="00F66BAE"/>
    <w:rsid w:val="00F66BC9"/>
    <w:rsid w:val="00F67DF6"/>
    <w:rsid w:val="00F71810"/>
    <w:rsid w:val="00F7332A"/>
    <w:rsid w:val="00F73582"/>
    <w:rsid w:val="00F740BD"/>
    <w:rsid w:val="00F74CA9"/>
    <w:rsid w:val="00F74D2D"/>
    <w:rsid w:val="00F771C0"/>
    <w:rsid w:val="00F809B8"/>
    <w:rsid w:val="00F83B06"/>
    <w:rsid w:val="00F84AFF"/>
    <w:rsid w:val="00F84E0E"/>
    <w:rsid w:val="00F870A4"/>
    <w:rsid w:val="00F87D42"/>
    <w:rsid w:val="00F93AAD"/>
    <w:rsid w:val="00F946F8"/>
    <w:rsid w:val="00FA094A"/>
    <w:rsid w:val="00FA15B4"/>
    <w:rsid w:val="00FA1832"/>
    <w:rsid w:val="00FA581D"/>
    <w:rsid w:val="00FA69A1"/>
    <w:rsid w:val="00FA6B66"/>
    <w:rsid w:val="00FA77E3"/>
    <w:rsid w:val="00FB1B3C"/>
    <w:rsid w:val="00FB260B"/>
    <w:rsid w:val="00FB2C6C"/>
    <w:rsid w:val="00FB698C"/>
    <w:rsid w:val="00FC1770"/>
    <w:rsid w:val="00FC2228"/>
    <w:rsid w:val="00FC2949"/>
    <w:rsid w:val="00FC2EE4"/>
    <w:rsid w:val="00FC47AC"/>
    <w:rsid w:val="00FC4C75"/>
    <w:rsid w:val="00FC7FBD"/>
    <w:rsid w:val="00FD1F10"/>
    <w:rsid w:val="00FD2006"/>
    <w:rsid w:val="00FD254B"/>
    <w:rsid w:val="00FD48C3"/>
    <w:rsid w:val="00FD4BC6"/>
    <w:rsid w:val="00FD5BAE"/>
    <w:rsid w:val="00FD60CC"/>
    <w:rsid w:val="00FD7489"/>
    <w:rsid w:val="00FE0C9C"/>
    <w:rsid w:val="00FE15F8"/>
    <w:rsid w:val="00FE3107"/>
    <w:rsid w:val="00FE3FC6"/>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92999-65CA-4977-85C4-64C5D271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22</Pages>
  <Words>8097</Words>
  <Characters>46159</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54148</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zakupki1</cp:lastModifiedBy>
  <cp:revision>48</cp:revision>
  <cp:lastPrinted>2013-05-16T05:06:00Z</cp:lastPrinted>
  <dcterms:created xsi:type="dcterms:W3CDTF">2013-04-23T11:34:00Z</dcterms:created>
  <dcterms:modified xsi:type="dcterms:W3CDTF">2013-05-21T09:12:00Z</dcterms:modified>
</cp:coreProperties>
</file>