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F1E" w:rsidRPr="0009756A" w:rsidRDefault="00796F1E" w:rsidP="00796F1E">
      <w:pPr>
        <w:pStyle w:val="af5"/>
        <w:spacing w:before="120" w:beforeAutospacing="0" w:after="0" w:afterAutospacing="0"/>
        <w:jc w:val="center"/>
        <w:rPr>
          <w:rFonts w:ascii="Arial Narrow" w:hAnsi="Arial Narrow"/>
          <w:b/>
          <w:sz w:val="22"/>
          <w:szCs w:val="22"/>
        </w:rPr>
      </w:pPr>
      <w:bookmarkStart w:id="0" w:name="_Toc318388607"/>
      <w:r w:rsidRPr="0009756A">
        <w:rPr>
          <w:rFonts w:ascii="Arial Narrow" w:hAnsi="Arial Narrow"/>
          <w:b/>
          <w:sz w:val="22"/>
          <w:szCs w:val="22"/>
        </w:rPr>
        <w:t xml:space="preserve">ФЕДЕРАЛЬНОЕ ГОСУДАРСТВЕННОЕ УНИТАРНОЕ ПРЕДПРИЯТИЕ АТОМНОГО ФЛОТА </w:t>
      </w:r>
    </w:p>
    <w:p w:rsidR="00796F1E" w:rsidRPr="0009756A" w:rsidRDefault="00D855FC" w:rsidP="00796F1E">
      <w:pPr>
        <w:pStyle w:val="af5"/>
        <w:spacing w:before="120" w:beforeAutospacing="0" w:after="0" w:afterAutospacing="0"/>
        <w:jc w:val="center"/>
        <w:rPr>
          <w:rFonts w:ascii="Arial Narrow" w:hAnsi="Arial Narrow"/>
          <w:b/>
          <w:sz w:val="22"/>
          <w:szCs w:val="22"/>
        </w:rPr>
      </w:pPr>
      <w:r w:rsidRPr="00D855FC">
        <w:rPr>
          <w:rFonts w:ascii="Arial Narrow" w:hAnsi="Arial Narrow"/>
          <w:sz w:val="22"/>
          <w:szCs w:val="22"/>
        </w:rPr>
        <w:pict>
          <v:line id="Прямая соединительная линия 1" o:spid="_x0000_s1026" style="position:absolute;left:0;text-align:left;z-index:251657728;visibility:visible" from="7.25pt,21.8pt" to="461.65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796F1E" w:rsidRPr="0009756A">
        <w:rPr>
          <w:rFonts w:ascii="Arial Narrow" w:hAnsi="Arial Narrow"/>
          <w:b/>
          <w:sz w:val="22"/>
          <w:szCs w:val="22"/>
        </w:rPr>
        <w:t>ФГУП «Атомфлот»</w:t>
      </w:r>
    </w:p>
    <w:p w:rsidR="00796F1E" w:rsidRPr="0009756A" w:rsidRDefault="00796F1E" w:rsidP="00796F1E">
      <w:pPr>
        <w:pStyle w:val="af5"/>
        <w:spacing w:before="120" w:beforeAutospacing="0" w:after="0" w:afterAutospacing="0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 </w:t>
      </w:r>
    </w:p>
    <w:p w:rsidR="00796F1E" w:rsidRPr="0009756A" w:rsidRDefault="00796F1E" w:rsidP="00796F1E">
      <w:pPr>
        <w:pStyle w:val="af5"/>
        <w:spacing w:before="120" w:beforeAutospacing="0" w:after="0" w:afterAutospacing="0"/>
        <w:jc w:val="both"/>
        <w:rPr>
          <w:rFonts w:ascii="Arial Narrow" w:hAnsi="Arial Narrow"/>
          <w:sz w:val="22"/>
          <w:szCs w:val="22"/>
        </w:rPr>
      </w:pPr>
    </w:p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918"/>
        <w:gridCol w:w="1915"/>
        <w:gridCol w:w="1915"/>
        <w:gridCol w:w="2627"/>
        <w:gridCol w:w="1371"/>
      </w:tblGrid>
      <w:tr w:rsidR="00796F1E" w:rsidRPr="0009756A" w:rsidTr="00545A42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796F1E" w:rsidRPr="0009756A" w:rsidRDefault="00796F1E" w:rsidP="00545A42">
            <w:pPr>
              <w:pStyle w:val="af5"/>
              <w:spacing w:before="120" w:beforeAutospacing="0" w:after="0" w:afterAutospacing="0"/>
              <w:ind w:firstLine="851"/>
              <w:jc w:val="both"/>
              <w:rPr>
                <w:rFonts w:ascii="Arial Narrow" w:hAnsi="Arial Narrow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796F1E" w:rsidRPr="0009756A" w:rsidRDefault="00796F1E" w:rsidP="00545A42">
            <w:pPr>
              <w:pStyle w:val="af5"/>
              <w:spacing w:before="120" w:beforeAutospacing="0" w:after="0" w:afterAutospacing="0"/>
              <w:ind w:firstLine="851"/>
              <w:jc w:val="both"/>
              <w:rPr>
                <w:rFonts w:ascii="Arial Narrow" w:hAnsi="Arial Narrow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796F1E" w:rsidRPr="0009756A" w:rsidRDefault="00796F1E" w:rsidP="00545A42">
            <w:pPr>
              <w:pStyle w:val="af5"/>
              <w:spacing w:before="120" w:beforeAutospacing="0" w:after="0" w:afterAutospacing="0"/>
              <w:ind w:firstLine="851"/>
              <w:jc w:val="both"/>
              <w:rPr>
                <w:rFonts w:ascii="Arial Narrow" w:hAnsi="Arial Narrow"/>
              </w:rPr>
            </w:pPr>
          </w:p>
        </w:tc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96F1E" w:rsidRPr="0009756A" w:rsidRDefault="00796F1E" w:rsidP="00545A42">
            <w:pPr>
              <w:pStyle w:val="af5"/>
              <w:spacing w:before="120" w:beforeAutospacing="0" w:after="0" w:afterAutospacing="0"/>
              <w:rPr>
                <w:rFonts w:ascii="Arial Narrow" w:hAnsi="Arial Narrow"/>
              </w:rPr>
            </w:pPr>
            <w:r w:rsidRPr="0009756A">
              <w:rPr>
                <w:rFonts w:ascii="Arial Narrow" w:hAnsi="Arial Narrow"/>
                <w:b/>
                <w:sz w:val="22"/>
                <w:szCs w:val="22"/>
              </w:rPr>
              <w:t>УТВЕРЖДАЮ</w:t>
            </w:r>
          </w:p>
        </w:tc>
      </w:tr>
      <w:tr w:rsidR="00796F1E" w:rsidRPr="0009756A" w:rsidTr="00545A42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796F1E" w:rsidRPr="0009756A" w:rsidRDefault="00796F1E" w:rsidP="00545A42">
            <w:pPr>
              <w:pStyle w:val="af5"/>
              <w:spacing w:before="120" w:beforeAutospacing="0" w:after="0" w:afterAutospacing="0"/>
              <w:ind w:firstLine="851"/>
              <w:jc w:val="both"/>
              <w:rPr>
                <w:rFonts w:ascii="Arial Narrow" w:hAnsi="Arial Narrow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796F1E" w:rsidRPr="0009756A" w:rsidRDefault="00796F1E" w:rsidP="00545A42">
            <w:pPr>
              <w:pStyle w:val="af5"/>
              <w:spacing w:before="120" w:beforeAutospacing="0" w:after="0" w:afterAutospacing="0"/>
              <w:ind w:firstLine="851"/>
              <w:jc w:val="both"/>
              <w:rPr>
                <w:rFonts w:ascii="Arial Narrow" w:hAnsi="Arial Narrow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796F1E" w:rsidRPr="0009756A" w:rsidRDefault="00796F1E" w:rsidP="00545A42">
            <w:pPr>
              <w:pStyle w:val="af5"/>
              <w:spacing w:before="120" w:beforeAutospacing="0" w:after="0" w:afterAutospacing="0"/>
              <w:ind w:firstLine="851"/>
              <w:jc w:val="both"/>
              <w:rPr>
                <w:rFonts w:ascii="Arial Narrow" w:hAnsi="Arial Narrow"/>
              </w:rPr>
            </w:pPr>
          </w:p>
        </w:tc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96F1E" w:rsidRPr="0009756A" w:rsidRDefault="00796F1E" w:rsidP="00545A42">
            <w:pPr>
              <w:pStyle w:val="af5"/>
              <w:spacing w:before="120" w:beforeAutospacing="0" w:after="0" w:afterAutospacing="0"/>
              <w:rPr>
                <w:rFonts w:ascii="Arial Narrow" w:hAnsi="Arial Narrow"/>
              </w:rPr>
            </w:pPr>
            <w:r w:rsidRPr="0009756A">
              <w:rPr>
                <w:rFonts w:ascii="Arial Narrow" w:hAnsi="Arial Narrow"/>
                <w:sz w:val="22"/>
                <w:szCs w:val="22"/>
              </w:rPr>
              <w:t>Генеральный директор</w:t>
            </w:r>
          </w:p>
        </w:tc>
      </w:tr>
      <w:tr w:rsidR="00796F1E" w:rsidRPr="0009756A" w:rsidTr="00545A42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796F1E" w:rsidRPr="0009756A" w:rsidRDefault="00796F1E" w:rsidP="00545A42">
            <w:pPr>
              <w:pStyle w:val="af5"/>
              <w:spacing w:before="120" w:beforeAutospacing="0" w:after="0" w:afterAutospacing="0"/>
              <w:ind w:firstLine="851"/>
              <w:jc w:val="both"/>
              <w:rPr>
                <w:rFonts w:ascii="Arial Narrow" w:hAnsi="Arial Narrow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796F1E" w:rsidRPr="0009756A" w:rsidRDefault="00796F1E" w:rsidP="00545A42">
            <w:pPr>
              <w:pStyle w:val="af5"/>
              <w:spacing w:before="120" w:beforeAutospacing="0" w:after="0" w:afterAutospacing="0"/>
              <w:ind w:firstLine="851"/>
              <w:jc w:val="both"/>
              <w:rPr>
                <w:rFonts w:ascii="Arial Narrow" w:hAnsi="Arial Narrow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796F1E" w:rsidRPr="0009756A" w:rsidRDefault="00796F1E" w:rsidP="00545A42">
            <w:pPr>
              <w:pStyle w:val="af5"/>
              <w:spacing w:before="120" w:beforeAutospacing="0" w:after="0" w:afterAutospacing="0"/>
              <w:ind w:firstLine="851"/>
              <w:jc w:val="both"/>
              <w:rPr>
                <w:rFonts w:ascii="Arial Narrow" w:hAnsi="Arial Narrow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96F1E" w:rsidRPr="0009756A" w:rsidRDefault="00796F1E" w:rsidP="00545A42">
            <w:pPr>
              <w:pStyle w:val="af5"/>
              <w:spacing w:before="120" w:beforeAutospacing="0" w:after="0" w:afterAutospacing="0"/>
              <w:jc w:val="both"/>
              <w:rPr>
                <w:rFonts w:ascii="Arial Narrow" w:hAnsi="Arial Narrow"/>
              </w:rPr>
            </w:pPr>
            <w:r w:rsidRPr="0009756A">
              <w:rPr>
                <w:rFonts w:ascii="Arial Narrow" w:hAnsi="Arial Narrow"/>
                <w:sz w:val="22"/>
                <w:szCs w:val="22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96F1E" w:rsidRPr="0009756A" w:rsidRDefault="00796F1E" w:rsidP="00545A42">
            <w:pPr>
              <w:pStyle w:val="af5"/>
              <w:spacing w:before="120" w:beforeAutospacing="0" w:after="0" w:afterAutospacing="0"/>
              <w:jc w:val="both"/>
              <w:rPr>
                <w:rFonts w:ascii="Arial Narrow" w:hAnsi="Arial Narrow"/>
              </w:rPr>
            </w:pPr>
            <w:r w:rsidRPr="0009756A">
              <w:rPr>
                <w:rFonts w:ascii="Arial Narrow" w:hAnsi="Arial Narrow"/>
                <w:sz w:val="22"/>
                <w:szCs w:val="22"/>
              </w:rPr>
              <w:t>В.В.Рукша</w:t>
            </w:r>
          </w:p>
        </w:tc>
      </w:tr>
      <w:tr w:rsidR="00796F1E" w:rsidRPr="0009756A" w:rsidTr="00545A42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796F1E" w:rsidRPr="0009756A" w:rsidRDefault="00796F1E" w:rsidP="00545A42">
            <w:pPr>
              <w:pStyle w:val="af5"/>
              <w:spacing w:before="120" w:beforeAutospacing="0" w:after="0" w:afterAutospacing="0"/>
              <w:ind w:firstLine="851"/>
              <w:jc w:val="both"/>
              <w:rPr>
                <w:rFonts w:ascii="Arial Narrow" w:hAnsi="Arial Narrow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796F1E" w:rsidRPr="0009756A" w:rsidRDefault="00796F1E" w:rsidP="00545A42">
            <w:pPr>
              <w:pStyle w:val="af5"/>
              <w:spacing w:before="120" w:beforeAutospacing="0" w:after="0" w:afterAutospacing="0"/>
              <w:ind w:firstLine="851"/>
              <w:jc w:val="both"/>
              <w:rPr>
                <w:rFonts w:ascii="Arial Narrow" w:hAnsi="Arial Narrow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796F1E" w:rsidRPr="0009756A" w:rsidRDefault="00796F1E" w:rsidP="00545A42">
            <w:pPr>
              <w:pStyle w:val="af5"/>
              <w:spacing w:before="120" w:beforeAutospacing="0" w:after="0" w:afterAutospacing="0"/>
              <w:ind w:firstLine="851"/>
              <w:jc w:val="both"/>
              <w:rPr>
                <w:rFonts w:ascii="Arial Narrow" w:hAnsi="Arial Narrow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96F1E" w:rsidRPr="0009756A" w:rsidRDefault="00796F1E" w:rsidP="009A68D3">
            <w:pPr>
              <w:pStyle w:val="af5"/>
              <w:spacing w:before="120" w:beforeAutospacing="0" w:after="0" w:afterAutospacing="0"/>
              <w:jc w:val="both"/>
              <w:rPr>
                <w:rFonts w:ascii="Arial Narrow" w:hAnsi="Arial Narrow"/>
              </w:rPr>
            </w:pPr>
            <w:r w:rsidRPr="0009756A">
              <w:rPr>
                <w:rFonts w:ascii="Arial Narrow" w:hAnsi="Arial Narrow"/>
                <w:sz w:val="22"/>
                <w:szCs w:val="22"/>
              </w:rPr>
              <w:t>.______.______.</w:t>
            </w:r>
            <w:r w:rsidR="009039E1" w:rsidRPr="0009756A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09756A">
              <w:rPr>
                <w:rFonts w:ascii="Arial Narrow" w:hAnsi="Arial Narrow"/>
                <w:sz w:val="22"/>
                <w:szCs w:val="22"/>
              </w:rPr>
              <w:t>201</w:t>
            </w:r>
            <w:r w:rsidR="009A68D3">
              <w:rPr>
                <w:rFonts w:ascii="Arial Narrow" w:hAnsi="Arial Narrow"/>
                <w:sz w:val="22"/>
                <w:szCs w:val="22"/>
              </w:rPr>
              <w:t>3</w:t>
            </w:r>
            <w:r w:rsidRPr="0009756A">
              <w:rPr>
                <w:rFonts w:ascii="Arial Narrow" w:hAnsi="Arial Narrow"/>
                <w:sz w:val="22"/>
                <w:szCs w:val="22"/>
              </w:rPr>
              <w:t xml:space="preserve"> г.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</w:tcPr>
          <w:p w:rsidR="00796F1E" w:rsidRPr="0009756A" w:rsidRDefault="00796F1E" w:rsidP="00545A42">
            <w:pPr>
              <w:pStyle w:val="af5"/>
              <w:spacing w:before="120" w:beforeAutospacing="0" w:after="0" w:afterAutospacing="0"/>
              <w:ind w:firstLine="851"/>
              <w:jc w:val="both"/>
              <w:rPr>
                <w:rFonts w:ascii="Arial Narrow" w:hAnsi="Arial Narrow"/>
              </w:rPr>
            </w:pPr>
          </w:p>
        </w:tc>
      </w:tr>
      <w:tr w:rsidR="00796F1E" w:rsidRPr="0009756A" w:rsidTr="00545A42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796F1E" w:rsidRPr="0009756A" w:rsidRDefault="00796F1E" w:rsidP="00545A42">
            <w:pPr>
              <w:pStyle w:val="af5"/>
              <w:spacing w:before="120" w:beforeAutospacing="0" w:after="0" w:afterAutospacing="0"/>
              <w:ind w:firstLine="851"/>
              <w:jc w:val="both"/>
              <w:rPr>
                <w:rFonts w:ascii="Arial Narrow" w:hAnsi="Arial Narrow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796F1E" w:rsidRPr="0009756A" w:rsidRDefault="00796F1E" w:rsidP="00545A42">
            <w:pPr>
              <w:pStyle w:val="af5"/>
              <w:spacing w:before="120" w:beforeAutospacing="0" w:after="0" w:afterAutospacing="0"/>
              <w:ind w:firstLine="851"/>
              <w:jc w:val="both"/>
              <w:rPr>
                <w:rFonts w:ascii="Arial Narrow" w:hAnsi="Arial Narrow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796F1E" w:rsidRPr="0009756A" w:rsidRDefault="00796F1E" w:rsidP="00545A42">
            <w:pPr>
              <w:pStyle w:val="af5"/>
              <w:spacing w:before="120" w:beforeAutospacing="0" w:after="0" w:afterAutospacing="0"/>
              <w:ind w:firstLine="851"/>
              <w:jc w:val="both"/>
              <w:rPr>
                <w:rFonts w:ascii="Arial Narrow" w:hAnsi="Arial Narrow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</w:tcPr>
          <w:p w:rsidR="00796F1E" w:rsidRPr="0009756A" w:rsidRDefault="00796F1E" w:rsidP="00545A42">
            <w:pPr>
              <w:pStyle w:val="af5"/>
              <w:spacing w:before="120" w:beforeAutospacing="0" w:after="0" w:afterAutospacing="0"/>
              <w:ind w:firstLine="851"/>
              <w:jc w:val="both"/>
              <w:rPr>
                <w:rFonts w:ascii="Arial Narrow" w:hAnsi="Arial Narrow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</w:tcPr>
          <w:p w:rsidR="00796F1E" w:rsidRPr="0009756A" w:rsidRDefault="00796F1E" w:rsidP="00545A42">
            <w:pPr>
              <w:pStyle w:val="af5"/>
              <w:spacing w:before="120" w:beforeAutospacing="0" w:after="0" w:afterAutospacing="0"/>
              <w:ind w:firstLine="851"/>
              <w:jc w:val="both"/>
              <w:rPr>
                <w:rFonts w:ascii="Arial Narrow" w:hAnsi="Arial Narrow"/>
              </w:rPr>
            </w:pPr>
          </w:p>
        </w:tc>
      </w:tr>
    </w:tbl>
    <w:p w:rsidR="00796F1E" w:rsidRPr="0009756A" w:rsidRDefault="00796F1E" w:rsidP="00796F1E">
      <w:pPr>
        <w:pStyle w:val="af5"/>
        <w:spacing w:before="120" w:beforeAutospacing="0" w:after="0" w:afterAutospacing="0"/>
        <w:jc w:val="center"/>
        <w:rPr>
          <w:rFonts w:ascii="Arial Narrow" w:hAnsi="Arial Narrow"/>
          <w:sz w:val="22"/>
          <w:szCs w:val="22"/>
        </w:rPr>
      </w:pPr>
    </w:p>
    <w:p w:rsidR="00796F1E" w:rsidRPr="0009756A" w:rsidRDefault="00796F1E" w:rsidP="00796F1E">
      <w:pPr>
        <w:pStyle w:val="af5"/>
        <w:spacing w:before="120" w:beforeAutospacing="0" w:after="0" w:afterAutospacing="0"/>
        <w:jc w:val="center"/>
        <w:rPr>
          <w:rFonts w:ascii="Arial Narrow" w:hAnsi="Arial Narrow"/>
          <w:sz w:val="22"/>
          <w:szCs w:val="22"/>
        </w:rPr>
      </w:pPr>
    </w:p>
    <w:p w:rsidR="00796F1E" w:rsidRPr="0009756A" w:rsidRDefault="00796F1E" w:rsidP="00796F1E">
      <w:pPr>
        <w:pStyle w:val="af5"/>
        <w:spacing w:before="120" w:beforeAutospacing="0" w:after="0" w:afterAutospacing="0"/>
        <w:jc w:val="center"/>
        <w:rPr>
          <w:rFonts w:ascii="Arial Narrow" w:hAnsi="Arial Narrow"/>
          <w:sz w:val="22"/>
          <w:szCs w:val="22"/>
        </w:rPr>
      </w:pPr>
    </w:p>
    <w:p w:rsidR="00796F1E" w:rsidRPr="0009756A" w:rsidRDefault="00796F1E" w:rsidP="00796F1E">
      <w:pPr>
        <w:pStyle w:val="af5"/>
        <w:spacing w:before="120" w:beforeAutospacing="0" w:after="0" w:afterAutospacing="0"/>
        <w:jc w:val="center"/>
        <w:rPr>
          <w:rFonts w:ascii="Arial Narrow" w:hAnsi="Arial Narrow"/>
          <w:sz w:val="22"/>
          <w:szCs w:val="22"/>
        </w:rPr>
      </w:pPr>
    </w:p>
    <w:p w:rsidR="00796F1E" w:rsidRPr="0009756A" w:rsidRDefault="00796F1E" w:rsidP="00796F1E">
      <w:pPr>
        <w:pStyle w:val="af5"/>
        <w:spacing w:before="120" w:beforeAutospacing="0" w:after="0" w:afterAutospacing="0"/>
        <w:jc w:val="center"/>
        <w:rPr>
          <w:rFonts w:ascii="Arial Narrow" w:hAnsi="Arial Narrow"/>
          <w:sz w:val="22"/>
          <w:szCs w:val="22"/>
        </w:rPr>
      </w:pPr>
    </w:p>
    <w:p w:rsidR="00796F1E" w:rsidRPr="0009756A" w:rsidRDefault="00796F1E" w:rsidP="00796F1E">
      <w:pPr>
        <w:pStyle w:val="af5"/>
        <w:spacing w:before="120" w:beforeAutospacing="0" w:after="0" w:afterAutospacing="0"/>
        <w:jc w:val="center"/>
        <w:rPr>
          <w:rFonts w:ascii="Arial Narrow" w:hAnsi="Arial Narrow"/>
          <w:sz w:val="22"/>
          <w:szCs w:val="22"/>
        </w:rPr>
      </w:pPr>
    </w:p>
    <w:p w:rsidR="00796F1E" w:rsidRPr="0009756A" w:rsidRDefault="00796F1E" w:rsidP="00796F1E">
      <w:pPr>
        <w:pStyle w:val="af5"/>
        <w:spacing w:before="120" w:beforeAutospacing="0" w:after="0" w:afterAutospacing="0"/>
        <w:jc w:val="center"/>
        <w:rPr>
          <w:rFonts w:ascii="Arial Narrow" w:hAnsi="Arial Narrow"/>
          <w:sz w:val="22"/>
          <w:szCs w:val="22"/>
        </w:rPr>
      </w:pPr>
    </w:p>
    <w:p w:rsidR="00796F1E" w:rsidRPr="0009756A" w:rsidRDefault="00796F1E" w:rsidP="00796F1E">
      <w:pPr>
        <w:pStyle w:val="af5"/>
        <w:spacing w:before="120" w:beforeAutospacing="0" w:after="0" w:afterAutospacing="0"/>
        <w:jc w:val="center"/>
        <w:rPr>
          <w:rFonts w:ascii="Arial Narrow" w:hAnsi="Arial Narrow"/>
          <w:sz w:val="22"/>
          <w:szCs w:val="22"/>
        </w:rPr>
      </w:pPr>
    </w:p>
    <w:p w:rsidR="00796F1E" w:rsidRPr="0009756A" w:rsidRDefault="00796F1E" w:rsidP="00796F1E">
      <w:pPr>
        <w:jc w:val="center"/>
        <w:rPr>
          <w:rFonts w:ascii="Arial Narrow" w:hAnsi="Arial Narrow"/>
        </w:rPr>
      </w:pPr>
      <w:bookmarkStart w:id="1" w:name="_Toc318388606"/>
      <w:r w:rsidRPr="0009756A">
        <w:rPr>
          <w:rFonts w:ascii="Arial Narrow" w:hAnsi="Arial Narrow"/>
        </w:rPr>
        <w:t>ДОКУМЕНТАЦИЯ ПО ЗАПРОСУ ПРЕДЛОЖЕНИЙ</w:t>
      </w:r>
      <w:bookmarkEnd w:id="1"/>
    </w:p>
    <w:p w:rsidR="00796F1E" w:rsidRPr="0009756A" w:rsidRDefault="00796F1E" w:rsidP="00796F1E">
      <w:pPr>
        <w:spacing w:before="120"/>
        <w:jc w:val="center"/>
        <w:outlineLvl w:val="0"/>
        <w:rPr>
          <w:rFonts w:ascii="Arial Narrow" w:hAnsi="Arial Narrow"/>
          <w:bCs/>
          <w:sz w:val="22"/>
          <w:szCs w:val="22"/>
        </w:rPr>
      </w:pPr>
    </w:p>
    <w:p w:rsidR="00796F1E" w:rsidRPr="00D15EE5" w:rsidRDefault="00796F1E" w:rsidP="00D15EE5">
      <w:pPr>
        <w:spacing w:before="120"/>
        <w:jc w:val="center"/>
        <w:rPr>
          <w:rFonts w:ascii="Arial Narrow" w:hAnsi="Arial Narrow"/>
          <w:sz w:val="22"/>
          <w:szCs w:val="22"/>
        </w:rPr>
      </w:pPr>
      <w:r w:rsidRPr="00D15EE5">
        <w:rPr>
          <w:rFonts w:ascii="Arial Narrow" w:hAnsi="Arial Narrow"/>
          <w:sz w:val="22"/>
          <w:szCs w:val="22"/>
        </w:rPr>
        <w:t>открытый одноэтапный запрос предложений в электронной форме без квалификационного отбора на право заключения договора/</w:t>
      </w:r>
      <w:proofErr w:type="spellStart"/>
      <w:r w:rsidRPr="00D15EE5">
        <w:rPr>
          <w:rFonts w:ascii="Arial Narrow" w:hAnsi="Arial Narrow"/>
          <w:i/>
          <w:sz w:val="22"/>
          <w:szCs w:val="22"/>
        </w:rPr>
        <w:t>ов</w:t>
      </w:r>
      <w:proofErr w:type="spellEnd"/>
    </w:p>
    <w:p w:rsidR="00866E06" w:rsidRPr="00866E06" w:rsidRDefault="00866E06" w:rsidP="00860F7A">
      <w:pPr>
        <w:spacing w:before="120"/>
        <w:jc w:val="center"/>
        <w:rPr>
          <w:rFonts w:ascii="Arial Narrow" w:hAnsi="Arial Narrow"/>
          <w:sz w:val="22"/>
          <w:szCs w:val="22"/>
        </w:rPr>
      </w:pPr>
      <w:r w:rsidRPr="00866E06">
        <w:rPr>
          <w:rFonts w:ascii="Arial Narrow" w:hAnsi="Arial Narrow"/>
          <w:sz w:val="22"/>
          <w:szCs w:val="22"/>
        </w:rPr>
        <w:t xml:space="preserve">на </w:t>
      </w:r>
      <w:r w:rsidR="00FC0082">
        <w:rPr>
          <w:rFonts w:ascii="Arial Narrow" w:hAnsi="Arial Narrow"/>
          <w:sz w:val="22"/>
          <w:szCs w:val="22"/>
        </w:rPr>
        <w:t xml:space="preserve"> поставк</w:t>
      </w:r>
      <w:r w:rsidR="005E592A">
        <w:rPr>
          <w:rFonts w:ascii="Arial Narrow" w:hAnsi="Arial Narrow"/>
          <w:sz w:val="22"/>
          <w:szCs w:val="22"/>
        </w:rPr>
        <w:t>у</w:t>
      </w:r>
      <w:r w:rsidR="00FC0082">
        <w:rPr>
          <w:rFonts w:ascii="Arial Narrow" w:hAnsi="Arial Narrow"/>
          <w:sz w:val="22"/>
          <w:szCs w:val="22"/>
        </w:rPr>
        <w:t xml:space="preserve"> </w:t>
      </w:r>
      <w:r w:rsidR="00FC0082" w:rsidRPr="00F201B7">
        <w:rPr>
          <w:rFonts w:ascii="Arial Narrow" w:hAnsi="Arial Narrow"/>
          <w:color w:val="000000"/>
          <w:sz w:val="22"/>
          <w:szCs w:val="22"/>
        </w:rPr>
        <w:t>ЗИП для БПК ГТА (номенклатурная группа №1.46 – поставка арматуры промышленного назначения, СЗЧ к ней) для нужд ФГУП «Атомфлот»</w:t>
      </w:r>
      <w:r w:rsidR="00860F7A" w:rsidRPr="00D36572">
        <w:rPr>
          <w:rFonts w:ascii="Arial Narrow" w:hAnsi="Arial Narrow"/>
          <w:sz w:val="22"/>
          <w:szCs w:val="22"/>
        </w:rPr>
        <w:t xml:space="preserve"> </w:t>
      </w:r>
    </w:p>
    <w:p w:rsidR="00D15EE5" w:rsidRPr="00D15EE5" w:rsidRDefault="00D15EE5" w:rsidP="00D15EE5">
      <w:pPr>
        <w:spacing w:before="240"/>
        <w:jc w:val="center"/>
        <w:rPr>
          <w:rFonts w:ascii="Arial Narrow" w:hAnsi="Arial Narrow"/>
          <w:sz w:val="22"/>
          <w:szCs w:val="22"/>
        </w:rPr>
      </w:pPr>
    </w:p>
    <w:p w:rsidR="00796F1E" w:rsidRPr="00552034" w:rsidRDefault="00796F1E" w:rsidP="00796F1E">
      <w:pPr>
        <w:spacing w:before="120"/>
        <w:jc w:val="center"/>
        <w:rPr>
          <w:rFonts w:ascii="Arial Narrow" w:hAnsi="Arial Narrow"/>
          <w:b/>
          <w:caps/>
          <w:sz w:val="22"/>
          <w:szCs w:val="22"/>
        </w:rPr>
      </w:pPr>
    </w:p>
    <w:p w:rsidR="00796F1E" w:rsidRPr="00552034" w:rsidRDefault="00796F1E" w:rsidP="00796F1E">
      <w:pPr>
        <w:pStyle w:val="22"/>
        <w:spacing w:before="120"/>
        <w:ind w:right="153" w:firstLine="0"/>
        <w:jc w:val="center"/>
        <w:rPr>
          <w:rFonts w:ascii="Arial Narrow" w:hAnsi="Arial Narrow"/>
          <w:b/>
          <w:caps/>
          <w:sz w:val="22"/>
          <w:szCs w:val="22"/>
        </w:rPr>
      </w:pPr>
    </w:p>
    <w:p w:rsidR="00796F1E" w:rsidRPr="00552034" w:rsidRDefault="00796F1E" w:rsidP="00796F1E">
      <w:pPr>
        <w:tabs>
          <w:tab w:val="left" w:pos="0"/>
        </w:tabs>
        <w:spacing w:before="120"/>
        <w:ind w:right="-2"/>
        <w:jc w:val="center"/>
        <w:rPr>
          <w:rFonts w:ascii="Arial Narrow" w:hAnsi="Arial Narrow"/>
          <w:b/>
          <w:sz w:val="22"/>
          <w:szCs w:val="22"/>
        </w:rPr>
      </w:pPr>
    </w:p>
    <w:p w:rsidR="00796F1E" w:rsidRPr="0009756A" w:rsidRDefault="00796F1E" w:rsidP="00796F1E">
      <w:pPr>
        <w:tabs>
          <w:tab w:val="left" w:pos="0"/>
        </w:tabs>
        <w:spacing w:before="120"/>
        <w:ind w:right="-2"/>
        <w:jc w:val="center"/>
        <w:rPr>
          <w:rFonts w:ascii="Arial Narrow" w:hAnsi="Arial Narrow"/>
          <w:b/>
          <w:sz w:val="22"/>
          <w:szCs w:val="22"/>
        </w:rPr>
      </w:pPr>
    </w:p>
    <w:p w:rsidR="00796F1E" w:rsidRPr="0009756A" w:rsidRDefault="00796F1E" w:rsidP="00796F1E">
      <w:pPr>
        <w:tabs>
          <w:tab w:val="left" w:pos="0"/>
        </w:tabs>
        <w:spacing w:before="120"/>
        <w:ind w:right="-2"/>
        <w:jc w:val="center"/>
        <w:rPr>
          <w:rFonts w:ascii="Arial Narrow" w:hAnsi="Arial Narrow"/>
          <w:b/>
          <w:sz w:val="22"/>
          <w:szCs w:val="22"/>
        </w:rPr>
      </w:pPr>
    </w:p>
    <w:p w:rsidR="00796F1E" w:rsidRPr="0009756A" w:rsidRDefault="00796F1E" w:rsidP="00796F1E">
      <w:pPr>
        <w:tabs>
          <w:tab w:val="left" w:pos="0"/>
        </w:tabs>
        <w:spacing w:before="120"/>
        <w:ind w:right="-2"/>
        <w:jc w:val="center"/>
        <w:rPr>
          <w:rFonts w:ascii="Arial Narrow" w:hAnsi="Arial Narrow"/>
          <w:b/>
          <w:sz w:val="22"/>
          <w:szCs w:val="22"/>
        </w:rPr>
      </w:pPr>
    </w:p>
    <w:p w:rsidR="00796F1E" w:rsidRPr="0009756A" w:rsidRDefault="00796F1E" w:rsidP="00796F1E">
      <w:pPr>
        <w:tabs>
          <w:tab w:val="left" w:pos="0"/>
        </w:tabs>
        <w:spacing w:before="120"/>
        <w:ind w:right="-2"/>
        <w:jc w:val="center"/>
        <w:rPr>
          <w:rFonts w:ascii="Arial Narrow" w:hAnsi="Arial Narrow"/>
          <w:b/>
          <w:sz w:val="22"/>
          <w:szCs w:val="22"/>
        </w:rPr>
      </w:pPr>
    </w:p>
    <w:p w:rsidR="00796F1E" w:rsidRPr="0009756A" w:rsidRDefault="00796F1E" w:rsidP="00796F1E">
      <w:pPr>
        <w:tabs>
          <w:tab w:val="left" w:pos="0"/>
        </w:tabs>
        <w:spacing w:before="120"/>
        <w:ind w:right="-2"/>
        <w:jc w:val="center"/>
        <w:rPr>
          <w:rFonts w:ascii="Arial Narrow" w:hAnsi="Arial Narrow"/>
          <w:b/>
          <w:sz w:val="22"/>
          <w:szCs w:val="22"/>
        </w:rPr>
      </w:pPr>
    </w:p>
    <w:p w:rsidR="00796F1E" w:rsidRPr="0009756A" w:rsidRDefault="00796F1E" w:rsidP="00796F1E">
      <w:pPr>
        <w:tabs>
          <w:tab w:val="left" w:pos="0"/>
        </w:tabs>
        <w:spacing w:before="120"/>
        <w:ind w:right="-2"/>
        <w:jc w:val="center"/>
        <w:rPr>
          <w:rFonts w:ascii="Arial Narrow" w:hAnsi="Arial Narrow"/>
          <w:b/>
          <w:sz w:val="22"/>
          <w:szCs w:val="22"/>
        </w:rPr>
      </w:pPr>
    </w:p>
    <w:p w:rsidR="00796F1E" w:rsidRDefault="00796F1E" w:rsidP="00796F1E">
      <w:pPr>
        <w:tabs>
          <w:tab w:val="left" w:pos="0"/>
        </w:tabs>
        <w:spacing w:before="120"/>
        <w:ind w:right="-2"/>
        <w:jc w:val="center"/>
        <w:rPr>
          <w:rFonts w:ascii="Arial Narrow" w:hAnsi="Arial Narrow"/>
          <w:b/>
          <w:sz w:val="22"/>
          <w:szCs w:val="22"/>
        </w:rPr>
      </w:pPr>
    </w:p>
    <w:p w:rsidR="00957194" w:rsidRDefault="00957194" w:rsidP="00796F1E">
      <w:pPr>
        <w:tabs>
          <w:tab w:val="left" w:pos="0"/>
        </w:tabs>
        <w:spacing w:before="120"/>
        <w:ind w:right="-2"/>
        <w:jc w:val="center"/>
        <w:rPr>
          <w:rFonts w:ascii="Arial Narrow" w:hAnsi="Arial Narrow"/>
          <w:b/>
          <w:sz w:val="22"/>
          <w:szCs w:val="22"/>
        </w:rPr>
      </w:pPr>
    </w:p>
    <w:p w:rsidR="00957194" w:rsidRDefault="00957194" w:rsidP="00796F1E">
      <w:pPr>
        <w:tabs>
          <w:tab w:val="left" w:pos="0"/>
        </w:tabs>
        <w:spacing w:before="120"/>
        <w:ind w:right="-2"/>
        <w:jc w:val="center"/>
        <w:rPr>
          <w:rFonts w:ascii="Arial Narrow" w:hAnsi="Arial Narrow"/>
          <w:b/>
          <w:sz w:val="22"/>
          <w:szCs w:val="22"/>
        </w:rPr>
      </w:pPr>
    </w:p>
    <w:p w:rsidR="00957194" w:rsidRDefault="00957194" w:rsidP="00796F1E">
      <w:pPr>
        <w:tabs>
          <w:tab w:val="left" w:pos="0"/>
        </w:tabs>
        <w:spacing w:before="120"/>
        <w:ind w:right="-2"/>
        <w:jc w:val="center"/>
        <w:rPr>
          <w:rFonts w:ascii="Arial Narrow" w:hAnsi="Arial Narrow"/>
          <w:b/>
          <w:sz w:val="22"/>
          <w:szCs w:val="22"/>
        </w:rPr>
      </w:pPr>
    </w:p>
    <w:p w:rsidR="00957194" w:rsidRPr="0009756A" w:rsidRDefault="00957194" w:rsidP="00796F1E">
      <w:pPr>
        <w:tabs>
          <w:tab w:val="left" w:pos="0"/>
        </w:tabs>
        <w:spacing w:before="120"/>
        <w:ind w:right="-2"/>
        <w:jc w:val="center"/>
        <w:rPr>
          <w:rFonts w:ascii="Arial Narrow" w:hAnsi="Arial Narrow"/>
          <w:b/>
          <w:sz w:val="22"/>
          <w:szCs w:val="22"/>
        </w:rPr>
      </w:pPr>
    </w:p>
    <w:p w:rsidR="00796F1E" w:rsidRPr="0009756A" w:rsidRDefault="00796F1E" w:rsidP="00796F1E">
      <w:pPr>
        <w:tabs>
          <w:tab w:val="left" w:pos="0"/>
        </w:tabs>
        <w:spacing w:before="120"/>
        <w:ind w:right="-2"/>
        <w:jc w:val="center"/>
        <w:rPr>
          <w:rFonts w:ascii="Arial Narrow" w:hAnsi="Arial Narrow"/>
          <w:b/>
          <w:sz w:val="22"/>
          <w:szCs w:val="22"/>
        </w:rPr>
      </w:pPr>
    </w:p>
    <w:p w:rsidR="00796F1E" w:rsidRPr="0009756A" w:rsidRDefault="00796F1E" w:rsidP="00866E06">
      <w:pPr>
        <w:tabs>
          <w:tab w:val="left" w:pos="0"/>
        </w:tabs>
        <w:spacing w:before="120"/>
        <w:ind w:right="-2"/>
        <w:rPr>
          <w:rFonts w:ascii="Arial Narrow" w:hAnsi="Arial Narrow"/>
          <w:b/>
          <w:sz w:val="22"/>
          <w:szCs w:val="22"/>
        </w:rPr>
      </w:pPr>
    </w:p>
    <w:p w:rsidR="00796F1E" w:rsidRPr="00866E06" w:rsidRDefault="00796F1E" w:rsidP="00866E06">
      <w:pPr>
        <w:pStyle w:val="af5"/>
        <w:spacing w:before="120" w:beforeAutospacing="0" w:after="0" w:afterAutospacing="0"/>
        <w:jc w:val="center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201</w:t>
      </w:r>
      <w:r w:rsidR="00E54726">
        <w:rPr>
          <w:rFonts w:ascii="Arial Narrow" w:hAnsi="Arial Narrow"/>
          <w:sz w:val="22"/>
          <w:szCs w:val="22"/>
        </w:rPr>
        <w:t>3</w:t>
      </w:r>
      <w:r w:rsidR="00F52725" w:rsidRPr="0009756A">
        <w:rPr>
          <w:rFonts w:ascii="Arial Narrow" w:hAnsi="Arial Narrow"/>
          <w:sz w:val="22"/>
          <w:szCs w:val="22"/>
        </w:rPr>
        <w:br w:type="page"/>
      </w:r>
    </w:p>
    <w:p w:rsidR="00C87330" w:rsidRPr="0009756A" w:rsidRDefault="00C87330" w:rsidP="00D47752">
      <w:pPr>
        <w:pStyle w:val="13"/>
        <w:widowControl/>
        <w:spacing w:before="60" w:after="60"/>
        <w:outlineLvl w:val="0"/>
        <w:rPr>
          <w:rFonts w:ascii="Arial Narrow" w:hAnsi="Arial Narrow"/>
          <w:bCs/>
          <w:snapToGrid/>
          <w:sz w:val="28"/>
          <w:szCs w:val="24"/>
          <w:lang w:val="en-US"/>
        </w:rPr>
      </w:pPr>
      <w:bookmarkStart w:id="2" w:name="_Toc353277408"/>
      <w:r w:rsidRPr="0009756A">
        <w:rPr>
          <w:rFonts w:ascii="Arial Narrow" w:hAnsi="Arial Narrow"/>
          <w:b w:val="0"/>
          <w:bCs/>
          <w:snapToGrid/>
          <w:sz w:val="28"/>
          <w:szCs w:val="24"/>
        </w:rPr>
        <w:lastRenderedPageBreak/>
        <w:t>СОДЕРЖАНИЕ</w:t>
      </w:r>
      <w:bookmarkEnd w:id="0"/>
      <w:bookmarkEnd w:id="2"/>
    </w:p>
    <w:p w:rsidR="007F68F2" w:rsidRDefault="00D855F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D454DA">
        <w:rPr>
          <w:rFonts w:ascii="Arial Narrow" w:hAnsi="Arial Narrow"/>
          <w:bCs/>
          <w:sz w:val="22"/>
          <w:szCs w:val="22"/>
        </w:rPr>
        <w:fldChar w:fldCharType="begin"/>
      </w:r>
      <w:r w:rsidR="00C87330" w:rsidRPr="00D454DA">
        <w:rPr>
          <w:rFonts w:ascii="Arial Narrow" w:hAnsi="Arial Narrow"/>
          <w:bCs/>
          <w:sz w:val="22"/>
          <w:szCs w:val="22"/>
        </w:rPr>
        <w:instrText xml:space="preserve"> TOC \o "1-3" \h \z \u </w:instrText>
      </w:r>
      <w:r w:rsidRPr="00D454DA">
        <w:rPr>
          <w:rFonts w:ascii="Arial Narrow" w:hAnsi="Arial Narrow"/>
          <w:bCs/>
          <w:sz w:val="22"/>
          <w:szCs w:val="22"/>
        </w:rPr>
        <w:fldChar w:fldCharType="separate"/>
      </w:r>
      <w:hyperlink w:anchor="_Toc353277408" w:history="1">
        <w:r w:rsidR="007F68F2" w:rsidRPr="00E72214">
          <w:rPr>
            <w:rStyle w:val="afc"/>
            <w:rFonts w:ascii="Arial Narrow" w:hAnsi="Arial Narrow"/>
            <w:bCs/>
          </w:rPr>
          <w:t>СОДЕРЖАНИЕ</w:t>
        </w:r>
        <w:r w:rsidR="007F68F2">
          <w:rPr>
            <w:webHidden/>
          </w:rPr>
          <w:tab/>
        </w:r>
        <w:r>
          <w:rPr>
            <w:webHidden/>
          </w:rPr>
          <w:fldChar w:fldCharType="begin"/>
        </w:r>
        <w:r w:rsidR="007F68F2">
          <w:rPr>
            <w:webHidden/>
          </w:rPr>
          <w:instrText xml:space="preserve"> PAGEREF _Toc353277408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0D5B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7F68F2" w:rsidRDefault="00D855F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353277409" w:history="1">
        <w:r w:rsidR="007F68F2" w:rsidRPr="00E72214">
          <w:rPr>
            <w:rStyle w:val="afc"/>
            <w:rFonts w:ascii="Arial Narrow" w:hAnsi="Arial Narrow"/>
          </w:rPr>
          <w:t>ИЗВЕЩЕНИЕ О ПРОВЕДЕНИИ ЗАПРОСА ПРЕДЛОЖЕНИЙ</w:t>
        </w:r>
        <w:r w:rsidR="007F68F2">
          <w:rPr>
            <w:webHidden/>
          </w:rPr>
          <w:tab/>
        </w:r>
        <w:r>
          <w:rPr>
            <w:webHidden/>
          </w:rPr>
          <w:fldChar w:fldCharType="begin"/>
        </w:r>
        <w:r w:rsidR="007F68F2">
          <w:rPr>
            <w:webHidden/>
          </w:rPr>
          <w:instrText xml:space="preserve"> PAGEREF _Toc353277409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0D5B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7F68F2" w:rsidRDefault="00D855F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353277410" w:history="1">
        <w:r w:rsidR="007F68F2" w:rsidRPr="00E72214">
          <w:rPr>
            <w:rStyle w:val="afc"/>
            <w:rFonts w:ascii="Arial Narrow" w:hAnsi="Arial Narrow"/>
          </w:rPr>
          <w:t>1.</w:t>
        </w:r>
        <w:r w:rsidR="007F6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F68F2" w:rsidRPr="00E72214">
          <w:rPr>
            <w:rStyle w:val="afc"/>
            <w:rFonts w:ascii="Arial Narrow" w:hAnsi="Arial Narrow"/>
          </w:rPr>
          <w:t>ТЕРМИНЫ И ОПРЕДЕЛЕНИЯ</w:t>
        </w:r>
        <w:r w:rsidR="007F68F2">
          <w:rPr>
            <w:webHidden/>
          </w:rPr>
          <w:tab/>
        </w:r>
        <w:r>
          <w:rPr>
            <w:webHidden/>
          </w:rPr>
          <w:fldChar w:fldCharType="begin"/>
        </w:r>
        <w:r w:rsidR="007F68F2">
          <w:rPr>
            <w:webHidden/>
          </w:rPr>
          <w:instrText xml:space="preserve"> PAGEREF _Toc353277410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0D5B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7F68F2" w:rsidRDefault="00D855F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353277411" w:history="1">
        <w:r w:rsidR="007F68F2" w:rsidRPr="00E72214">
          <w:rPr>
            <w:rStyle w:val="afc"/>
            <w:rFonts w:ascii="Arial Narrow" w:hAnsi="Arial Narrow"/>
            <w:lang w:val="en-US"/>
          </w:rPr>
          <w:t>2.</w:t>
        </w:r>
        <w:r w:rsidR="007F6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F68F2" w:rsidRPr="00E72214">
          <w:rPr>
            <w:rStyle w:val="afc"/>
            <w:rFonts w:ascii="Arial Narrow" w:hAnsi="Arial Narrow"/>
          </w:rPr>
          <w:t>ОБЩИЕ ПОЛОЖЕНИЯ</w:t>
        </w:r>
        <w:r w:rsidR="007F68F2">
          <w:rPr>
            <w:webHidden/>
          </w:rPr>
          <w:tab/>
        </w:r>
        <w:r>
          <w:rPr>
            <w:webHidden/>
          </w:rPr>
          <w:fldChar w:fldCharType="begin"/>
        </w:r>
        <w:r w:rsidR="007F68F2">
          <w:rPr>
            <w:webHidden/>
          </w:rPr>
          <w:instrText xml:space="preserve"> PAGEREF _Toc353277411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0D5B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7F68F2" w:rsidRDefault="00D855FC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3277412" w:history="1">
        <w:r w:rsidR="007F68F2" w:rsidRPr="00E72214">
          <w:rPr>
            <w:rStyle w:val="afc"/>
            <w:rFonts w:ascii="Arial Narrow" w:hAnsi="Arial Narrow"/>
          </w:rPr>
          <w:t>2.1.</w:t>
        </w:r>
        <w:r w:rsidR="007F68F2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7F68F2" w:rsidRPr="00E72214">
          <w:rPr>
            <w:rStyle w:val="afc"/>
            <w:rFonts w:ascii="Arial Narrow" w:hAnsi="Arial Narrow"/>
          </w:rPr>
          <w:t>Форма и вид процедуры закупки, предмет запроса предложений</w:t>
        </w:r>
        <w:r w:rsidR="007F68F2">
          <w:rPr>
            <w:webHidden/>
          </w:rPr>
          <w:tab/>
        </w:r>
        <w:r>
          <w:rPr>
            <w:webHidden/>
          </w:rPr>
          <w:fldChar w:fldCharType="begin"/>
        </w:r>
        <w:r w:rsidR="007F68F2">
          <w:rPr>
            <w:webHidden/>
          </w:rPr>
          <w:instrText xml:space="preserve"> PAGEREF _Toc353277412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0D5B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7F68F2" w:rsidRDefault="00D855FC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3277413" w:history="1">
        <w:r w:rsidR="007F68F2" w:rsidRPr="00E72214">
          <w:rPr>
            <w:rStyle w:val="afc"/>
            <w:rFonts w:ascii="Arial Narrow" w:hAnsi="Arial Narrow"/>
          </w:rPr>
          <w:t>2.2.</w:t>
        </w:r>
        <w:r w:rsidR="007F68F2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7F68F2" w:rsidRPr="00E72214">
          <w:rPr>
            <w:rStyle w:val="afc"/>
            <w:rFonts w:ascii="Arial Narrow" w:hAnsi="Arial Narrow"/>
          </w:rPr>
          <w:t>Участие в процедуре запроса предложений</w:t>
        </w:r>
        <w:r w:rsidR="007F68F2">
          <w:rPr>
            <w:webHidden/>
          </w:rPr>
          <w:tab/>
        </w:r>
        <w:r>
          <w:rPr>
            <w:webHidden/>
          </w:rPr>
          <w:fldChar w:fldCharType="begin"/>
        </w:r>
        <w:r w:rsidR="007F68F2">
          <w:rPr>
            <w:webHidden/>
          </w:rPr>
          <w:instrText xml:space="preserve"> PAGEREF _Toc353277413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0D5B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7F68F2" w:rsidRDefault="00D855FC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3277414" w:history="1">
        <w:r w:rsidR="007F68F2" w:rsidRPr="00E72214">
          <w:rPr>
            <w:rStyle w:val="afc"/>
            <w:rFonts w:ascii="Arial Narrow" w:hAnsi="Arial Narrow"/>
          </w:rPr>
          <w:t>2.3.</w:t>
        </w:r>
        <w:r w:rsidR="007F68F2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7F68F2" w:rsidRPr="00E72214">
          <w:rPr>
            <w:rStyle w:val="afc"/>
            <w:rFonts w:ascii="Arial Narrow" w:hAnsi="Arial Narrow"/>
          </w:rPr>
          <w:t>Правовой статус документов</w:t>
        </w:r>
        <w:r w:rsidR="007F68F2">
          <w:rPr>
            <w:webHidden/>
          </w:rPr>
          <w:tab/>
        </w:r>
        <w:r>
          <w:rPr>
            <w:webHidden/>
          </w:rPr>
          <w:fldChar w:fldCharType="begin"/>
        </w:r>
        <w:r w:rsidR="007F68F2">
          <w:rPr>
            <w:webHidden/>
          </w:rPr>
          <w:instrText xml:space="preserve"> PAGEREF _Toc353277414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0D5B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7F68F2" w:rsidRDefault="00D855FC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3277415" w:history="1">
        <w:r w:rsidR="007F68F2" w:rsidRPr="00E72214">
          <w:rPr>
            <w:rStyle w:val="afc"/>
            <w:rFonts w:ascii="Arial Narrow" w:hAnsi="Arial Narrow"/>
          </w:rPr>
          <w:t>2.4.</w:t>
        </w:r>
        <w:r w:rsidR="007F68F2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7F68F2" w:rsidRPr="00E72214">
          <w:rPr>
            <w:rStyle w:val="afc"/>
            <w:rFonts w:ascii="Arial Narrow" w:hAnsi="Arial Narrow"/>
          </w:rPr>
          <w:t>Особые положения в связи с проведением запроса предложений через ЭТП</w:t>
        </w:r>
        <w:r w:rsidR="007F68F2">
          <w:rPr>
            <w:webHidden/>
          </w:rPr>
          <w:tab/>
        </w:r>
        <w:r>
          <w:rPr>
            <w:webHidden/>
          </w:rPr>
          <w:fldChar w:fldCharType="begin"/>
        </w:r>
        <w:r w:rsidR="007F68F2">
          <w:rPr>
            <w:webHidden/>
          </w:rPr>
          <w:instrText xml:space="preserve"> PAGEREF _Toc353277415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0D5B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7F68F2" w:rsidRDefault="00D855FC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3277416" w:history="1">
        <w:r w:rsidR="007F68F2" w:rsidRPr="00E72214">
          <w:rPr>
            <w:rStyle w:val="afc"/>
            <w:rFonts w:ascii="Arial Narrow" w:hAnsi="Arial Narrow"/>
          </w:rPr>
          <w:t>2.5.</w:t>
        </w:r>
        <w:r w:rsidR="007F68F2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7F68F2" w:rsidRPr="00E72214">
          <w:rPr>
            <w:rStyle w:val="afc"/>
            <w:rFonts w:ascii="Arial Narrow" w:hAnsi="Arial Narrow"/>
          </w:rPr>
          <w:t>Затраты на участие в запросе предложений</w:t>
        </w:r>
        <w:r w:rsidR="007F68F2">
          <w:rPr>
            <w:webHidden/>
          </w:rPr>
          <w:tab/>
        </w:r>
        <w:r>
          <w:rPr>
            <w:webHidden/>
          </w:rPr>
          <w:fldChar w:fldCharType="begin"/>
        </w:r>
        <w:r w:rsidR="007F68F2">
          <w:rPr>
            <w:webHidden/>
          </w:rPr>
          <w:instrText xml:space="preserve"> PAGEREF _Toc353277416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0D5B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7F68F2" w:rsidRDefault="00D855FC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3277417" w:history="1">
        <w:r w:rsidR="007F68F2" w:rsidRPr="00E72214">
          <w:rPr>
            <w:rStyle w:val="afc"/>
            <w:rFonts w:ascii="Arial Narrow" w:hAnsi="Arial Narrow"/>
          </w:rPr>
          <w:t>2.6.</w:t>
        </w:r>
        <w:r w:rsidR="007F68F2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7F68F2" w:rsidRPr="00E72214">
          <w:rPr>
            <w:rStyle w:val="afc"/>
            <w:rFonts w:ascii="Arial Narrow" w:hAnsi="Arial Narrow"/>
          </w:rPr>
          <w:t xml:space="preserve">Отказ от проведения запроса предложений </w:t>
        </w:r>
        <w:r w:rsidR="007F68F2" w:rsidRPr="00E72214">
          <w:rPr>
            <w:rStyle w:val="afc"/>
            <w:rFonts w:ascii="Arial Narrow" w:hAnsi="Arial Narrow"/>
            <w:i/>
          </w:rPr>
          <w:t>[или любого лота запроса предложений]</w:t>
        </w:r>
        <w:r w:rsidR="007F68F2">
          <w:rPr>
            <w:webHidden/>
          </w:rPr>
          <w:tab/>
        </w:r>
        <w:r>
          <w:rPr>
            <w:webHidden/>
          </w:rPr>
          <w:fldChar w:fldCharType="begin"/>
        </w:r>
        <w:r w:rsidR="007F68F2">
          <w:rPr>
            <w:webHidden/>
          </w:rPr>
          <w:instrText xml:space="preserve"> PAGEREF _Toc353277417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0D5B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7F68F2" w:rsidRDefault="00D855FC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3277418" w:history="1">
        <w:r w:rsidR="007F68F2" w:rsidRPr="00E72214">
          <w:rPr>
            <w:rStyle w:val="afc"/>
            <w:rFonts w:ascii="Arial Narrow" w:hAnsi="Arial Narrow"/>
          </w:rPr>
          <w:t>2.7.</w:t>
        </w:r>
        <w:r w:rsidR="007F68F2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7F68F2" w:rsidRPr="00E72214">
          <w:rPr>
            <w:rStyle w:val="afc"/>
            <w:rFonts w:ascii="Arial Narrow" w:hAnsi="Arial Narrow"/>
          </w:rPr>
          <w:t>Официальный источник информации о ходе и результатах запроса предложений</w:t>
        </w:r>
        <w:r w:rsidR="007F68F2">
          <w:rPr>
            <w:webHidden/>
          </w:rPr>
          <w:tab/>
        </w:r>
        <w:r>
          <w:rPr>
            <w:webHidden/>
          </w:rPr>
          <w:fldChar w:fldCharType="begin"/>
        </w:r>
        <w:r w:rsidR="007F68F2">
          <w:rPr>
            <w:webHidden/>
          </w:rPr>
          <w:instrText xml:space="preserve"> PAGEREF _Toc353277418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0D5B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7F68F2" w:rsidRDefault="00D855FC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3277419" w:history="1">
        <w:r w:rsidR="007F68F2" w:rsidRPr="00E72214">
          <w:rPr>
            <w:rStyle w:val="afc"/>
            <w:rFonts w:ascii="Arial Narrow" w:hAnsi="Arial Narrow"/>
          </w:rPr>
          <w:t>2.8.</w:t>
        </w:r>
        <w:r w:rsidR="007F68F2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7F68F2" w:rsidRPr="00E72214">
          <w:rPr>
            <w:rStyle w:val="afc"/>
            <w:rFonts w:ascii="Arial Narrow" w:hAnsi="Arial Narrow"/>
          </w:rPr>
          <w:t>Прочие положения</w:t>
        </w:r>
        <w:r w:rsidR="007F68F2">
          <w:rPr>
            <w:webHidden/>
          </w:rPr>
          <w:tab/>
        </w:r>
        <w:r>
          <w:rPr>
            <w:webHidden/>
          </w:rPr>
          <w:fldChar w:fldCharType="begin"/>
        </w:r>
        <w:r w:rsidR="007F68F2">
          <w:rPr>
            <w:webHidden/>
          </w:rPr>
          <w:instrText xml:space="preserve"> PAGEREF _Toc353277419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0D5B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7F68F2" w:rsidRDefault="00D855F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353277420" w:history="1">
        <w:r w:rsidR="007F68F2" w:rsidRPr="00E72214">
          <w:rPr>
            <w:rStyle w:val="afc"/>
            <w:rFonts w:ascii="Arial Narrow" w:hAnsi="Arial Narrow"/>
          </w:rPr>
          <w:t>3.</w:t>
        </w:r>
        <w:r w:rsidR="007F6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F68F2" w:rsidRPr="00E72214">
          <w:rPr>
            <w:rStyle w:val="afc"/>
            <w:rFonts w:ascii="Arial Narrow" w:hAnsi="Arial Narrow"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7F68F2">
          <w:rPr>
            <w:webHidden/>
          </w:rPr>
          <w:tab/>
        </w:r>
        <w:r>
          <w:rPr>
            <w:webHidden/>
          </w:rPr>
          <w:fldChar w:fldCharType="begin"/>
        </w:r>
        <w:r w:rsidR="007F68F2">
          <w:rPr>
            <w:webHidden/>
          </w:rPr>
          <w:instrText xml:space="preserve"> PAGEREF _Toc353277420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0D5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7F68F2" w:rsidRDefault="00D855FC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3277421" w:history="1">
        <w:r w:rsidR="007F68F2" w:rsidRPr="00E72214">
          <w:rPr>
            <w:rStyle w:val="afc"/>
            <w:rFonts w:ascii="Arial Narrow" w:hAnsi="Arial Narrow"/>
          </w:rPr>
          <w:t>3.1.</w:t>
        </w:r>
        <w:r w:rsidR="007F68F2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7F68F2" w:rsidRPr="00E72214">
          <w:rPr>
            <w:rStyle w:val="afc"/>
            <w:rFonts w:ascii="Arial Narrow" w:hAnsi="Arial Narrow"/>
          </w:rPr>
          <w:t>Требования к участникам запроса предложений</w:t>
        </w:r>
        <w:r w:rsidR="007F68F2">
          <w:rPr>
            <w:webHidden/>
          </w:rPr>
          <w:tab/>
        </w:r>
        <w:r>
          <w:rPr>
            <w:webHidden/>
          </w:rPr>
          <w:fldChar w:fldCharType="begin"/>
        </w:r>
        <w:r w:rsidR="007F68F2">
          <w:rPr>
            <w:webHidden/>
          </w:rPr>
          <w:instrText xml:space="preserve"> PAGEREF _Toc353277421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0D5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7F68F2" w:rsidRDefault="00D855FC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3277422" w:history="1">
        <w:r w:rsidR="007F68F2" w:rsidRPr="00E72214">
          <w:rPr>
            <w:rStyle w:val="afc"/>
            <w:rFonts w:ascii="Arial Narrow" w:hAnsi="Arial Narrow"/>
          </w:rPr>
          <w:t>3.2.</w:t>
        </w:r>
        <w:r w:rsidR="007F68F2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7F68F2" w:rsidRPr="00E72214">
          <w:rPr>
            <w:rStyle w:val="afc"/>
            <w:rFonts w:ascii="Arial Narrow" w:hAnsi="Arial Narrow"/>
          </w:rPr>
          <w:t>Дополнительные требования к участникам запроса предложений</w:t>
        </w:r>
        <w:r w:rsidR="007F68F2">
          <w:rPr>
            <w:webHidden/>
          </w:rPr>
          <w:tab/>
        </w:r>
        <w:r>
          <w:rPr>
            <w:webHidden/>
          </w:rPr>
          <w:fldChar w:fldCharType="begin"/>
        </w:r>
        <w:r w:rsidR="007F68F2">
          <w:rPr>
            <w:webHidden/>
          </w:rPr>
          <w:instrText xml:space="preserve"> PAGEREF _Toc353277422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0D5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7F68F2" w:rsidRDefault="00D855FC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3277423" w:history="1">
        <w:r w:rsidR="007F68F2" w:rsidRPr="00E72214">
          <w:rPr>
            <w:rStyle w:val="afc"/>
            <w:rFonts w:ascii="Arial Narrow" w:hAnsi="Arial Narrow"/>
          </w:rPr>
          <w:t>3.3.</w:t>
        </w:r>
        <w:r w:rsidR="007F68F2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7F68F2" w:rsidRPr="00E72214">
          <w:rPr>
            <w:rStyle w:val="afc"/>
            <w:rFonts w:ascii="Arial Narrow" w:hAnsi="Arial Narrow"/>
          </w:rPr>
          <w:t>Документы, предоставляемые в составе заявки на участие в запросе предложений</w:t>
        </w:r>
        <w:r w:rsidR="007F68F2">
          <w:rPr>
            <w:webHidden/>
          </w:rPr>
          <w:tab/>
        </w:r>
        <w:r>
          <w:rPr>
            <w:webHidden/>
          </w:rPr>
          <w:fldChar w:fldCharType="begin"/>
        </w:r>
        <w:r w:rsidR="007F68F2">
          <w:rPr>
            <w:webHidden/>
          </w:rPr>
          <w:instrText xml:space="preserve"> PAGEREF _Toc353277423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0D5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7F68F2" w:rsidRDefault="00D855FC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3277424" w:history="1">
        <w:r w:rsidR="007F68F2" w:rsidRPr="00E72214">
          <w:rPr>
            <w:rStyle w:val="afc"/>
            <w:rFonts w:ascii="Arial Narrow" w:hAnsi="Arial Narrow"/>
          </w:rPr>
          <w:t>3.4.</w:t>
        </w:r>
        <w:r w:rsidR="007F68F2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7F68F2" w:rsidRPr="00E72214">
          <w:rPr>
            <w:rStyle w:val="afc"/>
            <w:rFonts w:ascii="Arial Narrow" w:hAnsi="Arial Narrow"/>
          </w:rPr>
          <w:t xml:space="preserve">Условия привлечения </w:t>
        </w:r>
        <w:r w:rsidR="007F68F2" w:rsidRPr="00E72214">
          <w:rPr>
            <w:rStyle w:val="afc"/>
            <w:rFonts w:ascii="Arial Narrow" w:hAnsi="Arial Narrow"/>
            <w:i/>
          </w:rPr>
          <w:t>поставщиков/</w:t>
        </w:r>
        <w:r w:rsidR="007F68F2" w:rsidRPr="00E72214">
          <w:rPr>
            <w:rStyle w:val="afc"/>
            <w:rFonts w:ascii="Arial Narrow" w:hAnsi="Arial Narrow"/>
          </w:rPr>
          <w:t xml:space="preserve"> </w:t>
        </w:r>
        <w:r w:rsidR="007F68F2" w:rsidRPr="00E72214">
          <w:rPr>
            <w:rStyle w:val="afc"/>
            <w:rFonts w:ascii="Arial Narrow" w:hAnsi="Arial Narrow"/>
            <w:i/>
          </w:rPr>
          <w:t>субподрядчиков/ соисполнителей</w:t>
        </w:r>
        <w:r w:rsidR="007F68F2" w:rsidRPr="00E72214">
          <w:rPr>
            <w:rStyle w:val="afc"/>
            <w:rFonts w:ascii="Arial Narrow" w:hAnsi="Arial Narrow"/>
          </w:rPr>
          <w:t xml:space="preserve"> и порядок подтверждения их соответствия установленным требованиям</w:t>
        </w:r>
        <w:r w:rsidR="007F68F2">
          <w:rPr>
            <w:webHidden/>
          </w:rPr>
          <w:tab/>
        </w:r>
        <w:r>
          <w:rPr>
            <w:webHidden/>
          </w:rPr>
          <w:fldChar w:fldCharType="begin"/>
        </w:r>
        <w:r w:rsidR="007F68F2">
          <w:rPr>
            <w:webHidden/>
          </w:rPr>
          <w:instrText xml:space="preserve"> PAGEREF _Toc353277424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0D5B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7F68F2" w:rsidRDefault="00D855FC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3277425" w:history="1">
        <w:r w:rsidR="007F68F2" w:rsidRPr="00E72214">
          <w:rPr>
            <w:rStyle w:val="afc"/>
            <w:rFonts w:ascii="Arial Narrow" w:hAnsi="Arial Narrow"/>
          </w:rPr>
          <w:t>3.5.</w:t>
        </w:r>
        <w:r w:rsidR="007F68F2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7F68F2" w:rsidRPr="00E72214">
          <w:rPr>
            <w:rStyle w:val="afc"/>
            <w:rFonts w:ascii="Arial Narrow" w:hAnsi="Arial Narrow"/>
          </w:rPr>
          <w:t xml:space="preserve">Привлечение </w:t>
        </w:r>
        <w:r w:rsidR="007F68F2" w:rsidRPr="00E72214">
          <w:rPr>
            <w:rStyle w:val="afc"/>
            <w:rFonts w:ascii="Arial Narrow" w:hAnsi="Arial Narrow"/>
            <w:i/>
          </w:rPr>
          <w:t>поставщиков/</w:t>
        </w:r>
        <w:r w:rsidR="007F68F2" w:rsidRPr="00E72214">
          <w:rPr>
            <w:rStyle w:val="afc"/>
            <w:rFonts w:ascii="Arial Narrow" w:hAnsi="Arial Narrow"/>
          </w:rPr>
          <w:t xml:space="preserve"> </w:t>
        </w:r>
        <w:r w:rsidR="007F68F2" w:rsidRPr="00E72214">
          <w:rPr>
            <w:rStyle w:val="afc"/>
            <w:rFonts w:ascii="Arial Narrow" w:hAnsi="Arial Narrow"/>
            <w:i/>
          </w:rPr>
          <w:t>субподрядчиков/ соисполнителей [в отношении любого лота запроса предложений].</w:t>
        </w:r>
        <w:r w:rsidR="007F68F2">
          <w:rPr>
            <w:webHidden/>
          </w:rPr>
          <w:tab/>
        </w:r>
        <w:r>
          <w:rPr>
            <w:webHidden/>
          </w:rPr>
          <w:fldChar w:fldCharType="begin"/>
        </w:r>
        <w:r w:rsidR="007F68F2">
          <w:rPr>
            <w:webHidden/>
          </w:rPr>
          <w:instrText xml:space="preserve"> PAGEREF _Toc353277425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0D5B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7F68F2" w:rsidRDefault="00D855F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353277426" w:history="1">
        <w:r w:rsidR="007F68F2" w:rsidRPr="00E72214">
          <w:rPr>
            <w:rStyle w:val="afc"/>
            <w:rFonts w:ascii="Arial Narrow" w:hAnsi="Arial Narrow"/>
          </w:rPr>
          <w:t>4.</w:t>
        </w:r>
        <w:r w:rsidR="007F6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F68F2" w:rsidRPr="00E72214">
          <w:rPr>
            <w:rStyle w:val="afc"/>
            <w:rFonts w:ascii="Arial Narrow" w:hAnsi="Arial Narrow"/>
            <w:lang w:val="en-US"/>
          </w:rPr>
          <w:t>ПОРЯДОК ПРОВЕДЕНИЯ ЗАПРОСА ПРЕДЛОЖЕНИЙ</w:t>
        </w:r>
        <w:r w:rsidR="007F68F2">
          <w:rPr>
            <w:webHidden/>
          </w:rPr>
          <w:tab/>
        </w:r>
        <w:r>
          <w:rPr>
            <w:webHidden/>
          </w:rPr>
          <w:fldChar w:fldCharType="begin"/>
        </w:r>
        <w:r w:rsidR="007F68F2">
          <w:rPr>
            <w:webHidden/>
          </w:rPr>
          <w:instrText xml:space="preserve"> PAGEREF _Toc353277426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0D5B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7F68F2" w:rsidRDefault="00D855FC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3277427" w:history="1">
        <w:r w:rsidR="007F68F2" w:rsidRPr="00E72214">
          <w:rPr>
            <w:rStyle w:val="afc"/>
            <w:rFonts w:ascii="Arial Narrow" w:hAnsi="Arial Narrow" w:cs="Times New Roman"/>
          </w:rPr>
          <w:t>4.1.</w:t>
        </w:r>
        <w:r w:rsidR="007F68F2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7F68F2" w:rsidRPr="00E72214">
          <w:rPr>
            <w:rStyle w:val="afc"/>
            <w:rFonts w:ascii="Arial Narrow" w:hAnsi="Arial Narrow" w:cs="Times New Roman"/>
          </w:rPr>
          <w:t>Получение документации по запросу предложений</w:t>
        </w:r>
        <w:r w:rsidR="007F68F2">
          <w:rPr>
            <w:webHidden/>
          </w:rPr>
          <w:tab/>
        </w:r>
        <w:r>
          <w:rPr>
            <w:webHidden/>
          </w:rPr>
          <w:fldChar w:fldCharType="begin"/>
        </w:r>
        <w:r w:rsidR="007F68F2">
          <w:rPr>
            <w:webHidden/>
          </w:rPr>
          <w:instrText xml:space="preserve"> PAGEREF _Toc353277427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0D5B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7F68F2" w:rsidRDefault="00D855FC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3277428" w:history="1">
        <w:r w:rsidR="007F68F2" w:rsidRPr="00E72214">
          <w:rPr>
            <w:rStyle w:val="afc"/>
            <w:rFonts w:ascii="Arial Narrow" w:hAnsi="Arial Narrow" w:cs="Times New Roman"/>
          </w:rPr>
          <w:t>4.2.</w:t>
        </w:r>
        <w:r w:rsidR="007F68F2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7F68F2" w:rsidRPr="00E72214">
          <w:rPr>
            <w:rStyle w:val="afc"/>
            <w:rFonts w:ascii="Arial Narrow" w:hAnsi="Arial Narrow" w:cs="Times New Roman"/>
          </w:rPr>
          <w:t>Разъяснение положений документации по запросу предложений</w:t>
        </w:r>
        <w:r w:rsidR="007F68F2">
          <w:rPr>
            <w:webHidden/>
          </w:rPr>
          <w:tab/>
        </w:r>
        <w:r>
          <w:rPr>
            <w:webHidden/>
          </w:rPr>
          <w:fldChar w:fldCharType="begin"/>
        </w:r>
        <w:r w:rsidR="007F68F2">
          <w:rPr>
            <w:webHidden/>
          </w:rPr>
          <w:instrText xml:space="preserve"> PAGEREF _Toc353277428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0D5B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7F68F2" w:rsidRDefault="00D855FC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3277429" w:history="1">
        <w:r w:rsidR="007F68F2" w:rsidRPr="00E72214">
          <w:rPr>
            <w:rStyle w:val="afc"/>
            <w:rFonts w:ascii="Arial Narrow" w:hAnsi="Arial Narrow" w:cs="Times New Roman"/>
          </w:rPr>
          <w:t>4.3.</w:t>
        </w:r>
        <w:r w:rsidR="007F68F2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7F68F2" w:rsidRPr="00E72214">
          <w:rPr>
            <w:rStyle w:val="afc"/>
            <w:rFonts w:ascii="Arial Narrow" w:hAnsi="Arial Narrow" w:cs="Times New Roman"/>
          </w:rPr>
          <w:t>Внесение изменений в извещение о проведении запроса предложений и документацию по запросу предложений</w:t>
        </w:r>
        <w:r w:rsidR="007F68F2">
          <w:rPr>
            <w:webHidden/>
          </w:rPr>
          <w:tab/>
        </w:r>
        <w:r>
          <w:rPr>
            <w:webHidden/>
          </w:rPr>
          <w:fldChar w:fldCharType="begin"/>
        </w:r>
        <w:r w:rsidR="007F68F2">
          <w:rPr>
            <w:webHidden/>
          </w:rPr>
          <w:instrText xml:space="preserve"> PAGEREF _Toc353277429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0D5B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7F68F2" w:rsidRDefault="00D855FC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3277430" w:history="1">
        <w:r w:rsidR="007F68F2" w:rsidRPr="00E72214">
          <w:rPr>
            <w:rStyle w:val="afc"/>
            <w:rFonts w:ascii="Arial Narrow" w:hAnsi="Arial Narrow" w:cs="Times New Roman"/>
          </w:rPr>
          <w:t>4.4.</w:t>
        </w:r>
        <w:r w:rsidR="007F68F2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7F68F2" w:rsidRPr="00E72214">
          <w:rPr>
            <w:rStyle w:val="afc"/>
            <w:rFonts w:ascii="Arial Narrow" w:hAnsi="Arial Narrow" w:cs="Times New Roman"/>
          </w:rPr>
          <w:t>Общие требования к заявке на участие в запросе предложений</w:t>
        </w:r>
        <w:r w:rsidR="007F68F2">
          <w:rPr>
            <w:webHidden/>
          </w:rPr>
          <w:tab/>
        </w:r>
        <w:r>
          <w:rPr>
            <w:webHidden/>
          </w:rPr>
          <w:fldChar w:fldCharType="begin"/>
        </w:r>
        <w:r w:rsidR="007F68F2">
          <w:rPr>
            <w:webHidden/>
          </w:rPr>
          <w:instrText xml:space="preserve"> PAGEREF _Toc353277430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0D5B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7F68F2" w:rsidRDefault="00D855FC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3277431" w:history="1">
        <w:r w:rsidR="007F68F2" w:rsidRPr="00E72214">
          <w:rPr>
            <w:rStyle w:val="afc"/>
            <w:rFonts w:ascii="Arial Narrow" w:hAnsi="Arial Narrow" w:cs="Times New Roman"/>
          </w:rPr>
          <w:t>4.5.</w:t>
        </w:r>
        <w:r w:rsidR="007F68F2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7F68F2" w:rsidRPr="00E72214">
          <w:rPr>
            <w:rStyle w:val="afc"/>
            <w:rFonts w:ascii="Arial Narrow" w:hAnsi="Arial Narrow" w:cs="Times New Roman"/>
          </w:rPr>
          <w:t>Срок действия заявки на участие в запросе предложений</w:t>
        </w:r>
        <w:r w:rsidR="007F68F2">
          <w:rPr>
            <w:webHidden/>
          </w:rPr>
          <w:tab/>
        </w:r>
        <w:r>
          <w:rPr>
            <w:webHidden/>
          </w:rPr>
          <w:fldChar w:fldCharType="begin"/>
        </w:r>
        <w:r w:rsidR="007F68F2">
          <w:rPr>
            <w:webHidden/>
          </w:rPr>
          <w:instrText xml:space="preserve"> PAGEREF _Toc353277431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0D5B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7F68F2" w:rsidRDefault="00D855FC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3277432" w:history="1">
        <w:r w:rsidR="007F68F2" w:rsidRPr="00E72214">
          <w:rPr>
            <w:rStyle w:val="afc"/>
            <w:rFonts w:ascii="Arial Narrow" w:hAnsi="Arial Narrow" w:cs="Times New Roman"/>
          </w:rPr>
          <w:t>4.6.</w:t>
        </w:r>
        <w:r w:rsidR="007F68F2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7F68F2" w:rsidRPr="00E72214">
          <w:rPr>
            <w:rStyle w:val="afc"/>
            <w:rFonts w:ascii="Arial Narrow" w:hAnsi="Arial Narrow" w:cs="Times New Roman"/>
          </w:rPr>
          <w:t>Официальный язык запроса предложений</w:t>
        </w:r>
        <w:r w:rsidR="007F68F2">
          <w:rPr>
            <w:webHidden/>
          </w:rPr>
          <w:tab/>
        </w:r>
        <w:r>
          <w:rPr>
            <w:webHidden/>
          </w:rPr>
          <w:fldChar w:fldCharType="begin"/>
        </w:r>
        <w:r w:rsidR="007F68F2">
          <w:rPr>
            <w:webHidden/>
          </w:rPr>
          <w:instrText xml:space="preserve"> PAGEREF _Toc353277432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0D5B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7F68F2" w:rsidRDefault="00D855FC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3277433" w:history="1">
        <w:r w:rsidR="007F68F2" w:rsidRPr="00E72214">
          <w:rPr>
            <w:rStyle w:val="afc"/>
            <w:rFonts w:ascii="Arial Narrow" w:hAnsi="Arial Narrow" w:cs="Times New Roman"/>
          </w:rPr>
          <w:t>4.7.</w:t>
        </w:r>
        <w:r w:rsidR="007F68F2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7F68F2" w:rsidRPr="00E72214">
          <w:rPr>
            <w:rStyle w:val="afc"/>
            <w:rFonts w:ascii="Arial Narrow" w:hAnsi="Arial Narrow" w:cs="Times New Roman"/>
          </w:rPr>
          <w:t>Валюта запроса предложений</w:t>
        </w:r>
        <w:r w:rsidR="007F68F2">
          <w:rPr>
            <w:webHidden/>
          </w:rPr>
          <w:tab/>
        </w:r>
        <w:r>
          <w:rPr>
            <w:webHidden/>
          </w:rPr>
          <w:fldChar w:fldCharType="begin"/>
        </w:r>
        <w:r w:rsidR="007F68F2">
          <w:rPr>
            <w:webHidden/>
          </w:rPr>
          <w:instrText xml:space="preserve"> PAGEREF _Toc353277433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0D5B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7F68F2" w:rsidRDefault="00D855FC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3277434" w:history="1">
        <w:r w:rsidR="007F68F2" w:rsidRPr="00E72214">
          <w:rPr>
            <w:rStyle w:val="afc"/>
            <w:rFonts w:ascii="Arial Narrow" w:hAnsi="Arial Narrow" w:cs="Times New Roman"/>
          </w:rPr>
          <w:t>4.8.</w:t>
        </w:r>
        <w:r w:rsidR="007F68F2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7F68F2" w:rsidRPr="00E72214">
          <w:rPr>
            <w:rStyle w:val="afc"/>
            <w:rFonts w:ascii="Arial Narrow" w:hAnsi="Arial Narrow" w:cs="Times New Roman"/>
          </w:rPr>
          <w:t>Начальная (максимальная) цена договора [цена лота]</w:t>
        </w:r>
        <w:r w:rsidR="007F68F2">
          <w:rPr>
            <w:webHidden/>
          </w:rPr>
          <w:tab/>
        </w:r>
        <w:r>
          <w:rPr>
            <w:webHidden/>
          </w:rPr>
          <w:fldChar w:fldCharType="begin"/>
        </w:r>
        <w:r w:rsidR="007F68F2">
          <w:rPr>
            <w:webHidden/>
          </w:rPr>
          <w:instrText xml:space="preserve"> PAGEREF _Toc353277434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0D5B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7F68F2" w:rsidRDefault="00D855FC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3277435" w:history="1">
        <w:r w:rsidR="007F68F2" w:rsidRPr="00E72214">
          <w:rPr>
            <w:rStyle w:val="afc"/>
            <w:rFonts w:ascii="Arial Narrow" w:hAnsi="Arial Narrow" w:cs="Times New Roman"/>
          </w:rPr>
          <w:t>4.9.</w:t>
        </w:r>
        <w:r w:rsidR="007F68F2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7F68F2" w:rsidRPr="00E72214">
          <w:rPr>
            <w:rStyle w:val="afc"/>
            <w:rFonts w:ascii="Arial Narrow" w:hAnsi="Arial Narrow" w:cs="Times New Roman"/>
          </w:rPr>
          <w:t>Обеспечение исполнения обязательств, связанных с участием в</w:t>
        </w:r>
        <w:r w:rsidR="007F68F2" w:rsidRPr="00E72214">
          <w:rPr>
            <w:rStyle w:val="afc"/>
            <w:rFonts w:ascii="Arial Narrow" w:hAnsi="Arial Narrow" w:cs="Times New Roman"/>
            <w:lang w:val="en-US"/>
          </w:rPr>
          <w:t> </w:t>
        </w:r>
        <w:r w:rsidR="007F68F2" w:rsidRPr="00E72214">
          <w:rPr>
            <w:rStyle w:val="afc"/>
            <w:rFonts w:ascii="Arial Narrow" w:hAnsi="Arial Narrow" w:cs="Times New Roman"/>
          </w:rPr>
          <w:t>запросе предложений (обеспечение заявки на участие в запросе предложений)</w:t>
        </w:r>
        <w:r w:rsidR="007F68F2">
          <w:rPr>
            <w:webHidden/>
          </w:rPr>
          <w:tab/>
        </w:r>
        <w:r>
          <w:rPr>
            <w:webHidden/>
          </w:rPr>
          <w:fldChar w:fldCharType="begin"/>
        </w:r>
        <w:r w:rsidR="007F68F2">
          <w:rPr>
            <w:webHidden/>
          </w:rPr>
          <w:instrText xml:space="preserve"> PAGEREF _Toc353277435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0D5B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7F68F2" w:rsidRDefault="00D855FC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3277436" w:history="1">
        <w:r w:rsidR="007F68F2" w:rsidRPr="00E72214">
          <w:rPr>
            <w:rStyle w:val="afc"/>
            <w:rFonts w:ascii="Arial Narrow" w:hAnsi="Arial Narrow" w:cs="Times New Roman"/>
          </w:rPr>
          <w:t>4.10.</w:t>
        </w:r>
        <w:r w:rsidR="007F68F2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7F68F2" w:rsidRPr="00E72214">
          <w:rPr>
            <w:rStyle w:val="afc"/>
            <w:rFonts w:ascii="Arial Narrow" w:hAnsi="Arial Narrow" w:cs="Times New Roman"/>
          </w:rPr>
          <w:t>Подача и прием заявок на участие в запросе предложений</w:t>
        </w:r>
        <w:r w:rsidR="007F68F2">
          <w:rPr>
            <w:webHidden/>
          </w:rPr>
          <w:tab/>
        </w:r>
        <w:r>
          <w:rPr>
            <w:webHidden/>
          </w:rPr>
          <w:fldChar w:fldCharType="begin"/>
        </w:r>
        <w:r w:rsidR="007F68F2">
          <w:rPr>
            <w:webHidden/>
          </w:rPr>
          <w:instrText xml:space="preserve"> PAGEREF _Toc353277436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0D5B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7F68F2" w:rsidRDefault="00D855FC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3277437" w:history="1">
        <w:r w:rsidR="007F68F2" w:rsidRPr="00E72214">
          <w:rPr>
            <w:rStyle w:val="afc"/>
            <w:rFonts w:ascii="Arial Narrow" w:hAnsi="Arial Narrow" w:cs="Times New Roman"/>
          </w:rPr>
          <w:t>4.11.</w:t>
        </w:r>
        <w:r w:rsidR="007F68F2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7F68F2" w:rsidRPr="00E72214">
          <w:rPr>
            <w:rStyle w:val="afc"/>
            <w:rFonts w:ascii="Arial Narrow" w:hAnsi="Arial Narrow" w:cs="Times New Roman"/>
          </w:rPr>
          <w:t>Изменение заявок на участие в запросе предложений или их отзыв</w:t>
        </w:r>
        <w:r w:rsidR="007F68F2">
          <w:rPr>
            <w:webHidden/>
          </w:rPr>
          <w:tab/>
        </w:r>
        <w:r>
          <w:rPr>
            <w:webHidden/>
          </w:rPr>
          <w:fldChar w:fldCharType="begin"/>
        </w:r>
        <w:r w:rsidR="007F68F2">
          <w:rPr>
            <w:webHidden/>
          </w:rPr>
          <w:instrText xml:space="preserve"> PAGEREF _Toc353277437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0D5B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7F68F2" w:rsidRDefault="00D855FC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3277438" w:history="1">
        <w:r w:rsidR="007F68F2" w:rsidRPr="00E72214">
          <w:rPr>
            <w:rStyle w:val="afc"/>
            <w:rFonts w:ascii="Arial Narrow" w:hAnsi="Arial Narrow" w:cs="Times New Roman"/>
          </w:rPr>
          <w:t>4.12.</w:t>
        </w:r>
        <w:r w:rsidR="007F68F2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7F68F2" w:rsidRPr="00E72214">
          <w:rPr>
            <w:rStyle w:val="afc"/>
            <w:rFonts w:ascii="Arial Narrow" w:hAnsi="Arial Narrow" w:cs="Times New Roman"/>
          </w:rPr>
          <w:t>Открытие доступа к поданным заявкам на участие в запросе предложений</w:t>
        </w:r>
        <w:r w:rsidR="007F68F2">
          <w:rPr>
            <w:webHidden/>
          </w:rPr>
          <w:tab/>
        </w:r>
        <w:r>
          <w:rPr>
            <w:webHidden/>
          </w:rPr>
          <w:fldChar w:fldCharType="begin"/>
        </w:r>
        <w:r w:rsidR="007F68F2">
          <w:rPr>
            <w:webHidden/>
          </w:rPr>
          <w:instrText xml:space="preserve"> PAGEREF _Toc353277438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0D5B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7F68F2" w:rsidRDefault="00D855FC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3277439" w:history="1">
        <w:r w:rsidR="007F68F2" w:rsidRPr="00E72214">
          <w:rPr>
            <w:rStyle w:val="afc"/>
            <w:rFonts w:ascii="Arial Narrow" w:hAnsi="Arial Narrow" w:cs="Times New Roman"/>
          </w:rPr>
          <w:t>4.13.</w:t>
        </w:r>
        <w:r w:rsidR="007F68F2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7F68F2" w:rsidRPr="00E72214">
          <w:rPr>
            <w:rStyle w:val="afc"/>
            <w:rFonts w:ascii="Arial Narrow" w:hAnsi="Arial Narrow" w:cs="Times New Roman"/>
          </w:rPr>
          <w:t>Опоздавшие заявки на участие в запросе предложений</w:t>
        </w:r>
        <w:r w:rsidR="007F68F2">
          <w:rPr>
            <w:webHidden/>
          </w:rPr>
          <w:tab/>
        </w:r>
        <w:r>
          <w:rPr>
            <w:webHidden/>
          </w:rPr>
          <w:fldChar w:fldCharType="begin"/>
        </w:r>
        <w:r w:rsidR="007F68F2">
          <w:rPr>
            <w:webHidden/>
          </w:rPr>
          <w:instrText xml:space="preserve"> PAGEREF _Toc353277439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0D5B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7F68F2" w:rsidRDefault="00D855FC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3277440" w:history="1">
        <w:r w:rsidR="007F68F2" w:rsidRPr="00E72214">
          <w:rPr>
            <w:rStyle w:val="afc"/>
            <w:rFonts w:ascii="Arial Narrow" w:hAnsi="Arial Narrow" w:cs="Times New Roman"/>
          </w:rPr>
          <w:t>4.14.</w:t>
        </w:r>
        <w:r w:rsidR="007F68F2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7F68F2" w:rsidRPr="00E72214">
          <w:rPr>
            <w:rStyle w:val="afc"/>
            <w:rFonts w:ascii="Arial Narrow" w:hAnsi="Arial Narrow" w:cs="Times New Roman"/>
          </w:rPr>
          <w:t>Рассмотрение заявок на участие в запросе предложений, проведение переторжки, выбор победителя запроса предложений</w:t>
        </w:r>
        <w:r w:rsidR="007F68F2">
          <w:rPr>
            <w:webHidden/>
          </w:rPr>
          <w:tab/>
        </w:r>
        <w:r>
          <w:rPr>
            <w:webHidden/>
          </w:rPr>
          <w:fldChar w:fldCharType="begin"/>
        </w:r>
        <w:r w:rsidR="007F68F2">
          <w:rPr>
            <w:webHidden/>
          </w:rPr>
          <w:instrText xml:space="preserve"> PAGEREF _Toc353277440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0D5B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7F68F2" w:rsidRDefault="00D855FC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3277441" w:history="1">
        <w:r w:rsidR="007F68F2" w:rsidRPr="00E72214">
          <w:rPr>
            <w:rStyle w:val="afc"/>
            <w:rFonts w:ascii="Arial Narrow" w:hAnsi="Arial Narrow" w:cs="Times New Roman"/>
            <w:snapToGrid w:val="0"/>
          </w:rPr>
          <w:t>4.15.</w:t>
        </w:r>
        <w:r w:rsidR="007F68F2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7F68F2" w:rsidRPr="00E72214">
          <w:rPr>
            <w:rStyle w:val="afc"/>
            <w:rFonts w:ascii="Arial Narrow" w:hAnsi="Arial Narrow" w:cs="Times New Roman"/>
            <w:snapToGrid w:val="0"/>
          </w:rPr>
          <w:t>Заключение договора по результатам запроса предложений</w:t>
        </w:r>
        <w:r w:rsidR="007F68F2">
          <w:rPr>
            <w:webHidden/>
          </w:rPr>
          <w:tab/>
        </w:r>
        <w:r>
          <w:rPr>
            <w:webHidden/>
          </w:rPr>
          <w:fldChar w:fldCharType="begin"/>
        </w:r>
        <w:r w:rsidR="007F68F2">
          <w:rPr>
            <w:webHidden/>
          </w:rPr>
          <w:instrText xml:space="preserve"> PAGEREF _Toc353277441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0D5B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7F68F2" w:rsidRDefault="00D855FC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3277442" w:history="1">
        <w:r w:rsidR="007F68F2" w:rsidRPr="00E72214">
          <w:rPr>
            <w:rStyle w:val="afc"/>
            <w:rFonts w:ascii="Arial Narrow" w:hAnsi="Arial Narrow" w:cs="Times New Roman"/>
          </w:rPr>
          <w:t>4.16.</w:t>
        </w:r>
        <w:r w:rsidR="007F68F2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7F68F2" w:rsidRPr="00E72214">
          <w:rPr>
            <w:rStyle w:val="afc"/>
            <w:rFonts w:ascii="Arial Narrow" w:hAnsi="Arial Narrow" w:cs="Times New Roman"/>
          </w:rPr>
          <w:t>Обеспечение исполнения договора</w:t>
        </w:r>
        <w:r w:rsidR="007F68F2">
          <w:rPr>
            <w:webHidden/>
          </w:rPr>
          <w:tab/>
        </w:r>
        <w:r>
          <w:rPr>
            <w:webHidden/>
          </w:rPr>
          <w:fldChar w:fldCharType="begin"/>
        </w:r>
        <w:r w:rsidR="007F68F2">
          <w:rPr>
            <w:webHidden/>
          </w:rPr>
          <w:instrText xml:space="preserve"> PAGEREF _Toc353277442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0D5B"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7F68F2" w:rsidRDefault="00D855F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353277443" w:history="1">
        <w:r w:rsidR="007F68F2" w:rsidRPr="00E72214">
          <w:rPr>
            <w:rStyle w:val="afc"/>
            <w:rFonts w:ascii="Arial Narrow" w:hAnsi="Arial Narrow"/>
          </w:rPr>
          <w:t>5.</w:t>
        </w:r>
        <w:r w:rsidR="007F6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F68F2" w:rsidRPr="00E72214">
          <w:rPr>
            <w:rStyle w:val="afc"/>
            <w:rFonts w:ascii="Arial Narrow" w:hAnsi="Arial Narrow"/>
          </w:rPr>
          <w:t>ИНФОРМАЦИОННАЯ КАРТА ЗАПРОСА ПРЕДЛОЖЕНИЙ</w:t>
        </w:r>
        <w:r w:rsidR="007F68F2">
          <w:rPr>
            <w:webHidden/>
          </w:rPr>
          <w:tab/>
        </w:r>
        <w:r>
          <w:rPr>
            <w:webHidden/>
          </w:rPr>
          <w:fldChar w:fldCharType="begin"/>
        </w:r>
        <w:r w:rsidR="007F68F2">
          <w:rPr>
            <w:webHidden/>
          </w:rPr>
          <w:instrText xml:space="preserve"> PAGEREF _Toc353277443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0D5B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7F68F2" w:rsidRDefault="00D855F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353277444" w:history="1">
        <w:r w:rsidR="007F68F2" w:rsidRPr="00E72214">
          <w:rPr>
            <w:rStyle w:val="afc"/>
            <w:rFonts w:ascii="Arial Narrow" w:hAnsi="Arial Narrow"/>
          </w:rPr>
          <w:t>6.</w:t>
        </w:r>
        <w:r w:rsidR="007F6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F68F2" w:rsidRPr="00E72214">
          <w:rPr>
            <w:rStyle w:val="afc"/>
            <w:rFonts w:ascii="Arial Narrow" w:hAnsi="Arial Narrow"/>
          </w:rPr>
          <w:t>ОБРАЗЦЫ ФОРМ ОСНОВНЫХ ДОКУМЕНТОВ, ВКЛЮЧАЕМЫХ В ЗАЯВКУ НА УЧАСТИЕ В ЗАПРОСЕ ПРЕДЛОЖЕНИЙ</w:t>
        </w:r>
        <w:r w:rsidR="007F68F2">
          <w:rPr>
            <w:webHidden/>
          </w:rPr>
          <w:tab/>
        </w:r>
        <w:r>
          <w:rPr>
            <w:webHidden/>
          </w:rPr>
          <w:fldChar w:fldCharType="begin"/>
        </w:r>
        <w:r w:rsidR="007F68F2">
          <w:rPr>
            <w:webHidden/>
          </w:rPr>
          <w:instrText xml:space="preserve"> PAGEREF _Toc353277444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0D5B">
          <w:rPr>
            <w:webHidden/>
          </w:rPr>
          <w:t>39</w:t>
        </w:r>
        <w:r>
          <w:rPr>
            <w:webHidden/>
          </w:rPr>
          <w:fldChar w:fldCharType="end"/>
        </w:r>
      </w:hyperlink>
    </w:p>
    <w:p w:rsidR="007F68F2" w:rsidRDefault="00D855FC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3277445" w:history="1">
        <w:r w:rsidR="007F68F2" w:rsidRPr="00E72214">
          <w:rPr>
            <w:rStyle w:val="afc"/>
            <w:rFonts w:ascii="Arial Narrow" w:hAnsi="Arial Narrow" w:cs="Times New Roman"/>
          </w:rPr>
          <w:t>ЗАЯВКА НА УЧАСТИЕ В ЗАПРОСЕ ПРЕДЛОЖЕНИЙ (Форма 1)</w:t>
        </w:r>
        <w:r w:rsidR="007F68F2">
          <w:rPr>
            <w:webHidden/>
          </w:rPr>
          <w:tab/>
        </w:r>
        <w:r>
          <w:rPr>
            <w:webHidden/>
          </w:rPr>
          <w:fldChar w:fldCharType="begin"/>
        </w:r>
        <w:r w:rsidR="007F68F2">
          <w:rPr>
            <w:webHidden/>
          </w:rPr>
          <w:instrText xml:space="preserve"> PAGEREF _Toc353277445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0D5B">
          <w:rPr>
            <w:webHidden/>
          </w:rPr>
          <w:t>39</w:t>
        </w:r>
        <w:r>
          <w:rPr>
            <w:webHidden/>
          </w:rPr>
          <w:fldChar w:fldCharType="end"/>
        </w:r>
      </w:hyperlink>
    </w:p>
    <w:p w:rsidR="007F68F2" w:rsidRDefault="00D855FC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3277446" w:history="1">
        <w:r w:rsidR="007F68F2" w:rsidRPr="00E72214">
          <w:rPr>
            <w:rStyle w:val="afc"/>
            <w:rFonts w:ascii="Arial Narrow" w:hAnsi="Arial Narrow" w:cs="Times New Roman"/>
          </w:rPr>
          <w:t>АНКЕТА УЧАСТНИКА ЗАПРОСА ПРЕДЛОЖЕНИЙ (Форма 2)</w:t>
        </w:r>
        <w:r w:rsidR="007F68F2">
          <w:rPr>
            <w:webHidden/>
          </w:rPr>
          <w:tab/>
        </w:r>
        <w:r>
          <w:rPr>
            <w:webHidden/>
          </w:rPr>
          <w:fldChar w:fldCharType="begin"/>
        </w:r>
        <w:r w:rsidR="007F68F2">
          <w:rPr>
            <w:webHidden/>
          </w:rPr>
          <w:instrText xml:space="preserve"> PAGEREF _Toc353277446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0D5B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7F68F2" w:rsidRDefault="00D855FC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3277447" w:history="1">
        <w:r w:rsidR="007F68F2" w:rsidRPr="00E72214">
          <w:rPr>
            <w:rStyle w:val="afc"/>
            <w:rFonts w:ascii="Arial Narrow" w:hAnsi="Arial Narrow" w:cs="Times New Roman"/>
          </w:rPr>
          <w:t>ТЕХНИЧЕСКОЕ ПРЕДЛОЖЕНИЕ (Форма 3)</w:t>
        </w:r>
        <w:r w:rsidR="007F68F2">
          <w:rPr>
            <w:webHidden/>
          </w:rPr>
          <w:tab/>
        </w:r>
        <w:r>
          <w:rPr>
            <w:webHidden/>
          </w:rPr>
          <w:fldChar w:fldCharType="begin"/>
        </w:r>
        <w:r w:rsidR="007F68F2">
          <w:rPr>
            <w:webHidden/>
          </w:rPr>
          <w:instrText xml:space="preserve"> PAGEREF _Toc353277447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0D5B">
          <w:rPr>
            <w:webHidden/>
          </w:rPr>
          <w:t>49</w:t>
        </w:r>
        <w:r>
          <w:rPr>
            <w:webHidden/>
          </w:rPr>
          <w:fldChar w:fldCharType="end"/>
        </w:r>
      </w:hyperlink>
    </w:p>
    <w:p w:rsidR="007F68F2" w:rsidRDefault="00D855FC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3277448" w:history="1">
        <w:r w:rsidR="007F68F2" w:rsidRPr="00E72214">
          <w:rPr>
            <w:rStyle w:val="afc"/>
            <w:rFonts w:ascii="Arial Narrow" w:hAnsi="Arial Narrow" w:cs="Times New Roman"/>
          </w:rPr>
          <w:t>СПЕЦИФИКАЦИЯ ОБОРУДОВАНИЯ (МАТЕРИАЛОВ) (Форма 4)</w:t>
        </w:r>
        <w:r w:rsidR="007F68F2">
          <w:rPr>
            <w:webHidden/>
          </w:rPr>
          <w:tab/>
        </w:r>
        <w:r>
          <w:rPr>
            <w:webHidden/>
          </w:rPr>
          <w:fldChar w:fldCharType="begin"/>
        </w:r>
        <w:r w:rsidR="007F68F2">
          <w:rPr>
            <w:webHidden/>
          </w:rPr>
          <w:instrText xml:space="preserve"> PAGEREF _Toc353277448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0D5B">
          <w:rPr>
            <w:webHidden/>
          </w:rPr>
          <w:t>50</w:t>
        </w:r>
        <w:r>
          <w:rPr>
            <w:webHidden/>
          </w:rPr>
          <w:fldChar w:fldCharType="end"/>
        </w:r>
      </w:hyperlink>
    </w:p>
    <w:p w:rsidR="007F68F2" w:rsidRDefault="00D855FC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3277449" w:history="1">
        <w:r w:rsidR="007F68F2" w:rsidRPr="00E72214">
          <w:rPr>
            <w:rStyle w:val="afc"/>
            <w:rFonts w:ascii="Arial Narrow" w:hAnsi="Arial Narrow" w:cs="Times New Roman"/>
          </w:rPr>
          <w:t>СПРАВКА ОБ ОПЫТЕ ВЫПОЛНЕНИЯ ДОГОВОРОВ (Форма 5)</w:t>
        </w:r>
        <w:r w:rsidR="007F68F2">
          <w:rPr>
            <w:webHidden/>
          </w:rPr>
          <w:tab/>
        </w:r>
        <w:r>
          <w:rPr>
            <w:webHidden/>
          </w:rPr>
          <w:fldChar w:fldCharType="begin"/>
        </w:r>
        <w:r w:rsidR="007F68F2">
          <w:rPr>
            <w:webHidden/>
          </w:rPr>
          <w:instrText xml:space="preserve"> PAGEREF _Toc353277449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0D5B">
          <w:rPr>
            <w:webHidden/>
          </w:rPr>
          <w:t>51</w:t>
        </w:r>
        <w:r>
          <w:rPr>
            <w:webHidden/>
          </w:rPr>
          <w:fldChar w:fldCharType="end"/>
        </w:r>
      </w:hyperlink>
    </w:p>
    <w:p w:rsidR="007F68F2" w:rsidRDefault="00D855F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353277450" w:history="1">
        <w:r w:rsidR="007F68F2" w:rsidRPr="00E72214">
          <w:rPr>
            <w:rStyle w:val="afc"/>
            <w:rFonts w:ascii="Arial Narrow" w:hAnsi="Arial Narrow"/>
          </w:rPr>
          <w:t>7.</w:t>
        </w:r>
        <w:r w:rsidR="007F6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F68F2" w:rsidRPr="00E72214">
          <w:rPr>
            <w:rStyle w:val="afc"/>
            <w:rFonts w:ascii="Arial Narrow" w:hAnsi="Arial Narrow"/>
          </w:rPr>
          <w:t>ТЕХНИЧЕСКАЯ ЧАСТЬ</w:t>
        </w:r>
        <w:r w:rsidR="007F68F2">
          <w:rPr>
            <w:webHidden/>
          </w:rPr>
          <w:tab/>
        </w:r>
        <w:r>
          <w:rPr>
            <w:webHidden/>
          </w:rPr>
          <w:fldChar w:fldCharType="begin"/>
        </w:r>
        <w:r w:rsidR="007F68F2">
          <w:rPr>
            <w:webHidden/>
          </w:rPr>
          <w:instrText xml:space="preserve"> PAGEREF _Toc353277450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0D5B">
          <w:rPr>
            <w:webHidden/>
          </w:rPr>
          <w:t>52</w:t>
        </w:r>
        <w:r>
          <w:rPr>
            <w:webHidden/>
          </w:rPr>
          <w:fldChar w:fldCharType="end"/>
        </w:r>
      </w:hyperlink>
    </w:p>
    <w:p w:rsidR="007F68F2" w:rsidRDefault="00D855F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353277451" w:history="1">
        <w:r w:rsidR="007F68F2" w:rsidRPr="00E72214">
          <w:rPr>
            <w:rStyle w:val="afc"/>
            <w:rFonts w:ascii="Arial Narrow" w:hAnsi="Arial Narrow"/>
          </w:rPr>
          <w:t>8.</w:t>
        </w:r>
        <w:r w:rsidR="007F68F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F68F2" w:rsidRPr="00E72214">
          <w:rPr>
            <w:rStyle w:val="afc"/>
            <w:rFonts w:ascii="Arial Narrow" w:hAnsi="Arial Narrow"/>
          </w:rPr>
          <w:t>ПРОЕКТ ДОГОВОРА</w:t>
        </w:r>
        <w:r w:rsidR="007F68F2">
          <w:rPr>
            <w:webHidden/>
          </w:rPr>
          <w:tab/>
        </w:r>
        <w:r>
          <w:rPr>
            <w:webHidden/>
          </w:rPr>
          <w:fldChar w:fldCharType="begin"/>
        </w:r>
        <w:r w:rsidR="007F68F2">
          <w:rPr>
            <w:webHidden/>
          </w:rPr>
          <w:instrText xml:space="preserve"> PAGEREF _Toc353277451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0D5B">
          <w:rPr>
            <w:webHidden/>
          </w:rPr>
          <w:t>53</w:t>
        </w:r>
        <w:r>
          <w:rPr>
            <w:webHidden/>
          </w:rPr>
          <w:fldChar w:fldCharType="end"/>
        </w:r>
      </w:hyperlink>
    </w:p>
    <w:p w:rsidR="00C87330" w:rsidRPr="0009756A" w:rsidRDefault="00D855FC" w:rsidP="00D454DA">
      <w:pPr>
        <w:tabs>
          <w:tab w:val="left" w:pos="0"/>
          <w:tab w:val="left" w:pos="567"/>
          <w:tab w:val="left" w:pos="709"/>
        </w:tabs>
        <w:spacing w:before="40" w:after="40"/>
        <w:jc w:val="both"/>
        <w:rPr>
          <w:rFonts w:ascii="Arial Narrow" w:hAnsi="Arial Narrow"/>
          <w:bCs/>
          <w:sz w:val="28"/>
          <w:szCs w:val="28"/>
        </w:rPr>
        <w:sectPr w:rsidR="00C87330" w:rsidRPr="0009756A" w:rsidSect="000B33BF">
          <w:footerReference w:type="default" r:id="rId7"/>
          <w:footerReference w:type="first" r:id="rId8"/>
          <w:pgSz w:w="11907" w:h="16840" w:code="9"/>
          <w:pgMar w:top="851" w:right="567" w:bottom="567" w:left="1418" w:header="709" w:footer="118" w:gutter="0"/>
          <w:cols w:space="708"/>
          <w:docGrid w:linePitch="360"/>
        </w:sectPr>
      </w:pPr>
      <w:r w:rsidRPr="00D454DA">
        <w:rPr>
          <w:rFonts w:ascii="Arial Narrow" w:hAnsi="Arial Narrow"/>
          <w:bCs/>
          <w:sz w:val="22"/>
          <w:szCs w:val="22"/>
        </w:rPr>
        <w:fldChar w:fldCharType="end"/>
      </w:r>
    </w:p>
    <w:p w:rsidR="00C87330" w:rsidRPr="0009756A" w:rsidRDefault="00C87330" w:rsidP="00C87330">
      <w:pPr>
        <w:rPr>
          <w:rFonts w:ascii="Arial Narrow" w:hAnsi="Arial Narrow"/>
          <w:bCs/>
          <w:sz w:val="28"/>
        </w:rPr>
      </w:pPr>
    </w:p>
    <w:p w:rsidR="00C87330" w:rsidRPr="0009756A" w:rsidRDefault="00C87330" w:rsidP="00FB2931">
      <w:pPr>
        <w:tabs>
          <w:tab w:val="left" w:pos="1134"/>
        </w:tabs>
        <w:spacing w:before="120"/>
        <w:ind w:firstLine="567"/>
        <w:jc w:val="center"/>
        <w:outlineLvl w:val="0"/>
        <w:rPr>
          <w:rFonts w:ascii="Arial Narrow" w:hAnsi="Arial Narrow"/>
          <w:sz w:val="22"/>
          <w:szCs w:val="22"/>
        </w:rPr>
      </w:pPr>
      <w:bookmarkStart w:id="3" w:name="_Toc353277409"/>
      <w:r w:rsidRPr="0009756A">
        <w:rPr>
          <w:rFonts w:ascii="Arial Narrow" w:hAnsi="Arial Narrow"/>
          <w:sz w:val="22"/>
          <w:szCs w:val="22"/>
        </w:rPr>
        <w:t xml:space="preserve">ИЗВЕЩЕНИЕ О ПРОВЕДЕНИИ </w:t>
      </w:r>
      <w:r w:rsidR="0086714B" w:rsidRPr="0009756A">
        <w:rPr>
          <w:rFonts w:ascii="Arial Narrow" w:hAnsi="Arial Narrow"/>
          <w:sz w:val="22"/>
          <w:szCs w:val="22"/>
        </w:rPr>
        <w:t>ЗАПРОСА ПРЕДЛОЖЕНИЙ</w:t>
      </w:r>
      <w:bookmarkEnd w:id="3"/>
    </w:p>
    <w:p w:rsidR="00C87330" w:rsidRPr="0009756A" w:rsidRDefault="00C87330" w:rsidP="00FB2931">
      <w:pPr>
        <w:tabs>
          <w:tab w:val="left" w:pos="1134"/>
        </w:tabs>
        <w:spacing w:before="120"/>
        <w:ind w:firstLine="567"/>
        <w:jc w:val="center"/>
        <w:rPr>
          <w:rFonts w:ascii="Arial Narrow" w:hAnsi="Arial Narrow"/>
          <w:sz w:val="22"/>
          <w:szCs w:val="22"/>
        </w:rPr>
      </w:pPr>
    </w:p>
    <w:p w:rsidR="00C87330" w:rsidRPr="0009756A" w:rsidRDefault="00C87330" w:rsidP="00FD7D29">
      <w:pPr>
        <w:numPr>
          <w:ilvl w:val="0"/>
          <w:numId w:val="6"/>
        </w:numPr>
        <w:tabs>
          <w:tab w:val="clear" w:pos="720"/>
          <w:tab w:val="num" w:pos="480"/>
          <w:tab w:val="left" w:pos="1134"/>
          <w:tab w:val="left" w:pos="1418"/>
        </w:tabs>
        <w:spacing w:before="120"/>
        <w:ind w:left="0" w:firstLine="567"/>
        <w:jc w:val="both"/>
        <w:rPr>
          <w:rFonts w:ascii="Arial Narrow" w:hAnsi="Arial Narrow"/>
          <w:spacing w:val="-6"/>
          <w:sz w:val="22"/>
          <w:szCs w:val="22"/>
        </w:rPr>
      </w:pPr>
      <w:r w:rsidRPr="0009756A">
        <w:rPr>
          <w:rFonts w:ascii="Arial Narrow" w:hAnsi="Arial Narrow"/>
          <w:spacing w:val="-6"/>
          <w:sz w:val="22"/>
          <w:szCs w:val="22"/>
        </w:rPr>
        <w:t>Форма</w:t>
      </w:r>
      <w:r w:rsidR="00A415BA" w:rsidRPr="0009756A">
        <w:rPr>
          <w:rFonts w:ascii="Arial Narrow" w:hAnsi="Arial Narrow"/>
          <w:spacing w:val="-6"/>
          <w:sz w:val="22"/>
          <w:szCs w:val="22"/>
        </w:rPr>
        <w:t xml:space="preserve"> и способ</w:t>
      </w:r>
      <w:r w:rsidRPr="0009756A">
        <w:rPr>
          <w:rFonts w:ascii="Arial Narrow" w:hAnsi="Arial Narrow"/>
          <w:spacing w:val="-6"/>
          <w:sz w:val="22"/>
          <w:szCs w:val="22"/>
        </w:rPr>
        <w:t xml:space="preserve"> процедуры закупки: </w:t>
      </w:r>
      <w:r w:rsidRPr="0009756A">
        <w:rPr>
          <w:rFonts w:ascii="Arial Narrow" w:hAnsi="Arial Narrow"/>
          <w:sz w:val="22"/>
          <w:szCs w:val="22"/>
        </w:rPr>
        <w:t xml:space="preserve">Открытый одноэтапный </w:t>
      </w:r>
      <w:r w:rsidR="0086714B" w:rsidRPr="0009756A">
        <w:rPr>
          <w:rFonts w:ascii="Arial Narrow" w:hAnsi="Arial Narrow"/>
          <w:sz w:val="22"/>
          <w:szCs w:val="22"/>
        </w:rPr>
        <w:t>запрос предложений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="000A1961" w:rsidRPr="0009756A">
        <w:rPr>
          <w:rFonts w:ascii="Arial Narrow" w:hAnsi="Arial Narrow"/>
          <w:sz w:val="22"/>
          <w:szCs w:val="22"/>
        </w:rPr>
        <w:t xml:space="preserve">в электронной форме </w:t>
      </w:r>
      <w:r w:rsidRPr="0009756A">
        <w:rPr>
          <w:rFonts w:ascii="Arial Narrow" w:hAnsi="Arial Narrow"/>
          <w:sz w:val="22"/>
          <w:szCs w:val="22"/>
        </w:rPr>
        <w:t>без квалификационного отбора</w:t>
      </w:r>
      <w:r w:rsidR="007E559C" w:rsidRPr="0009756A">
        <w:rPr>
          <w:rFonts w:ascii="Arial Narrow" w:hAnsi="Arial Narrow"/>
          <w:sz w:val="22"/>
          <w:szCs w:val="22"/>
        </w:rPr>
        <w:t>.</w:t>
      </w:r>
    </w:p>
    <w:p w:rsidR="00C425BB" w:rsidRPr="0009756A" w:rsidRDefault="00C87330" w:rsidP="00EE4833">
      <w:pPr>
        <w:numPr>
          <w:ilvl w:val="0"/>
          <w:numId w:val="6"/>
        </w:numPr>
        <w:tabs>
          <w:tab w:val="clear" w:pos="720"/>
          <w:tab w:val="num" w:pos="480"/>
          <w:tab w:val="left" w:pos="1134"/>
          <w:tab w:val="left" w:pos="1418"/>
          <w:tab w:val="num" w:pos="5464"/>
        </w:tabs>
        <w:spacing w:before="120"/>
        <w:ind w:left="0" w:firstLine="567"/>
        <w:jc w:val="both"/>
        <w:rPr>
          <w:rFonts w:ascii="Arial Narrow" w:hAnsi="Arial Narrow"/>
          <w:i/>
          <w:sz w:val="22"/>
          <w:szCs w:val="22"/>
        </w:rPr>
      </w:pPr>
      <w:r w:rsidRPr="0009756A">
        <w:rPr>
          <w:rFonts w:ascii="Arial Narrow" w:hAnsi="Arial Narrow"/>
          <w:spacing w:val="-6"/>
          <w:sz w:val="22"/>
          <w:szCs w:val="22"/>
        </w:rPr>
        <w:t>Заказчик</w:t>
      </w:r>
      <w:r w:rsidR="00C425BB" w:rsidRPr="0009756A">
        <w:rPr>
          <w:rFonts w:ascii="Arial Narrow" w:hAnsi="Arial Narrow"/>
          <w:spacing w:val="-6"/>
          <w:sz w:val="22"/>
          <w:szCs w:val="22"/>
        </w:rPr>
        <w:t>:</w:t>
      </w:r>
      <w:r w:rsidRPr="0009756A">
        <w:rPr>
          <w:rFonts w:ascii="Arial Narrow" w:hAnsi="Arial Narrow"/>
          <w:spacing w:val="-6"/>
          <w:sz w:val="22"/>
          <w:szCs w:val="22"/>
        </w:rPr>
        <w:t xml:space="preserve"> </w:t>
      </w:r>
      <w:r w:rsidR="00C425BB" w:rsidRPr="0009756A">
        <w:rPr>
          <w:rFonts w:ascii="Arial Narrow" w:hAnsi="Arial Narrow"/>
          <w:spacing w:val="-2"/>
          <w:sz w:val="22"/>
          <w:szCs w:val="22"/>
        </w:rPr>
        <w:t>Федеральное государственное унитарное предприятие атомного флота (ФГУП «Атомфлот»).</w:t>
      </w:r>
    </w:p>
    <w:p w:rsidR="00C425BB" w:rsidRPr="00EE4833" w:rsidRDefault="00C425BB" w:rsidP="00EE4833">
      <w:pPr>
        <w:tabs>
          <w:tab w:val="left" w:pos="851"/>
          <w:tab w:val="left" w:pos="1134"/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Место </w:t>
      </w:r>
      <w:r w:rsidRPr="00EE4833">
        <w:rPr>
          <w:rFonts w:ascii="Arial Narrow" w:hAnsi="Arial Narrow"/>
          <w:sz w:val="22"/>
          <w:szCs w:val="22"/>
        </w:rPr>
        <w:t xml:space="preserve">нахождения и почтовый адрес: </w:t>
      </w:r>
      <w:smartTag w:uri="urn:schemas-microsoft-com:office:smarttags" w:element="metricconverter">
        <w:smartTagPr>
          <w:attr w:name="ProductID" w:val="183017, г"/>
        </w:smartTagPr>
        <w:r w:rsidRPr="00EE4833">
          <w:rPr>
            <w:rFonts w:ascii="Arial Narrow" w:hAnsi="Arial Narrow"/>
            <w:sz w:val="22"/>
            <w:szCs w:val="22"/>
          </w:rPr>
          <w:t>183017, г</w:t>
        </w:r>
      </w:smartTag>
      <w:proofErr w:type="gramStart"/>
      <w:r w:rsidRPr="00EE4833">
        <w:rPr>
          <w:rFonts w:ascii="Arial Narrow" w:hAnsi="Arial Narrow"/>
          <w:sz w:val="22"/>
          <w:szCs w:val="22"/>
        </w:rPr>
        <w:t>.М</w:t>
      </w:r>
      <w:proofErr w:type="gramEnd"/>
      <w:r w:rsidRPr="00EE4833">
        <w:rPr>
          <w:rFonts w:ascii="Arial Narrow" w:hAnsi="Arial Narrow"/>
          <w:sz w:val="22"/>
          <w:szCs w:val="22"/>
        </w:rPr>
        <w:t>урманск -17.</w:t>
      </w:r>
    </w:p>
    <w:p w:rsidR="00C425BB" w:rsidRPr="00EE4833" w:rsidRDefault="00C425BB" w:rsidP="00EE4833">
      <w:pPr>
        <w:tabs>
          <w:tab w:val="left" w:pos="851"/>
          <w:tab w:val="left" w:pos="1134"/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EE4833">
        <w:rPr>
          <w:rFonts w:ascii="Arial Narrow" w:hAnsi="Arial Narrow"/>
          <w:sz w:val="22"/>
          <w:szCs w:val="22"/>
        </w:rPr>
        <w:t xml:space="preserve">Телефон/факс, </w:t>
      </w:r>
      <w:proofErr w:type="spellStart"/>
      <w:r w:rsidRPr="00EE4833">
        <w:rPr>
          <w:rFonts w:ascii="Arial Narrow" w:hAnsi="Arial Narrow"/>
          <w:sz w:val="22"/>
          <w:szCs w:val="22"/>
        </w:rPr>
        <w:t>эл</w:t>
      </w:r>
      <w:proofErr w:type="gramStart"/>
      <w:r w:rsidRPr="00EE4833">
        <w:rPr>
          <w:rFonts w:ascii="Arial Narrow" w:hAnsi="Arial Narrow"/>
          <w:sz w:val="22"/>
          <w:szCs w:val="22"/>
        </w:rPr>
        <w:t>.п</w:t>
      </w:r>
      <w:proofErr w:type="gramEnd"/>
      <w:r w:rsidRPr="00EE4833">
        <w:rPr>
          <w:rFonts w:ascii="Arial Narrow" w:hAnsi="Arial Narrow"/>
          <w:sz w:val="22"/>
          <w:szCs w:val="22"/>
        </w:rPr>
        <w:t>очта</w:t>
      </w:r>
      <w:proofErr w:type="spellEnd"/>
      <w:r w:rsidRPr="00EE4833">
        <w:rPr>
          <w:rFonts w:ascii="Arial Narrow" w:hAnsi="Arial Narrow"/>
          <w:sz w:val="22"/>
          <w:szCs w:val="22"/>
        </w:rPr>
        <w:t xml:space="preserve">: (8152) 553-355/(8152)553-300, </w:t>
      </w:r>
      <w:proofErr w:type="spellStart"/>
      <w:r w:rsidRPr="00EE4833">
        <w:rPr>
          <w:rFonts w:ascii="Arial Narrow" w:hAnsi="Arial Narrow"/>
          <w:sz w:val="22"/>
          <w:szCs w:val="22"/>
        </w:rPr>
        <w:t>general@rosatomflot.ru</w:t>
      </w:r>
      <w:proofErr w:type="spellEnd"/>
      <w:r w:rsidRPr="00EE4833">
        <w:rPr>
          <w:rFonts w:ascii="Arial Narrow" w:hAnsi="Arial Narrow"/>
          <w:sz w:val="22"/>
          <w:szCs w:val="22"/>
        </w:rPr>
        <w:t>.</w:t>
      </w:r>
    </w:p>
    <w:p w:rsidR="00C87330" w:rsidRPr="00EE4833" w:rsidRDefault="00C87330" w:rsidP="00EE4833">
      <w:pPr>
        <w:numPr>
          <w:ilvl w:val="0"/>
          <w:numId w:val="6"/>
        </w:numPr>
        <w:tabs>
          <w:tab w:val="clear" w:pos="720"/>
          <w:tab w:val="num" w:pos="480"/>
          <w:tab w:val="left" w:pos="1134"/>
          <w:tab w:val="left" w:pos="1418"/>
          <w:tab w:val="num" w:pos="5464"/>
        </w:tabs>
        <w:spacing w:before="120"/>
        <w:ind w:left="0" w:firstLine="567"/>
        <w:jc w:val="both"/>
        <w:rPr>
          <w:rFonts w:ascii="Arial Narrow" w:hAnsi="Arial Narrow"/>
          <w:i/>
          <w:sz w:val="22"/>
          <w:szCs w:val="22"/>
        </w:rPr>
      </w:pPr>
      <w:r w:rsidRPr="00EE4833">
        <w:rPr>
          <w:rFonts w:ascii="Arial Narrow" w:hAnsi="Arial Narrow"/>
          <w:sz w:val="22"/>
          <w:szCs w:val="22"/>
        </w:rPr>
        <w:t xml:space="preserve">Организатор </w:t>
      </w:r>
      <w:r w:rsidR="003E0066" w:rsidRPr="00EE4833">
        <w:rPr>
          <w:rFonts w:ascii="Arial Narrow" w:hAnsi="Arial Narrow"/>
          <w:sz w:val="22"/>
          <w:szCs w:val="22"/>
        </w:rPr>
        <w:t>запроса предложений</w:t>
      </w:r>
      <w:r w:rsidR="00C425BB" w:rsidRPr="00EE4833">
        <w:rPr>
          <w:rFonts w:ascii="Arial Narrow" w:hAnsi="Arial Narrow"/>
          <w:sz w:val="22"/>
          <w:szCs w:val="22"/>
        </w:rPr>
        <w:t>:</w:t>
      </w:r>
      <w:r w:rsidRPr="00EE4833">
        <w:rPr>
          <w:rFonts w:ascii="Arial Narrow" w:hAnsi="Arial Narrow"/>
          <w:sz w:val="22"/>
          <w:szCs w:val="22"/>
        </w:rPr>
        <w:t xml:space="preserve"> </w:t>
      </w:r>
      <w:r w:rsidR="00C425BB" w:rsidRPr="00EE4833">
        <w:rPr>
          <w:rFonts w:ascii="Arial Narrow" w:hAnsi="Arial Narrow"/>
          <w:spacing w:val="-2"/>
          <w:sz w:val="22"/>
          <w:szCs w:val="22"/>
        </w:rPr>
        <w:t>Федеральное государственное унитарное предприятие атомного флота (ФГУП «Атомфлот»).</w:t>
      </w:r>
    </w:p>
    <w:p w:rsidR="00EE4833" w:rsidRPr="007B1836" w:rsidRDefault="00EE4833" w:rsidP="00EE4833">
      <w:pPr>
        <w:tabs>
          <w:tab w:val="left" w:pos="851"/>
          <w:tab w:val="left" w:pos="1134"/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EE4833">
        <w:rPr>
          <w:rFonts w:ascii="Arial Narrow" w:hAnsi="Arial Narrow"/>
          <w:sz w:val="22"/>
          <w:szCs w:val="22"/>
        </w:rPr>
        <w:t xml:space="preserve">Место </w:t>
      </w:r>
      <w:r w:rsidRPr="007B1836">
        <w:rPr>
          <w:rFonts w:ascii="Arial Narrow" w:hAnsi="Arial Narrow"/>
          <w:sz w:val="22"/>
          <w:szCs w:val="22"/>
        </w:rPr>
        <w:t xml:space="preserve">нахождения и почтовый адрес: </w:t>
      </w:r>
      <w:smartTag w:uri="urn:schemas-microsoft-com:office:smarttags" w:element="metricconverter">
        <w:smartTagPr>
          <w:attr w:name="ProductID" w:val="183017, г"/>
        </w:smartTagPr>
        <w:r w:rsidRPr="007B1836">
          <w:rPr>
            <w:rFonts w:ascii="Arial Narrow" w:hAnsi="Arial Narrow"/>
            <w:sz w:val="22"/>
            <w:szCs w:val="22"/>
          </w:rPr>
          <w:t>183017, г</w:t>
        </w:r>
      </w:smartTag>
      <w:proofErr w:type="gramStart"/>
      <w:r w:rsidRPr="007B1836">
        <w:rPr>
          <w:rFonts w:ascii="Arial Narrow" w:hAnsi="Arial Narrow"/>
          <w:sz w:val="22"/>
          <w:szCs w:val="22"/>
        </w:rPr>
        <w:t>.М</w:t>
      </w:r>
      <w:proofErr w:type="gramEnd"/>
      <w:r w:rsidRPr="007B1836">
        <w:rPr>
          <w:rFonts w:ascii="Arial Narrow" w:hAnsi="Arial Narrow"/>
          <w:sz w:val="22"/>
          <w:szCs w:val="22"/>
        </w:rPr>
        <w:t>урманск -17.</w:t>
      </w:r>
    </w:p>
    <w:p w:rsidR="00912FB6" w:rsidRPr="007B1836" w:rsidRDefault="00EE4833" w:rsidP="00912FB6">
      <w:pPr>
        <w:tabs>
          <w:tab w:val="left" w:pos="6015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7B1836">
        <w:rPr>
          <w:rFonts w:ascii="Arial Narrow" w:hAnsi="Arial Narrow"/>
          <w:sz w:val="22"/>
          <w:szCs w:val="22"/>
        </w:rPr>
        <w:t>Контактн</w:t>
      </w:r>
      <w:r w:rsidR="00FC0082">
        <w:rPr>
          <w:rFonts w:ascii="Arial Narrow" w:hAnsi="Arial Narrow"/>
          <w:sz w:val="22"/>
          <w:szCs w:val="22"/>
        </w:rPr>
        <w:t>о</w:t>
      </w:r>
      <w:r w:rsidR="00912FB6" w:rsidRPr="007B1836">
        <w:rPr>
          <w:rFonts w:ascii="Arial Narrow" w:hAnsi="Arial Narrow"/>
          <w:sz w:val="22"/>
          <w:szCs w:val="22"/>
        </w:rPr>
        <w:t>е</w:t>
      </w:r>
      <w:r w:rsidRPr="007B1836">
        <w:rPr>
          <w:rFonts w:ascii="Arial Narrow" w:hAnsi="Arial Narrow"/>
          <w:sz w:val="22"/>
          <w:szCs w:val="22"/>
        </w:rPr>
        <w:t xml:space="preserve"> лиц</w:t>
      </w:r>
      <w:r w:rsidR="00FC0082">
        <w:rPr>
          <w:rFonts w:ascii="Arial Narrow" w:hAnsi="Arial Narrow"/>
          <w:sz w:val="22"/>
          <w:szCs w:val="22"/>
        </w:rPr>
        <w:t>о</w:t>
      </w:r>
      <w:r w:rsidRPr="007B1836">
        <w:rPr>
          <w:rFonts w:ascii="Arial Narrow" w:hAnsi="Arial Narrow"/>
          <w:sz w:val="22"/>
          <w:szCs w:val="22"/>
        </w:rPr>
        <w:t xml:space="preserve">: </w:t>
      </w:r>
      <w:proofErr w:type="spellStart"/>
      <w:r w:rsidRPr="007B1836">
        <w:rPr>
          <w:rFonts w:ascii="Arial Narrow" w:hAnsi="Arial Narrow"/>
          <w:sz w:val="22"/>
          <w:szCs w:val="22"/>
        </w:rPr>
        <w:t>Сосунова</w:t>
      </w:r>
      <w:proofErr w:type="spellEnd"/>
      <w:r w:rsidRPr="007B1836">
        <w:rPr>
          <w:rFonts w:ascii="Arial Narrow" w:hAnsi="Arial Narrow"/>
          <w:sz w:val="22"/>
          <w:szCs w:val="22"/>
        </w:rPr>
        <w:t xml:space="preserve"> Анна Александровна, р.т. (8152) 553-301,</w:t>
      </w:r>
      <w:r w:rsidR="00FC0082">
        <w:rPr>
          <w:rFonts w:ascii="Arial Narrow" w:hAnsi="Arial Narrow"/>
          <w:sz w:val="22"/>
          <w:szCs w:val="22"/>
        </w:rPr>
        <w:t xml:space="preserve"> доб.6236; м.т.+7 911 345 67 63</w:t>
      </w:r>
      <w:r w:rsidR="00912FB6" w:rsidRPr="007B1836">
        <w:rPr>
          <w:rFonts w:ascii="Arial Narrow" w:hAnsi="Arial Narrow"/>
          <w:sz w:val="22"/>
          <w:szCs w:val="22"/>
        </w:rPr>
        <w:t>.</w:t>
      </w:r>
    </w:p>
    <w:p w:rsidR="00912FB6" w:rsidRPr="007B1836" w:rsidRDefault="00912FB6" w:rsidP="00912FB6">
      <w:pPr>
        <w:tabs>
          <w:tab w:val="left" w:pos="6015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7B1836">
        <w:rPr>
          <w:rFonts w:ascii="Arial Narrow" w:hAnsi="Arial Narrow"/>
          <w:sz w:val="22"/>
          <w:szCs w:val="22"/>
          <w:lang w:val="en-US"/>
        </w:rPr>
        <w:t>E</w:t>
      </w:r>
      <w:r w:rsidRPr="007B1836">
        <w:rPr>
          <w:rFonts w:ascii="Arial Narrow" w:hAnsi="Arial Narrow"/>
          <w:sz w:val="22"/>
          <w:szCs w:val="22"/>
        </w:rPr>
        <w:t>-</w:t>
      </w:r>
      <w:r w:rsidRPr="007B1836">
        <w:rPr>
          <w:rFonts w:ascii="Arial Narrow" w:hAnsi="Arial Narrow"/>
          <w:sz w:val="22"/>
          <w:szCs w:val="22"/>
          <w:lang w:val="en-US"/>
        </w:rPr>
        <w:t>mail</w:t>
      </w:r>
      <w:r w:rsidRPr="007B1836">
        <w:rPr>
          <w:rFonts w:ascii="Arial Narrow" w:hAnsi="Arial Narrow"/>
          <w:sz w:val="22"/>
          <w:szCs w:val="22"/>
        </w:rPr>
        <w:t xml:space="preserve">: </w:t>
      </w:r>
      <w:hyperlink r:id="rId9" w:history="1">
        <w:r w:rsidRPr="007B1836">
          <w:rPr>
            <w:rStyle w:val="afc"/>
            <w:rFonts w:ascii="Arial Narrow" w:hAnsi="Arial Narrow"/>
            <w:sz w:val="22"/>
            <w:szCs w:val="22"/>
            <w:lang w:val="en-US"/>
          </w:rPr>
          <w:t>SosunovaAA</w:t>
        </w:r>
        <w:r w:rsidRPr="007B1836">
          <w:rPr>
            <w:rStyle w:val="afc"/>
            <w:rFonts w:ascii="Arial Narrow" w:hAnsi="Arial Narrow"/>
            <w:sz w:val="22"/>
            <w:szCs w:val="22"/>
          </w:rPr>
          <w:t>@</w:t>
        </w:r>
        <w:r w:rsidRPr="007B1836">
          <w:rPr>
            <w:rStyle w:val="afc"/>
            <w:rFonts w:ascii="Arial Narrow" w:hAnsi="Arial Narrow"/>
            <w:sz w:val="22"/>
            <w:szCs w:val="22"/>
            <w:lang w:val="en-US"/>
          </w:rPr>
          <w:t>rosatomflot</w:t>
        </w:r>
        <w:r w:rsidRPr="007B1836">
          <w:rPr>
            <w:rStyle w:val="afc"/>
            <w:rFonts w:ascii="Arial Narrow" w:hAnsi="Arial Narrow"/>
            <w:sz w:val="22"/>
            <w:szCs w:val="22"/>
          </w:rPr>
          <w:t>.</w:t>
        </w:r>
        <w:r w:rsidRPr="007B1836">
          <w:rPr>
            <w:rStyle w:val="afc"/>
            <w:rFonts w:ascii="Arial Narrow" w:hAnsi="Arial Narrow"/>
            <w:sz w:val="22"/>
            <w:szCs w:val="22"/>
            <w:lang w:val="en-US"/>
          </w:rPr>
          <w:t>ru</w:t>
        </w:r>
      </w:hyperlink>
    </w:p>
    <w:p w:rsidR="00B96AB7" w:rsidRPr="007B1836" w:rsidRDefault="00C87330" w:rsidP="00912FB6">
      <w:pPr>
        <w:tabs>
          <w:tab w:val="left" w:pos="851"/>
          <w:tab w:val="left" w:pos="1134"/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7B1836">
        <w:rPr>
          <w:rFonts w:ascii="Arial Narrow" w:hAnsi="Arial Narrow"/>
          <w:sz w:val="22"/>
          <w:szCs w:val="22"/>
        </w:rPr>
        <w:t xml:space="preserve">Предмет договора </w:t>
      </w:r>
      <w:r w:rsidRPr="007B1836">
        <w:rPr>
          <w:rFonts w:ascii="Arial Narrow" w:hAnsi="Arial Narrow"/>
          <w:i/>
          <w:sz w:val="22"/>
          <w:szCs w:val="22"/>
        </w:rPr>
        <w:t>[по лоту 1]</w:t>
      </w:r>
      <w:r w:rsidRPr="007B1836">
        <w:rPr>
          <w:rFonts w:ascii="Arial Narrow" w:hAnsi="Arial Narrow"/>
          <w:sz w:val="22"/>
          <w:szCs w:val="22"/>
        </w:rPr>
        <w:t xml:space="preserve">: </w:t>
      </w:r>
      <w:r w:rsidR="00FC0082">
        <w:rPr>
          <w:rFonts w:ascii="Arial Narrow" w:hAnsi="Arial Narrow"/>
          <w:sz w:val="22"/>
          <w:szCs w:val="22"/>
        </w:rPr>
        <w:t xml:space="preserve">поставка </w:t>
      </w:r>
      <w:r w:rsidR="00FC0082" w:rsidRPr="00F201B7">
        <w:rPr>
          <w:rFonts w:ascii="Arial Narrow" w:hAnsi="Arial Narrow"/>
          <w:color w:val="000000"/>
          <w:sz w:val="22"/>
          <w:szCs w:val="22"/>
        </w:rPr>
        <w:t>ЗИП для БПК ГТА (номенклатурная группа №1.46 – поставка арматуры промышленного назначения, СЗЧ к ней) для нужд ФГУП «Атомфлот»</w:t>
      </w:r>
      <w:r w:rsidR="00860F7A" w:rsidRPr="007B1836">
        <w:rPr>
          <w:rFonts w:ascii="Arial Narrow" w:hAnsi="Arial Narrow"/>
          <w:sz w:val="22"/>
          <w:szCs w:val="22"/>
        </w:rPr>
        <w:t>.</w:t>
      </w:r>
    </w:p>
    <w:p w:rsidR="00C425BB" w:rsidRPr="007B1836" w:rsidRDefault="00C87330" w:rsidP="00FC0082">
      <w:pPr>
        <w:tabs>
          <w:tab w:val="left" w:pos="1134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7B1836">
        <w:rPr>
          <w:rFonts w:ascii="Arial Narrow" w:hAnsi="Arial Narrow"/>
          <w:sz w:val="22"/>
          <w:szCs w:val="22"/>
        </w:rPr>
        <w:t xml:space="preserve">Состав и объем </w:t>
      </w:r>
      <w:r w:rsidRPr="007B1836">
        <w:rPr>
          <w:rFonts w:ascii="Arial Narrow" w:hAnsi="Arial Narrow"/>
          <w:i/>
          <w:sz w:val="22"/>
          <w:szCs w:val="22"/>
        </w:rPr>
        <w:t>[товара/работ/услуг]</w:t>
      </w:r>
      <w:r w:rsidRPr="007B1836">
        <w:rPr>
          <w:rFonts w:ascii="Arial Narrow" w:hAnsi="Arial Narrow"/>
          <w:sz w:val="22"/>
          <w:szCs w:val="22"/>
        </w:rPr>
        <w:t xml:space="preserve"> </w:t>
      </w:r>
      <w:r w:rsidRPr="007B1836">
        <w:rPr>
          <w:rFonts w:ascii="Arial Narrow" w:hAnsi="Arial Narrow"/>
          <w:i/>
          <w:sz w:val="22"/>
          <w:szCs w:val="22"/>
        </w:rPr>
        <w:t>[по лоту 1]</w:t>
      </w:r>
      <w:r w:rsidRPr="007B1836">
        <w:rPr>
          <w:rFonts w:ascii="Arial Narrow" w:hAnsi="Arial Narrow"/>
          <w:sz w:val="22"/>
          <w:szCs w:val="22"/>
        </w:rPr>
        <w:t>:</w:t>
      </w:r>
      <w:r w:rsidR="00B80F80" w:rsidRPr="007B1836">
        <w:rPr>
          <w:rFonts w:ascii="Arial Narrow" w:hAnsi="Arial Narrow"/>
          <w:sz w:val="22"/>
          <w:szCs w:val="22"/>
        </w:rPr>
        <w:t xml:space="preserve"> </w:t>
      </w:r>
      <w:r w:rsidR="00C425BB" w:rsidRPr="007B1836">
        <w:rPr>
          <w:rFonts w:ascii="Arial Narrow" w:hAnsi="Arial Narrow"/>
          <w:sz w:val="22"/>
          <w:szCs w:val="22"/>
        </w:rPr>
        <w:t>в соответствии с условиями технической части документации.</w:t>
      </w:r>
    </w:p>
    <w:p w:rsidR="0067049D" w:rsidRPr="007B1836" w:rsidRDefault="00C425BB" w:rsidP="00422EB1">
      <w:pPr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7B1836">
        <w:rPr>
          <w:rFonts w:ascii="Arial Narrow" w:hAnsi="Arial Narrow"/>
          <w:sz w:val="22"/>
          <w:szCs w:val="22"/>
        </w:rPr>
        <w:t xml:space="preserve">Срок </w:t>
      </w:r>
      <w:r w:rsidRPr="007B1836">
        <w:rPr>
          <w:rFonts w:ascii="Arial Narrow" w:hAnsi="Arial Narrow"/>
          <w:i/>
          <w:sz w:val="22"/>
          <w:szCs w:val="22"/>
        </w:rPr>
        <w:t>поставки товара, выполнения работ или оказания услуг</w:t>
      </w:r>
      <w:r w:rsidRPr="007B1836">
        <w:rPr>
          <w:rFonts w:ascii="Arial Narrow" w:hAnsi="Arial Narrow"/>
          <w:sz w:val="22"/>
          <w:szCs w:val="22"/>
        </w:rPr>
        <w:t xml:space="preserve"> </w:t>
      </w:r>
      <w:r w:rsidRPr="007B1836">
        <w:rPr>
          <w:rFonts w:ascii="Arial Narrow" w:hAnsi="Arial Narrow"/>
          <w:i/>
          <w:sz w:val="22"/>
          <w:szCs w:val="22"/>
        </w:rPr>
        <w:t>[по лоту 1]</w:t>
      </w:r>
      <w:r w:rsidR="004E3004" w:rsidRPr="007B1836">
        <w:rPr>
          <w:rFonts w:ascii="Arial Narrow" w:hAnsi="Arial Narrow"/>
          <w:sz w:val="22"/>
          <w:szCs w:val="22"/>
        </w:rPr>
        <w:t>:</w:t>
      </w:r>
      <w:r w:rsidR="007C7B74" w:rsidRPr="007B1836">
        <w:rPr>
          <w:rFonts w:ascii="Arial Narrow" w:hAnsi="Arial Narrow"/>
          <w:sz w:val="22"/>
          <w:szCs w:val="22"/>
        </w:rPr>
        <w:t xml:space="preserve"> </w:t>
      </w:r>
      <w:r w:rsidR="00422EB1">
        <w:rPr>
          <w:rFonts w:ascii="Arial Narrow" w:hAnsi="Arial Narrow"/>
          <w:color w:val="000000"/>
          <w:sz w:val="22"/>
          <w:szCs w:val="22"/>
        </w:rPr>
        <w:t>в</w:t>
      </w:r>
      <w:r w:rsidR="00422EB1" w:rsidRPr="00F201B7">
        <w:rPr>
          <w:rFonts w:ascii="Arial Narrow" w:hAnsi="Arial Narrow"/>
          <w:color w:val="000000"/>
          <w:sz w:val="22"/>
          <w:szCs w:val="22"/>
        </w:rPr>
        <w:t xml:space="preserve">ся  продукция по договору должна быть поставлена в срок </w:t>
      </w:r>
      <w:r w:rsidR="00422EB1">
        <w:rPr>
          <w:rFonts w:ascii="Arial Narrow" w:hAnsi="Arial Narrow"/>
          <w:color w:val="000000"/>
          <w:sz w:val="22"/>
          <w:szCs w:val="22"/>
        </w:rPr>
        <w:t>не позднее</w:t>
      </w:r>
      <w:r w:rsidR="00422EB1" w:rsidRPr="00F201B7">
        <w:rPr>
          <w:rFonts w:ascii="Arial Narrow" w:hAnsi="Arial Narrow"/>
          <w:color w:val="000000"/>
          <w:sz w:val="22"/>
          <w:szCs w:val="22"/>
        </w:rPr>
        <w:t xml:space="preserve"> «</w:t>
      </w:r>
      <w:r w:rsidR="00422EB1">
        <w:rPr>
          <w:rFonts w:ascii="Arial Narrow" w:hAnsi="Arial Narrow"/>
          <w:color w:val="000000"/>
          <w:sz w:val="22"/>
          <w:szCs w:val="22"/>
        </w:rPr>
        <w:t>28</w:t>
      </w:r>
      <w:r w:rsidR="00422EB1" w:rsidRPr="00F201B7">
        <w:rPr>
          <w:rFonts w:ascii="Arial Narrow" w:hAnsi="Arial Narrow"/>
          <w:color w:val="000000"/>
          <w:sz w:val="22"/>
          <w:szCs w:val="22"/>
        </w:rPr>
        <w:t xml:space="preserve">» </w:t>
      </w:r>
      <w:r w:rsidR="00422EB1">
        <w:rPr>
          <w:rFonts w:ascii="Arial Narrow" w:hAnsi="Arial Narrow"/>
          <w:color w:val="000000"/>
          <w:sz w:val="22"/>
          <w:szCs w:val="22"/>
        </w:rPr>
        <w:t>декабря</w:t>
      </w:r>
      <w:r w:rsidR="00422EB1" w:rsidRPr="00F201B7">
        <w:rPr>
          <w:rFonts w:ascii="Arial Narrow" w:hAnsi="Arial Narrow"/>
          <w:color w:val="000000"/>
          <w:sz w:val="22"/>
          <w:szCs w:val="22"/>
        </w:rPr>
        <w:t xml:space="preserve"> 2013г.</w:t>
      </w:r>
    </w:p>
    <w:p w:rsidR="00C425BB" w:rsidRPr="007B1836" w:rsidRDefault="00C87330" w:rsidP="006C3AA5">
      <w:pPr>
        <w:numPr>
          <w:ilvl w:val="0"/>
          <w:numId w:val="6"/>
        </w:numPr>
        <w:tabs>
          <w:tab w:val="clear" w:pos="720"/>
          <w:tab w:val="num" w:pos="1134"/>
        </w:tabs>
        <w:spacing w:before="120"/>
        <w:ind w:left="0" w:firstLine="567"/>
        <w:jc w:val="both"/>
        <w:rPr>
          <w:rFonts w:ascii="Arial Narrow" w:hAnsi="Arial Narrow"/>
          <w:i/>
          <w:sz w:val="22"/>
          <w:szCs w:val="22"/>
        </w:rPr>
      </w:pPr>
      <w:r w:rsidRPr="007B1836">
        <w:rPr>
          <w:rFonts w:ascii="Arial Narrow" w:hAnsi="Arial Narrow"/>
          <w:sz w:val="22"/>
          <w:szCs w:val="22"/>
        </w:rPr>
        <w:t xml:space="preserve">Место </w:t>
      </w:r>
      <w:r w:rsidRPr="007B1836">
        <w:rPr>
          <w:rFonts w:ascii="Arial Narrow" w:hAnsi="Arial Narrow"/>
          <w:i/>
          <w:sz w:val="22"/>
          <w:szCs w:val="22"/>
        </w:rPr>
        <w:t>поставки товара, выполнения работ, оказания услуг [по лоту 1]</w:t>
      </w:r>
      <w:r w:rsidRPr="007B1836">
        <w:rPr>
          <w:rFonts w:ascii="Arial Narrow" w:hAnsi="Arial Narrow"/>
          <w:sz w:val="22"/>
          <w:szCs w:val="22"/>
        </w:rPr>
        <w:t xml:space="preserve">: </w:t>
      </w:r>
      <w:r w:rsidR="00747B32" w:rsidRPr="007B1836">
        <w:rPr>
          <w:rFonts w:ascii="Arial Narrow" w:hAnsi="Arial Narrow"/>
          <w:sz w:val="22"/>
          <w:szCs w:val="22"/>
        </w:rPr>
        <w:t>183017</w:t>
      </w:r>
      <w:r w:rsidR="00CD1A0F" w:rsidRPr="007B1836">
        <w:rPr>
          <w:rFonts w:ascii="Arial Narrow" w:hAnsi="Arial Narrow"/>
          <w:sz w:val="22"/>
          <w:szCs w:val="22"/>
        </w:rPr>
        <w:t>,</w:t>
      </w:r>
      <w:r w:rsidR="00747B32" w:rsidRPr="007B1836">
        <w:rPr>
          <w:rFonts w:ascii="Arial Narrow" w:hAnsi="Arial Narrow"/>
          <w:sz w:val="22"/>
          <w:szCs w:val="22"/>
        </w:rPr>
        <w:t xml:space="preserve"> г</w:t>
      </w:r>
      <w:proofErr w:type="gramStart"/>
      <w:r w:rsidR="00747B32" w:rsidRPr="007B1836">
        <w:rPr>
          <w:rFonts w:ascii="Arial Narrow" w:hAnsi="Arial Narrow"/>
          <w:sz w:val="22"/>
          <w:szCs w:val="22"/>
        </w:rPr>
        <w:t>.М</w:t>
      </w:r>
      <w:proofErr w:type="gramEnd"/>
      <w:r w:rsidR="00747B32" w:rsidRPr="007B1836">
        <w:rPr>
          <w:rFonts w:ascii="Arial Narrow" w:hAnsi="Arial Narrow"/>
          <w:sz w:val="22"/>
          <w:szCs w:val="22"/>
        </w:rPr>
        <w:t>урманск -17. ФГУП «Атомфлот».</w:t>
      </w:r>
    </w:p>
    <w:p w:rsidR="007E559C" w:rsidRPr="007B1836" w:rsidRDefault="001E0335" w:rsidP="00FD7D29">
      <w:pPr>
        <w:numPr>
          <w:ilvl w:val="0"/>
          <w:numId w:val="6"/>
        </w:numPr>
        <w:tabs>
          <w:tab w:val="clear" w:pos="720"/>
          <w:tab w:val="num" w:pos="480"/>
          <w:tab w:val="left" w:pos="1134"/>
          <w:tab w:val="left" w:pos="1418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7B1836">
        <w:rPr>
          <w:rFonts w:ascii="Arial Narrow" w:hAnsi="Arial Narrow"/>
          <w:sz w:val="22"/>
          <w:szCs w:val="22"/>
        </w:rPr>
        <w:t xml:space="preserve">Сведения о порядке проведения, в том числе об оформлении участия в </w:t>
      </w:r>
      <w:r w:rsidR="003E0066" w:rsidRPr="007B1836">
        <w:rPr>
          <w:rFonts w:ascii="Arial Narrow" w:hAnsi="Arial Narrow"/>
          <w:sz w:val="22"/>
          <w:szCs w:val="22"/>
        </w:rPr>
        <w:t>запросе предложений</w:t>
      </w:r>
      <w:r w:rsidRPr="007B1836">
        <w:rPr>
          <w:rFonts w:ascii="Arial Narrow" w:hAnsi="Arial Narrow"/>
          <w:sz w:val="22"/>
          <w:szCs w:val="22"/>
        </w:rPr>
        <w:t xml:space="preserve">, определении лица, выигравшего </w:t>
      </w:r>
      <w:r w:rsidR="003E0066" w:rsidRPr="007B1836">
        <w:rPr>
          <w:rFonts w:ascii="Arial Narrow" w:hAnsi="Arial Narrow"/>
          <w:sz w:val="22"/>
          <w:szCs w:val="22"/>
        </w:rPr>
        <w:t>запрос предложений</w:t>
      </w:r>
      <w:r w:rsidRPr="007B1836">
        <w:rPr>
          <w:rFonts w:ascii="Arial Narrow" w:hAnsi="Arial Narrow"/>
          <w:sz w:val="22"/>
          <w:szCs w:val="22"/>
        </w:rPr>
        <w:t>:</w:t>
      </w:r>
    </w:p>
    <w:p w:rsidR="00DA0A0B" w:rsidRPr="007B1836" w:rsidRDefault="003E0066" w:rsidP="00FD7D29">
      <w:pPr>
        <w:tabs>
          <w:tab w:val="left" w:pos="1134"/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7B1836">
        <w:rPr>
          <w:rFonts w:ascii="Arial Narrow" w:hAnsi="Arial Narrow"/>
          <w:sz w:val="22"/>
          <w:szCs w:val="22"/>
        </w:rPr>
        <w:t>Запрос предложений</w:t>
      </w:r>
      <w:r w:rsidR="00C87330" w:rsidRPr="007B1836">
        <w:rPr>
          <w:rFonts w:ascii="Arial Narrow" w:hAnsi="Arial Narrow"/>
          <w:sz w:val="22"/>
          <w:szCs w:val="22"/>
        </w:rPr>
        <w:t xml:space="preserve"> проводится </w:t>
      </w:r>
      <w:r w:rsidR="007E559C" w:rsidRPr="007B1836">
        <w:rPr>
          <w:rFonts w:ascii="Arial Narrow" w:hAnsi="Arial Narrow"/>
          <w:sz w:val="22"/>
          <w:szCs w:val="22"/>
        </w:rPr>
        <w:t xml:space="preserve">на электронной торговой площадке </w:t>
      </w:r>
      <w:r w:rsidR="00900B95" w:rsidRPr="007B1836">
        <w:rPr>
          <w:rFonts w:ascii="Arial Narrow" w:hAnsi="Arial Narrow"/>
          <w:sz w:val="22"/>
          <w:szCs w:val="22"/>
        </w:rPr>
        <w:t xml:space="preserve">«Аукционный Конкурсный Дом» в сети «Интернет» по адресу: </w:t>
      </w:r>
      <w:hyperlink r:id="rId10" w:history="1">
        <w:r w:rsidR="00900B95" w:rsidRPr="007B1836">
          <w:rPr>
            <w:rStyle w:val="afc"/>
            <w:rFonts w:ascii="Arial Narrow" w:hAnsi="Arial Narrow"/>
            <w:sz w:val="22"/>
            <w:szCs w:val="22"/>
            <w:lang w:val="en-US"/>
          </w:rPr>
          <w:t>www</w:t>
        </w:r>
        <w:r w:rsidR="00900B95" w:rsidRPr="007B1836">
          <w:rPr>
            <w:rStyle w:val="afc"/>
            <w:rFonts w:ascii="Arial Narrow" w:hAnsi="Arial Narrow"/>
            <w:sz w:val="22"/>
            <w:szCs w:val="22"/>
          </w:rPr>
          <w:t>.</w:t>
        </w:r>
        <w:r w:rsidR="00900B95" w:rsidRPr="007B1836">
          <w:rPr>
            <w:rStyle w:val="afc"/>
            <w:rFonts w:ascii="Arial Narrow" w:hAnsi="Arial Narrow"/>
            <w:sz w:val="22"/>
            <w:szCs w:val="22"/>
            <w:lang w:val="en-US"/>
          </w:rPr>
          <w:t>a</w:t>
        </w:r>
        <w:r w:rsidR="00900B95" w:rsidRPr="007B1836">
          <w:rPr>
            <w:rStyle w:val="afc"/>
            <w:rFonts w:ascii="Arial Narrow" w:hAnsi="Arial Narrow"/>
            <w:sz w:val="22"/>
            <w:szCs w:val="22"/>
          </w:rPr>
          <w:t>-</w:t>
        </w:r>
        <w:r w:rsidR="00900B95" w:rsidRPr="007B1836">
          <w:rPr>
            <w:rStyle w:val="afc"/>
            <w:rFonts w:ascii="Arial Narrow" w:hAnsi="Arial Narrow"/>
            <w:sz w:val="22"/>
            <w:szCs w:val="22"/>
            <w:lang w:val="en-US"/>
          </w:rPr>
          <w:t>k</w:t>
        </w:r>
        <w:r w:rsidR="00900B95" w:rsidRPr="007B1836">
          <w:rPr>
            <w:rStyle w:val="afc"/>
            <w:rFonts w:ascii="Arial Narrow" w:hAnsi="Arial Narrow"/>
            <w:sz w:val="22"/>
            <w:szCs w:val="22"/>
          </w:rPr>
          <w:t>-</w:t>
        </w:r>
        <w:r w:rsidR="00900B95" w:rsidRPr="007B1836">
          <w:rPr>
            <w:rStyle w:val="afc"/>
            <w:rFonts w:ascii="Arial Narrow" w:hAnsi="Arial Narrow"/>
            <w:sz w:val="22"/>
            <w:szCs w:val="22"/>
            <w:lang w:val="en-US"/>
          </w:rPr>
          <w:t>d</w:t>
        </w:r>
        <w:r w:rsidR="00900B95" w:rsidRPr="007B1836">
          <w:rPr>
            <w:rStyle w:val="afc"/>
            <w:rFonts w:ascii="Arial Narrow" w:hAnsi="Arial Narrow"/>
            <w:sz w:val="22"/>
            <w:szCs w:val="22"/>
          </w:rPr>
          <w:t>.</w:t>
        </w:r>
        <w:proofErr w:type="spellStart"/>
        <w:r w:rsidR="00900B95" w:rsidRPr="007B1836">
          <w:rPr>
            <w:rStyle w:val="afc"/>
            <w:rFonts w:ascii="Arial Narrow" w:hAnsi="Arial Narrow"/>
            <w:sz w:val="22"/>
            <w:szCs w:val="22"/>
            <w:lang w:val="en-US"/>
          </w:rPr>
          <w:t>ru</w:t>
        </w:r>
        <w:proofErr w:type="spellEnd"/>
      </w:hyperlink>
      <w:r w:rsidR="00900B95" w:rsidRPr="007B1836">
        <w:rPr>
          <w:rFonts w:ascii="Arial Narrow" w:hAnsi="Arial Narrow"/>
          <w:sz w:val="22"/>
          <w:szCs w:val="22"/>
        </w:rPr>
        <w:t xml:space="preserve"> </w:t>
      </w:r>
      <w:r w:rsidR="007E559C" w:rsidRPr="007B1836">
        <w:rPr>
          <w:rFonts w:ascii="Arial Narrow" w:hAnsi="Arial Narrow"/>
          <w:sz w:val="22"/>
          <w:szCs w:val="22"/>
        </w:rPr>
        <w:t xml:space="preserve">в порядке, установленном регламентом </w:t>
      </w:r>
      <w:r w:rsidR="001E0335" w:rsidRPr="007B1836">
        <w:rPr>
          <w:rFonts w:ascii="Arial Narrow" w:hAnsi="Arial Narrow"/>
          <w:sz w:val="22"/>
          <w:szCs w:val="22"/>
        </w:rPr>
        <w:t xml:space="preserve">данной </w:t>
      </w:r>
      <w:r w:rsidR="007E559C" w:rsidRPr="007B1836">
        <w:rPr>
          <w:rFonts w:ascii="Arial Narrow" w:hAnsi="Arial Narrow"/>
          <w:sz w:val="22"/>
          <w:szCs w:val="22"/>
        </w:rPr>
        <w:t xml:space="preserve">электронной торговой площадки </w:t>
      </w:r>
      <w:r w:rsidR="00C87330" w:rsidRPr="007B1836">
        <w:rPr>
          <w:rFonts w:ascii="Arial Narrow" w:hAnsi="Arial Narrow"/>
          <w:sz w:val="22"/>
          <w:szCs w:val="22"/>
        </w:rPr>
        <w:t>в соответствии с условиями и требов</w:t>
      </w:r>
      <w:r w:rsidR="00DA0A0B" w:rsidRPr="007B1836">
        <w:rPr>
          <w:rFonts w:ascii="Arial Narrow" w:hAnsi="Arial Narrow"/>
          <w:sz w:val="22"/>
          <w:szCs w:val="22"/>
        </w:rPr>
        <w:t xml:space="preserve">аниями </w:t>
      </w:r>
      <w:r w:rsidRPr="007B1836">
        <w:rPr>
          <w:rFonts w:ascii="Arial Narrow" w:hAnsi="Arial Narrow"/>
          <w:sz w:val="22"/>
          <w:szCs w:val="22"/>
        </w:rPr>
        <w:t>документации по запросу предложений</w:t>
      </w:r>
      <w:r w:rsidR="00DA0A0B" w:rsidRPr="007B1836">
        <w:rPr>
          <w:rFonts w:ascii="Arial Narrow" w:hAnsi="Arial Narrow"/>
          <w:sz w:val="22"/>
          <w:szCs w:val="22"/>
        </w:rPr>
        <w:t>.</w:t>
      </w:r>
    </w:p>
    <w:p w:rsidR="00E0155B" w:rsidRPr="007B1836" w:rsidRDefault="00E0155B" w:rsidP="00FD7D29">
      <w:pPr>
        <w:tabs>
          <w:tab w:val="left" w:pos="1134"/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7B1836">
        <w:rPr>
          <w:rFonts w:ascii="Arial Narrow" w:hAnsi="Arial Narrow"/>
          <w:sz w:val="22"/>
          <w:szCs w:val="22"/>
        </w:rPr>
        <w:t xml:space="preserve">Для участия в </w:t>
      </w:r>
      <w:r w:rsidR="008D4E40" w:rsidRPr="007B1836">
        <w:rPr>
          <w:rFonts w:ascii="Arial Narrow" w:hAnsi="Arial Narrow"/>
          <w:sz w:val="22"/>
          <w:szCs w:val="22"/>
        </w:rPr>
        <w:t>запросе предложений</w:t>
      </w:r>
      <w:r w:rsidRPr="007B1836">
        <w:rPr>
          <w:rFonts w:ascii="Arial Narrow" w:hAnsi="Arial Narrow"/>
          <w:sz w:val="22"/>
          <w:szCs w:val="22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0E7F72" w:rsidRDefault="00E0155B" w:rsidP="00FD7D29">
      <w:pPr>
        <w:tabs>
          <w:tab w:val="left" w:pos="1134"/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7D7615">
        <w:rPr>
          <w:rFonts w:ascii="Arial Narrow" w:hAnsi="Arial Narrow"/>
          <w:sz w:val="22"/>
          <w:szCs w:val="22"/>
        </w:rPr>
        <w:t>П</w:t>
      </w:r>
      <w:r w:rsidR="007F0991" w:rsidRPr="007D7615">
        <w:rPr>
          <w:rFonts w:ascii="Arial Narrow" w:hAnsi="Arial Narrow"/>
          <w:sz w:val="22"/>
          <w:szCs w:val="22"/>
        </w:rPr>
        <w:t>обедител</w:t>
      </w:r>
      <w:r w:rsidR="001E0335" w:rsidRPr="007D7615">
        <w:rPr>
          <w:rFonts w:ascii="Arial Narrow" w:hAnsi="Arial Narrow"/>
          <w:sz w:val="22"/>
          <w:szCs w:val="22"/>
        </w:rPr>
        <w:t>ем</w:t>
      </w:r>
      <w:r w:rsidR="007F0991" w:rsidRPr="007D7615">
        <w:rPr>
          <w:rFonts w:ascii="Arial Narrow" w:hAnsi="Arial Narrow"/>
          <w:sz w:val="22"/>
          <w:szCs w:val="22"/>
        </w:rPr>
        <w:t xml:space="preserve"> </w:t>
      </w:r>
      <w:r w:rsidR="003E0066" w:rsidRPr="007D7615">
        <w:rPr>
          <w:rFonts w:ascii="Arial Narrow" w:hAnsi="Arial Narrow"/>
          <w:sz w:val="22"/>
          <w:szCs w:val="22"/>
        </w:rPr>
        <w:t>запроса предложений</w:t>
      </w:r>
      <w:r w:rsidR="007F0991" w:rsidRPr="007D7615">
        <w:rPr>
          <w:rFonts w:ascii="Arial Narrow" w:hAnsi="Arial Narrow"/>
          <w:sz w:val="22"/>
          <w:szCs w:val="22"/>
        </w:rPr>
        <w:t xml:space="preserve"> </w:t>
      </w:r>
      <w:r w:rsidR="001E0335" w:rsidRPr="007D7615">
        <w:rPr>
          <w:rFonts w:ascii="Arial Narrow" w:hAnsi="Arial Narrow"/>
          <w:sz w:val="22"/>
          <w:szCs w:val="22"/>
        </w:rPr>
        <w:t xml:space="preserve">признается, </w:t>
      </w:r>
      <w:r w:rsidR="007F0991" w:rsidRPr="007D7615">
        <w:rPr>
          <w:rFonts w:ascii="Arial Narrow" w:hAnsi="Arial Narrow"/>
          <w:sz w:val="22"/>
          <w:szCs w:val="22"/>
        </w:rPr>
        <w:t xml:space="preserve">по решению </w:t>
      </w:r>
      <w:r w:rsidR="002E77A5" w:rsidRPr="007D7615">
        <w:rPr>
          <w:rFonts w:ascii="Arial Narrow" w:hAnsi="Arial Narrow"/>
          <w:sz w:val="22"/>
          <w:szCs w:val="22"/>
        </w:rPr>
        <w:t>закупочной комиссии</w:t>
      </w:r>
      <w:r w:rsidR="001E0335" w:rsidRPr="007D7615">
        <w:rPr>
          <w:rFonts w:ascii="Arial Narrow" w:hAnsi="Arial Narrow"/>
          <w:sz w:val="22"/>
          <w:szCs w:val="22"/>
        </w:rPr>
        <w:t>,</w:t>
      </w:r>
      <w:r w:rsidR="007F0991" w:rsidRPr="007D7615">
        <w:rPr>
          <w:rFonts w:ascii="Arial Narrow" w:hAnsi="Arial Narrow"/>
          <w:sz w:val="22"/>
          <w:szCs w:val="22"/>
        </w:rPr>
        <w:t xml:space="preserve"> </w:t>
      </w:r>
      <w:r w:rsidR="009430A7" w:rsidRPr="007D7615">
        <w:rPr>
          <w:rFonts w:ascii="Arial Narrow" w:hAnsi="Arial Narrow"/>
          <w:sz w:val="22"/>
          <w:szCs w:val="22"/>
        </w:rPr>
        <w:t xml:space="preserve">допущенный </w:t>
      </w:r>
      <w:r w:rsidR="007F0991" w:rsidRPr="007D7615">
        <w:rPr>
          <w:rFonts w:ascii="Arial Narrow" w:hAnsi="Arial Narrow"/>
          <w:sz w:val="22"/>
          <w:szCs w:val="22"/>
        </w:rPr>
        <w:t>участник</w:t>
      </w:r>
      <w:r w:rsidR="001E0335" w:rsidRPr="007D7615">
        <w:rPr>
          <w:rFonts w:ascii="Arial Narrow" w:hAnsi="Arial Narrow"/>
          <w:sz w:val="22"/>
          <w:szCs w:val="22"/>
        </w:rPr>
        <w:t xml:space="preserve"> </w:t>
      </w:r>
      <w:r w:rsidR="003E0066" w:rsidRPr="007D7615">
        <w:rPr>
          <w:rFonts w:ascii="Arial Narrow" w:hAnsi="Arial Narrow"/>
          <w:sz w:val="22"/>
          <w:szCs w:val="22"/>
        </w:rPr>
        <w:t>запроса предложений</w:t>
      </w:r>
      <w:r w:rsidR="007F0991" w:rsidRPr="007D7615">
        <w:rPr>
          <w:rFonts w:ascii="Arial Narrow" w:hAnsi="Arial Narrow"/>
          <w:sz w:val="22"/>
          <w:szCs w:val="22"/>
        </w:rPr>
        <w:t xml:space="preserve">, предложивший наилучшие </w:t>
      </w:r>
      <w:r w:rsidRPr="007D7615">
        <w:rPr>
          <w:rFonts w:ascii="Arial Narrow" w:hAnsi="Arial Narrow"/>
          <w:sz w:val="22"/>
          <w:szCs w:val="22"/>
        </w:rPr>
        <w:t>условия исполнения договора, по </w:t>
      </w:r>
      <w:r w:rsidR="007F0991" w:rsidRPr="007D7615">
        <w:rPr>
          <w:rFonts w:ascii="Arial Narrow" w:hAnsi="Arial Narrow"/>
          <w:sz w:val="22"/>
          <w:szCs w:val="22"/>
        </w:rPr>
        <w:t xml:space="preserve">совокупности критериев, объявленных в </w:t>
      </w:r>
      <w:r w:rsidR="003E0066" w:rsidRPr="007D7615">
        <w:rPr>
          <w:rFonts w:ascii="Arial Narrow" w:hAnsi="Arial Narrow"/>
          <w:sz w:val="22"/>
          <w:szCs w:val="22"/>
        </w:rPr>
        <w:t xml:space="preserve">документации </w:t>
      </w:r>
      <w:r w:rsidR="003E0066" w:rsidRPr="000E7F72">
        <w:rPr>
          <w:rFonts w:ascii="Arial Narrow" w:hAnsi="Arial Narrow"/>
          <w:sz w:val="22"/>
          <w:szCs w:val="22"/>
        </w:rPr>
        <w:t>по запросу предложений</w:t>
      </w:r>
      <w:r w:rsidR="007F0991" w:rsidRPr="000E7F72">
        <w:rPr>
          <w:rFonts w:ascii="Arial Narrow" w:hAnsi="Arial Narrow"/>
          <w:sz w:val="22"/>
          <w:szCs w:val="22"/>
        </w:rPr>
        <w:t>.</w:t>
      </w:r>
    </w:p>
    <w:p w:rsidR="00C87330" w:rsidRPr="000E7F72" w:rsidRDefault="00C87330" w:rsidP="00FD7D29">
      <w:pPr>
        <w:numPr>
          <w:ilvl w:val="0"/>
          <w:numId w:val="6"/>
        </w:numPr>
        <w:tabs>
          <w:tab w:val="clear" w:pos="720"/>
          <w:tab w:val="num" w:pos="480"/>
          <w:tab w:val="left" w:pos="1134"/>
          <w:tab w:val="left" w:pos="1418"/>
        </w:tabs>
        <w:spacing w:before="120"/>
        <w:ind w:left="0" w:firstLine="567"/>
        <w:jc w:val="both"/>
        <w:rPr>
          <w:rFonts w:ascii="Arial Narrow" w:hAnsi="Arial Narrow"/>
          <w:bCs/>
          <w:i/>
          <w:sz w:val="22"/>
          <w:szCs w:val="22"/>
          <w:shd w:val="clear" w:color="auto" w:fill="FDE9D9"/>
        </w:rPr>
      </w:pPr>
      <w:r w:rsidRPr="000E7F72">
        <w:rPr>
          <w:rFonts w:ascii="Arial Narrow" w:hAnsi="Arial Narrow"/>
          <w:sz w:val="22"/>
          <w:szCs w:val="22"/>
        </w:rPr>
        <w:t xml:space="preserve">Начальная (максимальная) цена договора </w:t>
      </w:r>
      <w:r w:rsidRPr="000E7F72">
        <w:rPr>
          <w:rFonts w:ascii="Arial Narrow" w:hAnsi="Arial Narrow"/>
          <w:i/>
          <w:sz w:val="22"/>
          <w:szCs w:val="22"/>
        </w:rPr>
        <w:t>[по лоту 1]</w:t>
      </w:r>
      <w:r w:rsidRPr="000E7F72">
        <w:rPr>
          <w:rFonts w:ascii="Arial Narrow" w:hAnsi="Arial Narrow"/>
          <w:sz w:val="22"/>
          <w:szCs w:val="22"/>
        </w:rPr>
        <w:t xml:space="preserve">: </w:t>
      </w:r>
      <w:r w:rsidR="000E0674">
        <w:rPr>
          <w:rFonts w:ascii="Arial Narrow" w:hAnsi="Arial Narrow"/>
          <w:sz w:val="22"/>
          <w:szCs w:val="22"/>
        </w:rPr>
        <w:t>5</w:t>
      </w:r>
      <w:r w:rsidR="00F41FAD">
        <w:rPr>
          <w:rFonts w:ascii="Arial Narrow" w:hAnsi="Arial Narrow"/>
          <w:sz w:val="22"/>
          <w:szCs w:val="22"/>
        </w:rPr>
        <w:t> 181 514,32</w:t>
      </w:r>
      <w:r w:rsidR="000E0674">
        <w:rPr>
          <w:rFonts w:ascii="Arial Narrow" w:hAnsi="Arial Narrow"/>
          <w:sz w:val="22"/>
          <w:szCs w:val="22"/>
        </w:rPr>
        <w:t xml:space="preserve"> </w:t>
      </w:r>
      <w:r w:rsidR="003C013E" w:rsidRPr="000E7F72">
        <w:rPr>
          <w:rFonts w:ascii="Arial Narrow" w:hAnsi="Arial Narrow"/>
          <w:sz w:val="22"/>
          <w:szCs w:val="22"/>
        </w:rPr>
        <w:t xml:space="preserve"> </w:t>
      </w:r>
      <w:r w:rsidR="00B96AB7" w:rsidRPr="000E7F72">
        <w:rPr>
          <w:rFonts w:ascii="Arial Narrow" w:hAnsi="Arial Narrow"/>
          <w:sz w:val="22"/>
          <w:szCs w:val="22"/>
        </w:rPr>
        <w:t xml:space="preserve">рублей </w:t>
      </w:r>
      <w:r w:rsidR="003C013E" w:rsidRPr="000E7F72">
        <w:rPr>
          <w:rFonts w:ascii="Arial Narrow" w:hAnsi="Arial Narrow"/>
          <w:sz w:val="22"/>
          <w:szCs w:val="22"/>
        </w:rPr>
        <w:t>(в т.ч. НДС)</w:t>
      </w:r>
      <w:r w:rsidR="00900B95" w:rsidRPr="000E7F72">
        <w:rPr>
          <w:rFonts w:ascii="Arial Narrow" w:hAnsi="Arial Narrow"/>
          <w:sz w:val="22"/>
          <w:szCs w:val="22"/>
        </w:rPr>
        <w:t>.</w:t>
      </w:r>
      <w:r w:rsidR="00DF1A5E" w:rsidRPr="000E7F72">
        <w:rPr>
          <w:rFonts w:ascii="Arial Narrow" w:hAnsi="Arial Narrow"/>
          <w:sz w:val="22"/>
          <w:szCs w:val="22"/>
        </w:rPr>
        <w:t xml:space="preserve"> </w:t>
      </w:r>
    </w:p>
    <w:p w:rsidR="00872B31" w:rsidRPr="00784F60" w:rsidRDefault="00784F60" w:rsidP="00FD7D29">
      <w:pPr>
        <w:tabs>
          <w:tab w:val="left" w:pos="1134"/>
          <w:tab w:val="left" w:pos="1418"/>
        </w:tabs>
        <w:spacing w:before="120"/>
        <w:ind w:firstLine="567"/>
        <w:jc w:val="both"/>
        <w:rPr>
          <w:rFonts w:ascii="Arial Narrow" w:hAnsi="Arial Narrow"/>
          <w:bCs/>
          <w:i/>
          <w:sz w:val="22"/>
          <w:szCs w:val="22"/>
          <w:shd w:val="clear" w:color="auto" w:fill="FDE9D9"/>
        </w:rPr>
      </w:pPr>
      <w:r w:rsidRPr="00784F60">
        <w:rPr>
          <w:rFonts w:ascii="Arial Narrow" w:hAnsi="Arial Narrow"/>
          <w:color w:val="000000"/>
          <w:sz w:val="22"/>
          <w:szCs w:val="22"/>
        </w:rPr>
        <w:t>В стоимость продукции включена стоимость упаковки, транспортные расходы и иные расходы Поставщика.</w:t>
      </w:r>
    </w:p>
    <w:p w:rsidR="00C87330" w:rsidRPr="00D5400D" w:rsidRDefault="00C87330" w:rsidP="00FD7D29">
      <w:pPr>
        <w:numPr>
          <w:ilvl w:val="0"/>
          <w:numId w:val="6"/>
        </w:numPr>
        <w:tabs>
          <w:tab w:val="clear" w:pos="720"/>
          <w:tab w:val="num" w:pos="480"/>
          <w:tab w:val="left" w:pos="1134"/>
          <w:tab w:val="left" w:pos="1418"/>
        </w:tabs>
        <w:spacing w:before="120"/>
        <w:ind w:left="0" w:firstLine="567"/>
        <w:jc w:val="both"/>
        <w:rPr>
          <w:rFonts w:ascii="Arial Narrow" w:hAnsi="Arial Narrow"/>
          <w:spacing w:val="-6"/>
          <w:sz w:val="22"/>
          <w:szCs w:val="22"/>
        </w:rPr>
      </w:pPr>
      <w:r w:rsidRPr="004665DA">
        <w:rPr>
          <w:rFonts w:ascii="Arial Narrow" w:hAnsi="Arial Narrow"/>
          <w:spacing w:val="-6"/>
          <w:sz w:val="22"/>
          <w:szCs w:val="22"/>
        </w:rPr>
        <w:t>Срок, место</w:t>
      </w:r>
      <w:r w:rsidRPr="00D5400D">
        <w:rPr>
          <w:rFonts w:ascii="Arial Narrow" w:hAnsi="Arial Narrow"/>
          <w:spacing w:val="-6"/>
          <w:sz w:val="22"/>
          <w:szCs w:val="22"/>
        </w:rPr>
        <w:t xml:space="preserve"> и порядок предоставления </w:t>
      </w:r>
      <w:r w:rsidR="003E0066" w:rsidRPr="00D5400D">
        <w:rPr>
          <w:rFonts w:ascii="Arial Narrow" w:hAnsi="Arial Narrow"/>
          <w:spacing w:val="-6"/>
          <w:sz w:val="22"/>
          <w:szCs w:val="22"/>
        </w:rPr>
        <w:t>документации по запросу предложений</w:t>
      </w:r>
      <w:r w:rsidRPr="00D5400D">
        <w:rPr>
          <w:rFonts w:ascii="Arial Narrow" w:hAnsi="Arial Narrow"/>
          <w:spacing w:val="-6"/>
          <w:sz w:val="22"/>
          <w:szCs w:val="22"/>
        </w:rPr>
        <w:t>:</w:t>
      </w:r>
    </w:p>
    <w:p w:rsidR="00FD7D29" w:rsidRPr="00D5400D" w:rsidRDefault="00B640F7" w:rsidP="00FD7D29">
      <w:pPr>
        <w:tabs>
          <w:tab w:val="left" w:pos="1134"/>
          <w:tab w:val="left" w:pos="1418"/>
        </w:tabs>
        <w:spacing w:before="120"/>
        <w:ind w:firstLine="567"/>
        <w:jc w:val="both"/>
        <w:rPr>
          <w:rFonts w:ascii="Arial Narrow" w:hAnsi="Arial Narrow"/>
          <w:spacing w:val="-6"/>
          <w:sz w:val="22"/>
          <w:szCs w:val="22"/>
        </w:rPr>
      </w:pPr>
      <w:proofErr w:type="gramStart"/>
      <w:r w:rsidRPr="00D5400D">
        <w:rPr>
          <w:rFonts w:ascii="Arial Narrow" w:hAnsi="Arial Narrow"/>
          <w:spacing w:val="-6"/>
          <w:sz w:val="22"/>
          <w:szCs w:val="22"/>
        </w:rPr>
        <w:t xml:space="preserve">На официальном сайте </w:t>
      </w:r>
      <w:r w:rsidRPr="00D5400D">
        <w:rPr>
          <w:rFonts w:ascii="Arial Narrow" w:hAnsi="Arial Narrow"/>
          <w:sz w:val="22"/>
          <w:szCs w:val="22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D5400D">
          <w:rPr>
            <w:rStyle w:val="afc"/>
            <w:rFonts w:ascii="Arial Narrow" w:hAnsi="Arial Narrow"/>
            <w:color w:val="auto"/>
            <w:sz w:val="22"/>
            <w:szCs w:val="22"/>
          </w:rPr>
          <w:t>http://www.zakupki.gov.ru</w:t>
        </w:r>
      </w:hyperlink>
      <w:r w:rsidRPr="00D5400D">
        <w:rPr>
          <w:rFonts w:ascii="Arial Narrow" w:hAnsi="Arial Narrow"/>
          <w:sz w:val="22"/>
          <w:szCs w:val="22"/>
        </w:rPr>
        <w:t xml:space="preserve">), на официальном сайте по закупкам атомной отрасли </w:t>
      </w:r>
      <w:proofErr w:type="spellStart"/>
      <w:r w:rsidRPr="00D5400D">
        <w:rPr>
          <w:rFonts w:ascii="Arial Narrow" w:hAnsi="Arial Narrow"/>
          <w:sz w:val="22"/>
          <w:szCs w:val="22"/>
        </w:rPr>
        <w:t>Госкорпорации</w:t>
      </w:r>
      <w:proofErr w:type="spellEnd"/>
      <w:r w:rsidRPr="00D5400D">
        <w:rPr>
          <w:rFonts w:ascii="Arial Narrow" w:hAnsi="Arial Narrow"/>
          <w:sz w:val="22"/>
          <w:szCs w:val="22"/>
        </w:rPr>
        <w:t xml:space="preserve"> «</w:t>
      </w:r>
      <w:proofErr w:type="spellStart"/>
      <w:r w:rsidRPr="00D5400D">
        <w:rPr>
          <w:rFonts w:ascii="Arial Narrow" w:hAnsi="Arial Narrow"/>
          <w:sz w:val="22"/>
          <w:szCs w:val="22"/>
        </w:rPr>
        <w:t>Рос</w:t>
      </w:r>
      <w:r w:rsidRPr="00D5400D">
        <w:rPr>
          <w:rFonts w:ascii="Arial Narrow" w:hAnsi="Arial Narrow"/>
          <w:spacing w:val="-6"/>
          <w:sz w:val="22"/>
          <w:szCs w:val="22"/>
        </w:rPr>
        <w:t>атом</w:t>
      </w:r>
      <w:proofErr w:type="spellEnd"/>
      <w:r w:rsidRPr="00D5400D">
        <w:rPr>
          <w:rFonts w:ascii="Arial Narrow" w:hAnsi="Arial Narrow"/>
          <w:spacing w:val="-6"/>
          <w:sz w:val="22"/>
          <w:szCs w:val="22"/>
        </w:rPr>
        <w:t>» (</w:t>
      </w:r>
      <w:hyperlink r:id="rId12" w:history="1">
        <w:r w:rsidRPr="00D5400D">
          <w:rPr>
            <w:rStyle w:val="afc"/>
            <w:rFonts w:ascii="Arial Narrow" w:hAnsi="Arial Narrow"/>
            <w:color w:val="auto"/>
            <w:sz w:val="22"/>
            <w:szCs w:val="22"/>
          </w:rPr>
          <w:t>http://zakupki.rosatom.ru</w:t>
        </w:r>
      </w:hyperlink>
      <w:r w:rsidRPr="00D5400D">
        <w:rPr>
          <w:rFonts w:ascii="Arial Narrow" w:hAnsi="Arial Narrow"/>
          <w:spacing w:val="-6"/>
          <w:sz w:val="22"/>
          <w:szCs w:val="22"/>
        </w:rPr>
        <w:t xml:space="preserve">) документация по запросу предложений находится в открытом доступе, начиная </w:t>
      </w:r>
      <w:r w:rsidRPr="00D5400D">
        <w:rPr>
          <w:rFonts w:ascii="Arial Narrow" w:hAnsi="Arial Narrow"/>
          <w:sz w:val="22"/>
          <w:szCs w:val="22"/>
        </w:rPr>
        <w:t>с даты размещения настоящего извещения и документации по запросу предложений</w:t>
      </w:r>
      <w:r w:rsidRPr="00D5400D">
        <w:rPr>
          <w:rFonts w:ascii="Arial Narrow" w:hAnsi="Arial Narrow"/>
          <w:spacing w:val="-6"/>
          <w:sz w:val="22"/>
          <w:szCs w:val="22"/>
        </w:rPr>
        <w:t>.</w:t>
      </w:r>
      <w:proofErr w:type="gramEnd"/>
      <w:r w:rsidR="00D5400D" w:rsidRPr="00D5400D">
        <w:rPr>
          <w:rFonts w:ascii="Arial Narrow" w:hAnsi="Arial Narrow"/>
          <w:spacing w:val="-6"/>
          <w:sz w:val="22"/>
          <w:szCs w:val="22"/>
        </w:rPr>
        <w:t xml:space="preserve"> </w:t>
      </w:r>
      <w:r w:rsidR="00973E61" w:rsidRPr="00D5400D">
        <w:rPr>
          <w:rFonts w:ascii="Arial Narrow" w:hAnsi="Arial Narrow"/>
          <w:spacing w:val="-6"/>
          <w:sz w:val="22"/>
          <w:szCs w:val="22"/>
        </w:rPr>
        <w:t xml:space="preserve">Порядок получения </w:t>
      </w:r>
      <w:r w:rsidR="003E0066" w:rsidRPr="00D5400D">
        <w:rPr>
          <w:rFonts w:ascii="Arial Narrow" w:hAnsi="Arial Narrow"/>
          <w:spacing w:val="-6"/>
          <w:sz w:val="22"/>
          <w:szCs w:val="22"/>
        </w:rPr>
        <w:t>документации по запросу предложений</w:t>
      </w:r>
      <w:r w:rsidR="00973E61" w:rsidRPr="00D5400D">
        <w:rPr>
          <w:rFonts w:ascii="Arial Narrow" w:hAnsi="Arial Narrow"/>
          <w:spacing w:val="-6"/>
          <w:sz w:val="22"/>
          <w:szCs w:val="22"/>
        </w:rPr>
        <w:t xml:space="preserve"> на </w:t>
      </w:r>
      <w:r w:rsidR="00BB734C" w:rsidRPr="00D5400D">
        <w:rPr>
          <w:rFonts w:ascii="Arial Narrow" w:hAnsi="Arial Narrow"/>
          <w:spacing w:val="-6"/>
          <w:sz w:val="22"/>
          <w:szCs w:val="22"/>
        </w:rPr>
        <w:t xml:space="preserve">электронной торговой площадке </w:t>
      </w:r>
      <w:r w:rsidR="006D5F4B" w:rsidRPr="00D5400D">
        <w:rPr>
          <w:rFonts w:ascii="Arial Narrow" w:hAnsi="Arial Narrow"/>
          <w:sz w:val="22"/>
          <w:szCs w:val="22"/>
        </w:rPr>
        <w:t xml:space="preserve">«Аукционный Конкурсный Дом» </w:t>
      </w:r>
      <w:hyperlink r:id="rId13" w:history="1">
        <w:r w:rsidR="006D5F4B" w:rsidRPr="00D5400D">
          <w:rPr>
            <w:rStyle w:val="afc"/>
            <w:rFonts w:ascii="Arial Narrow" w:hAnsi="Arial Narrow"/>
            <w:sz w:val="22"/>
            <w:szCs w:val="22"/>
            <w:lang w:val="en-US"/>
          </w:rPr>
          <w:t>www</w:t>
        </w:r>
        <w:r w:rsidR="006D5F4B" w:rsidRPr="00D5400D">
          <w:rPr>
            <w:rStyle w:val="afc"/>
            <w:rFonts w:ascii="Arial Narrow" w:hAnsi="Arial Narrow"/>
            <w:sz w:val="22"/>
            <w:szCs w:val="22"/>
          </w:rPr>
          <w:t>.</w:t>
        </w:r>
        <w:r w:rsidR="006D5F4B" w:rsidRPr="00D5400D">
          <w:rPr>
            <w:rStyle w:val="afc"/>
            <w:rFonts w:ascii="Arial Narrow" w:hAnsi="Arial Narrow"/>
            <w:sz w:val="22"/>
            <w:szCs w:val="22"/>
            <w:lang w:val="en-US"/>
          </w:rPr>
          <w:t>a</w:t>
        </w:r>
        <w:r w:rsidR="006D5F4B" w:rsidRPr="00D5400D">
          <w:rPr>
            <w:rStyle w:val="afc"/>
            <w:rFonts w:ascii="Arial Narrow" w:hAnsi="Arial Narrow"/>
            <w:sz w:val="22"/>
            <w:szCs w:val="22"/>
          </w:rPr>
          <w:t>-</w:t>
        </w:r>
        <w:r w:rsidR="006D5F4B" w:rsidRPr="00D5400D">
          <w:rPr>
            <w:rStyle w:val="afc"/>
            <w:rFonts w:ascii="Arial Narrow" w:hAnsi="Arial Narrow"/>
            <w:sz w:val="22"/>
            <w:szCs w:val="22"/>
            <w:lang w:val="en-US"/>
          </w:rPr>
          <w:t>k</w:t>
        </w:r>
        <w:r w:rsidR="006D5F4B" w:rsidRPr="00D5400D">
          <w:rPr>
            <w:rStyle w:val="afc"/>
            <w:rFonts w:ascii="Arial Narrow" w:hAnsi="Arial Narrow"/>
            <w:sz w:val="22"/>
            <w:szCs w:val="22"/>
          </w:rPr>
          <w:t>-</w:t>
        </w:r>
        <w:r w:rsidR="006D5F4B" w:rsidRPr="00D5400D">
          <w:rPr>
            <w:rStyle w:val="afc"/>
            <w:rFonts w:ascii="Arial Narrow" w:hAnsi="Arial Narrow"/>
            <w:sz w:val="22"/>
            <w:szCs w:val="22"/>
            <w:lang w:val="en-US"/>
          </w:rPr>
          <w:t>d</w:t>
        </w:r>
        <w:r w:rsidR="006D5F4B" w:rsidRPr="00D5400D">
          <w:rPr>
            <w:rStyle w:val="afc"/>
            <w:rFonts w:ascii="Arial Narrow" w:hAnsi="Arial Narrow"/>
            <w:sz w:val="22"/>
            <w:szCs w:val="22"/>
          </w:rPr>
          <w:t>.</w:t>
        </w:r>
        <w:proofErr w:type="spellStart"/>
        <w:r w:rsidR="006D5F4B" w:rsidRPr="00D5400D">
          <w:rPr>
            <w:rStyle w:val="afc"/>
            <w:rFonts w:ascii="Arial Narrow" w:hAnsi="Arial Narrow"/>
            <w:sz w:val="22"/>
            <w:szCs w:val="22"/>
            <w:lang w:val="en-US"/>
          </w:rPr>
          <w:t>ru</w:t>
        </w:r>
        <w:proofErr w:type="spellEnd"/>
      </w:hyperlink>
      <w:r w:rsidR="006D5F4B" w:rsidRPr="00D5400D">
        <w:rPr>
          <w:rFonts w:ascii="Arial Narrow" w:hAnsi="Arial Narrow"/>
          <w:i/>
          <w:sz w:val="22"/>
          <w:szCs w:val="22"/>
        </w:rPr>
        <w:t xml:space="preserve">  </w:t>
      </w:r>
      <w:r w:rsidR="00973E61" w:rsidRPr="00D5400D">
        <w:rPr>
          <w:rFonts w:ascii="Arial Narrow" w:hAnsi="Arial Narrow"/>
          <w:spacing w:val="-6"/>
          <w:sz w:val="22"/>
          <w:szCs w:val="22"/>
        </w:rPr>
        <w:t xml:space="preserve">определяется правилами данной </w:t>
      </w:r>
      <w:r w:rsidR="00BB734C" w:rsidRPr="00D5400D">
        <w:rPr>
          <w:rFonts w:ascii="Arial Narrow" w:hAnsi="Arial Narrow"/>
          <w:spacing w:val="-6"/>
          <w:sz w:val="22"/>
          <w:szCs w:val="22"/>
        </w:rPr>
        <w:t>электронной торговой площадки</w:t>
      </w:r>
      <w:r w:rsidR="00973E61" w:rsidRPr="00D5400D">
        <w:rPr>
          <w:rFonts w:ascii="Arial Narrow" w:hAnsi="Arial Narrow"/>
          <w:spacing w:val="-6"/>
          <w:sz w:val="22"/>
          <w:szCs w:val="22"/>
        </w:rPr>
        <w:t>.</w:t>
      </w:r>
    </w:p>
    <w:p w:rsidR="00584F2D" w:rsidRPr="00584F2D" w:rsidRDefault="00C87330" w:rsidP="00584F2D">
      <w:pPr>
        <w:numPr>
          <w:ilvl w:val="0"/>
          <w:numId w:val="6"/>
        </w:numPr>
        <w:tabs>
          <w:tab w:val="clear" w:pos="720"/>
          <w:tab w:val="left" w:pos="1134"/>
          <w:tab w:val="left" w:pos="1418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8C7271">
        <w:rPr>
          <w:rFonts w:ascii="Arial Narrow" w:hAnsi="Arial Narrow"/>
          <w:sz w:val="22"/>
          <w:szCs w:val="22"/>
        </w:rPr>
        <w:t xml:space="preserve">Обеспечение заявки на участие в </w:t>
      </w:r>
      <w:r w:rsidR="009D6ADE" w:rsidRPr="008C7271">
        <w:rPr>
          <w:rFonts w:ascii="Arial Narrow" w:hAnsi="Arial Narrow"/>
          <w:sz w:val="22"/>
          <w:szCs w:val="22"/>
        </w:rPr>
        <w:t>запросе предложений</w:t>
      </w:r>
      <w:r w:rsidRPr="008C7271">
        <w:rPr>
          <w:rFonts w:ascii="Arial Narrow" w:hAnsi="Arial Narrow"/>
          <w:sz w:val="22"/>
          <w:szCs w:val="22"/>
        </w:rPr>
        <w:t xml:space="preserve"> </w:t>
      </w:r>
      <w:r w:rsidRPr="008C7271">
        <w:rPr>
          <w:rFonts w:ascii="Arial Narrow" w:hAnsi="Arial Narrow"/>
          <w:i/>
          <w:sz w:val="22"/>
          <w:szCs w:val="22"/>
        </w:rPr>
        <w:t>[по лотам 1…</w:t>
      </w:r>
      <w:proofErr w:type="spellStart"/>
      <w:r w:rsidRPr="008C7271">
        <w:rPr>
          <w:rFonts w:ascii="Arial Narrow" w:hAnsi="Arial Narrow"/>
          <w:i/>
          <w:sz w:val="22"/>
          <w:szCs w:val="22"/>
        </w:rPr>
        <w:t>n</w:t>
      </w:r>
      <w:proofErr w:type="spellEnd"/>
      <w:r w:rsidRPr="008C7271">
        <w:rPr>
          <w:rFonts w:ascii="Arial Narrow" w:hAnsi="Arial Narrow"/>
          <w:i/>
          <w:sz w:val="22"/>
          <w:szCs w:val="22"/>
        </w:rPr>
        <w:t>]</w:t>
      </w:r>
      <w:r w:rsidRPr="008C7271">
        <w:rPr>
          <w:rFonts w:ascii="Arial Narrow" w:hAnsi="Arial Narrow"/>
          <w:sz w:val="22"/>
          <w:szCs w:val="22"/>
        </w:rPr>
        <w:t>:</w:t>
      </w:r>
      <w:r w:rsidR="0079616A" w:rsidRPr="008C7271">
        <w:rPr>
          <w:rFonts w:ascii="Arial Narrow" w:hAnsi="Arial Narrow"/>
          <w:sz w:val="22"/>
          <w:szCs w:val="22"/>
        </w:rPr>
        <w:t xml:space="preserve"> </w:t>
      </w:r>
      <w:r w:rsidR="00584F2D" w:rsidRPr="002C2F00">
        <w:rPr>
          <w:rFonts w:ascii="Arial Narrow" w:hAnsi="Arial Narrow"/>
          <w:bCs/>
          <w:sz w:val="22"/>
          <w:szCs w:val="22"/>
        </w:rPr>
        <w:t>не требуется</w:t>
      </w:r>
      <w:r w:rsidR="00584F2D" w:rsidRPr="008C7271">
        <w:rPr>
          <w:rFonts w:ascii="Arial Narrow" w:hAnsi="Arial Narrow"/>
          <w:spacing w:val="-6"/>
          <w:sz w:val="22"/>
          <w:szCs w:val="22"/>
        </w:rPr>
        <w:t xml:space="preserve"> </w:t>
      </w:r>
    </w:p>
    <w:p w:rsidR="006D5F4B" w:rsidRPr="0009756A" w:rsidRDefault="00C87330" w:rsidP="00584F2D">
      <w:pPr>
        <w:numPr>
          <w:ilvl w:val="0"/>
          <w:numId w:val="6"/>
        </w:numPr>
        <w:tabs>
          <w:tab w:val="clear" w:pos="720"/>
          <w:tab w:val="left" w:pos="1134"/>
          <w:tab w:val="left" w:pos="1418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8C7271">
        <w:rPr>
          <w:rFonts w:ascii="Arial Narrow" w:hAnsi="Arial Narrow"/>
          <w:spacing w:val="-6"/>
          <w:sz w:val="22"/>
          <w:szCs w:val="22"/>
        </w:rPr>
        <w:t>Возможность проведения</w:t>
      </w:r>
      <w:r w:rsidRPr="0009756A">
        <w:rPr>
          <w:rFonts w:ascii="Arial Narrow" w:hAnsi="Arial Narrow"/>
          <w:spacing w:val="-6"/>
          <w:sz w:val="22"/>
          <w:szCs w:val="22"/>
        </w:rPr>
        <w:t xml:space="preserve"> процедуры </w:t>
      </w:r>
      <w:r w:rsidR="00213571" w:rsidRPr="0009756A">
        <w:rPr>
          <w:rFonts w:ascii="Arial Narrow" w:hAnsi="Arial Narrow"/>
          <w:spacing w:val="-6"/>
          <w:sz w:val="22"/>
          <w:szCs w:val="22"/>
        </w:rPr>
        <w:t>переторжки</w:t>
      </w:r>
      <w:r w:rsidR="006D5F4B" w:rsidRPr="0009756A">
        <w:rPr>
          <w:rFonts w:ascii="Arial Narrow" w:hAnsi="Arial Narrow"/>
          <w:spacing w:val="-6"/>
          <w:sz w:val="22"/>
          <w:szCs w:val="22"/>
        </w:rPr>
        <w:t xml:space="preserve">: возможна, </w:t>
      </w:r>
      <w:r w:rsidR="00213571" w:rsidRPr="0009756A">
        <w:rPr>
          <w:rFonts w:ascii="Arial Narrow" w:hAnsi="Arial Narrow"/>
          <w:spacing w:val="-6"/>
          <w:sz w:val="22"/>
          <w:szCs w:val="22"/>
        </w:rPr>
        <w:t xml:space="preserve"> по снижению </w:t>
      </w:r>
      <w:r w:rsidR="00213571" w:rsidRPr="0009756A">
        <w:rPr>
          <w:rFonts w:ascii="Arial Narrow" w:hAnsi="Arial Narrow"/>
          <w:sz w:val="22"/>
          <w:szCs w:val="22"/>
        </w:rPr>
        <w:t xml:space="preserve">первоначально указанной в заявке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="000D147B">
        <w:rPr>
          <w:rFonts w:ascii="Arial Narrow" w:hAnsi="Arial Narrow"/>
          <w:sz w:val="22"/>
          <w:szCs w:val="22"/>
        </w:rPr>
        <w:t xml:space="preserve"> цены.</w:t>
      </w:r>
    </w:p>
    <w:p w:rsidR="00110379" w:rsidRPr="000E339A" w:rsidRDefault="00213571" w:rsidP="00FD7D29">
      <w:pPr>
        <w:numPr>
          <w:ilvl w:val="0"/>
          <w:numId w:val="6"/>
        </w:numPr>
        <w:tabs>
          <w:tab w:val="clear" w:pos="720"/>
          <w:tab w:val="num" w:pos="480"/>
          <w:tab w:val="left" w:pos="1134"/>
          <w:tab w:val="left" w:pos="1418"/>
        </w:tabs>
        <w:spacing w:before="120"/>
        <w:ind w:left="0" w:firstLine="567"/>
        <w:jc w:val="both"/>
        <w:rPr>
          <w:rFonts w:ascii="Arial Narrow" w:hAnsi="Arial Narrow"/>
          <w:spacing w:val="-6"/>
          <w:sz w:val="22"/>
          <w:szCs w:val="22"/>
        </w:rPr>
      </w:pPr>
      <w:proofErr w:type="gramStart"/>
      <w:r w:rsidRPr="004B390F">
        <w:rPr>
          <w:rFonts w:ascii="Arial Narrow" w:hAnsi="Arial Narrow"/>
          <w:sz w:val="22"/>
          <w:szCs w:val="22"/>
        </w:rPr>
        <w:t>Дата</w:t>
      </w:r>
      <w:r w:rsidRPr="004B390F">
        <w:rPr>
          <w:rFonts w:ascii="Arial Narrow" w:hAnsi="Arial Narrow"/>
          <w:spacing w:val="-6"/>
          <w:sz w:val="22"/>
          <w:szCs w:val="22"/>
        </w:rPr>
        <w:t xml:space="preserve"> начала</w:t>
      </w:r>
      <w:r w:rsidRPr="0009756A">
        <w:rPr>
          <w:rFonts w:ascii="Arial Narrow" w:hAnsi="Arial Narrow"/>
          <w:spacing w:val="-6"/>
          <w:sz w:val="22"/>
          <w:szCs w:val="22"/>
        </w:rPr>
        <w:t xml:space="preserve"> и дата и время окончания подачи заявок на участие в </w:t>
      </w:r>
      <w:r w:rsidR="009D6ADE" w:rsidRPr="0009756A">
        <w:rPr>
          <w:rFonts w:ascii="Arial Narrow" w:hAnsi="Arial Narrow"/>
          <w:spacing w:val="-6"/>
          <w:sz w:val="22"/>
          <w:szCs w:val="22"/>
        </w:rPr>
        <w:t>запросе предложений</w:t>
      </w:r>
      <w:r w:rsidR="003D2803" w:rsidRPr="0009756A">
        <w:rPr>
          <w:rFonts w:ascii="Arial Narrow" w:hAnsi="Arial Narrow"/>
          <w:spacing w:val="-6"/>
          <w:sz w:val="22"/>
          <w:szCs w:val="22"/>
        </w:rPr>
        <w:t>, мест</w:t>
      </w:r>
      <w:r w:rsidR="002141E9" w:rsidRPr="0009756A">
        <w:rPr>
          <w:rFonts w:ascii="Arial Narrow" w:hAnsi="Arial Narrow"/>
          <w:spacing w:val="-6"/>
          <w:sz w:val="22"/>
          <w:szCs w:val="22"/>
        </w:rPr>
        <w:t>о</w:t>
      </w:r>
      <w:r w:rsidR="003D2803" w:rsidRPr="0009756A">
        <w:rPr>
          <w:rFonts w:ascii="Arial Narrow" w:hAnsi="Arial Narrow"/>
          <w:spacing w:val="-6"/>
          <w:sz w:val="22"/>
          <w:szCs w:val="22"/>
        </w:rPr>
        <w:t xml:space="preserve"> и поряд</w:t>
      </w:r>
      <w:r w:rsidR="002141E9" w:rsidRPr="0009756A">
        <w:rPr>
          <w:rFonts w:ascii="Arial Narrow" w:hAnsi="Arial Narrow"/>
          <w:spacing w:val="-6"/>
          <w:sz w:val="22"/>
          <w:szCs w:val="22"/>
        </w:rPr>
        <w:t>о</w:t>
      </w:r>
      <w:r w:rsidR="003D2803" w:rsidRPr="0009756A">
        <w:rPr>
          <w:rFonts w:ascii="Arial Narrow" w:hAnsi="Arial Narrow"/>
          <w:spacing w:val="-6"/>
          <w:sz w:val="22"/>
          <w:szCs w:val="22"/>
        </w:rPr>
        <w:t>к их подачи участниками</w:t>
      </w:r>
      <w:r w:rsidR="007C12A6" w:rsidRPr="0009756A">
        <w:rPr>
          <w:rFonts w:ascii="Arial Narrow" w:hAnsi="Arial Narrow"/>
          <w:spacing w:val="-6"/>
          <w:sz w:val="22"/>
          <w:szCs w:val="22"/>
        </w:rPr>
        <w:t xml:space="preserve"> </w:t>
      </w:r>
      <w:r w:rsidR="007C12A6" w:rsidRPr="0009756A">
        <w:rPr>
          <w:rFonts w:ascii="Arial Narrow" w:hAnsi="Arial Narrow"/>
          <w:i/>
          <w:sz w:val="22"/>
          <w:szCs w:val="22"/>
        </w:rPr>
        <w:t>[по лотам 1…</w:t>
      </w:r>
      <w:proofErr w:type="spellStart"/>
      <w:r w:rsidR="007C12A6" w:rsidRPr="0009756A">
        <w:rPr>
          <w:rFonts w:ascii="Arial Narrow" w:hAnsi="Arial Narrow"/>
          <w:i/>
          <w:sz w:val="22"/>
          <w:szCs w:val="22"/>
        </w:rPr>
        <w:t>n</w:t>
      </w:r>
      <w:proofErr w:type="spellEnd"/>
      <w:r w:rsidR="007C12A6" w:rsidRPr="0009756A">
        <w:rPr>
          <w:rFonts w:ascii="Arial Narrow" w:hAnsi="Arial Narrow"/>
          <w:i/>
          <w:sz w:val="22"/>
          <w:szCs w:val="22"/>
        </w:rPr>
        <w:t>]</w:t>
      </w:r>
      <w:r w:rsidR="00110379" w:rsidRPr="0009756A">
        <w:rPr>
          <w:rFonts w:ascii="Arial Narrow" w:hAnsi="Arial Narrow"/>
          <w:spacing w:val="-6"/>
          <w:sz w:val="22"/>
          <w:szCs w:val="22"/>
        </w:rPr>
        <w:t>:</w:t>
      </w:r>
      <w:r w:rsidR="0079616A" w:rsidRPr="0009756A">
        <w:rPr>
          <w:rFonts w:ascii="Arial Narrow" w:hAnsi="Arial Narrow"/>
          <w:spacing w:val="-6"/>
          <w:sz w:val="22"/>
          <w:szCs w:val="22"/>
        </w:rPr>
        <w:t xml:space="preserve"> з</w:t>
      </w:r>
      <w:r w:rsidR="0049084E" w:rsidRPr="0009756A">
        <w:rPr>
          <w:rFonts w:ascii="Arial Narrow" w:hAnsi="Arial Narrow"/>
          <w:spacing w:val="-6"/>
          <w:sz w:val="22"/>
          <w:szCs w:val="22"/>
        </w:rPr>
        <w:t xml:space="preserve">аявки на участие в </w:t>
      </w:r>
      <w:r w:rsidR="009D6ADE" w:rsidRPr="0009756A">
        <w:rPr>
          <w:rFonts w:ascii="Arial Narrow" w:hAnsi="Arial Narrow"/>
          <w:spacing w:val="-6"/>
          <w:sz w:val="22"/>
          <w:szCs w:val="22"/>
        </w:rPr>
        <w:t>запросе предложений</w:t>
      </w:r>
      <w:r w:rsidR="0049084E" w:rsidRPr="0009756A">
        <w:rPr>
          <w:rFonts w:ascii="Arial Narrow" w:hAnsi="Arial Narrow"/>
          <w:spacing w:val="-6"/>
          <w:sz w:val="22"/>
          <w:szCs w:val="22"/>
        </w:rPr>
        <w:t xml:space="preserve"> </w:t>
      </w:r>
      <w:r w:rsidR="00110379" w:rsidRPr="0009756A">
        <w:rPr>
          <w:rFonts w:ascii="Arial Narrow" w:hAnsi="Arial Narrow"/>
          <w:spacing w:val="-6"/>
          <w:sz w:val="22"/>
          <w:szCs w:val="22"/>
        </w:rPr>
        <w:t>предоставляются</w:t>
      </w:r>
      <w:r w:rsidR="0049084E" w:rsidRPr="0009756A">
        <w:rPr>
          <w:rFonts w:ascii="Arial Narrow" w:hAnsi="Arial Narrow"/>
          <w:spacing w:val="-6"/>
          <w:sz w:val="22"/>
          <w:szCs w:val="22"/>
        </w:rPr>
        <w:t xml:space="preserve"> </w:t>
      </w:r>
      <w:r w:rsidR="002141E9" w:rsidRPr="0009756A">
        <w:rPr>
          <w:rFonts w:ascii="Arial Narrow" w:hAnsi="Arial Narrow"/>
          <w:spacing w:val="-6"/>
          <w:sz w:val="22"/>
          <w:szCs w:val="22"/>
        </w:rPr>
        <w:t>на</w:t>
      </w:r>
      <w:r w:rsidR="00110379" w:rsidRPr="0009756A">
        <w:rPr>
          <w:rFonts w:ascii="Arial Narrow" w:hAnsi="Arial Narrow"/>
          <w:spacing w:val="-6"/>
          <w:sz w:val="22"/>
          <w:szCs w:val="22"/>
        </w:rPr>
        <w:t xml:space="preserve"> </w:t>
      </w:r>
      <w:r w:rsidR="002141E9" w:rsidRPr="0009756A">
        <w:rPr>
          <w:rFonts w:ascii="Arial Narrow" w:hAnsi="Arial Narrow"/>
          <w:spacing w:val="-6"/>
          <w:sz w:val="22"/>
          <w:szCs w:val="22"/>
        </w:rPr>
        <w:t xml:space="preserve">электронную торговую площадку </w:t>
      </w:r>
      <w:r w:rsidR="00614D51" w:rsidRPr="0009756A">
        <w:rPr>
          <w:rFonts w:ascii="Arial Narrow" w:hAnsi="Arial Narrow"/>
          <w:sz w:val="22"/>
          <w:szCs w:val="22"/>
        </w:rPr>
        <w:t xml:space="preserve">«Аукционный Конкурсный Дом» </w:t>
      </w:r>
      <w:hyperlink r:id="rId14" w:history="1">
        <w:r w:rsidR="00614D51" w:rsidRPr="0009756A">
          <w:rPr>
            <w:rFonts w:ascii="Arial Narrow" w:hAnsi="Arial Narrow"/>
            <w:sz w:val="22"/>
            <w:szCs w:val="22"/>
            <w:lang w:val="en-US"/>
          </w:rPr>
          <w:t>www</w:t>
        </w:r>
        <w:r w:rsidR="00614D51" w:rsidRPr="0009756A">
          <w:rPr>
            <w:rFonts w:ascii="Arial Narrow" w:hAnsi="Arial Narrow"/>
            <w:sz w:val="22"/>
            <w:szCs w:val="22"/>
          </w:rPr>
          <w:t>.</w:t>
        </w:r>
        <w:r w:rsidR="00614D51" w:rsidRPr="0009756A">
          <w:rPr>
            <w:rFonts w:ascii="Arial Narrow" w:hAnsi="Arial Narrow"/>
            <w:sz w:val="22"/>
            <w:szCs w:val="22"/>
            <w:lang w:val="en-US"/>
          </w:rPr>
          <w:t>a</w:t>
        </w:r>
        <w:r w:rsidR="00614D51" w:rsidRPr="0009756A">
          <w:rPr>
            <w:rFonts w:ascii="Arial Narrow" w:hAnsi="Arial Narrow"/>
            <w:sz w:val="22"/>
            <w:szCs w:val="22"/>
          </w:rPr>
          <w:t>-</w:t>
        </w:r>
        <w:r w:rsidR="00614D51" w:rsidRPr="0009756A">
          <w:rPr>
            <w:rFonts w:ascii="Arial Narrow" w:hAnsi="Arial Narrow"/>
            <w:sz w:val="22"/>
            <w:szCs w:val="22"/>
            <w:lang w:val="en-US"/>
          </w:rPr>
          <w:t>k</w:t>
        </w:r>
        <w:r w:rsidR="00614D51" w:rsidRPr="0009756A">
          <w:rPr>
            <w:rFonts w:ascii="Arial Narrow" w:hAnsi="Arial Narrow"/>
            <w:sz w:val="22"/>
            <w:szCs w:val="22"/>
          </w:rPr>
          <w:t>-</w:t>
        </w:r>
        <w:r w:rsidR="00614D51" w:rsidRPr="0009756A">
          <w:rPr>
            <w:rFonts w:ascii="Arial Narrow" w:hAnsi="Arial Narrow"/>
            <w:sz w:val="22"/>
            <w:szCs w:val="22"/>
            <w:lang w:val="en-US"/>
          </w:rPr>
          <w:t>d</w:t>
        </w:r>
        <w:r w:rsidR="00614D51" w:rsidRPr="0009756A">
          <w:rPr>
            <w:rFonts w:ascii="Arial Narrow" w:hAnsi="Arial Narrow"/>
            <w:sz w:val="22"/>
            <w:szCs w:val="22"/>
          </w:rPr>
          <w:t>.</w:t>
        </w:r>
        <w:proofErr w:type="spellStart"/>
        <w:r w:rsidR="00614D51" w:rsidRPr="0009756A">
          <w:rPr>
            <w:rFonts w:ascii="Arial Narrow" w:hAnsi="Arial Narrow"/>
            <w:sz w:val="22"/>
            <w:szCs w:val="22"/>
            <w:lang w:val="en-US"/>
          </w:rPr>
          <w:t>ru</w:t>
        </w:r>
        <w:proofErr w:type="spellEnd"/>
      </w:hyperlink>
      <w:r w:rsidRPr="0009756A">
        <w:rPr>
          <w:rFonts w:ascii="Arial Narrow" w:hAnsi="Arial Narrow"/>
          <w:sz w:val="22"/>
          <w:szCs w:val="22"/>
        </w:rPr>
        <w:t xml:space="preserve">, </w:t>
      </w:r>
      <w:r w:rsidRPr="0009756A">
        <w:rPr>
          <w:rFonts w:ascii="Arial Narrow" w:hAnsi="Arial Narrow"/>
          <w:spacing w:val="-6"/>
          <w:sz w:val="22"/>
          <w:szCs w:val="22"/>
        </w:rPr>
        <w:t>начиная с даты</w:t>
      </w:r>
      <w:r w:rsidRPr="0009756A">
        <w:rPr>
          <w:rFonts w:ascii="Arial Narrow" w:hAnsi="Arial Narrow"/>
          <w:i/>
          <w:sz w:val="22"/>
          <w:szCs w:val="22"/>
        </w:rPr>
        <w:t xml:space="preserve"> </w:t>
      </w:r>
      <w:r w:rsidRPr="000E339A">
        <w:rPr>
          <w:rFonts w:ascii="Arial Narrow" w:hAnsi="Arial Narrow"/>
          <w:sz w:val="22"/>
          <w:szCs w:val="22"/>
        </w:rPr>
        <w:t xml:space="preserve">размещения настоящего извещения и </w:t>
      </w:r>
      <w:r w:rsidR="003E0066" w:rsidRPr="000E339A">
        <w:rPr>
          <w:rFonts w:ascii="Arial Narrow" w:hAnsi="Arial Narrow"/>
          <w:sz w:val="22"/>
          <w:szCs w:val="22"/>
        </w:rPr>
        <w:lastRenderedPageBreak/>
        <w:t>документации по запросу предложений</w:t>
      </w:r>
      <w:r w:rsidRPr="000E339A">
        <w:rPr>
          <w:rFonts w:ascii="Arial Narrow" w:hAnsi="Arial Narrow"/>
          <w:sz w:val="22"/>
          <w:szCs w:val="22"/>
        </w:rPr>
        <w:t xml:space="preserve"> на официальном сайте и на данной ЭТП,</w:t>
      </w:r>
      <w:r w:rsidR="00110379" w:rsidRPr="000E339A">
        <w:rPr>
          <w:rFonts w:ascii="Arial Narrow" w:hAnsi="Arial Narrow"/>
          <w:spacing w:val="-6"/>
          <w:sz w:val="22"/>
          <w:szCs w:val="22"/>
        </w:rPr>
        <w:t xml:space="preserve"> в</w:t>
      </w:r>
      <w:proofErr w:type="gramEnd"/>
      <w:r w:rsidR="00110379" w:rsidRPr="000E339A">
        <w:rPr>
          <w:rFonts w:ascii="Arial Narrow" w:hAnsi="Arial Narrow"/>
          <w:spacing w:val="-6"/>
          <w:sz w:val="22"/>
          <w:szCs w:val="22"/>
        </w:rPr>
        <w:t xml:space="preserve"> </w:t>
      </w:r>
      <w:proofErr w:type="gramStart"/>
      <w:r w:rsidR="00110379" w:rsidRPr="000E339A">
        <w:rPr>
          <w:rFonts w:ascii="Arial Narrow" w:hAnsi="Arial Narrow"/>
          <w:spacing w:val="-6"/>
          <w:sz w:val="22"/>
          <w:szCs w:val="22"/>
        </w:rPr>
        <w:t>порядке</w:t>
      </w:r>
      <w:proofErr w:type="gramEnd"/>
      <w:r w:rsidR="00110379" w:rsidRPr="000E339A">
        <w:rPr>
          <w:rFonts w:ascii="Arial Narrow" w:hAnsi="Arial Narrow"/>
          <w:spacing w:val="-6"/>
          <w:sz w:val="22"/>
          <w:szCs w:val="22"/>
        </w:rPr>
        <w:t xml:space="preserve"> и в соответствии с регламентом работы </w:t>
      </w:r>
      <w:r w:rsidR="002141E9" w:rsidRPr="000E339A">
        <w:rPr>
          <w:rFonts w:ascii="Arial Narrow" w:hAnsi="Arial Narrow"/>
          <w:spacing w:val="-6"/>
          <w:sz w:val="22"/>
          <w:szCs w:val="22"/>
        </w:rPr>
        <w:t>данной ЭТП,</w:t>
      </w:r>
      <w:r w:rsidR="00110379" w:rsidRPr="000E339A">
        <w:rPr>
          <w:rFonts w:ascii="Arial Narrow" w:hAnsi="Arial Narrow"/>
          <w:spacing w:val="-6"/>
          <w:sz w:val="22"/>
          <w:szCs w:val="22"/>
        </w:rPr>
        <w:t xml:space="preserve"> </w:t>
      </w:r>
      <w:r w:rsidRPr="000E339A">
        <w:rPr>
          <w:rFonts w:ascii="Arial Narrow" w:hAnsi="Arial Narrow"/>
          <w:spacing w:val="-6"/>
          <w:sz w:val="22"/>
          <w:szCs w:val="22"/>
        </w:rPr>
        <w:t xml:space="preserve">в срок </w:t>
      </w:r>
      <w:r w:rsidR="00110379" w:rsidRPr="000E339A">
        <w:rPr>
          <w:rFonts w:ascii="Arial Narrow" w:hAnsi="Arial Narrow"/>
          <w:spacing w:val="-6"/>
          <w:sz w:val="22"/>
          <w:szCs w:val="22"/>
        </w:rPr>
        <w:t xml:space="preserve">не позднее </w:t>
      </w:r>
      <w:r w:rsidR="00614D51" w:rsidRPr="000E339A">
        <w:rPr>
          <w:rFonts w:ascii="Arial Narrow" w:hAnsi="Arial Narrow"/>
          <w:spacing w:val="-6"/>
          <w:sz w:val="22"/>
          <w:szCs w:val="22"/>
        </w:rPr>
        <w:t>09</w:t>
      </w:r>
      <w:r w:rsidR="002141E9" w:rsidRPr="000E339A">
        <w:rPr>
          <w:rFonts w:ascii="Arial Narrow" w:hAnsi="Arial Narrow"/>
          <w:spacing w:val="-6"/>
          <w:sz w:val="22"/>
          <w:szCs w:val="22"/>
        </w:rPr>
        <w:t xml:space="preserve">-00 (время московское) </w:t>
      </w:r>
      <w:r w:rsidR="0007213D" w:rsidRPr="000E339A">
        <w:rPr>
          <w:rFonts w:ascii="Arial Narrow" w:hAnsi="Arial Narrow"/>
          <w:sz w:val="22"/>
          <w:szCs w:val="22"/>
        </w:rPr>
        <w:t>2</w:t>
      </w:r>
      <w:r w:rsidR="000E339A" w:rsidRPr="000E339A">
        <w:rPr>
          <w:rFonts w:ascii="Arial Narrow" w:hAnsi="Arial Narrow"/>
          <w:sz w:val="22"/>
          <w:szCs w:val="22"/>
        </w:rPr>
        <w:t>3</w:t>
      </w:r>
      <w:r w:rsidR="00614D51" w:rsidRPr="000E339A">
        <w:rPr>
          <w:rFonts w:ascii="Arial Narrow" w:hAnsi="Arial Narrow"/>
          <w:sz w:val="22"/>
          <w:szCs w:val="22"/>
        </w:rPr>
        <w:t>.</w:t>
      </w:r>
      <w:r w:rsidR="00E229F8" w:rsidRPr="000E339A">
        <w:rPr>
          <w:rFonts w:ascii="Arial Narrow" w:hAnsi="Arial Narrow"/>
          <w:sz w:val="22"/>
          <w:szCs w:val="22"/>
        </w:rPr>
        <w:t>0</w:t>
      </w:r>
      <w:r w:rsidR="00D159E0" w:rsidRPr="000E339A">
        <w:rPr>
          <w:rFonts w:ascii="Arial Narrow" w:hAnsi="Arial Narrow"/>
          <w:sz w:val="22"/>
          <w:szCs w:val="22"/>
        </w:rPr>
        <w:t>4</w:t>
      </w:r>
      <w:r w:rsidR="00614D51" w:rsidRPr="000E339A">
        <w:rPr>
          <w:rFonts w:ascii="Arial Narrow" w:hAnsi="Arial Narrow"/>
          <w:sz w:val="22"/>
          <w:szCs w:val="22"/>
        </w:rPr>
        <w:t>.201</w:t>
      </w:r>
      <w:r w:rsidR="00E229F8" w:rsidRPr="000E339A">
        <w:rPr>
          <w:rFonts w:ascii="Arial Narrow" w:hAnsi="Arial Narrow"/>
          <w:sz w:val="22"/>
          <w:szCs w:val="22"/>
        </w:rPr>
        <w:t>3</w:t>
      </w:r>
      <w:r w:rsidR="00110379" w:rsidRPr="000E339A">
        <w:rPr>
          <w:rFonts w:ascii="Arial Narrow" w:hAnsi="Arial Narrow"/>
          <w:spacing w:val="-6"/>
          <w:sz w:val="22"/>
          <w:szCs w:val="22"/>
        </w:rPr>
        <w:t xml:space="preserve">. </w:t>
      </w:r>
    </w:p>
    <w:p w:rsidR="00C87330" w:rsidRPr="000E339A" w:rsidRDefault="00C87330" w:rsidP="00FD7D29">
      <w:pPr>
        <w:numPr>
          <w:ilvl w:val="0"/>
          <w:numId w:val="6"/>
        </w:numPr>
        <w:tabs>
          <w:tab w:val="clear" w:pos="720"/>
          <w:tab w:val="num" w:pos="480"/>
          <w:tab w:val="left" w:pos="1134"/>
          <w:tab w:val="left" w:pos="1418"/>
        </w:tabs>
        <w:spacing w:before="120"/>
        <w:ind w:left="0" w:firstLine="567"/>
        <w:jc w:val="both"/>
        <w:rPr>
          <w:rFonts w:ascii="Arial Narrow" w:hAnsi="Arial Narrow"/>
          <w:spacing w:val="-6"/>
          <w:sz w:val="22"/>
          <w:szCs w:val="22"/>
        </w:rPr>
      </w:pPr>
      <w:r w:rsidRPr="000E339A">
        <w:rPr>
          <w:rFonts w:ascii="Arial Narrow" w:hAnsi="Arial Narrow"/>
          <w:spacing w:val="-6"/>
          <w:sz w:val="22"/>
          <w:szCs w:val="22"/>
        </w:rPr>
        <w:t xml:space="preserve">Место, дата и время </w:t>
      </w:r>
      <w:r w:rsidR="007C12A6" w:rsidRPr="000E339A">
        <w:rPr>
          <w:rFonts w:ascii="Arial Narrow" w:hAnsi="Arial Narrow"/>
          <w:spacing w:val="-6"/>
          <w:sz w:val="22"/>
          <w:szCs w:val="22"/>
        </w:rPr>
        <w:t xml:space="preserve">открытия доступа к поданным заявкам на участие в </w:t>
      </w:r>
      <w:r w:rsidR="009D6ADE" w:rsidRPr="000E339A">
        <w:rPr>
          <w:rFonts w:ascii="Arial Narrow" w:hAnsi="Arial Narrow"/>
          <w:spacing w:val="-6"/>
          <w:sz w:val="22"/>
          <w:szCs w:val="22"/>
        </w:rPr>
        <w:t>запросе предложений</w:t>
      </w:r>
      <w:r w:rsidR="007C12A6" w:rsidRPr="000E339A">
        <w:rPr>
          <w:rFonts w:ascii="Arial Narrow" w:hAnsi="Arial Narrow"/>
          <w:i/>
          <w:sz w:val="22"/>
          <w:szCs w:val="22"/>
        </w:rPr>
        <w:t xml:space="preserve"> </w:t>
      </w:r>
      <w:r w:rsidRPr="000E339A">
        <w:rPr>
          <w:rFonts w:ascii="Arial Narrow" w:hAnsi="Arial Narrow"/>
          <w:i/>
          <w:sz w:val="22"/>
          <w:szCs w:val="22"/>
        </w:rPr>
        <w:t>[по лотам 1…</w:t>
      </w:r>
      <w:proofErr w:type="spellStart"/>
      <w:r w:rsidRPr="000E339A">
        <w:rPr>
          <w:rFonts w:ascii="Arial Narrow" w:hAnsi="Arial Narrow"/>
          <w:i/>
          <w:sz w:val="22"/>
          <w:szCs w:val="22"/>
        </w:rPr>
        <w:t>n</w:t>
      </w:r>
      <w:proofErr w:type="spellEnd"/>
      <w:r w:rsidRPr="000E339A">
        <w:rPr>
          <w:rFonts w:ascii="Arial Narrow" w:hAnsi="Arial Narrow"/>
          <w:i/>
          <w:sz w:val="22"/>
          <w:szCs w:val="22"/>
        </w:rPr>
        <w:t>]</w:t>
      </w:r>
      <w:r w:rsidRPr="000E339A">
        <w:rPr>
          <w:rFonts w:ascii="Arial Narrow" w:hAnsi="Arial Narrow"/>
          <w:spacing w:val="-6"/>
          <w:sz w:val="22"/>
          <w:szCs w:val="22"/>
        </w:rPr>
        <w:t xml:space="preserve">: </w:t>
      </w:r>
      <w:r w:rsidR="0094070F" w:rsidRPr="000E339A">
        <w:rPr>
          <w:rFonts w:ascii="Arial Narrow" w:hAnsi="Arial Narrow"/>
          <w:sz w:val="22"/>
          <w:szCs w:val="22"/>
        </w:rPr>
        <w:t xml:space="preserve">183017, Мурманск-17, </w:t>
      </w:r>
      <w:r w:rsidR="00614D51" w:rsidRPr="000E339A">
        <w:rPr>
          <w:rFonts w:ascii="Arial Narrow" w:hAnsi="Arial Narrow"/>
          <w:spacing w:val="-6"/>
          <w:sz w:val="22"/>
          <w:szCs w:val="22"/>
        </w:rPr>
        <w:t xml:space="preserve">09-00 (время московское), </w:t>
      </w:r>
      <w:r w:rsidR="00081421" w:rsidRPr="000E339A">
        <w:rPr>
          <w:rFonts w:ascii="Arial Narrow" w:hAnsi="Arial Narrow"/>
          <w:sz w:val="22"/>
          <w:szCs w:val="22"/>
        </w:rPr>
        <w:t>2</w:t>
      </w:r>
      <w:r w:rsidR="000E339A" w:rsidRPr="000E339A">
        <w:rPr>
          <w:rFonts w:ascii="Arial Narrow" w:hAnsi="Arial Narrow"/>
          <w:sz w:val="22"/>
          <w:szCs w:val="22"/>
        </w:rPr>
        <w:t>3</w:t>
      </w:r>
      <w:r w:rsidR="00614D51" w:rsidRPr="000E339A">
        <w:rPr>
          <w:rFonts w:ascii="Arial Narrow" w:hAnsi="Arial Narrow"/>
          <w:sz w:val="22"/>
          <w:szCs w:val="22"/>
        </w:rPr>
        <w:t>.</w:t>
      </w:r>
      <w:r w:rsidR="00E229F8" w:rsidRPr="000E339A">
        <w:rPr>
          <w:rFonts w:ascii="Arial Narrow" w:hAnsi="Arial Narrow"/>
          <w:sz w:val="22"/>
          <w:szCs w:val="22"/>
        </w:rPr>
        <w:t>0</w:t>
      </w:r>
      <w:r w:rsidR="00D159E0" w:rsidRPr="000E339A">
        <w:rPr>
          <w:rFonts w:ascii="Arial Narrow" w:hAnsi="Arial Narrow"/>
          <w:sz w:val="22"/>
          <w:szCs w:val="22"/>
        </w:rPr>
        <w:t>4</w:t>
      </w:r>
      <w:r w:rsidR="00614D51" w:rsidRPr="000E339A">
        <w:rPr>
          <w:rFonts w:ascii="Arial Narrow" w:hAnsi="Arial Narrow"/>
          <w:sz w:val="22"/>
          <w:szCs w:val="22"/>
        </w:rPr>
        <w:t>.201</w:t>
      </w:r>
      <w:r w:rsidR="00E229F8" w:rsidRPr="000E339A">
        <w:rPr>
          <w:rFonts w:ascii="Arial Narrow" w:hAnsi="Arial Narrow"/>
          <w:sz w:val="22"/>
          <w:szCs w:val="22"/>
        </w:rPr>
        <w:t>3</w:t>
      </w:r>
      <w:r w:rsidR="00BF230F" w:rsidRPr="000E339A">
        <w:rPr>
          <w:rFonts w:ascii="Arial Narrow" w:hAnsi="Arial Narrow"/>
          <w:sz w:val="22"/>
          <w:szCs w:val="22"/>
        </w:rPr>
        <w:t>.</w:t>
      </w:r>
    </w:p>
    <w:p w:rsidR="00BF230F" w:rsidRPr="000E339A" w:rsidRDefault="00C87330" w:rsidP="00265D0D">
      <w:pPr>
        <w:numPr>
          <w:ilvl w:val="0"/>
          <w:numId w:val="6"/>
        </w:numPr>
        <w:tabs>
          <w:tab w:val="clear" w:pos="720"/>
          <w:tab w:val="left" w:pos="1134"/>
          <w:tab w:val="left" w:pos="1418"/>
        </w:tabs>
        <w:spacing w:before="120"/>
        <w:ind w:left="0" w:firstLine="567"/>
        <w:jc w:val="both"/>
        <w:rPr>
          <w:rFonts w:ascii="Arial Narrow" w:hAnsi="Arial Narrow"/>
          <w:spacing w:val="-6"/>
          <w:sz w:val="22"/>
          <w:szCs w:val="22"/>
        </w:rPr>
      </w:pPr>
      <w:r w:rsidRPr="000E339A">
        <w:rPr>
          <w:rFonts w:ascii="Arial Narrow" w:hAnsi="Arial Narrow"/>
          <w:spacing w:val="-6"/>
          <w:sz w:val="22"/>
          <w:szCs w:val="22"/>
        </w:rPr>
        <w:t xml:space="preserve">Место и дата </w:t>
      </w:r>
      <w:r w:rsidR="00822AB6" w:rsidRPr="000E339A">
        <w:rPr>
          <w:rFonts w:ascii="Arial Narrow" w:hAnsi="Arial Narrow"/>
          <w:spacing w:val="-6"/>
          <w:sz w:val="22"/>
          <w:szCs w:val="22"/>
        </w:rPr>
        <w:t>проведения отборочной стадии</w:t>
      </w:r>
      <w:r w:rsidRPr="000E339A">
        <w:rPr>
          <w:rFonts w:ascii="Arial Narrow" w:hAnsi="Arial Narrow"/>
          <w:spacing w:val="-6"/>
          <w:sz w:val="22"/>
          <w:szCs w:val="22"/>
        </w:rPr>
        <w:t xml:space="preserve"> </w:t>
      </w:r>
      <w:r w:rsidRPr="000E339A">
        <w:rPr>
          <w:rFonts w:ascii="Arial Narrow" w:hAnsi="Arial Narrow"/>
          <w:i/>
          <w:sz w:val="22"/>
          <w:szCs w:val="22"/>
        </w:rPr>
        <w:t>[по лотам 1…</w:t>
      </w:r>
      <w:proofErr w:type="spellStart"/>
      <w:r w:rsidRPr="000E339A">
        <w:rPr>
          <w:rFonts w:ascii="Arial Narrow" w:hAnsi="Arial Narrow"/>
          <w:i/>
          <w:sz w:val="22"/>
          <w:szCs w:val="22"/>
        </w:rPr>
        <w:t>n</w:t>
      </w:r>
      <w:proofErr w:type="spellEnd"/>
      <w:r w:rsidRPr="000E339A">
        <w:rPr>
          <w:rFonts w:ascii="Arial Narrow" w:hAnsi="Arial Narrow"/>
          <w:i/>
          <w:sz w:val="22"/>
          <w:szCs w:val="22"/>
        </w:rPr>
        <w:t>]</w:t>
      </w:r>
      <w:r w:rsidRPr="000E339A">
        <w:rPr>
          <w:rFonts w:ascii="Arial Narrow" w:hAnsi="Arial Narrow"/>
          <w:spacing w:val="-6"/>
          <w:sz w:val="22"/>
          <w:szCs w:val="22"/>
        </w:rPr>
        <w:t xml:space="preserve">: </w:t>
      </w:r>
      <w:r w:rsidR="0094070F" w:rsidRPr="000E339A">
        <w:rPr>
          <w:rFonts w:ascii="Arial Narrow" w:hAnsi="Arial Narrow"/>
          <w:sz w:val="22"/>
          <w:szCs w:val="22"/>
        </w:rPr>
        <w:t xml:space="preserve">183017, Мурманск-17, </w:t>
      </w:r>
      <w:r w:rsidR="000E339A" w:rsidRPr="000E339A">
        <w:rPr>
          <w:rFonts w:ascii="Arial Narrow" w:hAnsi="Arial Narrow"/>
          <w:sz w:val="22"/>
          <w:szCs w:val="22"/>
        </w:rPr>
        <w:t>30</w:t>
      </w:r>
      <w:r w:rsidR="00E229F8" w:rsidRPr="000E339A">
        <w:rPr>
          <w:rFonts w:ascii="Arial Narrow" w:hAnsi="Arial Narrow"/>
          <w:sz w:val="22"/>
          <w:szCs w:val="22"/>
        </w:rPr>
        <w:t>.</w:t>
      </w:r>
      <w:r w:rsidR="000D4325" w:rsidRPr="000E339A">
        <w:rPr>
          <w:rFonts w:ascii="Arial Narrow" w:hAnsi="Arial Narrow"/>
          <w:sz w:val="22"/>
          <w:szCs w:val="22"/>
        </w:rPr>
        <w:t>0</w:t>
      </w:r>
      <w:r w:rsidR="00D159E0" w:rsidRPr="000E339A">
        <w:rPr>
          <w:rFonts w:ascii="Arial Narrow" w:hAnsi="Arial Narrow"/>
          <w:sz w:val="22"/>
          <w:szCs w:val="22"/>
        </w:rPr>
        <w:t>4</w:t>
      </w:r>
      <w:r w:rsidR="00E229F8" w:rsidRPr="000E339A">
        <w:rPr>
          <w:rFonts w:ascii="Arial Narrow" w:hAnsi="Arial Narrow"/>
          <w:sz w:val="22"/>
          <w:szCs w:val="22"/>
        </w:rPr>
        <w:t>.2013</w:t>
      </w:r>
      <w:r w:rsidR="00BF230F" w:rsidRPr="000E339A">
        <w:rPr>
          <w:rFonts w:ascii="Arial Narrow" w:hAnsi="Arial Narrow"/>
          <w:sz w:val="22"/>
          <w:szCs w:val="22"/>
        </w:rPr>
        <w:t>.</w:t>
      </w:r>
    </w:p>
    <w:p w:rsidR="00C87330" w:rsidRPr="000E339A" w:rsidRDefault="00C87330" w:rsidP="009F361B">
      <w:pPr>
        <w:numPr>
          <w:ilvl w:val="0"/>
          <w:numId w:val="6"/>
        </w:numPr>
        <w:tabs>
          <w:tab w:val="clear" w:pos="720"/>
          <w:tab w:val="left" w:pos="1134"/>
          <w:tab w:val="left" w:pos="1418"/>
        </w:tabs>
        <w:spacing w:before="120"/>
        <w:ind w:left="0" w:firstLine="567"/>
        <w:jc w:val="both"/>
        <w:rPr>
          <w:rFonts w:ascii="Arial Narrow" w:hAnsi="Arial Narrow"/>
          <w:spacing w:val="-6"/>
          <w:sz w:val="22"/>
          <w:szCs w:val="22"/>
        </w:rPr>
      </w:pPr>
      <w:r w:rsidRPr="000E339A">
        <w:rPr>
          <w:rFonts w:ascii="Arial Narrow" w:hAnsi="Arial Narrow"/>
          <w:spacing w:val="-6"/>
          <w:sz w:val="22"/>
          <w:szCs w:val="22"/>
        </w:rPr>
        <w:t xml:space="preserve">Место и дата подведения итогов </w:t>
      </w:r>
      <w:r w:rsidR="003E0066" w:rsidRPr="000E339A">
        <w:rPr>
          <w:rFonts w:ascii="Arial Narrow" w:hAnsi="Arial Narrow"/>
          <w:spacing w:val="-6"/>
          <w:sz w:val="22"/>
          <w:szCs w:val="22"/>
        </w:rPr>
        <w:t>запроса предложений</w:t>
      </w:r>
      <w:r w:rsidRPr="000E339A">
        <w:rPr>
          <w:rFonts w:ascii="Arial Narrow" w:hAnsi="Arial Narrow"/>
          <w:spacing w:val="-6"/>
          <w:sz w:val="22"/>
          <w:szCs w:val="22"/>
        </w:rPr>
        <w:t xml:space="preserve"> </w:t>
      </w:r>
      <w:r w:rsidRPr="000E339A">
        <w:rPr>
          <w:rFonts w:ascii="Arial Narrow" w:hAnsi="Arial Narrow"/>
          <w:i/>
          <w:sz w:val="22"/>
          <w:szCs w:val="22"/>
        </w:rPr>
        <w:t>[по лотам 1…</w:t>
      </w:r>
      <w:proofErr w:type="spellStart"/>
      <w:r w:rsidRPr="000E339A">
        <w:rPr>
          <w:rFonts w:ascii="Arial Narrow" w:hAnsi="Arial Narrow"/>
          <w:i/>
          <w:sz w:val="22"/>
          <w:szCs w:val="22"/>
        </w:rPr>
        <w:t>n</w:t>
      </w:r>
      <w:proofErr w:type="spellEnd"/>
      <w:r w:rsidRPr="000E339A">
        <w:rPr>
          <w:rFonts w:ascii="Arial Narrow" w:hAnsi="Arial Narrow"/>
          <w:i/>
          <w:sz w:val="22"/>
          <w:szCs w:val="22"/>
        </w:rPr>
        <w:t>]</w:t>
      </w:r>
      <w:r w:rsidRPr="000E339A">
        <w:rPr>
          <w:rFonts w:ascii="Arial Narrow" w:hAnsi="Arial Narrow"/>
          <w:spacing w:val="-6"/>
          <w:sz w:val="22"/>
          <w:szCs w:val="22"/>
        </w:rPr>
        <w:t xml:space="preserve">: </w:t>
      </w:r>
      <w:r w:rsidR="0094070F" w:rsidRPr="000E339A">
        <w:rPr>
          <w:rFonts w:ascii="Arial Narrow" w:hAnsi="Arial Narrow"/>
          <w:sz w:val="22"/>
          <w:szCs w:val="22"/>
        </w:rPr>
        <w:t xml:space="preserve">183017, Мурманск-17, </w:t>
      </w:r>
      <w:r w:rsidR="006139C3" w:rsidRPr="000E339A">
        <w:rPr>
          <w:rFonts w:ascii="Arial Narrow" w:hAnsi="Arial Narrow"/>
          <w:sz w:val="22"/>
          <w:szCs w:val="22"/>
        </w:rPr>
        <w:t>0</w:t>
      </w:r>
      <w:r w:rsidR="000E339A" w:rsidRPr="000E339A">
        <w:rPr>
          <w:rFonts w:ascii="Arial Narrow" w:hAnsi="Arial Narrow"/>
          <w:sz w:val="22"/>
          <w:szCs w:val="22"/>
        </w:rPr>
        <w:t>7</w:t>
      </w:r>
      <w:r w:rsidR="00E229F8" w:rsidRPr="000E339A">
        <w:rPr>
          <w:rFonts w:ascii="Arial Narrow" w:hAnsi="Arial Narrow"/>
          <w:sz w:val="22"/>
          <w:szCs w:val="22"/>
        </w:rPr>
        <w:t>.</w:t>
      </w:r>
      <w:r w:rsidR="00E956D7" w:rsidRPr="000E339A">
        <w:rPr>
          <w:rFonts w:ascii="Arial Narrow" w:hAnsi="Arial Narrow"/>
          <w:sz w:val="22"/>
          <w:szCs w:val="22"/>
        </w:rPr>
        <w:t>0</w:t>
      </w:r>
      <w:r w:rsidR="006139C3" w:rsidRPr="000E339A">
        <w:rPr>
          <w:rFonts w:ascii="Arial Narrow" w:hAnsi="Arial Narrow"/>
          <w:sz w:val="22"/>
          <w:szCs w:val="22"/>
        </w:rPr>
        <w:t>5</w:t>
      </w:r>
      <w:r w:rsidR="00E229F8" w:rsidRPr="000E339A">
        <w:rPr>
          <w:rFonts w:ascii="Arial Narrow" w:hAnsi="Arial Narrow"/>
          <w:sz w:val="22"/>
          <w:szCs w:val="22"/>
        </w:rPr>
        <w:t>.2013</w:t>
      </w:r>
      <w:r w:rsidR="00BF230F" w:rsidRPr="000E339A">
        <w:rPr>
          <w:rFonts w:ascii="Arial Narrow" w:hAnsi="Arial Narrow"/>
          <w:spacing w:val="-6"/>
          <w:sz w:val="22"/>
          <w:szCs w:val="22"/>
        </w:rPr>
        <w:t>.</w:t>
      </w:r>
    </w:p>
    <w:p w:rsidR="00C87330" w:rsidRPr="009F361B" w:rsidRDefault="007C12A6" w:rsidP="009F361B">
      <w:pPr>
        <w:numPr>
          <w:ilvl w:val="0"/>
          <w:numId w:val="6"/>
        </w:numPr>
        <w:tabs>
          <w:tab w:val="clear" w:pos="720"/>
          <w:tab w:val="left" w:pos="1134"/>
          <w:tab w:val="left" w:pos="1418"/>
        </w:tabs>
        <w:spacing w:before="120"/>
        <w:ind w:left="0" w:firstLine="567"/>
        <w:jc w:val="both"/>
        <w:rPr>
          <w:rFonts w:ascii="Arial Narrow" w:hAnsi="Arial Narrow"/>
          <w:spacing w:val="-6"/>
          <w:sz w:val="22"/>
          <w:szCs w:val="22"/>
        </w:rPr>
      </w:pPr>
      <w:r w:rsidRPr="000E339A">
        <w:rPr>
          <w:rFonts w:ascii="Arial Narrow" w:hAnsi="Arial Narrow"/>
          <w:spacing w:val="-6"/>
          <w:sz w:val="22"/>
          <w:szCs w:val="22"/>
        </w:rPr>
        <w:t>Срок</w:t>
      </w:r>
      <w:r w:rsidR="00C87330" w:rsidRPr="000E339A">
        <w:rPr>
          <w:rFonts w:ascii="Arial Narrow" w:hAnsi="Arial Narrow"/>
          <w:spacing w:val="-6"/>
          <w:sz w:val="22"/>
          <w:szCs w:val="22"/>
        </w:rPr>
        <w:t xml:space="preserve"> заключения договора</w:t>
      </w:r>
      <w:r w:rsidR="00822AB6" w:rsidRPr="000E339A">
        <w:rPr>
          <w:rFonts w:ascii="Arial Narrow" w:hAnsi="Arial Narrow"/>
          <w:spacing w:val="-6"/>
          <w:sz w:val="22"/>
          <w:szCs w:val="22"/>
        </w:rPr>
        <w:t xml:space="preserve"> после определения победителя </w:t>
      </w:r>
      <w:r w:rsidR="003E0066" w:rsidRPr="000E339A">
        <w:rPr>
          <w:rFonts w:ascii="Arial Narrow" w:hAnsi="Arial Narrow"/>
          <w:spacing w:val="-6"/>
          <w:sz w:val="22"/>
          <w:szCs w:val="22"/>
        </w:rPr>
        <w:t>запроса предложений</w:t>
      </w:r>
      <w:r w:rsidRPr="000E339A">
        <w:rPr>
          <w:rFonts w:ascii="Arial Narrow" w:hAnsi="Arial Narrow"/>
          <w:spacing w:val="-6"/>
          <w:sz w:val="22"/>
          <w:szCs w:val="22"/>
        </w:rPr>
        <w:t xml:space="preserve"> </w:t>
      </w:r>
      <w:r w:rsidR="00A568B8" w:rsidRPr="000E339A">
        <w:rPr>
          <w:rFonts w:ascii="Arial Narrow" w:hAnsi="Arial Narrow"/>
          <w:i/>
          <w:sz w:val="22"/>
          <w:szCs w:val="22"/>
        </w:rPr>
        <w:t>[по </w:t>
      </w:r>
      <w:r w:rsidR="00C87330" w:rsidRPr="000E339A">
        <w:rPr>
          <w:rFonts w:ascii="Arial Narrow" w:hAnsi="Arial Narrow"/>
          <w:i/>
          <w:sz w:val="22"/>
          <w:szCs w:val="22"/>
        </w:rPr>
        <w:t>лотам 1…</w:t>
      </w:r>
      <w:proofErr w:type="spellStart"/>
      <w:r w:rsidR="00C87330" w:rsidRPr="000E339A">
        <w:rPr>
          <w:rFonts w:ascii="Arial Narrow" w:hAnsi="Arial Narrow"/>
          <w:i/>
          <w:sz w:val="22"/>
          <w:szCs w:val="22"/>
        </w:rPr>
        <w:t>n</w:t>
      </w:r>
      <w:proofErr w:type="spellEnd"/>
      <w:r w:rsidR="00C87330" w:rsidRPr="000E339A">
        <w:rPr>
          <w:rFonts w:ascii="Arial Narrow" w:hAnsi="Arial Narrow"/>
          <w:i/>
          <w:sz w:val="22"/>
          <w:szCs w:val="22"/>
        </w:rPr>
        <w:t>]</w:t>
      </w:r>
      <w:r w:rsidR="00C87330" w:rsidRPr="000E339A">
        <w:rPr>
          <w:rFonts w:ascii="Arial Narrow" w:hAnsi="Arial Narrow"/>
          <w:spacing w:val="-6"/>
          <w:sz w:val="22"/>
          <w:szCs w:val="22"/>
        </w:rPr>
        <w:t xml:space="preserve">: </w:t>
      </w:r>
      <w:r w:rsidR="00BF230F" w:rsidRPr="000E339A">
        <w:rPr>
          <w:rFonts w:ascii="Arial Narrow" w:hAnsi="Arial Narrow"/>
          <w:spacing w:val="-6"/>
          <w:sz w:val="22"/>
          <w:szCs w:val="22"/>
        </w:rPr>
        <w:t xml:space="preserve">не ранее 10 дней </w:t>
      </w:r>
      <w:r w:rsidR="00BF230F" w:rsidRPr="000E339A">
        <w:rPr>
          <w:rFonts w:ascii="Arial Narrow" w:hAnsi="Arial Narrow"/>
          <w:sz w:val="22"/>
          <w:szCs w:val="22"/>
        </w:rPr>
        <w:t xml:space="preserve">после размещения на официальном сайте </w:t>
      </w:r>
      <w:proofErr w:type="gramStart"/>
      <w:r w:rsidR="00BF230F" w:rsidRPr="000E339A">
        <w:rPr>
          <w:rFonts w:ascii="Arial Narrow" w:hAnsi="Arial Narrow"/>
          <w:sz w:val="22"/>
          <w:szCs w:val="22"/>
        </w:rPr>
        <w:t>протокола подведения итогов запроса предложений</w:t>
      </w:r>
      <w:proofErr w:type="gramEnd"/>
      <w:r w:rsidR="00BF230F" w:rsidRPr="009F361B">
        <w:rPr>
          <w:rFonts w:ascii="Arial Narrow" w:hAnsi="Arial Narrow"/>
          <w:sz w:val="22"/>
          <w:szCs w:val="22"/>
        </w:rPr>
        <w:t xml:space="preserve"> или признания запроса предложений несостоявшимся</w:t>
      </w:r>
      <w:r w:rsidR="00BF230F" w:rsidRPr="009F361B">
        <w:rPr>
          <w:rFonts w:ascii="Arial Narrow" w:hAnsi="Arial Narrow"/>
          <w:spacing w:val="-6"/>
          <w:sz w:val="22"/>
          <w:szCs w:val="22"/>
        </w:rPr>
        <w:t xml:space="preserve">, после получения согласования заключения сделки от </w:t>
      </w:r>
      <w:proofErr w:type="spellStart"/>
      <w:r w:rsidR="00BF230F" w:rsidRPr="009F361B">
        <w:rPr>
          <w:rFonts w:ascii="Arial Narrow" w:hAnsi="Arial Narrow"/>
          <w:spacing w:val="-6"/>
          <w:sz w:val="22"/>
          <w:szCs w:val="22"/>
        </w:rPr>
        <w:t>Госкорпорации</w:t>
      </w:r>
      <w:proofErr w:type="spellEnd"/>
      <w:r w:rsidR="00BF230F" w:rsidRPr="009F361B">
        <w:rPr>
          <w:rFonts w:ascii="Arial Narrow" w:hAnsi="Arial Narrow"/>
          <w:spacing w:val="-6"/>
          <w:sz w:val="22"/>
          <w:szCs w:val="22"/>
        </w:rPr>
        <w:t xml:space="preserve"> «</w:t>
      </w:r>
      <w:proofErr w:type="spellStart"/>
      <w:r w:rsidR="00BF230F" w:rsidRPr="009F361B">
        <w:rPr>
          <w:rFonts w:ascii="Arial Narrow" w:hAnsi="Arial Narrow"/>
          <w:spacing w:val="-6"/>
          <w:sz w:val="22"/>
          <w:szCs w:val="22"/>
        </w:rPr>
        <w:t>Росатом</w:t>
      </w:r>
      <w:proofErr w:type="spellEnd"/>
      <w:r w:rsidR="00BF230F" w:rsidRPr="009F361B">
        <w:rPr>
          <w:rFonts w:ascii="Arial Narrow" w:hAnsi="Arial Narrow"/>
          <w:spacing w:val="-6"/>
          <w:sz w:val="22"/>
          <w:szCs w:val="22"/>
        </w:rPr>
        <w:t>».</w:t>
      </w:r>
    </w:p>
    <w:p w:rsidR="006A3D29" w:rsidRPr="006A3D29" w:rsidRDefault="007C12A6" w:rsidP="00936D0C">
      <w:pPr>
        <w:numPr>
          <w:ilvl w:val="0"/>
          <w:numId w:val="6"/>
        </w:numPr>
        <w:tabs>
          <w:tab w:val="clear" w:pos="720"/>
          <w:tab w:val="left" w:pos="1134"/>
          <w:tab w:val="left" w:pos="1418"/>
          <w:tab w:val="num" w:pos="5464"/>
        </w:tabs>
        <w:spacing w:before="120" w:after="120"/>
        <w:ind w:left="0" w:firstLine="567"/>
        <w:jc w:val="both"/>
        <w:rPr>
          <w:rFonts w:ascii="Arial Narrow" w:hAnsi="Arial Narrow"/>
          <w:spacing w:val="-6"/>
          <w:sz w:val="22"/>
          <w:szCs w:val="22"/>
        </w:rPr>
      </w:pPr>
      <w:r w:rsidRPr="00936D0C">
        <w:rPr>
          <w:rFonts w:ascii="Arial Narrow" w:hAnsi="Arial Narrow"/>
          <w:spacing w:val="-6"/>
          <w:sz w:val="22"/>
          <w:szCs w:val="22"/>
        </w:rPr>
        <w:t>Форма, размер и срок предоставления обеспечения</w:t>
      </w:r>
      <w:r w:rsidR="00C87330" w:rsidRPr="00936D0C">
        <w:rPr>
          <w:rFonts w:ascii="Arial Narrow" w:hAnsi="Arial Narrow"/>
          <w:spacing w:val="-6"/>
          <w:sz w:val="22"/>
          <w:szCs w:val="22"/>
        </w:rPr>
        <w:t xml:space="preserve"> исполнения договора</w:t>
      </w:r>
      <w:r w:rsidR="00C87330" w:rsidRPr="00936D0C">
        <w:rPr>
          <w:rFonts w:ascii="Arial Narrow" w:hAnsi="Arial Narrow"/>
          <w:i/>
          <w:spacing w:val="-6"/>
          <w:sz w:val="22"/>
          <w:szCs w:val="22"/>
        </w:rPr>
        <w:t xml:space="preserve"> </w:t>
      </w:r>
      <w:r w:rsidRPr="00936D0C">
        <w:rPr>
          <w:rFonts w:ascii="Arial Narrow" w:hAnsi="Arial Narrow"/>
          <w:i/>
          <w:sz w:val="22"/>
          <w:szCs w:val="22"/>
        </w:rPr>
        <w:t>[по </w:t>
      </w:r>
      <w:r w:rsidR="00C87330" w:rsidRPr="00936D0C">
        <w:rPr>
          <w:rFonts w:ascii="Arial Narrow" w:hAnsi="Arial Narrow"/>
          <w:i/>
          <w:sz w:val="22"/>
          <w:szCs w:val="22"/>
        </w:rPr>
        <w:t>лотам 1…</w:t>
      </w:r>
      <w:proofErr w:type="spellStart"/>
      <w:r w:rsidR="00C87330" w:rsidRPr="00936D0C">
        <w:rPr>
          <w:rFonts w:ascii="Arial Narrow" w:hAnsi="Arial Narrow"/>
          <w:i/>
          <w:sz w:val="22"/>
          <w:szCs w:val="22"/>
        </w:rPr>
        <w:t>n</w:t>
      </w:r>
      <w:proofErr w:type="spellEnd"/>
      <w:r w:rsidR="00C87330" w:rsidRPr="00936D0C">
        <w:rPr>
          <w:rFonts w:ascii="Arial Narrow" w:hAnsi="Arial Narrow"/>
          <w:i/>
          <w:sz w:val="22"/>
          <w:szCs w:val="22"/>
        </w:rPr>
        <w:t>]</w:t>
      </w:r>
      <w:r w:rsidR="00C87330" w:rsidRPr="00936D0C">
        <w:rPr>
          <w:rFonts w:ascii="Arial Narrow" w:hAnsi="Arial Narrow"/>
          <w:spacing w:val="-6"/>
          <w:sz w:val="22"/>
          <w:szCs w:val="22"/>
        </w:rPr>
        <w:t xml:space="preserve">: </w:t>
      </w:r>
      <w:r w:rsidR="00936D0C" w:rsidRPr="00936D0C">
        <w:rPr>
          <w:rFonts w:ascii="Arial Narrow" w:hAnsi="Arial Narrow"/>
          <w:spacing w:val="-6"/>
          <w:sz w:val="22"/>
          <w:szCs w:val="22"/>
        </w:rPr>
        <w:t xml:space="preserve"> обеспечение обязательств по возврату аванса </w:t>
      </w:r>
      <w:r w:rsidR="00936D0C" w:rsidRPr="00936D0C">
        <w:rPr>
          <w:rFonts w:ascii="Arial Narrow" w:hAnsi="Arial Narrow"/>
          <w:color w:val="000000"/>
          <w:sz w:val="22"/>
          <w:szCs w:val="22"/>
        </w:rPr>
        <w:t xml:space="preserve">в размере авансового платежа предоставляется в срок не более 15 (пятнадцати) дней </w:t>
      </w:r>
      <w:proofErr w:type="gramStart"/>
      <w:r w:rsidR="00936D0C" w:rsidRPr="00936D0C">
        <w:rPr>
          <w:rFonts w:ascii="Arial Narrow" w:hAnsi="Arial Narrow"/>
          <w:color w:val="000000"/>
          <w:sz w:val="22"/>
          <w:szCs w:val="22"/>
        </w:rPr>
        <w:t>с даты заключения</w:t>
      </w:r>
      <w:proofErr w:type="gramEnd"/>
      <w:r w:rsidR="00936D0C" w:rsidRPr="00936D0C">
        <w:rPr>
          <w:rFonts w:ascii="Arial Narrow" w:hAnsi="Arial Narrow"/>
          <w:color w:val="000000"/>
          <w:sz w:val="22"/>
          <w:szCs w:val="22"/>
        </w:rPr>
        <w:t xml:space="preserve"> Договора</w:t>
      </w:r>
      <w:r w:rsidR="006A3D29">
        <w:rPr>
          <w:rFonts w:ascii="Arial Narrow" w:hAnsi="Arial Narrow"/>
          <w:color w:val="000000"/>
          <w:sz w:val="22"/>
          <w:szCs w:val="22"/>
        </w:rPr>
        <w:t>, в одной из следующих форм:</w:t>
      </w:r>
    </w:p>
    <w:p w:rsidR="006A3D29" w:rsidRPr="006A3D29" w:rsidRDefault="00936D0C" w:rsidP="00A46304">
      <w:pPr>
        <w:pStyle w:val="afff0"/>
        <w:numPr>
          <w:ilvl w:val="0"/>
          <w:numId w:val="74"/>
        </w:numPr>
        <w:tabs>
          <w:tab w:val="left" w:pos="1134"/>
          <w:tab w:val="left" w:pos="1418"/>
          <w:tab w:val="num" w:pos="5464"/>
        </w:tabs>
        <w:spacing w:before="120" w:after="120"/>
        <w:ind w:left="0" w:firstLine="567"/>
        <w:jc w:val="both"/>
        <w:rPr>
          <w:rFonts w:ascii="Arial Narrow" w:hAnsi="Arial Narrow"/>
          <w:color w:val="000000"/>
        </w:rPr>
      </w:pPr>
      <w:r w:rsidRPr="006A3D29">
        <w:rPr>
          <w:rFonts w:ascii="Arial Narrow" w:hAnsi="Arial Narrow"/>
          <w:color w:val="000000"/>
        </w:rPr>
        <w:t>безотзывн</w:t>
      </w:r>
      <w:r w:rsidR="006A3D29" w:rsidRPr="006A3D29">
        <w:rPr>
          <w:rFonts w:ascii="Arial Narrow" w:hAnsi="Arial Narrow"/>
          <w:color w:val="000000"/>
        </w:rPr>
        <w:t>ая</w:t>
      </w:r>
      <w:r w:rsidRPr="006A3D29">
        <w:rPr>
          <w:rFonts w:ascii="Arial Narrow" w:hAnsi="Arial Narrow"/>
          <w:color w:val="000000"/>
        </w:rPr>
        <w:t xml:space="preserve"> банковск</w:t>
      </w:r>
      <w:r w:rsidR="006A3D29" w:rsidRPr="006A3D29">
        <w:rPr>
          <w:rFonts w:ascii="Arial Narrow" w:hAnsi="Arial Narrow"/>
          <w:color w:val="000000"/>
        </w:rPr>
        <w:t>ая</w:t>
      </w:r>
      <w:r w:rsidRPr="006A3D29">
        <w:rPr>
          <w:rFonts w:ascii="Arial Narrow" w:hAnsi="Arial Narrow"/>
          <w:color w:val="000000"/>
        </w:rPr>
        <w:t xml:space="preserve"> гаранти</w:t>
      </w:r>
      <w:r w:rsidR="006A3D29" w:rsidRPr="006A3D29">
        <w:rPr>
          <w:rFonts w:ascii="Arial Narrow" w:hAnsi="Arial Narrow"/>
          <w:color w:val="000000"/>
        </w:rPr>
        <w:t>я;</w:t>
      </w:r>
    </w:p>
    <w:p w:rsidR="00936D0C" w:rsidRPr="006A3D29" w:rsidRDefault="00936D0C" w:rsidP="00A46304">
      <w:pPr>
        <w:pStyle w:val="afff0"/>
        <w:numPr>
          <w:ilvl w:val="0"/>
          <w:numId w:val="74"/>
        </w:numPr>
        <w:tabs>
          <w:tab w:val="left" w:pos="1134"/>
          <w:tab w:val="left" w:pos="1418"/>
          <w:tab w:val="num" w:pos="5464"/>
        </w:tabs>
        <w:spacing w:before="120" w:after="120"/>
        <w:ind w:left="0" w:firstLine="567"/>
        <w:jc w:val="both"/>
        <w:rPr>
          <w:rFonts w:ascii="Arial Narrow" w:hAnsi="Arial Narrow"/>
          <w:spacing w:val="-6"/>
        </w:rPr>
      </w:pPr>
      <w:r w:rsidRPr="006A3D29">
        <w:rPr>
          <w:rFonts w:ascii="Arial Narrow" w:hAnsi="Arial Narrow"/>
          <w:color w:val="000000"/>
        </w:rPr>
        <w:t xml:space="preserve">в форме денежных средств путем их перечисления </w:t>
      </w:r>
      <w:r w:rsidR="006A3D29" w:rsidRPr="006A3D29">
        <w:rPr>
          <w:rFonts w:ascii="Arial Narrow" w:hAnsi="Arial Narrow"/>
          <w:color w:val="000000"/>
        </w:rPr>
        <w:t>заказчику</w:t>
      </w:r>
      <w:r w:rsidRPr="006A3D29">
        <w:rPr>
          <w:rFonts w:ascii="Arial Narrow" w:hAnsi="Arial Narrow"/>
          <w:color w:val="000000"/>
        </w:rPr>
        <w:t>.</w:t>
      </w:r>
    </w:p>
    <w:p w:rsidR="00D54268" w:rsidRPr="009F361B" w:rsidRDefault="00691C64" w:rsidP="009F361B">
      <w:pPr>
        <w:numPr>
          <w:ilvl w:val="0"/>
          <w:numId w:val="6"/>
        </w:numPr>
        <w:tabs>
          <w:tab w:val="clear" w:pos="720"/>
          <w:tab w:val="left" w:pos="1134"/>
          <w:tab w:val="left" w:pos="1418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9F361B">
        <w:rPr>
          <w:rFonts w:ascii="Arial Narrow" w:hAnsi="Arial Narrow"/>
          <w:sz w:val="22"/>
          <w:szCs w:val="22"/>
        </w:rPr>
        <w:t>Процедура з</w:t>
      </w:r>
      <w:r w:rsidR="00D54268" w:rsidRPr="009F361B">
        <w:rPr>
          <w:rFonts w:ascii="Arial Narrow" w:hAnsi="Arial Narrow"/>
          <w:sz w:val="22"/>
          <w:szCs w:val="22"/>
        </w:rPr>
        <w:t>апрос</w:t>
      </w:r>
      <w:r w:rsidRPr="009F361B">
        <w:rPr>
          <w:rFonts w:ascii="Arial Narrow" w:hAnsi="Arial Narrow"/>
          <w:sz w:val="22"/>
          <w:szCs w:val="22"/>
        </w:rPr>
        <w:t>а</w:t>
      </w:r>
      <w:r w:rsidR="00D54268" w:rsidRPr="009F361B">
        <w:rPr>
          <w:rFonts w:ascii="Arial Narrow" w:hAnsi="Arial Narrow"/>
          <w:sz w:val="22"/>
          <w:szCs w:val="22"/>
        </w:rPr>
        <w:t xml:space="preserve"> предложений не является торгами по законодательству Российской Федерации и </w:t>
      </w:r>
      <w:r w:rsidR="006810AE" w:rsidRPr="009F361B">
        <w:rPr>
          <w:rFonts w:ascii="Arial Narrow" w:hAnsi="Arial Narrow"/>
          <w:sz w:val="22"/>
          <w:szCs w:val="22"/>
        </w:rPr>
        <w:t>заказчик/</w:t>
      </w:r>
      <w:r w:rsidRPr="009F361B">
        <w:rPr>
          <w:rFonts w:ascii="Arial Narrow" w:hAnsi="Arial Narrow"/>
          <w:sz w:val="22"/>
          <w:szCs w:val="22"/>
        </w:rPr>
        <w:t>организатор запроса предложений</w:t>
      </w:r>
      <w:r w:rsidR="00D54268" w:rsidRPr="009F361B">
        <w:rPr>
          <w:rFonts w:ascii="Arial Narrow" w:hAnsi="Arial Narrow"/>
          <w:sz w:val="22"/>
          <w:szCs w:val="22"/>
        </w:rPr>
        <w:t xml:space="preserve"> имеет право, но не обязанность заключить договор с победителем запроса предложений.</w:t>
      </w:r>
    </w:p>
    <w:p w:rsidR="00C87330" w:rsidRPr="009F361B" w:rsidRDefault="00C87330" w:rsidP="009F361B">
      <w:pPr>
        <w:numPr>
          <w:ilvl w:val="0"/>
          <w:numId w:val="6"/>
        </w:numPr>
        <w:tabs>
          <w:tab w:val="clear" w:pos="720"/>
          <w:tab w:val="num" w:pos="480"/>
          <w:tab w:val="left" w:pos="1134"/>
          <w:tab w:val="left" w:pos="1418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9F361B">
        <w:rPr>
          <w:rFonts w:ascii="Arial Narrow" w:hAnsi="Arial Narrow"/>
          <w:sz w:val="22"/>
          <w:szCs w:val="22"/>
        </w:rPr>
        <w:t xml:space="preserve">Организатор </w:t>
      </w:r>
      <w:r w:rsidR="003E0066" w:rsidRPr="009F361B">
        <w:rPr>
          <w:rFonts w:ascii="Arial Narrow" w:hAnsi="Arial Narrow"/>
          <w:sz w:val="22"/>
          <w:szCs w:val="22"/>
        </w:rPr>
        <w:t>запроса предложений</w:t>
      </w:r>
      <w:r w:rsidRPr="009F361B">
        <w:rPr>
          <w:rFonts w:ascii="Arial Narrow" w:hAnsi="Arial Narrow"/>
          <w:sz w:val="22"/>
          <w:szCs w:val="22"/>
        </w:rPr>
        <w:t xml:space="preserve"> вправе отказаться от проведения </w:t>
      </w:r>
      <w:r w:rsidR="003E0066" w:rsidRPr="009F361B">
        <w:rPr>
          <w:rFonts w:ascii="Arial Narrow" w:hAnsi="Arial Narrow"/>
          <w:sz w:val="22"/>
          <w:szCs w:val="22"/>
        </w:rPr>
        <w:t>запроса предложений</w:t>
      </w:r>
      <w:r w:rsidR="00D54268" w:rsidRPr="009F361B">
        <w:rPr>
          <w:rFonts w:ascii="Arial Narrow" w:hAnsi="Arial Narrow"/>
          <w:sz w:val="22"/>
          <w:szCs w:val="22"/>
        </w:rPr>
        <w:t xml:space="preserve"> </w:t>
      </w:r>
      <w:r w:rsidR="00D54268" w:rsidRPr="009F361B">
        <w:rPr>
          <w:rFonts w:ascii="Arial Narrow" w:hAnsi="Arial Narrow"/>
          <w:i/>
          <w:sz w:val="22"/>
          <w:szCs w:val="22"/>
        </w:rPr>
        <w:t xml:space="preserve">[или любого лота запроса предложений] </w:t>
      </w:r>
      <w:r w:rsidR="00D54268" w:rsidRPr="009F361B">
        <w:rPr>
          <w:rFonts w:ascii="Arial Narrow" w:hAnsi="Arial Narrow"/>
          <w:sz w:val="22"/>
          <w:szCs w:val="22"/>
        </w:rPr>
        <w:t>в любое время вплоть до подписания договора</w:t>
      </w:r>
      <w:r w:rsidRPr="009F361B">
        <w:rPr>
          <w:rFonts w:ascii="Arial Narrow" w:hAnsi="Arial Narrow"/>
          <w:sz w:val="22"/>
          <w:szCs w:val="22"/>
        </w:rPr>
        <w:t xml:space="preserve">, не неся никакой ответственности перед участниками </w:t>
      </w:r>
      <w:r w:rsidR="003E0066" w:rsidRPr="009F361B">
        <w:rPr>
          <w:rFonts w:ascii="Arial Narrow" w:hAnsi="Arial Narrow"/>
          <w:sz w:val="22"/>
          <w:szCs w:val="22"/>
        </w:rPr>
        <w:t>запроса предложений</w:t>
      </w:r>
      <w:r w:rsidRPr="009F361B">
        <w:rPr>
          <w:rFonts w:ascii="Arial Narrow" w:hAnsi="Arial Narrow"/>
          <w:sz w:val="22"/>
          <w:szCs w:val="22"/>
        </w:rPr>
        <w:t xml:space="preserve"> или третьими лицами, которым такое действие может принести убытки.</w:t>
      </w:r>
    </w:p>
    <w:p w:rsidR="00C87330" w:rsidRPr="0009756A" w:rsidRDefault="00C87330" w:rsidP="00265D0D">
      <w:pPr>
        <w:numPr>
          <w:ilvl w:val="0"/>
          <w:numId w:val="6"/>
        </w:numPr>
        <w:tabs>
          <w:tab w:val="clear" w:pos="720"/>
          <w:tab w:val="num" w:pos="480"/>
          <w:tab w:val="left" w:pos="1134"/>
          <w:tab w:val="left" w:pos="1418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265D0D">
        <w:rPr>
          <w:rFonts w:ascii="Arial Narrow" w:hAnsi="Arial Narrow"/>
          <w:sz w:val="22"/>
          <w:szCs w:val="22"/>
        </w:rPr>
        <w:t xml:space="preserve">Остальные и более подробные условия </w:t>
      </w:r>
      <w:r w:rsidR="003E0066" w:rsidRPr="00265D0D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содержатся в </w:t>
      </w:r>
      <w:r w:rsidR="003E0066" w:rsidRPr="0009756A">
        <w:rPr>
          <w:rFonts w:ascii="Arial Narrow" w:hAnsi="Arial Narrow"/>
          <w:sz w:val="22"/>
          <w:szCs w:val="22"/>
        </w:rPr>
        <w:t>документации по запросу предложений</w:t>
      </w:r>
      <w:r w:rsidR="00392183" w:rsidRPr="0009756A">
        <w:rPr>
          <w:rFonts w:ascii="Arial Narrow" w:hAnsi="Arial Narrow"/>
          <w:sz w:val="22"/>
          <w:szCs w:val="22"/>
        </w:rPr>
        <w:t>, являющейся неотъемлемым приложением к данному извещению</w:t>
      </w:r>
      <w:r w:rsidRPr="0009756A">
        <w:rPr>
          <w:rFonts w:ascii="Arial Narrow" w:hAnsi="Arial Narrow"/>
          <w:sz w:val="22"/>
          <w:szCs w:val="22"/>
        </w:rPr>
        <w:t>.</w:t>
      </w:r>
    </w:p>
    <w:p w:rsidR="00C14669" w:rsidRPr="0009756A" w:rsidRDefault="00C87330" w:rsidP="00103B28">
      <w:pPr>
        <w:pStyle w:val="10"/>
        <w:numPr>
          <w:ilvl w:val="0"/>
          <w:numId w:val="0"/>
        </w:numPr>
        <w:tabs>
          <w:tab w:val="left" w:pos="1418"/>
        </w:tabs>
        <w:spacing w:before="120"/>
        <w:ind w:firstLine="567"/>
        <w:jc w:val="center"/>
        <w:rPr>
          <w:rFonts w:ascii="Arial Narrow" w:hAnsi="Arial Narrow"/>
        </w:rPr>
      </w:pPr>
      <w:r w:rsidRPr="0009756A">
        <w:rPr>
          <w:rFonts w:ascii="Arial Narrow" w:hAnsi="Arial Narrow"/>
          <w:sz w:val="22"/>
          <w:szCs w:val="22"/>
        </w:rPr>
        <w:br w:type="page"/>
      </w:r>
    </w:p>
    <w:p w:rsidR="00C87330" w:rsidRPr="0009756A" w:rsidRDefault="00C87330" w:rsidP="00103B28">
      <w:pPr>
        <w:pStyle w:val="10"/>
        <w:numPr>
          <w:ilvl w:val="1"/>
          <w:numId w:val="6"/>
        </w:numPr>
        <w:tabs>
          <w:tab w:val="clear" w:pos="1440"/>
          <w:tab w:val="left" w:pos="1418"/>
        </w:tabs>
        <w:spacing w:before="120"/>
        <w:ind w:left="0" w:firstLine="567"/>
        <w:jc w:val="left"/>
        <w:rPr>
          <w:rFonts w:ascii="Arial Narrow" w:hAnsi="Arial Narrow"/>
          <w:sz w:val="22"/>
          <w:szCs w:val="22"/>
        </w:rPr>
      </w:pPr>
      <w:bookmarkStart w:id="4" w:name="_Ref317259002"/>
      <w:bookmarkStart w:id="5" w:name="_Toc353277410"/>
      <w:r w:rsidRPr="0009756A">
        <w:rPr>
          <w:rFonts w:ascii="Arial Narrow" w:hAnsi="Arial Narrow"/>
          <w:sz w:val="22"/>
          <w:szCs w:val="22"/>
        </w:rPr>
        <w:lastRenderedPageBreak/>
        <w:t>ТЕРМИНЫ И ОПРЕДЕЛЕНИЯ</w:t>
      </w:r>
      <w:bookmarkEnd w:id="4"/>
      <w:bookmarkEnd w:id="5"/>
    </w:p>
    <w:p w:rsidR="00FA54A7" w:rsidRPr="0009756A" w:rsidRDefault="00FA54A7" w:rsidP="00103B28">
      <w:pPr>
        <w:tabs>
          <w:tab w:val="left" w:pos="1418"/>
        </w:tabs>
        <w:spacing w:before="120"/>
        <w:ind w:firstLine="567"/>
        <w:jc w:val="both"/>
        <w:rPr>
          <w:rFonts w:ascii="Arial Narrow" w:hAnsi="Arial Narrow"/>
          <w:b/>
          <w:sz w:val="22"/>
          <w:szCs w:val="22"/>
        </w:rPr>
      </w:pPr>
      <w:r w:rsidRPr="0009756A">
        <w:rPr>
          <w:rFonts w:ascii="Arial Narrow" w:hAnsi="Arial Narrow"/>
          <w:b/>
          <w:sz w:val="22"/>
          <w:szCs w:val="22"/>
        </w:rPr>
        <w:t>Альтернативное предложение</w:t>
      </w:r>
      <w:r w:rsidR="001449A2" w:rsidRPr="0009756A">
        <w:rPr>
          <w:rFonts w:ascii="Arial Narrow" w:hAnsi="Arial Narrow"/>
          <w:b/>
          <w:sz w:val="22"/>
          <w:szCs w:val="22"/>
        </w:rPr>
        <w:t xml:space="preserve"> </w:t>
      </w:r>
      <w:r w:rsidRPr="0009756A">
        <w:rPr>
          <w:rFonts w:ascii="Arial Narrow" w:hAnsi="Arial Narrow"/>
          <w:sz w:val="22"/>
          <w:szCs w:val="22"/>
        </w:rPr>
        <w:t>– предложение, дополнительное к основному и содержащее одно или несколько измененных относительно содержащихся в основном предложении организационно-технических решений, коммерческих решений, характеристик поставляемого товара, выполнения работ, оказания услуг или условий договора.</w:t>
      </w:r>
      <w:r w:rsidR="00F00588" w:rsidRPr="0009756A">
        <w:rPr>
          <w:rFonts w:ascii="Arial Narrow" w:hAnsi="Arial Narrow"/>
          <w:sz w:val="22"/>
          <w:szCs w:val="22"/>
        </w:rPr>
        <w:t xml:space="preserve"> Альтернативное предложение не может отличаться от основного только ценой.</w:t>
      </w:r>
    </w:p>
    <w:p w:rsidR="00C87330" w:rsidRPr="0009756A" w:rsidRDefault="00C87330" w:rsidP="00103B28">
      <w:pPr>
        <w:tabs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b/>
          <w:sz w:val="22"/>
          <w:szCs w:val="22"/>
        </w:rPr>
        <w:t>Заказчик</w:t>
      </w:r>
      <w:r w:rsidRPr="0009756A">
        <w:rPr>
          <w:rFonts w:ascii="Arial Narrow" w:hAnsi="Arial Narrow"/>
          <w:sz w:val="22"/>
          <w:szCs w:val="22"/>
        </w:rPr>
        <w:t xml:space="preserve"> –</w:t>
      </w:r>
      <w:r w:rsidR="005E2193"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sz w:val="22"/>
          <w:szCs w:val="22"/>
        </w:rPr>
        <w:t>организация</w:t>
      </w:r>
      <w:r w:rsidR="00E1038C" w:rsidRPr="0009756A">
        <w:rPr>
          <w:rFonts w:ascii="Arial Narrow" w:hAnsi="Arial Narrow"/>
          <w:sz w:val="22"/>
          <w:szCs w:val="22"/>
        </w:rPr>
        <w:t xml:space="preserve"> атомной отрасли</w:t>
      </w:r>
      <w:r w:rsidRPr="0009756A">
        <w:rPr>
          <w:rFonts w:ascii="Arial Narrow" w:hAnsi="Arial Narrow"/>
          <w:sz w:val="22"/>
          <w:szCs w:val="22"/>
        </w:rPr>
        <w:t xml:space="preserve">, указанная в пункте </w:t>
      </w:r>
      <w:fldSimple w:instr=" REF _Ref317249928 \r \h  \* MERGEFORMAT ">
        <w:r w:rsidR="00A40D5B" w:rsidRPr="00A40D5B">
          <w:rPr>
            <w:rFonts w:ascii="Arial Narrow" w:hAnsi="Arial Narrow"/>
            <w:sz w:val="22"/>
            <w:szCs w:val="22"/>
          </w:rPr>
          <w:t>5</w:t>
        </w:r>
      </w:fldSimple>
      <w:r w:rsidRPr="0009756A">
        <w:rPr>
          <w:rFonts w:ascii="Arial Narrow" w:hAnsi="Arial Narrow"/>
          <w:sz w:val="22"/>
          <w:szCs w:val="22"/>
        </w:rPr>
        <w:t xml:space="preserve"> раздела </w:t>
      </w:r>
      <w:fldSimple w:instr=" REF _Ref317250097 \r \h  \* MERGEFORMAT ">
        <w:r w:rsidR="00A40D5B" w:rsidRPr="00A40D5B">
          <w:rPr>
            <w:rFonts w:ascii="Arial Narrow" w:hAnsi="Arial Narrow"/>
            <w:sz w:val="22"/>
            <w:szCs w:val="22"/>
          </w:rPr>
          <w:t>5</w:t>
        </w:r>
      </w:fldSimple>
      <w:r w:rsidRPr="0009756A">
        <w:rPr>
          <w:rFonts w:ascii="Arial Narrow" w:hAnsi="Arial Narrow"/>
          <w:sz w:val="22"/>
          <w:szCs w:val="22"/>
        </w:rPr>
        <w:t xml:space="preserve"> «Информационная карта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», </w:t>
      </w:r>
      <w:r w:rsidR="00E1038C" w:rsidRPr="0009756A">
        <w:rPr>
          <w:rFonts w:ascii="Arial Narrow" w:hAnsi="Arial Narrow"/>
          <w:sz w:val="22"/>
          <w:szCs w:val="22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09756A">
        <w:rPr>
          <w:rFonts w:ascii="Arial Narrow" w:hAnsi="Arial Narrow"/>
          <w:sz w:val="22"/>
          <w:szCs w:val="22"/>
        </w:rPr>
        <w:t>наделенные правом совершать от его имени сделки (заключать договоры).</w:t>
      </w:r>
    </w:p>
    <w:p w:rsidR="003157CF" w:rsidRPr="0009756A" w:rsidRDefault="003157CF" w:rsidP="00103B28">
      <w:pPr>
        <w:tabs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b/>
          <w:sz w:val="22"/>
          <w:szCs w:val="22"/>
        </w:rPr>
        <w:t>Закупочная комиссия</w:t>
      </w:r>
      <w:r w:rsidRPr="0009756A">
        <w:rPr>
          <w:rFonts w:ascii="Arial Narrow" w:hAnsi="Arial Narrow"/>
          <w:sz w:val="22"/>
          <w:szCs w:val="22"/>
        </w:rPr>
        <w:t xml:space="preserve"> – коллегиальный орган, заранее сформированный организатором запроса предложений для </w:t>
      </w:r>
      <w:r w:rsidR="002D78D6" w:rsidRPr="0009756A">
        <w:rPr>
          <w:rFonts w:ascii="Arial Narrow" w:hAnsi="Arial Narrow"/>
          <w:sz w:val="22"/>
          <w:szCs w:val="22"/>
        </w:rPr>
        <w:t>принятия решений в рамках данного запроса предложений</w:t>
      </w:r>
      <w:r w:rsidRPr="0009756A">
        <w:rPr>
          <w:rFonts w:ascii="Arial Narrow" w:hAnsi="Arial Narrow"/>
          <w:sz w:val="22"/>
          <w:szCs w:val="22"/>
        </w:rPr>
        <w:t>.</w:t>
      </w:r>
    </w:p>
    <w:p w:rsidR="00E55E60" w:rsidRPr="0009756A" w:rsidRDefault="00E55E60" w:rsidP="00103B28">
      <w:pPr>
        <w:tabs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b/>
          <w:sz w:val="22"/>
          <w:szCs w:val="22"/>
        </w:rPr>
        <w:t>Лот</w:t>
      </w:r>
      <w:r w:rsidRPr="0009756A">
        <w:rPr>
          <w:rFonts w:ascii="Arial Narrow" w:hAnsi="Arial Narrow"/>
          <w:sz w:val="22"/>
          <w:szCs w:val="22"/>
        </w:rPr>
        <w:t xml:space="preserve"> – часть закупаем</w:t>
      </w:r>
      <w:r w:rsidR="00E1038C" w:rsidRPr="0009756A">
        <w:rPr>
          <w:rFonts w:ascii="Arial Narrow" w:hAnsi="Arial Narrow"/>
          <w:sz w:val="22"/>
          <w:szCs w:val="22"/>
        </w:rPr>
        <w:t>ых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="00E1038C" w:rsidRPr="0009756A">
        <w:rPr>
          <w:rFonts w:ascii="Arial Narrow" w:hAnsi="Arial Narrow"/>
          <w:sz w:val="22"/>
          <w:szCs w:val="22"/>
        </w:rPr>
        <w:t>товаров, работ, услуг</w:t>
      </w:r>
      <w:r w:rsidRPr="0009756A">
        <w:rPr>
          <w:rFonts w:ascii="Arial Narrow" w:hAnsi="Arial Narrow"/>
          <w:sz w:val="22"/>
          <w:szCs w:val="22"/>
        </w:rPr>
        <w:t xml:space="preserve">, явно обособленная в </w:t>
      </w:r>
      <w:r w:rsidR="003E0066" w:rsidRPr="0009756A">
        <w:rPr>
          <w:rFonts w:ascii="Arial Narrow" w:hAnsi="Arial Narrow"/>
          <w:sz w:val="22"/>
          <w:szCs w:val="22"/>
        </w:rPr>
        <w:t>документации по запросу предложений</w:t>
      </w:r>
      <w:r w:rsidRPr="0009756A">
        <w:rPr>
          <w:rFonts w:ascii="Arial Narrow" w:hAnsi="Arial Narrow"/>
          <w:sz w:val="22"/>
          <w:szCs w:val="22"/>
        </w:rPr>
        <w:t xml:space="preserve">, на которую в рамках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подается отдельное предложение.</w:t>
      </w:r>
    </w:p>
    <w:p w:rsidR="00E55E60" w:rsidRPr="0009756A" w:rsidRDefault="00E55E60" w:rsidP="00103B28">
      <w:pPr>
        <w:tabs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proofErr w:type="gramStart"/>
      <w:r w:rsidRPr="0009756A">
        <w:rPr>
          <w:rFonts w:ascii="Arial Narrow" w:hAnsi="Arial Narrow"/>
          <w:b/>
          <w:sz w:val="22"/>
          <w:szCs w:val="22"/>
        </w:rPr>
        <w:t>Начальная (максимальная) цена договора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Pr="009A70AB">
        <w:rPr>
          <w:rFonts w:ascii="Arial Narrow" w:hAnsi="Arial Narrow"/>
          <w:i/>
          <w:sz w:val="22"/>
          <w:szCs w:val="22"/>
        </w:rPr>
        <w:t>[цена лота]</w:t>
      </w:r>
      <w:r w:rsidRPr="0009756A">
        <w:rPr>
          <w:rFonts w:ascii="Arial Narrow" w:hAnsi="Arial Narrow"/>
          <w:sz w:val="22"/>
          <w:szCs w:val="22"/>
        </w:rPr>
        <w:t xml:space="preserve"> – </w:t>
      </w:r>
      <w:r w:rsidR="00F306A3" w:rsidRPr="0009756A">
        <w:rPr>
          <w:rFonts w:ascii="Arial Narrow" w:hAnsi="Arial Narrow"/>
          <w:sz w:val="22"/>
          <w:szCs w:val="22"/>
        </w:rPr>
        <w:t xml:space="preserve">указанная в пункте </w:t>
      </w:r>
      <w:fldSimple w:instr=" REF _Ref317250440 \r \h  \* MERGEFORMAT ">
        <w:r w:rsidR="00A40D5B" w:rsidRPr="00A40D5B">
          <w:rPr>
            <w:rFonts w:ascii="Arial Narrow" w:hAnsi="Arial Narrow"/>
            <w:sz w:val="22"/>
            <w:szCs w:val="22"/>
          </w:rPr>
          <w:t>9</w:t>
        </w:r>
      </w:fldSimple>
      <w:r w:rsidR="004B541C" w:rsidRPr="0009756A">
        <w:rPr>
          <w:rFonts w:ascii="Arial Narrow" w:hAnsi="Arial Narrow"/>
          <w:sz w:val="22"/>
          <w:szCs w:val="22"/>
        </w:rPr>
        <w:t xml:space="preserve"> </w:t>
      </w:r>
      <w:r w:rsidR="00F306A3" w:rsidRPr="0009756A">
        <w:rPr>
          <w:rFonts w:ascii="Arial Narrow" w:hAnsi="Arial Narrow"/>
          <w:sz w:val="22"/>
          <w:szCs w:val="22"/>
        </w:rPr>
        <w:t xml:space="preserve">раздела </w:t>
      </w:r>
      <w:fldSimple w:instr=" REF _Ref317250449 \r \h  \* MERGEFORMAT ">
        <w:r w:rsidR="00A40D5B" w:rsidRPr="00A40D5B">
          <w:rPr>
            <w:rFonts w:ascii="Arial Narrow" w:hAnsi="Arial Narrow"/>
            <w:sz w:val="22"/>
            <w:szCs w:val="22"/>
          </w:rPr>
          <w:t>5</w:t>
        </w:r>
      </w:fldSimple>
      <w:r w:rsidR="00F306A3" w:rsidRPr="0009756A">
        <w:rPr>
          <w:rFonts w:ascii="Arial Narrow" w:hAnsi="Arial Narrow"/>
          <w:sz w:val="22"/>
          <w:szCs w:val="22"/>
        </w:rPr>
        <w:t xml:space="preserve"> «Информационная карта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F306A3" w:rsidRPr="0009756A">
        <w:rPr>
          <w:rFonts w:ascii="Arial Narrow" w:hAnsi="Arial Narrow"/>
          <w:sz w:val="22"/>
          <w:szCs w:val="22"/>
        </w:rPr>
        <w:t xml:space="preserve">», </w:t>
      </w:r>
      <w:r w:rsidRPr="0009756A">
        <w:rPr>
          <w:rFonts w:ascii="Arial Narrow" w:hAnsi="Arial Narrow"/>
          <w:sz w:val="22"/>
          <w:szCs w:val="22"/>
        </w:rPr>
        <w:t xml:space="preserve">предельно допустимая цена договора </w:t>
      </w:r>
      <w:r w:rsidRPr="0009756A">
        <w:rPr>
          <w:rFonts w:ascii="Arial Narrow" w:hAnsi="Arial Narrow"/>
          <w:i/>
          <w:sz w:val="22"/>
          <w:szCs w:val="22"/>
        </w:rPr>
        <w:t>[в отношении каждого лота отдельно]</w:t>
      </w:r>
      <w:r w:rsidRPr="0009756A">
        <w:rPr>
          <w:rFonts w:ascii="Arial Narrow" w:hAnsi="Arial Narrow"/>
          <w:sz w:val="22"/>
          <w:szCs w:val="22"/>
        </w:rPr>
        <w:t xml:space="preserve">, </w:t>
      </w:r>
      <w:r w:rsidR="00E1038C" w:rsidRPr="0009756A">
        <w:rPr>
          <w:rFonts w:ascii="Arial Narrow" w:hAnsi="Arial Narrow"/>
          <w:sz w:val="22"/>
          <w:szCs w:val="22"/>
        </w:rPr>
        <w:t>определяемая</w:t>
      </w:r>
      <w:r w:rsidRPr="0009756A">
        <w:rPr>
          <w:rFonts w:ascii="Arial Narrow" w:hAnsi="Arial Narrow"/>
          <w:sz w:val="22"/>
          <w:szCs w:val="22"/>
        </w:rPr>
        <w:t xml:space="preserve"> заказчиком в </w:t>
      </w:r>
      <w:r w:rsidR="003E0066" w:rsidRPr="0009756A">
        <w:rPr>
          <w:rFonts w:ascii="Arial Narrow" w:hAnsi="Arial Narrow"/>
          <w:sz w:val="22"/>
          <w:szCs w:val="22"/>
        </w:rPr>
        <w:t>документации по запросу предложений</w:t>
      </w:r>
      <w:r w:rsidR="00E1038C" w:rsidRPr="0009756A">
        <w:rPr>
          <w:rFonts w:ascii="Arial Narrow" w:hAnsi="Arial Narrow"/>
          <w:sz w:val="22"/>
          <w:szCs w:val="22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09756A">
        <w:rPr>
          <w:rFonts w:ascii="Arial Narrow" w:hAnsi="Arial Narrow"/>
          <w:sz w:val="22"/>
          <w:szCs w:val="22"/>
        </w:rPr>
        <w:t>Росатом</w:t>
      </w:r>
      <w:proofErr w:type="spellEnd"/>
      <w:r w:rsidR="00E1038C" w:rsidRPr="0009756A">
        <w:rPr>
          <w:rFonts w:ascii="Arial Narrow" w:hAnsi="Arial Narrow"/>
          <w:sz w:val="22"/>
          <w:szCs w:val="22"/>
        </w:rPr>
        <w:t>».</w:t>
      </w:r>
      <w:proofErr w:type="gramEnd"/>
    </w:p>
    <w:p w:rsidR="00E55E60" w:rsidRPr="0009756A" w:rsidRDefault="00E55E60" w:rsidP="00103B28">
      <w:pPr>
        <w:tabs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b/>
          <w:sz w:val="22"/>
          <w:szCs w:val="22"/>
        </w:rPr>
        <w:t xml:space="preserve">Оператор электронной торговой площадки </w:t>
      </w:r>
      <w:r w:rsidRPr="0009756A">
        <w:rPr>
          <w:rFonts w:ascii="Arial Narrow" w:hAnsi="Arial Narrow"/>
          <w:sz w:val="22"/>
          <w:szCs w:val="22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в электронной форме на электронной торговой площадке.</w:t>
      </w:r>
    </w:p>
    <w:p w:rsidR="00E55E60" w:rsidRPr="00345D8A" w:rsidRDefault="00E55E60" w:rsidP="00345D8A">
      <w:pPr>
        <w:tabs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b/>
          <w:sz w:val="22"/>
          <w:szCs w:val="22"/>
        </w:rPr>
        <w:t xml:space="preserve">Организатор </w:t>
      </w:r>
      <w:r w:rsidR="003E0066" w:rsidRPr="0009756A">
        <w:rPr>
          <w:rFonts w:ascii="Arial Narrow" w:hAnsi="Arial Narrow"/>
          <w:b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– организация, указанная в пункте </w:t>
      </w:r>
      <w:fldSimple w:instr=" REF _Ref317250471 \r \h  \* MERGEFORMAT ">
        <w:r w:rsidR="00A40D5B" w:rsidRPr="00A40D5B">
          <w:rPr>
            <w:rFonts w:ascii="Arial Narrow" w:hAnsi="Arial Narrow"/>
            <w:sz w:val="22"/>
            <w:szCs w:val="22"/>
          </w:rPr>
          <w:t>6</w:t>
        </w:r>
      </w:fldSimple>
      <w:r w:rsidRPr="0009756A">
        <w:rPr>
          <w:rFonts w:ascii="Arial Narrow" w:hAnsi="Arial Narrow"/>
          <w:sz w:val="22"/>
          <w:szCs w:val="22"/>
        </w:rPr>
        <w:t xml:space="preserve"> раздела </w:t>
      </w:r>
      <w:fldSimple w:instr=" REF _Ref317250478 \r \h  \* MERGEFORMAT ">
        <w:r w:rsidR="00A40D5B" w:rsidRPr="00A40D5B">
          <w:rPr>
            <w:rFonts w:ascii="Arial Narrow" w:hAnsi="Arial Narrow"/>
            <w:sz w:val="22"/>
            <w:szCs w:val="22"/>
          </w:rPr>
          <w:t>5</w:t>
        </w:r>
      </w:fldSimple>
      <w:r w:rsidRPr="0009756A">
        <w:rPr>
          <w:rFonts w:ascii="Arial Narrow" w:hAnsi="Arial Narrow"/>
          <w:sz w:val="22"/>
          <w:szCs w:val="22"/>
        </w:rPr>
        <w:t xml:space="preserve"> «Информационная карта </w:t>
      </w:r>
      <w:r w:rsidR="003E0066" w:rsidRPr="0009756A">
        <w:rPr>
          <w:rFonts w:ascii="Arial Narrow" w:hAnsi="Arial Narrow"/>
          <w:sz w:val="22"/>
          <w:szCs w:val="22"/>
        </w:rPr>
        <w:t xml:space="preserve">запроса </w:t>
      </w:r>
      <w:r w:rsidR="003E0066" w:rsidRPr="00345D8A">
        <w:rPr>
          <w:rFonts w:ascii="Arial Narrow" w:hAnsi="Arial Narrow"/>
          <w:sz w:val="22"/>
          <w:szCs w:val="22"/>
        </w:rPr>
        <w:t>предложений</w:t>
      </w:r>
      <w:r w:rsidRPr="00345D8A">
        <w:rPr>
          <w:rFonts w:ascii="Arial Narrow" w:hAnsi="Arial Narrow"/>
          <w:sz w:val="22"/>
          <w:szCs w:val="22"/>
        </w:rPr>
        <w:t xml:space="preserve">», непосредственно выполняющая действия по проведению </w:t>
      </w:r>
      <w:r w:rsidR="003E0066" w:rsidRPr="00345D8A">
        <w:rPr>
          <w:rFonts w:ascii="Arial Narrow" w:hAnsi="Arial Narrow"/>
          <w:sz w:val="22"/>
          <w:szCs w:val="22"/>
        </w:rPr>
        <w:t>запроса предложений</w:t>
      </w:r>
      <w:r w:rsidRPr="00345D8A">
        <w:rPr>
          <w:rFonts w:ascii="Arial Narrow" w:hAnsi="Arial Narrow"/>
          <w:sz w:val="22"/>
          <w:szCs w:val="22"/>
        </w:rPr>
        <w:t>.</w:t>
      </w:r>
    </w:p>
    <w:p w:rsidR="0058002C" w:rsidRPr="00345D8A" w:rsidRDefault="0058002C" w:rsidP="00345D8A">
      <w:pPr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proofErr w:type="gramStart"/>
      <w:r w:rsidRPr="00345D8A">
        <w:rPr>
          <w:rFonts w:ascii="Arial Narrow" w:hAnsi="Arial Narrow"/>
          <w:b/>
          <w:sz w:val="22"/>
          <w:szCs w:val="22"/>
        </w:rPr>
        <w:t>Официальный сайт</w:t>
      </w:r>
      <w:r w:rsidRPr="00345D8A">
        <w:rPr>
          <w:rFonts w:ascii="Arial Narrow" w:hAnsi="Arial Narrow"/>
          <w:sz w:val="22"/>
          <w:szCs w:val="22"/>
        </w:rPr>
        <w:t xml:space="preserve"> – </w:t>
      </w:r>
      <w:r w:rsidR="00345D8A" w:rsidRPr="00345D8A">
        <w:rPr>
          <w:rFonts w:ascii="Arial Narrow" w:hAnsi="Arial Narrow"/>
          <w:sz w:val="22"/>
          <w:szCs w:val="22"/>
        </w:rPr>
        <w:t xml:space="preserve">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15" w:history="1">
        <w:r w:rsidR="00345D8A" w:rsidRPr="00345D8A">
          <w:rPr>
            <w:rStyle w:val="afc"/>
            <w:rFonts w:ascii="Arial Narrow" w:hAnsi="Arial Narrow"/>
            <w:color w:val="auto"/>
            <w:sz w:val="22"/>
            <w:szCs w:val="22"/>
          </w:rPr>
          <w:t>www.zakupki.gov.ru</w:t>
        </w:r>
      </w:hyperlink>
      <w:r w:rsidR="00345D8A" w:rsidRPr="00345D8A">
        <w:rPr>
          <w:rFonts w:ascii="Arial Narrow" w:hAnsi="Arial Narrow"/>
          <w:sz w:val="22"/>
          <w:szCs w:val="22"/>
        </w:rPr>
        <w:t xml:space="preserve"> и официальный сайт в информационно-телекоммуникационной сети «Интернет», имеющий адрес </w:t>
      </w:r>
      <w:proofErr w:type="spellStart"/>
      <w:r w:rsidR="00345D8A" w:rsidRPr="00345D8A">
        <w:rPr>
          <w:rStyle w:val="afc"/>
          <w:rFonts w:ascii="Arial Narrow" w:hAnsi="Arial Narrow"/>
          <w:color w:val="auto"/>
          <w:sz w:val="22"/>
          <w:szCs w:val="22"/>
        </w:rPr>
        <w:t>www.zakupki</w:t>
      </w:r>
      <w:proofErr w:type="spellEnd"/>
      <w:r w:rsidR="00345D8A" w:rsidRPr="00345D8A">
        <w:rPr>
          <w:rStyle w:val="afc"/>
          <w:rFonts w:ascii="Arial Narrow" w:hAnsi="Arial Narrow"/>
          <w:color w:val="auto"/>
          <w:sz w:val="22"/>
          <w:szCs w:val="22"/>
        </w:rPr>
        <w:t>.</w:t>
      </w:r>
      <w:proofErr w:type="spellStart"/>
      <w:r w:rsidR="00345D8A" w:rsidRPr="00345D8A">
        <w:rPr>
          <w:rStyle w:val="afc"/>
          <w:rFonts w:ascii="Arial Narrow" w:hAnsi="Arial Narrow"/>
          <w:color w:val="auto"/>
          <w:sz w:val="22"/>
          <w:szCs w:val="22"/>
          <w:lang w:val="en-US"/>
        </w:rPr>
        <w:t>rosatom</w:t>
      </w:r>
      <w:proofErr w:type="spellEnd"/>
      <w:r w:rsidR="00345D8A" w:rsidRPr="00345D8A">
        <w:rPr>
          <w:rStyle w:val="afc"/>
          <w:rFonts w:ascii="Arial Narrow" w:hAnsi="Arial Narrow"/>
          <w:color w:val="auto"/>
          <w:sz w:val="22"/>
          <w:szCs w:val="22"/>
        </w:rPr>
        <w:t>.</w:t>
      </w:r>
      <w:proofErr w:type="spellStart"/>
      <w:r w:rsidR="00345D8A" w:rsidRPr="00345D8A">
        <w:rPr>
          <w:rStyle w:val="afc"/>
          <w:rFonts w:ascii="Arial Narrow" w:hAnsi="Arial Narrow"/>
          <w:color w:val="auto"/>
          <w:sz w:val="22"/>
          <w:szCs w:val="22"/>
        </w:rPr>
        <w:t>ru</w:t>
      </w:r>
      <w:proofErr w:type="spellEnd"/>
      <w:r w:rsidR="00345D8A" w:rsidRPr="00345D8A">
        <w:rPr>
          <w:rFonts w:ascii="Arial Narrow" w:hAnsi="Arial Narrow"/>
          <w:sz w:val="22"/>
          <w:szCs w:val="22"/>
        </w:rPr>
        <w:t>, предназначенный для публикации информации о закупках атомной</w:t>
      </w:r>
      <w:proofErr w:type="gramEnd"/>
      <w:r w:rsidR="00345D8A" w:rsidRPr="00345D8A">
        <w:rPr>
          <w:rFonts w:ascii="Arial Narrow" w:hAnsi="Arial Narrow"/>
          <w:sz w:val="22"/>
          <w:szCs w:val="22"/>
        </w:rPr>
        <w:t xml:space="preserve"> отрасли.</w:t>
      </w:r>
    </w:p>
    <w:p w:rsidR="00E55E60" w:rsidRPr="00345D8A" w:rsidRDefault="00E55E60" w:rsidP="00345D8A">
      <w:pPr>
        <w:tabs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proofErr w:type="gramStart"/>
      <w:r w:rsidRPr="00345D8A">
        <w:rPr>
          <w:rFonts w:ascii="Arial Narrow" w:hAnsi="Arial Narrow"/>
          <w:b/>
          <w:sz w:val="22"/>
          <w:szCs w:val="22"/>
        </w:rPr>
        <w:t>Переторжка</w:t>
      </w:r>
      <w:r w:rsidRPr="00345D8A">
        <w:rPr>
          <w:rFonts w:ascii="Arial Narrow" w:hAnsi="Arial Narrow"/>
          <w:sz w:val="22"/>
          <w:szCs w:val="22"/>
        </w:rPr>
        <w:t xml:space="preserve"> – дополнительный элемент </w:t>
      </w:r>
      <w:r w:rsidR="003E0066" w:rsidRPr="00345D8A">
        <w:rPr>
          <w:rFonts w:ascii="Arial Narrow" w:hAnsi="Arial Narrow"/>
          <w:sz w:val="22"/>
          <w:szCs w:val="22"/>
        </w:rPr>
        <w:t>запроса предложений</w:t>
      </w:r>
      <w:r w:rsidRPr="00345D8A">
        <w:rPr>
          <w:rFonts w:ascii="Arial Narrow" w:hAnsi="Arial Narrow"/>
          <w:sz w:val="22"/>
          <w:szCs w:val="22"/>
        </w:rPr>
        <w:t xml:space="preserve">, заключающийся в добровольном повышении предпочтительности заявок на участие в </w:t>
      </w:r>
      <w:r w:rsidR="009D6ADE" w:rsidRPr="00345D8A">
        <w:rPr>
          <w:rFonts w:ascii="Arial Narrow" w:hAnsi="Arial Narrow"/>
          <w:sz w:val="22"/>
          <w:szCs w:val="22"/>
        </w:rPr>
        <w:t>запросе предложений</w:t>
      </w:r>
      <w:r w:rsidRPr="00345D8A">
        <w:rPr>
          <w:rFonts w:ascii="Arial Narrow" w:hAnsi="Arial Narrow"/>
          <w:sz w:val="22"/>
          <w:szCs w:val="22"/>
        </w:rPr>
        <w:t xml:space="preserve"> в рамках специально организованной для этого процедуры</w:t>
      </w:r>
      <w:r w:rsidR="003E71FC" w:rsidRPr="00345D8A">
        <w:rPr>
          <w:rFonts w:ascii="Arial Narrow" w:hAnsi="Arial Narrow"/>
          <w:sz w:val="22"/>
          <w:szCs w:val="22"/>
        </w:rPr>
        <w:t xml:space="preserve"> путем снижения участниками </w:t>
      </w:r>
      <w:r w:rsidR="003E0066" w:rsidRPr="00345D8A">
        <w:rPr>
          <w:rFonts w:ascii="Arial Narrow" w:hAnsi="Arial Narrow"/>
          <w:sz w:val="22"/>
          <w:szCs w:val="22"/>
        </w:rPr>
        <w:t>запроса предложений</w:t>
      </w:r>
      <w:r w:rsidR="003E71FC" w:rsidRPr="00345D8A">
        <w:rPr>
          <w:rFonts w:ascii="Arial Narrow" w:hAnsi="Arial Narrow"/>
          <w:sz w:val="22"/>
          <w:szCs w:val="22"/>
        </w:rPr>
        <w:t xml:space="preserve"> цены своих первоначально поданных заявок на участие в </w:t>
      </w:r>
      <w:r w:rsidR="009D6ADE" w:rsidRPr="00345D8A">
        <w:rPr>
          <w:rFonts w:ascii="Arial Narrow" w:hAnsi="Arial Narrow"/>
          <w:sz w:val="22"/>
          <w:szCs w:val="22"/>
        </w:rPr>
        <w:t>запросе предложений</w:t>
      </w:r>
      <w:r w:rsidR="003E71FC" w:rsidRPr="00345D8A">
        <w:rPr>
          <w:rFonts w:ascii="Arial Narrow" w:hAnsi="Arial Narrow"/>
          <w:sz w:val="22"/>
          <w:szCs w:val="22"/>
        </w:rPr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345D8A">
        <w:rPr>
          <w:rFonts w:ascii="Arial Narrow" w:hAnsi="Arial Narrow"/>
          <w:sz w:val="22"/>
          <w:szCs w:val="22"/>
        </w:rPr>
        <w:t>документацией по запросу предложений</w:t>
      </w:r>
      <w:r w:rsidRPr="00345D8A">
        <w:rPr>
          <w:rFonts w:ascii="Arial Narrow" w:hAnsi="Arial Narrow"/>
          <w:sz w:val="22"/>
          <w:szCs w:val="22"/>
        </w:rPr>
        <w:t>.</w:t>
      </w:r>
      <w:proofErr w:type="gramEnd"/>
    </w:p>
    <w:p w:rsidR="00E55E60" w:rsidRPr="0009756A" w:rsidRDefault="00E55E60" w:rsidP="00345D8A">
      <w:pPr>
        <w:tabs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345D8A">
        <w:rPr>
          <w:rFonts w:ascii="Arial Narrow" w:hAnsi="Arial Narrow"/>
          <w:b/>
          <w:sz w:val="22"/>
          <w:szCs w:val="22"/>
        </w:rPr>
        <w:t>Победитель</w:t>
      </w:r>
      <w:r w:rsidR="00D54268" w:rsidRPr="00345D8A">
        <w:rPr>
          <w:rFonts w:ascii="Arial Narrow" w:hAnsi="Arial Narrow"/>
          <w:b/>
          <w:sz w:val="22"/>
          <w:szCs w:val="22"/>
        </w:rPr>
        <w:t xml:space="preserve"> запроса предложений</w:t>
      </w:r>
      <w:r w:rsidRPr="00345D8A">
        <w:rPr>
          <w:rFonts w:ascii="Arial Narrow" w:hAnsi="Arial Narrow"/>
          <w:sz w:val="22"/>
          <w:szCs w:val="22"/>
        </w:rPr>
        <w:t xml:space="preserve"> – участник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, </w:t>
      </w:r>
      <w:r w:rsidR="008353FC" w:rsidRPr="0009756A">
        <w:rPr>
          <w:rFonts w:ascii="Arial Narrow" w:hAnsi="Arial Narrow"/>
          <w:sz w:val="22"/>
          <w:szCs w:val="22"/>
        </w:rPr>
        <w:t xml:space="preserve">предложивший лучшие условия исполнения договора по совокупности критериев, объявленных в </w:t>
      </w:r>
      <w:r w:rsidR="003E0066" w:rsidRPr="0009756A">
        <w:rPr>
          <w:rFonts w:ascii="Arial Narrow" w:hAnsi="Arial Narrow"/>
          <w:sz w:val="22"/>
          <w:szCs w:val="22"/>
        </w:rPr>
        <w:t>документации по запросу предложений</w:t>
      </w:r>
      <w:r w:rsidR="008353FC" w:rsidRPr="0009756A">
        <w:rPr>
          <w:rFonts w:ascii="Arial Narrow" w:hAnsi="Arial Narrow"/>
          <w:sz w:val="22"/>
          <w:szCs w:val="22"/>
        </w:rPr>
        <w:t xml:space="preserve"> и признанный </w:t>
      </w:r>
      <w:r w:rsidR="002E77A5" w:rsidRPr="0009756A">
        <w:rPr>
          <w:rFonts w:ascii="Arial Narrow" w:hAnsi="Arial Narrow"/>
          <w:sz w:val="22"/>
          <w:szCs w:val="22"/>
        </w:rPr>
        <w:t>закупочной комиссией</w:t>
      </w:r>
      <w:r w:rsidR="008353FC" w:rsidRPr="0009756A">
        <w:rPr>
          <w:rFonts w:ascii="Arial Narrow" w:hAnsi="Arial Narrow"/>
          <w:sz w:val="22"/>
          <w:szCs w:val="22"/>
        </w:rPr>
        <w:t xml:space="preserve"> победителем</w:t>
      </w:r>
      <w:r w:rsidRPr="0009756A">
        <w:rPr>
          <w:rFonts w:ascii="Arial Narrow" w:hAnsi="Arial Narrow"/>
          <w:sz w:val="22"/>
          <w:szCs w:val="22"/>
        </w:rPr>
        <w:t>.</w:t>
      </w:r>
    </w:p>
    <w:p w:rsidR="00DA5976" w:rsidRPr="00FD4761" w:rsidRDefault="00DA5976" w:rsidP="00103B28">
      <w:pPr>
        <w:tabs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b/>
          <w:i/>
          <w:sz w:val="22"/>
          <w:szCs w:val="22"/>
        </w:rPr>
        <w:t>Поставщик товара /подрядчик /исполнитель</w:t>
      </w:r>
      <w:r w:rsidRPr="0009756A">
        <w:rPr>
          <w:rFonts w:ascii="Arial Narrow" w:hAnsi="Arial Narrow"/>
          <w:sz w:val="22"/>
          <w:szCs w:val="22"/>
        </w:rPr>
        <w:t xml:space="preserve"> –</w:t>
      </w:r>
      <w:r w:rsidRPr="0009756A">
        <w:rPr>
          <w:rFonts w:ascii="Arial Narrow" w:hAnsi="Arial Narrow"/>
          <w:b/>
          <w:sz w:val="22"/>
          <w:szCs w:val="22"/>
        </w:rPr>
        <w:t xml:space="preserve"> </w:t>
      </w:r>
      <w:r w:rsidRPr="0009756A">
        <w:rPr>
          <w:rFonts w:ascii="Arial Narrow" w:hAnsi="Arial Narrow"/>
          <w:sz w:val="22"/>
          <w:szCs w:val="22"/>
        </w:rPr>
        <w:t xml:space="preserve">любое юридическое или </w:t>
      </w:r>
      <w:r w:rsidRPr="00FD4761">
        <w:rPr>
          <w:rFonts w:ascii="Arial Narrow" w:hAnsi="Arial Narrow"/>
          <w:sz w:val="22"/>
          <w:szCs w:val="22"/>
        </w:rPr>
        <w:t xml:space="preserve">физическое лицо, в том числе индивидуальный предприниматель, способное на законных основаниях осуществить </w:t>
      </w:r>
      <w:r w:rsidRPr="00FD4761">
        <w:rPr>
          <w:rFonts w:ascii="Arial Narrow" w:hAnsi="Arial Narrow"/>
          <w:i/>
          <w:sz w:val="22"/>
          <w:szCs w:val="22"/>
        </w:rPr>
        <w:t>поставку товаров /работ /услуг</w:t>
      </w:r>
      <w:r w:rsidRPr="00FD4761">
        <w:rPr>
          <w:rFonts w:ascii="Arial Narrow" w:hAnsi="Arial Narrow"/>
          <w:sz w:val="22"/>
          <w:szCs w:val="22"/>
        </w:rPr>
        <w:t>, иных объектов гражданских прав, приобретаемых заказчиком на возмездной основе.</w:t>
      </w:r>
    </w:p>
    <w:p w:rsidR="00F306A3" w:rsidRPr="0009756A" w:rsidRDefault="00F306A3" w:rsidP="00103B28">
      <w:pPr>
        <w:tabs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b/>
          <w:sz w:val="22"/>
          <w:szCs w:val="22"/>
        </w:rPr>
        <w:t>Продукция</w:t>
      </w:r>
      <w:r w:rsidRPr="0009756A">
        <w:rPr>
          <w:rFonts w:ascii="Arial Narrow" w:hAnsi="Arial Narrow"/>
          <w:sz w:val="22"/>
          <w:szCs w:val="22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09756A" w:rsidRDefault="00FA013F" w:rsidP="00103B28">
      <w:pPr>
        <w:tabs>
          <w:tab w:val="left" w:pos="1418"/>
        </w:tabs>
        <w:spacing w:before="120"/>
        <w:ind w:firstLine="567"/>
        <w:jc w:val="both"/>
        <w:rPr>
          <w:rFonts w:ascii="Arial Narrow" w:hAnsi="Arial Narrow"/>
          <w:i/>
          <w:sz w:val="22"/>
          <w:szCs w:val="22"/>
        </w:rPr>
      </w:pPr>
      <w:proofErr w:type="gramStart"/>
      <w:r w:rsidRPr="0009756A">
        <w:rPr>
          <w:rFonts w:ascii="Arial Narrow" w:hAnsi="Arial Narrow"/>
          <w:b/>
          <w:sz w:val="22"/>
          <w:szCs w:val="22"/>
        </w:rPr>
        <w:t xml:space="preserve">Участник </w:t>
      </w:r>
      <w:r w:rsidR="003E0066" w:rsidRPr="0009756A">
        <w:rPr>
          <w:rFonts w:ascii="Arial Narrow" w:hAnsi="Arial Narrow"/>
          <w:b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– </w:t>
      </w:r>
      <w:r w:rsidR="00DA5976" w:rsidRPr="0009756A">
        <w:rPr>
          <w:rFonts w:ascii="Arial Narrow" w:hAnsi="Arial Narrow"/>
          <w:i/>
          <w:sz w:val="22"/>
          <w:szCs w:val="22"/>
        </w:rPr>
        <w:t>поставщик товара /подрядчик /исполнитель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="003E71FC" w:rsidRPr="0009756A">
        <w:rPr>
          <w:rFonts w:ascii="Arial Narrow" w:hAnsi="Arial Narrow"/>
          <w:sz w:val="22"/>
          <w:szCs w:val="22"/>
        </w:rPr>
        <w:t xml:space="preserve">или несколько </w:t>
      </w:r>
      <w:r w:rsidR="00DA5976" w:rsidRPr="0009756A">
        <w:rPr>
          <w:rFonts w:ascii="Arial Narrow" w:hAnsi="Arial Narrow"/>
          <w:i/>
          <w:sz w:val="22"/>
          <w:szCs w:val="22"/>
        </w:rPr>
        <w:t>поставщиков товара /подрядчиков /исполнителей</w:t>
      </w:r>
      <w:r w:rsidR="003E71FC" w:rsidRPr="0009756A">
        <w:rPr>
          <w:rFonts w:ascii="Arial Narrow" w:hAnsi="Arial Narrow"/>
          <w:sz w:val="22"/>
          <w:szCs w:val="22"/>
        </w:rPr>
        <w:t xml:space="preserve">, выступающих на стороне </w:t>
      </w:r>
      <w:r w:rsidR="00DA5976" w:rsidRPr="0009756A">
        <w:rPr>
          <w:rFonts w:ascii="Arial Narrow" w:hAnsi="Arial Narrow"/>
          <w:sz w:val="22"/>
          <w:szCs w:val="22"/>
        </w:rPr>
        <w:t xml:space="preserve">одного </w:t>
      </w:r>
      <w:r w:rsidR="00DA5976" w:rsidRPr="0009756A">
        <w:rPr>
          <w:rFonts w:ascii="Arial Narrow" w:hAnsi="Arial Narrow"/>
          <w:i/>
          <w:sz w:val="22"/>
          <w:szCs w:val="22"/>
        </w:rPr>
        <w:t>поставщика товара /подрядчика /исполнителя</w:t>
      </w:r>
      <w:r w:rsidR="00DA5976" w:rsidRPr="0009756A">
        <w:rPr>
          <w:rFonts w:ascii="Arial Narrow" w:hAnsi="Arial Narrow"/>
          <w:sz w:val="22"/>
          <w:szCs w:val="22"/>
        </w:rPr>
        <w:t xml:space="preserve"> в рамках участия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="00DA5976" w:rsidRPr="0009756A">
        <w:rPr>
          <w:rFonts w:ascii="Arial Narrow" w:hAnsi="Arial Narrow"/>
          <w:sz w:val="22"/>
          <w:szCs w:val="22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09756A">
        <w:rPr>
          <w:rFonts w:ascii="Arial Narrow" w:hAnsi="Arial Narrow"/>
          <w:sz w:val="22"/>
          <w:szCs w:val="22"/>
        </w:rPr>
        <w:t>официально запросивш</w:t>
      </w:r>
      <w:r w:rsidR="00DA5976" w:rsidRPr="0009756A">
        <w:rPr>
          <w:rFonts w:ascii="Arial Narrow" w:hAnsi="Arial Narrow"/>
          <w:sz w:val="22"/>
          <w:szCs w:val="22"/>
        </w:rPr>
        <w:t>ий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="002E77A5" w:rsidRPr="0009756A">
        <w:rPr>
          <w:rFonts w:ascii="Arial Narrow" w:hAnsi="Arial Narrow"/>
          <w:sz w:val="22"/>
          <w:szCs w:val="22"/>
        </w:rPr>
        <w:t>документацию по запросу предложений</w:t>
      </w:r>
      <w:r w:rsidRPr="0009756A">
        <w:rPr>
          <w:rFonts w:ascii="Arial Narrow" w:hAnsi="Arial Narrow"/>
          <w:sz w:val="22"/>
          <w:szCs w:val="22"/>
        </w:rPr>
        <w:t xml:space="preserve"> или запросивш</w:t>
      </w:r>
      <w:r w:rsidR="00DA5976" w:rsidRPr="0009756A">
        <w:rPr>
          <w:rFonts w:ascii="Arial Narrow" w:hAnsi="Arial Narrow"/>
          <w:sz w:val="22"/>
          <w:szCs w:val="22"/>
        </w:rPr>
        <w:t>ий</w:t>
      </w:r>
      <w:r w:rsidRPr="0009756A">
        <w:rPr>
          <w:rFonts w:ascii="Arial Narrow" w:hAnsi="Arial Narrow"/>
          <w:sz w:val="22"/>
          <w:szCs w:val="22"/>
        </w:rPr>
        <w:t xml:space="preserve"> разъяснения </w:t>
      </w:r>
      <w:r w:rsidR="003E0066" w:rsidRPr="0009756A">
        <w:rPr>
          <w:rFonts w:ascii="Arial Narrow" w:hAnsi="Arial Narrow"/>
          <w:sz w:val="22"/>
          <w:szCs w:val="22"/>
        </w:rPr>
        <w:t>документации по запросу предложений</w:t>
      </w:r>
      <w:r w:rsidRPr="0009756A">
        <w:rPr>
          <w:rFonts w:ascii="Arial Narrow" w:hAnsi="Arial Narrow"/>
          <w:sz w:val="22"/>
          <w:szCs w:val="22"/>
        </w:rPr>
        <w:t xml:space="preserve"> в срок до истечения срока подачи заявок</w:t>
      </w:r>
      <w:r w:rsidR="00DA5976" w:rsidRPr="0009756A">
        <w:rPr>
          <w:rFonts w:ascii="Arial Narrow" w:hAnsi="Arial Narrow"/>
          <w:sz w:val="22"/>
          <w:szCs w:val="22"/>
        </w:rPr>
        <w:t xml:space="preserve"> на</w:t>
      </w:r>
      <w:proofErr w:type="gramEnd"/>
      <w:r w:rsidR="00DA5976" w:rsidRPr="0009756A">
        <w:rPr>
          <w:rFonts w:ascii="Arial Narrow" w:hAnsi="Arial Narrow"/>
          <w:sz w:val="22"/>
          <w:szCs w:val="22"/>
        </w:rPr>
        <w:t xml:space="preserve">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, либо своевременно </w:t>
      </w:r>
      <w:proofErr w:type="gramStart"/>
      <w:r w:rsidRPr="0009756A">
        <w:rPr>
          <w:rFonts w:ascii="Arial Narrow" w:hAnsi="Arial Narrow"/>
          <w:sz w:val="22"/>
          <w:szCs w:val="22"/>
        </w:rPr>
        <w:t>подавш</w:t>
      </w:r>
      <w:r w:rsidR="00DA5976" w:rsidRPr="0009756A">
        <w:rPr>
          <w:rFonts w:ascii="Arial Narrow" w:hAnsi="Arial Narrow"/>
          <w:sz w:val="22"/>
          <w:szCs w:val="22"/>
        </w:rPr>
        <w:t>ий</w:t>
      </w:r>
      <w:proofErr w:type="gramEnd"/>
      <w:r w:rsidRPr="0009756A">
        <w:rPr>
          <w:rFonts w:ascii="Arial Narrow" w:hAnsi="Arial Narrow"/>
          <w:sz w:val="22"/>
          <w:szCs w:val="22"/>
        </w:rPr>
        <w:t xml:space="preserve"> заявку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="001F02C2" w:rsidRPr="0009756A">
        <w:rPr>
          <w:rFonts w:ascii="Arial Narrow" w:hAnsi="Arial Narrow"/>
          <w:sz w:val="22"/>
          <w:szCs w:val="22"/>
        </w:rPr>
        <w:t xml:space="preserve"> </w:t>
      </w:r>
      <w:r w:rsidR="001F02C2" w:rsidRPr="0009756A">
        <w:rPr>
          <w:rFonts w:ascii="Arial Narrow" w:hAnsi="Arial Narrow"/>
          <w:i/>
          <w:sz w:val="22"/>
          <w:szCs w:val="22"/>
        </w:rPr>
        <w:t>[в отношении какого-либо лота]</w:t>
      </w:r>
      <w:r w:rsidRPr="0009756A">
        <w:rPr>
          <w:rFonts w:ascii="Arial Narrow" w:hAnsi="Arial Narrow"/>
          <w:sz w:val="22"/>
          <w:szCs w:val="22"/>
        </w:rPr>
        <w:t xml:space="preserve">. Участник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утрачивает свой статус </w:t>
      </w:r>
      <w:r w:rsidR="001F02C2" w:rsidRPr="0009756A">
        <w:rPr>
          <w:rFonts w:ascii="Arial Narrow" w:hAnsi="Arial Narrow"/>
          <w:i/>
          <w:sz w:val="22"/>
          <w:szCs w:val="22"/>
        </w:rPr>
        <w:t xml:space="preserve">[в отношении какого-либо лота] </w:t>
      </w:r>
      <w:r w:rsidRPr="0009756A">
        <w:rPr>
          <w:rFonts w:ascii="Arial Narrow" w:hAnsi="Arial Narrow"/>
          <w:sz w:val="22"/>
          <w:szCs w:val="22"/>
        </w:rPr>
        <w:t>после истечения срока подачи заявок</w:t>
      </w:r>
      <w:r w:rsidR="00DA5976" w:rsidRPr="0009756A">
        <w:rPr>
          <w:rFonts w:ascii="Arial Narrow" w:hAnsi="Arial Narrow"/>
          <w:sz w:val="22"/>
          <w:szCs w:val="22"/>
        </w:rPr>
        <w:t xml:space="preserve">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="001F02C2" w:rsidRPr="0009756A">
        <w:rPr>
          <w:rFonts w:ascii="Arial Narrow" w:hAnsi="Arial Narrow"/>
          <w:sz w:val="22"/>
          <w:szCs w:val="22"/>
        </w:rPr>
        <w:t xml:space="preserve"> </w:t>
      </w:r>
      <w:r w:rsidR="001F02C2" w:rsidRPr="0009756A">
        <w:rPr>
          <w:rFonts w:ascii="Arial Narrow" w:hAnsi="Arial Narrow"/>
          <w:i/>
          <w:sz w:val="22"/>
          <w:szCs w:val="22"/>
        </w:rPr>
        <w:t>[по данному лоту]</w:t>
      </w:r>
      <w:r w:rsidRPr="0009756A">
        <w:rPr>
          <w:rFonts w:ascii="Arial Narrow" w:hAnsi="Arial Narrow"/>
          <w:sz w:val="22"/>
          <w:szCs w:val="22"/>
        </w:rPr>
        <w:t>, если такой участник своевременно не подал свою заявку</w:t>
      </w:r>
      <w:r w:rsidR="00DA5976" w:rsidRPr="0009756A">
        <w:rPr>
          <w:rFonts w:ascii="Arial Narrow" w:hAnsi="Arial Narrow"/>
          <w:sz w:val="22"/>
          <w:szCs w:val="22"/>
        </w:rPr>
        <w:t xml:space="preserve">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="001F02C2" w:rsidRPr="0009756A">
        <w:rPr>
          <w:rFonts w:ascii="Arial Narrow" w:hAnsi="Arial Narrow"/>
          <w:sz w:val="22"/>
          <w:szCs w:val="22"/>
        </w:rPr>
        <w:t xml:space="preserve"> </w:t>
      </w:r>
      <w:r w:rsidR="001F02C2" w:rsidRPr="0009756A">
        <w:rPr>
          <w:rFonts w:ascii="Arial Narrow" w:hAnsi="Arial Narrow"/>
          <w:i/>
          <w:sz w:val="22"/>
          <w:szCs w:val="22"/>
        </w:rPr>
        <w:t>[в отношении данного лота].</w:t>
      </w:r>
    </w:p>
    <w:p w:rsidR="005E1A6E" w:rsidRPr="0009756A" w:rsidRDefault="005E1A6E" w:rsidP="00103B28">
      <w:pPr>
        <w:tabs>
          <w:tab w:val="left" w:pos="1418"/>
        </w:tabs>
        <w:spacing w:before="120"/>
        <w:ind w:firstLine="567"/>
        <w:jc w:val="both"/>
        <w:rPr>
          <w:rFonts w:ascii="Arial Narrow" w:hAnsi="Arial Narrow"/>
          <w:bCs/>
          <w:sz w:val="22"/>
          <w:szCs w:val="22"/>
        </w:rPr>
      </w:pPr>
      <w:bookmarkStart w:id="6" w:name="_Ref93141687"/>
      <w:r w:rsidRPr="0009756A">
        <w:rPr>
          <w:rFonts w:ascii="Arial Narrow" w:hAnsi="Arial Narrow"/>
          <w:b/>
          <w:sz w:val="22"/>
          <w:szCs w:val="22"/>
        </w:rPr>
        <w:lastRenderedPageBreak/>
        <w:t>Эксперт</w:t>
      </w:r>
      <w:r w:rsidRPr="0009756A">
        <w:rPr>
          <w:rFonts w:ascii="Arial Narrow" w:hAnsi="Arial Narrow"/>
          <w:sz w:val="22"/>
          <w:szCs w:val="22"/>
        </w:rPr>
        <w:t xml:space="preserve"> –</w:t>
      </w:r>
      <w:r w:rsidRPr="0009756A">
        <w:rPr>
          <w:rFonts w:ascii="Arial Narrow" w:hAnsi="Arial Narrow"/>
          <w:b/>
          <w:sz w:val="22"/>
          <w:szCs w:val="22"/>
        </w:rPr>
        <w:t xml:space="preserve"> </w:t>
      </w:r>
      <w:r w:rsidRPr="0009756A">
        <w:rPr>
          <w:rFonts w:ascii="Arial Narrow" w:hAnsi="Arial Narrow"/>
          <w:sz w:val="22"/>
          <w:szCs w:val="22"/>
        </w:rPr>
        <w:t xml:space="preserve">лицо, обладающее специальными знаниями в областях, относящихся к предмету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, и привлекаемое для </w:t>
      </w:r>
      <w:r w:rsidR="00392183" w:rsidRPr="0009756A">
        <w:rPr>
          <w:rFonts w:ascii="Arial Narrow" w:hAnsi="Arial Narrow"/>
          <w:sz w:val="22"/>
          <w:szCs w:val="22"/>
        </w:rPr>
        <w:t>проведения экспертизы</w:t>
      </w:r>
      <w:r w:rsidRPr="0009756A">
        <w:rPr>
          <w:rFonts w:ascii="Arial Narrow" w:hAnsi="Arial Narrow"/>
          <w:sz w:val="22"/>
          <w:szCs w:val="22"/>
        </w:rPr>
        <w:t xml:space="preserve"> в рамках данного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F306A3" w:rsidRPr="0009756A">
        <w:rPr>
          <w:rFonts w:ascii="Arial Narrow" w:hAnsi="Arial Narrow"/>
          <w:sz w:val="22"/>
          <w:szCs w:val="22"/>
        </w:rPr>
        <w:t>.</w:t>
      </w:r>
    </w:p>
    <w:bookmarkEnd w:id="6"/>
    <w:p w:rsidR="006958F6" w:rsidRPr="0009756A" w:rsidRDefault="00507242" w:rsidP="00103B28">
      <w:pPr>
        <w:tabs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b/>
          <w:sz w:val="22"/>
          <w:szCs w:val="22"/>
        </w:rPr>
        <w:t>Э</w:t>
      </w:r>
      <w:r w:rsidR="006958F6" w:rsidRPr="0009756A">
        <w:rPr>
          <w:rFonts w:ascii="Arial Narrow" w:hAnsi="Arial Narrow"/>
          <w:b/>
          <w:sz w:val="22"/>
          <w:szCs w:val="22"/>
        </w:rPr>
        <w:t>лектронная торговая площадка</w:t>
      </w:r>
      <w:r w:rsidR="00774E5E" w:rsidRPr="0009756A">
        <w:rPr>
          <w:rFonts w:ascii="Arial Narrow" w:hAnsi="Arial Narrow"/>
          <w:b/>
          <w:sz w:val="22"/>
          <w:szCs w:val="22"/>
        </w:rPr>
        <w:t xml:space="preserve"> (ЭТП)</w:t>
      </w:r>
      <w:r w:rsidR="00E55E60" w:rsidRPr="0009756A">
        <w:rPr>
          <w:rFonts w:ascii="Arial Narrow" w:hAnsi="Arial Narrow"/>
          <w:b/>
          <w:sz w:val="22"/>
          <w:szCs w:val="22"/>
        </w:rPr>
        <w:t xml:space="preserve"> </w:t>
      </w:r>
      <w:r w:rsidR="00E55E60" w:rsidRPr="0009756A">
        <w:rPr>
          <w:rFonts w:ascii="Arial Narrow" w:hAnsi="Arial Narrow"/>
          <w:sz w:val="22"/>
          <w:szCs w:val="22"/>
        </w:rPr>
        <w:t>–</w:t>
      </w:r>
      <w:r w:rsidR="006958F6" w:rsidRPr="0009756A">
        <w:rPr>
          <w:rFonts w:ascii="Arial Narrow" w:hAnsi="Arial Narrow"/>
          <w:b/>
          <w:sz w:val="22"/>
          <w:szCs w:val="22"/>
        </w:rPr>
        <w:t xml:space="preserve"> </w:t>
      </w:r>
      <w:r w:rsidR="00E55E60" w:rsidRPr="0009756A">
        <w:rPr>
          <w:rFonts w:ascii="Arial Narrow" w:hAnsi="Arial Narrow"/>
          <w:sz w:val="22"/>
          <w:szCs w:val="22"/>
        </w:rPr>
        <w:t>п</w:t>
      </w:r>
      <w:r w:rsidR="006958F6" w:rsidRPr="0009756A">
        <w:rPr>
          <w:rFonts w:ascii="Arial Narrow" w:hAnsi="Arial Narrow"/>
          <w:sz w:val="22"/>
          <w:szCs w:val="22"/>
        </w:rPr>
        <w:t xml:space="preserve">рограммно-аппаратный комплекс, обеспечивающий проведение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6958F6" w:rsidRPr="0009756A">
        <w:rPr>
          <w:rFonts w:ascii="Arial Narrow" w:hAnsi="Arial Narrow"/>
          <w:sz w:val="22"/>
          <w:szCs w:val="22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09756A" w:rsidRDefault="00507242" w:rsidP="00103B28">
      <w:pPr>
        <w:tabs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b/>
          <w:sz w:val="22"/>
          <w:szCs w:val="22"/>
        </w:rPr>
        <w:t>Э</w:t>
      </w:r>
      <w:r w:rsidR="006958F6" w:rsidRPr="0009756A">
        <w:rPr>
          <w:rFonts w:ascii="Arial Narrow" w:hAnsi="Arial Narrow"/>
          <w:b/>
          <w:sz w:val="22"/>
          <w:szCs w:val="22"/>
        </w:rPr>
        <w:t xml:space="preserve">лектронная форма проведения </w:t>
      </w:r>
      <w:r w:rsidR="003E0066" w:rsidRPr="0009756A">
        <w:rPr>
          <w:rFonts w:ascii="Arial Narrow" w:hAnsi="Arial Narrow"/>
          <w:b/>
          <w:sz w:val="22"/>
          <w:szCs w:val="22"/>
        </w:rPr>
        <w:t>запроса предложений</w:t>
      </w:r>
      <w:r w:rsidR="006958F6" w:rsidRPr="0009756A">
        <w:rPr>
          <w:rFonts w:ascii="Arial Narrow" w:hAnsi="Arial Narrow"/>
          <w:sz w:val="22"/>
          <w:szCs w:val="22"/>
        </w:rPr>
        <w:t xml:space="preserve"> </w:t>
      </w:r>
      <w:r w:rsidR="00E55E60" w:rsidRPr="0009756A">
        <w:rPr>
          <w:rFonts w:ascii="Arial Narrow" w:hAnsi="Arial Narrow"/>
          <w:sz w:val="22"/>
          <w:szCs w:val="22"/>
        </w:rPr>
        <w:t>– п</w:t>
      </w:r>
      <w:r w:rsidR="006958F6" w:rsidRPr="0009756A">
        <w:rPr>
          <w:rFonts w:ascii="Arial Narrow" w:hAnsi="Arial Narrow"/>
          <w:sz w:val="22"/>
          <w:szCs w:val="22"/>
        </w:rPr>
        <w:t xml:space="preserve">роведение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6958F6" w:rsidRPr="0009756A">
        <w:rPr>
          <w:rFonts w:ascii="Arial Narrow" w:hAnsi="Arial Narrow"/>
          <w:sz w:val="22"/>
          <w:szCs w:val="22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09756A" w:rsidRDefault="00507242" w:rsidP="00725633">
      <w:pPr>
        <w:tabs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b/>
          <w:sz w:val="22"/>
          <w:szCs w:val="22"/>
        </w:rPr>
        <w:t>Э</w:t>
      </w:r>
      <w:r w:rsidR="006958F6" w:rsidRPr="0009756A">
        <w:rPr>
          <w:rFonts w:ascii="Arial Narrow" w:hAnsi="Arial Narrow"/>
          <w:b/>
          <w:sz w:val="22"/>
          <w:szCs w:val="22"/>
        </w:rPr>
        <w:t>лектронный документ</w:t>
      </w:r>
      <w:r w:rsidR="006958F6" w:rsidRPr="0009756A">
        <w:rPr>
          <w:rFonts w:ascii="Arial Narrow" w:hAnsi="Arial Narrow"/>
          <w:sz w:val="22"/>
          <w:szCs w:val="22"/>
        </w:rPr>
        <w:t xml:space="preserve"> </w:t>
      </w:r>
      <w:r w:rsidR="00E55E60" w:rsidRPr="0009756A">
        <w:rPr>
          <w:rFonts w:ascii="Arial Narrow" w:hAnsi="Arial Narrow"/>
          <w:sz w:val="22"/>
          <w:szCs w:val="22"/>
        </w:rPr>
        <w:t>– э</w:t>
      </w:r>
      <w:r w:rsidR="006958F6" w:rsidRPr="0009756A">
        <w:rPr>
          <w:rFonts w:ascii="Arial Narrow" w:hAnsi="Arial Narrow"/>
          <w:sz w:val="22"/>
          <w:szCs w:val="22"/>
        </w:rPr>
        <w:t>лектронное сообщение, подписанное электронной цифровой подписью</w:t>
      </w:r>
      <w:r w:rsidR="003F3D83" w:rsidRPr="0009756A">
        <w:rPr>
          <w:rFonts w:ascii="Arial Narrow" w:hAnsi="Arial Narrow"/>
          <w:sz w:val="22"/>
          <w:szCs w:val="22"/>
        </w:rPr>
        <w:t>, созданн</w:t>
      </w:r>
      <w:r w:rsidR="00331BA8" w:rsidRPr="0009756A">
        <w:rPr>
          <w:rFonts w:ascii="Arial Narrow" w:hAnsi="Arial Narrow"/>
          <w:sz w:val="22"/>
          <w:szCs w:val="22"/>
        </w:rPr>
        <w:t>ое</w:t>
      </w:r>
      <w:r w:rsidR="003F3D83" w:rsidRPr="0009756A">
        <w:rPr>
          <w:rFonts w:ascii="Arial Narrow" w:hAnsi="Arial Narrow"/>
          <w:sz w:val="22"/>
          <w:szCs w:val="22"/>
        </w:rPr>
        <w:t xml:space="preserve"> и оформленн</w:t>
      </w:r>
      <w:r w:rsidR="00331BA8" w:rsidRPr="0009756A">
        <w:rPr>
          <w:rFonts w:ascii="Arial Narrow" w:hAnsi="Arial Narrow"/>
          <w:sz w:val="22"/>
          <w:szCs w:val="22"/>
        </w:rPr>
        <w:t>ое</w:t>
      </w:r>
      <w:r w:rsidR="003F3D83" w:rsidRPr="0009756A">
        <w:rPr>
          <w:rFonts w:ascii="Arial Narrow" w:hAnsi="Arial Narrow"/>
          <w:sz w:val="22"/>
          <w:szCs w:val="22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4A1937" w:rsidRPr="0009756A" w:rsidRDefault="004A1937" w:rsidP="00725633">
      <w:pPr>
        <w:tabs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</w:p>
    <w:p w:rsidR="00F35F38" w:rsidRPr="0009756A" w:rsidRDefault="00F35F38" w:rsidP="004A1937">
      <w:pPr>
        <w:ind w:firstLine="567"/>
        <w:rPr>
          <w:rFonts w:ascii="Arial Narrow" w:hAnsi="Arial Narrow"/>
          <w:sz w:val="22"/>
          <w:szCs w:val="22"/>
        </w:rPr>
      </w:pPr>
      <w:bookmarkStart w:id="7" w:name="_Toc314731698"/>
      <w:r w:rsidRPr="0009756A">
        <w:rPr>
          <w:rFonts w:ascii="Arial Narrow" w:hAnsi="Arial Narrow"/>
          <w:sz w:val="22"/>
          <w:szCs w:val="22"/>
        </w:rPr>
        <w:t>СОКРАЩЕНИЯ</w:t>
      </w:r>
      <w:bookmarkEnd w:id="7"/>
    </w:p>
    <w:p w:rsidR="00F35F38" w:rsidRPr="0009756A" w:rsidRDefault="00F35F38" w:rsidP="00725633">
      <w:pPr>
        <w:tabs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АЭС — атомная электростанция.</w:t>
      </w:r>
    </w:p>
    <w:p w:rsidR="00F35F38" w:rsidRPr="0009756A" w:rsidRDefault="00F35F38" w:rsidP="00725633">
      <w:pPr>
        <w:tabs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ДЗО — дочерние либо зависимые общества.</w:t>
      </w:r>
    </w:p>
    <w:p w:rsidR="00F35F38" w:rsidRPr="0009756A" w:rsidRDefault="00F35F38" w:rsidP="00725633">
      <w:pPr>
        <w:tabs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09756A">
        <w:rPr>
          <w:rFonts w:ascii="Arial Narrow" w:hAnsi="Arial Narrow"/>
          <w:sz w:val="22"/>
          <w:szCs w:val="22"/>
        </w:rPr>
        <w:t>Росатом</w:t>
      </w:r>
      <w:proofErr w:type="spellEnd"/>
      <w:r w:rsidRPr="0009756A">
        <w:rPr>
          <w:rFonts w:ascii="Arial Narrow" w:hAnsi="Arial Narrow"/>
          <w:sz w:val="22"/>
          <w:szCs w:val="22"/>
        </w:rPr>
        <w:t xml:space="preserve">», утвержденный решением наблюдательного совета </w:t>
      </w:r>
      <w:proofErr w:type="spellStart"/>
      <w:r w:rsidRPr="0009756A">
        <w:rPr>
          <w:rFonts w:ascii="Arial Narrow" w:hAnsi="Arial Narrow"/>
          <w:sz w:val="22"/>
          <w:szCs w:val="22"/>
        </w:rPr>
        <w:t>Госкорпорации</w:t>
      </w:r>
      <w:proofErr w:type="spellEnd"/>
      <w:r w:rsidRPr="0009756A">
        <w:rPr>
          <w:rFonts w:ascii="Arial Narrow" w:hAnsi="Arial Narrow"/>
          <w:sz w:val="22"/>
          <w:szCs w:val="22"/>
        </w:rPr>
        <w:t xml:space="preserve"> «</w:t>
      </w:r>
      <w:proofErr w:type="spellStart"/>
      <w:r w:rsidRPr="0009756A">
        <w:rPr>
          <w:rFonts w:ascii="Arial Narrow" w:hAnsi="Arial Narrow"/>
          <w:sz w:val="22"/>
          <w:szCs w:val="22"/>
        </w:rPr>
        <w:t>Росатом</w:t>
      </w:r>
      <w:proofErr w:type="spellEnd"/>
      <w:r w:rsidRPr="0009756A">
        <w:rPr>
          <w:rFonts w:ascii="Arial Narrow" w:hAnsi="Arial Narrow"/>
          <w:sz w:val="22"/>
          <w:szCs w:val="22"/>
        </w:rPr>
        <w:t xml:space="preserve">» </w:t>
      </w:r>
      <w:r w:rsidR="008174BC" w:rsidRPr="0009756A">
        <w:rPr>
          <w:rFonts w:ascii="Arial Narrow" w:hAnsi="Arial Narrow"/>
          <w:sz w:val="22"/>
          <w:szCs w:val="22"/>
        </w:rPr>
        <w:t>(протокол от 07.02.2012 № 37)</w:t>
      </w:r>
      <w:r w:rsidRPr="0009756A">
        <w:rPr>
          <w:rFonts w:ascii="Arial Narrow" w:hAnsi="Arial Narrow"/>
          <w:sz w:val="22"/>
          <w:szCs w:val="22"/>
        </w:rPr>
        <w:t>.</w:t>
      </w:r>
    </w:p>
    <w:p w:rsidR="00F35F38" w:rsidRPr="0009756A" w:rsidRDefault="00F35F38" w:rsidP="00103B28">
      <w:pPr>
        <w:tabs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НДС — налог на добавленную стоимость.</w:t>
      </w:r>
    </w:p>
    <w:p w:rsidR="00F35F38" w:rsidRPr="0009756A" w:rsidRDefault="00F35F38" w:rsidP="00103B28">
      <w:pPr>
        <w:tabs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НИР — научно-исследовательская работа.</w:t>
      </w:r>
    </w:p>
    <w:p w:rsidR="00F35F38" w:rsidRPr="0009756A" w:rsidRDefault="00F35F38" w:rsidP="00103B28">
      <w:pPr>
        <w:tabs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ОКР — опытно-конструкторская работа.</w:t>
      </w:r>
    </w:p>
    <w:p w:rsidR="00F35F38" w:rsidRPr="0009756A" w:rsidRDefault="00F35F38" w:rsidP="00103B28">
      <w:pPr>
        <w:tabs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ПИР — проектно-изыскательские работы.</w:t>
      </w:r>
    </w:p>
    <w:p w:rsidR="00F35F38" w:rsidRPr="0009756A" w:rsidRDefault="00F35F38" w:rsidP="00103B28">
      <w:pPr>
        <w:tabs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ЦАК — Центральный арбитражный комитет </w:t>
      </w:r>
      <w:r w:rsidR="00392183" w:rsidRPr="0009756A">
        <w:rPr>
          <w:rFonts w:ascii="Arial Narrow" w:hAnsi="Arial Narrow"/>
          <w:sz w:val="22"/>
          <w:szCs w:val="22"/>
        </w:rPr>
        <w:t xml:space="preserve">в сфере закупок </w:t>
      </w:r>
      <w:proofErr w:type="spellStart"/>
      <w:r w:rsidR="00392183" w:rsidRPr="0009756A">
        <w:rPr>
          <w:rFonts w:ascii="Arial Narrow" w:hAnsi="Arial Narrow"/>
          <w:sz w:val="22"/>
          <w:szCs w:val="22"/>
        </w:rPr>
        <w:t>Госкорпорации</w:t>
      </w:r>
      <w:proofErr w:type="spellEnd"/>
      <w:r w:rsidR="00392183" w:rsidRPr="0009756A">
        <w:rPr>
          <w:rFonts w:ascii="Arial Narrow" w:hAnsi="Arial Narrow"/>
          <w:sz w:val="22"/>
          <w:szCs w:val="22"/>
        </w:rPr>
        <w:t xml:space="preserve"> «</w:t>
      </w:r>
      <w:proofErr w:type="spellStart"/>
      <w:r w:rsidR="00392183" w:rsidRPr="0009756A">
        <w:rPr>
          <w:rFonts w:ascii="Arial Narrow" w:hAnsi="Arial Narrow"/>
          <w:sz w:val="22"/>
          <w:szCs w:val="22"/>
        </w:rPr>
        <w:t>Росатом</w:t>
      </w:r>
      <w:proofErr w:type="spellEnd"/>
      <w:r w:rsidR="00392183" w:rsidRPr="0009756A">
        <w:rPr>
          <w:rFonts w:ascii="Arial Narrow" w:hAnsi="Arial Narrow"/>
          <w:sz w:val="22"/>
          <w:szCs w:val="22"/>
        </w:rPr>
        <w:t>»</w:t>
      </w:r>
      <w:r w:rsidRPr="0009756A">
        <w:rPr>
          <w:rFonts w:ascii="Arial Narrow" w:hAnsi="Arial Narrow"/>
          <w:sz w:val="22"/>
          <w:szCs w:val="22"/>
        </w:rPr>
        <w:t>.</w:t>
      </w:r>
    </w:p>
    <w:p w:rsidR="00F35F38" w:rsidRPr="0009756A" w:rsidRDefault="00F35F38" w:rsidP="00103B28">
      <w:pPr>
        <w:tabs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ЭТП — электронная торговая площадка.</w:t>
      </w:r>
    </w:p>
    <w:p w:rsidR="006958F6" w:rsidRPr="0009756A" w:rsidRDefault="00F35F38" w:rsidP="00103B28">
      <w:pPr>
        <w:tabs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ЭЦП — электронная цифровая подпись.</w:t>
      </w:r>
    </w:p>
    <w:p w:rsidR="00C87330" w:rsidRPr="0009756A" w:rsidRDefault="00C87330" w:rsidP="00103B28">
      <w:pPr>
        <w:tabs>
          <w:tab w:val="left" w:pos="1418"/>
        </w:tabs>
        <w:spacing w:after="12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br w:type="page"/>
      </w:r>
    </w:p>
    <w:p w:rsidR="00C87330" w:rsidRPr="0009756A" w:rsidRDefault="00C87330" w:rsidP="00103B28">
      <w:pPr>
        <w:pStyle w:val="10"/>
        <w:numPr>
          <w:ilvl w:val="1"/>
          <w:numId w:val="6"/>
        </w:numPr>
        <w:tabs>
          <w:tab w:val="clear" w:pos="1440"/>
          <w:tab w:val="left" w:pos="1418"/>
        </w:tabs>
        <w:spacing w:before="120"/>
        <w:ind w:left="0" w:firstLine="567"/>
        <w:jc w:val="left"/>
        <w:rPr>
          <w:rFonts w:ascii="Arial Narrow" w:hAnsi="Arial Narrow"/>
          <w:b/>
          <w:sz w:val="22"/>
          <w:szCs w:val="22"/>
          <w:lang w:val="en-US"/>
        </w:rPr>
      </w:pPr>
      <w:bookmarkStart w:id="8" w:name="_Toc353277411"/>
      <w:r w:rsidRPr="0009756A">
        <w:rPr>
          <w:rFonts w:ascii="Arial Narrow" w:hAnsi="Arial Narrow"/>
          <w:sz w:val="22"/>
          <w:szCs w:val="22"/>
        </w:rPr>
        <w:lastRenderedPageBreak/>
        <w:t>ОБЩИЕ ПОЛОЖЕНИЯ</w:t>
      </w:r>
      <w:bookmarkEnd w:id="8"/>
    </w:p>
    <w:p w:rsidR="00C87330" w:rsidRPr="0009756A" w:rsidRDefault="00C87330" w:rsidP="00103B28">
      <w:pPr>
        <w:pStyle w:val="af5"/>
        <w:keepNext/>
        <w:numPr>
          <w:ilvl w:val="1"/>
          <w:numId w:val="7"/>
        </w:numPr>
        <w:tabs>
          <w:tab w:val="left" w:pos="1418"/>
        </w:tabs>
        <w:spacing w:before="120" w:beforeAutospacing="0" w:after="0" w:afterAutospacing="0"/>
        <w:ind w:left="0" w:firstLine="567"/>
        <w:jc w:val="both"/>
        <w:outlineLvl w:val="1"/>
        <w:rPr>
          <w:rFonts w:ascii="Arial Narrow" w:hAnsi="Arial Narrow"/>
          <w:sz w:val="22"/>
          <w:szCs w:val="22"/>
        </w:rPr>
      </w:pPr>
      <w:bookmarkStart w:id="9" w:name="_Toc353277412"/>
      <w:r w:rsidRPr="0009756A">
        <w:rPr>
          <w:rFonts w:ascii="Arial Narrow" w:hAnsi="Arial Narrow"/>
          <w:sz w:val="22"/>
          <w:szCs w:val="22"/>
        </w:rPr>
        <w:t xml:space="preserve">Форма и вид процедуры закупки, предмет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bookmarkEnd w:id="9"/>
    </w:p>
    <w:p w:rsidR="00C87330" w:rsidRPr="0009756A" w:rsidRDefault="00C87330" w:rsidP="00103B28">
      <w:pPr>
        <w:pStyle w:val="Times12"/>
        <w:numPr>
          <w:ilvl w:val="2"/>
          <w:numId w:val="7"/>
        </w:numPr>
        <w:tabs>
          <w:tab w:val="num" w:pos="960"/>
          <w:tab w:val="left" w:pos="1418"/>
        </w:tabs>
        <w:spacing w:before="120"/>
        <w:ind w:left="0" w:firstLine="567"/>
        <w:rPr>
          <w:rFonts w:ascii="Arial Narrow" w:hAnsi="Arial Narrow"/>
          <w:sz w:val="22"/>
        </w:rPr>
      </w:pPr>
      <w:bookmarkStart w:id="10" w:name="_Ref126000848"/>
      <w:r w:rsidRPr="0009756A">
        <w:rPr>
          <w:rFonts w:ascii="Arial Narrow" w:hAnsi="Arial Narrow"/>
          <w:sz w:val="22"/>
        </w:rPr>
        <w:t xml:space="preserve">Открытый одноэтапный </w:t>
      </w:r>
      <w:r w:rsidR="002E77A5" w:rsidRPr="0009756A">
        <w:rPr>
          <w:rFonts w:ascii="Arial Narrow" w:hAnsi="Arial Narrow"/>
          <w:sz w:val="22"/>
        </w:rPr>
        <w:t>запрос предложений</w:t>
      </w:r>
      <w:r w:rsidRPr="0009756A">
        <w:rPr>
          <w:rFonts w:ascii="Arial Narrow" w:hAnsi="Arial Narrow"/>
          <w:sz w:val="22"/>
        </w:rPr>
        <w:t xml:space="preserve"> </w:t>
      </w:r>
      <w:bookmarkEnd w:id="10"/>
      <w:r w:rsidR="00B27E89" w:rsidRPr="0009756A">
        <w:rPr>
          <w:rFonts w:ascii="Arial Narrow" w:hAnsi="Arial Narrow"/>
          <w:sz w:val="22"/>
        </w:rPr>
        <w:t xml:space="preserve">в электронной форме </w:t>
      </w:r>
      <w:r w:rsidR="00B15A9F" w:rsidRPr="0009756A">
        <w:rPr>
          <w:rFonts w:ascii="Arial Narrow" w:hAnsi="Arial Narrow"/>
          <w:sz w:val="22"/>
        </w:rPr>
        <w:t>без </w:t>
      </w:r>
      <w:r w:rsidRPr="0009756A">
        <w:rPr>
          <w:rFonts w:ascii="Arial Narrow" w:hAnsi="Arial Narrow"/>
          <w:sz w:val="22"/>
        </w:rPr>
        <w:t>квалификационного отбора на право заключения договора</w:t>
      </w:r>
      <w:r w:rsidRPr="0009756A">
        <w:rPr>
          <w:rFonts w:ascii="Arial Narrow" w:hAnsi="Arial Narrow"/>
          <w:bCs w:val="0"/>
          <w:i/>
          <w:sz w:val="22"/>
        </w:rPr>
        <w:t>/</w:t>
      </w:r>
      <w:proofErr w:type="spellStart"/>
      <w:proofErr w:type="gramStart"/>
      <w:r w:rsidRPr="0009756A">
        <w:rPr>
          <w:rFonts w:ascii="Arial Narrow" w:hAnsi="Arial Narrow"/>
          <w:bCs w:val="0"/>
          <w:i/>
          <w:sz w:val="22"/>
        </w:rPr>
        <w:t>ов</w:t>
      </w:r>
      <w:proofErr w:type="spellEnd"/>
      <w:r w:rsidRPr="0009756A">
        <w:rPr>
          <w:rFonts w:ascii="Arial Narrow" w:hAnsi="Arial Narrow"/>
          <w:sz w:val="22"/>
        </w:rPr>
        <w:t xml:space="preserve"> на</w:t>
      </w:r>
      <w:proofErr w:type="gramEnd"/>
      <w:r w:rsidRPr="0009756A">
        <w:rPr>
          <w:rFonts w:ascii="Arial Narrow" w:hAnsi="Arial Narrow"/>
          <w:sz w:val="22"/>
        </w:rPr>
        <w:t xml:space="preserve"> поставку товаров, выполнение работ или оказание услуг.</w:t>
      </w:r>
    </w:p>
    <w:p w:rsidR="00774E5E" w:rsidRPr="0009756A" w:rsidRDefault="00774E5E" w:rsidP="00103B28">
      <w:pPr>
        <w:pStyle w:val="Times12"/>
        <w:tabs>
          <w:tab w:val="left" w:pos="1418"/>
        </w:tabs>
        <w:spacing w:before="120"/>
        <w:rPr>
          <w:rFonts w:ascii="Arial Narrow" w:hAnsi="Arial Narrow"/>
          <w:sz w:val="22"/>
        </w:rPr>
      </w:pPr>
      <w:r w:rsidRPr="0009756A">
        <w:rPr>
          <w:rFonts w:ascii="Arial Narrow" w:hAnsi="Arial Narrow"/>
          <w:sz w:val="22"/>
        </w:rPr>
        <w:t xml:space="preserve">Настоящий </w:t>
      </w:r>
      <w:r w:rsidR="002E77A5" w:rsidRPr="0009756A">
        <w:rPr>
          <w:rFonts w:ascii="Arial Narrow" w:hAnsi="Arial Narrow"/>
          <w:sz w:val="22"/>
        </w:rPr>
        <w:t>запрос предложений</w:t>
      </w:r>
      <w:r w:rsidRPr="0009756A">
        <w:rPr>
          <w:rFonts w:ascii="Arial Narrow" w:hAnsi="Arial Narrow"/>
          <w:sz w:val="22"/>
        </w:rPr>
        <w:t xml:space="preserve"> проводится в соответствии с правилами и с</w:t>
      </w:r>
      <w:r w:rsidR="00D53A1F" w:rsidRPr="0009756A">
        <w:rPr>
          <w:rFonts w:ascii="Arial Narrow" w:hAnsi="Arial Narrow"/>
          <w:sz w:val="22"/>
        </w:rPr>
        <w:t> </w:t>
      </w:r>
      <w:r w:rsidRPr="0009756A">
        <w:rPr>
          <w:rFonts w:ascii="Arial Narrow" w:hAnsi="Arial Narrow"/>
          <w:sz w:val="22"/>
        </w:rPr>
        <w:t>использованием функционала</w:t>
      </w:r>
      <w:r w:rsidR="002C2B00" w:rsidRPr="0009756A">
        <w:rPr>
          <w:rFonts w:ascii="Arial Narrow" w:hAnsi="Arial Narrow"/>
          <w:spacing w:val="-6"/>
          <w:sz w:val="22"/>
        </w:rPr>
        <w:t xml:space="preserve"> </w:t>
      </w:r>
      <w:r w:rsidR="00E25760" w:rsidRPr="0009756A">
        <w:rPr>
          <w:rFonts w:ascii="Arial Narrow" w:hAnsi="Arial Narrow"/>
          <w:spacing w:val="-6"/>
          <w:sz w:val="22"/>
        </w:rPr>
        <w:t>ЭТП</w:t>
      </w:r>
      <w:r w:rsidR="002C2B00" w:rsidRPr="0009756A">
        <w:rPr>
          <w:rFonts w:ascii="Arial Narrow" w:hAnsi="Arial Narrow"/>
          <w:spacing w:val="-6"/>
          <w:sz w:val="22"/>
        </w:rPr>
        <w:t xml:space="preserve">, </w:t>
      </w:r>
      <w:proofErr w:type="gramStart"/>
      <w:r w:rsidR="002C2B00" w:rsidRPr="0009756A">
        <w:rPr>
          <w:rFonts w:ascii="Arial Narrow" w:hAnsi="Arial Narrow"/>
          <w:spacing w:val="-6"/>
          <w:sz w:val="22"/>
        </w:rPr>
        <w:t>указанной</w:t>
      </w:r>
      <w:proofErr w:type="gramEnd"/>
      <w:r w:rsidR="002C2B00" w:rsidRPr="0009756A">
        <w:rPr>
          <w:rFonts w:ascii="Arial Narrow" w:hAnsi="Arial Narrow"/>
          <w:spacing w:val="-6"/>
          <w:sz w:val="22"/>
        </w:rPr>
        <w:t xml:space="preserve"> в пункте </w:t>
      </w:r>
      <w:fldSimple w:instr=" REF _Ref317250534 \r \h  \* MERGEFORMAT ">
        <w:r w:rsidR="00A40D5B" w:rsidRPr="00A40D5B">
          <w:rPr>
            <w:rFonts w:ascii="Arial Narrow" w:hAnsi="Arial Narrow"/>
            <w:spacing w:val="-6"/>
            <w:sz w:val="22"/>
          </w:rPr>
          <w:t>7</w:t>
        </w:r>
      </w:fldSimple>
      <w:r w:rsidR="002C2B00" w:rsidRPr="0009756A">
        <w:rPr>
          <w:rFonts w:ascii="Arial Narrow" w:hAnsi="Arial Narrow"/>
          <w:sz w:val="22"/>
        </w:rPr>
        <w:t xml:space="preserve"> раздела</w:t>
      </w:r>
      <w:r w:rsidR="003B7A32" w:rsidRPr="0009756A">
        <w:rPr>
          <w:rFonts w:ascii="Arial Narrow" w:hAnsi="Arial Narrow"/>
          <w:sz w:val="22"/>
        </w:rPr>
        <w:t> </w:t>
      </w:r>
      <w:fldSimple w:instr=" REF _Ref317250543 \r \h  \* MERGEFORMAT ">
        <w:r w:rsidR="00A40D5B" w:rsidRPr="00A40D5B">
          <w:rPr>
            <w:rFonts w:ascii="Arial Narrow" w:hAnsi="Arial Narrow"/>
            <w:sz w:val="22"/>
          </w:rPr>
          <w:t>5</w:t>
        </w:r>
      </w:fldSimple>
      <w:r w:rsidR="002C2B00" w:rsidRPr="0009756A">
        <w:rPr>
          <w:rFonts w:ascii="Arial Narrow" w:hAnsi="Arial Narrow"/>
          <w:sz w:val="22"/>
        </w:rPr>
        <w:t xml:space="preserve"> «Информационная карта </w:t>
      </w:r>
      <w:r w:rsidR="003E0066" w:rsidRPr="0009756A">
        <w:rPr>
          <w:rFonts w:ascii="Arial Narrow" w:hAnsi="Arial Narrow"/>
          <w:sz w:val="22"/>
        </w:rPr>
        <w:t>запроса предложений</w:t>
      </w:r>
      <w:r w:rsidR="002C2B00" w:rsidRPr="0009756A">
        <w:rPr>
          <w:rFonts w:ascii="Arial Narrow" w:hAnsi="Arial Narrow"/>
          <w:sz w:val="22"/>
        </w:rPr>
        <w:t>»</w:t>
      </w:r>
      <w:r w:rsidRPr="0009756A">
        <w:rPr>
          <w:rFonts w:ascii="Arial Narrow" w:hAnsi="Arial Narrow"/>
          <w:sz w:val="22"/>
        </w:rPr>
        <w:t>.</w:t>
      </w:r>
    </w:p>
    <w:p w:rsidR="00C87330" w:rsidRPr="0009756A" w:rsidRDefault="00C87330" w:rsidP="00103B28">
      <w:pPr>
        <w:pStyle w:val="Times12"/>
        <w:numPr>
          <w:ilvl w:val="2"/>
          <w:numId w:val="7"/>
        </w:numPr>
        <w:tabs>
          <w:tab w:val="num" w:pos="960"/>
          <w:tab w:val="left" w:pos="1418"/>
        </w:tabs>
        <w:spacing w:before="120"/>
        <w:ind w:left="0" w:firstLine="567"/>
        <w:rPr>
          <w:rFonts w:ascii="Arial Narrow" w:hAnsi="Arial Narrow"/>
          <w:sz w:val="22"/>
        </w:rPr>
      </w:pPr>
      <w:proofErr w:type="gramStart"/>
      <w:r w:rsidRPr="0009756A">
        <w:rPr>
          <w:rFonts w:ascii="Arial Narrow" w:hAnsi="Arial Narrow"/>
          <w:sz w:val="22"/>
        </w:rPr>
        <w:t>Наименование, количество, объем и характеристики поставляемых по договору</w:t>
      </w:r>
      <w:r w:rsidRPr="0009756A">
        <w:rPr>
          <w:rFonts w:ascii="Arial Narrow" w:hAnsi="Arial Narrow"/>
          <w:b/>
          <w:bCs w:val="0"/>
          <w:i/>
          <w:sz w:val="22"/>
        </w:rPr>
        <w:t>/</w:t>
      </w:r>
      <w:proofErr w:type="spellStart"/>
      <w:r w:rsidRPr="0009756A">
        <w:rPr>
          <w:rFonts w:ascii="Arial Narrow" w:hAnsi="Arial Narrow"/>
          <w:bCs w:val="0"/>
          <w:i/>
          <w:sz w:val="22"/>
        </w:rPr>
        <w:t>ам</w:t>
      </w:r>
      <w:proofErr w:type="spellEnd"/>
      <w:r w:rsidRPr="0009756A">
        <w:rPr>
          <w:rFonts w:ascii="Arial Narrow" w:hAnsi="Arial Narrow"/>
          <w:bCs w:val="0"/>
          <w:i/>
          <w:sz w:val="22"/>
        </w:rPr>
        <w:t xml:space="preserve"> </w:t>
      </w:r>
      <w:r w:rsidRPr="0009756A">
        <w:rPr>
          <w:rFonts w:ascii="Arial Narrow" w:hAnsi="Arial Narrow"/>
          <w:sz w:val="22"/>
        </w:rPr>
        <w:t xml:space="preserve">товаров, выполняемых работ и оказываемых услуг </w:t>
      </w:r>
      <w:r w:rsidRPr="0009756A">
        <w:rPr>
          <w:rFonts w:ascii="Arial Narrow" w:hAnsi="Arial Narrow"/>
          <w:bCs w:val="0"/>
          <w:i/>
          <w:sz w:val="22"/>
        </w:rPr>
        <w:t>[в отношении каждого лота]</w:t>
      </w:r>
      <w:r w:rsidRPr="0009756A">
        <w:rPr>
          <w:rFonts w:ascii="Arial Narrow" w:hAnsi="Arial Narrow"/>
          <w:sz w:val="22"/>
        </w:rPr>
        <w:t xml:space="preserve"> указаны в </w:t>
      </w:r>
      <w:r w:rsidR="00DD6E4E" w:rsidRPr="0009756A">
        <w:rPr>
          <w:rFonts w:ascii="Arial Narrow" w:hAnsi="Arial Narrow"/>
          <w:bCs w:val="0"/>
          <w:i/>
          <w:sz w:val="22"/>
        </w:rPr>
        <w:t>разделе 7</w:t>
      </w:r>
      <w:r w:rsidRPr="0009756A">
        <w:rPr>
          <w:rFonts w:ascii="Arial Narrow" w:hAnsi="Arial Narrow"/>
          <w:sz w:val="22"/>
        </w:rPr>
        <w:t xml:space="preserve"> «ТЕХНИЧЕСКАЯ ЧАСТЬ» настоящей </w:t>
      </w:r>
      <w:r w:rsidR="003E0066" w:rsidRPr="0009756A">
        <w:rPr>
          <w:rFonts w:ascii="Arial Narrow" w:hAnsi="Arial Narrow"/>
          <w:sz w:val="22"/>
        </w:rPr>
        <w:t>документации по запросу предложений</w:t>
      </w:r>
      <w:r w:rsidRPr="0009756A">
        <w:rPr>
          <w:rFonts w:ascii="Arial Narrow" w:hAnsi="Arial Narrow"/>
          <w:sz w:val="22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3E0066" w:rsidRPr="0009756A">
        <w:rPr>
          <w:rFonts w:ascii="Arial Narrow" w:hAnsi="Arial Narrow"/>
          <w:sz w:val="22"/>
        </w:rPr>
        <w:t>документации по запросу предложений</w:t>
      </w:r>
      <w:r w:rsidRPr="0009756A">
        <w:rPr>
          <w:rFonts w:ascii="Arial Narrow" w:hAnsi="Arial Narrow"/>
          <w:sz w:val="22"/>
        </w:rPr>
        <w:t>, если рядом с такой ссылкой не указано иное).</w:t>
      </w:r>
      <w:proofErr w:type="gramEnd"/>
      <w:r w:rsidR="00D717F7" w:rsidRPr="0009756A">
        <w:rPr>
          <w:rFonts w:ascii="Arial Narrow" w:hAnsi="Arial Narrow"/>
          <w:sz w:val="22"/>
        </w:rPr>
        <w:t xml:space="preserve"> Проект договора, который будет заключен по результатам </w:t>
      </w:r>
      <w:r w:rsidR="003E0066" w:rsidRPr="0009756A">
        <w:rPr>
          <w:rFonts w:ascii="Arial Narrow" w:hAnsi="Arial Narrow"/>
          <w:sz w:val="22"/>
        </w:rPr>
        <w:t>запроса предложений</w:t>
      </w:r>
      <w:r w:rsidR="00D717F7" w:rsidRPr="0009756A">
        <w:rPr>
          <w:rFonts w:ascii="Arial Narrow" w:hAnsi="Arial Narrow"/>
          <w:sz w:val="22"/>
        </w:rPr>
        <w:t>, приведен в</w:t>
      </w:r>
      <w:r w:rsidR="00D717F7" w:rsidRPr="0009756A">
        <w:rPr>
          <w:rFonts w:ascii="Arial Narrow" w:hAnsi="Arial Narrow"/>
          <w:iCs/>
          <w:sz w:val="22"/>
        </w:rPr>
        <w:t xml:space="preserve"> </w:t>
      </w:r>
      <w:r w:rsidR="00DD6E4E" w:rsidRPr="0009756A">
        <w:rPr>
          <w:rFonts w:ascii="Arial Narrow" w:hAnsi="Arial Narrow"/>
          <w:bCs w:val="0"/>
          <w:i/>
          <w:sz w:val="22"/>
        </w:rPr>
        <w:t>разделе 8</w:t>
      </w:r>
      <w:r w:rsidR="00D717F7" w:rsidRPr="0009756A">
        <w:rPr>
          <w:rFonts w:ascii="Arial Narrow" w:hAnsi="Arial Narrow"/>
          <w:iCs/>
          <w:sz w:val="22"/>
        </w:rPr>
        <w:t>.</w:t>
      </w:r>
    </w:p>
    <w:p w:rsidR="00C87330" w:rsidRPr="0009756A" w:rsidRDefault="00C87330" w:rsidP="00103B28">
      <w:pPr>
        <w:pStyle w:val="Times12"/>
        <w:numPr>
          <w:ilvl w:val="2"/>
          <w:numId w:val="7"/>
        </w:numPr>
        <w:tabs>
          <w:tab w:val="num" w:pos="960"/>
          <w:tab w:val="left" w:pos="1418"/>
        </w:tabs>
        <w:spacing w:before="120"/>
        <w:ind w:left="0" w:firstLine="567"/>
        <w:rPr>
          <w:rFonts w:ascii="Arial Narrow" w:hAnsi="Arial Narrow"/>
          <w:sz w:val="22"/>
        </w:rPr>
      </w:pPr>
      <w:r w:rsidRPr="0009756A">
        <w:rPr>
          <w:rFonts w:ascii="Arial Narrow" w:hAnsi="Arial Narrow"/>
          <w:sz w:val="22"/>
        </w:rPr>
        <w:t xml:space="preserve">Предметом настоящего </w:t>
      </w:r>
      <w:r w:rsidR="003E0066" w:rsidRPr="0009756A">
        <w:rPr>
          <w:rFonts w:ascii="Arial Narrow" w:hAnsi="Arial Narrow"/>
          <w:sz w:val="22"/>
        </w:rPr>
        <w:t>запроса предложений</w:t>
      </w:r>
      <w:r w:rsidRPr="0009756A">
        <w:rPr>
          <w:rFonts w:ascii="Arial Narrow" w:hAnsi="Arial Narrow"/>
          <w:sz w:val="22"/>
        </w:rPr>
        <w:t xml:space="preserve"> </w:t>
      </w:r>
      <w:r w:rsidRPr="0009756A">
        <w:rPr>
          <w:rFonts w:ascii="Arial Narrow" w:hAnsi="Arial Narrow"/>
          <w:bCs w:val="0"/>
          <w:i/>
          <w:sz w:val="22"/>
        </w:rPr>
        <w:t>[в отношении каждого лота отдельно]</w:t>
      </w:r>
      <w:r w:rsidRPr="0009756A">
        <w:rPr>
          <w:rFonts w:ascii="Arial Narrow" w:hAnsi="Arial Narrow"/>
          <w:sz w:val="22"/>
        </w:rPr>
        <w:t xml:space="preserve"> является право на заключение договора</w:t>
      </w:r>
      <w:r w:rsidRPr="0009756A">
        <w:rPr>
          <w:rFonts w:ascii="Arial Narrow" w:hAnsi="Arial Narrow"/>
          <w:bCs w:val="0"/>
          <w:i/>
          <w:sz w:val="22"/>
        </w:rPr>
        <w:t>/</w:t>
      </w:r>
      <w:proofErr w:type="spellStart"/>
      <w:proofErr w:type="gramStart"/>
      <w:r w:rsidRPr="0009756A">
        <w:rPr>
          <w:rFonts w:ascii="Arial Narrow" w:hAnsi="Arial Narrow"/>
          <w:bCs w:val="0"/>
          <w:i/>
          <w:sz w:val="22"/>
        </w:rPr>
        <w:t>ов</w:t>
      </w:r>
      <w:proofErr w:type="spellEnd"/>
      <w:r w:rsidRPr="0009756A">
        <w:rPr>
          <w:rFonts w:ascii="Arial Narrow" w:hAnsi="Arial Narrow"/>
          <w:sz w:val="22"/>
        </w:rPr>
        <w:t xml:space="preserve"> на</w:t>
      </w:r>
      <w:proofErr w:type="gramEnd"/>
      <w:r w:rsidRPr="0009756A">
        <w:rPr>
          <w:rFonts w:ascii="Arial Narrow" w:hAnsi="Arial Narrow"/>
          <w:sz w:val="22"/>
        </w:rPr>
        <w:t xml:space="preserve"> поставку товаров, выполнение работ или оказание услуг согласно пункту</w:t>
      </w:r>
      <w:r w:rsidR="003B7A32" w:rsidRPr="0009756A">
        <w:rPr>
          <w:rFonts w:ascii="Arial Narrow" w:hAnsi="Arial Narrow"/>
          <w:sz w:val="22"/>
        </w:rPr>
        <w:t> </w:t>
      </w:r>
      <w:fldSimple w:instr=" REF _Ref317250566 \r \h  \* MERGEFORMAT ">
        <w:r w:rsidR="00A40D5B" w:rsidRPr="00A40D5B">
          <w:rPr>
            <w:rFonts w:ascii="Arial Narrow" w:hAnsi="Arial Narrow"/>
            <w:sz w:val="22"/>
          </w:rPr>
          <w:t>1</w:t>
        </w:r>
      </w:fldSimple>
      <w:r w:rsidRPr="0009756A">
        <w:rPr>
          <w:rFonts w:ascii="Arial Narrow" w:hAnsi="Arial Narrow"/>
          <w:sz w:val="22"/>
        </w:rPr>
        <w:t xml:space="preserve"> раздела</w:t>
      </w:r>
      <w:r w:rsidR="003B7A32" w:rsidRPr="0009756A">
        <w:rPr>
          <w:rFonts w:ascii="Arial Narrow" w:hAnsi="Arial Narrow"/>
          <w:sz w:val="22"/>
        </w:rPr>
        <w:t> </w:t>
      </w:r>
      <w:fldSimple w:instr=" REF _Ref317250574 \r \h  \* MERGEFORMAT ">
        <w:r w:rsidR="00A40D5B" w:rsidRPr="00A40D5B">
          <w:rPr>
            <w:rFonts w:ascii="Arial Narrow" w:hAnsi="Arial Narrow"/>
            <w:sz w:val="22"/>
          </w:rPr>
          <w:t>5</w:t>
        </w:r>
      </w:fldSimple>
      <w:r w:rsidRPr="0009756A">
        <w:rPr>
          <w:rFonts w:ascii="Arial Narrow" w:hAnsi="Arial Narrow"/>
          <w:sz w:val="22"/>
        </w:rPr>
        <w:t xml:space="preserve"> «Информационная карта </w:t>
      </w:r>
      <w:r w:rsidR="003E0066" w:rsidRPr="0009756A">
        <w:rPr>
          <w:rFonts w:ascii="Arial Narrow" w:hAnsi="Arial Narrow"/>
          <w:sz w:val="22"/>
        </w:rPr>
        <w:t>запроса предложений</w:t>
      </w:r>
      <w:r w:rsidRPr="0009756A">
        <w:rPr>
          <w:rFonts w:ascii="Arial Narrow" w:hAnsi="Arial Narrow"/>
          <w:sz w:val="22"/>
        </w:rPr>
        <w:t>».</w:t>
      </w:r>
    </w:p>
    <w:p w:rsidR="00C87330" w:rsidRPr="0009756A" w:rsidRDefault="00C87330" w:rsidP="00103B28">
      <w:pPr>
        <w:pStyle w:val="Times12"/>
        <w:tabs>
          <w:tab w:val="left" w:pos="1418"/>
        </w:tabs>
        <w:spacing w:before="120"/>
        <w:rPr>
          <w:rFonts w:ascii="Arial Narrow" w:hAnsi="Arial Narrow"/>
          <w:sz w:val="22"/>
        </w:rPr>
      </w:pPr>
      <w:r w:rsidRPr="0009756A">
        <w:rPr>
          <w:rFonts w:ascii="Arial Narrow" w:hAnsi="Arial Narrow"/>
          <w:sz w:val="22"/>
        </w:rPr>
        <w:t>Состав и объем товара, работ и услуг, сроки поставки товара, выполнения работ или оказания услуг, количество лотов указаны в пунктах</w:t>
      </w:r>
      <w:r w:rsidR="003B7A32" w:rsidRPr="0009756A">
        <w:rPr>
          <w:rFonts w:ascii="Arial Narrow" w:hAnsi="Arial Narrow"/>
          <w:sz w:val="22"/>
        </w:rPr>
        <w:t> </w:t>
      </w:r>
      <w:fldSimple w:instr=" REF _Ref317250566 \r \h  \* MERGEFORMAT ">
        <w:r w:rsidR="00A40D5B" w:rsidRPr="00A40D5B">
          <w:rPr>
            <w:rFonts w:ascii="Arial Narrow" w:hAnsi="Arial Narrow"/>
            <w:sz w:val="22"/>
          </w:rPr>
          <w:t>1</w:t>
        </w:r>
      </w:fldSimple>
      <w:r w:rsidRPr="0009756A">
        <w:rPr>
          <w:rFonts w:ascii="Arial Narrow" w:hAnsi="Arial Narrow"/>
          <w:sz w:val="22"/>
        </w:rPr>
        <w:t>, </w:t>
      </w:r>
      <w:fldSimple w:instr=" REF _Ref317250598 \r \h  \* MERGEFORMAT ">
        <w:r w:rsidR="00A40D5B" w:rsidRPr="00A40D5B">
          <w:rPr>
            <w:rFonts w:ascii="Arial Narrow" w:hAnsi="Arial Narrow"/>
            <w:sz w:val="22"/>
          </w:rPr>
          <w:t>3</w:t>
        </w:r>
      </w:fldSimple>
      <w:r w:rsidRPr="0009756A">
        <w:rPr>
          <w:rFonts w:ascii="Arial Narrow" w:hAnsi="Arial Narrow"/>
          <w:sz w:val="22"/>
        </w:rPr>
        <w:t>, </w:t>
      </w:r>
      <w:fldSimple w:instr=" REF _Ref317250606 \r \h  \* MERGEFORMAT ">
        <w:r w:rsidR="00A40D5B" w:rsidRPr="00A40D5B">
          <w:rPr>
            <w:rFonts w:ascii="Arial Narrow" w:hAnsi="Arial Narrow"/>
            <w:sz w:val="22"/>
          </w:rPr>
          <w:t>4</w:t>
        </w:r>
      </w:fldSimple>
      <w:r w:rsidR="003B7A32" w:rsidRPr="0009756A">
        <w:rPr>
          <w:rFonts w:ascii="Arial Narrow" w:hAnsi="Arial Narrow"/>
          <w:sz w:val="22"/>
        </w:rPr>
        <w:t xml:space="preserve"> раздела </w:t>
      </w:r>
      <w:fldSimple w:instr=" REF _Ref317250613 \r \h  \* MERGEFORMAT ">
        <w:r w:rsidR="00A40D5B" w:rsidRPr="00A40D5B">
          <w:rPr>
            <w:rFonts w:ascii="Arial Narrow" w:hAnsi="Arial Narrow"/>
            <w:sz w:val="22"/>
          </w:rPr>
          <w:t>5</w:t>
        </w:r>
      </w:fldSimple>
      <w:r w:rsidR="005D1E74" w:rsidRPr="0009756A">
        <w:rPr>
          <w:rFonts w:ascii="Arial Narrow" w:hAnsi="Arial Narrow"/>
          <w:sz w:val="22"/>
        </w:rPr>
        <w:t xml:space="preserve"> </w:t>
      </w:r>
      <w:r w:rsidRPr="0009756A">
        <w:rPr>
          <w:rFonts w:ascii="Arial Narrow" w:hAnsi="Arial Narrow"/>
          <w:sz w:val="22"/>
        </w:rPr>
        <w:t xml:space="preserve">«Информационная карта </w:t>
      </w:r>
      <w:r w:rsidR="003E0066" w:rsidRPr="0009756A">
        <w:rPr>
          <w:rFonts w:ascii="Arial Narrow" w:hAnsi="Arial Narrow"/>
          <w:sz w:val="22"/>
        </w:rPr>
        <w:t>запроса предложений</w:t>
      </w:r>
      <w:r w:rsidRPr="0009756A">
        <w:rPr>
          <w:rFonts w:ascii="Arial Narrow" w:hAnsi="Arial Narrow"/>
          <w:sz w:val="22"/>
        </w:rPr>
        <w:t>».</w:t>
      </w:r>
    </w:p>
    <w:p w:rsidR="00C87330" w:rsidRPr="0009756A" w:rsidRDefault="00C87330" w:rsidP="00103B28">
      <w:pPr>
        <w:pStyle w:val="Times12"/>
        <w:tabs>
          <w:tab w:val="left" w:pos="1418"/>
        </w:tabs>
        <w:spacing w:before="120"/>
        <w:rPr>
          <w:rFonts w:ascii="Arial Narrow" w:hAnsi="Arial Narrow"/>
          <w:sz w:val="22"/>
        </w:rPr>
      </w:pPr>
      <w:r w:rsidRPr="0009756A">
        <w:rPr>
          <w:rFonts w:ascii="Arial Narrow" w:hAnsi="Arial Narrow"/>
          <w:sz w:val="22"/>
        </w:rPr>
        <w:t>Частичная поставка товара, выполнение работ, оказание услуг</w:t>
      </w:r>
      <w:r w:rsidRPr="0009756A">
        <w:rPr>
          <w:rFonts w:ascii="Arial Narrow" w:hAnsi="Arial Narrow"/>
          <w:bCs w:val="0"/>
          <w:i/>
          <w:sz w:val="22"/>
        </w:rPr>
        <w:t xml:space="preserve"> [в</w:t>
      </w:r>
      <w:r w:rsidR="00B27E89" w:rsidRPr="0009756A">
        <w:rPr>
          <w:rFonts w:ascii="Arial Narrow" w:hAnsi="Arial Narrow"/>
          <w:bCs w:val="0"/>
          <w:i/>
          <w:sz w:val="22"/>
        </w:rPr>
        <w:t> </w:t>
      </w:r>
      <w:r w:rsidRPr="0009756A">
        <w:rPr>
          <w:rFonts w:ascii="Arial Narrow" w:hAnsi="Arial Narrow"/>
          <w:bCs w:val="0"/>
          <w:i/>
          <w:sz w:val="22"/>
        </w:rPr>
        <w:t>составе</w:t>
      </w:r>
      <w:r w:rsidR="00B27E89" w:rsidRPr="0009756A">
        <w:rPr>
          <w:rFonts w:ascii="Arial Narrow" w:hAnsi="Arial Narrow"/>
          <w:bCs w:val="0"/>
          <w:i/>
          <w:sz w:val="22"/>
        </w:rPr>
        <w:t> </w:t>
      </w:r>
      <w:r w:rsidRPr="0009756A">
        <w:rPr>
          <w:rFonts w:ascii="Arial Narrow" w:hAnsi="Arial Narrow"/>
          <w:bCs w:val="0"/>
          <w:i/>
          <w:sz w:val="22"/>
        </w:rPr>
        <w:t>лота]</w:t>
      </w:r>
      <w:r w:rsidRPr="0009756A">
        <w:rPr>
          <w:rFonts w:ascii="Arial Narrow" w:hAnsi="Arial Narrow"/>
          <w:sz w:val="22"/>
        </w:rPr>
        <w:t xml:space="preserve"> не</w:t>
      </w:r>
      <w:r w:rsidRPr="0009756A">
        <w:rPr>
          <w:rFonts w:ascii="Arial Narrow" w:hAnsi="Arial Narrow"/>
          <w:sz w:val="22"/>
          <w:lang w:val="en-US"/>
        </w:rPr>
        <w:t> </w:t>
      </w:r>
      <w:r w:rsidRPr="0009756A">
        <w:rPr>
          <w:rFonts w:ascii="Arial Narrow" w:hAnsi="Arial Narrow"/>
          <w:sz w:val="22"/>
        </w:rPr>
        <w:t>допускается.</w:t>
      </w:r>
    </w:p>
    <w:p w:rsidR="00C87330" w:rsidRPr="0009756A" w:rsidRDefault="00C87330" w:rsidP="00103B28">
      <w:pPr>
        <w:pStyle w:val="af5"/>
        <w:keepNext/>
        <w:numPr>
          <w:ilvl w:val="1"/>
          <w:numId w:val="7"/>
        </w:numPr>
        <w:tabs>
          <w:tab w:val="left" w:pos="1418"/>
        </w:tabs>
        <w:spacing w:before="120" w:beforeAutospacing="0" w:after="0" w:afterAutospacing="0"/>
        <w:ind w:left="0" w:firstLine="567"/>
        <w:jc w:val="both"/>
        <w:outlineLvl w:val="1"/>
        <w:rPr>
          <w:rFonts w:ascii="Arial Narrow" w:hAnsi="Arial Narrow"/>
          <w:sz w:val="22"/>
          <w:szCs w:val="22"/>
        </w:rPr>
      </w:pPr>
      <w:bookmarkStart w:id="11" w:name="_Toc353277413"/>
      <w:r w:rsidRPr="0009756A">
        <w:rPr>
          <w:rFonts w:ascii="Arial Narrow" w:hAnsi="Arial Narrow"/>
          <w:sz w:val="22"/>
          <w:szCs w:val="22"/>
        </w:rPr>
        <w:t>Участ</w:t>
      </w:r>
      <w:r w:rsidR="00DF421D" w:rsidRPr="0009756A">
        <w:rPr>
          <w:rFonts w:ascii="Arial Narrow" w:hAnsi="Arial Narrow"/>
          <w:sz w:val="22"/>
          <w:szCs w:val="22"/>
        </w:rPr>
        <w:t>ие в процедуре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bookmarkEnd w:id="11"/>
    </w:p>
    <w:p w:rsidR="00C87330" w:rsidRPr="0009756A" w:rsidRDefault="00DF421D" w:rsidP="00103B28">
      <w:pPr>
        <w:pStyle w:val="Times12"/>
        <w:numPr>
          <w:ilvl w:val="2"/>
          <w:numId w:val="7"/>
        </w:numPr>
        <w:tabs>
          <w:tab w:val="num" w:pos="960"/>
          <w:tab w:val="left" w:pos="1418"/>
        </w:tabs>
        <w:spacing w:before="120"/>
        <w:ind w:left="0" w:firstLine="567"/>
        <w:rPr>
          <w:rFonts w:ascii="Arial Narrow" w:hAnsi="Arial Narrow"/>
          <w:sz w:val="22"/>
        </w:rPr>
      </w:pPr>
      <w:r w:rsidRPr="0009756A">
        <w:rPr>
          <w:rFonts w:ascii="Arial Narrow" w:hAnsi="Arial Narrow"/>
          <w:sz w:val="22"/>
        </w:rPr>
        <w:t xml:space="preserve">Принять участие в </w:t>
      </w:r>
      <w:r w:rsidR="009D6ADE" w:rsidRPr="0009756A">
        <w:rPr>
          <w:rFonts w:ascii="Arial Narrow" w:hAnsi="Arial Narrow"/>
          <w:sz w:val="22"/>
        </w:rPr>
        <w:t>запросе предложений</w:t>
      </w:r>
      <w:r w:rsidRPr="0009756A">
        <w:rPr>
          <w:rFonts w:ascii="Arial Narrow" w:hAnsi="Arial Narrow"/>
          <w:sz w:val="22"/>
        </w:rPr>
        <w:t xml:space="preserve"> может любой </w:t>
      </w:r>
      <w:r w:rsidRPr="0009756A">
        <w:rPr>
          <w:rFonts w:ascii="Arial Narrow" w:hAnsi="Arial Narrow"/>
          <w:i/>
          <w:sz w:val="22"/>
        </w:rPr>
        <w:t>поставщик товара /подрядчик /исполнитель</w:t>
      </w:r>
      <w:r w:rsidRPr="0009756A">
        <w:rPr>
          <w:rFonts w:ascii="Arial Narrow" w:hAnsi="Arial Narrow"/>
          <w:sz w:val="22"/>
        </w:rPr>
        <w:t xml:space="preserve"> или несколько </w:t>
      </w:r>
      <w:r w:rsidRPr="0009756A">
        <w:rPr>
          <w:rFonts w:ascii="Arial Narrow" w:hAnsi="Arial Narrow"/>
          <w:i/>
          <w:sz w:val="22"/>
        </w:rPr>
        <w:t>поставщиков товара /подрядчиков /исполнителей</w:t>
      </w:r>
      <w:r w:rsidRPr="0009756A">
        <w:rPr>
          <w:rFonts w:ascii="Arial Narrow" w:hAnsi="Arial Narrow"/>
          <w:sz w:val="22"/>
        </w:rPr>
        <w:t xml:space="preserve">, выступающих на стороне одного </w:t>
      </w:r>
      <w:r w:rsidRPr="0009756A">
        <w:rPr>
          <w:rFonts w:ascii="Arial Narrow" w:hAnsi="Arial Narrow"/>
          <w:i/>
          <w:sz w:val="22"/>
        </w:rPr>
        <w:t>поставщика товара /подрядчика /исполнителя</w:t>
      </w:r>
      <w:r w:rsidRPr="0009756A">
        <w:rPr>
          <w:rFonts w:ascii="Arial Narrow" w:hAnsi="Arial Narrow"/>
          <w:sz w:val="22"/>
        </w:rPr>
        <w:t>,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09756A" w:rsidRDefault="00774E5E" w:rsidP="00103B28">
      <w:pPr>
        <w:pStyle w:val="Times12"/>
        <w:numPr>
          <w:ilvl w:val="2"/>
          <w:numId w:val="7"/>
        </w:numPr>
        <w:tabs>
          <w:tab w:val="num" w:pos="960"/>
          <w:tab w:val="left" w:pos="1418"/>
        </w:tabs>
        <w:spacing w:before="120"/>
        <w:ind w:left="0" w:firstLine="567"/>
        <w:rPr>
          <w:rFonts w:ascii="Arial Narrow" w:hAnsi="Arial Narrow"/>
          <w:sz w:val="22"/>
        </w:rPr>
      </w:pPr>
      <w:r w:rsidRPr="0009756A">
        <w:rPr>
          <w:rFonts w:ascii="Arial Narrow" w:hAnsi="Arial Narrow"/>
          <w:sz w:val="22"/>
        </w:rPr>
        <w:t xml:space="preserve">Для участия в процедуре </w:t>
      </w:r>
      <w:r w:rsidR="003E0066" w:rsidRPr="0009756A">
        <w:rPr>
          <w:rFonts w:ascii="Arial Narrow" w:hAnsi="Arial Narrow"/>
          <w:sz w:val="22"/>
        </w:rPr>
        <w:t>запроса предложений</w:t>
      </w:r>
      <w:r w:rsidRPr="0009756A">
        <w:rPr>
          <w:rFonts w:ascii="Arial Narrow" w:hAnsi="Arial Narrow"/>
          <w:sz w:val="22"/>
        </w:rPr>
        <w:t xml:space="preserve"> участник</w:t>
      </w:r>
      <w:r w:rsidR="002C2B00" w:rsidRPr="0009756A">
        <w:rPr>
          <w:rFonts w:ascii="Arial Narrow" w:hAnsi="Arial Narrow"/>
          <w:sz w:val="22"/>
        </w:rPr>
        <w:t xml:space="preserve"> </w:t>
      </w:r>
      <w:r w:rsidR="003E0066" w:rsidRPr="0009756A">
        <w:rPr>
          <w:rFonts w:ascii="Arial Narrow" w:hAnsi="Arial Narrow"/>
          <w:sz w:val="22"/>
        </w:rPr>
        <w:t>запроса предложений</w:t>
      </w:r>
      <w:r w:rsidR="00805543" w:rsidRPr="0009756A">
        <w:rPr>
          <w:rFonts w:ascii="Arial Narrow" w:hAnsi="Arial Narrow"/>
          <w:sz w:val="22"/>
        </w:rPr>
        <w:t xml:space="preserve"> </w:t>
      </w:r>
      <w:r w:rsidR="002C2B00" w:rsidRPr="0009756A">
        <w:rPr>
          <w:rFonts w:ascii="Arial Narrow" w:hAnsi="Arial Narrow"/>
          <w:sz w:val="22"/>
        </w:rPr>
        <w:t>должен</w:t>
      </w:r>
    </w:p>
    <w:p w:rsidR="00805543" w:rsidRPr="0009756A" w:rsidRDefault="00805543" w:rsidP="00C10E5D">
      <w:pPr>
        <w:numPr>
          <w:ilvl w:val="0"/>
          <w:numId w:val="42"/>
        </w:numPr>
        <w:tabs>
          <w:tab w:val="left" w:pos="1418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09756A" w:rsidRDefault="00805543" w:rsidP="00C10E5D">
      <w:pPr>
        <w:numPr>
          <w:ilvl w:val="0"/>
          <w:numId w:val="42"/>
        </w:numPr>
        <w:tabs>
          <w:tab w:val="left" w:pos="1418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удовлетворять т</w:t>
      </w:r>
      <w:r w:rsidR="003B7A32" w:rsidRPr="0009756A">
        <w:rPr>
          <w:rFonts w:ascii="Arial Narrow" w:hAnsi="Arial Narrow"/>
          <w:sz w:val="22"/>
          <w:szCs w:val="22"/>
        </w:rPr>
        <w:t>ребованиям, изложенным в пункт</w:t>
      </w:r>
      <w:r w:rsidR="005E666D">
        <w:rPr>
          <w:rFonts w:ascii="Arial Narrow" w:hAnsi="Arial Narrow"/>
          <w:sz w:val="22"/>
          <w:szCs w:val="22"/>
        </w:rPr>
        <w:t>е</w:t>
      </w:r>
      <w:r w:rsidR="003B7A32" w:rsidRPr="0009756A">
        <w:rPr>
          <w:rFonts w:ascii="Arial Narrow" w:hAnsi="Arial Narrow"/>
          <w:sz w:val="22"/>
          <w:szCs w:val="22"/>
        </w:rPr>
        <w:t> </w:t>
      </w:r>
      <w:fldSimple w:instr=" REF _Ref317251482 \r \h  \* MERGEFORMAT ">
        <w:r w:rsidR="00A40D5B" w:rsidRPr="00A40D5B">
          <w:rPr>
            <w:rFonts w:ascii="Arial Narrow" w:hAnsi="Arial Narrow"/>
            <w:sz w:val="22"/>
            <w:szCs w:val="22"/>
          </w:rPr>
          <w:t>13.1</w:t>
        </w:r>
      </w:fldSimple>
      <w:r w:rsidR="005E666D">
        <w:rPr>
          <w:rFonts w:ascii="Arial Narrow" w:hAnsi="Arial Narrow"/>
          <w:sz w:val="22"/>
          <w:szCs w:val="22"/>
        </w:rPr>
        <w:t xml:space="preserve"> </w:t>
      </w:r>
      <w:r w:rsidR="003B7A32" w:rsidRPr="0009756A">
        <w:rPr>
          <w:rFonts w:ascii="Arial Narrow" w:hAnsi="Arial Narrow"/>
          <w:sz w:val="22"/>
          <w:szCs w:val="22"/>
        </w:rPr>
        <w:t xml:space="preserve"> раздела </w:t>
      </w:r>
      <w:fldSimple w:instr=" REF _Ref317250658 \r \h  \* MERGEFORMAT ">
        <w:r w:rsidR="00A40D5B" w:rsidRPr="00A40D5B">
          <w:rPr>
            <w:rFonts w:ascii="Arial Narrow" w:hAnsi="Arial Narrow"/>
            <w:sz w:val="22"/>
            <w:szCs w:val="22"/>
          </w:rPr>
          <w:t>5</w:t>
        </w:r>
      </w:fldSimple>
      <w:r w:rsidRPr="0009756A">
        <w:rPr>
          <w:rFonts w:ascii="Arial Narrow" w:hAnsi="Arial Narrow"/>
          <w:sz w:val="22"/>
          <w:szCs w:val="22"/>
        </w:rPr>
        <w:t xml:space="preserve"> «Информационная карта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>»;</w:t>
      </w:r>
    </w:p>
    <w:p w:rsidR="00805543" w:rsidRPr="0009756A" w:rsidRDefault="00805543" w:rsidP="00C10E5D">
      <w:pPr>
        <w:numPr>
          <w:ilvl w:val="0"/>
          <w:numId w:val="42"/>
        </w:numPr>
        <w:tabs>
          <w:tab w:val="left" w:pos="1418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предоставить заявку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="00DF421D" w:rsidRPr="0009756A">
        <w:rPr>
          <w:rFonts w:ascii="Arial Narrow" w:hAnsi="Arial Narrow"/>
          <w:sz w:val="22"/>
          <w:szCs w:val="22"/>
        </w:rPr>
        <w:t xml:space="preserve"> </w:t>
      </w:r>
      <w:r w:rsidR="00BA3DDA" w:rsidRPr="0009756A">
        <w:rPr>
          <w:rFonts w:ascii="Arial Narrow" w:hAnsi="Arial Narrow"/>
          <w:sz w:val="22"/>
          <w:szCs w:val="22"/>
        </w:rPr>
        <w:t xml:space="preserve">согласно </w:t>
      </w:r>
      <w:r w:rsidRPr="0009756A">
        <w:rPr>
          <w:rFonts w:ascii="Arial Narrow" w:hAnsi="Arial Narrow"/>
          <w:sz w:val="22"/>
          <w:szCs w:val="22"/>
        </w:rPr>
        <w:t xml:space="preserve">требованиям настоящей </w:t>
      </w:r>
      <w:r w:rsidR="003E0066" w:rsidRPr="0009756A">
        <w:rPr>
          <w:rFonts w:ascii="Arial Narrow" w:hAnsi="Arial Narrow"/>
          <w:sz w:val="22"/>
          <w:szCs w:val="22"/>
        </w:rPr>
        <w:t>документации по запросу предложений</w:t>
      </w:r>
      <w:r w:rsidRPr="0009756A">
        <w:rPr>
          <w:rFonts w:ascii="Arial Narrow" w:hAnsi="Arial Narrow"/>
          <w:sz w:val="22"/>
          <w:szCs w:val="22"/>
        </w:rPr>
        <w:t>.</w:t>
      </w:r>
    </w:p>
    <w:p w:rsidR="00C87330" w:rsidRPr="0009756A" w:rsidRDefault="00C87330" w:rsidP="00103B28">
      <w:pPr>
        <w:pStyle w:val="Times12"/>
        <w:numPr>
          <w:ilvl w:val="2"/>
          <w:numId w:val="7"/>
        </w:numPr>
        <w:tabs>
          <w:tab w:val="num" w:pos="960"/>
          <w:tab w:val="left" w:pos="1418"/>
        </w:tabs>
        <w:spacing w:before="120"/>
        <w:ind w:left="0" w:firstLine="567"/>
        <w:rPr>
          <w:rFonts w:ascii="Arial Narrow" w:hAnsi="Arial Narrow"/>
          <w:sz w:val="22"/>
        </w:rPr>
      </w:pPr>
      <w:r w:rsidRPr="0009756A">
        <w:rPr>
          <w:rFonts w:ascii="Arial Narrow" w:hAnsi="Arial Narrow"/>
          <w:sz w:val="22"/>
        </w:rPr>
        <w:t xml:space="preserve">Для всех участников </w:t>
      </w:r>
      <w:r w:rsidR="003E0066" w:rsidRPr="0009756A">
        <w:rPr>
          <w:rFonts w:ascii="Arial Narrow" w:hAnsi="Arial Narrow"/>
          <w:sz w:val="22"/>
        </w:rPr>
        <w:t>запроса предложений</w:t>
      </w:r>
      <w:r w:rsidRPr="0009756A">
        <w:rPr>
          <w:rFonts w:ascii="Arial Narrow" w:hAnsi="Arial Narrow"/>
          <w:sz w:val="22"/>
        </w:rPr>
        <w:t xml:space="preserve"> </w:t>
      </w:r>
      <w:r w:rsidRPr="0009756A">
        <w:rPr>
          <w:rFonts w:ascii="Arial Narrow" w:hAnsi="Arial Narrow"/>
          <w:bCs w:val="0"/>
          <w:i/>
          <w:sz w:val="22"/>
        </w:rPr>
        <w:t>[в отношении одного лота]</w:t>
      </w:r>
      <w:r w:rsidRPr="0009756A">
        <w:rPr>
          <w:rFonts w:ascii="Arial Narrow" w:hAnsi="Arial Narrow"/>
          <w:sz w:val="22"/>
        </w:rPr>
        <w:t xml:space="preserve"> устанавливаются единые требования. Применение при рассмотрении заявок на</w:t>
      </w:r>
      <w:r w:rsidRPr="0009756A">
        <w:rPr>
          <w:rFonts w:ascii="Arial Narrow" w:hAnsi="Arial Narrow"/>
          <w:sz w:val="22"/>
          <w:lang w:val="en-US"/>
        </w:rPr>
        <w:t> </w:t>
      </w:r>
      <w:r w:rsidRPr="0009756A">
        <w:rPr>
          <w:rFonts w:ascii="Arial Narrow" w:hAnsi="Arial Narrow"/>
          <w:sz w:val="22"/>
        </w:rPr>
        <w:t xml:space="preserve">участие в </w:t>
      </w:r>
      <w:r w:rsidR="009D6ADE" w:rsidRPr="0009756A">
        <w:rPr>
          <w:rFonts w:ascii="Arial Narrow" w:hAnsi="Arial Narrow"/>
          <w:sz w:val="22"/>
        </w:rPr>
        <w:t>запросе предложений</w:t>
      </w:r>
      <w:r w:rsidRPr="0009756A">
        <w:rPr>
          <w:rFonts w:ascii="Arial Narrow" w:hAnsi="Arial Narrow"/>
          <w:sz w:val="22"/>
        </w:rPr>
        <w:t xml:space="preserve"> требований, не предусмотренных </w:t>
      </w:r>
      <w:r w:rsidR="002E77A5" w:rsidRPr="0009756A">
        <w:rPr>
          <w:rFonts w:ascii="Arial Narrow" w:hAnsi="Arial Narrow"/>
          <w:sz w:val="22"/>
        </w:rPr>
        <w:t>документацией по запросу предложений</w:t>
      </w:r>
      <w:r w:rsidRPr="0009756A">
        <w:rPr>
          <w:rFonts w:ascii="Arial Narrow" w:hAnsi="Arial Narrow"/>
          <w:sz w:val="22"/>
        </w:rPr>
        <w:t>, не допускается.</w:t>
      </w:r>
    </w:p>
    <w:p w:rsidR="00C87330" w:rsidRPr="0009756A" w:rsidRDefault="00C87330" w:rsidP="00103B28">
      <w:pPr>
        <w:pStyle w:val="Times12"/>
        <w:numPr>
          <w:ilvl w:val="2"/>
          <w:numId w:val="7"/>
        </w:numPr>
        <w:tabs>
          <w:tab w:val="num" w:pos="960"/>
          <w:tab w:val="left" w:pos="1418"/>
        </w:tabs>
        <w:spacing w:before="120"/>
        <w:ind w:left="0" w:firstLine="567"/>
        <w:rPr>
          <w:rFonts w:ascii="Arial Narrow" w:hAnsi="Arial Narrow"/>
          <w:sz w:val="22"/>
        </w:rPr>
      </w:pPr>
      <w:r w:rsidRPr="0009756A">
        <w:rPr>
          <w:rFonts w:ascii="Arial Narrow" w:hAnsi="Arial Narrow"/>
          <w:sz w:val="22"/>
        </w:rPr>
        <w:t>Решение</w:t>
      </w:r>
      <w:r w:rsidR="00C31F2B" w:rsidRPr="0009756A">
        <w:rPr>
          <w:rFonts w:ascii="Arial Narrow" w:hAnsi="Arial Narrow"/>
          <w:sz w:val="22"/>
        </w:rPr>
        <w:t xml:space="preserve"> о допуске к дальнейшему участию в </w:t>
      </w:r>
      <w:r w:rsidR="009D6ADE" w:rsidRPr="0009756A">
        <w:rPr>
          <w:rFonts w:ascii="Arial Narrow" w:hAnsi="Arial Narrow"/>
          <w:sz w:val="22"/>
        </w:rPr>
        <w:t>запросе предложений</w:t>
      </w:r>
      <w:r w:rsidR="00C31F2B" w:rsidRPr="0009756A">
        <w:rPr>
          <w:rFonts w:ascii="Arial Narrow" w:hAnsi="Arial Narrow"/>
          <w:sz w:val="22"/>
        </w:rPr>
        <w:t xml:space="preserve"> либо об отказе в допуске в соответствии с критериями отбора и в порядке, которые установлены в </w:t>
      </w:r>
      <w:r w:rsidR="003E0066" w:rsidRPr="0009756A">
        <w:rPr>
          <w:rFonts w:ascii="Arial Narrow" w:hAnsi="Arial Narrow"/>
          <w:sz w:val="22"/>
        </w:rPr>
        <w:t>документации по запросу предложений</w:t>
      </w:r>
      <w:r w:rsidRPr="0009756A">
        <w:rPr>
          <w:rFonts w:ascii="Arial Narrow" w:hAnsi="Arial Narrow"/>
          <w:sz w:val="22"/>
        </w:rPr>
        <w:t xml:space="preserve"> </w:t>
      </w:r>
      <w:r w:rsidRPr="0009756A">
        <w:rPr>
          <w:rFonts w:ascii="Arial Narrow" w:hAnsi="Arial Narrow"/>
          <w:bCs w:val="0"/>
          <w:i/>
          <w:sz w:val="22"/>
        </w:rPr>
        <w:t>[по каждому лоту отдельно]</w:t>
      </w:r>
      <w:r w:rsidRPr="0009756A">
        <w:rPr>
          <w:rFonts w:ascii="Arial Narrow" w:hAnsi="Arial Narrow"/>
          <w:sz w:val="22"/>
        </w:rPr>
        <w:t xml:space="preserve"> принимает </w:t>
      </w:r>
      <w:r w:rsidR="002E77A5" w:rsidRPr="0009756A">
        <w:rPr>
          <w:rFonts w:ascii="Arial Narrow" w:hAnsi="Arial Narrow"/>
          <w:sz w:val="22"/>
        </w:rPr>
        <w:t xml:space="preserve">закупочная </w:t>
      </w:r>
      <w:r w:rsidRPr="0009756A">
        <w:rPr>
          <w:rFonts w:ascii="Arial Narrow" w:hAnsi="Arial Narrow"/>
          <w:sz w:val="22"/>
        </w:rPr>
        <w:t>комиссия в порядке, определенном положениями подраздела</w:t>
      </w:r>
      <w:r w:rsidR="007540C3" w:rsidRPr="0009756A">
        <w:rPr>
          <w:rFonts w:ascii="Arial Narrow" w:hAnsi="Arial Narrow"/>
          <w:sz w:val="22"/>
        </w:rPr>
        <w:t> </w:t>
      </w:r>
      <w:fldSimple w:instr=" REF _Ref317258080 \r \h  \* MERGEFORMAT ">
        <w:r w:rsidR="00A40D5B" w:rsidRPr="00A40D5B">
          <w:rPr>
            <w:rFonts w:ascii="Arial Narrow" w:hAnsi="Arial Narrow"/>
            <w:sz w:val="22"/>
          </w:rPr>
          <w:t>4.14</w:t>
        </w:r>
      </w:fldSimple>
      <w:r w:rsidRPr="0009756A">
        <w:rPr>
          <w:rFonts w:ascii="Arial Narrow" w:hAnsi="Arial Narrow"/>
          <w:sz w:val="22"/>
        </w:rPr>
        <w:t>.</w:t>
      </w:r>
    </w:p>
    <w:p w:rsidR="00C31F2B" w:rsidRPr="0009756A" w:rsidRDefault="00C31F2B" w:rsidP="00103B28">
      <w:pPr>
        <w:pStyle w:val="Times12"/>
        <w:numPr>
          <w:ilvl w:val="2"/>
          <w:numId w:val="7"/>
        </w:numPr>
        <w:tabs>
          <w:tab w:val="num" w:pos="960"/>
          <w:tab w:val="left" w:pos="1418"/>
        </w:tabs>
        <w:spacing w:before="120"/>
        <w:ind w:left="0" w:firstLine="567"/>
        <w:rPr>
          <w:rFonts w:ascii="Arial Narrow" w:hAnsi="Arial Narrow"/>
          <w:sz w:val="22"/>
        </w:rPr>
      </w:pPr>
      <w:bookmarkStart w:id="12" w:name="_Ref317172396"/>
      <w:r w:rsidRPr="0009756A">
        <w:rPr>
          <w:rFonts w:ascii="Arial Narrow" w:hAnsi="Arial Narrow"/>
          <w:sz w:val="22"/>
        </w:rPr>
        <w:t xml:space="preserve">В любой момент вплоть до подписания договора </w:t>
      </w:r>
      <w:r w:rsidR="002E77A5" w:rsidRPr="0009756A">
        <w:rPr>
          <w:rFonts w:ascii="Arial Narrow" w:hAnsi="Arial Narrow"/>
          <w:sz w:val="22"/>
        </w:rPr>
        <w:t>закупочная</w:t>
      </w:r>
      <w:r w:rsidRPr="0009756A">
        <w:rPr>
          <w:rFonts w:ascii="Arial Narrow" w:hAnsi="Arial Narrow"/>
          <w:sz w:val="22"/>
        </w:rPr>
        <w:t xml:space="preserve"> комиссия вправе отстранить участника </w:t>
      </w:r>
      <w:r w:rsidR="003E0066" w:rsidRPr="0009756A">
        <w:rPr>
          <w:rFonts w:ascii="Arial Narrow" w:hAnsi="Arial Narrow"/>
          <w:sz w:val="22"/>
        </w:rPr>
        <w:t>запроса предложений</w:t>
      </w:r>
      <w:r w:rsidRPr="0009756A">
        <w:rPr>
          <w:rFonts w:ascii="Arial Narrow" w:hAnsi="Arial Narrow"/>
          <w:sz w:val="22"/>
        </w:rPr>
        <w:t>, в том числе допущенного</w:t>
      </w:r>
      <w:r w:rsidR="00F249AA" w:rsidRPr="0009756A">
        <w:rPr>
          <w:rFonts w:ascii="Arial Narrow" w:hAnsi="Arial Narrow"/>
          <w:sz w:val="22"/>
        </w:rPr>
        <w:t xml:space="preserve"> до</w:t>
      </w:r>
      <w:r w:rsidR="00D53A1F" w:rsidRPr="0009756A">
        <w:rPr>
          <w:rFonts w:ascii="Arial Narrow" w:hAnsi="Arial Narrow"/>
          <w:sz w:val="22"/>
        </w:rPr>
        <w:t> </w:t>
      </w:r>
      <w:r w:rsidR="00F249AA" w:rsidRPr="0009756A">
        <w:rPr>
          <w:rFonts w:ascii="Arial Narrow" w:hAnsi="Arial Narrow"/>
          <w:sz w:val="22"/>
        </w:rPr>
        <w:t xml:space="preserve">участия в </w:t>
      </w:r>
      <w:r w:rsidR="009D6ADE" w:rsidRPr="0009756A">
        <w:rPr>
          <w:rFonts w:ascii="Arial Narrow" w:hAnsi="Arial Narrow"/>
          <w:sz w:val="22"/>
        </w:rPr>
        <w:t>запросе предложений</w:t>
      </w:r>
      <w:r w:rsidRPr="0009756A">
        <w:rPr>
          <w:rFonts w:ascii="Arial Narrow" w:hAnsi="Arial Narrow"/>
          <w:sz w:val="22"/>
        </w:rPr>
        <w:t>, в случаях:</w:t>
      </w:r>
      <w:bookmarkEnd w:id="12"/>
      <w:r w:rsidRPr="0009756A">
        <w:rPr>
          <w:rFonts w:ascii="Arial Narrow" w:hAnsi="Arial Narrow"/>
          <w:sz w:val="22"/>
        </w:rPr>
        <w:t xml:space="preserve"> </w:t>
      </w:r>
    </w:p>
    <w:p w:rsidR="00C31F2B" w:rsidRPr="0009756A" w:rsidRDefault="00C31F2B" w:rsidP="00C10E5D">
      <w:pPr>
        <w:numPr>
          <w:ilvl w:val="0"/>
          <w:numId w:val="43"/>
        </w:numPr>
        <w:tabs>
          <w:tab w:val="left" w:pos="0"/>
          <w:tab w:val="left" w:pos="1418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13" w:name="_Ref317173209"/>
      <w:r w:rsidRPr="0009756A">
        <w:rPr>
          <w:rFonts w:ascii="Arial Narrow" w:hAnsi="Arial Narrow"/>
          <w:sz w:val="22"/>
          <w:szCs w:val="22"/>
        </w:rPr>
        <w:t xml:space="preserve">обнаружения недостоверных сведений </w:t>
      </w:r>
      <w:r w:rsidR="00574318" w:rsidRPr="0009756A">
        <w:rPr>
          <w:rFonts w:ascii="Arial Narrow" w:hAnsi="Arial Narrow"/>
          <w:sz w:val="22"/>
          <w:szCs w:val="22"/>
        </w:rPr>
        <w:t>об участнике запроса предложений, а также</w:t>
      </w:r>
      <w:r w:rsidR="0021052D" w:rsidRPr="0009756A">
        <w:rPr>
          <w:rFonts w:ascii="Arial Narrow" w:hAnsi="Arial Narrow"/>
          <w:sz w:val="22"/>
          <w:szCs w:val="22"/>
        </w:rPr>
        <w:t xml:space="preserve"> привлекаемых</w:t>
      </w:r>
      <w:r w:rsidR="00574318" w:rsidRPr="0009756A">
        <w:rPr>
          <w:rFonts w:ascii="Arial Narrow" w:hAnsi="Arial Narrow"/>
          <w:bCs/>
          <w:i/>
          <w:sz w:val="22"/>
          <w:szCs w:val="22"/>
        </w:rPr>
        <w:t xml:space="preserve"> поставщиках/</w:t>
      </w:r>
      <w:r w:rsidR="00574318" w:rsidRPr="0009756A">
        <w:rPr>
          <w:rFonts w:ascii="Arial Narrow" w:hAnsi="Arial Narrow"/>
          <w:sz w:val="22"/>
          <w:szCs w:val="22"/>
        </w:rPr>
        <w:t xml:space="preserve"> </w:t>
      </w:r>
      <w:r w:rsidR="00574318" w:rsidRPr="0009756A">
        <w:rPr>
          <w:rFonts w:ascii="Arial Narrow" w:hAnsi="Arial Narrow"/>
          <w:i/>
          <w:sz w:val="22"/>
          <w:szCs w:val="22"/>
        </w:rPr>
        <w:t>субподрядчиках/ соисполнителях</w:t>
      </w:r>
      <w:r w:rsidR="00574318"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sz w:val="22"/>
          <w:szCs w:val="22"/>
        </w:rPr>
        <w:t xml:space="preserve">в заявке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и (или) ее уточнениях согласно пункту </w:t>
      </w:r>
      <w:fldSimple w:instr=" REF _Ref317251555 \r \h  \* MERGEFORMAT ">
        <w:r w:rsidR="00A40D5B" w:rsidRPr="00A40D5B">
          <w:rPr>
            <w:rFonts w:ascii="Arial Narrow" w:hAnsi="Arial Narrow"/>
            <w:sz w:val="22"/>
            <w:szCs w:val="22"/>
          </w:rPr>
          <w:t>4.14.1.8</w:t>
        </w:r>
      </w:fldSimple>
      <w:r w:rsidRPr="0009756A">
        <w:rPr>
          <w:rFonts w:ascii="Arial Narrow" w:hAnsi="Arial Narrow"/>
          <w:sz w:val="22"/>
          <w:szCs w:val="22"/>
        </w:rPr>
        <w:t xml:space="preserve">, существенных для допуска данного участника к </w:t>
      </w:r>
      <w:r w:rsidR="002E77A5" w:rsidRPr="0009756A">
        <w:rPr>
          <w:rFonts w:ascii="Arial Narrow" w:hAnsi="Arial Narrow"/>
          <w:sz w:val="22"/>
          <w:szCs w:val="22"/>
        </w:rPr>
        <w:t>запросу предложений</w:t>
      </w:r>
      <w:r w:rsidRPr="0009756A">
        <w:rPr>
          <w:rFonts w:ascii="Arial Narrow" w:hAnsi="Arial Narrow"/>
          <w:sz w:val="22"/>
          <w:szCs w:val="22"/>
        </w:rPr>
        <w:t xml:space="preserve"> и (или) установления его места в </w:t>
      </w:r>
      <w:proofErr w:type="spellStart"/>
      <w:r w:rsidRPr="0009756A">
        <w:rPr>
          <w:rFonts w:ascii="Arial Narrow" w:hAnsi="Arial Narrow"/>
          <w:sz w:val="22"/>
          <w:szCs w:val="22"/>
        </w:rPr>
        <w:t>ранжировке</w:t>
      </w:r>
      <w:proofErr w:type="spellEnd"/>
      <w:r w:rsidRPr="0009756A">
        <w:rPr>
          <w:rFonts w:ascii="Arial Narrow" w:hAnsi="Arial Narrow"/>
          <w:sz w:val="22"/>
          <w:szCs w:val="22"/>
        </w:rPr>
        <w:t>;</w:t>
      </w:r>
      <w:bookmarkEnd w:id="13"/>
    </w:p>
    <w:p w:rsidR="00C31F2B" w:rsidRPr="0009756A" w:rsidRDefault="00C31F2B" w:rsidP="00C10E5D">
      <w:pPr>
        <w:numPr>
          <w:ilvl w:val="0"/>
          <w:numId w:val="43"/>
        </w:numPr>
        <w:tabs>
          <w:tab w:val="left" w:pos="0"/>
          <w:tab w:val="left" w:pos="1418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получения заключения ЦАК </w:t>
      </w:r>
      <w:r w:rsidR="006153AC" w:rsidRPr="0009756A">
        <w:rPr>
          <w:rFonts w:ascii="Arial Narrow" w:hAnsi="Arial Narrow"/>
          <w:sz w:val="22"/>
          <w:szCs w:val="22"/>
        </w:rPr>
        <w:t xml:space="preserve">или Контрольной комиссии </w:t>
      </w:r>
      <w:r w:rsidR="006F3BDB" w:rsidRPr="0009756A">
        <w:rPr>
          <w:rFonts w:ascii="Arial Narrow" w:hAnsi="Arial Narrow"/>
          <w:sz w:val="22"/>
          <w:szCs w:val="22"/>
        </w:rPr>
        <w:t xml:space="preserve">(пункт </w:t>
      </w:r>
      <w:fldSimple w:instr=" REF _Ref321836472 \r \h  \* MERGEFORMAT ">
        <w:r w:rsidR="00A40D5B" w:rsidRPr="00A40D5B">
          <w:rPr>
            <w:rFonts w:ascii="Arial Narrow" w:hAnsi="Arial Narrow"/>
            <w:sz w:val="22"/>
            <w:szCs w:val="22"/>
          </w:rPr>
          <w:t>27</w:t>
        </w:r>
      </w:fldSimple>
      <w:r w:rsidR="006F3BDB" w:rsidRPr="0009756A">
        <w:rPr>
          <w:rFonts w:ascii="Arial Narrow" w:hAnsi="Arial Narrow"/>
          <w:sz w:val="22"/>
          <w:szCs w:val="22"/>
        </w:rPr>
        <w:t xml:space="preserve"> раздела </w:t>
      </w:r>
      <w:fldSimple w:instr=" REF _Ref317249938 \r \h  \* MERGEFORMAT ">
        <w:r w:rsidR="00A40D5B" w:rsidRPr="00A40D5B">
          <w:rPr>
            <w:rFonts w:ascii="Arial Narrow" w:hAnsi="Arial Narrow"/>
            <w:sz w:val="22"/>
            <w:szCs w:val="22"/>
          </w:rPr>
          <w:t>5</w:t>
        </w:r>
      </w:fldSimple>
      <w:r w:rsidR="006F3BDB" w:rsidRPr="0009756A">
        <w:rPr>
          <w:rFonts w:ascii="Arial Narrow" w:hAnsi="Arial Narrow"/>
          <w:sz w:val="22"/>
          <w:szCs w:val="22"/>
        </w:rPr>
        <w:t xml:space="preserve"> «Информационная карта запроса предложений») </w:t>
      </w:r>
      <w:r w:rsidRPr="0009756A">
        <w:rPr>
          <w:rFonts w:ascii="Arial Narrow" w:hAnsi="Arial Narrow"/>
          <w:sz w:val="22"/>
          <w:szCs w:val="22"/>
        </w:rPr>
        <w:t xml:space="preserve">об отмене процедуры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>, принятого в порядке рассмотрения жалоб;</w:t>
      </w:r>
    </w:p>
    <w:p w:rsidR="0021052D" w:rsidRPr="0009756A" w:rsidRDefault="00C31F2B" w:rsidP="00C10E5D">
      <w:pPr>
        <w:numPr>
          <w:ilvl w:val="0"/>
          <w:numId w:val="43"/>
        </w:numPr>
        <w:tabs>
          <w:tab w:val="left" w:pos="0"/>
          <w:tab w:val="left" w:pos="1418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подкрепленного документами факта давления таким участником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на члена </w:t>
      </w:r>
      <w:r w:rsidR="002E77A5" w:rsidRPr="0009756A">
        <w:rPr>
          <w:rFonts w:ascii="Arial Narrow" w:hAnsi="Arial Narrow"/>
          <w:sz w:val="22"/>
          <w:szCs w:val="22"/>
        </w:rPr>
        <w:t xml:space="preserve">закупочной </w:t>
      </w:r>
      <w:r w:rsidRPr="0009756A">
        <w:rPr>
          <w:rFonts w:ascii="Arial Narrow" w:hAnsi="Arial Narrow"/>
          <w:sz w:val="22"/>
          <w:szCs w:val="22"/>
        </w:rPr>
        <w:t xml:space="preserve">комиссии, эксперта, руководителя организатора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6E1EA3"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sz w:val="22"/>
          <w:szCs w:val="22"/>
        </w:rPr>
        <w:t>или заказчика.</w:t>
      </w:r>
    </w:p>
    <w:p w:rsidR="0021052D" w:rsidRPr="0009756A" w:rsidRDefault="0021052D" w:rsidP="00103B28">
      <w:pPr>
        <w:pStyle w:val="Times12"/>
        <w:numPr>
          <w:ilvl w:val="2"/>
          <w:numId w:val="7"/>
        </w:numPr>
        <w:tabs>
          <w:tab w:val="num" w:pos="960"/>
          <w:tab w:val="left" w:pos="1418"/>
        </w:tabs>
        <w:spacing w:before="120"/>
        <w:ind w:left="0" w:firstLine="567"/>
        <w:rPr>
          <w:rFonts w:ascii="Arial Narrow" w:hAnsi="Arial Narrow"/>
          <w:sz w:val="22"/>
        </w:rPr>
      </w:pPr>
      <w:proofErr w:type="gramStart"/>
      <w:r w:rsidRPr="0009756A">
        <w:rPr>
          <w:rFonts w:ascii="Arial Narrow" w:hAnsi="Arial Narrow"/>
          <w:sz w:val="22"/>
        </w:rPr>
        <w:t xml:space="preserve">После подведения итогов запроса предложений до подписания договора закупочная комиссия вправе отстранить любого участника запроса предложений, в том числе победителя запроса предложений, в случае </w:t>
      </w:r>
      <w:r w:rsidRPr="0009756A">
        <w:rPr>
          <w:rFonts w:ascii="Arial Narrow" w:hAnsi="Arial Narrow"/>
          <w:sz w:val="22"/>
        </w:rPr>
        <w:lastRenderedPageBreak/>
        <w:t>обнаружения недостоверных сведений в заявке на участие в запросе предложений и (или) ее уточнениях согласно пункту </w:t>
      </w:r>
      <w:fldSimple w:instr=" REF _Ref317251555 \r \h  \* MERGEFORMAT ">
        <w:r w:rsidR="00A40D5B" w:rsidRPr="00A40D5B">
          <w:rPr>
            <w:rFonts w:ascii="Arial Narrow" w:hAnsi="Arial Narrow"/>
            <w:sz w:val="22"/>
          </w:rPr>
          <w:t>4.14.1.8</w:t>
        </w:r>
      </w:fldSimple>
      <w:r w:rsidRPr="0009756A">
        <w:rPr>
          <w:rFonts w:ascii="Arial Narrow" w:hAnsi="Arial Narrow"/>
          <w:sz w:val="22"/>
        </w:rPr>
        <w:t xml:space="preserve">, </w:t>
      </w:r>
      <w:r w:rsidR="003C5884" w:rsidRPr="0009756A">
        <w:rPr>
          <w:rFonts w:ascii="Arial Narrow" w:hAnsi="Arial Narrow"/>
          <w:sz w:val="22"/>
        </w:rPr>
        <w:t xml:space="preserve">существенных для допуска участника запроса предложений к участию в запросе предложений и (или) установления его места в ранжире, </w:t>
      </w:r>
      <w:r w:rsidRPr="0009756A">
        <w:rPr>
          <w:rFonts w:ascii="Arial Narrow" w:hAnsi="Arial Narrow"/>
          <w:sz w:val="22"/>
        </w:rPr>
        <w:t>не</w:t>
      </w:r>
      <w:proofErr w:type="gramEnd"/>
      <w:r w:rsidRPr="0009756A">
        <w:rPr>
          <w:rFonts w:ascii="Arial Narrow" w:hAnsi="Arial Narrow"/>
          <w:sz w:val="22"/>
        </w:rPr>
        <w:t xml:space="preserve"> указанных в подпункте </w:t>
      </w:r>
      <w:fldSimple w:instr=" REF _Ref317173209 \r \h  \* MERGEFORMAT ">
        <w:r w:rsidR="00A40D5B" w:rsidRPr="00A40D5B">
          <w:rPr>
            <w:rFonts w:ascii="Arial Narrow" w:hAnsi="Arial Narrow"/>
            <w:sz w:val="22"/>
          </w:rPr>
          <w:t>а)</w:t>
        </w:r>
      </w:fldSimple>
      <w:r w:rsidRPr="0009756A">
        <w:rPr>
          <w:rFonts w:ascii="Arial Narrow" w:hAnsi="Arial Narrow"/>
          <w:sz w:val="22"/>
        </w:rPr>
        <w:t xml:space="preserve"> пункта </w:t>
      </w:r>
      <w:fldSimple w:instr=" REF _Ref317172396 \r \h  \* MERGEFORMAT ">
        <w:r w:rsidR="00A40D5B" w:rsidRPr="00A40D5B">
          <w:rPr>
            <w:rFonts w:ascii="Arial Narrow" w:hAnsi="Arial Narrow"/>
            <w:sz w:val="22"/>
          </w:rPr>
          <w:t>2.2.5</w:t>
        </w:r>
      </w:fldSimple>
      <w:r w:rsidRPr="0009756A">
        <w:rPr>
          <w:rFonts w:ascii="Arial Narrow" w:hAnsi="Arial Narrow"/>
          <w:sz w:val="22"/>
        </w:rPr>
        <w:t>, если факт недостоверности сведений имеет документальное подтверждение.</w:t>
      </w:r>
    </w:p>
    <w:p w:rsidR="00C87330" w:rsidRPr="0009756A" w:rsidRDefault="00C87330" w:rsidP="00103B28">
      <w:pPr>
        <w:pStyle w:val="af5"/>
        <w:keepNext/>
        <w:numPr>
          <w:ilvl w:val="1"/>
          <w:numId w:val="7"/>
        </w:numPr>
        <w:tabs>
          <w:tab w:val="left" w:pos="1418"/>
        </w:tabs>
        <w:spacing w:before="120" w:beforeAutospacing="0" w:after="0" w:afterAutospacing="0"/>
        <w:ind w:left="0" w:firstLine="567"/>
        <w:jc w:val="both"/>
        <w:outlineLvl w:val="1"/>
        <w:rPr>
          <w:rFonts w:ascii="Arial Narrow" w:hAnsi="Arial Narrow"/>
          <w:sz w:val="22"/>
          <w:szCs w:val="22"/>
        </w:rPr>
      </w:pPr>
      <w:bookmarkStart w:id="14" w:name="_Toc55285336"/>
      <w:bookmarkStart w:id="15" w:name="_Toc55305370"/>
      <w:bookmarkStart w:id="16" w:name="_Ref55313246"/>
      <w:bookmarkStart w:id="17" w:name="_Ref56231140"/>
      <w:bookmarkStart w:id="18" w:name="_Ref56231144"/>
      <w:bookmarkStart w:id="19" w:name="_Toc57314617"/>
      <w:bookmarkStart w:id="20" w:name="_Toc69728943"/>
      <w:bookmarkStart w:id="21" w:name="_Toc98251655"/>
      <w:bookmarkStart w:id="22" w:name="_Toc255999689"/>
      <w:bookmarkStart w:id="23" w:name="_Toc353277414"/>
      <w:r w:rsidRPr="0009756A">
        <w:rPr>
          <w:rFonts w:ascii="Arial Narrow" w:hAnsi="Arial Narrow"/>
          <w:sz w:val="22"/>
          <w:szCs w:val="22"/>
        </w:rPr>
        <w:t>Правовой статус документов</w:t>
      </w:r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</w:p>
    <w:p w:rsidR="00C87330" w:rsidRPr="0009756A" w:rsidRDefault="00C87330" w:rsidP="00103B28">
      <w:pPr>
        <w:pStyle w:val="Times12"/>
        <w:numPr>
          <w:ilvl w:val="2"/>
          <w:numId w:val="7"/>
        </w:numPr>
        <w:tabs>
          <w:tab w:val="num" w:pos="960"/>
          <w:tab w:val="left" w:pos="1418"/>
        </w:tabs>
        <w:spacing w:before="120"/>
        <w:ind w:left="0" w:firstLine="567"/>
        <w:rPr>
          <w:rFonts w:ascii="Arial Narrow" w:hAnsi="Arial Narrow"/>
          <w:sz w:val="22"/>
        </w:rPr>
      </w:pPr>
      <w:r w:rsidRPr="0009756A">
        <w:rPr>
          <w:rFonts w:ascii="Arial Narrow" w:hAnsi="Arial Narrow"/>
          <w:bCs w:val="0"/>
          <w:sz w:val="22"/>
        </w:rPr>
        <w:t xml:space="preserve">Данная процедура </w:t>
      </w:r>
      <w:r w:rsidR="003E0066" w:rsidRPr="0009756A">
        <w:rPr>
          <w:rFonts w:ascii="Arial Narrow" w:hAnsi="Arial Narrow"/>
          <w:sz w:val="22"/>
        </w:rPr>
        <w:t>запроса предложений</w:t>
      </w:r>
      <w:r w:rsidRPr="0009756A">
        <w:rPr>
          <w:rFonts w:ascii="Arial Narrow" w:hAnsi="Arial Narrow"/>
          <w:sz w:val="22"/>
        </w:rPr>
        <w:t xml:space="preserve"> проводится в соответствии с</w:t>
      </w:r>
      <w:r w:rsidR="00D53A1F" w:rsidRPr="0009756A">
        <w:rPr>
          <w:rFonts w:ascii="Arial Narrow" w:hAnsi="Arial Narrow"/>
          <w:sz w:val="22"/>
        </w:rPr>
        <w:t> </w:t>
      </w:r>
      <w:r w:rsidR="00F84F2E" w:rsidRPr="0009756A">
        <w:rPr>
          <w:rFonts w:ascii="Arial Narrow" w:hAnsi="Arial Narrow"/>
          <w:sz w:val="22"/>
        </w:rPr>
        <w:t>«</w:t>
      </w:r>
      <w:r w:rsidRPr="0009756A">
        <w:rPr>
          <w:rFonts w:ascii="Arial Narrow" w:hAnsi="Arial Narrow"/>
          <w:sz w:val="22"/>
        </w:rPr>
        <w:t xml:space="preserve">Единым отраслевым стандартом </w:t>
      </w:r>
      <w:r w:rsidR="00F84F2E" w:rsidRPr="0009756A">
        <w:rPr>
          <w:rFonts w:ascii="Arial Narrow" w:hAnsi="Arial Narrow"/>
          <w:sz w:val="22"/>
        </w:rPr>
        <w:t>закупок (Положением о закупке) Государственной корпорации по атомной энергии «</w:t>
      </w:r>
      <w:proofErr w:type="spellStart"/>
      <w:r w:rsidR="00F84F2E" w:rsidRPr="0009756A">
        <w:rPr>
          <w:rFonts w:ascii="Arial Narrow" w:hAnsi="Arial Narrow"/>
          <w:sz w:val="22"/>
        </w:rPr>
        <w:t>Росатом</w:t>
      </w:r>
      <w:proofErr w:type="spellEnd"/>
      <w:r w:rsidR="00F84F2E" w:rsidRPr="0009756A">
        <w:rPr>
          <w:rFonts w:ascii="Arial Narrow" w:hAnsi="Arial Narrow"/>
          <w:sz w:val="22"/>
        </w:rPr>
        <w:t xml:space="preserve">», </w:t>
      </w:r>
      <w:r w:rsidRPr="0009756A">
        <w:rPr>
          <w:rFonts w:ascii="Arial Narrow" w:hAnsi="Arial Narrow"/>
          <w:sz w:val="22"/>
        </w:rPr>
        <w:t>утвержденным</w:t>
      </w:r>
      <w:r w:rsidR="00F84F2E" w:rsidRPr="0009756A">
        <w:rPr>
          <w:rFonts w:ascii="Arial Narrow" w:hAnsi="Arial Narrow"/>
          <w:sz w:val="22"/>
        </w:rPr>
        <w:t xml:space="preserve"> решением наблюдательного совета </w:t>
      </w:r>
      <w:proofErr w:type="spellStart"/>
      <w:r w:rsidR="00F84F2E" w:rsidRPr="0009756A">
        <w:rPr>
          <w:rFonts w:ascii="Arial Narrow" w:hAnsi="Arial Narrow"/>
          <w:sz w:val="22"/>
        </w:rPr>
        <w:t>Госкорпорации</w:t>
      </w:r>
      <w:proofErr w:type="spellEnd"/>
      <w:r w:rsidR="00F84F2E" w:rsidRPr="0009756A">
        <w:rPr>
          <w:rFonts w:ascii="Arial Narrow" w:hAnsi="Arial Narrow"/>
          <w:sz w:val="22"/>
        </w:rPr>
        <w:t xml:space="preserve"> «</w:t>
      </w:r>
      <w:proofErr w:type="spellStart"/>
      <w:r w:rsidR="00F84F2E" w:rsidRPr="0009756A">
        <w:rPr>
          <w:rFonts w:ascii="Arial Narrow" w:hAnsi="Arial Narrow"/>
          <w:sz w:val="22"/>
        </w:rPr>
        <w:t>Росатом</w:t>
      </w:r>
      <w:proofErr w:type="spellEnd"/>
      <w:r w:rsidR="00F84F2E" w:rsidRPr="0009756A">
        <w:rPr>
          <w:rFonts w:ascii="Arial Narrow" w:hAnsi="Arial Narrow"/>
          <w:sz w:val="22"/>
        </w:rPr>
        <w:t xml:space="preserve">» </w:t>
      </w:r>
      <w:r w:rsidR="00BD7FA6" w:rsidRPr="0009756A">
        <w:rPr>
          <w:rFonts w:ascii="Arial Narrow" w:hAnsi="Arial Narrow"/>
          <w:sz w:val="22"/>
        </w:rPr>
        <w:t xml:space="preserve">(протокол </w:t>
      </w:r>
      <w:r w:rsidR="00D46C66" w:rsidRPr="0009756A">
        <w:rPr>
          <w:rFonts w:ascii="Arial Narrow" w:hAnsi="Arial Narrow"/>
          <w:sz w:val="22"/>
        </w:rPr>
        <w:t>от </w:t>
      </w:r>
      <w:r w:rsidR="00BD7FA6" w:rsidRPr="0009756A">
        <w:rPr>
          <w:rFonts w:ascii="Arial Narrow" w:hAnsi="Arial Narrow"/>
          <w:sz w:val="22"/>
        </w:rPr>
        <w:t>07.02.2012</w:t>
      </w:r>
      <w:r w:rsidR="00D46C66" w:rsidRPr="0009756A">
        <w:rPr>
          <w:rFonts w:ascii="Arial Narrow" w:hAnsi="Arial Narrow"/>
          <w:sz w:val="22"/>
        </w:rPr>
        <w:t xml:space="preserve"> № </w:t>
      </w:r>
      <w:r w:rsidR="00BD7FA6" w:rsidRPr="0009756A">
        <w:rPr>
          <w:rFonts w:ascii="Arial Narrow" w:hAnsi="Arial Narrow"/>
          <w:sz w:val="22"/>
        </w:rPr>
        <w:t>37)</w:t>
      </w:r>
      <w:r w:rsidR="003157CF" w:rsidRPr="0009756A">
        <w:rPr>
          <w:rFonts w:ascii="Arial Narrow" w:hAnsi="Arial Narrow"/>
          <w:sz w:val="22"/>
        </w:rPr>
        <w:t xml:space="preserve"> в редакции согласно пункту </w:t>
      </w:r>
      <w:fldSimple w:instr=" REF _Ref320198365 \r \h  \* MERGEFORMAT ">
        <w:r w:rsidR="00A40D5B" w:rsidRPr="00A40D5B">
          <w:rPr>
            <w:rFonts w:ascii="Arial Narrow" w:hAnsi="Arial Narrow"/>
            <w:sz w:val="22"/>
          </w:rPr>
          <w:t>2</w:t>
        </w:r>
      </w:fldSimple>
      <w:r w:rsidR="003157CF" w:rsidRPr="0009756A">
        <w:rPr>
          <w:rFonts w:ascii="Arial Narrow" w:hAnsi="Arial Narrow"/>
          <w:sz w:val="22"/>
        </w:rPr>
        <w:t xml:space="preserve"> раздела </w:t>
      </w:r>
      <w:fldSimple w:instr=" REF _Ref317249938 \r \h  \* MERGEFORMAT ">
        <w:r w:rsidR="00A40D5B" w:rsidRPr="00A40D5B">
          <w:rPr>
            <w:rFonts w:ascii="Arial Narrow" w:hAnsi="Arial Narrow"/>
            <w:sz w:val="22"/>
          </w:rPr>
          <w:t>5</w:t>
        </w:r>
      </w:fldSimple>
      <w:r w:rsidR="003157CF" w:rsidRPr="0009756A">
        <w:rPr>
          <w:rFonts w:ascii="Arial Narrow" w:hAnsi="Arial Narrow"/>
          <w:sz w:val="22"/>
        </w:rPr>
        <w:t xml:space="preserve"> «Информационная карта запроса предложений»</w:t>
      </w:r>
      <w:r w:rsidRPr="0009756A">
        <w:rPr>
          <w:rFonts w:ascii="Arial Narrow" w:hAnsi="Arial Narrow"/>
          <w:sz w:val="22"/>
        </w:rPr>
        <w:t>.</w:t>
      </w:r>
    </w:p>
    <w:p w:rsidR="00D46C66" w:rsidRPr="0009756A" w:rsidRDefault="00691C64" w:rsidP="00103B28">
      <w:pPr>
        <w:pStyle w:val="Times12"/>
        <w:numPr>
          <w:ilvl w:val="2"/>
          <w:numId w:val="7"/>
        </w:numPr>
        <w:tabs>
          <w:tab w:val="num" w:pos="960"/>
          <w:tab w:val="left" w:pos="1418"/>
        </w:tabs>
        <w:spacing w:before="120"/>
        <w:ind w:left="0" w:firstLine="567"/>
        <w:rPr>
          <w:rFonts w:ascii="Arial Narrow" w:hAnsi="Arial Narrow"/>
          <w:sz w:val="22"/>
        </w:rPr>
      </w:pPr>
      <w:r w:rsidRPr="0009756A">
        <w:rPr>
          <w:rFonts w:ascii="Arial Narrow" w:hAnsi="Arial Narrow"/>
          <w:sz w:val="22"/>
        </w:rPr>
        <w:t>Процедура запроса предложений не является торгами по</w:t>
      </w:r>
      <w:r w:rsidR="00D53A1F" w:rsidRPr="0009756A">
        <w:rPr>
          <w:rFonts w:ascii="Arial Narrow" w:hAnsi="Arial Narrow"/>
          <w:sz w:val="22"/>
        </w:rPr>
        <w:t> </w:t>
      </w:r>
      <w:r w:rsidRPr="0009756A">
        <w:rPr>
          <w:rFonts w:ascii="Arial Narrow" w:hAnsi="Arial Narrow"/>
          <w:sz w:val="22"/>
        </w:rPr>
        <w:t>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запроса предложений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09756A" w:rsidRDefault="00C87330" w:rsidP="00103B28">
      <w:pPr>
        <w:pStyle w:val="Times12"/>
        <w:numPr>
          <w:ilvl w:val="2"/>
          <w:numId w:val="7"/>
        </w:numPr>
        <w:tabs>
          <w:tab w:val="num" w:pos="960"/>
          <w:tab w:val="left" w:pos="1418"/>
        </w:tabs>
        <w:spacing w:before="120"/>
        <w:ind w:left="0" w:firstLine="567"/>
        <w:rPr>
          <w:rFonts w:ascii="Arial Narrow" w:hAnsi="Arial Narrow"/>
          <w:sz w:val="22"/>
        </w:rPr>
      </w:pPr>
      <w:r w:rsidRPr="0009756A">
        <w:rPr>
          <w:rFonts w:ascii="Arial Narrow" w:hAnsi="Arial Narrow"/>
          <w:sz w:val="22"/>
        </w:rPr>
        <w:t xml:space="preserve">Во всем, что не урегулировано извещением о проведении </w:t>
      </w:r>
      <w:r w:rsidR="003E0066" w:rsidRPr="0009756A">
        <w:rPr>
          <w:rFonts w:ascii="Arial Narrow" w:hAnsi="Arial Narrow"/>
          <w:sz w:val="22"/>
        </w:rPr>
        <w:t>запроса предложений</w:t>
      </w:r>
      <w:r w:rsidRPr="0009756A">
        <w:rPr>
          <w:rFonts w:ascii="Arial Narrow" w:hAnsi="Arial Narrow"/>
          <w:sz w:val="22"/>
        </w:rPr>
        <w:t xml:space="preserve"> и</w:t>
      </w:r>
      <w:r w:rsidRPr="0009756A">
        <w:rPr>
          <w:rFonts w:ascii="Arial Narrow" w:hAnsi="Arial Narrow"/>
          <w:sz w:val="22"/>
          <w:lang w:val="en-US"/>
        </w:rPr>
        <w:t> </w:t>
      </w:r>
      <w:r w:rsidRPr="0009756A">
        <w:rPr>
          <w:rFonts w:ascii="Arial Narrow" w:hAnsi="Arial Narrow"/>
          <w:sz w:val="22"/>
        </w:rPr>
        <w:t xml:space="preserve">настоящей </w:t>
      </w:r>
      <w:r w:rsidR="002E77A5" w:rsidRPr="0009756A">
        <w:rPr>
          <w:rFonts w:ascii="Arial Narrow" w:hAnsi="Arial Narrow"/>
          <w:sz w:val="22"/>
        </w:rPr>
        <w:t>документацией по запросу предложений</w:t>
      </w:r>
      <w:r w:rsidRPr="0009756A">
        <w:rPr>
          <w:rFonts w:ascii="Arial Narrow" w:hAnsi="Arial Narrow"/>
          <w:sz w:val="22"/>
        </w:rPr>
        <w:t xml:space="preserve">, стороны руководствуются </w:t>
      </w:r>
      <w:r w:rsidR="00B178A0" w:rsidRPr="0009756A">
        <w:rPr>
          <w:rFonts w:ascii="Arial Narrow" w:hAnsi="Arial Narrow"/>
          <w:sz w:val="22"/>
        </w:rPr>
        <w:t xml:space="preserve">ЕОСЗ, </w:t>
      </w:r>
      <w:r w:rsidRPr="0009756A">
        <w:rPr>
          <w:rFonts w:ascii="Arial Narrow" w:hAnsi="Arial Narrow"/>
          <w:sz w:val="22"/>
        </w:rPr>
        <w:t>Гражданским кодексом Российской Федерации</w:t>
      </w:r>
      <w:r w:rsidR="0028106E" w:rsidRPr="0009756A">
        <w:rPr>
          <w:rFonts w:ascii="Arial Narrow" w:hAnsi="Arial Narrow"/>
          <w:sz w:val="22"/>
        </w:rPr>
        <w:t xml:space="preserve"> и иными Федеральными законами</w:t>
      </w:r>
      <w:r w:rsidRPr="0009756A">
        <w:rPr>
          <w:rFonts w:ascii="Arial Narrow" w:hAnsi="Arial Narrow"/>
          <w:sz w:val="22"/>
        </w:rPr>
        <w:t>.</w:t>
      </w:r>
    </w:p>
    <w:p w:rsidR="00C87330" w:rsidRPr="0009756A" w:rsidRDefault="00C87330" w:rsidP="00103B28">
      <w:pPr>
        <w:pStyle w:val="Times12"/>
        <w:numPr>
          <w:ilvl w:val="2"/>
          <w:numId w:val="7"/>
        </w:numPr>
        <w:tabs>
          <w:tab w:val="num" w:pos="960"/>
          <w:tab w:val="left" w:pos="1418"/>
        </w:tabs>
        <w:spacing w:before="120"/>
        <w:ind w:left="0" w:firstLine="567"/>
        <w:rPr>
          <w:rFonts w:ascii="Arial Narrow" w:hAnsi="Arial Narrow"/>
          <w:sz w:val="22"/>
        </w:rPr>
      </w:pPr>
      <w:proofErr w:type="gramStart"/>
      <w:r w:rsidRPr="0009756A">
        <w:rPr>
          <w:rFonts w:ascii="Arial Narrow" w:hAnsi="Arial Narrow"/>
          <w:sz w:val="22"/>
        </w:rPr>
        <w:t xml:space="preserve">Если в отношении сторон договора, заключаемого по результатам </w:t>
      </w:r>
      <w:r w:rsidR="003E0066" w:rsidRPr="0009756A">
        <w:rPr>
          <w:rFonts w:ascii="Arial Narrow" w:hAnsi="Arial Narrow"/>
          <w:sz w:val="22"/>
        </w:rPr>
        <w:t>запроса предложений</w:t>
      </w:r>
      <w:r w:rsidRPr="0009756A">
        <w:rPr>
          <w:rFonts w:ascii="Arial Narrow" w:hAnsi="Arial Narrow"/>
          <w:sz w:val="22"/>
        </w:rPr>
        <w:t xml:space="preserve">, действуют также иные специальные нормативно-правовые акты, изданные и зарегистрированные в установленном порядке, настоящая </w:t>
      </w:r>
      <w:r w:rsidR="009D6ADE" w:rsidRPr="0009756A">
        <w:rPr>
          <w:rFonts w:ascii="Arial Narrow" w:hAnsi="Arial Narrow"/>
          <w:sz w:val="22"/>
        </w:rPr>
        <w:t>документация по запросу предложений</w:t>
      </w:r>
      <w:r w:rsidRPr="0009756A">
        <w:rPr>
          <w:rFonts w:ascii="Arial Narrow" w:hAnsi="Arial Narrow"/>
          <w:sz w:val="22"/>
        </w:rPr>
        <w:t xml:space="preserve"> (и проект договора как ее часть) и заявка на участие в </w:t>
      </w:r>
      <w:r w:rsidR="009D6ADE" w:rsidRPr="0009756A">
        <w:rPr>
          <w:rFonts w:ascii="Arial Narrow" w:hAnsi="Arial Narrow"/>
          <w:sz w:val="22"/>
        </w:rPr>
        <w:t>запросе предложений</w:t>
      </w:r>
      <w:r w:rsidRPr="0009756A">
        <w:rPr>
          <w:rFonts w:ascii="Arial Narrow" w:hAnsi="Arial Narrow"/>
          <w:sz w:val="22"/>
        </w:rPr>
        <w:t xml:space="preserve"> победителя </w:t>
      </w:r>
      <w:r w:rsidR="003E0066" w:rsidRPr="0009756A">
        <w:rPr>
          <w:rFonts w:ascii="Arial Narrow" w:hAnsi="Arial Narrow"/>
          <w:sz w:val="22"/>
        </w:rPr>
        <w:t>запроса предложений</w:t>
      </w:r>
      <w:r w:rsidRPr="0009756A">
        <w:rPr>
          <w:rFonts w:ascii="Arial Narrow" w:hAnsi="Arial Narrow"/>
          <w:sz w:val="22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B67284" w:rsidRPr="0009756A" w:rsidRDefault="00B67284" w:rsidP="00103B28">
      <w:pPr>
        <w:pStyle w:val="af5"/>
        <w:keepNext/>
        <w:numPr>
          <w:ilvl w:val="1"/>
          <w:numId w:val="7"/>
        </w:numPr>
        <w:tabs>
          <w:tab w:val="left" w:pos="1418"/>
        </w:tabs>
        <w:spacing w:before="120" w:beforeAutospacing="0" w:after="0" w:afterAutospacing="0"/>
        <w:ind w:left="0" w:firstLine="567"/>
        <w:jc w:val="both"/>
        <w:outlineLvl w:val="1"/>
        <w:rPr>
          <w:rFonts w:ascii="Arial Narrow" w:hAnsi="Arial Narrow"/>
          <w:sz w:val="22"/>
          <w:szCs w:val="22"/>
        </w:rPr>
      </w:pPr>
      <w:bookmarkStart w:id="24" w:name="_Toc353277415"/>
      <w:r w:rsidRPr="0009756A">
        <w:rPr>
          <w:rFonts w:ascii="Arial Narrow" w:hAnsi="Arial Narrow"/>
          <w:sz w:val="22"/>
          <w:szCs w:val="22"/>
        </w:rPr>
        <w:t>Особые положения в связи с</w:t>
      </w:r>
      <w:r w:rsidR="00183DDE" w:rsidRPr="0009756A">
        <w:rPr>
          <w:rFonts w:ascii="Arial Narrow" w:hAnsi="Arial Narrow"/>
          <w:sz w:val="22"/>
          <w:szCs w:val="22"/>
        </w:rPr>
        <w:t xml:space="preserve"> проведением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183DDE" w:rsidRPr="0009756A">
        <w:rPr>
          <w:rFonts w:ascii="Arial Narrow" w:hAnsi="Arial Narrow"/>
          <w:sz w:val="22"/>
          <w:szCs w:val="22"/>
        </w:rPr>
        <w:t xml:space="preserve"> через ЭТП</w:t>
      </w:r>
      <w:bookmarkEnd w:id="24"/>
    </w:p>
    <w:p w:rsidR="00B67284" w:rsidRPr="0009756A" w:rsidRDefault="00B67284" w:rsidP="00103B28">
      <w:pPr>
        <w:pStyle w:val="Times12"/>
        <w:numPr>
          <w:ilvl w:val="2"/>
          <w:numId w:val="7"/>
        </w:numPr>
        <w:tabs>
          <w:tab w:val="num" w:pos="960"/>
          <w:tab w:val="left" w:pos="1418"/>
        </w:tabs>
        <w:spacing w:before="120"/>
        <w:ind w:left="0" w:firstLine="567"/>
        <w:rPr>
          <w:rFonts w:ascii="Arial Narrow" w:hAnsi="Arial Narrow"/>
          <w:sz w:val="22"/>
        </w:rPr>
      </w:pPr>
      <w:r w:rsidRPr="0009756A">
        <w:rPr>
          <w:rFonts w:ascii="Arial Narrow" w:hAnsi="Arial Narrow"/>
          <w:sz w:val="22"/>
        </w:rPr>
        <w:t xml:space="preserve">Участник </w:t>
      </w:r>
      <w:r w:rsidR="003E0066" w:rsidRPr="0009756A">
        <w:rPr>
          <w:rFonts w:ascii="Arial Narrow" w:hAnsi="Arial Narrow"/>
          <w:sz w:val="22"/>
        </w:rPr>
        <w:t>запроса предложений</w:t>
      </w:r>
      <w:r w:rsidRPr="0009756A">
        <w:rPr>
          <w:rFonts w:ascii="Arial Narrow" w:hAnsi="Arial Narrow"/>
          <w:sz w:val="22"/>
        </w:rPr>
        <w:t xml:space="preserve"> должен в сроки, указанные в</w:t>
      </w:r>
      <w:r w:rsidR="00D53A1F" w:rsidRPr="0009756A">
        <w:rPr>
          <w:rFonts w:ascii="Arial Narrow" w:hAnsi="Arial Narrow"/>
          <w:sz w:val="22"/>
        </w:rPr>
        <w:t> </w:t>
      </w:r>
      <w:r w:rsidRPr="0009756A">
        <w:rPr>
          <w:rFonts w:ascii="Arial Narrow" w:hAnsi="Arial Narrow"/>
          <w:sz w:val="22"/>
        </w:rPr>
        <w:t>пункте </w:t>
      </w:r>
      <w:fldSimple w:instr=" REF _Ref317250778 \r \h  \* MERGEFORMAT ">
        <w:r w:rsidR="00A40D5B" w:rsidRPr="00A40D5B">
          <w:rPr>
            <w:rFonts w:ascii="Arial Narrow" w:hAnsi="Arial Narrow"/>
            <w:sz w:val="22"/>
          </w:rPr>
          <w:t>20</w:t>
        </w:r>
      </w:fldSimple>
      <w:r w:rsidRPr="0009756A">
        <w:rPr>
          <w:rFonts w:ascii="Arial Narrow" w:hAnsi="Arial Narrow"/>
          <w:sz w:val="22"/>
        </w:rPr>
        <w:t xml:space="preserve"> раздела </w:t>
      </w:r>
      <w:fldSimple w:instr=" REF _Ref317250794 \r \h  \* MERGEFORMAT ">
        <w:r w:rsidR="00A40D5B" w:rsidRPr="00A40D5B">
          <w:rPr>
            <w:rFonts w:ascii="Arial Narrow" w:hAnsi="Arial Narrow"/>
            <w:sz w:val="22"/>
          </w:rPr>
          <w:t>5</w:t>
        </w:r>
      </w:fldSimple>
      <w:r w:rsidRPr="0009756A">
        <w:rPr>
          <w:rFonts w:ascii="Arial Narrow" w:hAnsi="Arial Narrow"/>
          <w:sz w:val="22"/>
        </w:rPr>
        <w:t xml:space="preserve"> «Информационная карта </w:t>
      </w:r>
      <w:r w:rsidR="003E0066" w:rsidRPr="0009756A">
        <w:rPr>
          <w:rFonts w:ascii="Arial Narrow" w:hAnsi="Arial Narrow"/>
          <w:sz w:val="22"/>
        </w:rPr>
        <w:t>запроса предложений</w:t>
      </w:r>
      <w:r w:rsidRPr="0009756A">
        <w:rPr>
          <w:rFonts w:ascii="Arial Narrow" w:hAnsi="Arial Narrow"/>
          <w:sz w:val="22"/>
        </w:rPr>
        <w:t xml:space="preserve">», подать заявку на участие в </w:t>
      </w:r>
      <w:r w:rsidR="009D6ADE" w:rsidRPr="0009756A">
        <w:rPr>
          <w:rFonts w:ascii="Arial Narrow" w:hAnsi="Arial Narrow"/>
          <w:sz w:val="22"/>
        </w:rPr>
        <w:t>запросе предложений</w:t>
      </w:r>
      <w:r w:rsidRPr="0009756A">
        <w:rPr>
          <w:rFonts w:ascii="Arial Narrow" w:hAnsi="Arial Narrow"/>
          <w:sz w:val="22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Pr="0009756A" w:rsidRDefault="00CB3291" w:rsidP="00103B28">
      <w:pPr>
        <w:pStyle w:val="Times12"/>
        <w:numPr>
          <w:ilvl w:val="2"/>
          <w:numId w:val="7"/>
        </w:numPr>
        <w:tabs>
          <w:tab w:val="num" w:pos="960"/>
          <w:tab w:val="left" w:pos="1418"/>
        </w:tabs>
        <w:spacing w:before="120"/>
        <w:ind w:left="0" w:firstLine="567"/>
        <w:rPr>
          <w:rFonts w:ascii="Arial Narrow" w:hAnsi="Arial Narrow"/>
          <w:sz w:val="22"/>
        </w:rPr>
      </w:pPr>
      <w:r w:rsidRPr="0009756A">
        <w:rPr>
          <w:rFonts w:ascii="Arial Narrow" w:hAnsi="Arial Narrow"/>
          <w:sz w:val="22"/>
        </w:rPr>
        <w:t xml:space="preserve">Правила регистрации и аккредитации участника </w:t>
      </w:r>
      <w:r w:rsidR="003E0066" w:rsidRPr="0009756A">
        <w:rPr>
          <w:rFonts w:ascii="Arial Narrow" w:hAnsi="Arial Narrow"/>
          <w:sz w:val="22"/>
        </w:rPr>
        <w:t>запроса предложений</w:t>
      </w:r>
      <w:r w:rsidRPr="0009756A">
        <w:rPr>
          <w:rFonts w:ascii="Arial Narrow" w:hAnsi="Arial Narrow"/>
          <w:sz w:val="22"/>
        </w:rPr>
        <w:t xml:space="preserve"> на ЭТП, правила проведения процедур </w:t>
      </w:r>
      <w:r w:rsidR="003E0066" w:rsidRPr="0009756A">
        <w:rPr>
          <w:rFonts w:ascii="Arial Narrow" w:hAnsi="Arial Narrow"/>
          <w:sz w:val="22"/>
        </w:rPr>
        <w:t>запроса предложений</w:t>
      </w:r>
      <w:r w:rsidRPr="0009756A">
        <w:rPr>
          <w:rFonts w:ascii="Arial Narrow" w:hAnsi="Arial Narrow"/>
          <w:sz w:val="22"/>
        </w:rPr>
        <w:t xml:space="preserve"> на ЭТП (в том числе, подача заявки на участие в </w:t>
      </w:r>
      <w:r w:rsidR="009D6ADE" w:rsidRPr="0009756A">
        <w:rPr>
          <w:rFonts w:ascii="Arial Narrow" w:hAnsi="Arial Narrow"/>
          <w:sz w:val="22"/>
        </w:rPr>
        <w:t>запросе предложений</w:t>
      </w:r>
      <w:r w:rsidRPr="0009756A">
        <w:rPr>
          <w:rFonts w:ascii="Arial Narrow" w:hAnsi="Arial Narrow"/>
          <w:sz w:val="22"/>
        </w:rPr>
        <w:t>) определяются регламентом работы и инструкциями данной ЭТП.</w:t>
      </w:r>
    </w:p>
    <w:p w:rsidR="00B67284" w:rsidRPr="0009756A" w:rsidRDefault="00CB3291" w:rsidP="00103B28">
      <w:pPr>
        <w:pStyle w:val="Times12"/>
        <w:numPr>
          <w:ilvl w:val="2"/>
          <w:numId w:val="7"/>
        </w:numPr>
        <w:tabs>
          <w:tab w:val="num" w:pos="960"/>
          <w:tab w:val="left" w:pos="1418"/>
        </w:tabs>
        <w:spacing w:before="120"/>
        <w:ind w:left="0" w:firstLine="567"/>
        <w:rPr>
          <w:rFonts w:ascii="Arial Narrow" w:hAnsi="Arial Narrow"/>
          <w:sz w:val="22"/>
        </w:rPr>
      </w:pPr>
      <w:r w:rsidRPr="0009756A">
        <w:rPr>
          <w:rFonts w:ascii="Arial Narrow" w:hAnsi="Arial Narrow"/>
          <w:sz w:val="22"/>
        </w:rPr>
        <w:t xml:space="preserve">Документы и сведения, размещаемые на ЭТП, должны быть подписаны </w:t>
      </w:r>
      <w:r w:rsidR="00E25760" w:rsidRPr="0009756A">
        <w:rPr>
          <w:rFonts w:ascii="Arial Narrow" w:hAnsi="Arial Narrow"/>
          <w:sz w:val="22"/>
        </w:rPr>
        <w:t>ЭЦП</w:t>
      </w:r>
      <w:r w:rsidRPr="0009756A">
        <w:rPr>
          <w:rFonts w:ascii="Arial Narrow" w:hAnsi="Arial Narrow"/>
          <w:sz w:val="22"/>
        </w:rPr>
        <w:t xml:space="preserve"> лица, имеющего право действовать от имени участника </w:t>
      </w:r>
      <w:r w:rsidR="003E0066" w:rsidRPr="0009756A">
        <w:rPr>
          <w:rFonts w:ascii="Arial Narrow" w:hAnsi="Arial Narrow"/>
          <w:sz w:val="22"/>
        </w:rPr>
        <w:t>запроса предложений</w:t>
      </w:r>
      <w:r w:rsidR="00B67284" w:rsidRPr="0009756A">
        <w:rPr>
          <w:rFonts w:ascii="Arial Narrow" w:hAnsi="Arial Narrow"/>
          <w:sz w:val="22"/>
        </w:rPr>
        <w:t>.</w:t>
      </w:r>
    </w:p>
    <w:p w:rsidR="00C87330" w:rsidRPr="0009756A" w:rsidRDefault="00C87330" w:rsidP="00103B28">
      <w:pPr>
        <w:pStyle w:val="af5"/>
        <w:keepNext/>
        <w:numPr>
          <w:ilvl w:val="1"/>
          <w:numId w:val="7"/>
        </w:numPr>
        <w:tabs>
          <w:tab w:val="left" w:pos="1418"/>
        </w:tabs>
        <w:spacing w:before="120" w:beforeAutospacing="0" w:after="0" w:afterAutospacing="0"/>
        <w:ind w:left="0" w:firstLine="567"/>
        <w:jc w:val="both"/>
        <w:outlineLvl w:val="1"/>
        <w:rPr>
          <w:rFonts w:ascii="Arial Narrow" w:hAnsi="Arial Narrow"/>
          <w:sz w:val="22"/>
          <w:szCs w:val="22"/>
        </w:rPr>
      </w:pPr>
      <w:bookmarkStart w:id="25" w:name="_Toc353277416"/>
      <w:r w:rsidRPr="0009756A">
        <w:rPr>
          <w:rFonts w:ascii="Arial Narrow" w:hAnsi="Arial Narrow"/>
          <w:sz w:val="22"/>
          <w:szCs w:val="22"/>
        </w:rPr>
        <w:t xml:space="preserve">Затраты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bookmarkEnd w:id="25"/>
    </w:p>
    <w:p w:rsidR="00C87330" w:rsidRPr="0009756A" w:rsidRDefault="00E25760" w:rsidP="00103B28">
      <w:pPr>
        <w:pStyle w:val="Times12"/>
        <w:numPr>
          <w:ilvl w:val="2"/>
          <w:numId w:val="7"/>
        </w:numPr>
        <w:tabs>
          <w:tab w:val="num" w:pos="960"/>
          <w:tab w:val="left" w:pos="1418"/>
        </w:tabs>
        <w:spacing w:before="120"/>
        <w:ind w:left="0" w:firstLine="567"/>
        <w:rPr>
          <w:rFonts w:ascii="Arial Narrow" w:hAnsi="Arial Narrow"/>
          <w:sz w:val="22"/>
        </w:rPr>
      </w:pPr>
      <w:proofErr w:type="gramStart"/>
      <w:r w:rsidRPr="0009756A">
        <w:rPr>
          <w:rFonts w:ascii="Arial Narrow" w:hAnsi="Arial Narrow"/>
          <w:sz w:val="22"/>
        </w:rPr>
        <w:t xml:space="preserve">Участник </w:t>
      </w:r>
      <w:r w:rsidR="003E0066" w:rsidRPr="0009756A">
        <w:rPr>
          <w:rFonts w:ascii="Arial Narrow" w:hAnsi="Arial Narrow"/>
          <w:sz w:val="22"/>
        </w:rPr>
        <w:t>запроса предложений</w:t>
      </w:r>
      <w:r w:rsidRPr="0009756A">
        <w:rPr>
          <w:rFonts w:ascii="Arial Narrow" w:hAnsi="Arial Narrow"/>
          <w:sz w:val="22"/>
        </w:rPr>
        <w:t xml:space="preserve"> несет все расходы, связанные с</w:t>
      </w:r>
      <w:r w:rsidR="00D53A1F" w:rsidRPr="0009756A">
        <w:rPr>
          <w:rFonts w:ascii="Arial Narrow" w:hAnsi="Arial Narrow"/>
          <w:sz w:val="22"/>
        </w:rPr>
        <w:t> </w:t>
      </w:r>
      <w:r w:rsidRPr="0009756A">
        <w:rPr>
          <w:rFonts w:ascii="Arial Narrow" w:hAnsi="Arial Narrow"/>
          <w:sz w:val="22"/>
        </w:rPr>
        <w:t xml:space="preserve">участием в </w:t>
      </w:r>
      <w:r w:rsidR="009D6ADE" w:rsidRPr="0009756A">
        <w:rPr>
          <w:rFonts w:ascii="Arial Narrow" w:hAnsi="Arial Narrow"/>
          <w:sz w:val="22"/>
        </w:rPr>
        <w:t>запросе предложений</w:t>
      </w:r>
      <w:r w:rsidRPr="0009756A">
        <w:rPr>
          <w:rFonts w:ascii="Arial Narrow" w:hAnsi="Arial Narrow"/>
          <w:sz w:val="22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 w:rsidRPr="0009756A">
        <w:rPr>
          <w:rFonts w:ascii="Arial Narrow" w:hAnsi="Arial Narrow"/>
          <w:sz w:val="22"/>
        </w:rPr>
        <w:t>запросе предложений</w:t>
      </w:r>
      <w:r w:rsidRPr="0009756A">
        <w:rPr>
          <w:rFonts w:ascii="Arial Narrow" w:hAnsi="Arial Narrow"/>
          <w:sz w:val="22"/>
        </w:rPr>
        <w:t xml:space="preserve"> </w:t>
      </w:r>
      <w:r w:rsidRPr="0009756A">
        <w:rPr>
          <w:rFonts w:ascii="Arial Narrow" w:hAnsi="Arial Narrow"/>
          <w:bCs w:val="0"/>
          <w:i/>
          <w:sz w:val="22"/>
        </w:rPr>
        <w:t>[в отношении лота]</w:t>
      </w:r>
      <w:r w:rsidRPr="0009756A">
        <w:rPr>
          <w:rFonts w:ascii="Arial Narrow" w:hAnsi="Arial Narrow"/>
          <w:sz w:val="22"/>
        </w:rPr>
        <w:t xml:space="preserve">, иной документации, а организатор </w:t>
      </w:r>
      <w:r w:rsidR="003E0066" w:rsidRPr="0009756A">
        <w:rPr>
          <w:rFonts w:ascii="Arial Narrow" w:hAnsi="Arial Narrow"/>
          <w:sz w:val="22"/>
        </w:rPr>
        <w:t>запроса предложений</w:t>
      </w:r>
      <w:r w:rsidRPr="0009756A">
        <w:rPr>
          <w:rFonts w:ascii="Arial Narrow" w:hAnsi="Arial Narrow"/>
          <w:sz w:val="22"/>
        </w:rPr>
        <w:t xml:space="preserve"> не имеет обязательств по этим расходам независимо от итогов </w:t>
      </w:r>
      <w:r w:rsidR="003E0066" w:rsidRPr="0009756A">
        <w:rPr>
          <w:rFonts w:ascii="Arial Narrow" w:hAnsi="Arial Narrow"/>
          <w:sz w:val="22"/>
        </w:rPr>
        <w:t>запроса предложений</w:t>
      </w:r>
      <w:r w:rsidRPr="0009756A">
        <w:rPr>
          <w:rFonts w:ascii="Arial Narrow" w:hAnsi="Arial Narrow"/>
          <w:sz w:val="22"/>
        </w:rPr>
        <w:t>, а также оснований их завершения</w:t>
      </w:r>
      <w:r w:rsidR="00C87330" w:rsidRPr="0009756A">
        <w:rPr>
          <w:rFonts w:ascii="Arial Narrow" w:hAnsi="Arial Narrow"/>
          <w:sz w:val="22"/>
        </w:rPr>
        <w:t>.</w:t>
      </w:r>
      <w:proofErr w:type="gramEnd"/>
    </w:p>
    <w:p w:rsidR="00C87330" w:rsidRPr="0009756A" w:rsidRDefault="00C87330" w:rsidP="00103B28">
      <w:pPr>
        <w:pStyle w:val="Times12"/>
        <w:numPr>
          <w:ilvl w:val="2"/>
          <w:numId w:val="7"/>
        </w:numPr>
        <w:tabs>
          <w:tab w:val="num" w:pos="960"/>
          <w:tab w:val="left" w:pos="1418"/>
        </w:tabs>
        <w:spacing w:before="120"/>
        <w:ind w:left="0" w:firstLine="567"/>
        <w:rPr>
          <w:rFonts w:ascii="Arial Narrow" w:hAnsi="Arial Narrow"/>
          <w:sz w:val="22"/>
        </w:rPr>
      </w:pPr>
      <w:r w:rsidRPr="0009756A">
        <w:rPr>
          <w:rFonts w:ascii="Arial Narrow" w:hAnsi="Arial Narrow"/>
          <w:sz w:val="22"/>
        </w:rPr>
        <w:t xml:space="preserve">Участники </w:t>
      </w:r>
      <w:r w:rsidR="003E0066" w:rsidRPr="0009756A">
        <w:rPr>
          <w:rFonts w:ascii="Arial Narrow" w:hAnsi="Arial Narrow"/>
          <w:sz w:val="22"/>
        </w:rPr>
        <w:t>запроса предложений</w:t>
      </w:r>
      <w:r w:rsidRPr="0009756A">
        <w:rPr>
          <w:rFonts w:ascii="Arial Narrow" w:hAnsi="Arial Narrow"/>
          <w:sz w:val="22"/>
        </w:rPr>
        <w:t xml:space="preserve"> не вправе требовать компенсацию упущенной выгоды</w:t>
      </w:r>
      <w:r w:rsidR="00D1173F" w:rsidRPr="0009756A">
        <w:rPr>
          <w:rFonts w:ascii="Arial Narrow" w:hAnsi="Arial Narrow"/>
          <w:sz w:val="22"/>
        </w:rPr>
        <w:t xml:space="preserve"> по результатам</w:t>
      </w:r>
      <w:r w:rsidRPr="0009756A">
        <w:rPr>
          <w:rFonts w:ascii="Arial Narrow" w:hAnsi="Arial Narrow"/>
          <w:sz w:val="22"/>
        </w:rPr>
        <w:t xml:space="preserve"> проведения </w:t>
      </w:r>
      <w:r w:rsidR="003E0066" w:rsidRPr="0009756A">
        <w:rPr>
          <w:rFonts w:ascii="Arial Narrow" w:hAnsi="Arial Narrow"/>
          <w:sz w:val="22"/>
        </w:rPr>
        <w:t>запроса предложений</w:t>
      </w:r>
      <w:r w:rsidRPr="0009756A">
        <w:rPr>
          <w:rFonts w:ascii="Arial Narrow" w:hAnsi="Arial Narrow"/>
          <w:sz w:val="22"/>
        </w:rPr>
        <w:t>.</w:t>
      </w:r>
    </w:p>
    <w:p w:rsidR="00C87330" w:rsidRPr="001C2E47" w:rsidRDefault="00C87330" w:rsidP="00103B28">
      <w:pPr>
        <w:pStyle w:val="af5"/>
        <w:keepNext/>
        <w:numPr>
          <w:ilvl w:val="1"/>
          <w:numId w:val="7"/>
        </w:numPr>
        <w:tabs>
          <w:tab w:val="left" w:pos="1418"/>
        </w:tabs>
        <w:spacing w:before="120" w:beforeAutospacing="0" w:after="0" w:afterAutospacing="0"/>
        <w:ind w:left="0" w:firstLine="567"/>
        <w:jc w:val="both"/>
        <w:outlineLvl w:val="1"/>
        <w:rPr>
          <w:rFonts w:ascii="Arial Narrow" w:hAnsi="Arial Narrow"/>
          <w:i/>
          <w:sz w:val="22"/>
          <w:szCs w:val="22"/>
        </w:rPr>
      </w:pPr>
      <w:bookmarkStart w:id="26" w:name="_Toc353277417"/>
      <w:r w:rsidRPr="0009756A">
        <w:rPr>
          <w:rFonts w:ascii="Arial Narrow" w:hAnsi="Arial Narrow"/>
          <w:sz w:val="22"/>
          <w:szCs w:val="22"/>
        </w:rPr>
        <w:t xml:space="preserve">Отказ от проведения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Pr="001C2E47">
        <w:rPr>
          <w:rFonts w:ascii="Arial Narrow" w:hAnsi="Arial Narrow"/>
          <w:i/>
          <w:sz w:val="22"/>
          <w:szCs w:val="22"/>
        </w:rPr>
        <w:t xml:space="preserve">[или любого лота </w:t>
      </w:r>
      <w:r w:rsidR="003E0066" w:rsidRPr="001C2E47">
        <w:rPr>
          <w:rFonts w:ascii="Arial Narrow" w:hAnsi="Arial Narrow"/>
          <w:i/>
          <w:sz w:val="22"/>
          <w:szCs w:val="22"/>
        </w:rPr>
        <w:t>запроса предложений</w:t>
      </w:r>
      <w:r w:rsidRPr="001C2E47">
        <w:rPr>
          <w:rFonts w:ascii="Arial Narrow" w:hAnsi="Arial Narrow"/>
          <w:i/>
          <w:sz w:val="22"/>
          <w:szCs w:val="22"/>
        </w:rPr>
        <w:t>]</w:t>
      </w:r>
      <w:bookmarkEnd w:id="26"/>
    </w:p>
    <w:p w:rsidR="00C87330" w:rsidRPr="0009756A" w:rsidRDefault="00B67284" w:rsidP="00103B28">
      <w:pPr>
        <w:pStyle w:val="affa"/>
        <w:numPr>
          <w:ilvl w:val="2"/>
          <w:numId w:val="7"/>
        </w:numPr>
        <w:tabs>
          <w:tab w:val="num" w:pos="960"/>
          <w:tab w:val="left" w:pos="1418"/>
        </w:tabs>
        <w:spacing w:before="120" w:after="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О</w:t>
      </w:r>
      <w:r w:rsidR="00C87330" w:rsidRPr="0009756A">
        <w:rPr>
          <w:rFonts w:ascii="Arial Narrow" w:hAnsi="Arial Narrow"/>
          <w:sz w:val="22"/>
          <w:szCs w:val="22"/>
        </w:rPr>
        <w:t xml:space="preserve">рганизатор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C87330" w:rsidRPr="0009756A">
        <w:rPr>
          <w:rFonts w:ascii="Arial Narrow" w:hAnsi="Arial Narrow"/>
          <w:sz w:val="22"/>
          <w:szCs w:val="22"/>
        </w:rPr>
        <w:t xml:space="preserve">, </w:t>
      </w:r>
      <w:r w:rsidRPr="0009756A">
        <w:rPr>
          <w:rFonts w:ascii="Arial Narrow" w:hAnsi="Arial Narrow"/>
          <w:sz w:val="22"/>
          <w:szCs w:val="22"/>
        </w:rPr>
        <w:t xml:space="preserve">по решению заказчика или </w:t>
      </w:r>
      <w:r w:rsidR="002E77A5" w:rsidRPr="0009756A">
        <w:rPr>
          <w:rFonts w:ascii="Arial Narrow" w:hAnsi="Arial Narrow"/>
          <w:sz w:val="22"/>
          <w:szCs w:val="22"/>
        </w:rPr>
        <w:t>закупочной комиссии</w:t>
      </w:r>
      <w:r w:rsidRPr="0009756A">
        <w:rPr>
          <w:rFonts w:ascii="Arial Narrow" w:hAnsi="Arial Narrow"/>
          <w:sz w:val="22"/>
          <w:szCs w:val="22"/>
        </w:rPr>
        <w:t xml:space="preserve">, </w:t>
      </w:r>
      <w:r w:rsidR="00C87330" w:rsidRPr="0009756A">
        <w:rPr>
          <w:rFonts w:ascii="Arial Narrow" w:hAnsi="Arial Narrow"/>
          <w:sz w:val="22"/>
          <w:szCs w:val="22"/>
        </w:rPr>
        <w:t>разместивший</w:t>
      </w:r>
      <w:r w:rsidRPr="0009756A">
        <w:rPr>
          <w:rFonts w:ascii="Arial Narrow" w:hAnsi="Arial Narrow"/>
          <w:sz w:val="22"/>
          <w:szCs w:val="22"/>
        </w:rPr>
        <w:t xml:space="preserve"> на</w:t>
      </w:r>
      <w:r w:rsidR="00C87330"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sz w:val="22"/>
          <w:szCs w:val="22"/>
        </w:rPr>
        <w:t xml:space="preserve">официальном сайте </w:t>
      </w:r>
      <w:r w:rsidR="00E25760" w:rsidRPr="0009756A">
        <w:rPr>
          <w:rFonts w:ascii="Arial Narrow" w:hAnsi="Arial Narrow"/>
          <w:sz w:val="22"/>
          <w:szCs w:val="22"/>
        </w:rPr>
        <w:t>и</w:t>
      </w:r>
      <w:r w:rsidRPr="0009756A">
        <w:rPr>
          <w:rFonts w:ascii="Arial Narrow" w:hAnsi="Arial Narrow"/>
          <w:sz w:val="22"/>
          <w:szCs w:val="22"/>
        </w:rPr>
        <w:t xml:space="preserve"> на ЭТП, </w:t>
      </w:r>
      <w:r w:rsidR="00C87330" w:rsidRPr="0009756A">
        <w:rPr>
          <w:rFonts w:ascii="Arial Narrow" w:hAnsi="Arial Narrow"/>
          <w:sz w:val="22"/>
          <w:szCs w:val="22"/>
        </w:rPr>
        <w:t xml:space="preserve">извещение о проведении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и </w:t>
      </w:r>
      <w:r w:rsidR="002E77A5" w:rsidRPr="0009756A">
        <w:rPr>
          <w:rFonts w:ascii="Arial Narrow" w:hAnsi="Arial Narrow"/>
          <w:sz w:val="22"/>
          <w:szCs w:val="22"/>
        </w:rPr>
        <w:t>документацию по запросу предложений</w:t>
      </w:r>
      <w:r w:rsidR="00C87330" w:rsidRPr="0009756A">
        <w:rPr>
          <w:rFonts w:ascii="Arial Narrow" w:hAnsi="Arial Narrow"/>
          <w:sz w:val="22"/>
          <w:szCs w:val="22"/>
        </w:rPr>
        <w:t>, вправе отказаться от</w:t>
      </w:r>
      <w:r w:rsidR="00C87330" w:rsidRPr="0009756A">
        <w:rPr>
          <w:rFonts w:ascii="Arial Narrow" w:hAnsi="Arial Narrow"/>
          <w:sz w:val="22"/>
          <w:szCs w:val="22"/>
          <w:lang w:val="en-US"/>
        </w:rPr>
        <w:t> </w:t>
      </w:r>
      <w:r w:rsidR="00C87330" w:rsidRPr="0009756A">
        <w:rPr>
          <w:rFonts w:ascii="Arial Narrow" w:hAnsi="Arial Narrow"/>
          <w:sz w:val="22"/>
          <w:szCs w:val="22"/>
        </w:rPr>
        <w:t xml:space="preserve">проведения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C87330" w:rsidRPr="0009756A">
        <w:rPr>
          <w:rFonts w:ascii="Arial Narrow" w:hAnsi="Arial Narrow"/>
          <w:sz w:val="22"/>
          <w:szCs w:val="22"/>
        </w:rPr>
        <w:t xml:space="preserve"> </w:t>
      </w:r>
      <w:r w:rsidR="00C87330" w:rsidRPr="0009756A">
        <w:rPr>
          <w:rFonts w:ascii="Arial Narrow" w:hAnsi="Arial Narrow"/>
          <w:i/>
          <w:sz w:val="22"/>
          <w:szCs w:val="22"/>
        </w:rPr>
        <w:t xml:space="preserve">[или любого лота </w:t>
      </w:r>
      <w:r w:rsidR="003E0066" w:rsidRPr="0009756A">
        <w:rPr>
          <w:rFonts w:ascii="Arial Narrow" w:hAnsi="Arial Narrow"/>
          <w:i/>
          <w:sz w:val="22"/>
          <w:szCs w:val="22"/>
        </w:rPr>
        <w:t>запроса предложений</w:t>
      </w:r>
      <w:r w:rsidR="00C87330" w:rsidRPr="0009756A">
        <w:rPr>
          <w:rFonts w:ascii="Arial Narrow" w:hAnsi="Arial Narrow"/>
          <w:i/>
          <w:sz w:val="22"/>
          <w:szCs w:val="22"/>
        </w:rPr>
        <w:t>]</w:t>
      </w:r>
      <w:r w:rsidR="00C87330" w:rsidRPr="0009756A">
        <w:rPr>
          <w:rFonts w:ascii="Arial Narrow" w:hAnsi="Arial Narrow"/>
          <w:sz w:val="22"/>
          <w:szCs w:val="22"/>
        </w:rPr>
        <w:t xml:space="preserve"> в </w:t>
      </w:r>
      <w:r w:rsidR="00870343" w:rsidRPr="0009756A">
        <w:rPr>
          <w:rFonts w:ascii="Arial Narrow" w:hAnsi="Arial Narrow"/>
          <w:sz w:val="22"/>
          <w:szCs w:val="22"/>
        </w:rPr>
        <w:t>любое время вплоть до подписания договора</w:t>
      </w:r>
      <w:r w:rsidR="00C87330" w:rsidRPr="0009756A">
        <w:rPr>
          <w:rFonts w:ascii="Arial Narrow" w:hAnsi="Arial Narrow"/>
          <w:sz w:val="22"/>
          <w:szCs w:val="22"/>
        </w:rPr>
        <w:t>.</w:t>
      </w:r>
    </w:p>
    <w:p w:rsidR="00C87330" w:rsidRPr="0009756A" w:rsidRDefault="00C87330" w:rsidP="00103B28">
      <w:pPr>
        <w:pStyle w:val="affa"/>
        <w:numPr>
          <w:ilvl w:val="2"/>
          <w:numId w:val="7"/>
        </w:numPr>
        <w:tabs>
          <w:tab w:val="num" w:pos="960"/>
          <w:tab w:val="left" w:pos="1418"/>
        </w:tabs>
        <w:spacing w:before="120" w:after="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Извещение об отказе от проведения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i/>
          <w:sz w:val="22"/>
          <w:szCs w:val="22"/>
        </w:rPr>
        <w:t xml:space="preserve">[или любого лота </w:t>
      </w:r>
      <w:r w:rsidR="003E0066" w:rsidRPr="0009756A">
        <w:rPr>
          <w:rFonts w:ascii="Arial Narrow" w:hAnsi="Arial Narrow"/>
          <w:i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i/>
          <w:sz w:val="22"/>
          <w:szCs w:val="22"/>
        </w:rPr>
        <w:t>]</w:t>
      </w:r>
      <w:r w:rsidRPr="0009756A">
        <w:rPr>
          <w:rFonts w:ascii="Arial Narrow" w:hAnsi="Arial Narrow"/>
          <w:sz w:val="22"/>
          <w:szCs w:val="22"/>
        </w:rPr>
        <w:t xml:space="preserve"> размещается организатором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="00870343" w:rsidRPr="0009756A">
        <w:rPr>
          <w:rFonts w:ascii="Arial Narrow" w:hAnsi="Arial Narrow"/>
          <w:sz w:val="22"/>
          <w:szCs w:val="22"/>
        </w:rPr>
        <w:t xml:space="preserve">не позднее 2 (двух) дней со дня принятия решения об отказе </w:t>
      </w:r>
      <w:r w:rsidR="00E25760" w:rsidRPr="0009756A">
        <w:rPr>
          <w:rFonts w:ascii="Arial Narrow" w:hAnsi="Arial Narrow"/>
          <w:sz w:val="22"/>
          <w:szCs w:val="22"/>
        </w:rPr>
        <w:t>от </w:t>
      </w:r>
      <w:r w:rsidRPr="0009756A">
        <w:rPr>
          <w:rFonts w:ascii="Arial Narrow" w:hAnsi="Arial Narrow"/>
          <w:sz w:val="22"/>
          <w:szCs w:val="22"/>
        </w:rPr>
        <w:t xml:space="preserve">проведения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i/>
          <w:sz w:val="22"/>
          <w:szCs w:val="22"/>
        </w:rPr>
        <w:t xml:space="preserve">[или любого лота </w:t>
      </w:r>
      <w:r w:rsidR="003E0066" w:rsidRPr="0009756A">
        <w:rPr>
          <w:rFonts w:ascii="Arial Narrow" w:hAnsi="Arial Narrow"/>
          <w:i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i/>
          <w:sz w:val="22"/>
          <w:szCs w:val="22"/>
        </w:rPr>
        <w:t>]</w:t>
      </w:r>
      <w:r w:rsidRPr="0009756A">
        <w:rPr>
          <w:rFonts w:ascii="Arial Narrow" w:hAnsi="Arial Narrow"/>
          <w:sz w:val="22"/>
          <w:szCs w:val="22"/>
        </w:rPr>
        <w:t>, в порядке, установленном для размещения из</w:t>
      </w:r>
      <w:r w:rsidR="00B67284" w:rsidRPr="0009756A">
        <w:rPr>
          <w:rFonts w:ascii="Arial Narrow" w:hAnsi="Arial Narrow"/>
          <w:sz w:val="22"/>
          <w:szCs w:val="22"/>
        </w:rPr>
        <w:t xml:space="preserve">вещения о проведении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B67284" w:rsidRPr="0009756A">
        <w:rPr>
          <w:rFonts w:ascii="Arial Narrow" w:hAnsi="Arial Narrow"/>
          <w:sz w:val="22"/>
          <w:szCs w:val="22"/>
        </w:rPr>
        <w:t>.</w:t>
      </w:r>
    </w:p>
    <w:p w:rsidR="00172174" w:rsidRPr="0009756A" w:rsidRDefault="00172174" w:rsidP="00103B28">
      <w:pPr>
        <w:pStyle w:val="af5"/>
        <w:keepNext/>
        <w:numPr>
          <w:ilvl w:val="1"/>
          <w:numId w:val="7"/>
        </w:numPr>
        <w:tabs>
          <w:tab w:val="left" w:pos="1418"/>
        </w:tabs>
        <w:spacing w:before="120" w:beforeAutospacing="0" w:after="0" w:afterAutospacing="0"/>
        <w:ind w:left="0" w:firstLine="567"/>
        <w:jc w:val="both"/>
        <w:outlineLvl w:val="1"/>
        <w:rPr>
          <w:rFonts w:ascii="Arial Narrow" w:hAnsi="Arial Narrow"/>
          <w:sz w:val="22"/>
          <w:szCs w:val="22"/>
        </w:rPr>
      </w:pPr>
      <w:bookmarkStart w:id="27" w:name="_Toc353277418"/>
      <w:r w:rsidRPr="0009756A">
        <w:rPr>
          <w:rFonts w:ascii="Arial Narrow" w:hAnsi="Arial Narrow"/>
          <w:sz w:val="22"/>
          <w:szCs w:val="22"/>
        </w:rPr>
        <w:lastRenderedPageBreak/>
        <w:t xml:space="preserve">Официальный источник информации о ходе и результатах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bookmarkEnd w:id="27"/>
    </w:p>
    <w:p w:rsidR="00BA3DDA" w:rsidRPr="0009756A" w:rsidRDefault="00BA3DDA" w:rsidP="00103B28">
      <w:pPr>
        <w:pStyle w:val="affa"/>
        <w:numPr>
          <w:ilvl w:val="2"/>
          <w:numId w:val="7"/>
        </w:numPr>
        <w:tabs>
          <w:tab w:val="num" w:pos="960"/>
          <w:tab w:val="left" w:pos="1418"/>
        </w:tabs>
        <w:spacing w:before="120" w:after="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На официальном сайте и на ЭТП в сроки, установленные ЕОСЗ и настоящей </w:t>
      </w:r>
      <w:r w:rsidR="002E77A5" w:rsidRPr="0009756A">
        <w:rPr>
          <w:rFonts w:ascii="Arial Narrow" w:hAnsi="Arial Narrow"/>
          <w:sz w:val="22"/>
          <w:szCs w:val="22"/>
        </w:rPr>
        <w:t>документацией по запросу предложений</w:t>
      </w:r>
      <w:r w:rsidR="00AA3A80" w:rsidRPr="0009756A">
        <w:rPr>
          <w:rFonts w:ascii="Arial Narrow" w:hAnsi="Arial Narrow"/>
          <w:sz w:val="22"/>
          <w:szCs w:val="22"/>
        </w:rPr>
        <w:t>,</w:t>
      </w:r>
      <w:r w:rsidRPr="0009756A">
        <w:rPr>
          <w:rFonts w:ascii="Arial Narrow" w:hAnsi="Arial Narrow"/>
          <w:sz w:val="22"/>
          <w:szCs w:val="22"/>
        </w:rPr>
        <w:t xml:space="preserve"> размещаются: извещение о</w:t>
      </w:r>
      <w:r w:rsidR="00D53A1F" w:rsidRPr="0009756A">
        <w:rPr>
          <w:rFonts w:ascii="Arial Narrow" w:hAnsi="Arial Narrow"/>
          <w:sz w:val="22"/>
          <w:szCs w:val="22"/>
        </w:rPr>
        <w:t> </w:t>
      </w:r>
      <w:r w:rsidRPr="0009756A">
        <w:rPr>
          <w:rFonts w:ascii="Arial Narrow" w:hAnsi="Arial Narrow"/>
          <w:sz w:val="22"/>
          <w:szCs w:val="22"/>
        </w:rPr>
        <w:t xml:space="preserve">проведении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, </w:t>
      </w:r>
      <w:r w:rsidR="009D6ADE" w:rsidRPr="0009756A">
        <w:rPr>
          <w:rFonts w:ascii="Arial Narrow" w:hAnsi="Arial Narrow"/>
          <w:sz w:val="22"/>
          <w:szCs w:val="22"/>
        </w:rPr>
        <w:t>документация по запросу предложений</w:t>
      </w:r>
      <w:r w:rsidRPr="0009756A">
        <w:rPr>
          <w:rFonts w:ascii="Arial Narrow" w:hAnsi="Arial Narrow"/>
          <w:sz w:val="22"/>
          <w:szCs w:val="22"/>
        </w:rPr>
        <w:t>, изменения, вносимые в такое извещение и такую документацию, разъяснения такой документации и протоколы</w:t>
      </w:r>
      <w:r w:rsidR="00076279" w:rsidRPr="0009756A">
        <w:rPr>
          <w:rFonts w:ascii="Arial Narrow" w:hAnsi="Arial Narrow"/>
          <w:sz w:val="22"/>
          <w:szCs w:val="22"/>
        </w:rPr>
        <w:t>,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="00076279" w:rsidRPr="0009756A">
        <w:rPr>
          <w:rFonts w:ascii="Arial Narrow" w:hAnsi="Arial Narrow"/>
          <w:sz w:val="22"/>
          <w:szCs w:val="22"/>
        </w:rPr>
        <w:t>составленные в ходе закупки</w:t>
      </w:r>
      <w:r w:rsidRPr="0009756A">
        <w:rPr>
          <w:rFonts w:ascii="Arial Narrow" w:hAnsi="Arial Narrow"/>
          <w:sz w:val="22"/>
          <w:szCs w:val="22"/>
        </w:rPr>
        <w:t>.</w:t>
      </w:r>
      <w:r w:rsidR="00581933" w:rsidRPr="0009756A">
        <w:rPr>
          <w:rFonts w:ascii="Arial Narrow" w:hAnsi="Arial Narrow"/>
          <w:sz w:val="22"/>
          <w:szCs w:val="22"/>
        </w:rPr>
        <w:t xml:space="preserve"> При этом</w:t>
      </w:r>
      <w:proofErr w:type="gramStart"/>
      <w:r w:rsidR="00581933" w:rsidRPr="0009756A">
        <w:rPr>
          <w:rFonts w:ascii="Arial Narrow" w:hAnsi="Arial Narrow"/>
          <w:sz w:val="22"/>
          <w:szCs w:val="22"/>
        </w:rPr>
        <w:t>,</w:t>
      </w:r>
      <w:proofErr w:type="gramEnd"/>
      <w:r w:rsidR="00581933" w:rsidRPr="0009756A">
        <w:rPr>
          <w:rFonts w:ascii="Arial Narrow" w:hAnsi="Arial Narrow"/>
          <w:sz w:val="22"/>
          <w:szCs w:val="22"/>
        </w:rPr>
        <w:t xml:space="preserve"> официальная публикация </w:t>
      </w:r>
      <w:r w:rsidR="00076279" w:rsidRPr="0009756A">
        <w:rPr>
          <w:rFonts w:ascii="Arial Narrow" w:hAnsi="Arial Narrow"/>
          <w:sz w:val="22"/>
          <w:szCs w:val="22"/>
        </w:rPr>
        <w:t xml:space="preserve">данной информации </w:t>
      </w:r>
      <w:r w:rsidR="00581933" w:rsidRPr="0009756A">
        <w:rPr>
          <w:rFonts w:ascii="Arial Narrow" w:hAnsi="Arial Narrow"/>
          <w:sz w:val="22"/>
          <w:szCs w:val="22"/>
        </w:rPr>
        <w:t xml:space="preserve">производится </w:t>
      </w:r>
      <w:r w:rsidR="00AF0E25" w:rsidRPr="0009756A">
        <w:rPr>
          <w:rFonts w:ascii="Arial Narrow" w:hAnsi="Arial Narrow"/>
          <w:sz w:val="22"/>
          <w:szCs w:val="22"/>
        </w:rPr>
        <w:t xml:space="preserve">на </w:t>
      </w:r>
      <w:r w:rsidR="00581933" w:rsidRPr="0009756A">
        <w:rPr>
          <w:rFonts w:ascii="Arial Narrow" w:hAnsi="Arial Narrow"/>
          <w:sz w:val="22"/>
          <w:szCs w:val="22"/>
        </w:rPr>
        <w:t xml:space="preserve">сайте, указанном в подпункте 1) пункта </w:t>
      </w:r>
      <w:fldSimple w:instr=" REF _Ref317250534 \r \h  \* MERGEFORMAT ">
        <w:r w:rsidR="00A40D5B" w:rsidRPr="00A40D5B">
          <w:rPr>
            <w:rFonts w:ascii="Arial Narrow" w:hAnsi="Arial Narrow"/>
            <w:sz w:val="22"/>
            <w:szCs w:val="22"/>
          </w:rPr>
          <w:t>7</w:t>
        </w:r>
      </w:fldSimple>
      <w:r w:rsidR="00581933" w:rsidRPr="0009756A">
        <w:rPr>
          <w:rFonts w:ascii="Arial Narrow" w:hAnsi="Arial Narrow"/>
          <w:sz w:val="22"/>
          <w:szCs w:val="22"/>
        </w:rPr>
        <w:t xml:space="preserve"> раздела </w:t>
      </w:r>
      <w:fldSimple w:instr=" REF _Ref317249938 \r \h  \* MERGEFORMAT ">
        <w:r w:rsidR="00A40D5B" w:rsidRPr="00A40D5B">
          <w:rPr>
            <w:rFonts w:ascii="Arial Narrow" w:hAnsi="Arial Narrow"/>
            <w:sz w:val="22"/>
            <w:szCs w:val="22"/>
          </w:rPr>
          <w:t>5</w:t>
        </w:r>
      </w:fldSimple>
      <w:r w:rsidR="00581933" w:rsidRPr="0009756A">
        <w:rPr>
          <w:rFonts w:ascii="Arial Narrow" w:hAnsi="Arial Narrow"/>
          <w:sz w:val="22"/>
          <w:szCs w:val="22"/>
        </w:rPr>
        <w:t xml:space="preserve"> «Информационная карта запроса предложений». Иные публикации указанных документов являются копиями.</w:t>
      </w:r>
    </w:p>
    <w:p w:rsidR="00BA3DDA" w:rsidRPr="0009756A" w:rsidRDefault="00BA3DDA" w:rsidP="00103B28">
      <w:pPr>
        <w:pStyle w:val="affa"/>
        <w:numPr>
          <w:ilvl w:val="2"/>
          <w:numId w:val="7"/>
        </w:numPr>
        <w:tabs>
          <w:tab w:val="num" w:pos="960"/>
          <w:tab w:val="left" w:pos="1418"/>
        </w:tabs>
        <w:spacing w:before="120" w:after="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28" w:name="_Ref317254108"/>
      <w:r w:rsidRPr="0009756A">
        <w:rPr>
          <w:rFonts w:ascii="Arial Narrow" w:hAnsi="Arial Narrow"/>
          <w:sz w:val="22"/>
          <w:szCs w:val="22"/>
        </w:rPr>
        <w:t xml:space="preserve">Допускается в протоколах, размещаемых на официальном сайте и на ЭТП, не указывать сведения о составе </w:t>
      </w:r>
      <w:r w:rsidR="002E77A5" w:rsidRPr="0009756A">
        <w:rPr>
          <w:rFonts w:ascii="Arial Narrow" w:hAnsi="Arial Narrow"/>
          <w:sz w:val="22"/>
          <w:szCs w:val="22"/>
        </w:rPr>
        <w:t>закупочной комиссии</w:t>
      </w:r>
      <w:r w:rsidRPr="0009756A">
        <w:rPr>
          <w:rFonts w:ascii="Arial Narrow" w:hAnsi="Arial Narrow"/>
          <w:sz w:val="22"/>
          <w:szCs w:val="22"/>
        </w:rPr>
        <w:t xml:space="preserve"> и данных о персональном голосовании членов </w:t>
      </w:r>
      <w:r w:rsidR="002E77A5" w:rsidRPr="0009756A">
        <w:rPr>
          <w:rFonts w:ascii="Arial Narrow" w:hAnsi="Arial Narrow"/>
          <w:sz w:val="22"/>
          <w:szCs w:val="22"/>
        </w:rPr>
        <w:t>закупочной комиссии</w:t>
      </w:r>
      <w:r w:rsidRPr="0009756A">
        <w:rPr>
          <w:rFonts w:ascii="Arial Narrow" w:hAnsi="Arial Narrow"/>
          <w:sz w:val="22"/>
          <w:szCs w:val="22"/>
        </w:rPr>
        <w:t>.</w:t>
      </w:r>
      <w:bookmarkEnd w:id="28"/>
    </w:p>
    <w:p w:rsidR="00BA3DDA" w:rsidRPr="0009756A" w:rsidRDefault="00BA3DDA" w:rsidP="00103B28">
      <w:pPr>
        <w:pStyle w:val="affa"/>
        <w:numPr>
          <w:ilvl w:val="2"/>
          <w:numId w:val="7"/>
        </w:numPr>
        <w:tabs>
          <w:tab w:val="num" w:pos="960"/>
          <w:tab w:val="left" w:pos="1418"/>
        </w:tabs>
        <w:spacing w:before="120" w:after="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Единственным официальным источником информации о ходе и результатах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является официальный сайт и участники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самостоятельно должны отслеживать опубликованные на таком сайте разъяснения и изменения </w:t>
      </w:r>
      <w:r w:rsidR="003E0066" w:rsidRPr="0009756A">
        <w:rPr>
          <w:rFonts w:ascii="Arial Narrow" w:hAnsi="Arial Narrow"/>
          <w:sz w:val="22"/>
          <w:szCs w:val="22"/>
        </w:rPr>
        <w:t>документации по запросу предложений</w:t>
      </w:r>
      <w:r w:rsidR="008353FC" w:rsidRPr="0009756A">
        <w:rPr>
          <w:rFonts w:ascii="Arial Narrow" w:hAnsi="Arial Narrow"/>
          <w:sz w:val="22"/>
          <w:szCs w:val="22"/>
        </w:rPr>
        <w:t>, информацию о принятых в </w:t>
      </w:r>
      <w:r w:rsidRPr="0009756A">
        <w:rPr>
          <w:rFonts w:ascii="Arial Narrow" w:hAnsi="Arial Narrow"/>
          <w:sz w:val="22"/>
          <w:szCs w:val="22"/>
        </w:rPr>
        <w:t xml:space="preserve">ходе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решениях </w:t>
      </w:r>
      <w:r w:rsidR="002E77A5" w:rsidRPr="0009756A">
        <w:rPr>
          <w:rFonts w:ascii="Arial Narrow" w:hAnsi="Arial Narrow"/>
          <w:sz w:val="22"/>
          <w:szCs w:val="22"/>
        </w:rPr>
        <w:t>закупочной комиссии</w:t>
      </w:r>
      <w:r w:rsidRPr="0009756A">
        <w:rPr>
          <w:rFonts w:ascii="Arial Narrow" w:hAnsi="Arial Narrow"/>
          <w:sz w:val="22"/>
          <w:szCs w:val="22"/>
        </w:rPr>
        <w:t xml:space="preserve"> и организатора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>.</w:t>
      </w:r>
    </w:p>
    <w:p w:rsidR="00BA3DDA" w:rsidRPr="0009756A" w:rsidRDefault="00BA3DDA" w:rsidP="00103B28">
      <w:pPr>
        <w:pStyle w:val="af5"/>
        <w:keepNext/>
        <w:numPr>
          <w:ilvl w:val="1"/>
          <w:numId w:val="7"/>
        </w:numPr>
        <w:tabs>
          <w:tab w:val="left" w:pos="1418"/>
        </w:tabs>
        <w:spacing w:before="120" w:beforeAutospacing="0" w:after="0" w:afterAutospacing="0"/>
        <w:ind w:left="0" w:firstLine="567"/>
        <w:jc w:val="both"/>
        <w:outlineLvl w:val="1"/>
        <w:rPr>
          <w:rFonts w:ascii="Arial Narrow" w:hAnsi="Arial Narrow"/>
          <w:sz w:val="22"/>
          <w:szCs w:val="22"/>
        </w:rPr>
      </w:pPr>
      <w:bookmarkStart w:id="29" w:name="_Toc353277419"/>
      <w:r w:rsidRPr="0009756A">
        <w:rPr>
          <w:rFonts w:ascii="Arial Narrow" w:hAnsi="Arial Narrow"/>
          <w:sz w:val="22"/>
          <w:szCs w:val="22"/>
        </w:rPr>
        <w:t>Прочие положения</w:t>
      </w:r>
      <w:bookmarkEnd w:id="29"/>
    </w:p>
    <w:p w:rsidR="00BA3DDA" w:rsidRPr="0009756A" w:rsidRDefault="00BA3DDA" w:rsidP="00103B28">
      <w:pPr>
        <w:pStyle w:val="Times12"/>
        <w:numPr>
          <w:ilvl w:val="2"/>
          <w:numId w:val="7"/>
        </w:numPr>
        <w:tabs>
          <w:tab w:val="num" w:pos="960"/>
          <w:tab w:val="left" w:pos="1418"/>
        </w:tabs>
        <w:spacing w:before="120"/>
        <w:ind w:left="0" w:firstLine="567"/>
        <w:rPr>
          <w:rFonts w:ascii="Arial Narrow" w:hAnsi="Arial Narrow"/>
          <w:sz w:val="22"/>
        </w:rPr>
      </w:pPr>
      <w:r w:rsidRPr="0009756A">
        <w:rPr>
          <w:rFonts w:ascii="Arial Narrow" w:hAnsi="Arial Narrow"/>
          <w:sz w:val="22"/>
        </w:rPr>
        <w:t xml:space="preserve">Участник </w:t>
      </w:r>
      <w:r w:rsidR="003E0066" w:rsidRPr="0009756A">
        <w:rPr>
          <w:rFonts w:ascii="Arial Narrow" w:hAnsi="Arial Narrow"/>
          <w:sz w:val="22"/>
        </w:rPr>
        <w:t>запроса предложений</w:t>
      </w:r>
      <w:r w:rsidRPr="0009756A">
        <w:rPr>
          <w:rFonts w:ascii="Arial Narrow" w:hAnsi="Arial Narrow"/>
          <w:sz w:val="22"/>
        </w:rPr>
        <w:t xml:space="preserve"> вправе обжаловать действия (бездействия) заказчика, организатора </w:t>
      </w:r>
      <w:r w:rsidR="003E0066" w:rsidRPr="0009756A">
        <w:rPr>
          <w:rFonts w:ascii="Arial Narrow" w:hAnsi="Arial Narrow"/>
          <w:sz w:val="22"/>
        </w:rPr>
        <w:t>запроса предложений</w:t>
      </w:r>
      <w:r w:rsidRPr="0009756A">
        <w:rPr>
          <w:rFonts w:ascii="Arial Narrow" w:hAnsi="Arial Narrow"/>
          <w:sz w:val="22"/>
        </w:rPr>
        <w:t xml:space="preserve">, </w:t>
      </w:r>
      <w:r w:rsidR="002E77A5" w:rsidRPr="0009756A">
        <w:rPr>
          <w:rFonts w:ascii="Arial Narrow" w:hAnsi="Arial Narrow"/>
          <w:sz w:val="22"/>
        </w:rPr>
        <w:t>закупочной комиссии</w:t>
      </w:r>
      <w:r w:rsidRPr="0009756A">
        <w:rPr>
          <w:rFonts w:ascii="Arial Narrow" w:hAnsi="Arial Narrow"/>
          <w:sz w:val="22"/>
        </w:rPr>
        <w:t xml:space="preserve"> в связи с проведением данного </w:t>
      </w:r>
      <w:r w:rsidR="003E0066" w:rsidRPr="0009756A">
        <w:rPr>
          <w:rFonts w:ascii="Arial Narrow" w:hAnsi="Arial Narrow"/>
          <w:sz w:val="22"/>
        </w:rPr>
        <w:t>запроса предложений</w:t>
      </w:r>
      <w:r w:rsidRPr="0009756A">
        <w:rPr>
          <w:rFonts w:ascii="Arial Narrow" w:hAnsi="Arial Narrow"/>
          <w:sz w:val="22"/>
        </w:rPr>
        <w:t>, согласно положениям главы 10 ЕОСЗ.</w:t>
      </w:r>
    </w:p>
    <w:p w:rsidR="00BA3DDA" w:rsidRPr="0009756A" w:rsidRDefault="00BA3DDA" w:rsidP="00103B28">
      <w:pPr>
        <w:pStyle w:val="Times12"/>
        <w:numPr>
          <w:ilvl w:val="2"/>
          <w:numId w:val="7"/>
        </w:numPr>
        <w:tabs>
          <w:tab w:val="num" w:pos="960"/>
          <w:tab w:val="left" w:pos="1418"/>
        </w:tabs>
        <w:spacing w:before="120"/>
        <w:ind w:left="0" w:firstLine="567"/>
        <w:rPr>
          <w:rFonts w:ascii="Arial Narrow" w:hAnsi="Arial Narrow"/>
          <w:sz w:val="22"/>
        </w:rPr>
      </w:pPr>
      <w:r w:rsidRPr="0009756A">
        <w:rPr>
          <w:rFonts w:ascii="Arial Narrow" w:hAnsi="Arial Narrow"/>
          <w:sz w:val="22"/>
        </w:rPr>
        <w:t xml:space="preserve">Заказчик, организатор </w:t>
      </w:r>
      <w:r w:rsidR="003E0066" w:rsidRPr="0009756A">
        <w:rPr>
          <w:rFonts w:ascii="Arial Narrow" w:hAnsi="Arial Narrow"/>
          <w:sz w:val="22"/>
        </w:rPr>
        <w:t>запроса предложений</w:t>
      </w:r>
      <w:r w:rsidRPr="0009756A">
        <w:rPr>
          <w:rFonts w:ascii="Arial Narrow" w:hAnsi="Arial Narrow"/>
          <w:sz w:val="22"/>
        </w:rPr>
        <w:t xml:space="preserve">, </w:t>
      </w:r>
      <w:r w:rsidR="002E77A5" w:rsidRPr="0009756A">
        <w:rPr>
          <w:rFonts w:ascii="Arial Narrow" w:hAnsi="Arial Narrow"/>
          <w:sz w:val="22"/>
        </w:rPr>
        <w:t>закупочная комиссия</w:t>
      </w:r>
      <w:r w:rsidRPr="0009756A">
        <w:rPr>
          <w:rFonts w:ascii="Arial Narrow" w:hAnsi="Arial Narrow"/>
          <w:sz w:val="22"/>
        </w:rPr>
        <w:t xml:space="preserve">, привлекаемые эксперты обеспечивают разумную конфиденциальность относительно всех полученных от участников </w:t>
      </w:r>
      <w:r w:rsidR="003E0066" w:rsidRPr="0009756A">
        <w:rPr>
          <w:rFonts w:ascii="Arial Narrow" w:hAnsi="Arial Narrow"/>
          <w:sz w:val="22"/>
        </w:rPr>
        <w:t>запроса предложений</w:t>
      </w:r>
      <w:r w:rsidRPr="0009756A">
        <w:rPr>
          <w:rFonts w:ascii="Arial Narrow" w:hAnsi="Arial Narrow"/>
          <w:sz w:val="22"/>
        </w:rPr>
        <w:t xml:space="preserve"> сведений, в</w:t>
      </w:r>
      <w:r w:rsidR="00D53A1F" w:rsidRPr="0009756A">
        <w:rPr>
          <w:rFonts w:ascii="Arial Narrow" w:hAnsi="Arial Narrow"/>
          <w:sz w:val="22"/>
        </w:rPr>
        <w:t> </w:t>
      </w:r>
      <w:r w:rsidRPr="0009756A">
        <w:rPr>
          <w:rFonts w:ascii="Arial Narrow" w:hAnsi="Arial Narrow"/>
          <w:sz w:val="22"/>
        </w:rPr>
        <w:t>том числе содержащихся в заявках на участие в </w:t>
      </w:r>
      <w:r w:rsidR="009D6ADE" w:rsidRPr="0009756A">
        <w:rPr>
          <w:rFonts w:ascii="Arial Narrow" w:hAnsi="Arial Narrow"/>
          <w:sz w:val="22"/>
        </w:rPr>
        <w:t>запросе предложений</w:t>
      </w:r>
      <w:r w:rsidRPr="0009756A">
        <w:rPr>
          <w:rFonts w:ascii="Arial Narrow" w:hAnsi="Arial Narrow"/>
          <w:sz w:val="22"/>
        </w:rPr>
        <w:t xml:space="preserve">. Предоставление этой информации другим участникам </w:t>
      </w:r>
      <w:r w:rsidR="003E0066" w:rsidRPr="0009756A">
        <w:rPr>
          <w:rFonts w:ascii="Arial Narrow" w:hAnsi="Arial Narrow"/>
          <w:sz w:val="22"/>
        </w:rPr>
        <w:t>запроса предложений</w:t>
      </w:r>
      <w:r w:rsidRPr="0009756A">
        <w:rPr>
          <w:rFonts w:ascii="Arial Narrow" w:hAnsi="Arial Narrow"/>
          <w:sz w:val="22"/>
        </w:rPr>
        <w:t xml:space="preserve"> или третьим лицам возможно только в случаях, прямо предусмотренных действующим законодательством Российской Федерации</w:t>
      </w:r>
      <w:r w:rsidR="00E0660C" w:rsidRPr="0009756A">
        <w:rPr>
          <w:rFonts w:ascii="Arial Narrow" w:hAnsi="Arial Narrow"/>
          <w:sz w:val="22"/>
        </w:rPr>
        <w:t>,</w:t>
      </w:r>
      <w:r w:rsidRPr="0009756A">
        <w:rPr>
          <w:rFonts w:ascii="Arial Narrow" w:hAnsi="Arial Narrow"/>
          <w:sz w:val="22"/>
        </w:rPr>
        <w:t xml:space="preserve"> </w:t>
      </w:r>
      <w:r w:rsidR="00E0660C" w:rsidRPr="0009756A">
        <w:rPr>
          <w:rFonts w:ascii="Arial Narrow" w:hAnsi="Arial Narrow"/>
          <w:sz w:val="22"/>
        </w:rPr>
        <w:t xml:space="preserve">поручениями Правительства Российской Федерации либо нормативными правовыми актами федеральных органов исполнительной власти </w:t>
      </w:r>
      <w:r w:rsidRPr="0009756A">
        <w:rPr>
          <w:rFonts w:ascii="Arial Narrow" w:hAnsi="Arial Narrow"/>
          <w:sz w:val="22"/>
        </w:rPr>
        <w:t xml:space="preserve">или настоящей </w:t>
      </w:r>
      <w:r w:rsidR="002E77A5" w:rsidRPr="0009756A">
        <w:rPr>
          <w:rFonts w:ascii="Arial Narrow" w:hAnsi="Arial Narrow"/>
          <w:sz w:val="22"/>
        </w:rPr>
        <w:t>документацией по запросу предложений</w:t>
      </w:r>
      <w:r w:rsidRPr="0009756A">
        <w:rPr>
          <w:rFonts w:ascii="Arial Narrow" w:hAnsi="Arial Narrow"/>
          <w:sz w:val="22"/>
        </w:rPr>
        <w:t>.</w:t>
      </w:r>
    </w:p>
    <w:p w:rsidR="00D47C04" w:rsidRPr="0009756A" w:rsidRDefault="006C6B5A" w:rsidP="00103B28">
      <w:pPr>
        <w:pStyle w:val="Times12"/>
        <w:numPr>
          <w:ilvl w:val="2"/>
          <w:numId w:val="7"/>
        </w:numPr>
        <w:tabs>
          <w:tab w:val="num" w:pos="960"/>
          <w:tab w:val="left" w:pos="1418"/>
        </w:tabs>
        <w:spacing w:before="120"/>
        <w:ind w:left="0" w:firstLine="567"/>
        <w:rPr>
          <w:rFonts w:ascii="Arial Narrow" w:hAnsi="Arial Narrow"/>
          <w:sz w:val="22"/>
        </w:rPr>
      </w:pPr>
      <w:r w:rsidRPr="0009756A">
        <w:rPr>
          <w:rFonts w:ascii="Arial Narrow" w:hAnsi="Arial Narrow"/>
          <w:sz w:val="22"/>
        </w:rPr>
        <w:t>З</w:t>
      </w:r>
      <w:r w:rsidR="00D47C04" w:rsidRPr="0009756A">
        <w:rPr>
          <w:rFonts w:ascii="Arial Narrow" w:hAnsi="Arial Narrow"/>
          <w:sz w:val="22"/>
        </w:rPr>
        <w:t xml:space="preserve">аседания закупочной комиссии могут проходить с использованием средств видеоконференцсвязи. Члены закупочной комиссии, </w:t>
      </w:r>
      <w:r w:rsidRPr="0009756A">
        <w:rPr>
          <w:rFonts w:ascii="Arial Narrow" w:hAnsi="Arial Narrow"/>
          <w:sz w:val="22"/>
        </w:rPr>
        <w:t>дистанционно</w:t>
      </w:r>
      <w:r w:rsidR="00D47C04" w:rsidRPr="0009756A">
        <w:rPr>
          <w:rFonts w:ascii="Arial Narrow" w:hAnsi="Arial Narrow"/>
          <w:sz w:val="22"/>
        </w:rPr>
        <w:t xml:space="preserve"> участвующие в заседании закупочной комиссии </w:t>
      </w:r>
      <w:r w:rsidRPr="0009756A">
        <w:rPr>
          <w:rFonts w:ascii="Arial Narrow" w:hAnsi="Arial Narrow"/>
          <w:sz w:val="22"/>
        </w:rPr>
        <w:t xml:space="preserve">с использованием средств </w:t>
      </w:r>
      <w:r w:rsidR="00D47C04" w:rsidRPr="0009756A">
        <w:rPr>
          <w:rFonts w:ascii="Arial Narrow" w:hAnsi="Arial Narrow"/>
          <w:sz w:val="22"/>
        </w:rPr>
        <w:t xml:space="preserve">видеоконференции, считаются присутствующими на заседании комиссии </w:t>
      </w:r>
      <w:proofErr w:type="spellStart"/>
      <w:r w:rsidR="00D47C04" w:rsidRPr="0009756A">
        <w:rPr>
          <w:rFonts w:ascii="Arial Narrow" w:hAnsi="Arial Narrow"/>
          <w:sz w:val="22"/>
        </w:rPr>
        <w:t>очно</w:t>
      </w:r>
      <w:proofErr w:type="spellEnd"/>
      <w:r w:rsidR="00D47C04" w:rsidRPr="0009756A">
        <w:rPr>
          <w:rFonts w:ascii="Arial Narrow" w:hAnsi="Arial Narrow"/>
          <w:sz w:val="22"/>
        </w:rPr>
        <w:t>.</w:t>
      </w:r>
      <w:r w:rsidRPr="0009756A">
        <w:rPr>
          <w:rFonts w:ascii="Arial Narrow" w:hAnsi="Arial Narrow"/>
          <w:sz w:val="22"/>
        </w:rPr>
        <w:t xml:space="preserve"> Факт участия членов закупочной комиссии в режиме видеоконференции отражается в протоколе заседания закупочной комиссии.</w:t>
      </w:r>
    </w:p>
    <w:p w:rsidR="00172174" w:rsidRPr="0009756A" w:rsidRDefault="00172174" w:rsidP="00103B28">
      <w:pPr>
        <w:pStyle w:val="affa"/>
        <w:tabs>
          <w:tab w:val="left" w:pos="1418"/>
        </w:tabs>
        <w:spacing w:before="120" w:after="0"/>
        <w:ind w:left="0" w:firstLine="567"/>
        <w:jc w:val="both"/>
        <w:rPr>
          <w:rFonts w:ascii="Arial Narrow" w:hAnsi="Arial Narrow"/>
          <w:sz w:val="22"/>
          <w:szCs w:val="22"/>
        </w:rPr>
      </w:pPr>
    </w:p>
    <w:p w:rsidR="00C87330" w:rsidRPr="0009756A" w:rsidRDefault="00C87330" w:rsidP="00103B28">
      <w:pPr>
        <w:pStyle w:val="affa"/>
        <w:tabs>
          <w:tab w:val="left" w:pos="1418"/>
        </w:tabs>
        <w:spacing w:before="120" w:after="0"/>
        <w:ind w:left="0" w:firstLine="567"/>
        <w:jc w:val="both"/>
        <w:rPr>
          <w:rFonts w:ascii="Arial Narrow" w:hAnsi="Arial Narrow"/>
        </w:rPr>
      </w:pPr>
      <w:r w:rsidRPr="0009756A">
        <w:rPr>
          <w:rFonts w:ascii="Arial Narrow" w:hAnsi="Arial Narrow"/>
        </w:rPr>
        <w:br w:type="page"/>
      </w:r>
    </w:p>
    <w:p w:rsidR="00C87330" w:rsidRPr="0009756A" w:rsidRDefault="00C87330" w:rsidP="00103B28">
      <w:pPr>
        <w:pStyle w:val="10"/>
        <w:numPr>
          <w:ilvl w:val="1"/>
          <w:numId w:val="6"/>
        </w:numPr>
        <w:tabs>
          <w:tab w:val="clear" w:pos="1440"/>
          <w:tab w:val="left" w:pos="1418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30" w:name="_Toc353277420"/>
      <w:r w:rsidRPr="0009756A">
        <w:rPr>
          <w:rFonts w:ascii="Arial Narrow" w:hAnsi="Arial Narrow"/>
          <w:sz w:val="22"/>
          <w:szCs w:val="22"/>
        </w:rPr>
        <w:lastRenderedPageBreak/>
        <w:t>ТРЕБОВАНИЯ К УЧАСТНИКАМ</w:t>
      </w:r>
      <w:r w:rsidR="008F33CB" w:rsidRPr="0009756A">
        <w:rPr>
          <w:rFonts w:ascii="Arial Narrow" w:hAnsi="Arial Narrow"/>
          <w:sz w:val="22"/>
          <w:szCs w:val="22"/>
        </w:rPr>
        <w:t xml:space="preserve">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8F33CB" w:rsidRPr="0009756A">
        <w:rPr>
          <w:rFonts w:ascii="Arial Narrow" w:hAnsi="Arial Narrow"/>
          <w:sz w:val="22"/>
          <w:szCs w:val="22"/>
        </w:rPr>
        <w:t>,</w:t>
      </w:r>
      <w:r w:rsidRPr="0009756A">
        <w:rPr>
          <w:rFonts w:ascii="Arial Narrow" w:hAnsi="Arial Narrow"/>
          <w:sz w:val="22"/>
          <w:szCs w:val="22"/>
        </w:rPr>
        <w:t xml:space="preserve"> ДОКУМЕНТАМ, ПРЕДОСТАВЛЯЕМЫМ В СОСТАВЕ ЗАЯВКИ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bookmarkEnd w:id="30"/>
    </w:p>
    <w:p w:rsidR="009B65E9" w:rsidRPr="0009756A" w:rsidRDefault="009B65E9" w:rsidP="00103B28">
      <w:pPr>
        <w:pStyle w:val="affa"/>
        <w:numPr>
          <w:ilvl w:val="1"/>
          <w:numId w:val="17"/>
        </w:numPr>
        <w:tabs>
          <w:tab w:val="clear" w:pos="720"/>
          <w:tab w:val="left" w:pos="1418"/>
        </w:tabs>
        <w:spacing w:before="120" w:after="0"/>
        <w:ind w:left="0" w:firstLine="567"/>
        <w:jc w:val="both"/>
        <w:outlineLvl w:val="1"/>
        <w:rPr>
          <w:rFonts w:ascii="Arial Narrow" w:hAnsi="Arial Narrow"/>
          <w:sz w:val="22"/>
          <w:szCs w:val="22"/>
        </w:rPr>
      </w:pPr>
      <w:bookmarkStart w:id="31" w:name="_Ref317251769"/>
      <w:bookmarkStart w:id="32" w:name="_Ref317255509"/>
      <w:bookmarkStart w:id="33" w:name="_Ref317256436"/>
      <w:bookmarkStart w:id="34" w:name="_Ref317256490"/>
      <w:bookmarkStart w:id="35" w:name="_Toc353277421"/>
      <w:bookmarkStart w:id="36" w:name="_Ref271038689"/>
      <w:r w:rsidRPr="0009756A">
        <w:rPr>
          <w:rFonts w:ascii="Arial Narrow" w:hAnsi="Arial Narrow"/>
          <w:sz w:val="22"/>
          <w:szCs w:val="22"/>
        </w:rPr>
        <w:t xml:space="preserve">Требования к участникам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bookmarkEnd w:id="31"/>
      <w:bookmarkEnd w:id="32"/>
      <w:bookmarkEnd w:id="33"/>
      <w:bookmarkEnd w:id="34"/>
      <w:bookmarkEnd w:id="35"/>
    </w:p>
    <w:p w:rsidR="00C87330" w:rsidRPr="0009756A" w:rsidRDefault="008F33CB" w:rsidP="00103B28">
      <w:pPr>
        <w:pStyle w:val="affa"/>
        <w:tabs>
          <w:tab w:val="left" w:pos="1418"/>
        </w:tabs>
        <w:spacing w:before="120" w:after="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Участник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должен обладать </w:t>
      </w:r>
      <w:r w:rsidR="008353FC" w:rsidRPr="0009756A">
        <w:rPr>
          <w:rFonts w:ascii="Arial Narrow" w:hAnsi="Arial Narrow"/>
          <w:sz w:val="22"/>
          <w:szCs w:val="22"/>
        </w:rPr>
        <w:t>гражданской правоспособностью в </w:t>
      </w:r>
      <w:r w:rsidRPr="0009756A">
        <w:rPr>
          <w:rFonts w:ascii="Arial Narrow" w:hAnsi="Arial Narrow"/>
          <w:sz w:val="22"/>
          <w:szCs w:val="22"/>
        </w:rPr>
        <w:t xml:space="preserve">полном объеме для заключения и исполнения договора </w:t>
      </w:r>
      <w:r w:rsidR="00F917D8" w:rsidRPr="0009756A">
        <w:rPr>
          <w:rFonts w:ascii="Arial Narrow" w:hAnsi="Arial Narrow"/>
          <w:sz w:val="22"/>
          <w:szCs w:val="22"/>
        </w:rPr>
        <w:t>по</w:t>
      </w:r>
      <w:r w:rsidR="00D53A1F" w:rsidRPr="0009756A">
        <w:rPr>
          <w:rFonts w:ascii="Arial Narrow" w:hAnsi="Arial Narrow"/>
          <w:sz w:val="22"/>
          <w:szCs w:val="22"/>
        </w:rPr>
        <w:t> </w:t>
      </w:r>
      <w:r w:rsidR="00F917D8" w:rsidRPr="0009756A">
        <w:rPr>
          <w:rFonts w:ascii="Arial Narrow" w:hAnsi="Arial Narrow"/>
          <w:sz w:val="22"/>
          <w:szCs w:val="22"/>
        </w:rPr>
        <w:t xml:space="preserve">результатам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>, в том числе:</w:t>
      </w:r>
      <w:bookmarkEnd w:id="36"/>
    </w:p>
    <w:p w:rsidR="00C87330" w:rsidRPr="0009756A" w:rsidRDefault="008F33CB" w:rsidP="00103B28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spacing w:before="120"/>
        <w:ind w:left="0" w:right="-1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09756A">
        <w:rPr>
          <w:rFonts w:ascii="Arial Narrow" w:hAnsi="Arial Narrow"/>
          <w:sz w:val="22"/>
          <w:szCs w:val="22"/>
        </w:rPr>
        <w:t>;</w:t>
      </w:r>
    </w:p>
    <w:p w:rsidR="008F33CB" w:rsidRPr="0009756A" w:rsidRDefault="002E3EE2" w:rsidP="00103B28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spacing w:before="120"/>
        <w:ind w:left="0" w:right="-1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 xml:space="preserve">законодательством государства по месту нахождения, месту выполнения работ (оказания услуг) и законодательством Российской Федерации </w:t>
      </w:r>
      <w:r w:rsidR="008F33CB" w:rsidRPr="0009756A">
        <w:rPr>
          <w:rFonts w:ascii="Arial Narrow" w:hAnsi="Arial Narrow"/>
          <w:sz w:val="22"/>
          <w:szCs w:val="22"/>
        </w:rPr>
        <w:t>(для иностранных участников);</w:t>
      </w:r>
    </w:p>
    <w:p w:rsidR="007449C0" w:rsidRPr="00F93B22" w:rsidRDefault="00F93B22" w:rsidP="00F93B22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spacing w:before="120"/>
        <w:ind w:left="0" w:right="-1" w:firstLine="567"/>
        <w:jc w:val="both"/>
        <w:rPr>
          <w:rFonts w:ascii="Arial Narrow" w:hAnsi="Arial Narrow"/>
          <w:sz w:val="22"/>
          <w:szCs w:val="22"/>
        </w:rPr>
      </w:pPr>
      <w:r w:rsidRPr="00961DA0">
        <w:rPr>
          <w:rFonts w:ascii="Arial Narrow" w:hAnsi="Arial Narrow"/>
          <w:sz w:val="22"/>
          <w:szCs w:val="22"/>
        </w:rPr>
        <w:t>обладать необходимыми лицензиями или свидетельствами о допуске на поставку товаров,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в соответствии с действующим законодательством Российской Федерации и если такие товары, работы, услуги</w:t>
      </w:r>
      <w:r w:rsidRPr="0009756A">
        <w:rPr>
          <w:rFonts w:ascii="Arial Narrow" w:hAnsi="Arial Narrow"/>
          <w:sz w:val="22"/>
          <w:szCs w:val="22"/>
        </w:rPr>
        <w:t xml:space="preserve"> приобретаются в рамках заключаемого договора</w:t>
      </w:r>
      <w:r w:rsidR="007449C0" w:rsidRPr="00F93B22">
        <w:rPr>
          <w:rFonts w:ascii="Arial Narrow" w:hAnsi="Arial Narrow"/>
          <w:sz w:val="22"/>
          <w:szCs w:val="22"/>
        </w:rPr>
        <w:t>;</w:t>
      </w:r>
    </w:p>
    <w:p w:rsidR="007449C0" w:rsidRPr="0009756A" w:rsidRDefault="007449C0" w:rsidP="00103B28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spacing w:before="120"/>
        <w:ind w:left="0" w:right="-1" w:firstLine="567"/>
        <w:jc w:val="both"/>
        <w:rPr>
          <w:rFonts w:ascii="Arial Narrow" w:hAnsi="Arial Narrow"/>
          <w:sz w:val="22"/>
          <w:szCs w:val="22"/>
        </w:rPr>
      </w:pPr>
      <w:bookmarkStart w:id="37" w:name="_Ref299553052"/>
      <w:r w:rsidRPr="0009756A">
        <w:rPr>
          <w:rFonts w:ascii="Arial Narrow" w:hAnsi="Arial Narrow"/>
          <w:sz w:val="22"/>
          <w:szCs w:val="22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37"/>
    </w:p>
    <w:p w:rsidR="007449C0" w:rsidRPr="0009756A" w:rsidRDefault="007449C0" w:rsidP="00103B28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spacing w:before="120"/>
        <w:ind w:left="0" w:right="-1" w:firstLine="567"/>
        <w:jc w:val="both"/>
        <w:rPr>
          <w:rFonts w:ascii="Arial Narrow" w:hAnsi="Arial Narrow"/>
          <w:sz w:val="22"/>
          <w:szCs w:val="22"/>
        </w:rPr>
      </w:pPr>
      <w:bookmarkStart w:id="38" w:name="_Ref299553055"/>
      <w:r w:rsidRPr="0009756A">
        <w:rPr>
          <w:rFonts w:ascii="Arial Narrow" w:hAnsi="Arial Narrow"/>
          <w:sz w:val="22"/>
          <w:szCs w:val="22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38"/>
    </w:p>
    <w:p w:rsidR="007449C0" w:rsidRPr="0009756A" w:rsidRDefault="008353FC" w:rsidP="00640761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spacing w:before="120"/>
        <w:ind w:left="0" w:right="-1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соответствовать требованиям, указанным в пункт</w:t>
      </w:r>
      <w:r w:rsidR="003B7A32" w:rsidRPr="0009756A">
        <w:rPr>
          <w:rFonts w:ascii="Arial Narrow" w:hAnsi="Arial Narrow"/>
          <w:sz w:val="22"/>
          <w:szCs w:val="22"/>
        </w:rPr>
        <w:t>е</w:t>
      </w:r>
      <w:r w:rsidRPr="0009756A">
        <w:rPr>
          <w:rFonts w:ascii="Arial Narrow" w:hAnsi="Arial Narrow"/>
          <w:sz w:val="22"/>
          <w:szCs w:val="22"/>
        </w:rPr>
        <w:t> </w:t>
      </w:r>
      <w:fldSimple w:instr=" REF _Ref317250645 \r \h  \* MERGEFORMAT ">
        <w:r w:rsidR="00A40D5B" w:rsidRPr="00A40D5B">
          <w:rPr>
            <w:rFonts w:ascii="Arial Narrow" w:hAnsi="Arial Narrow"/>
            <w:sz w:val="22"/>
            <w:szCs w:val="22"/>
          </w:rPr>
          <w:t>13.1</w:t>
        </w:r>
      </w:fldSimple>
      <w:r w:rsidRPr="0009756A">
        <w:rPr>
          <w:rFonts w:ascii="Arial Narrow" w:hAnsi="Arial Narrow"/>
          <w:sz w:val="22"/>
          <w:szCs w:val="22"/>
        </w:rPr>
        <w:t xml:space="preserve"> раздела</w:t>
      </w:r>
      <w:r w:rsidR="003B7A32" w:rsidRPr="0009756A">
        <w:rPr>
          <w:rFonts w:ascii="Arial Narrow" w:hAnsi="Arial Narrow"/>
          <w:sz w:val="22"/>
          <w:szCs w:val="22"/>
        </w:rPr>
        <w:t> </w:t>
      </w:r>
      <w:fldSimple w:instr=" REF _Ref317250960 \r \h  \* MERGEFORMAT ">
        <w:r w:rsidR="00A40D5B" w:rsidRPr="00A40D5B">
          <w:rPr>
            <w:rFonts w:ascii="Arial Narrow" w:hAnsi="Arial Narrow"/>
            <w:sz w:val="22"/>
            <w:szCs w:val="22"/>
          </w:rPr>
          <w:t>5</w:t>
        </w:r>
      </w:fldSimple>
      <w:r w:rsidRPr="0009756A">
        <w:rPr>
          <w:rFonts w:ascii="Arial Narrow" w:hAnsi="Arial Narrow"/>
          <w:sz w:val="22"/>
          <w:szCs w:val="22"/>
        </w:rPr>
        <w:t xml:space="preserve"> «Информационная карта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>», в случае их установления на</w:t>
      </w:r>
      <w:r w:rsidR="00D53A1F"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FD76C3" w:rsidRDefault="00C87330" w:rsidP="00640761">
      <w:pPr>
        <w:pStyle w:val="affa"/>
        <w:numPr>
          <w:ilvl w:val="1"/>
          <w:numId w:val="17"/>
        </w:numPr>
        <w:tabs>
          <w:tab w:val="clear" w:pos="720"/>
          <w:tab w:val="left" w:pos="1418"/>
        </w:tabs>
        <w:spacing w:before="120" w:after="0"/>
        <w:ind w:left="0" w:firstLine="567"/>
        <w:jc w:val="both"/>
        <w:outlineLvl w:val="1"/>
        <w:rPr>
          <w:rFonts w:ascii="Arial Narrow" w:hAnsi="Arial Narrow"/>
          <w:sz w:val="22"/>
          <w:szCs w:val="22"/>
        </w:rPr>
      </w:pPr>
      <w:bookmarkStart w:id="39" w:name="_Toc353277422"/>
      <w:r w:rsidRPr="0009756A">
        <w:rPr>
          <w:rFonts w:ascii="Arial Narrow" w:hAnsi="Arial Narrow"/>
          <w:sz w:val="22"/>
          <w:szCs w:val="22"/>
        </w:rPr>
        <w:t>Дополнительные требования</w:t>
      </w:r>
      <w:r w:rsidR="007449C0" w:rsidRPr="0009756A">
        <w:rPr>
          <w:rFonts w:ascii="Arial Narrow" w:hAnsi="Arial Narrow"/>
          <w:sz w:val="22"/>
          <w:szCs w:val="22"/>
        </w:rPr>
        <w:t xml:space="preserve"> к участникам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bookmarkEnd w:id="39"/>
      <w:r w:rsidR="009611F7" w:rsidRPr="0009756A">
        <w:rPr>
          <w:rFonts w:ascii="Arial Narrow" w:hAnsi="Arial Narrow"/>
          <w:sz w:val="22"/>
          <w:szCs w:val="22"/>
        </w:rPr>
        <w:t xml:space="preserve"> </w:t>
      </w:r>
    </w:p>
    <w:p w:rsidR="00C87330" w:rsidRPr="00640761" w:rsidRDefault="00FD76C3" w:rsidP="00640761">
      <w:pPr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640761">
        <w:rPr>
          <w:rFonts w:ascii="Arial Narrow" w:hAnsi="Arial Narrow"/>
          <w:sz w:val="22"/>
          <w:szCs w:val="22"/>
        </w:rPr>
        <w:t xml:space="preserve">Дополнительные требования к участникам запроса предложений </w:t>
      </w:r>
      <w:r w:rsidR="009611F7" w:rsidRPr="00640761">
        <w:rPr>
          <w:rFonts w:ascii="Arial Narrow" w:hAnsi="Arial Narrow"/>
          <w:sz w:val="22"/>
          <w:szCs w:val="22"/>
        </w:rPr>
        <w:t>указаны</w:t>
      </w:r>
      <w:r w:rsidR="009B65E9" w:rsidRPr="00640761">
        <w:rPr>
          <w:rFonts w:ascii="Arial Narrow" w:hAnsi="Arial Narrow"/>
          <w:sz w:val="22"/>
          <w:szCs w:val="22"/>
        </w:rPr>
        <w:t> </w:t>
      </w:r>
      <w:r w:rsidR="009611F7" w:rsidRPr="00640761">
        <w:rPr>
          <w:rFonts w:ascii="Arial Narrow" w:hAnsi="Arial Narrow"/>
          <w:sz w:val="22"/>
          <w:szCs w:val="22"/>
        </w:rPr>
        <w:t>в пункт</w:t>
      </w:r>
      <w:r w:rsidR="00BE1F34" w:rsidRPr="00640761">
        <w:rPr>
          <w:rFonts w:ascii="Arial Narrow" w:hAnsi="Arial Narrow"/>
          <w:sz w:val="22"/>
          <w:szCs w:val="22"/>
        </w:rPr>
        <w:t>ах</w:t>
      </w:r>
      <w:r w:rsidR="009611F7" w:rsidRPr="00640761">
        <w:rPr>
          <w:rFonts w:ascii="Arial Narrow" w:hAnsi="Arial Narrow"/>
          <w:sz w:val="22"/>
          <w:szCs w:val="22"/>
        </w:rPr>
        <w:t> </w:t>
      </w:r>
      <w:fldSimple w:instr=" REF _Ref317251727 \r \h  \* MERGEFORMAT ">
        <w:r w:rsidR="00A40D5B" w:rsidRPr="00A40D5B">
          <w:rPr>
            <w:rFonts w:ascii="Arial Narrow" w:hAnsi="Arial Narrow"/>
            <w:sz w:val="22"/>
            <w:szCs w:val="22"/>
          </w:rPr>
          <w:t>13.1</w:t>
        </w:r>
      </w:fldSimple>
      <w:r w:rsidR="005E666D">
        <w:rPr>
          <w:rFonts w:ascii="Arial Narrow" w:hAnsi="Arial Narrow"/>
          <w:sz w:val="22"/>
          <w:szCs w:val="22"/>
        </w:rPr>
        <w:t xml:space="preserve"> </w:t>
      </w:r>
      <w:r w:rsidR="00C87330" w:rsidRPr="00640761">
        <w:rPr>
          <w:rFonts w:ascii="Arial Narrow" w:hAnsi="Arial Narrow"/>
          <w:sz w:val="22"/>
          <w:szCs w:val="22"/>
        </w:rPr>
        <w:t>раздела</w:t>
      </w:r>
      <w:r w:rsidR="00BE1F34" w:rsidRPr="00640761">
        <w:rPr>
          <w:rFonts w:ascii="Arial Narrow" w:hAnsi="Arial Narrow"/>
          <w:sz w:val="22"/>
          <w:szCs w:val="22"/>
        </w:rPr>
        <w:t> </w:t>
      </w:r>
      <w:fldSimple w:instr=" REF _Ref317251687 \r \h  \* MERGEFORMAT ">
        <w:r w:rsidR="00A40D5B" w:rsidRPr="00A40D5B">
          <w:rPr>
            <w:rFonts w:ascii="Arial Narrow" w:hAnsi="Arial Narrow"/>
            <w:sz w:val="22"/>
            <w:szCs w:val="22"/>
          </w:rPr>
          <w:t>5</w:t>
        </w:r>
      </w:fldSimple>
      <w:r w:rsidR="00C87330" w:rsidRPr="00640761">
        <w:rPr>
          <w:rFonts w:ascii="Arial Narrow" w:hAnsi="Arial Narrow"/>
          <w:sz w:val="22"/>
          <w:szCs w:val="22"/>
        </w:rPr>
        <w:t xml:space="preserve"> «Информационная карта </w:t>
      </w:r>
      <w:r w:rsidR="003E0066" w:rsidRPr="00640761">
        <w:rPr>
          <w:rFonts w:ascii="Arial Narrow" w:hAnsi="Arial Narrow"/>
          <w:sz w:val="22"/>
          <w:szCs w:val="22"/>
        </w:rPr>
        <w:t>запроса предложений</w:t>
      </w:r>
      <w:r w:rsidR="00C87330" w:rsidRPr="00640761">
        <w:rPr>
          <w:rFonts w:ascii="Arial Narrow" w:hAnsi="Arial Narrow"/>
          <w:sz w:val="22"/>
          <w:szCs w:val="22"/>
        </w:rPr>
        <w:t>».</w:t>
      </w:r>
    </w:p>
    <w:p w:rsidR="009B65E9" w:rsidRPr="0009756A" w:rsidRDefault="009B65E9" w:rsidP="00640761">
      <w:pPr>
        <w:pStyle w:val="affa"/>
        <w:numPr>
          <w:ilvl w:val="1"/>
          <w:numId w:val="17"/>
        </w:numPr>
        <w:tabs>
          <w:tab w:val="clear" w:pos="720"/>
          <w:tab w:val="left" w:pos="1418"/>
        </w:tabs>
        <w:spacing w:before="120" w:after="0"/>
        <w:ind w:left="0" w:firstLine="567"/>
        <w:jc w:val="both"/>
        <w:outlineLvl w:val="1"/>
        <w:rPr>
          <w:rFonts w:ascii="Arial Narrow" w:hAnsi="Arial Narrow"/>
          <w:sz w:val="22"/>
          <w:szCs w:val="22"/>
        </w:rPr>
      </w:pPr>
      <w:bookmarkStart w:id="40" w:name="_Ref317253328"/>
      <w:bookmarkStart w:id="41" w:name="_Ref317256545"/>
      <w:bookmarkStart w:id="42" w:name="_Toc353277423"/>
      <w:r w:rsidRPr="0009756A">
        <w:rPr>
          <w:rFonts w:ascii="Arial Narrow" w:hAnsi="Arial Narrow"/>
          <w:sz w:val="22"/>
          <w:szCs w:val="22"/>
        </w:rPr>
        <w:t xml:space="preserve">Документы, предоставляемые в составе заявки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bookmarkEnd w:id="40"/>
      <w:bookmarkEnd w:id="41"/>
      <w:bookmarkEnd w:id="42"/>
    </w:p>
    <w:p w:rsidR="00C87330" w:rsidRPr="0009756A" w:rsidRDefault="00C87330" w:rsidP="00103B28">
      <w:pPr>
        <w:pStyle w:val="affa"/>
        <w:tabs>
          <w:tab w:val="left" w:pos="1418"/>
        </w:tabs>
        <w:spacing w:before="120" w:after="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Для подтверждения соответствия требованиям, указанным в</w:t>
      </w:r>
      <w:r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>пункте </w:t>
      </w:r>
      <w:fldSimple w:instr=" REF _Ref317251769 \r \h  \* MERGEFORMAT ">
        <w:r w:rsidR="00A40D5B" w:rsidRPr="00A40D5B">
          <w:rPr>
            <w:rFonts w:ascii="Arial Narrow" w:hAnsi="Arial Narrow"/>
            <w:sz w:val="22"/>
            <w:szCs w:val="22"/>
          </w:rPr>
          <w:t>3.1</w:t>
        </w:r>
      </w:fldSimple>
      <w:r w:rsidRPr="0009756A">
        <w:rPr>
          <w:rFonts w:ascii="Arial Narrow" w:hAnsi="Arial Narrow"/>
          <w:sz w:val="22"/>
          <w:szCs w:val="22"/>
        </w:rPr>
        <w:t xml:space="preserve">, участник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в составе заявки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должен приложить следующие документы:</w:t>
      </w:r>
    </w:p>
    <w:p w:rsidR="00BC4F8B" w:rsidRPr="0009756A" w:rsidRDefault="00CF302D" w:rsidP="00103B28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spacing w:before="120"/>
        <w:ind w:left="0" w:right="-1" w:firstLine="567"/>
        <w:jc w:val="both"/>
        <w:rPr>
          <w:rFonts w:ascii="Arial Narrow" w:hAnsi="Arial Narrow"/>
          <w:sz w:val="22"/>
          <w:szCs w:val="22"/>
        </w:rPr>
      </w:pPr>
      <w:proofErr w:type="gramStart"/>
      <w:r w:rsidRPr="0009756A">
        <w:rPr>
          <w:rFonts w:ascii="Arial Narrow" w:hAnsi="Arial Narrow"/>
          <w:sz w:val="22"/>
          <w:szCs w:val="22"/>
        </w:rPr>
        <w:t xml:space="preserve">отсканированные оригиналы </w:t>
      </w:r>
      <w:r w:rsidR="00362743" w:rsidRPr="0009756A">
        <w:rPr>
          <w:rFonts w:ascii="Arial Narrow" w:hAnsi="Arial Narrow"/>
          <w:sz w:val="22"/>
          <w:szCs w:val="22"/>
        </w:rPr>
        <w:t>полученн</w:t>
      </w:r>
      <w:r w:rsidRPr="0009756A">
        <w:rPr>
          <w:rFonts w:ascii="Arial Narrow" w:hAnsi="Arial Narrow"/>
          <w:sz w:val="22"/>
          <w:szCs w:val="22"/>
        </w:rPr>
        <w:t>ой не ранее чем за 6 месяцев (а </w:t>
      </w:r>
      <w:r w:rsidR="00362743" w:rsidRPr="0009756A">
        <w:rPr>
          <w:rFonts w:ascii="Arial Narrow" w:hAnsi="Arial Narrow"/>
          <w:sz w:val="22"/>
          <w:szCs w:val="22"/>
        </w:rPr>
        <w:t>если были изменения — то не ранее внесения таких изменений в</w:t>
      </w:r>
      <w:r w:rsidR="00D53A1F" w:rsidRPr="0009756A">
        <w:rPr>
          <w:rFonts w:ascii="Arial Narrow" w:hAnsi="Arial Narrow"/>
          <w:sz w:val="22"/>
          <w:szCs w:val="22"/>
          <w:lang w:val="en-US"/>
        </w:rPr>
        <w:t> </w:t>
      </w:r>
      <w:r w:rsidR="00362743" w:rsidRPr="0009756A">
        <w:rPr>
          <w:rFonts w:ascii="Arial Narrow" w:hAnsi="Arial Narrow"/>
          <w:sz w:val="22"/>
          <w:szCs w:val="22"/>
        </w:rPr>
        <w:t xml:space="preserve">соответствующий реестр) до дня размещения на официальном сайте извещения о проведении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362743" w:rsidRPr="0009756A">
        <w:rPr>
          <w:rFonts w:ascii="Arial Narrow" w:hAnsi="Arial Narrow"/>
          <w:sz w:val="22"/>
          <w:szCs w:val="22"/>
        </w:rPr>
        <w:t xml:space="preserve"> выписк</w:t>
      </w:r>
      <w:r w:rsidRPr="0009756A">
        <w:rPr>
          <w:rFonts w:ascii="Arial Narrow" w:hAnsi="Arial Narrow"/>
          <w:sz w:val="22"/>
          <w:szCs w:val="22"/>
        </w:rPr>
        <w:t>и</w:t>
      </w:r>
      <w:r w:rsidR="00362743" w:rsidRPr="0009756A">
        <w:rPr>
          <w:rFonts w:ascii="Arial Narrow" w:hAnsi="Arial Narrow"/>
          <w:sz w:val="22"/>
          <w:szCs w:val="22"/>
        </w:rPr>
        <w:t xml:space="preserve"> из единого государственного реестра юридических лиц (для юридических лиц) либо выписк</w:t>
      </w:r>
      <w:r w:rsidRPr="0009756A">
        <w:rPr>
          <w:rFonts w:ascii="Arial Narrow" w:hAnsi="Arial Narrow"/>
          <w:sz w:val="22"/>
          <w:szCs w:val="22"/>
        </w:rPr>
        <w:t>и</w:t>
      </w:r>
      <w:r w:rsidR="00362743" w:rsidRPr="0009756A">
        <w:rPr>
          <w:rFonts w:ascii="Arial Narrow" w:hAnsi="Arial Narrow"/>
          <w:sz w:val="22"/>
          <w:szCs w:val="22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 w:rsidR="00581933" w:rsidRPr="0009756A">
        <w:rPr>
          <w:rFonts w:ascii="Arial Narrow" w:hAnsi="Arial Narrow"/>
          <w:i/>
          <w:sz w:val="22"/>
          <w:szCs w:val="22"/>
        </w:rPr>
        <w:t>[</w:t>
      </w:r>
      <w:r w:rsidRPr="0009756A">
        <w:rPr>
          <w:rFonts w:ascii="Arial Narrow" w:hAnsi="Arial Narrow"/>
          <w:i/>
          <w:sz w:val="22"/>
          <w:szCs w:val="22"/>
        </w:rPr>
        <w:t>или</w:t>
      </w:r>
      <w:r w:rsidR="00362743" w:rsidRPr="0009756A">
        <w:rPr>
          <w:rFonts w:ascii="Arial Narrow" w:hAnsi="Arial Narrow"/>
          <w:i/>
          <w:sz w:val="22"/>
          <w:szCs w:val="22"/>
        </w:rPr>
        <w:t xml:space="preserve"> документов, удостоверяющих личность (для иных</w:t>
      </w:r>
      <w:proofErr w:type="gramEnd"/>
      <w:r w:rsidR="00362743" w:rsidRPr="0009756A">
        <w:rPr>
          <w:rFonts w:ascii="Arial Narrow" w:hAnsi="Arial Narrow"/>
          <w:i/>
          <w:sz w:val="22"/>
          <w:szCs w:val="22"/>
        </w:rPr>
        <w:t xml:space="preserve"> </w:t>
      </w:r>
      <w:proofErr w:type="gramStart"/>
      <w:r w:rsidR="00362743" w:rsidRPr="0009756A">
        <w:rPr>
          <w:rFonts w:ascii="Arial Narrow" w:hAnsi="Arial Narrow"/>
          <w:i/>
          <w:sz w:val="22"/>
          <w:szCs w:val="22"/>
        </w:rPr>
        <w:t>физических лиц)</w:t>
      </w:r>
      <w:r w:rsidR="00581933" w:rsidRPr="0009756A">
        <w:rPr>
          <w:rFonts w:ascii="Arial Narrow" w:hAnsi="Arial Narrow"/>
          <w:i/>
          <w:sz w:val="22"/>
          <w:szCs w:val="22"/>
        </w:rPr>
        <w:t>]</w:t>
      </w:r>
      <w:r w:rsidR="00362743" w:rsidRPr="0009756A">
        <w:rPr>
          <w:rFonts w:ascii="Arial Narrow" w:hAnsi="Arial Narrow"/>
          <w:sz w:val="22"/>
          <w:szCs w:val="22"/>
        </w:rPr>
        <w:t>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</w:t>
      </w:r>
      <w:r w:rsidR="00D53A1F" w:rsidRPr="0009756A">
        <w:rPr>
          <w:rFonts w:ascii="Arial Narrow" w:hAnsi="Arial Narrow"/>
          <w:sz w:val="22"/>
          <w:szCs w:val="22"/>
          <w:lang w:val="en-US"/>
        </w:rPr>
        <w:t> </w:t>
      </w:r>
      <w:r w:rsidR="00362743" w:rsidRPr="0009756A">
        <w:rPr>
          <w:rFonts w:ascii="Arial Narrow" w:hAnsi="Arial Narrow"/>
          <w:sz w:val="22"/>
          <w:szCs w:val="22"/>
        </w:rPr>
        <w:t>законодательством соответствующего государства (для иностранных лиц)</w:t>
      </w:r>
      <w:r w:rsidR="00BC4F8B" w:rsidRPr="0009756A">
        <w:rPr>
          <w:rFonts w:ascii="Arial Narrow" w:hAnsi="Arial Narrow"/>
          <w:sz w:val="22"/>
          <w:szCs w:val="22"/>
        </w:rPr>
        <w:t>;</w:t>
      </w:r>
      <w:proofErr w:type="gramEnd"/>
    </w:p>
    <w:p w:rsidR="00BC4F8B" w:rsidRPr="0009756A" w:rsidRDefault="00CF302D" w:rsidP="00103B28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spacing w:before="120"/>
        <w:ind w:left="0" w:right="-1" w:firstLine="567"/>
        <w:jc w:val="both"/>
        <w:rPr>
          <w:rFonts w:ascii="Arial Narrow" w:hAnsi="Arial Narrow"/>
          <w:sz w:val="22"/>
          <w:szCs w:val="22"/>
        </w:rPr>
      </w:pPr>
      <w:bookmarkStart w:id="43" w:name="_Ref270105117"/>
      <w:r w:rsidRPr="0009756A">
        <w:rPr>
          <w:rFonts w:ascii="Arial Narrow" w:hAnsi="Arial Narrow"/>
          <w:sz w:val="22"/>
          <w:szCs w:val="22"/>
        </w:rPr>
        <w:t xml:space="preserve">отсканированный оригинал </w:t>
      </w:r>
      <w:r w:rsidR="00362743" w:rsidRPr="0009756A">
        <w:rPr>
          <w:rFonts w:ascii="Arial Narrow" w:hAnsi="Arial Narrow"/>
          <w:sz w:val="22"/>
          <w:szCs w:val="22"/>
        </w:rPr>
        <w:t>документ</w:t>
      </w:r>
      <w:r w:rsidRPr="0009756A">
        <w:rPr>
          <w:rFonts w:ascii="Arial Narrow" w:hAnsi="Arial Narrow"/>
          <w:sz w:val="22"/>
          <w:szCs w:val="22"/>
        </w:rPr>
        <w:t>а</w:t>
      </w:r>
      <w:r w:rsidR="00362743" w:rsidRPr="0009756A">
        <w:rPr>
          <w:rFonts w:ascii="Arial Narrow" w:hAnsi="Arial Narrow"/>
          <w:sz w:val="22"/>
          <w:szCs w:val="22"/>
        </w:rPr>
        <w:t xml:space="preserve">, подтверждающий полномочия лица на подписание заявки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="00362743" w:rsidRPr="0009756A">
        <w:rPr>
          <w:rFonts w:ascii="Arial Narrow" w:hAnsi="Arial Narrow"/>
          <w:sz w:val="22"/>
          <w:szCs w:val="22"/>
        </w:rPr>
        <w:t xml:space="preserve"> от имени участника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362743" w:rsidRPr="0009756A">
        <w:rPr>
          <w:rFonts w:ascii="Arial Narrow" w:hAnsi="Arial Narrow"/>
          <w:sz w:val="22"/>
          <w:szCs w:val="22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="00362743" w:rsidRPr="0009756A">
        <w:rPr>
          <w:rFonts w:ascii="Arial Narrow" w:hAnsi="Arial Narrow"/>
          <w:sz w:val="22"/>
          <w:szCs w:val="22"/>
        </w:rPr>
        <w:t xml:space="preserve"> подписывается по доверенности)</w:t>
      </w:r>
      <w:r w:rsidR="00BC4F8B" w:rsidRPr="0009756A">
        <w:rPr>
          <w:rFonts w:ascii="Arial Narrow" w:hAnsi="Arial Narrow"/>
          <w:sz w:val="22"/>
          <w:szCs w:val="22"/>
        </w:rPr>
        <w:t>;</w:t>
      </w:r>
      <w:bookmarkEnd w:id="43"/>
    </w:p>
    <w:p w:rsidR="00BC4F8B" w:rsidRPr="0009756A" w:rsidRDefault="00CF302D" w:rsidP="00103B28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spacing w:before="120"/>
        <w:ind w:left="0" w:right="-1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отсканированные оригиналы </w:t>
      </w:r>
      <w:r w:rsidR="00BC4F8B" w:rsidRPr="0009756A">
        <w:rPr>
          <w:rFonts w:ascii="Arial Narrow" w:hAnsi="Arial Narrow"/>
          <w:sz w:val="22"/>
          <w:szCs w:val="22"/>
        </w:rPr>
        <w:t>учредительны</w:t>
      </w:r>
      <w:r w:rsidRPr="0009756A">
        <w:rPr>
          <w:rFonts w:ascii="Arial Narrow" w:hAnsi="Arial Narrow"/>
          <w:sz w:val="22"/>
          <w:szCs w:val="22"/>
        </w:rPr>
        <w:t>х</w:t>
      </w:r>
      <w:r w:rsidR="00BC4F8B" w:rsidRPr="0009756A">
        <w:rPr>
          <w:rFonts w:ascii="Arial Narrow" w:hAnsi="Arial Narrow"/>
          <w:sz w:val="22"/>
          <w:szCs w:val="22"/>
        </w:rPr>
        <w:t xml:space="preserve"> док</w:t>
      </w:r>
      <w:r w:rsidR="007603BF" w:rsidRPr="0009756A">
        <w:rPr>
          <w:rFonts w:ascii="Arial Narrow" w:hAnsi="Arial Narrow"/>
          <w:sz w:val="22"/>
          <w:szCs w:val="22"/>
        </w:rPr>
        <w:t>умент</w:t>
      </w:r>
      <w:r w:rsidRPr="0009756A">
        <w:rPr>
          <w:rFonts w:ascii="Arial Narrow" w:hAnsi="Arial Narrow"/>
          <w:sz w:val="22"/>
          <w:szCs w:val="22"/>
        </w:rPr>
        <w:t>ов</w:t>
      </w:r>
      <w:r w:rsidR="007603BF"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sz w:val="22"/>
          <w:szCs w:val="22"/>
        </w:rPr>
        <w:t>в действующей редакции</w:t>
      </w:r>
      <w:r w:rsidR="007603BF" w:rsidRPr="0009756A">
        <w:rPr>
          <w:rFonts w:ascii="Arial Narrow" w:hAnsi="Arial Narrow"/>
          <w:sz w:val="22"/>
          <w:szCs w:val="22"/>
        </w:rPr>
        <w:t xml:space="preserve"> (для </w:t>
      </w:r>
      <w:r w:rsidR="00BC4F8B" w:rsidRPr="0009756A">
        <w:rPr>
          <w:rFonts w:ascii="Arial Narrow" w:hAnsi="Arial Narrow"/>
          <w:sz w:val="22"/>
          <w:szCs w:val="22"/>
        </w:rPr>
        <w:t>юридических лиц);</w:t>
      </w:r>
    </w:p>
    <w:p w:rsidR="00BC4F8B" w:rsidRPr="0009756A" w:rsidRDefault="00CF302D" w:rsidP="00103B28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spacing w:before="120"/>
        <w:ind w:left="0" w:right="-1" w:firstLine="567"/>
        <w:jc w:val="both"/>
        <w:rPr>
          <w:rFonts w:ascii="Arial Narrow" w:hAnsi="Arial Narrow"/>
          <w:sz w:val="22"/>
          <w:szCs w:val="22"/>
        </w:rPr>
      </w:pPr>
      <w:bookmarkStart w:id="44" w:name="_Ref299570007"/>
      <w:proofErr w:type="gramStart"/>
      <w:r w:rsidRPr="0009756A">
        <w:rPr>
          <w:rFonts w:ascii="Arial Narrow" w:hAnsi="Arial Narrow"/>
          <w:sz w:val="22"/>
          <w:szCs w:val="22"/>
        </w:rPr>
        <w:t xml:space="preserve">отсканированные оригиналы </w:t>
      </w:r>
      <w:r w:rsidR="007603BF" w:rsidRPr="0009756A">
        <w:rPr>
          <w:rFonts w:ascii="Arial Narrow" w:hAnsi="Arial Narrow"/>
          <w:sz w:val="22"/>
          <w:szCs w:val="22"/>
        </w:rPr>
        <w:t>специальны</w:t>
      </w:r>
      <w:r w:rsidRPr="0009756A">
        <w:rPr>
          <w:rFonts w:ascii="Arial Narrow" w:hAnsi="Arial Narrow"/>
          <w:sz w:val="22"/>
          <w:szCs w:val="22"/>
        </w:rPr>
        <w:t>х</w:t>
      </w:r>
      <w:r w:rsidR="007603BF" w:rsidRPr="0009756A">
        <w:rPr>
          <w:rFonts w:ascii="Arial Narrow" w:hAnsi="Arial Narrow"/>
          <w:sz w:val="22"/>
          <w:szCs w:val="22"/>
        </w:rPr>
        <w:t xml:space="preserve"> разрешени</w:t>
      </w:r>
      <w:r w:rsidRPr="0009756A">
        <w:rPr>
          <w:rFonts w:ascii="Arial Narrow" w:hAnsi="Arial Narrow"/>
          <w:sz w:val="22"/>
          <w:szCs w:val="22"/>
        </w:rPr>
        <w:t>й</w:t>
      </w:r>
      <w:r w:rsidR="007603BF" w:rsidRPr="0009756A">
        <w:rPr>
          <w:rFonts w:ascii="Arial Narrow" w:hAnsi="Arial Narrow"/>
          <w:sz w:val="22"/>
          <w:szCs w:val="22"/>
        </w:rPr>
        <w:t xml:space="preserve"> </w:t>
      </w:r>
      <w:r w:rsidR="00BB2494" w:rsidRPr="0009756A">
        <w:rPr>
          <w:rFonts w:ascii="Arial Narrow" w:hAnsi="Arial Narrow"/>
          <w:sz w:val="22"/>
          <w:szCs w:val="22"/>
        </w:rPr>
        <w:t>(лицензий, допусков, членства в </w:t>
      </w:r>
      <w:proofErr w:type="spellStart"/>
      <w:r w:rsidR="007603BF" w:rsidRPr="0009756A">
        <w:rPr>
          <w:rFonts w:ascii="Arial Narrow" w:hAnsi="Arial Narrow"/>
          <w:sz w:val="22"/>
          <w:szCs w:val="22"/>
        </w:rPr>
        <w:t>саморегулируемых</w:t>
      </w:r>
      <w:proofErr w:type="spellEnd"/>
      <w:r w:rsidR="007603BF" w:rsidRPr="0009756A">
        <w:rPr>
          <w:rFonts w:ascii="Arial Narrow" w:hAnsi="Arial Narrow"/>
          <w:sz w:val="22"/>
          <w:szCs w:val="22"/>
        </w:rPr>
        <w:t xml:space="preserve"> общественных организациях и т.д.), </w:t>
      </w:r>
      <w:r w:rsidR="00BB2494" w:rsidRPr="0009756A">
        <w:rPr>
          <w:rFonts w:ascii="Arial Narrow" w:hAnsi="Arial Narrow"/>
          <w:sz w:val="22"/>
          <w:szCs w:val="22"/>
        </w:rPr>
        <w:t xml:space="preserve">если такие </w:t>
      </w:r>
      <w:r w:rsidR="007603BF" w:rsidRPr="0009756A">
        <w:rPr>
          <w:rFonts w:ascii="Arial Narrow" w:hAnsi="Arial Narrow"/>
          <w:sz w:val="22"/>
          <w:szCs w:val="22"/>
        </w:rPr>
        <w:t>указаны</w:t>
      </w:r>
      <w:r w:rsidR="00BB2494" w:rsidRPr="0009756A">
        <w:rPr>
          <w:rFonts w:ascii="Arial Narrow" w:hAnsi="Arial Narrow"/>
          <w:sz w:val="22"/>
          <w:szCs w:val="22"/>
        </w:rPr>
        <w:t xml:space="preserve"> </w:t>
      </w:r>
      <w:r w:rsidR="007603BF" w:rsidRPr="0009756A">
        <w:rPr>
          <w:rFonts w:ascii="Arial Narrow" w:hAnsi="Arial Narrow"/>
          <w:sz w:val="22"/>
          <w:szCs w:val="22"/>
        </w:rPr>
        <w:t>в</w:t>
      </w:r>
      <w:r w:rsidR="00BB2494" w:rsidRPr="0009756A">
        <w:rPr>
          <w:rFonts w:ascii="Arial Narrow" w:hAnsi="Arial Narrow"/>
          <w:sz w:val="22"/>
          <w:szCs w:val="22"/>
        </w:rPr>
        <w:t> </w:t>
      </w:r>
      <w:r w:rsidR="007603BF" w:rsidRPr="0009756A">
        <w:rPr>
          <w:rFonts w:ascii="Arial Narrow" w:hAnsi="Arial Narrow"/>
          <w:sz w:val="22"/>
          <w:szCs w:val="22"/>
        </w:rPr>
        <w:t>пункте</w:t>
      </w:r>
      <w:r w:rsidR="00695D9D" w:rsidRPr="0009756A">
        <w:rPr>
          <w:rFonts w:ascii="Arial Narrow" w:hAnsi="Arial Narrow"/>
          <w:sz w:val="22"/>
          <w:szCs w:val="22"/>
        </w:rPr>
        <w:t> </w:t>
      </w:r>
      <w:fldSimple w:instr=" REF _Ref317251847 \r \h  \* MERGEFORMAT ">
        <w:r w:rsidR="00A40D5B" w:rsidRPr="00A40D5B">
          <w:rPr>
            <w:rFonts w:ascii="Arial Narrow" w:hAnsi="Arial Narrow"/>
            <w:sz w:val="22"/>
            <w:szCs w:val="22"/>
          </w:rPr>
          <w:t>16.1</w:t>
        </w:r>
      </w:fldSimple>
      <w:r w:rsidR="00695D9D" w:rsidRPr="0009756A">
        <w:rPr>
          <w:rFonts w:ascii="Arial Narrow" w:hAnsi="Arial Narrow"/>
          <w:sz w:val="22"/>
          <w:szCs w:val="22"/>
        </w:rPr>
        <w:t xml:space="preserve"> раздела </w:t>
      </w:r>
      <w:fldSimple w:instr=" REF _Ref317251859 \r \h  \* MERGEFORMAT ">
        <w:r w:rsidR="00A40D5B" w:rsidRPr="00A40D5B">
          <w:rPr>
            <w:rFonts w:ascii="Arial Narrow" w:hAnsi="Arial Narrow"/>
            <w:sz w:val="22"/>
            <w:szCs w:val="22"/>
          </w:rPr>
          <w:t>5</w:t>
        </w:r>
      </w:fldSimple>
      <w:r w:rsidR="007603BF" w:rsidRPr="0009756A">
        <w:rPr>
          <w:rFonts w:ascii="Arial Narrow" w:hAnsi="Arial Narrow"/>
          <w:sz w:val="22"/>
          <w:szCs w:val="22"/>
        </w:rPr>
        <w:t xml:space="preserve"> «Информационная карта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7603BF" w:rsidRPr="0009756A">
        <w:rPr>
          <w:rFonts w:ascii="Arial Narrow" w:hAnsi="Arial Narrow"/>
          <w:sz w:val="22"/>
          <w:szCs w:val="22"/>
        </w:rPr>
        <w:t>»</w:t>
      </w:r>
      <w:r w:rsidR="00925306">
        <w:rPr>
          <w:rFonts w:ascii="Arial Narrow" w:hAnsi="Arial Narrow"/>
          <w:sz w:val="22"/>
          <w:szCs w:val="22"/>
        </w:rPr>
        <w:t xml:space="preserve">,  </w:t>
      </w:r>
      <w:r w:rsidR="00925306" w:rsidRPr="00925306">
        <w:rPr>
          <w:rFonts w:ascii="Arial Narrow" w:hAnsi="Arial Narrow"/>
          <w:sz w:val="22"/>
          <w:szCs w:val="22"/>
        </w:rPr>
        <w:t>если такое специальное разрешение заканчивает свое действие с момента окончания подачи заявок до момента выбора победителя закупки, участник прикладывает в состав заявки ранее действовавшее разрешение и документы, подтверждающие запрос нового разрешающего документа с отметкой</w:t>
      </w:r>
      <w:proofErr w:type="gramEnd"/>
      <w:r w:rsidR="00925306" w:rsidRPr="00925306">
        <w:rPr>
          <w:rFonts w:ascii="Arial Narrow" w:hAnsi="Arial Narrow"/>
          <w:sz w:val="22"/>
          <w:szCs w:val="22"/>
        </w:rPr>
        <w:t xml:space="preserve"> соответствующего органа о приеме такого запроса</w:t>
      </w:r>
      <w:r w:rsidR="00BC4F8B" w:rsidRPr="0009756A">
        <w:rPr>
          <w:rFonts w:ascii="Arial Narrow" w:hAnsi="Arial Narrow"/>
          <w:sz w:val="22"/>
          <w:szCs w:val="22"/>
        </w:rPr>
        <w:t>;</w:t>
      </w:r>
      <w:bookmarkEnd w:id="44"/>
    </w:p>
    <w:p w:rsidR="00BC4F8B" w:rsidRPr="0009756A" w:rsidRDefault="00CF302D" w:rsidP="00103B28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spacing w:before="120"/>
        <w:ind w:left="0" w:right="-1" w:firstLine="567"/>
        <w:jc w:val="both"/>
        <w:rPr>
          <w:rFonts w:ascii="Arial Narrow" w:hAnsi="Arial Narrow"/>
          <w:sz w:val="22"/>
          <w:szCs w:val="22"/>
        </w:rPr>
      </w:pPr>
      <w:bookmarkStart w:id="45" w:name="_Ref299570035"/>
      <w:r w:rsidRPr="0009756A">
        <w:rPr>
          <w:rFonts w:ascii="Arial Narrow" w:hAnsi="Arial Narrow"/>
          <w:sz w:val="22"/>
          <w:szCs w:val="22"/>
        </w:rPr>
        <w:t xml:space="preserve">отсканированный оригинал </w:t>
      </w:r>
      <w:r w:rsidR="00362743" w:rsidRPr="0009756A">
        <w:rPr>
          <w:rFonts w:ascii="Arial Narrow" w:hAnsi="Arial Narrow"/>
          <w:sz w:val="22"/>
          <w:szCs w:val="22"/>
        </w:rPr>
        <w:t>уведомлени</w:t>
      </w:r>
      <w:r w:rsidRPr="0009756A">
        <w:rPr>
          <w:rFonts w:ascii="Arial Narrow" w:hAnsi="Arial Narrow"/>
          <w:sz w:val="22"/>
          <w:szCs w:val="22"/>
        </w:rPr>
        <w:t>я</w:t>
      </w:r>
      <w:r w:rsidR="00362743" w:rsidRPr="0009756A">
        <w:rPr>
          <w:rFonts w:ascii="Arial Narrow" w:hAnsi="Arial Narrow"/>
          <w:sz w:val="22"/>
          <w:szCs w:val="22"/>
        </w:rPr>
        <w:t xml:space="preserve"> о возможности применения участником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362743" w:rsidRPr="0009756A">
        <w:rPr>
          <w:rFonts w:ascii="Arial Narrow" w:hAnsi="Arial Narrow"/>
          <w:sz w:val="22"/>
          <w:szCs w:val="22"/>
        </w:rPr>
        <w:t xml:space="preserve"> упрощенной системы налогообложения (для участников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362743" w:rsidRPr="0009756A">
        <w:rPr>
          <w:rFonts w:ascii="Arial Narrow" w:hAnsi="Arial Narrow"/>
          <w:sz w:val="22"/>
          <w:szCs w:val="22"/>
        </w:rPr>
        <w:t>, применяющих ее)</w:t>
      </w:r>
      <w:r w:rsidR="00BC4F8B" w:rsidRPr="0009756A">
        <w:rPr>
          <w:rFonts w:ascii="Arial Narrow" w:hAnsi="Arial Narrow"/>
          <w:sz w:val="22"/>
          <w:szCs w:val="22"/>
        </w:rPr>
        <w:t>;</w:t>
      </w:r>
      <w:bookmarkEnd w:id="45"/>
    </w:p>
    <w:p w:rsidR="00D1173F" w:rsidRPr="0009756A" w:rsidRDefault="00D1173F" w:rsidP="00103B28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spacing w:before="120"/>
        <w:ind w:left="0" w:right="-1" w:firstLine="567"/>
        <w:jc w:val="both"/>
        <w:rPr>
          <w:rFonts w:ascii="Arial Narrow" w:hAnsi="Arial Narrow"/>
          <w:sz w:val="22"/>
          <w:szCs w:val="22"/>
        </w:rPr>
      </w:pPr>
      <w:proofErr w:type="gramStart"/>
      <w:r w:rsidRPr="0009756A">
        <w:rPr>
          <w:rFonts w:ascii="Arial Narrow" w:hAnsi="Arial Narrow"/>
          <w:sz w:val="22"/>
          <w:szCs w:val="22"/>
        </w:rPr>
        <w:lastRenderedPageBreak/>
        <w:t xml:space="preserve">подтверждение по форме, указанной в </w:t>
      </w:r>
      <w:r w:rsidR="003A1E52" w:rsidRPr="0009756A">
        <w:rPr>
          <w:rFonts w:ascii="Arial Narrow" w:hAnsi="Arial Narrow"/>
          <w:sz w:val="22"/>
          <w:szCs w:val="22"/>
        </w:rPr>
        <w:t>подпункте </w:t>
      </w:r>
      <w:fldSimple w:instr=" REF _Ref319667226 \r \h  \* MERGEFORMAT ">
        <w:r w:rsidR="00A40D5B" w:rsidRPr="00A40D5B">
          <w:rPr>
            <w:rFonts w:ascii="Arial Narrow" w:hAnsi="Arial Narrow"/>
            <w:sz w:val="22"/>
            <w:szCs w:val="22"/>
          </w:rPr>
          <w:t>1)</w:t>
        </w:r>
      </w:fldSimple>
      <w:r w:rsidR="003A1E52"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sz w:val="22"/>
          <w:szCs w:val="22"/>
        </w:rPr>
        <w:t>пункт</w:t>
      </w:r>
      <w:r w:rsidR="003A1E52" w:rsidRPr="0009756A">
        <w:rPr>
          <w:rFonts w:ascii="Arial Narrow" w:hAnsi="Arial Narrow"/>
          <w:sz w:val="22"/>
          <w:szCs w:val="22"/>
        </w:rPr>
        <w:t>а</w:t>
      </w:r>
      <w:r w:rsidR="00695D9D" w:rsidRPr="0009756A">
        <w:rPr>
          <w:rFonts w:ascii="Arial Narrow" w:hAnsi="Arial Narrow"/>
          <w:sz w:val="22"/>
          <w:szCs w:val="22"/>
        </w:rPr>
        <w:t> </w:t>
      </w:r>
      <w:fldSimple w:instr=" REF _Ref317252608 \r \h  \* MERGEFORMAT ">
        <w:r w:rsidR="00A40D5B" w:rsidRPr="00A40D5B">
          <w:rPr>
            <w:rFonts w:ascii="Arial Narrow" w:hAnsi="Arial Narrow"/>
            <w:sz w:val="22"/>
            <w:szCs w:val="22"/>
          </w:rPr>
          <w:t>17</w:t>
        </w:r>
      </w:fldSimple>
      <w:r w:rsidRPr="0009756A">
        <w:rPr>
          <w:rFonts w:ascii="Arial Narrow" w:hAnsi="Arial Narrow"/>
          <w:sz w:val="22"/>
          <w:szCs w:val="22"/>
        </w:rPr>
        <w:t xml:space="preserve"> раздела</w:t>
      </w:r>
      <w:r w:rsidR="00695D9D" w:rsidRPr="0009756A">
        <w:rPr>
          <w:rFonts w:ascii="Arial Narrow" w:hAnsi="Arial Narrow"/>
          <w:sz w:val="22"/>
          <w:szCs w:val="22"/>
        </w:rPr>
        <w:t> </w:t>
      </w:r>
      <w:fldSimple w:instr=" REF _Ref317251922 \r \h  \* MERGEFORMAT ">
        <w:r w:rsidR="00A40D5B" w:rsidRPr="00A40D5B">
          <w:rPr>
            <w:rFonts w:ascii="Arial Narrow" w:hAnsi="Arial Narrow"/>
            <w:sz w:val="22"/>
            <w:szCs w:val="22"/>
          </w:rPr>
          <w:t>5</w:t>
        </w:r>
      </w:fldSimple>
      <w:r w:rsidRPr="0009756A">
        <w:rPr>
          <w:rFonts w:ascii="Arial Narrow" w:hAnsi="Arial Narrow"/>
          <w:sz w:val="22"/>
          <w:szCs w:val="22"/>
        </w:rPr>
        <w:t xml:space="preserve"> «Информационная карта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», о </w:t>
      </w:r>
      <w:proofErr w:type="spellStart"/>
      <w:r w:rsidRPr="0009756A">
        <w:rPr>
          <w:rFonts w:ascii="Arial Narrow" w:hAnsi="Arial Narrow"/>
          <w:sz w:val="22"/>
          <w:szCs w:val="22"/>
        </w:rPr>
        <w:t>ненахождении</w:t>
      </w:r>
      <w:proofErr w:type="spellEnd"/>
      <w:r w:rsidRPr="0009756A">
        <w:rPr>
          <w:rFonts w:ascii="Arial Narrow" w:hAnsi="Arial Narrow"/>
          <w:sz w:val="22"/>
          <w:szCs w:val="22"/>
        </w:rPr>
        <w:t xml:space="preserve"> участника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в процессе ликвидации (для юридического лица), об отсутствии в отношении участника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, наложенного по решению суда, административного органа, о </w:t>
      </w:r>
      <w:proofErr w:type="spellStart"/>
      <w:r w:rsidRPr="0009756A">
        <w:rPr>
          <w:rFonts w:ascii="Arial Narrow" w:hAnsi="Arial Narrow"/>
          <w:sz w:val="22"/>
          <w:szCs w:val="22"/>
        </w:rPr>
        <w:t>неприостановлении</w:t>
      </w:r>
      <w:proofErr w:type="spellEnd"/>
      <w:r w:rsidRPr="0009756A">
        <w:rPr>
          <w:rFonts w:ascii="Arial Narrow" w:hAnsi="Arial Narrow"/>
          <w:sz w:val="22"/>
          <w:szCs w:val="22"/>
        </w:rPr>
        <w:t xml:space="preserve"> экономической деятельности участника </w:t>
      </w:r>
      <w:r w:rsidR="003E0066" w:rsidRPr="0009756A">
        <w:rPr>
          <w:rFonts w:ascii="Arial Narrow" w:hAnsi="Arial Narrow"/>
          <w:sz w:val="22"/>
          <w:szCs w:val="22"/>
        </w:rPr>
        <w:t>запроса</w:t>
      </w:r>
      <w:proofErr w:type="gramEnd"/>
      <w:r w:rsidR="003E0066" w:rsidRPr="0009756A">
        <w:rPr>
          <w:rFonts w:ascii="Arial Narrow" w:hAnsi="Arial Narrow"/>
          <w:sz w:val="22"/>
          <w:szCs w:val="22"/>
        </w:rPr>
        <w:t xml:space="preserve"> предложений</w:t>
      </w:r>
      <w:r w:rsidRPr="0009756A">
        <w:rPr>
          <w:rFonts w:ascii="Arial Narrow" w:hAnsi="Arial Narrow"/>
          <w:sz w:val="22"/>
          <w:szCs w:val="22"/>
        </w:rPr>
        <w:t>;</w:t>
      </w:r>
    </w:p>
    <w:p w:rsidR="00BC4F8B" w:rsidRPr="00CC5759" w:rsidRDefault="00CF302D" w:rsidP="00103B28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spacing w:before="120"/>
        <w:ind w:left="0" w:right="-1" w:firstLine="567"/>
        <w:jc w:val="both"/>
        <w:rPr>
          <w:rFonts w:ascii="Arial Narrow" w:hAnsi="Arial Narrow"/>
          <w:sz w:val="22"/>
          <w:szCs w:val="22"/>
        </w:rPr>
      </w:pPr>
      <w:bookmarkStart w:id="46" w:name="_Ref270105111"/>
      <w:bookmarkStart w:id="47" w:name="_Ref317251956"/>
      <w:proofErr w:type="gramStart"/>
      <w:r w:rsidRPr="0009756A">
        <w:rPr>
          <w:rFonts w:ascii="Arial Narrow" w:hAnsi="Arial Narrow"/>
          <w:sz w:val="22"/>
          <w:szCs w:val="22"/>
        </w:rPr>
        <w:t xml:space="preserve">отсканированный оригинал </w:t>
      </w:r>
      <w:r w:rsidR="00362743" w:rsidRPr="0009756A">
        <w:rPr>
          <w:rFonts w:ascii="Arial Narrow" w:hAnsi="Arial Narrow"/>
          <w:sz w:val="22"/>
          <w:szCs w:val="22"/>
        </w:rPr>
        <w:t>решени</w:t>
      </w:r>
      <w:r w:rsidRPr="0009756A">
        <w:rPr>
          <w:rFonts w:ascii="Arial Narrow" w:hAnsi="Arial Narrow"/>
          <w:sz w:val="22"/>
          <w:szCs w:val="22"/>
        </w:rPr>
        <w:t>я</w:t>
      </w:r>
      <w:r w:rsidR="00362743" w:rsidRPr="0009756A">
        <w:rPr>
          <w:rFonts w:ascii="Arial Narrow" w:hAnsi="Arial Narrow"/>
          <w:sz w:val="22"/>
          <w:szCs w:val="22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</w:t>
      </w:r>
      <w:r w:rsidR="00362743" w:rsidRPr="00CC5759">
        <w:rPr>
          <w:rFonts w:ascii="Arial Narrow" w:hAnsi="Arial Narrow"/>
          <w:sz w:val="22"/>
          <w:szCs w:val="22"/>
        </w:rPr>
        <w:t xml:space="preserve">юридического лица и если для участника </w:t>
      </w:r>
      <w:r w:rsidR="003E0066" w:rsidRPr="00CC5759">
        <w:rPr>
          <w:rFonts w:ascii="Arial Narrow" w:hAnsi="Arial Narrow"/>
          <w:sz w:val="22"/>
          <w:szCs w:val="22"/>
        </w:rPr>
        <w:t>запроса предложений</w:t>
      </w:r>
      <w:r w:rsidR="00362743" w:rsidRPr="00CC5759">
        <w:rPr>
          <w:rFonts w:ascii="Arial Narrow" w:hAnsi="Arial Narrow"/>
          <w:sz w:val="22"/>
          <w:szCs w:val="22"/>
        </w:rPr>
        <w:t xml:space="preserve"> заключение договора или предоставление обеспечения заявки на участие в </w:t>
      </w:r>
      <w:r w:rsidR="009D6ADE" w:rsidRPr="00CC5759">
        <w:rPr>
          <w:rFonts w:ascii="Arial Narrow" w:hAnsi="Arial Narrow"/>
          <w:sz w:val="22"/>
          <w:szCs w:val="22"/>
        </w:rPr>
        <w:t>запросе предложений</w:t>
      </w:r>
      <w:r w:rsidR="00362743" w:rsidRPr="00CC5759">
        <w:rPr>
          <w:rFonts w:ascii="Arial Narrow" w:hAnsi="Arial Narrow"/>
          <w:sz w:val="22"/>
          <w:szCs w:val="22"/>
        </w:rPr>
        <w:t xml:space="preserve">, обеспечения договора являются крупной сделкой, либо письмо </w:t>
      </w:r>
      <w:r w:rsidRPr="00CC5759">
        <w:rPr>
          <w:rFonts w:ascii="Arial Narrow" w:hAnsi="Arial Narrow"/>
          <w:sz w:val="22"/>
          <w:szCs w:val="22"/>
        </w:rPr>
        <w:t xml:space="preserve">участника </w:t>
      </w:r>
      <w:r w:rsidR="003E0066" w:rsidRPr="00CC5759">
        <w:rPr>
          <w:rFonts w:ascii="Arial Narrow" w:hAnsi="Arial Narrow"/>
          <w:sz w:val="22"/>
          <w:szCs w:val="22"/>
        </w:rPr>
        <w:t>запроса предложений</w:t>
      </w:r>
      <w:r w:rsidRPr="00CC5759">
        <w:rPr>
          <w:rFonts w:ascii="Arial Narrow" w:hAnsi="Arial Narrow"/>
          <w:sz w:val="22"/>
          <w:szCs w:val="22"/>
        </w:rPr>
        <w:t xml:space="preserve"> </w:t>
      </w:r>
      <w:r w:rsidR="00362743" w:rsidRPr="00CC5759">
        <w:rPr>
          <w:rFonts w:ascii="Arial Narrow" w:hAnsi="Arial Narrow"/>
          <w:sz w:val="22"/>
          <w:szCs w:val="22"/>
        </w:rPr>
        <w:t>о том, что данная</w:t>
      </w:r>
      <w:proofErr w:type="gramEnd"/>
      <w:r w:rsidR="00362743" w:rsidRPr="00CC5759">
        <w:rPr>
          <w:rFonts w:ascii="Arial Narrow" w:hAnsi="Arial Narrow"/>
          <w:sz w:val="22"/>
          <w:szCs w:val="22"/>
        </w:rPr>
        <w:t xml:space="preserve"> сделка для такого участника </w:t>
      </w:r>
      <w:r w:rsidR="003E0066" w:rsidRPr="00CC5759">
        <w:rPr>
          <w:rFonts w:ascii="Arial Narrow" w:hAnsi="Arial Narrow"/>
          <w:sz w:val="22"/>
          <w:szCs w:val="22"/>
        </w:rPr>
        <w:t>запроса предложений</w:t>
      </w:r>
      <w:r w:rsidR="00362743" w:rsidRPr="00CC5759">
        <w:rPr>
          <w:rFonts w:ascii="Arial Narrow" w:hAnsi="Arial Narrow"/>
          <w:sz w:val="22"/>
          <w:szCs w:val="22"/>
        </w:rPr>
        <w:t xml:space="preserve"> не является крупно</w:t>
      </w:r>
      <w:bookmarkEnd w:id="46"/>
      <w:r w:rsidR="00362743" w:rsidRPr="00CC5759">
        <w:rPr>
          <w:rFonts w:ascii="Arial Narrow" w:hAnsi="Arial Narrow"/>
          <w:sz w:val="22"/>
          <w:szCs w:val="22"/>
        </w:rPr>
        <w:t>й</w:t>
      </w:r>
      <w:r w:rsidR="00CC5759" w:rsidRPr="00CC5759">
        <w:rPr>
          <w:rFonts w:ascii="Arial Narrow" w:hAnsi="Arial Narrow"/>
          <w:sz w:val="22"/>
          <w:szCs w:val="22"/>
        </w:rPr>
        <w:t xml:space="preserve">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</w:t>
      </w:r>
      <w:r w:rsidR="00BC4F8B" w:rsidRPr="00CC5759">
        <w:rPr>
          <w:rFonts w:ascii="Arial Narrow" w:hAnsi="Arial Narrow"/>
          <w:sz w:val="22"/>
          <w:szCs w:val="22"/>
        </w:rPr>
        <w:t>;</w:t>
      </w:r>
      <w:bookmarkEnd w:id="47"/>
      <w:r w:rsidR="00BC4F8B" w:rsidRPr="00CC5759">
        <w:rPr>
          <w:rFonts w:ascii="Arial Narrow" w:hAnsi="Arial Narrow"/>
          <w:sz w:val="22"/>
          <w:szCs w:val="22"/>
        </w:rPr>
        <w:t xml:space="preserve"> </w:t>
      </w:r>
    </w:p>
    <w:p w:rsidR="00BC4F8B" w:rsidRPr="00CC5759" w:rsidRDefault="00CF302D" w:rsidP="00103B28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spacing w:before="120"/>
        <w:ind w:left="0" w:right="-1" w:firstLine="567"/>
        <w:jc w:val="both"/>
        <w:rPr>
          <w:rFonts w:ascii="Arial Narrow" w:hAnsi="Arial Narrow"/>
          <w:sz w:val="22"/>
          <w:szCs w:val="22"/>
        </w:rPr>
      </w:pPr>
      <w:bookmarkStart w:id="48" w:name="_Ref317251962"/>
      <w:proofErr w:type="gramStart"/>
      <w:r w:rsidRPr="0009756A">
        <w:rPr>
          <w:rFonts w:ascii="Arial Narrow" w:hAnsi="Arial Narrow"/>
          <w:sz w:val="22"/>
          <w:szCs w:val="22"/>
        </w:rPr>
        <w:t xml:space="preserve">отсканированный оригинал </w:t>
      </w:r>
      <w:r w:rsidR="00362743" w:rsidRPr="0009756A">
        <w:rPr>
          <w:rFonts w:ascii="Arial Narrow" w:hAnsi="Arial Narrow"/>
          <w:sz w:val="22"/>
          <w:szCs w:val="22"/>
        </w:rPr>
        <w:t>решени</w:t>
      </w:r>
      <w:r w:rsidRPr="0009756A">
        <w:rPr>
          <w:rFonts w:ascii="Arial Narrow" w:hAnsi="Arial Narrow"/>
          <w:sz w:val="22"/>
          <w:szCs w:val="22"/>
        </w:rPr>
        <w:t>я</w:t>
      </w:r>
      <w:r w:rsidR="00362743" w:rsidRPr="0009756A">
        <w:rPr>
          <w:rFonts w:ascii="Arial Narrow" w:hAnsi="Arial Narrow"/>
          <w:sz w:val="22"/>
          <w:szCs w:val="22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362743" w:rsidRPr="0009756A">
        <w:rPr>
          <w:rFonts w:ascii="Arial Narrow" w:hAnsi="Arial Narrow"/>
          <w:sz w:val="22"/>
          <w:szCs w:val="22"/>
        </w:rPr>
        <w:t xml:space="preserve"> выполнение договора или предоставление обеспечения заявки на участие в</w:t>
      </w:r>
      <w:r w:rsidR="00D53A1F" w:rsidRPr="0009756A">
        <w:rPr>
          <w:rFonts w:ascii="Arial Narrow" w:hAnsi="Arial Narrow"/>
          <w:sz w:val="22"/>
          <w:szCs w:val="22"/>
          <w:lang w:val="en-US"/>
        </w:rPr>
        <w:t> 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="00362743" w:rsidRPr="0009756A">
        <w:rPr>
          <w:rFonts w:ascii="Arial Narrow" w:hAnsi="Arial Narrow"/>
          <w:sz w:val="22"/>
          <w:szCs w:val="22"/>
        </w:rPr>
        <w:t>, обеспечение договора является сделкой с</w:t>
      </w:r>
      <w:r w:rsidR="00D53A1F" w:rsidRPr="0009756A">
        <w:rPr>
          <w:rFonts w:ascii="Arial Narrow" w:hAnsi="Arial Narrow"/>
          <w:sz w:val="22"/>
          <w:szCs w:val="22"/>
          <w:lang w:val="en-US"/>
        </w:rPr>
        <w:t> </w:t>
      </w:r>
      <w:r w:rsidR="00362743" w:rsidRPr="0009756A">
        <w:rPr>
          <w:rFonts w:ascii="Arial Narrow" w:hAnsi="Arial Narrow"/>
          <w:sz w:val="22"/>
          <w:szCs w:val="22"/>
        </w:rPr>
        <w:t xml:space="preserve">заинтересованностью, либо письмо </w:t>
      </w:r>
      <w:r w:rsidRPr="0009756A">
        <w:rPr>
          <w:rFonts w:ascii="Arial Narrow" w:hAnsi="Arial Narrow"/>
          <w:sz w:val="22"/>
          <w:szCs w:val="22"/>
        </w:rPr>
        <w:t xml:space="preserve">участника </w:t>
      </w:r>
      <w:r w:rsidR="003E0066" w:rsidRPr="00CC5759">
        <w:rPr>
          <w:rFonts w:ascii="Arial Narrow" w:hAnsi="Arial Narrow"/>
          <w:sz w:val="22"/>
          <w:szCs w:val="22"/>
        </w:rPr>
        <w:t>запроса предложений</w:t>
      </w:r>
      <w:r w:rsidRPr="00CC5759">
        <w:rPr>
          <w:rFonts w:ascii="Arial Narrow" w:hAnsi="Arial Narrow"/>
          <w:sz w:val="22"/>
          <w:szCs w:val="22"/>
        </w:rPr>
        <w:t xml:space="preserve"> </w:t>
      </w:r>
      <w:r w:rsidR="00362743" w:rsidRPr="00CC5759">
        <w:rPr>
          <w:rFonts w:ascii="Arial Narrow" w:hAnsi="Arial Narrow"/>
          <w:sz w:val="22"/>
          <w:szCs w:val="22"/>
        </w:rPr>
        <w:t>о том, что данная сделка для такого</w:t>
      </w:r>
      <w:proofErr w:type="gramEnd"/>
      <w:r w:rsidR="00362743" w:rsidRPr="00CC5759">
        <w:rPr>
          <w:rFonts w:ascii="Arial Narrow" w:hAnsi="Arial Narrow"/>
          <w:sz w:val="22"/>
          <w:szCs w:val="22"/>
        </w:rPr>
        <w:t xml:space="preserve"> участника </w:t>
      </w:r>
      <w:r w:rsidR="003E0066" w:rsidRPr="00CC5759">
        <w:rPr>
          <w:rFonts w:ascii="Arial Narrow" w:hAnsi="Arial Narrow"/>
          <w:sz w:val="22"/>
          <w:szCs w:val="22"/>
        </w:rPr>
        <w:t>запроса предложений</w:t>
      </w:r>
      <w:r w:rsidR="009278D2" w:rsidRPr="00CC5759">
        <w:rPr>
          <w:rFonts w:ascii="Arial Narrow" w:hAnsi="Arial Narrow"/>
          <w:sz w:val="22"/>
          <w:szCs w:val="22"/>
        </w:rPr>
        <w:t xml:space="preserve"> </w:t>
      </w:r>
      <w:r w:rsidR="00362743" w:rsidRPr="00CC5759">
        <w:rPr>
          <w:rFonts w:ascii="Arial Narrow" w:hAnsi="Arial Narrow"/>
          <w:sz w:val="22"/>
          <w:szCs w:val="22"/>
        </w:rPr>
        <w:t>не является сделкой с</w:t>
      </w:r>
      <w:r w:rsidR="00D53A1F" w:rsidRPr="00CC5759">
        <w:rPr>
          <w:rFonts w:ascii="Arial Narrow" w:hAnsi="Arial Narrow"/>
          <w:sz w:val="22"/>
          <w:szCs w:val="22"/>
          <w:lang w:val="en-US"/>
        </w:rPr>
        <w:t> </w:t>
      </w:r>
      <w:r w:rsidR="00362743" w:rsidRPr="00CC5759">
        <w:rPr>
          <w:rFonts w:ascii="Arial Narrow" w:hAnsi="Arial Narrow"/>
          <w:sz w:val="22"/>
          <w:szCs w:val="22"/>
        </w:rPr>
        <w:t>заинтересованностью</w:t>
      </w:r>
      <w:r w:rsidR="00CC5759" w:rsidRPr="00CC5759">
        <w:rPr>
          <w:rFonts w:ascii="Arial Narrow" w:hAnsi="Arial Narrow"/>
          <w:sz w:val="22"/>
          <w:szCs w:val="22"/>
        </w:rPr>
        <w:t xml:space="preserve">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</w:t>
      </w:r>
      <w:r w:rsidR="00B03906" w:rsidRPr="00CC5759">
        <w:rPr>
          <w:rFonts w:ascii="Arial Narrow" w:hAnsi="Arial Narrow"/>
          <w:sz w:val="22"/>
          <w:szCs w:val="22"/>
        </w:rPr>
        <w:t>.</w:t>
      </w:r>
      <w:bookmarkEnd w:id="48"/>
    </w:p>
    <w:p w:rsidR="002429E1" w:rsidRPr="0009756A" w:rsidRDefault="002429E1" w:rsidP="00103B28">
      <w:pPr>
        <w:tabs>
          <w:tab w:val="left" w:pos="1418"/>
        </w:tabs>
        <w:spacing w:before="120"/>
        <w:ind w:right="-1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В случае</w:t>
      </w:r>
      <w:proofErr w:type="gramStart"/>
      <w:r w:rsidRPr="0009756A">
        <w:rPr>
          <w:rFonts w:ascii="Arial Narrow" w:hAnsi="Arial Narrow"/>
          <w:sz w:val="22"/>
          <w:szCs w:val="22"/>
        </w:rPr>
        <w:t>,</w:t>
      </w:r>
      <w:proofErr w:type="gramEnd"/>
      <w:r w:rsidRPr="0009756A">
        <w:rPr>
          <w:rFonts w:ascii="Arial Narrow" w:hAnsi="Arial Narrow"/>
          <w:sz w:val="22"/>
          <w:szCs w:val="22"/>
        </w:rPr>
        <w:t xml:space="preserve"> если получение решения об одобрении или о совершении крупной сделки и</w:t>
      </w:r>
      <w:r w:rsidR="009278D2" w:rsidRPr="0009756A">
        <w:rPr>
          <w:rFonts w:ascii="Arial Narrow" w:hAnsi="Arial Narrow"/>
          <w:sz w:val="22"/>
          <w:szCs w:val="22"/>
        </w:rPr>
        <w:t xml:space="preserve"> (</w:t>
      </w:r>
      <w:r w:rsidRPr="0009756A">
        <w:rPr>
          <w:rFonts w:ascii="Arial Narrow" w:hAnsi="Arial Narrow"/>
          <w:sz w:val="22"/>
          <w:szCs w:val="22"/>
        </w:rPr>
        <w:t>или</w:t>
      </w:r>
      <w:r w:rsidR="009278D2" w:rsidRPr="0009756A">
        <w:rPr>
          <w:rFonts w:ascii="Arial Narrow" w:hAnsi="Arial Narrow"/>
          <w:sz w:val="22"/>
          <w:szCs w:val="22"/>
        </w:rPr>
        <w:t>)</w:t>
      </w:r>
      <w:r w:rsidRPr="0009756A">
        <w:rPr>
          <w:rFonts w:ascii="Arial Narrow" w:hAnsi="Arial Narrow"/>
          <w:sz w:val="22"/>
          <w:szCs w:val="22"/>
        </w:rPr>
        <w:t xml:space="preserve"> решения об одобрении или о совершении сделки с</w:t>
      </w:r>
      <w:r w:rsidR="00D53A1F"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>заинтересованностью</w:t>
      </w:r>
      <w:r w:rsidR="009278D2" w:rsidRPr="0009756A">
        <w:rPr>
          <w:rFonts w:ascii="Arial Narrow" w:hAnsi="Arial Narrow"/>
          <w:sz w:val="22"/>
          <w:szCs w:val="22"/>
        </w:rPr>
        <w:t>, указанных в пунктах </w:t>
      </w:r>
      <w:fldSimple w:instr=" REF _Ref317251956 \r \h  \* MERGEFORMAT ">
        <w:r w:rsidR="00A40D5B" w:rsidRPr="00A40D5B">
          <w:rPr>
            <w:rFonts w:ascii="Arial Narrow" w:hAnsi="Arial Narrow"/>
            <w:sz w:val="22"/>
            <w:szCs w:val="22"/>
          </w:rPr>
          <w:t>3.3.7</w:t>
        </w:r>
      </w:fldSimple>
      <w:r w:rsidR="009278D2" w:rsidRPr="0009756A">
        <w:rPr>
          <w:rFonts w:ascii="Arial Narrow" w:hAnsi="Arial Narrow"/>
          <w:sz w:val="22"/>
          <w:szCs w:val="22"/>
        </w:rPr>
        <w:t xml:space="preserve">, </w:t>
      </w:r>
      <w:fldSimple w:instr=" REF _Ref317251962 \r \h  \* MERGEFORMAT ">
        <w:r w:rsidR="00A40D5B" w:rsidRPr="00A40D5B">
          <w:rPr>
            <w:rFonts w:ascii="Arial Narrow" w:hAnsi="Arial Narrow"/>
            <w:sz w:val="22"/>
            <w:szCs w:val="22"/>
          </w:rPr>
          <w:t>3.3.8</w:t>
        </w:r>
      </w:fldSimple>
      <w:r w:rsidR="009278D2" w:rsidRPr="0009756A">
        <w:rPr>
          <w:rFonts w:ascii="Arial Narrow" w:hAnsi="Arial Narrow"/>
          <w:sz w:val="22"/>
          <w:szCs w:val="22"/>
        </w:rPr>
        <w:t>,</w:t>
      </w:r>
      <w:r w:rsidRPr="0009756A">
        <w:rPr>
          <w:rFonts w:ascii="Arial Narrow" w:hAnsi="Arial Narrow"/>
          <w:sz w:val="22"/>
          <w:szCs w:val="22"/>
        </w:rPr>
        <w:t xml:space="preserve"> до истечения срока подачи заявок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для участника невозможно в</w:t>
      </w:r>
      <w:r w:rsidR="00D53A1F"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 xml:space="preserve"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обязан представить письмо, содержащее обязательство в случае признания его победителем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772FB7" w:rsidRPr="0009756A">
        <w:rPr>
          <w:rFonts w:ascii="Arial Narrow" w:hAnsi="Arial Narrow"/>
          <w:sz w:val="22"/>
          <w:szCs w:val="22"/>
        </w:rPr>
        <w:t xml:space="preserve"> представить вышеуказанны</w:t>
      </w:r>
      <w:r w:rsidRPr="0009756A">
        <w:rPr>
          <w:rFonts w:ascii="Arial Narrow" w:hAnsi="Arial Narrow"/>
          <w:sz w:val="22"/>
          <w:szCs w:val="22"/>
        </w:rPr>
        <w:t>е решени</w:t>
      </w:r>
      <w:r w:rsidR="00772FB7" w:rsidRPr="0009756A">
        <w:rPr>
          <w:rFonts w:ascii="Arial Narrow" w:hAnsi="Arial Narrow"/>
          <w:sz w:val="22"/>
          <w:szCs w:val="22"/>
        </w:rPr>
        <w:t>я</w:t>
      </w:r>
      <w:r w:rsidRPr="0009756A">
        <w:rPr>
          <w:rFonts w:ascii="Arial Narrow" w:hAnsi="Arial Narrow"/>
          <w:sz w:val="22"/>
          <w:szCs w:val="22"/>
        </w:rPr>
        <w:t xml:space="preserve"> до момента заключения договора.</w:t>
      </w:r>
    </w:p>
    <w:p w:rsidR="00D22C86" w:rsidRPr="0009756A" w:rsidRDefault="00CF302D" w:rsidP="00103B28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spacing w:before="120"/>
        <w:ind w:left="0" w:right="-1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отсканированные оригиналы </w:t>
      </w:r>
      <w:r w:rsidR="00D22C86" w:rsidRPr="0009756A">
        <w:rPr>
          <w:rFonts w:ascii="Arial Narrow" w:hAnsi="Arial Narrow"/>
          <w:sz w:val="22"/>
          <w:szCs w:val="22"/>
        </w:rPr>
        <w:t>документ</w:t>
      </w:r>
      <w:r w:rsidRPr="0009756A">
        <w:rPr>
          <w:rFonts w:ascii="Arial Narrow" w:hAnsi="Arial Narrow"/>
          <w:sz w:val="22"/>
          <w:szCs w:val="22"/>
        </w:rPr>
        <w:t>ов</w:t>
      </w:r>
      <w:r w:rsidR="00D22C86" w:rsidRPr="0009756A">
        <w:rPr>
          <w:rFonts w:ascii="Arial Narrow" w:hAnsi="Arial Narrow"/>
          <w:sz w:val="22"/>
          <w:szCs w:val="22"/>
        </w:rPr>
        <w:t>, подтверждающи</w:t>
      </w:r>
      <w:r w:rsidRPr="0009756A">
        <w:rPr>
          <w:rFonts w:ascii="Arial Narrow" w:hAnsi="Arial Narrow"/>
          <w:sz w:val="22"/>
          <w:szCs w:val="22"/>
        </w:rPr>
        <w:t>х</w:t>
      </w:r>
      <w:r w:rsidR="00D22C86" w:rsidRPr="0009756A">
        <w:rPr>
          <w:rFonts w:ascii="Arial Narrow" w:hAnsi="Arial Narrow"/>
          <w:sz w:val="22"/>
          <w:szCs w:val="22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fldSimple w:instr=" REF _Ref317251847 \r \h  \* MERGEFORMAT ">
        <w:r w:rsidR="00A40D5B" w:rsidRPr="00A40D5B">
          <w:rPr>
            <w:rFonts w:ascii="Arial Narrow" w:hAnsi="Arial Narrow"/>
            <w:sz w:val="22"/>
            <w:szCs w:val="22"/>
          </w:rPr>
          <w:t>16.1</w:t>
        </w:r>
      </w:fldSimple>
      <w:r w:rsidR="00695D9D" w:rsidRPr="0009756A">
        <w:rPr>
          <w:rFonts w:ascii="Arial Narrow" w:hAnsi="Arial Narrow"/>
          <w:sz w:val="22"/>
          <w:szCs w:val="22"/>
        </w:rPr>
        <w:t xml:space="preserve"> </w:t>
      </w:r>
      <w:r w:rsidR="00D22C86" w:rsidRPr="0009756A">
        <w:rPr>
          <w:rFonts w:ascii="Arial Narrow" w:hAnsi="Arial Narrow"/>
          <w:sz w:val="22"/>
          <w:szCs w:val="22"/>
        </w:rPr>
        <w:t>раздела</w:t>
      </w:r>
      <w:r w:rsidR="00695D9D" w:rsidRPr="0009756A">
        <w:rPr>
          <w:rFonts w:ascii="Arial Narrow" w:hAnsi="Arial Narrow"/>
          <w:sz w:val="22"/>
          <w:szCs w:val="22"/>
        </w:rPr>
        <w:t> </w:t>
      </w:r>
      <w:fldSimple w:instr=" REF _Ref317252010 \r \h  \* MERGEFORMAT ">
        <w:r w:rsidR="00A40D5B" w:rsidRPr="00A40D5B">
          <w:rPr>
            <w:rFonts w:ascii="Arial Narrow" w:hAnsi="Arial Narrow"/>
            <w:sz w:val="22"/>
            <w:szCs w:val="22"/>
          </w:rPr>
          <w:t>5</w:t>
        </w:r>
      </w:fldSimple>
      <w:r w:rsidR="00D22C86" w:rsidRPr="0009756A">
        <w:rPr>
          <w:rFonts w:ascii="Arial Narrow" w:hAnsi="Arial Narrow"/>
          <w:sz w:val="22"/>
          <w:szCs w:val="22"/>
        </w:rPr>
        <w:t xml:space="preserve"> «Информационная карта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D22C86" w:rsidRPr="0009756A">
        <w:rPr>
          <w:rFonts w:ascii="Arial Narrow" w:hAnsi="Arial Narrow"/>
          <w:sz w:val="22"/>
          <w:szCs w:val="22"/>
        </w:rPr>
        <w:t>».</w:t>
      </w:r>
    </w:p>
    <w:p w:rsidR="00563D45" w:rsidRPr="00563D45" w:rsidRDefault="00C87330" w:rsidP="00103B28">
      <w:pPr>
        <w:pStyle w:val="affa"/>
        <w:numPr>
          <w:ilvl w:val="1"/>
          <w:numId w:val="17"/>
        </w:numPr>
        <w:tabs>
          <w:tab w:val="clear" w:pos="720"/>
          <w:tab w:val="left" w:pos="1418"/>
        </w:tabs>
        <w:spacing w:before="120" w:after="0"/>
        <w:ind w:left="0" w:firstLine="567"/>
        <w:jc w:val="both"/>
        <w:outlineLvl w:val="1"/>
      </w:pPr>
      <w:bookmarkStart w:id="49" w:name="_Toc353277424"/>
      <w:r w:rsidRPr="0009756A">
        <w:rPr>
          <w:rFonts w:ascii="Arial Narrow" w:hAnsi="Arial Narrow"/>
          <w:sz w:val="22"/>
          <w:szCs w:val="22"/>
        </w:rPr>
        <w:t xml:space="preserve">Условия привлечения </w:t>
      </w:r>
      <w:r w:rsidR="00BD7D4E" w:rsidRPr="0009756A">
        <w:rPr>
          <w:rFonts w:ascii="Arial Narrow" w:hAnsi="Arial Narrow"/>
          <w:i/>
          <w:sz w:val="22"/>
          <w:szCs w:val="22"/>
        </w:rPr>
        <w:t>поставщиков/</w:t>
      </w:r>
      <w:r w:rsidR="00BD7D4E"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i/>
          <w:sz w:val="22"/>
          <w:szCs w:val="22"/>
        </w:rPr>
        <w:t>субподрядчиков/ соисполнителей</w:t>
      </w:r>
      <w:r w:rsidR="00BD7D4E" w:rsidRPr="0009756A">
        <w:rPr>
          <w:rFonts w:ascii="Arial Narrow" w:hAnsi="Arial Narrow"/>
          <w:sz w:val="22"/>
          <w:szCs w:val="22"/>
        </w:rPr>
        <w:t xml:space="preserve"> и </w:t>
      </w:r>
      <w:r w:rsidRPr="0009756A">
        <w:rPr>
          <w:rFonts w:ascii="Arial Narrow" w:hAnsi="Arial Narrow"/>
          <w:sz w:val="22"/>
          <w:szCs w:val="22"/>
        </w:rPr>
        <w:t>порядок подтверждения их соответствия установленным требованиям</w:t>
      </w:r>
      <w:bookmarkEnd w:id="49"/>
      <w:r w:rsidRPr="0009756A">
        <w:rPr>
          <w:rFonts w:ascii="Arial Narrow" w:hAnsi="Arial Narrow"/>
          <w:sz w:val="22"/>
          <w:szCs w:val="22"/>
        </w:rPr>
        <w:t xml:space="preserve"> </w:t>
      </w:r>
    </w:p>
    <w:p w:rsidR="007E53D7" w:rsidRPr="00704CF0" w:rsidRDefault="00563D45" w:rsidP="00704CF0">
      <w:pPr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704CF0">
        <w:rPr>
          <w:rFonts w:ascii="Arial Narrow" w:hAnsi="Arial Narrow"/>
          <w:sz w:val="22"/>
          <w:szCs w:val="22"/>
        </w:rPr>
        <w:t xml:space="preserve">Условия привлечения поставщиков/ субподрядчиков/ соисполнителей и порядок подтверждения их соответствия установленным требованиям </w:t>
      </w:r>
      <w:r w:rsidR="00C87330" w:rsidRPr="00704CF0">
        <w:rPr>
          <w:rFonts w:ascii="Arial Narrow" w:hAnsi="Arial Narrow"/>
          <w:sz w:val="22"/>
          <w:szCs w:val="22"/>
        </w:rPr>
        <w:t>приведены в пункте </w:t>
      </w:r>
      <w:fldSimple w:instr=" REF _Ref317252053 \r \h  \* MERGEFORMAT ">
        <w:r w:rsidR="00A40D5B" w:rsidRPr="00A40D5B">
          <w:rPr>
            <w:rFonts w:ascii="Arial Narrow" w:hAnsi="Arial Narrow"/>
            <w:sz w:val="22"/>
            <w:szCs w:val="22"/>
          </w:rPr>
          <w:t>3.5</w:t>
        </w:r>
      </w:fldSimple>
      <w:r w:rsidR="00C87330" w:rsidRPr="00704CF0">
        <w:rPr>
          <w:rFonts w:ascii="Arial Narrow" w:hAnsi="Arial Narrow"/>
          <w:sz w:val="22"/>
          <w:szCs w:val="22"/>
        </w:rPr>
        <w:t xml:space="preserve">. </w:t>
      </w:r>
      <w:r w:rsidR="00BD7D4E" w:rsidRPr="00704CF0">
        <w:rPr>
          <w:rFonts w:ascii="Arial Narrow" w:hAnsi="Arial Narrow"/>
          <w:sz w:val="22"/>
          <w:szCs w:val="22"/>
        </w:rPr>
        <w:t>Возможность привлечения поставщиков/ субподрядчиков/ соисполнителей указана в </w:t>
      </w:r>
      <w:r w:rsidR="00695D9D" w:rsidRPr="00704CF0">
        <w:rPr>
          <w:rFonts w:ascii="Arial Narrow" w:hAnsi="Arial Narrow"/>
          <w:sz w:val="22"/>
          <w:szCs w:val="22"/>
        </w:rPr>
        <w:t>пункте </w:t>
      </w:r>
      <w:fldSimple w:instr=" REF _Ref317252128 \r \h  \* MERGEFORMAT ">
        <w:r w:rsidR="00A40D5B" w:rsidRPr="00A40D5B">
          <w:rPr>
            <w:rFonts w:ascii="Arial Narrow" w:hAnsi="Arial Narrow"/>
            <w:sz w:val="22"/>
            <w:szCs w:val="22"/>
          </w:rPr>
          <w:t>18</w:t>
        </w:r>
      </w:fldSimple>
      <w:r w:rsidR="00BD7D4E" w:rsidRPr="00704CF0">
        <w:rPr>
          <w:rFonts w:ascii="Arial Narrow" w:hAnsi="Arial Narrow"/>
          <w:sz w:val="22"/>
          <w:szCs w:val="22"/>
        </w:rPr>
        <w:t xml:space="preserve"> раздела</w:t>
      </w:r>
      <w:r w:rsidR="00695D9D" w:rsidRPr="00704CF0">
        <w:rPr>
          <w:rFonts w:ascii="Arial Narrow" w:hAnsi="Arial Narrow"/>
          <w:sz w:val="22"/>
          <w:szCs w:val="22"/>
        </w:rPr>
        <w:t> </w:t>
      </w:r>
      <w:fldSimple w:instr=" REF _Ref317252139 \r \h  \* MERGEFORMAT ">
        <w:r w:rsidR="00A40D5B" w:rsidRPr="00A40D5B">
          <w:rPr>
            <w:rFonts w:ascii="Arial Narrow" w:hAnsi="Arial Narrow"/>
            <w:sz w:val="22"/>
            <w:szCs w:val="22"/>
          </w:rPr>
          <w:t>5</w:t>
        </w:r>
      </w:fldSimple>
      <w:r w:rsidR="00BD7D4E" w:rsidRPr="00704CF0">
        <w:rPr>
          <w:rFonts w:ascii="Arial Narrow" w:hAnsi="Arial Narrow"/>
          <w:sz w:val="22"/>
          <w:szCs w:val="22"/>
        </w:rPr>
        <w:t xml:space="preserve"> «Информационная карта </w:t>
      </w:r>
      <w:r w:rsidR="003E0066" w:rsidRPr="00704CF0">
        <w:rPr>
          <w:rFonts w:ascii="Arial Narrow" w:hAnsi="Arial Narrow"/>
          <w:sz w:val="22"/>
          <w:szCs w:val="22"/>
        </w:rPr>
        <w:t>запроса предложений</w:t>
      </w:r>
      <w:r w:rsidR="00BD7D4E" w:rsidRPr="00704CF0">
        <w:rPr>
          <w:rFonts w:ascii="Arial Narrow" w:hAnsi="Arial Narrow"/>
          <w:sz w:val="22"/>
          <w:szCs w:val="22"/>
        </w:rPr>
        <w:t>».</w:t>
      </w:r>
    </w:p>
    <w:p w:rsidR="00C87330" w:rsidRPr="0009756A" w:rsidRDefault="00C87330" w:rsidP="00103B28">
      <w:pPr>
        <w:pStyle w:val="affa"/>
        <w:numPr>
          <w:ilvl w:val="1"/>
          <w:numId w:val="17"/>
        </w:numPr>
        <w:tabs>
          <w:tab w:val="clear" w:pos="720"/>
          <w:tab w:val="left" w:pos="1418"/>
        </w:tabs>
        <w:spacing w:before="120" w:after="0"/>
        <w:ind w:left="0" w:firstLine="567"/>
        <w:jc w:val="both"/>
        <w:outlineLvl w:val="1"/>
        <w:rPr>
          <w:rFonts w:ascii="Arial Narrow" w:hAnsi="Arial Narrow"/>
          <w:sz w:val="22"/>
          <w:szCs w:val="22"/>
        </w:rPr>
      </w:pPr>
      <w:bookmarkStart w:id="50" w:name="_Toc318102635"/>
      <w:bookmarkStart w:id="51" w:name="_Toc318103507"/>
      <w:bookmarkStart w:id="52" w:name="_Toc127262883"/>
      <w:bookmarkStart w:id="53" w:name="_Toc255985672"/>
      <w:bookmarkStart w:id="54" w:name="_Ref317252053"/>
      <w:bookmarkStart w:id="55" w:name="_Toc353277425"/>
      <w:bookmarkEnd w:id="50"/>
      <w:bookmarkEnd w:id="51"/>
      <w:r w:rsidRPr="0009756A">
        <w:rPr>
          <w:rFonts w:ascii="Arial Narrow" w:hAnsi="Arial Narrow"/>
          <w:sz w:val="22"/>
          <w:szCs w:val="22"/>
        </w:rPr>
        <w:t xml:space="preserve">Привлечение </w:t>
      </w:r>
      <w:r w:rsidR="00450BC8" w:rsidRPr="0009756A">
        <w:rPr>
          <w:rFonts w:ascii="Arial Narrow" w:hAnsi="Arial Narrow"/>
          <w:i/>
          <w:sz w:val="22"/>
          <w:szCs w:val="22"/>
        </w:rPr>
        <w:t>поставщиков/</w:t>
      </w:r>
      <w:r w:rsidR="00450BC8"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i/>
          <w:sz w:val="22"/>
          <w:szCs w:val="22"/>
        </w:rPr>
        <w:t>субподрядчиков</w:t>
      </w:r>
      <w:bookmarkEnd w:id="52"/>
      <w:bookmarkEnd w:id="53"/>
      <w:r w:rsidRPr="0009756A">
        <w:rPr>
          <w:rFonts w:ascii="Arial Narrow" w:hAnsi="Arial Narrow"/>
          <w:i/>
          <w:sz w:val="22"/>
          <w:szCs w:val="22"/>
        </w:rPr>
        <w:t>/ соисполнителей [в</w:t>
      </w:r>
      <w:r w:rsidR="00CE370A" w:rsidRPr="0009756A">
        <w:rPr>
          <w:rFonts w:ascii="Arial Narrow" w:hAnsi="Arial Narrow"/>
          <w:i/>
          <w:sz w:val="22"/>
          <w:szCs w:val="22"/>
        </w:rPr>
        <w:t> </w:t>
      </w:r>
      <w:r w:rsidRPr="0009756A">
        <w:rPr>
          <w:rFonts w:ascii="Arial Narrow" w:hAnsi="Arial Narrow"/>
          <w:i/>
          <w:sz w:val="22"/>
          <w:szCs w:val="22"/>
        </w:rPr>
        <w:t>отношении</w:t>
      </w:r>
      <w:r w:rsidR="00CE370A" w:rsidRPr="0009756A">
        <w:rPr>
          <w:rFonts w:ascii="Arial Narrow" w:hAnsi="Arial Narrow"/>
          <w:i/>
          <w:sz w:val="22"/>
          <w:szCs w:val="22"/>
        </w:rPr>
        <w:t> </w:t>
      </w:r>
      <w:r w:rsidRPr="0009756A">
        <w:rPr>
          <w:rFonts w:ascii="Arial Narrow" w:hAnsi="Arial Narrow"/>
          <w:i/>
          <w:sz w:val="22"/>
          <w:szCs w:val="22"/>
        </w:rPr>
        <w:t xml:space="preserve">любого лота </w:t>
      </w:r>
      <w:r w:rsidR="003E0066" w:rsidRPr="0009756A">
        <w:rPr>
          <w:rFonts w:ascii="Arial Narrow" w:hAnsi="Arial Narrow"/>
          <w:i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i/>
          <w:sz w:val="22"/>
          <w:szCs w:val="22"/>
        </w:rPr>
        <w:t>]</w:t>
      </w:r>
      <w:bookmarkEnd w:id="54"/>
      <w:r w:rsidR="007A54B3" w:rsidRPr="0009756A">
        <w:rPr>
          <w:rFonts w:ascii="Arial Narrow" w:hAnsi="Arial Narrow"/>
          <w:i/>
          <w:sz w:val="22"/>
          <w:szCs w:val="22"/>
        </w:rPr>
        <w:t>.</w:t>
      </w:r>
      <w:bookmarkEnd w:id="55"/>
    </w:p>
    <w:p w:rsidR="00C87330" w:rsidRPr="0009756A" w:rsidRDefault="00392183" w:rsidP="00103B28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spacing w:before="120"/>
        <w:ind w:left="0" w:firstLine="567"/>
        <w:rPr>
          <w:rFonts w:ascii="Arial Narrow" w:hAnsi="Arial Narrow"/>
          <w:sz w:val="22"/>
        </w:rPr>
      </w:pPr>
      <w:bookmarkStart w:id="56" w:name="_Ref317252302"/>
      <w:proofErr w:type="gramStart"/>
      <w:r w:rsidRPr="0009756A">
        <w:rPr>
          <w:rFonts w:ascii="Arial Narrow" w:hAnsi="Arial Narrow"/>
          <w:sz w:val="22"/>
        </w:rPr>
        <w:t xml:space="preserve">Если пунктом </w:t>
      </w:r>
      <w:fldSimple w:instr=" REF _Ref319670208 \r \h  \* MERGEFORMAT ">
        <w:r w:rsidR="00A40D5B" w:rsidRPr="00A40D5B">
          <w:rPr>
            <w:rFonts w:ascii="Arial Narrow" w:hAnsi="Arial Narrow"/>
            <w:sz w:val="22"/>
          </w:rPr>
          <w:t>13</w:t>
        </w:r>
      </w:fldSimple>
      <w:r w:rsidRPr="0009756A">
        <w:rPr>
          <w:rFonts w:ascii="Arial Narrow" w:hAnsi="Arial Narrow"/>
          <w:sz w:val="22"/>
        </w:rPr>
        <w:t xml:space="preserve"> раздела </w:t>
      </w:r>
      <w:fldSimple w:instr=" REF _Ref317249938 \r \h  \* MERGEFORMAT ">
        <w:r w:rsidR="00A40D5B" w:rsidRPr="00A40D5B">
          <w:rPr>
            <w:rFonts w:ascii="Arial Narrow" w:hAnsi="Arial Narrow"/>
            <w:sz w:val="22"/>
          </w:rPr>
          <w:t>5</w:t>
        </w:r>
      </w:fldSimple>
      <w:r w:rsidRPr="0009756A">
        <w:rPr>
          <w:rFonts w:ascii="Arial Narrow" w:hAnsi="Arial Narrow"/>
          <w:sz w:val="22"/>
        </w:rPr>
        <w:t xml:space="preserve"> «Информационная карта запроса предложений» установлены требования к</w:t>
      </w:r>
      <w:r w:rsidR="00631C54" w:rsidRPr="0009756A">
        <w:rPr>
          <w:rFonts w:ascii="Arial Narrow" w:hAnsi="Arial Narrow"/>
          <w:sz w:val="22"/>
        </w:rPr>
        <w:t xml:space="preserve"> привлекаемым</w:t>
      </w:r>
      <w:r w:rsidRPr="0009756A">
        <w:rPr>
          <w:rFonts w:ascii="Arial Narrow" w:hAnsi="Arial Narrow"/>
          <w:sz w:val="22"/>
        </w:rPr>
        <w:t xml:space="preserve"> </w:t>
      </w:r>
      <w:r w:rsidRPr="0009756A">
        <w:rPr>
          <w:rFonts w:ascii="Arial Narrow" w:hAnsi="Arial Narrow"/>
          <w:i/>
          <w:sz w:val="22"/>
        </w:rPr>
        <w:t>поставщик</w:t>
      </w:r>
      <w:r w:rsidR="007A54B3" w:rsidRPr="0009756A">
        <w:rPr>
          <w:rFonts w:ascii="Arial Narrow" w:hAnsi="Arial Narrow"/>
          <w:i/>
          <w:sz w:val="22"/>
        </w:rPr>
        <w:t>ам</w:t>
      </w:r>
      <w:r w:rsidRPr="0009756A">
        <w:rPr>
          <w:rFonts w:ascii="Arial Narrow" w:hAnsi="Arial Narrow"/>
          <w:i/>
          <w:sz w:val="22"/>
        </w:rPr>
        <w:t>/</w:t>
      </w:r>
      <w:r w:rsidRPr="0009756A">
        <w:rPr>
          <w:rFonts w:ascii="Arial Narrow" w:hAnsi="Arial Narrow"/>
          <w:sz w:val="22"/>
        </w:rPr>
        <w:t xml:space="preserve"> </w:t>
      </w:r>
      <w:r w:rsidRPr="0009756A">
        <w:rPr>
          <w:rFonts w:ascii="Arial Narrow" w:hAnsi="Arial Narrow"/>
          <w:bCs w:val="0"/>
          <w:i/>
          <w:sz w:val="22"/>
        </w:rPr>
        <w:t>субподрядчик</w:t>
      </w:r>
      <w:r w:rsidR="007A54B3" w:rsidRPr="0009756A">
        <w:rPr>
          <w:rFonts w:ascii="Arial Narrow" w:hAnsi="Arial Narrow"/>
          <w:bCs w:val="0"/>
          <w:i/>
          <w:sz w:val="22"/>
        </w:rPr>
        <w:t>ам</w:t>
      </w:r>
      <w:r w:rsidRPr="0009756A">
        <w:rPr>
          <w:rFonts w:ascii="Arial Narrow" w:hAnsi="Arial Narrow"/>
          <w:bCs w:val="0"/>
          <w:i/>
          <w:sz w:val="22"/>
        </w:rPr>
        <w:t>/ соисполнител</w:t>
      </w:r>
      <w:r w:rsidR="007A54B3" w:rsidRPr="0009756A">
        <w:rPr>
          <w:rFonts w:ascii="Arial Narrow" w:hAnsi="Arial Narrow"/>
          <w:bCs w:val="0"/>
          <w:i/>
          <w:sz w:val="22"/>
        </w:rPr>
        <w:t>ям</w:t>
      </w:r>
      <w:r w:rsidRPr="0009756A">
        <w:rPr>
          <w:rFonts w:ascii="Arial Narrow" w:hAnsi="Arial Narrow"/>
          <w:sz w:val="22"/>
        </w:rPr>
        <w:t>, то у</w:t>
      </w:r>
      <w:r w:rsidR="00CE370A" w:rsidRPr="0009756A">
        <w:rPr>
          <w:rFonts w:ascii="Arial Narrow" w:hAnsi="Arial Narrow"/>
          <w:sz w:val="22"/>
        </w:rPr>
        <w:t xml:space="preserve">частник </w:t>
      </w:r>
      <w:r w:rsidR="003E0066" w:rsidRPr="0009756A">
        <w:rPr>
          <w:rFonts w:ascii="Arial Narrow" w:hAnsi="Arial Narrow"/>
          <w:sz w:val="22"/>
        </w:rPr>
        <w:t>запроса предложений</w:t>
      </w:r>
      <w:r w:rsidR="00CE370A" w:rsidRPr="0009756A">
        <w:rPr>
          <w:rFonts w:ascii="Arial Narrow" w:hAnsi="Arial Narrow"/>
          <w:sz w:val="22"/>
        </w:rPr>
        <w:t xml:space="preserve"> должен подтвердить, что </w:t>
      </w:r>
      <w:r w:rsidR="00C87330" w:rsidRPr="0009756A">
        <w:rPr>
          <w:rFonts w:ascii="Arial Narrow" w:hAnsi="Arial Narrow"/>
          <w:sz w:val="22"/>
        </w:rPr>
        <w:t>каждый из</w:t>
      </w:r>
      <w:r w:rsidR="00D53A1F" w:rsidRPr="0009756A">
        <w:rPr>
          <w:rFonts w:ascii="Arial Narrow" w:hAnsi="Arial Narrow"/>
          <w:sz w:val="22"/>
          <w:lang w:val="en-US"/>
        </w:rPr>
        <w:t> </w:t>
      </w:r>
      <w:r w:rsidR="00C87330" w:rsidRPr="0009756A">
        <w:rPr>
          <w:rFonts w:ascii="Arial Narrow" w:hAnsi="Arial Narrow"/>
          <w:sz w:val="22"/>
        </w:rPr>
        <w:t xml:space="preserve">привлекаемых </w:t>
      </w:r>
      <w:r w:rsidR="00450BC8" w:rsidRPr="0009756A">
        <w:rPr>
          <w:rFonts w:ascii="Arial Narrow" w:hAnsi="Arial Narrow"/>
          <w:i/>
          <w:sz w:val="22"/>
        </w:rPr>
        <w:t>поставщиков/</w:t>
      </w:r>
      <w:r w:rsidR="00450BC8" w:rsidRPr="0009756A">
        <w:rPr>
          <w:rFonts w:ascii="Arial Narrow" w:hAnsi="Arial Narrow"/>
          <w:sz w:val="22"/>
        </w:rPr>
        <w:t xml:space="preserve"> </w:t>
      </w:r>
      <w:r w:rsidR="00C87330" w:rsidRPr="0009756A">
        <w:rPr>
          <w:rFonts w:ascii="Arial Narrow" w:hAnsi="Arial Narrow"/>
          <w:bCs w:val="0"/>
          <w:i/>
          <w:sz w:val="22"/>
        </w:rPr>
        <w:t>субподрядчиков/ соисполнителей</w:t>
      </w:r>
      <w:r w:rsidR="00C87330" w:rsidRPr="0009756A">
        <w:rPr>
          <w:rFonts w:ascii="Arial Narrow" w:hAnsi="Arial Narrow"/>
          <w:sz w:val="22"/>
        </w:rPr>
        <w:t xml:space="preserve"> (</w:t>
      </w:r>
      <w:r w:rsidR="00B60EB3" w:rsidRPr="0009756A">
        <w:rPr>
          <w:rFonts w:ascii="Arial Narrow" w:hAnsi="Arial Narrow"/>
          <w:sz w:val="22"/>
        </w:rPr>
        <w:t>юридическое или физическое лицо,</w:t>
      </w:r>
      <w:r w:rsidR="00B60EB3" w:rsidRPr="0009756A">
        <w:rPr>
          <w:rFonts w:ascii="Arial Narrow" w:hAnsi="Arial Narrow"/>
          <w:bCs w:val="0"/>
          <w:sz w:val="22"/>
        </w:rPr>
        <w:t xml:space="preserve"> </w:t>
      </w:r>
      <w:r w:rsidRPr="0009756A">
        <w:rPr>
          <w:rFonts w:ascii="Arial Narrow" w:hAnsi="Arial Narrow"/>
          <w:bCs w:val="0"/>
          <w:i/>
          <w:sz w:val="22"/>
        </w:rPr>
        <w:t xml:space="preserve">осуществляющее/ </w:t>
      </w:r>
      <w:r w:rsidR="00C87330" w:rsidRPr="0009756A">
        <w:rPr>
          <w:rFonts w:ascii="Arial Narrow" w:hAnsi="Arial Narrow"/>
          <w:bCs w:val="0"/>
          <w:i/>
          <w:sz w:val="22"/>
        </w:rPr>
        <w:t>выполняющ</w:t>
      </w:r>
      <w:r w:rsidR="00B60EB3" w:rsidRPr="0009756A">
        <w:rPr>
          <w:rFonts w:ascii="Arial Narrow" w:hAnsi="Arial Narrow"/>
          <w:bCs w:val="0"/>
          <w:i/>
          <w:sz w:val="22"/>
        </w:rPr>
        <w:t>ее</w:t>
      </w:r>
      <w:r w:rsidR="00C87330" w:rsidRPr="0009756A">
        <w:rPr>
          <w:rFonts w:ascii="Arial Narrow" w:hAnsi="Arial Narrow"/>
          <w:bCs w:val="0"/>
          <w:i/>
          <w:sz w:val="22"/>
        </w:rPr>
        <w:t>/оказывающ</w:t>
      </w:r>
      <w:r w:rsidR="00B60EB3" w:rsidRPr="0009756A">
        <w:rPr>
          <w:rFonts w:ascii="Arial Narrow" w:hAnsi="Arial Narrow"/>
          <w:bCs w:val="0"/>
          <w:i/>
          <w:sz w:val="22"/>
        </w:rPr>
        <w:t>ее</w:t>
      </w:r>
      <w:r w:rsidR="00C87330" w:rsidRPr="0009756A">
        <w:rPr>
          <w:rFonts w:ascii="Arial Narrow" w:hAnsi="Arial Narrow"/>
          <w:sz w:val="22"/>
        </w:rPr>
        <w:t xml:space="preserve"> </w:t>
      </w:r>
      <w:r w:rsidR="00285993" w:rsidRPr="0009756A">
        <w:rPr>
          <w:rFonts w:ascii="Arial Narrow" w:hAnsi="Arial Narrow"/>
          <w:sz w:val="22"/>
        </w:rPr>
        <w:t>часть</w:t>
      </w:r>
      <w:r w:rsidR="00C87330" w:rsidRPr="0009756A">
        <w:rPr>
          <w:rFonts w:ascii="Arial Narrow" w:hAnsi="Arial Narrow"/>
          <w:sz w:val="22"/>
        </w:rPr>
        <w:t xml:space="preserve"> </w:t>
      </w:r>
      <w:r w:rsidR="00C87330" w:rsidRPr="0009756A">
        <w:rPr>
          <w:rFonts w:ascii="Arial Narrow" w:hAnsi="Arial Narrow"/>
          <w:bCs w:val="0"/>
          <w:i/>
          <w:sz w:val="22"/>
        </w:rPr>
        <w:t>поставок</w:t>
      </w:r>
      <w:r w:rsidRPr="0009756A">
        <w:rPr>
          <w:rFonts w:ascii="Arial Narrow" w:hAnsi="Arial Narrow"/>
          <w:bCs w:val="0"/>
          <w:i/>
          <w:sz w:val="22"/>
        </w:rPr>
        <w:t>/</w:t>
      </w:r>
      <w:r w:rsidR="00C87330" w:rsidRPr="0009756A">
        <w:rPr>
          <w:rFonts w:ascii="Arial Narrow" w:hAnsi="Arial Narrow"/>
          <w:bCs w:val="0"/>
          <w:i/>
          <w:sz w:val="22"/>
        </w:rPr>
        <w:t xml:space="preserve"> работ/ услуг</w:t>
      </w:r>
      <w:r w:rsidR="00285993" w:rsidRPr="0009756A">
        <w:rPr>
          <w:rFonts w:ascii="Arial Narrow" w:hAnsi="Arial Narrow"/>
          <w:bCs w:val="0"/>
          <w:i/>
          <w:sz w:val="22"/>
        </w:rPr>
        <w:t xml:space="preserve"> </w:t>
      </w:r>
      <w:r w:rsidR="00285993" w:rsidRPr="0009756A">
        <w:rPr>
          <w:rFonts w:ascii="Arial Narrow" w:hAnsi="Arial Narrow"/>
          <w:sz w:val="22"/>
        </w:rPr>
        <w:t>по</w:t>
      </w:r>
      <w:r w:rsidR="00D53A1F" w:rsidRPr="0009756A">
        <w:rPr>
          <w:rFonts w:ascii="Arial Narrow" w:hAnsi="Arial Narrow"/>
          <w:sz w:val="22"/>
          <w:lang w:val="en-US"/>
        </w:rPr>
        <w:t> </w:t>
      </w:r>
      <w:r w:rsidR="00285993" w:rsidRPr="0009756A">
        <w:rPr>
          <w:rFonts w:ascii="Arial Narrow" w:hAnsi="Arial Narrow"/>
          <w:sz w:val="22"/>
        </w:rPr>
        <w:t>договору</w:t>
      </w:r>
      <w:r w:rsidR="00C87330" w:rsidRPr="0009756A">
        <w:rPr>
          <w:rFonts w:ascii="Arial Narrow" w:hAnsi="Arial Narrow"/>
          <w:sz w:val="22"/>
        </w:rPr>
        <w:t>)</w:t>
      </w:r>
      <w:r w:rsidR="00285993" w:rsidRPr="0009756A">
        <w:rPr>
          <w:rFonts w:ascii="Arial Narrow" w:hAnsi="Arial Narrow"/>
          <w:sz w:val="22"/>
        </w:rPr>
        <w:t xml:space="preserve">, </w:t>
      </w:r>
      <w:r w:rsidRPr="0009756A">
        <w:rPr>
          <w:rFonts w:ascii="Arial Narrow" w:hAnsi="Arial Narrow"/>
          <w:i/>
          <w:sz w:val="22"/>
        </w:rPr>
        <w:t>осуществляющий/</w:t>
      </w:r>
      <w:r w:rsidR="00CE370A" w:rsidRPr="0009756A">
        <w:rPr>
          <w:rFonts w:ascii="Arial Narrow" w:hAnsi="Arial Narrow"/>
          <w:i/>
          <w:sz w:val="22"/>
        </w:rPr>
        <w:t>выполняющий/оказывающий</w:t>
      </w:r>
      <w:r w:rsidR="00CE370A" w:rsidRPr="0009756A">
        <w:rPr>
          <w:rFonts w:ascii="Arial Narrow" w:hAnsi="Arial Narrow"/>
          <w:sz w:val="22"/>
        </w:rPr>
        <w:t xml:space="preserve"> </w:t>
      </w:r>
      <w:r w:rsidR="00CE370A" w:rsidRPr="0009756A">
        <w:rPr>
          <w:rFonts w:ascii="Arial Narrow" w:hAnsi="Arial Narrow"/>
          <w:i/>
          <w:sz w:val="22"/>
        </w:rPr>
        <w:t>поставки/ работы / услуги</w:t>
      </w:r>
      <w:r w:rsidR="00285993" w:rsidRPr="0009756A">
        <w:rPr>
          <w:rFonts w:ascii="Arial Narrow" w:hAnsi="Arial Narrow"/>
          <w:sz w:val="22"/>
        </w:rPr>
        <w:t xml:space="preserve"> </w:t>
      </w:r>
      <w:r w:rsidR="00CE370A" w:rsidRPr="0009756A">
        <w:rPr>
          <w:rFonts w:ascii="Arial Narrow" w:hAnsi="Arial Narrow"/>
          <w:sz w:val="22"/>
        </w:rPr>
        <w:t>более объема, указанного в пункте </w:t>
      </w:r>
      <w:fldSimple w:instr=" REF _Ref317252128 \r \h  \* MERGEFORMAT ">
        <w:r w:rsidR="00A40D5B" w:rsidRPr="00A40D5B">
          <w:rPr>
            <w:rFonts w:ascii="Arial Narrow" w:hAnsi="Arial Narrow"/>
            <w:sz w:val="22"/>
          </w:rPr>
          <w:t>18</w:t>
        </w:r>
      </w:fldSimple>
      <w:r w:rsidR="00695D9D" w:rsidRPr="0009756A">
        <w:rPr>
          <w:rFonts w:ascii="Arial Narrow" w:hAnsi="Arial Narrow"/>
          <w:sz w:val="22"/>
        </w:rPr>
        <w:t xml:space="preserve"> раздела </w:t>
      </w:r>
      <w:fldSimple w:instr=" REF _Ref317252218 \r \h  \* MERGEFORMAT ">
        <w:r w:rsidR="00A40D5B" w:rsidRPr="00A40D5B">
          <w:rPr>
            <w:rFonts w:ascii="Arial Narrow" w:hAnsi="Arial Narrow"/>
            <w:sz w:val="22"/>
          </w:rPr>
          <w:t>5</w:t>
        </w:r>
      </w:fldSimple>
      <w:r w:rsidR="00CE370A" w:rsidRPr="0009756A">
        <w:rPr>
          <w:rFonts w:ascii="Arial Narrow" w:hAnsi="Arial Narrow"/>
          <w:sz w:val="22"/>
        </w:rPr>
        <w:t xml:space="preserve"> «Информационная карта </w:t>
      </w:r>
      <w:r w:rsidR="003E0066" w:rsidRPr="0009756A">
        <w:rPr>
          <w:rFonts w:ascii="Arial Narrow" w:hAnsi="Arial Narrow"/>
          <w:sz w:val="22"/>
        </w:rPr>
        <w:t>запроса предложений</w:t>
      </w:r>
      <w:r w:rsidR="00CE370A" w:rsidRPr="0009756A">
        <w:rPr>
          <w:rFonts w:ascii="Arial Narrow" w:hAnsi="Arial Narrow"/>
          <w:sz w:val="22"/>
        </w:rPr>
        <w:t>»</w:t>
      </w:r>
      <w:r w:rsidR="00285993" w:rsidRPr="0009756A">
        <w:rPr>
          <w:rFonts w:ascii="Arial Narrow" w:hAnsi="Arial Narrow"/>
          <w:sz w:val="22"/>
        </w:rPr>
        <w:t>:</w:t>
      </w:r>
      <w:bookmarkEnd w:id="56"/>
      <w:proofErr w:type="gramEnd"/>
    </w:p>
    <w:p w:rsidR="00C87330" w:rsidRPr="0009756A" w:rsidRDefault="00C87330" w:rsidP="00103B28">
      <w:pPr>
        <w:pStyle w:val="02statia2"/>
        <w:numPr>
          <w:ilvl w:val="0"/>
          <w:numId w:val="12"/>
        </w:numPr>
        <w:tabs>
          <w:tab w:val="clear" w:pos="2140"/>
          <w:tab w:val="left" w:pos="1418"/>
        </w:tabs>
        <w:spacing w:line="240" w:lineRule="auto"/>
        <w:ind w:left="0" w:firstLine="567"/>
        <w:rPr>
          <w:rFonts w:ascii="Arial Narrow" w:hAnsi="Arial Narrow"/>
          <w:color w:val="auto"/>
          <w:sz w:val="22"/>
          <w:szCs w:val="22"/>
        </w:rPr>
      </w:pPr>
      <w:bookmarkStart w:id="57" w:name="_Ref317252286"/>
      <w:r w:rsidRPr="0009756A">
        <w:rPr>
          <w:rFonts w:ascii="Arial Narrow" w:hAnsi="Arial Narrow"/>
          <w:color w:val="auto"/>
          <w:sz w:val="22"/>
          <w:szCs w:val="22"/>
        </w:rPr>
        <w:t xml:space="preserve">осведомлен о привлечении его в качестве </w:t>
      </w:r>
      <w:r w:rsidR="00450BC8" w:rsidRPr="0009756A">
        <w:rPr>
          <w:rFonts w:ascii="Arial Narrow" w:hAnsi="Arial Narrow"/>
          <w:i/>
          <w:color w:val="auto"/>
          <w:sz w:val="22"/>
          <w:szCs w:val="22"/>
        </w:rPr>
        <w:t>поставщик</w:t>
      </w:r>
      <w:r w:rsidR="002E1075" w:rsidRPr="0009756A">
        <w:rPr>
          <w:rFonts w:ascii="Arial Narrow" w:hAnsi="Arial Narrow"/>
          <w:i/>
          <w:color w:val="auto"/>
          <w:sz w:val="22"/>
          <w:szCs w:val="22"/>
        </w:rPr>
        <w:t>а</w:t>
      </w:r>
      <w:r w:rsidR="00450BC8" w:rsidRPr="0009756A">
        <w:rPr>
          <w:rFonts w:ascii="Arial Narrow" w:hAnsi="Arial Narrow"/>
          <w:i/>
          <w:color w:val="auto"/>
          <w:sz w:val="22"/>
          <w:szCs w:val="22"/>
        </w:rPr>
        <w:t xml:space="preserve">/ </w:t>
      </w:r>
      <w:r w:rsidRPr="0009756A">
        <w:rPr>
          <w:rFonts w:ascii="Arial Narrow" w:hAnsi="Arial Narrow"/>
          <w:i/>
          <w:color w:val="auto"/>
          <w:sz w:val="22"/>
          <w:szCs w:val="22"/>
        </w:rPr>
        <w:t>субподрядчика/ соисполнителя</w:t>
      </w:r>
      <w:r w:rsidRPr="0009756A">
        <w:rPr>
          <w:rFonts w:ascii="Arial Narrow" w:hAnsi="Arial Narrow"/>
          <w:color w:val="auto"/>
          <w:sz w:val="22"/>
          <w:szCs w:val="22"/>
        </w:rPr>
        <w:t>;</w:t>
      </w:r>
      <w:bookmarkEnd w:id="57"/>
    </w:p>
    <w:p w:rsidR="00C87330" w:rsidRPr="0009756A" w:rsidRDefault="00C87330" w:rsidP="00103B28">
      <w:pPr>
        <w:pStyle w:val="02statia2"/>
        <w:numPr>
          <w:ilvl w:val="0"/>
          <w:numId w:val="12"/>
        </w:numPr>
        <w:tabs>
          <w:tab w:val="clear" w:pos="2140"/>
          <w:tab w:val="left" w:pos="1418"/>
        </w:tabs>
        <w:spacing w:line="240" w:lineRule="auto"/>
        <w:ind w:left="0" w:firstLine="567"/>
        <w:rPr>
          <w:rFonts w:ascii="Arial Narrow" w:hAnsi="Arial Narrow"/>
          <w:color w:val="auto"/>
          <w:sz w:val="22"/>
          <w:szCs w:val="22"/>
        </w:rPr>
      </w:pPr>
      <w:bookmarkStart w:id="58" w:name="_Ref317252292"/>
      <w:r w:rsidRPr="0009756A">
        <w:rPr>
          <w:rFonts w:ascii="Arial Narrow" w:hAnsi="Arial Narrow"/>
          <w:color w:val="auto"/>
          <w:sz w:val="22"/>
          <w:szCs w:val="22"/>
        </w:rPr>
        <w:t>согласен с выделяемым ему перечнем, объемами</w:t>
      </w:r>
      <w:r w:rsidR="00BD7FA6" w:rsidRPr="0009756A">
        <w:rPr>
          <w:rFonts w:ascii="Arial Narrow" w:hAnsi="Arial Narrow"/>
          <w:color w:val="auto"/>
          <w:sz w:val="22"/>
          <w:szCs w:val="22"/>
        </w:rPr>
        <w:t xml:space="preserve"> и</w:t>
      </w:r>
      <w:r w:rsidRPr="0009756A">
        <w:rPr>
          <w:rFonts w:ascii="Arial Narrow" w:hAnsi="Arial Narrow"/>
          <w:color w:val="auto"/>
          <w:sz w:val="22"/>
          <w:szCs w:val="22"/>
        </w:rPr>
        <w:t xml:space="preserve"> сроками </w:t>
      </w:r>
      <w:proofErr w:type="gramStart"/>
      <w:r w:rsidRPr="0009756A">
        <w:rPr>
          <w:rFonts w:ascii="Arial Narrow" w:hAnsi="Arial Narrow"/>
          <w:i/>
          <w:color w:val="auto"/>
          <w:sz w:val="22"/>
          <w:szCs w:val="22"/>
        </w:rPr>
        <w:t>поставки товара/ выполнения работ/ оказания услуг</w:t>
      </w:r>
      <w:proofErr w:type="gramEnd"/>
      <w:r w:rsidRPr="0009756A">
        <w:rPr>
          <w:rFonts w:ascii="Arial Narrow" w:hAnsi="Arial Narrow"/>
          <w:color w:val="auto"/>
          <w:sz w:val="22"/>
          <w:szCs w:val="22"/>
        </w:rPr>
        <w:t>;</w:t>
      </w:r>
      <w:bookmarkEnd w:id="58"/>
    </w:p>
    <w:p w:rsidR="00C87330" w:rsidRPr="0009756A" w:rsidRDefault="00C87330" w:rsidP="00103B28">
      <w:pPr>
        <w:pStyle w:val="02statia2"/>
        <w:numPr>
          <w:ilvl w:val="0"/>
          <w:numId w:val="12"/>
        </w:numPr>
        <w:tabs>
          <w:tab w:val="clear" w:pos="2140"/>
          <w:tab w:val="left" w:pos="1418"/>
        </w:tabs>
        <w:spacing w:line="240" w:lineRule="auto"/>
        <w:ind w:left="0" w:firstLine="567"/>
        <w:rPr>
          <w:rFonts w:ascii="Arial Narrow" w:hAnsi="Arial Narrow"/>
          <w:color w:val="auto"/>
          <w:sz w:val="22"/>
          <w:szCs w:val="22"/>
        </w:rPr>
      </w:pPr>
      <w:bookmarkStart w:id="59" w:name="_Ref317252317"/>
      <w:r w:rsidRPr="0009756A">
        <w:rPr>
          <w:rFonts w:ascii="Arial Narrow" w:hAnsi="Arial Narrow"/>
          <w:color w:val="auto"/>
          <w:sz w:val="22"/>
          <w:szCs w:val="22"/>
        </w:rPr>
        <w:t xml:space="preserve">отвечает требованиям настоящей </w:t>
      </w:r>
      <w:r w:rsidR="003E0066" w:rsidRPr="0009756A">
        <w:rPr>
          <w:rFonts w:ascii="Arial Narrow" w:hAnsi="Arial Narrow"/>
          <w:color w:val="auto"/>
          <w:sz w:val="22"/>
          <w:szCs w:val="22"/>
        </w:rPr>
        <w:t>документации по запросу предложений</w:t>
      </w:r>
      <w:r w:rsidRPr="0009756A">
        <w:rPr>
          <w:rFonts w:ascii="Arial Narrow" w:hAnsi="Arial Narrow"/>
          <w:color w:val="auto"/>
          <w:sz w:val="22"/>
          <w:szCs w:val="22"/>
        </w:rPr>
        <w:t xml:space="preserve"> в объеме </w:t>
      </w:r>
      <w:r w:rsidR="00392183" w:rsidRPr="0009756A">
        <w:rPr>
          <w:rFonts w:ascii="Arial Narrow" w:hAnsi="Arial Narrow"/>
          <w:i/>
          <w:color w:val="auto"/>
          <w:sz w:val="22"/>
          <w:szCs w:val="22"/>
        </w:rPr>
        <w:t>осуществляемых</w:t>
      </w:r>
      <w:r w:rsidRPr="0009756A">
        <w:rPr>
          <w:rFonts w:ascii="Arial Narrow" w:hAnsi="Arial Narrow"/>
          <w:i/>
          <w:color w:val="auto"/>
          <w:sz w:val="22"/>
          <w:szCs w:val="22"/>
        </w:rPr>
        <w:t xml:space="preserve"> </w:t>
      </w:r>
      <w:r w:rsidR="008353FC" w:rsidRPr="0009756A">
        <w:rPr>
          <w:rFonts w:ascii="Arial Narrow" w:hAnsi="Arial Narrow"/>
          <w:i/>
          <w:color w:val="auto"/>
          <w:sz w:val="22"/>
          <w:szCs w:val="22"/>
        </w:rPr>
        <w:t>поставок</w:t>
      </w:r>
      <w:r w:rsidR="00392183" w:rsidRPr="0009756A">
        <w:rPr>
          <w:rFonts w:ascii="Arial Narrow" w:hAnsi="Arial Narrow"/>
          <w:i/>
          <w:color w:val="auto"/>
          <w:sz w:val="22"/>
          <w:szCs w:val="22"/>
        </w:rPr>
        <w:t>/</w:t>
      </w:r>
      <w:r w:rsidR="008353FC" w:rsidRPr="0009756A">
        <w:rPr>
          <w:rFonts w:ascii="Arial Narrow" w:hAnsi="Arial Narrow"/>
          <w:i/>
          <w:color w:val="auto"/>
          <w:sz w:val="22"/>
          <w:szCs w:val="22"/>
        </w:rPr>
        <w:t xml:space="preserve"> </w:t>
      </w:r>
      <w:r w:rsidR="00392183" w:rsidRPr="0009756A">
        <w:rPr>
          <w:rFonts w:ascii="Arial Narrow" w:hAnsi="Arial Narrow"/>
          <w:i/>
          <w:color w:val="auto"/>
          <w:sz w:val="22"/>
          <w:szCs w:val="22"/>
        </w:rPr>
        <w:t xml:space="preserve">выполняемых </w:t>
      </w:r>
      <w:r w:rsidRPr="0009756A">
        <w:rPr>
          <w:rFonts w:ascii="Arial Narrow" w:hAnsi="Arial Narrow"/>
          <w:i/>
          <w:color w:val="auto"/>
          <w:sz w:val="22"/>
          <w:szCs w:val="22"/>
        </w:rPr>
        <w:t xml:space="preserve">работ /оказываемых услуг </w:t>
      </w:r>
      <w:r w:rsidR="002E1075" w:rsidRPr="0009756A">
        <w:rPr>
          <w:rFonts w:ascii="Arial Narrow" w:hAnsi="Arial Narrow"/>
          <w:i/>
          <w:color w:val="auto"/>
          <w:sz w:val="22"/>
          <w:szCs w:val="22"/>
        </w:rPr>
        <w:t xml:space="preserve">поставщиком/ </w:t>
      </w:r>
      <w:r w:rsidRPr="0009756A">
        <w:rPr>
          <w:rFonts w:ascii="Arial Narrow" w:hAnsi="Arial Narrow"/>
          <w:i/>
          <w:color w:val="auto"/>
          <w:sz w:val="22"/>
          <w:szCs w:val="22"/>
        </w:rPr>
        <w:t>субподрядчиком/ соисполнителем</w:t>
      </w:r>
      <w:r w:rsidRPr="0009756A">
        <w:rPr>
          <w:rFonts w:ascii="Arial Narrow" w:hAnsi="Arial Narrow"/>
          <w:color w:val="auto"/>
          <w:sz w:val="22"/>
          <w:szCs w:val="22"/>
        </w:rPr>
        <w:t>.</w:t>
      </w:r>
      <w:bookmarkEnd w:id="59"/>
    </w:p>
    <w:p w:rsidR="00C87330" w:rsidRPr="0009756A" w:rsidRDefault="00C87330" w:rsidP="00103B28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spacing w:before="120"/>
        <w:ind w:left="0" w:firstLine="567"/>
        <w:rPr>
          <w:rFonts w:ascii="Arial Narrow" w:hAnsi="Arial Narrow"/>
          <w:sz w:val="22"/>
        </w:rPr>
      </w:pPr>
      <w:bookmarkStart w:id="60" w:name="_Ref317256775"/>
      <w:proofErr w:type="gramStart"/>
      <w:r w:rsidRPr="0009756A">
        <w:rPr>
          <w:rFonts w:ascii="Arial Narrow" w:hAnsi="Arial Narrow"/>
          <w:sz w:val="22"/>
        </w:rPr>
        <w:lastRenderedPageBreak/>
        <w:t xml:space="preserve">В связи с вышеизложенным участник </w:t>
      </w:r>
      <w:r w:rsidR="003E0066" w:rsidRPr="0009756A">
        <w:rPr>
          <w:rFonts w:ascii="Arial Narrow" w:hAnsi="Arial Narrow"/>
          <w:sz w:val="22"/>
        </w:rPr>
        <w:t>запроса предложений</w:t>
      </w:r>
      <w:r w:rsidRPr="0009756A">
        <w:rPr>
          <w:rFonts w:ascii="Arial Narrow" w:hAnsi="Arial Narrow"/>
          <w:sz w:val="22"/>
        </w:rPr>
        <w:t xml:space="preserve"> готовит заявку на</w:t>
      </w:r>
      <w:r w:rsidR="007E53D7" w:rsidRPr="0009756A">
        <w:rPr>
          <w:rFonts w:ascii="Arial Narrow" w:hAnsi="Arial Narrow"/>
          <w:sz w:val="22"/>
          <w:lang w:val="en-US"/>
        </w:rPr>
        <w:t> </w:t>
      </w:r>
      <w:r w:rsidRPr="0009756A">
        <w:rPr>
          <w:rFonts w:ascii="Arial Narrow" w:hAnsi="Arial Narrow"/>
          <w:sz w:val="22"/>
        </w:rPr>
        <w:t xml:space="preserve">участие в </w:t>
      </w:r>
      <w:r w:rsidR="009D6ADE" w:rsidRPr="0009756A">
        <w:rPr>
          <w:rFonts w:ascii="Arial Narrow" w:hAnsi="Arial Narrow"/>
          <w:sz w:val="22"/>
        </w:rPr>
        <w:t>запросе предложений</w:t>
      </w:r>
      <w:r w:rsidRPr="0009756A">
        <w:rPr>
          <w:rFonts w:ascii="Arial Narrow" w:hAnsi="Arial Narrow"/>
          <w:sz w:val="22"/>
        </w:rPr>
        <w:t xml:space="preserve"> с учетом следующих дополнительных требований:</w:t>
      </w:r>
      <w:bookmarkEnd w:id="60"/>
      <w:proofErr w:type="gramEnd"/>
    </w:p>
    <w:p w:rsidR="00C87330" w:rsidRPr="0009756A" w:rsidRDefault="00E131AB" w:rsidP="00103B28">
      <w:pPr>
        <w:pStyle w:val="02statia2"/>
        <w:numPr>
          <w:ilvl w:val="0"/>
          <w:numId w:val="18"/>
        </w:numPr>
        <w:tabs>
          <w:tab w:val="left" w:pos="1418"/>
        </w:tabs>
        <w:spacing w:line="240" w:lineRule="auto"/>
        <w:ind w:left="0" w:firstLine="567"/>
        <w:rPr>
          <w:rFonts w:ascii="Arial Narrow" w:hAnsi="Arial Narrow"/>
          <w:color w:val="auto"/>
          <w:sz w:val="22"/>
          <w:szCs w:val="22"/>
        </w:rPr>
      </w:pPr>
      <w:bookmarkStart w:id="61" w:name="_Ref317256766"/>
      <w:r w:rsidRPr="0009756A">
        <w:rPr>
          <w:rFonts w:ascii="Arial Narrow" w:hAnsi="Arial Narrow"/>
          <w:color w:val="auto"/>
          <w:sz w:val="22"/>
          <w:szCs w:val="22"/>
        </w:rPr>
        <w:t>для подтверждения соответствия требов</w:t>
      </w:r>
      <w:r w:rsidR="00695D9D" w:rsidRPr="0009756A">
        <w:rPr>
          <w:rFonts w:ascii="Arial Narrow" w:hAnsi="Arial Narrow"/>
          <w:color w:val="auto"/>
          <w:sz w:val="22"/>
          <w:szCs w:val="22"/>
        </w:rPr>
        <w:t>аниям, установленным подпунктами </w:t>
      </w:r>
      <w:fldSimple w:instr=" REF _Ref317252286 \r \h  \* MERGEFORMAT ">
        <w:r w:rsidR="00A40D5B" w:rsidRPr="00A40D5B">
          <w:rPr>
            <w:rFonts w:ascii="Arial Narrow" w:hAnsi="Arial Narrow" w:hint="eastAsia"/>
            <w:color w:val="auto"/>
            <w:sz w:val="22"/>
            <w:szCs w:val="22"/>
          </w:rPr>
          <w:t>а</w:t>
        </w:r>
        <w:r w:rsidR="00A40D5B" w:rsidRPr="00A40D5B">
          <w:rPr>
            <w:rFonts w:ascii="Arial Narrow" w:hAnsi="Arial Narrow"/>
            <w:color w:val="auto"/>
            <w:sz w:val="22"/>
            <w:szCs w:val="22"/>
          </w:rPr>
          <w:t>)</w:t>
        </w:r>
      </w:fldSimple>
      <w:r w:rsidRPr="0009756A">
        <w:rPr>
          <w:rFonts w:ascii="Arial Narrow" w:hAnsi="Arial Narrow"/>
          <w:color w:val="auto"/>
          <w:sz w:val="22"/>
          <w:szCs w:val="22"/>
        </w:rPr>
        <w:t xml:space="preserve">, </w:t>
      </w:r>
      <w:fldSimple w:instr=" REF _Ref317252292 \r \h  \* MERGEFORMAT ">
        <w:r w:rsidR="00A40D5B" w:rsidRPr="00A40D5B">
          <w:rPr>
            <w:rFonts w:ascii="Arial Narrow" w:hAnsi="Arial Narrow" w:hint="eastAsia"/>
            <w:color w:val="auto"/>
            <w:sz w:val="22"/>
            <w:szCs w:val="22"/>
          </w:rPr>
          <w:t>б</w:t>
        </w:r>
        <w:r w:rsidR="00A40D5B" w:rsidRPr="00A40D5B">
          <w:rPr>
            <w:rFonts w:ascii="Arial Narrow" w:hAnsi="Arial Narrow"/>
            <w:color w:val="auto"/>
            <w:sz w:val="22"/>
            <w:szCs w:val="22"/>
          </w:rPr>
          <w:t>)</w:t>
        </w:r>
      </w:fldSimple>
      <w:r w:rsidR="00695D9D" w:rsidRPr="0009756A">
        <w:rPr>
          <w:rFonts w:ascii="Arial Narrow" w:hAnsi="Arial Narrow"/>
          <w:color w:val="auto"/>
          <w:sz w:val="22"/>
          <w:szCs w:val="22"/>
        </w:rPr>
        <w:t xml:space="preserve"> </w:t>
      </w:r>
      <w:r w:rsidRPr="0009756A">
        <w:rPr>
          <w:rFonts w:ascii="Arial Narrow" w:hAnsi="Arial Narrow"/>
          <w:color w:val="auto"/>
          <w:sz w:val="22"/>
          <w:szCs w:val="22"/>
        </w:rPr>
        <w:t>пункта</w:t>
      </w:r>
      <w:r w:rsidR="00695D9D" w:rsidRPr="0009756A">
        <w:rPr>
          <w:rFonts w:ascii="Arial Narrow" w:hAnsi="Arial Narrow"/>
          <w:color w:val="auto"/>
          <w:sz w:val="22"/>
          <w:szCs w:val="22"/>
        </w:rPr>
        <w:t> </w:t>
      </w:r>
      <w:fldSimple w:instr=" REF _Ref317252302 \r \h  \* MERGEFORMAT ">
        <w:r w:rsidR="00A40D5B" w:rsidRPr="00A40D5B">
          <w:rPr>
            <w:rFonts w:ascii="Arial Narrow" w:hAnsi="Arial Narrow"/>
            <w:color w:val="auto"/>
            <w:sz w:val="22"/>
            <w:szCs w:val="22"/>
          </w:rPr>
          <w:t>3.5.1</w:t>
        </w:r>
      </w:fldSimple>
      <w:r w:rsidRPr="0009756A">
        <w:rPr>
          <w:rFonts w:ascii="Arial Narrow" w:hAnsi="Arial Narrow"/>
          <w:color w:val="auto"/>
          <w:sz w:val="22"/>
          <w:szCs w:val="22"/>
        </w:rPr>
        <w:t xml:space="preserve">, </w:t>
      </w:r>
      <w:r w:rsidR="00C87330" w:rsidRPr="0009756A">
        <w:rPr>
          <w:rFonts w:ascii="Arial Narrow" w:hAnsi="Arial Narrow"/>
          <w:color w:val="auto"/>
          <w:sz w:val="22"/>
          <w:szCs w:val="22"/>
        </w:rPr>
        <w:t xml:space="preserve">в заявку на участие в </w:t>
      </w:r>
      <w:r w:rsidR="009D6ADE" w:rsidRPr="0009756A">
        <w:rPr>
          <w:rFonts w:ascii="Arial Narrow" w:hAnsi="Arial Narrow"/>
          <w:color w:val="auto"/>
          <w:sz w:val="22"/>
          <w:szCs w:val="22"/>
        </w:rPr>
        <w:t>запросе предложений</w:t>
      </w:r>
      <w:r w:rsidR="00C87330" w:rsidRPr="0009756A">
        <w:rPr>
          <w:rFonts w:ascii="Arial Narrow" w:hAnsi="Arial Narrow"/>
          <w:color w:val="auto"/>
          <w:sz w:val="22"/>
          <w:szCs w:val="22"/>
        </w:rPr>
        <w:t xml:space="preserve"> включаются </w:t>
      </w:r>
      <w:r w:rsidR="00CF302D" w:rsidRPr="0009756A">
        <w:rPr>
          <w:rFonts w:ascii="Arial Narrow" w:hAnsi="Arial Narrow"/>
          <w:color w:val="auto"/>
          <w:sz w:val="22"/>
          <w:szCs w:val="22"/>
        </w:rPr>
        <w:t xml:space="preserve">отсканированные оригиналы </w:t>
      </w:r>
      <w:r w:rsidR="00BD7FA6" w:rsidRPr="0009756A">
        <w:rPr>
          <w:rFonts w:ascii="Arial Narrow" w:hAnsi="Arial Narrow"/>
          <w:color w:val="auto"/>
          <w:sz w:val="22"/>
          <w:szCs w:val="22"/>
        </w:rPr>
        <w:t>договор</w:t>
      </w:r>
      <w:r w:rsidR="00CF302D" w:rsidRPr="0009756A">
        <w:rPr>
          <w:rFonts w:ascii="Arial Narrow" w:hAnsi="Arial Narrow"/>
          <w:color w:val="auto"/>
          <w:sz w:val="22"/>
          <w:szCs w:val="22"/>
        </w:rPr>
        <w:t>ов</w:t>
      </w:r>
      <w:r w:rsidR="00BD7FA6" w:rsidRPr="0009756A">
        <w:rPr>
          <w:rFonts w:ascii="Arial Narrow" w:hAnsi="Arial Narrow"/>
          <w:color w:val="auto"/>
          <w:sz w:val="22"/>
          <w:szCs w:val="22"/>
        </w:rPr>
        <w:t xml:space="preserve"> (в том числе предварительные или под условием) </w:t>
      </w:r>
      <w:r w:rsidR="00C87330" w:rsidRPr="0009756A">
        <w:rPr>
          <w:rFonts w:ascii="Arial Narrow" w:hAnsi="Arial Narrow"/>
          <w:color w:val="auto"/>
          <w:sz w:val="22"/>
          <w:szCs w:val="22"/>
        </w:rPr>
        <w:t xml:space="preserve">с указанием перечня, объема и сроков </w:t>
      </w:r>
      <w:proofErr w:type="gramStart"/>
      <w:r w:rsidR="00C87330" w:rsidRPr="0009756A">
        <w:rPr>
          <w:rFonts w:ascii="Arial Narrow" w:hAnsi="Arial Narrow"/>
          <w:i/>
          <w:color w:val="auto"/>
          <w:sz w:val="22"/>
          <w:szCs w:val="22"/>
        </w:rPr>
        <w:t>поставки товара/ выполнения работ/ оказания</w:t>
      </w:r>
      <w:proofErr w:type="gramEnd"/>
      <w:r w:rsidR="00C87330" w:rsidRPr="0009756A">
        <w:rPr>
          <w:rFonts w:ascii="Arial Narrow" w:hAnsi="Arial Narrow"/>
          <w:i/>
          <w:color w:val="auto"/>
          <w:sz w:val="22"/>
          <w:szCs w:val="22"/>
        </w:rPr>
        <w:t xml:space="preserve"> услуг</w:t>
      </w:r>
      <w:r w:rsidR="00C87330" w:rsidRPr="0009756A">
        <w:rPr>
          <w:rFonts w:ascii="Arial Narrow" w:hAnsi="Arial Narrow"/>
          <w:color w:val="auto"/>
          <w:sz w:val="22"/>
          <w:szCs w:val="22"/>
        </w:rPr>
        <w:t xml:space="preserve">, возлагаемых на </w:t>
      </w:r>
      <w:r w:rsidR="00450BC8" w:rsidRPr="0009756A">
        <w:rPr>
          <w:rFonts w:ascii="Arial Narrow" w:hAnsi="Arial Narrow"/>
          <w:i/>
          <w:color w:val="auto"/>
          <w:sz w:val="22"/>
          <w:szCs w:val="22"/>
        </w:rPr>
        <w:t>поставщик</w:t>
      </w:r>
      <w:r w:rsidR="002E1075" w:rsidRPr="0009756A">
        <w:rPr>
          <w:rFonts w:ascii="Arial Narrow" w:hAnsi="Arial Narrow"/>
          <w:i/>
          <w:color w:val="auto"/>
          <w:sz w:val="22"/>
          <w:szCs w:val="22"/>
        </w:rPr>
        <w:t>а</w:t>
      </w:r>
      <w:r w:rsidR="00450BC8" w:rsidRPr="0009756A">
        <w:rPr>
          <w:rFonts w:ascii="Arial Narrow" w:hAnsi="Arial Narrow"/>
          <w:i/>
          <w:color w:val="auto"/>
          <w:sz w:val="22"/>
          <w:szCs w:val="22"/>
        </w:rPr>
        <w:t xml:space="preserve">/ </w:t>
      </w:r>
      <w:r w:rsidR="00C87330" w:rsidRPr="0009756A">
        <w:rPr>
          <w:rFonts w:ascii="Arial Narrow" w:hAnsi="Arial Narrow"/>
          <w:i/>
          <w:color w:val="auto"/>
          <w:sz w:val="22"/>
          <w:szCs w:val="22"/>
        </w:rPr>
        <w:t>субподрядчика/ соисполнителя</w:t>
      </w:r>
      <w:r w:rsidRPr="0009756A">
        <w:rPr>
          <w:rFonts w:ascii="Arial Narrow" w:hAnsi="Arial Narrow"/>
          <w:i/>
          <w:color w:val="auto"/>
          <w:sz w:val="22"/>
          <w:szCs w:val="22"/>
        </w:rPr>
        <w:t>.</w:t>
      </w:r>
      <w:r w:rsidRPr="0009756A">
        <w:rPr>
          <w:rFonts w:ascii="Arial Narrow" w:hAnsi="Arial Narrow"/>
          <w:color w:val="auto"/>
          <w:sz w:val="22"/>
          <w:szCs w:val="22"/>
        </w:rPr>
        <w:t xml:space="preserve"> </w:t>
      </w:r>
      <w:r w:rsidR="00D1173F" w:rsidRPr="0009756A">
        <w:rPr>
          <w:rFonts w:ascii="Arial Narrow" w:hAnsi="Arial Narrow"/>
          <w:color w:val="auto"/>
          <w:sz w:val="22"/>
          <w:szCs w:val="22"/>
        </w:rPr>
        <w:t>В </w:t>
      </w:r>
      <w:r w:rsidRPr="0009756A">
        <w:rPr>
          <w:rFonts w:ascii="Arial Narrow" w:hAnsi="Arial Narrow"/>
          <w:color w:val="auto"/>
          <w:sz w:val="22"/>
          <w:szCs w:val="22"/>
        </w:rPr>
        <w:t>случае отсутствия в составе заявки на участие в</w:t>
      </w:r>
      <w:r w:rsidR="00D53A1F" w:rsidRPr="0009756A">
        <w:rPr>
          <w:rFonts w:ascii="Arial Narrow" w:hAnsi="Arial Narrow"/>
          <w:color w:val="auto"/>
          <w:sz w:val="22"/>
          <w:szCs w:val="22"/>
          <w:lang w:val="en-US"/>
        </w:rPr>
        <w:t> </w:t>
      </w:r>
      <w:r w:rsidR="009D6ADE" w:rsidRPr="0009756A">
        <w:rPr>
          <w:rFonts w:ascii="Arial Narrow" w:hAnsi="Arial Narrow"/>
          <w:color w:val="auto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color w:val="auto"/>
          <w:sz w:val="22"/>
          <w:szCs w:val="22"/>
        </w:rPr>
        <w:t xml:space="preserve"> указанн</w:t>
      </w:r>
      <w:r w:rsidR="00A37CC3" w:rsidRPr="0009756A">
        <w:rPr>
          <w:rFonts w:ascii="Arial Narrow" w:hAnsi="Arial Narrow"/>
          <w:color w:val="auto"/>
          <w:sz w:val="22"/>
          <w:szCs w:val="22"/>
        </w:rPr>
        <w:t>ых договоров</w:t>
      </w:r>
      <w:r w:rsidRPr="0009756A">
        <w:rPr>
          <w:rFonts w:ascii="Arial Narrow" w:hAnsi="Arial Narrow"/>
          <w:color w:val="auto"/>
          <w:sz w:val="22"/>
          <w:szCs w:val="22"/>
        </w:rPr>
        <w:t xml:space="preserve">, </w:t>
      </w:r>
      <w:proofErr w:type="gramStart"/>
      <w:r w:rsidRPr="0009756A">
        <w:rPr>
          <w:rFonts w:ascii="Arial Narrow" w:hAnsi="Arial Narrow"/>
          <w:color w:val="auto"/>
          <w:sz w:val="22"/>
          <w:szCs w:val="22"/>
        </w:rPr>
        <w:t xml:space="preserve">документы, представленные на такого </w:t>
      </w:r>
      <w:r w:rsidRPr="0009756A">
        <w:rPr>
          <w:rFonts w:ascii="Arial Narrow" w:hAnsi="Arial Narrow"/>
          <w:i/>
          <w:color w:val="auto"/>
          <w:sz w:val="22"/>
          <w:szCs w:val="22"/>
        </w:rPr>
        <w:t>поставщика/ субподрядчика/ соисполнителя</w:t>
      </w:r>
      <w:r w:rsidRPr="0009756A">
        <w:rPr>
          <w:rFonts w:ascii="Arial Narrow" w:hAnsi="Arial Narrow"/>
          <w:color w:val="auto"/>
          <w:sz w:val="22"/>
          <w:szCs w:val="22"/>
        </w:rPr>
        <w:t xml:space="preserve"> считаются</w:t>
      </w:r>
      <w:proofErr w:type="gramEnd"/>
      <w:r w:rsidRPr="0009756A">
        <w:rPr>
          <w:rFonts w:ascii="Arial Narrow" w:hAnsi="Arial Narrow"/>
          <w:color w:val="auto"/>
          <w:sz w:val="22"/>
          <w:szCs w:val="22"/>
        </w:rPr>
        <w:t xml:space="preserve"> не поданными и сведения, указанные в таких документах не учитываются при рассмотрении данной заявки на участие в </w:t>
      </w:r>
      <w:r w:rsidR="009D6ADE" w:rsidRPr="0009756A">
        <w:rPr>
          <w:rFonts w:ascii="Arial Narrow" w:hAnsi="Arial Narrow"/>
          <w:color w:val="auto"/>
          <w:sz w:val="22"/>
          <w:szCs w:val="22"/>
        </w:rPr>
        <w:t>запросе предложений</w:t>
      </w:r>
      <w:r w:rsidR="00C87330" w:rsidRPr="0009756A">
        <w:rPr>
          <w:rFonts w:ascii="Arial Narrow" w:hAnsi="Arial Narrow"/>
          <w:color w:val="auto"/>
          <w:sz w:val="22"/>
          <w:szCs w:val="22"/>
        </w:rPr>
        <w:t>;</w:t>
      </w:r>
      <w:bookmarkEnd w:id="61"/>
    </w:p>
    <w:p w:rsidR="00C87330" w:rsidRPr="0009756A" w:rsidRDefault="00C87330" w:rsidP="00103B28">
      <w:pPr>
        <w:pStyle w:val="02statia2"/>
        <w:numPr>
          <w:ilvl w:val="0"/>
          <w:numId w:val="18"/>
        </w:numPr>
        <w:tabs>
          <w:tab w:val="clear" w:pos="1200"/>
          <w:tab w:val="left" w:pos="1418"/>
        </w:tabs>
        <w:spacing w:line="240" w:lineRule="auto"/>
        <w:ind w:left="0" w:firstLine="567"/>
        <w:rPr>
          <w:rFonts w:ascii="Arial Narrow" w:hAnsi="Arial Narrow"/>
          <w:color w:val="auto"/>
          <w:sz w:val="22"/>
          <w:szCs w:val="22"/>
        </w:rPr>
      </w:pPr>
      <w:r w:rsidRPr="0009756A">
        <w:rPr>
          <w:rFonts w:ascii="Arial Narrow" w:hAnsi="Arial Narrow"/>
          <w:color w:val="auto"/>
          <w:sz w:val="22"/>
          <w:szCs w:val="22"/>
        </w:rPr>
        <w:t xml:space="preserve">заявка на участие в </w:t>
      </w:r>
      <w:r w:rsidR="009D6ADE" w:rsidRPr="0009756A">
        <w:rPr>
          <w:rFonts w:ascii="Arial Narrow" w:hAnsi="Arial Narrow"/>
          <w:color w:val="auto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color w:val="auto"/>
          <w:sz w:val="22"/>
          <w:szCs w:val="22"/>
        </w:rPr>
        <w:t xml:space="preserve"> должна включать сведения, подтверждающие соответствие каждого </w:t>
      </w:r>
      <w:r w:rsidR="00450BC8" w:rsidRPr="0009756A">
        <w:rPr>
          <w:rFonts w:ascii="Arial Narrow" w:hAnsi="Arial Narrow"/>
          <w:i/>
          <w:color w:val="auto"/>
          <w:sz w:val="22"/>
          <w:szCs w:val="22"/>
        </w:rPr>
        <w:t>поставщик</w:t>
      </w:r>
      <w:r w:rsidR="002E1075" w:rsidRPr="0009756A">
        <w:rPr>
          <w:rFonts w:ascii="Arial Narrow" w:hAnsi="Arial Narrow"/>
          <w:i/>
          <w:color w:val="auto"/>
          <w:sz w:val="22"/>
          <w:szCs w:val="22"/>
        </w:rPr>
        <w:t>а</w:t>
      </w:r>
      <w:r w:rsidR="00450BC8" w:rsidRPr="0009756A">
        <w:rPr>
          <w:rFonts w:ascii="Arial Narrow" w:hAnsi="Arial Narrow"/>
          <w:i/>
          <w:color w:val="auto"/>
          <w:sz w:val="22"/>
          <w:szCs w:val="22"/>
        </w:rPr>
        <w:t xml:space="preserve">/ </w:t>
      </w:r>
      <w:r w:rsidRPr="0009756A">
        <w:rPr>
          <w:rFonts w:ascii="Arial Narrow" w:hAnsi="Arial Narrow"/>
          <w:i/>
          <w:color w:val="auto"/>
          <w:sz w:val="22"/>
          <w:szCs w:val="22"/>
        </w:rPr>
        <w:t>субподрядчика/ соисполнителя</w:t>
      </w:r>
      <w:r w:rsidRPr="0009756A">
        <w:rPr>
          <w:rFonts w:ascii="Arial Narrow" w:hAnsi="Arial Narrow"/>
          <w:color w:val="auto"/>
          <w:sz w:val="22"/>
          <w:szCs w:val="22"/>
        </w:rPr>
        <w:t xml:space="preserve"> установленным в подпункте</w:t>
      </w:r>
      <w:r w:rsidR="00695D9D" w:rsidRPr="0009756A">
        <w:rPr>
          <w:rFonts w:ascii="Arial Narrow" w:hAnsi="Arial Narrow"/>
          <w:color w:val="auto"/>
          <w:sz w:val="22"/>
          <w:szCs w:val="22"/>
        </w:rPr>
        <w:t> </w:t>
      </w:r>
      <w:fldSimple w:instr=" REF _Ref317252317 \r \h  \* MERGEFORMAT ">
        <w:r w:rsidR="00A40D5B" w:rsidRPr="00A40D5B">
          <w:rPr>
            <w:rFonts w:ascii="Arial Narrow" w:hAnsi="Arial Narrow" w:hint="eastAsia"/>
            <w:color w:val="auto"/>
            <w:sz w:val="22"/>
            <w:szCs w:val="22"/>
          </w:rPr>
          <w:t>в</w:t>
        </w:r>
        <w:r w:rsidR="00A40D5B" w:rsidRPr="00A40D5B">
          <w:rPr>
            <w:rFonts w:ascii="Arial Narrow" w:hAnsi="Arial Narrow"/>
            <w:color w:val="auto"/>
            <w:sz w:val="22"/>
            <w:szCs w:val="22"/>
          </w:rPr>
          <w:t>)</w:t>
        </w:r>
      </w:fldSimple>
      <w:r w:rsidRPr="0009756A">
        <w:rPr>
          <w:rFonts w:ascii="Arial Narrow" w:hAnsi="Arial Narrow"/>
          <w:color w:val="auto"/>
          <w:sz w:val="22"/>
          <w:szCs w:val="22"/>
        </w:rPr>
        <w:t xml:space="preserve"> пункта</w:t>
      </w:r>
      <w:r w:rsidR="00695D9D" w:rsidRPr="0009756A">
        <w:rPr>
          <w:rFonts w:ascii="Arial Narrow" w:hAnsi="Arial Narrow"/>
          <w:color w:val="auto"/>
          <w:sz w:val="22"/>
          <w:szCs w:val="22"/>
        </w:rPr>
        <w:t> </w:t>
      </w:r>
      <w:fldSimple w:instr=" REF _Ref317252302 \r \h  \* MERGEFORMAT ">
        <w:r w:rsidR="00A40D5B" w:rsidRPr="00A40D5B">
          <w:rPr>
            <w:rFonts w:ascii="Arial Narrow" w:hAnsi="Arial Narrow"/>
            <w:color w:val="auto"/>
            <w:sz w:val="22"/>
            <w:szCs w:val="22"/>
          </w:rPr>
          <w:t>3.5.1</w:t>
        </w:r>
      </w:fldSimple>
      <w:r w:rsidRPr="0009756A">
        <w:rPr>
          <w:rFonts w:ascii="Arial Narrow" w:hAnsi="Arial Narrow"/>
          <w:color w:val="auto"/>
          <w:sz w:val="22"/>
          <w:szCs w:val="22"/>
        </w:rPr>
        <w:t xml:space="preserve"> требованиям, в объеме </w:t>
      </w:r>
      <w:r w:rsidRPr="0009756A">
        <w:rPr>
          <w:rFonts w:ascii="Arial Narrow" w:hAnsi="Arial Narrow"/>
          <w:i/>
          <w:color w:val="auto"/>
          <w:sz w:val="22"/>
          <w:szCs w:val="22"/>
        </w:rPr>
        <w:t xml:space="preserve">поставляемого товара/ выполняемых работ/ оказываемых услуг </w:t>
      </w:r>
      <w:r w:rsidR="00450BC8" w:rsidRPr="0009756A">
        <w:rPr>
          <w:rFonts w:ascii="Arial Narrow" w:hAnsi="Arial Narrow"/>
          <w:i/>
          <w:color w:val="auto"/>
          <w:sz w:val="22"/>
          <w:szCs w:val="22"/>
        </w:rPr>
        <w:t>поставщико</w:t>
      </w:r>
      <w:r w:rsidR="002E1075" w:rsidRPr="0009756A">
        <w:rPr>
          <w:rFonts w:ascii="Arial Narrow" w:hAnsi="Arial Narrow"/>
          <w:i/>
          <w:color w:val="auto"/>
          <w:sz w:val="22"/>
          <w:szCs w:val="22"/>
        </w:rPr>
        <w:t>м</w:t>
      </w:r>
      <w:r w:rsidR="00450BC8" w:rsidRPr="0009756A">
        <w:rPr>
          <w:rFonts w:ascii="Arial Narrow" w:hAnsi="Arial Narrow"/>
          <w:i/>
          <w:color w:val="auto"/>
          <w:sz w:val="22"/>
          <w:szCs w:val="22"/>
        </w:rPr>
        <w:t xml:space="preserve">/ </w:t>
      </w:r>
      <w:r w:rsidRPr="0009756A">
        <w:rPr>
          <w:rFonts w:ascii="Arial Narrow" w:hAnsi="Arial Narrow"/>
          <w:i/>
          <w:color w:val="auto"/>
          <w:sz w:val="22"/>
          <w:szCs w:val="22"/>
        </w:rPr>
        <w:t>субподрядчиком/соисполнителем</w:t>
      </w:r>
      <w:r w:rsidRPr="0009756A">
        <w:rPr>
          <w:rFonts w:ascii="Arial Narrow" w:hAnsi="Arial Narrow"/>
          <w:color w:val="auto"/>
          <w:sz w:val="22"/>
          <w:szCs w:val="22"/>
        </w:rPr>
        <w:t>, с предоставлением документов согласно пункту</w:t>
      </w:r>
      <w:r w:rsidR="00695D9D" w:rsidRPr="0009756A">
        <w:rPr>
          <w:rFonts w:ascii="Arial Narrow" w:hAnsi="Arial Narrow"/>
          <w:color w:val="auto"/>
          <w:sz w:val="22"/>
          <w:szCs w:val="22"/>
        </w:rPr>
        <w:t> </w:t>
      </w:r>
      <w:fldSimple w:instr=" REF _Ref317251847 \r \h  \* MERGEFORMAT ">
        <w:r w:rsidR="00A40D5B" w:rsidRPr="00A40D5B">
          <w:rPr>
            <w:rFonts w:ascii="Arial Narrow" w:hAnsi="Arial Narrow"/>
            <w:color w:val="auto"/>
            <w:sz w:val="22"/>
            <w:szCs w:val="22"/>
          </w:rPr>
          <w:t>16.1</w:t>
        </w:r>
      </w:fldSimple>
      <w:r w:rsidRPr="0009756A">
        <w:rPr>
          <w:rFonts w:ascii="Arial Narrow" w:hAnsi="Arial Narrow"/>
          <w:color w:val="auto"/>
          <w:sz w:val="22"/>
          <w:szCs w:val="22"/>
        </w:rPr>
        <w:t xml:space="preserve"> раздела</w:t>
      </w:r>
      <w:r w:rsidR="00695D9D" w:rsidRPr="0009756A">
        <w:rPr>
          <w:rFonts w:ascii="Arial Narrow" w:hAnsi="Arial Narrow"/>
          <w:color w:val="auto"/>
          <w:sz w:val="22"/>
          <w:szCs w:val="22"/>
        </w:rPr>
        <w:t> </w:t>
      </w:r>
      <w:fldSimple w:instr=" REF _Ref317252368 \r \h  \* MERGEFORMAT ">
        <w:r w:rsidR="00A40D5B" w:rsidRPr="00A40D5B">
          <w:rPr>
            <w:rFonts w:ascii="Arial Narrow" w:hAnsi="Arial Narrow"/>
            <w:color w:val="auto"/>
            <w:sz w:val="22"/>
            <w:szCs w:val="22"/>
          </w:rPr>
          <w:t>5</w:t>
        </w:r>
      </w:fldSimple>
      <w:r w:rsidRPr="0009756A">
        <w:rPr>
          <w:rFonts w:ascii="Arial Narrow" w:hAnsi="Arial Narrow"/>
          <w:color w:val="auto"/>
          <w:sz w:val="22"/>
          <w:szCs w:val="22"/>
        </w:rPr>
        <w:t xml:space="preserve"> «Информационная карта </w:t>
      </w:r>
      <w:r w:rsidR="003E0066" w:rsidRPr="0009756A">
        <w:rPr>
          <w:rFonts w:ascii="Arial Narrow" w:hAnsi="Arial Narrow"/>
          <w:color w:val="auto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color w:val="auto"/>
          <w:sz w:val="22"/>
          <w:szCs w:val="22"/>
        </w:rPr>
        <w:t>»</w:t>
      </w:r>
      <w:r w:rsidR="00695D9D" w:rsidRPr="0009756A">
        <w:rPr>
          <w:rFonts w:ascii="Arial Narrow" w:hAnsi="Arial Narrow"/>
          <w:color w:val="auto"/>
          <w:sz w:val="22"/>
          <w:szCs w:val="22"/>
        </w:rPr>
        <w:t>. Соответствующие формы раздела </w:t>
      </w:r>
      <w:fldSimple w:instr=" REF _Ref317252392 \r \h  \* MERGEFORMAT ">
        <w:r w:rsidR="00A40D5B" w:rsidRPr="00A40D5B">
          <w:rPr>
            <w:rFonts w:ascii="Arial Narrow" w:hAnsi="Arial Narrow"/>
            <w:color w:val="auto"/>
            <w:sz w:val="22"/>
            <w:szCs w:val="22"/>
          </w:rPr>
          <w:t>6</w:t>
        </w:r>
      </w:fldSimple>
      <w:r w:rsidRPr="0009756A">
        <w:rPr>
          <w:rFonts w:ascii="Arial Narrow" w:hAnsi="Arial Narrow"/>
          <w:color w:val="auto"/>
          <w:sz w:val="22"/>
          <w:szCs w:val="22"/>
        </w:rPr>
        <w:t xml:space="preserve"> заполняются </w:t>
      </w:r>
      <w:r w:rsidR="00450BC8" w:rsidRPr="0009756A">
        <w:rPr>
          <w:rFonts w:ascii="Arial Narrow" w:hAnsi="Arial Narrow"/>
          <w:i/>
          <w:color w:val="auto"/>
          <w:sz w:val="22"/>
          <w:szCs w:val="22"/>
        </w:rPr>
        <w:t>поставщико</w:t>
      </w:r>
      <w:r w:rsidR="002E1075" w:rsidRPr="0009756A">
        <w:rPr>
          <w:rFonts w:ascii="Arial Narrow" w:hAnsi="Arial Narrow"/>
          <w:i/>
          <w:color w:val="auto"/>
          <w:sz w:val="22"/>
          <w:szCs w:val="22"/>
        </w:rPr>
        <w:t>м</w:t>
      </w:r>
      <w:r w:rsidR="00450BC8" w:rsidRPr="0009756A">
        <w:rPr>
          <w:rFonts w:ascii="Arial Narrow" w:hAnsi="Arial Narrow"/>
          <w:i/>
          <w:color w:val="auto"/>
          <w:sz w:val="22"/>
          <w:szCs w:val="22"/>
        </w:rPr>
        <w:t xml:space="preserve">/ </w:t>
      </w:r>
      <w:r w:rsidRPr="0009756A">
        <w:rPr>
          <w:rFonts w:ascii="Arial Narrow" w:hAnsi="Arial Narrow"/>
          <w:i/>
          <w:color w:val="auto"/>
          <w:sz w:val="22"/>
          <w:szCs w:val="22"/>
        </w:rPr>
        <w:t>субподрядчиком/ соисполнителем</w:t>
      </w:r>
      <w:r w:rsidRPr="0009756A">
        <w:rPr>
          <w:rFonts w:ascii="Arial Narrow" w:hAnsi="Arial Narrow"/>
          <w:color w:val="auto"/>
          <w:sz w:val="22"/>
          <w:szCs w:val="22"/>
        </w:rPr>
        <w:t xml:space="preserve"> с указанием организаций </w:t>
      </w:r>
      <w:r w:rsidR="002E1075" w:rsidRPr="0009756A">
        <w:rPr>
          <w:rFonts w:ascii="Arial Narrow" w:hAnsi="Arial Narrow"/>
          <w:i/>
          <w:color w:val="auto"/>
          <w:sz w:val="22"/>
          <w:szCs w:val="22"/>
        </w:rPr>
        <w:t>поставщика</w:t>
      </w:r>
      <w:r w:rsidR="00450BC8" w:rsidRPr="0009756A">
        <w:rPr>
          <w:rFonts w:ascii="Arial Narrow" w:hAnsi="Arial Narrow"/>
          <w:i/>
          <w:color w:val="auto"/>
          <w:sz w:val="22"/>
          <w:szCs w:val="22"/>
        </w:rPr>
        <w:t xml:space="preserve">/ </w:t>
      </w:r>
      <w:r w:rsidRPr="0009756A">
        <w:rPr>
          <w:rFonts w:ascii="Arial Narrow" w:hAnsi="Arial Narrow"/>
          <w:i/>
          <w:color w:val="auto"/>
          <w:sz w:val="22"/>
          <w:szCs w:val="22"/>
        </w:rPr>
        <w:t>субподрядчика/ соисполнителя</w:t>
      </w:r>
      <w:r w:rsidRPr="0009756A">
        <w:rPr>
          <w:rFonts w:ascii="Arial Narrow" w:hAnsi="Arial Narrow"/>
          <w:color w:val="auto"/>
          <w:sz w:val="22"/>
          <w:szCs w:val="22"/>
        </w:rPr>
        <w:t xml:space="preserve"> и участника </w:t>
      </w:r>
      <w:r w:rsidR="003E0066" w:rsidRPr="0009756A">
        <w:rPr>
          <w:rFonts w:ascii="Arial Narrow" w:hAnsi="Arial Narrow"/>
          <w:color w:val="auto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color w:val="auto"/>
          <w:sz w:val="22"/>
          <w:szCs w:val="22"/>
        </w:rPr>
        <w:t xml:space="preserve"> и заверяются подписью и печатью участника в</w:t>
      </w:r>
      <w:r w:rsidR="00D53A1F" w:rsidRPr="0009756A">
        <w:rPr>
          <w:rFonts w:ascii="Arial Narrow" w:hAnsi="Arial Narrow"/>
          <w:color w:val="auto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color w:val="auto"/>
          <w:sz w:val="22"/>
          <w:szCs w:val="22"/>
        </w:rPr>
        <w:t xml:space="preserve">соответствии с </w:t>
      </w:r>
      <w:r w:rsidR="00B178A0" w:rsidRPr="0009756A">
        <w:rPr>
          <w:rFonts w:ascii="Arial Narrow" w:hAnsi="Arial Narrow"/>
          <w:color w:val="auto"/>
          <w:sz w:val="22"/>
          <w:szCs w:val="22"/>
        </w:rPr>
        <w:t xml:space="preserve">рекомендациями, указанными в </w:t>
      </w:r>
      <w:r w:rsidRPr="0009756A">
        <w:rPr>
          <w:rFonts w:ascii="Arial Narrow" w:hAnsi="Arial Narrow"/>
          <w:color w:val="auto"/>
          <w:sz w:val="22"/>
          <w:szCs w:val="22"/>
        </w:rPr>
        <w:t>пункта</w:t>
      </w:r>
      <w:r w:rsidR="00B178A0" w:rsidRPr="0009756A">
        <w:rPr>
          <w:rFonts w:ascii="Arial Narrow" w:hAnsi="Arial Narrow"/>
          <w:color w:val="auto"/>
          <w:sz w:val="22"/>
          <w:szCs w:val="22"/>
        </w:rPr>
        <w:t>х</w:t>
      </w:r>
      <w:r w:rsidR="00695D9D" w:rsidRPr="0009756A">
        <w:rPr>
          <w:rFonts w:ascii="Arial Narrow" w:hAnsi="Arial Narrow"/>
          <w:color w:val="auto"/>
          <w:sz w:val="22"/>
          <w:szCs w:val="22"/>
        </w:rPr>
        <w:t> </w:t>
      </w:r>
      <w:fldSimple w:instr=" REF _Ref317252426 \r \h  \* MERGEFORMAT ">
        <w:r w:rsidR="00A40D5B" w:rsidRPr="00A40D5B">
          <w:rPr>
            <w:rFonts w:ascii="Arial Narrow" w:hAnsi="Arial Narrow"/>
            <w:color w:val="auto"/>
            <w:sz w:val="22"/>
            <w:szCs w:val="22"/>
          </w:rPr>
          <w:t>4.4.4</w:t>
        </w:r>
      </w:fldSimple>
      <w:r w:rsidR="00695D9D" w:rsidRPr="0009756A">
        <w:rPr>
          <w:rFonts w:ascii="Arial Narrow" w:hAnsi="Arial Narrow"/>
          <w:color w:val="auto"/>
          <w:sz w:val="22"/>
          <w:szCs w:val="22"/>
        </w:rPr>
        <w:t xml:space="preserve">, </w:t>
      </w:r>
      <w:fldSimple w:instr=" REF _Ref317252433 \r \h  \* MERGEFORMAT ">
        <w:r w:rsidR="00A40D5B" w:rsidRPr="00A40D5B">
          <w:rPr>
            <w:rFonts w:ascii="Arial Narrow" w:hAnsi="Arial Narrow"/>
            <w:color w:val="auto"/>
            <w:sz w:val="22"/>
            <w:szCs w:val="22"/>
          </w:rPr>
          <w:t>4.4.5</w:t>
        </w:r>
      </w:fldSimple>
      <w:r w:rsidRPr="0009756A">
        <w:rPr>
          <w:rFonts w:ascii="Arial Narrow" w:hAnsi="Arial Narrow"/>
          <w:color w:val="auto"/>
          <w:sz w:val="22"/>
          <w:szCs w:val="22"/>
        </w:rPr>
        <w:t>;</w:t>
      </w:r>
    </w:p>
    <w:p w:rsidR="00C87330" w:rsidRPr="0009756A" w:rsidRDefault="00C87330" w:rsidP="00103B28">
      <w:pPr>
        <w:pStyle w:val="02statia2"/>
        <w:numPr>
          <w:ilvl w:val="0"/>
          <w:numId w:val="18"/>
        </w:numPr>
        <w:tabs>
          <w:tab w:val="clear" w:pos="1200"/>
          <w:tab w:val="left" w:pos="1418"/>
        </w:tabs>
        <w:spacing w:line="240" w:lineRule="auto"/>
        <w:ind w:left="0" w:firstLine="567"/>
        <w:rPr>
          <w:rFonts w:ascii="Arial Narrow" w:hAnsi="Arial Narrow"/>
          <w:color w:val="auto"/>
          <w:sz w:val="22"/>
          <w:szCs w:val="22"/>
        </w:rPr>
      </w:pPr>
      <w:r w:rsidRPr="0009756A">
        <w:rPr>
          <w:rFonts w:ascii="Arial Narrow" w:hAnsi="Arial Narrow"/>
          <w:color w:val="auto"/>
          <w:sz w:val="22"/>
          <w:szCs w:val="22"/>
        </w:rPr>
        <w:t xml:space="preserve">заявка на участие в </w:t>
      </w:r>
      <w:r w:rsidR="009D6ADE" w:rsidRPr="0009756A">
        <w:rPr>
          <w:rFonts w:ascii="Arial Narrow" w:hAnsi="Arial Narrow"/>
          <w:color w:val="auto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color w:val="auto"/>
          <w:sz w:val="22"/>
          <w:szCs w:val="22"/>
        </w:rPr>
        <w:t xml:space="preserve"> должна включать сведения о</w:t>
      </w:r>
      <w:r w:rsidRPr="0009756A">
        <w:rPr>
          <w:rFonts w:ascii="Arial Narrow" w:hAnsi="Arial Narrow"/>
          <w:color w:val="auto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color w:val="auto"/>
          <w:sz w:val="22"/>
          <w:szCs w:val="22"/>
        </w:rPr>
        <w:t xml:space="preserve">распределении объемов </w:t>
      </w:r>
      <w:r w:rsidRPr="0009756A">
        <w:rPr>
          <w:rFonts w:ascii="Arial Narrow" w:hAnsi="Arial Narrow"/>
          <w:i/>
          <w:color w:val="auto"/>
          <w:sz w:val="22"/>
          <w:szCs w:val="22"/>
        </w:rPr>
        <w:t>поставок, работ/услуг</w:t>
      </w:r>
      <w:r w:rsidRPr="0009756A">
        <w:rPr>
          <w:rFonts w:ascii="Arial Narrow" w:hAnsi="Arial Narrow"/>
          <w:color w:val="auto"/>
          <w:sz w:val="22"/>
          <w:szCs w:val="22"/>
        </w:rPr>
        <w:t xml:space="preserve"> между участником </w:t>
      </w:r>
      <w:r w:rsidR="003E0066" w:rsidRPr="0009756A">
        <w:rPr>
          <w:rFonts w:ascii="Arial Narrow" w:hAnsi="Arial Narrow"/>
          <w:color w:val="auto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color w:val="auto"/>
          <w:sz w:val="22"/>
          <w:szCs w:val="22"/>
        </w:rPr>
        <w:t xml:space="preserve"> и </w:t>
      </w:r>
      <w:r w:rsidR="00450BC8" w:rsidRPr="0009756A">
        <w:rPr>
          <w:rFonts w:ascii="Arial Narrow" w:hAnsi="Arial Narrow"/>
          <w:i/>
          <w:color w:val="auto"/>
          <w:sz w:val="22"/>
          <w:szCs w:val="22"/>
        </w:rPr>
        <w:t>поставщик</w:t>
      </w:r>
      <w:r w:rsidR="002E1075" w:rsidRPr="0009756A">
        <w:rPr>
          <w:rFonts w:ascii="Arial Narrow" w:hAnsi="Arial Narrow"/>
          <w:i/>
          <w:color w:val="auto"/>
          <w:sz w:val="22"/>
          <w:szCs w:val="22"/>
        </w:rPr>
        <w:t>ами</w:t>
      </w:r>
      <w:r w:rsidR="00450BC8" w:rsidRPr="0009756A">
        <w:rPr>
          <w:rFonts w:ascii="Arial Narrow" w:hAnsi="Arial Narrow"/>
          <w:i/>
          <w:color w:val="auto"/>
          <w:sz w:val="22"/>
          <w:szCs w:val="22"/>
        </w:rPr>
        <w:t xml:space="preserve">/ </w:t>
      </w:r>
      <w:r w:rsidRPr="0009756A">
        <w:rPr>
          <w:rFonts w:ascii="Arial Narrow" w:hAnsi="Arial Narrow"/>
          <w:i/>
          <w:color w:val="auto"/>
          <w:sz w:val="22"/>
          <w:szCs w:val="22"/>
        </w:rPr>
        <w:t>субподрядчиками/ соисполнителями</w:t>
      </w:r>
      <w:r w:rsidRPr="0009756A">
        <w:rPr>
          <w:rFonts w:ascii="Arial Narrow" w:hAnsi="Arial Narrow"/>
          <w:color w:val="auto"/>
          <w:sz w:val="22"/>
          <w:szCs w:val="22"/>
        </w:rPr>
        <w:t xml:space="preserve"> (раздел</w:t>
      </w:r>
      <w:r w:rsidR="007540C3" w:rsidRPr="0009756A">
        <w:rPr>
          <w:rFonts w:ascii="Arial Narrow" w:hAnsi="Arial Narrow"/>
          <w:color w:val="auto"/>
          <w:sz w:val="22"/>
          <w:szCs w:val="22"/>
        </w:rPr>
        <w:t> </w:t>
      </w:r>
      <w:fldSimple w:instr=" REF _Ref317258826 \r \h  \* MERGEFORMAT ">
        <w:r w:rsidR="00A40D5B" w:rsidRPr="00A40D5B">
          <w:rPr>
            <w:rFonts w:ascii="Arial Narrow" w:hAnsi="Arial Narrow"/>
            <w:color w:val="auto"/>
            <w:sz w:val="22"/>
            <w:szCs w:val="22"/>
          </w:rPr>
          <w:t>6</w:t>
        </w:r>
      </w:fldSimple>
      <w:r w:rsidR="002E1075" w:rsidRPr="0009756A">
        <w:rPr>
          <w:rFonts w:ascii="Arial Narrow" w:hAnsi="Arial Narrow"/>
          <w:color w:val="auto"/>
          <w:sz w:val="22"/>
          <w:szCs w:val="22"/>
        </w:rPr>
        <w:t>, соответствующая форма).</w:t>
      </w:r>
      <w:r w:rsidR="00F42828" w:rsidRPr="0009756A">
        <w:rPr>
          <w:rFonts w:ascii="Arial Narrow" w:hAnsi="Arial Narrow"/>
          <w:color w:val="auto"/>
          <w:sz w:val="22"/>
          <w:szCs w:val="22"/>
        </w:rPr>
        <w:t xml:space="preserve"> Указанная форма заполняется и предоставляется как в случае привлечения участником </w:t>
      </w:r>
      <w:r w:rsidR="003E0066" w:rsidRPr="0009756A">
        <w:rPr>
          <w:rFonts w:ascii="Arial Narrow" w:hAnsi="Arial Narrow"/>
          <w:color w:val="auto"/>
          <w:sz w:val="22"/>
          <w:szCs w:val="22"/>
        </w:rPr>
        <w:t>запроса предложений</w:t>
      </w:r>
      <w:r w:rsidR="00F42828" w:rsidRPr="0009756A">
        <w:rPr>
          <w:rFonts w:ascii="Arial Narrow" w:hAnsi="Arial Narrow"/>
          <w:color w:val="auto"/>
          <w:sz w:val="22"/>
          <w:szCs w:val="22"/>
        </w:rPr>
        <w:t xml:space="preserve"> </w:t>
      </w:r>
      <w:r w:rsidR="00F42828" w:rsidRPr="0009756A">
        <w:rPr>
          <w:rFonts w:ascii="Arial Narrow" w:hAnsi="Arial Narrow"/>
          <w:i/>
          <w:color w:val="auto"/>
          <w:sz w:val="22"/>
          <w:szCs w:val="22"/>
        </w:rPr>
        <w:t>поставщиков/ субподрядчиков/соисполнителей</w:t>
      </w:r>
      <w:r w:rsidR="00F42828" w:rsidRPr="0009756A">
        <w:rPr>
          <w:rFonts w:ascii="Arial Narrow" w:hAnsi="Arial Narrow"/>
          <w:color w:val="auto"/>
          <w:sz w:val="22"/>
          <w:szCs w:val="22"/>
        </w:rPr>
        <w:t xml:space="preserve">, так и в случае их </w:t>
      </w:r>
      <w:proofErr w:type="spellStart"/>
      <w:r w:rsidR="00F42828" w:rsidRPr="0009756A">
        <w:rPr>
          <w:rFonts w:ascii="Arial Narrow" w:hAnsi="Arial Narrow"/>
          <w:color w:val="auto"/>
          <w:sz w:val="22"/>
          <w:szCs w:val="22"/>
        </w:rPr>
        <w:t>непривлечения</w:t>
      </w:r>
      <w:proofErr w:type="spellEnd"/>
      <w:r w:rsidR="00F42828" w:rsidRPr="0009756A">
        <w:rPr>
          <w:rFonts w:ascii="Arial Narrow" w:hAnsi="Arial Narrow"/>
          <w:color w:val="auto"/>
          <w:sz w:val="22"/>
          <w:szCs w:val="22"/>
        </w:rPr>
        <w:t xml:space="preserve">; в последнем случае в данной форме отражается, что </w:t>
      </w:r>
      <w:r w:rsidR="00F42828" w:rsidRPr="0009756A">
        <w:rPr>
          <w:rFonts w:ascii="Arial Narrow" w:hAnsi="Arial Narrow"/>
          <w:i/>
          <w:color w:val="auto"/>
          <w:sz w:val="22"/>
          <w:szCs w:val="22"/>
        </w:rPr>
        <w:t>поставщики/ субподрядчики/соисполнители</w:t>
      </w:r>
      <w:r w:rsidR="00F42828" w:rsidRPr="0009756A">
        <w:rPr>
          <w:rFonts w:ascii="Arial Narrow" w:hAnsi="Arial Narrow"/>
          <w:color w:val="auto"/>
          <w:sz w:val="22"/>
          <w:szCs w:val="22"/>
        </w:rPr>
        <w:t xml:space="preserve"> не планируются к привлечению.</w:t>
      </w:r>
    </w:p>
    <w:p w:rsidR="00E10DE3" w:rsidRPr="0009756A" w:rsidRDefault="00E10DE3" w:rsidP="00103B28">
      <w:pPr>
        <w:pStyle w:val="02statia2"/>
        <w:tabs>
          <w:tab w:val="left" w:pos="709"/>
          <w:tab w:val="left" w:pos="1418"/>
        </w:tabs>
        <w:spacing w:line="240" w:lineRule="auto"/>
        <w:ind w:left="0" w:firstLine="567"/>
        <w:rPr>
          <w:rFonts w:ascii="Arial Narrow" w:hAnsi="Arial Narrow"/>
          <w:color w:val="auto"/>
          <w:sz w:val="22"/>
          <w:szCs w:val="22"/>
        </w:rPr>
      </w:pPr>
      <w:proofErr w:type="gramStart"/>
      <w:r w:rsidRPr="0009756A">
        <w:rPr>
          <w:rFonts w:ascii="Arial Narrow" w:hAnsi="Arial Narrow"/>
          <w:color w:val="auto"/>
          <w:sz w:val="22"/>
          <w:szCs w:val="22"/>
        </w:rPr>
        <w:t xml:space="preserve">В случае если участником запроса предложений является бюджетное учреждение, и порядок выбора </w:t>
      </w:r>
      <w:r w:rsidRPr="0009756A">
        <w:rPr>
          <w:rFonts w:ascii="Arial Narrow" w:hAnsi="Arial Narrow"/>
          <w:i/>
          <w:color w:val="auto"/>
          <w:sz w:val="22"/>
          <w:szCs w:val="22"/>
        </w:rPr>
        <w:t>поставщиков/ субподрядчиков/ соисполнителей</w:t>
      </w:r>
      <w:r w:rsidRPr="0009756A">
        <w:rPr>
          <w:rFonts w:ascii="Arial Narrow" w:hAnsi="Arial Narrow"/>
          <w:color w:val="auto"/>
          <w:sz w:val="22"/>
          <w:szCs w:val="22"/>
        </w:rPr>
        <w:t xml:space="preserve"> для такого учреждения регулируется положениями действующего законодательства, в том числе Федеральным законом от 21.07.2005 № 94-ФЗ «О размещении заказов на поставки товаров, выполнение работ, оказание услуг для государственных и муниципальных нужд», требования о соответствии </w:t>
      </w:r>
      <w:r w:rsidRPr="0009756A">
        <w:rPr>
          <w:rFonts w:ascii="Arial Narrow" w:hAnsi="Arial Narrow"/>
          <w:i/>
          <w:color w:val="auto"/>
          <w:sz w:val="22"/>
          <w:szCs w:val="22"/>
        </w:rPr>
        <w:t>поставщиков/ субподрядчиков/ соисполнителей</w:t>
      </w:r>
      <w:r w:rsidRPr="0009756A">
        <w:rPr>
          <w:rFonts w:ascii="Arial Narrow" w:hAnsi="Arial Narrow"/>
          <w:color w:val="auto"/>
          <w:sz w:val="22"/>
          <w:szCs w:val="22"/>
        </w:rPr>
        <w:t xml:space="preserve"> такому участнику запроса предложений не предъявляются.</w:t>
      </w:r>
      <w:proofErr w:type="gramEnd"/>
      <w:r w:rsidRPr="0009756A">
        <w:rPr>
          <w:rFonts w:ascii="Arial Narrow" w:hAnsi="Arial Narrow"/>
          <w:color w:val="auto"/>
          <w:sz w:val="22"/>
          <w:szCs w:val="22"/>
        </w:rPr>
        <w:t xml:space="preserve"> </w:t>
      </w:r>
      <w:proofErr w:type="gramStart"/>
      <w:r w:rsidRPr="0009756A">
        <w:rPr>
          <w:rFonts w:ascii="Arial Narrow" w:hAnsi="Arial Narrow"/>
          <w:color w:val="auto"/>
          <w:sz w:val="22"/>
          <w:szCs w:val="22"/>
        </w:rPr>
        <w:t xml:space="preserve">Участник запроса предложений, в случае если он является бюджетным учреждением, обязан в составе заявки на участие в запросе предложений представить гарантийное письмо, содержащее обязательство в случае выбора его победителем, разместить заказ по выбору </w:t>
      </w:r>
      <w:r w:rsidRPr="0009756A">
        <w:rPr>
          <w:rFonts w:ascii="Arial Narrow" w:hAnsi="Arial Narrow"/>
          <w:i/>
          <w:color w:val="auto"/>
          <w:sz w:val="22"/>
          <w:szCs w:val="22"/>
        </w:rPr>
        <w:t>поставщиков/ субподрядчиков/ соисполнителей</w:t>
      </w:r>
      <w:r w:rsidRPr="0009756A">
        <w:rPr>
          <w:rFonts w:ascii="Arial Narrow" w:hAnsi="Arial Narrow"/>
          <w:color w:val="auto"/>
          <w:sz w:val="22"/>
          <w:szCs w:val="22"/>
        </w:rPr>
        <w:t xml:space="preserve"> и предоставить документы</w:t>
      </w:r>
      <w:r w:rsidR="003C5884" w:rsidRPr="0009756A">
        <w:rPr>
          <w:rFonts w:ascii="Arial Narrow" w:hAnsi="Arial Narrow"/>
          <w:color w:val="auto"/>
          <w:sz w:val="22"/>
          <w:szCs w:val="22"/>
        </w:rPr>
        <w:t>, указанные в подпункте а) настоящего пункта,</w:t>
      </w:r>
      <w:r w:rsidRPr="0009756A">
        <w:rPr>
          <w:rFonts w:ascii="Arial Narrow" w:hAnsi="Arial Narrow"/>
          <w:color w:val="auto"/>
          <w:sz w:val="22"/>
          <w:szCs w:val="22"/>
        </w:rPr>
        <w:t xml:space="preserve"> после окончания процедур размещения заказа и определения </w:t>
      </w:r>
      <w:r w:rsidRPr="0009756A">
        <w:rPr>
          <w:rFonts w:ascii="Arial Narrow" w:hAnsi="Arial Narrow"/>
          <w:i/>
          <w:color w:val="auto"/>
          <w:sz w:val="22"/>
          <w:szCs w:val="22"/>
        </w:rPr>
        <w:t>поставщиков/ субподрядчиков/ соисполнителей.</w:t>
      </w:r>
      <w:proofErr w:type="gramEnd"/>
      <w:r w:rsidRPr="0009756A">
        <w:rPr>
          <w:rFonts w:ascii="Arial Narrow" w:hAnsi="Arial Narrow"/>
          <w:i/>
          <w:color w:val="auto"/>
          <w:sz w:val="22"/>
          <w:szCs w:val="22"/>
        </w:rPr>
        <w:t xml:space="preserve"> </w:t>
      </w:r>
      <w:r w:rsidRPr="0009756A">
        <w:rPr>
          <w:rFonts w:ascii="Arial Narrow" w:hAnsi="Arial Narrow"/>
          <w:color w:val="auto"/>
          <w:sz w:val="22"/>
          <w:szCs w:val="22"/>
        </w:rPr>
        <w:t>При этом</w:t>
      </w:r>
      <w:proofErr w:type="gramStart"/>
      <w:r w:rsidRPr="0009756A">
        <w:rPr>
          <w:rFonts w:ascii="Arial Narrow" w:hAnsi="Arial Narrow"/>
          <w:color w:val="auto"/>
          <w:sz w:val="22"/>
          <w:szCs w:val="22"/>
        </w:rPr>
        <w:t>,</w:t>
      </w:r>
      <w:proofErr w:type="gramEnd"/>
      <w:r w:rsidRPr="0009756A">
        <w:rPr>
          <w:rFonts w:ascii="Arial Narrow" w:hAnsi="Arial Narrow"/>
          <w:color w:val="auto"/>
          <w:sz w:val="22"/>
          <w:szCs w:val="22"/>
        </w:rPr>
        <w:t xml:space="preserve"> в случае выбора закупочной комиссией участника </w:t>
      </w:r>
      <w:r w:rsidR="00CF714A" w:rsidRPr="0009756A">
        <w:rPr>
          <w:rFonts w:ascii="Arial Narrow" w:hAnsi="Arial Narrow"/>
          <w:color w:val="auto"/>
          <w:sz w:val="22"/>
          <w:szCs w:val="22"/>
        </w:rPr>
        <w:t xml:space="preserve">запроса предложений </w:t>
      </w:r>
      <w:r w:rsidRPr="0009756A">
        <w:rPr>
          <w:rFonts w:ascii="Arial Narrow" w:hAnsi="Arial Narrow"/>
          <w:color w:val="auto"/>
          <w:sz w:val="22"/>
          <w:szCs w:val="22"/>
        </w:rPr>
        <w:t xml:space="preserve">– бюджетного учреждения победителем запроса предложений, заказчик вправе включить своего представителя в состав комиссии бюджетного учреждения по размещению заказа по определению </w:t>
      </w:r>
      <w:r w:rsidRPr="0009756A">
        <w:rPr>
          <w:rFonts w:ascii="Arial Narrow" w:hAnsi="Arial Narrow"/>
          <w:i/>
          <w:color w:val="auto"/>
          <w:sz w:val="22"/>
          <w:szCs w:val="22"/>
        </w:rPr>
        <w:t>поставщиков/ субподрядчиков/ соисполнителей.</w:t>
      </w:r>
      <w:r w:rsidRPr="0009756A">
        <w:rPr>
          <w:rFonts w:ascii="Arial Narrow" w:hAnsi="Arial Narrow"/>
          <w:color w:val="auto"/>
          <w:sz w:val="22"/>
          <w:szCs w:val="22"/>
        </w:rPr>
        <w:t xml:space="preserve">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письме.</w:t>
      </w:r>
    </w:p>
    <w:p w:rsidR="00F42828" w:rsidRPr="0009756A" w:rsidRDefault="00F42828" w:rsidP="00103B28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spacing w:before="120"/>
        <w:ind w:left="0" w:firstLine="567"/>
        <w:rPr>
          <w:rFonts w:ascii="Arial Narrow" w:hAnsi="Arial Narrow"/>
          <w:sz w:val="22"/>
        </w:rPr>
      </w:pPr>
      <w:r w:rsidRPr="0009756A">
        <w:rPr>
          <w:rFonts w:ascii="Arial Narrow" w:hAnsi="Arial Narrow"/>
          <w:sz w:val="22"/>
        </w:rPr>
        <w:t xml:space="preserve">При рассмотрении </w:t>
      </w:r>
      <w:r w:rsidRPr="0009756A">
        <w:rPr>
          <w:rFonts w:ascii="Arial Narrow" w:hAnsi="Arial Narrow"/>
          <w:i/>
          <w:sz w:val="22"/>
        </w:rPr>
        <w:t>поставщиков/ субподрядчиков/ соисполнителей</w:t>
      </w:r>
      <w:r w:rsidRPr="0009756A">
        <w:rPr>
          <w:rFonts w:ascii="Arial Narrow" w:hAnsi="Arial Narrow"/>
          <w:sz w:val="22"/>
        </w:rPr>
        <w:t xml:space="preserve"> количественные требования к </w:t>
      </w:r>
      <w:r w:rsidR="00392183" w:rsidRPr="0009756A">
        <w:rPr>
          <w:rFonts w:ascii="Arial Narrow" w:hAnsi="Arial Narrow"/>
          <w:sz w:val="22"/>
        </w:rPr>
        <w:t xml:space="preserve">квалификационным показателям </w:t>
      </w:r>
      <w:r w:rsidRPr="0009756A">
        <w:rPr>
          <w:rFonts w:ascii="Arial Narrow" w:hAnsi="Arial Narrow"/>
          <w:sz w:val="22"/>
        </w:rPr>
        <w:t>участник</w:t>
      </w:r>
      <w:r w:rsidR="00392183" w:rsidRPr="0009756A">
        <w:rPr>
          <w:rFonts w:ascii="Arial Narrow" w:hAnsi="Arial Narrow"/>
          <w:sz w:val="22"/>
        </w:rPr>
        <w:t>а</w:t>
      </w:r>
      <w:r w:rsidRPr="0009756A">
        <w:rPr>
          <w:rFonts w:ascii="Arial Narrow" w:hAnsi="Arial Narrow"/>
          <w:sz w:val="22"/>
        </w:rPr>
        <w:t xml:space="preserve"> </w:t>
      </w:r>
      <w:r w:rsidR="003E0066" w:rsidRPr="0009756A">
        <w:rPr>
          <w:rFonts w:ascii="Arial Narrow" w:hAnsi="Arial Narrow"/>
          <w:sz w:val="22"/>
        </w:rPr>
        <w:t>запроса предложений</w:t>
      </w:r>
      <w:r w:rsidRPr="0009756A">
        <w:rPr>
          <w:rFonts w:ascii="Arial Narrow" w:hAnsi="Arial Narrow"/>
          <w:sz w:val="22"/>
        </w:rPr>
        <w:t xml:space="preserve"> и </w:t>
      </w:r>
      <w:r w:rsidR="00392183" w:rsidRPr="0009756A">
        <w:rPr>
          <w:rFonts w:ascii="Arial Narrow" w:hAnsi="Arial Narrow"/>
          <w:i/>
          <w:sz w:val="22"/>
        </w:rPr>
        <w:t>поставщиков</w:t>
      </w:r>
      <w:r w:rsidRPr="0009756A">
        <w:rPr>
          <w:rFonts w:ascii="Arial Narrow" w:hAnsi="Arial Narrow"/>
          <w:i/>
          <w:sz w:val="22"/>
        </w:rPr>
        <w:t xml:space="preserve">/ </w:t>
      </w:r>
      <w:r w:rsidR="00392183" w:rsidRPr="0009756A">
        <w:rPr>
          <w:rFonts w:ascii="Arial Narrow" w:hAnsi="Arial Narrow"/>
          <w:i/>
          <w:sz w:val="22"/>
        </w:rPr>
        <w:t>субподрядчиков</w:t>
      </w:r>
      <w:r w:rsidRPr="0009756A">
        <w:rPr>
          <w:rFonts w:ascii="Arial Narrow" w:hAnsi="Arial Narrow"/>
          <w:i/>
          <w:sz w:val="22"/>
        </w:rPr>
        <w:t xml:space="preserve">/ </w:t>
      </w:r>
      <w:r w:rsidR="00392183" w:rsidRPr="0009756A">
        <w:rPr>
          <w:rFonts w:ascii="Arial Narrow" w:hAnsi="Arial Narrow"/>
          <w:i/>
          <w:sz w:val="22"/>
        </w:rPr>
        <w:t>соисполнителей</w:t>
      </w:r>
      <w:r w:rsidRPr="0009756A">
        <w:rPr>
          <w:rFonts w:ascii="Arial Narrow" w:hAnsi="Arial Narrow"/>
          <w:sz w:val="22"/>
        </w:rPr>
        <w:t xml:space="preserve"> устанавливаются в процентном соотношении от</w:t>
      </w:r>
      <w:r w:rsidR="00D53A1F" w:rsidRPr="0009756A">
        <w:rPr>
          <w:rFonts w:ascii="Arial Narrow" w:hAnsi="Arial Narrow"/>
          <w:sz w:val="22"/>
          <w:lang w:val="en-US"/>
        </w:rPr>
        <w:t> </w:t>
      </w:r>
      <w:r w:rsidRPr="0009756A">
        <w:rPr>
          <w:rFonts w:ascii="Arial Narrow" w:hAnsi="Arial Narrow"/>
          <w:sz w:val="22"/>
        </w:rPr>
        <w:t xml:space="preserve">перечня и объема </w:t>
      </w:r>
      <w:r w:rsidRPr="0009756A">
        <w:rPr>
          <w:rFonts w:ascii="Arial Narrow" w:hAnsi="Arial Narrow"/>
          <w:i/>
          <w:sz w:val="22"/>
        </w:rPr>
        <w:t xml:space="preserve">поставляемого </w:t>
      </w:r>
      <w:proofErr w:type="gramStart"/>
      <w:r w:rsidRPr="0009756A">
        <w:rPr>
          <w:rFonts w:ascii="Arial Narrow" w:hAnsi="Arial Narrow"/>
          <w:i/>
          <w:sz w:val="22"/>
        </w:rPr>
        <w:t>товара</w:t>
      </w:r>
      <w:proofErr w:type="gramEnd"/>
      <w:r w:rsidRPr="0009756A">
        <w:rPr>
          <w:rFonts w:ascii="Arial Narrow" w:hAnsi="Arial Narrow"/>
          <w:i/>
          <w:sz w:val="22"/>
        </w:rPr>
        <w:t>/ выполняемых работ /оказываемых услуг</w:t>
      </w:r>
      <w:r w:rsidR="00986826" w:rsidRPr="0009756A">
        <w:rPr>
          <w:rFonts w:ascii="Arial Narrow" w:hAnsi="Arial Narrow"/>
          <w:sz w:val="22"/>
        </w:rPr>
        <w:t xml:space="preserve"> (в </w:t>
      </w:r>
      <w:r w:rsidRPr="0009756A">
        <w:rPr>
          <w:rFonts w:ascii="Arial Narrow" w:hAnsi="Arial Narrow"/>
          <w:sz w:val="22"/>
        </w:rPr>
        <w:t>физическом выражении, в соответствующих единицах измерения, или денежном выражении).</w:t>
      </w:r>
    </w:p>
    <w:p w:rsidR="00C87330" w:rsidRPr="0009756A" w:rsidRDefault="00C87330" w:rsidP="00C87330">
      <w:pPr>
        <w:pStyle w:val="Times12"/>
        <w:spacing w:after="120"/>
        <w:ind w:firstLine="0"/>
        <w:rPr>
          <w:rFonts w:ascii="Arial Narrow" w:hAnsi="Arial Narrow"/>
          <w:sz w:val="22"/>
        </w:rPr>
      </w:pPr>
      <w:r w:rsidRPr="0009756A">
        <w:rPr>
          <w:rFonts w:ascii="Arial Narrow" w:hAnsi="Arial Narrow"/>
          <w:sz w:val="22"/>
        </w:rPr>
        <w:br w:type="page"/>
      </w:r>
    </w:p>
    <w:p w:rsidR="00C87330" w:rsidRPr="0009756A" w:rsidRDefault="00C87330" w:rsidP="00CA4D56">
      <w:pPr>
        <w:pStyle w:val="10"/>
        <w:numPr>
          <w:ilvl w:val="1"/>
          <w:numId w:val="6"/>
        </w:numPr>
        <w:tabs>
          <w:tab w:val="clear" w:pos="1440"/>
          <w:tab w:val="left" w:pos="1418"/>
        </w:tabs>
        <w:spacing w:before="120"/>
        <w:ind w:left="0" w:firstLine="567"/>
        <w:jc w:val="left"/>
        <w:rPr>
          <w:rFonts w:ascii="Arial Narrow" w:hAnsi="Arial Narrow"/>
          <w:sz w:val="22"/>
          <w:szCs w:val="22"/>
        </w:rPr>
      </w:pPr>
      <w:bookmarkStart w:id="62" w:name="_Ref317259044"/>
      <w:bookmarkStart w:id="63" w:name="_Toc353277426"/>
      <w:r w:rsidRPr="0009756A">
        <w:rPr>
          <w:rFonts w:ascii="Arial Narrow" w:hAnsi="Arial Narrow"/>
          <w:sz w:val="22"/>
          <w:szCs w:val="22"/>
          <w:lang w:val="en-US"/>
        </w:rPr>
        <w:lastRenderedPageBreak/>
        <w:t xml:space="preserve">ПОРЯДОК ПРОВЕДЕНИЯ </w:t>
      </w:r>
      <w:r w:rsidR="003E0066" w:rsidRPr="0009756A">
        <w:rPr>
          <w:rFonts w:ascii="Arial Narrow" w:hAnsi="Arial Narrow"/>
          <w:sz w:val="22"/>
          <w:szCs w:val="22"/>
          <w:lang w:val="en-US"/>
        </w:rPr>
        <w:t>ЗАПРОСА ПРЕДЛОЖЕНИЙ</w:t>
      </w:r>
      <w:bookmarkEnd w:id="62"/>
      <w:bookmarkEnd w:id="63"/>
    </w:p>
    <w:p w:rsidR="00C87330" w:rsidRPr="0009756A" w:rsidRDefault="00C87330" w:rsidP="00CA4D56">
      <w:pPr>
        <w:pStyle w:val="20"/>
        <w:numPr>
          <w:ilvl w:val="1"/>
          <w:numId w:val="11"/>
        </w:numPr>
        <w:tabs>
          <w:tab w:val="clear" w:pos="2367"/>
          <w:tab w:val="left" w:pos="1418"/>
        </w:tabs>
        <w:suppressAutoHyphens/>
        <w:spacing w:before="120" w:after="0"/>
        <w:ind w:left="0" w:firstLine="567"/>
        <w:rPr>
          <w:rFonts w:ascii="Arial Narrow" w:hAnsi="Arial Narrow" w:cs="Times New Roman"/>
          <w:b w:val="0"/>
          <w:i w:val="0"/>
          <w:sz w:val="22"/>
          <w:szCs w:val="22"/>
        </w:rPr>
      </w:pPr>
      <w:bookmarkStart w:id="64" w:name="_Toc353277427"/>
      <w:r w:rsidRPr="0009756A">
        <w:rPr>
          <w:rFonts w:ascii="Arial Narrow" w:hAnsi="Arial Narrow" w:cs="Times New Roman"/>
          <w:b w:val="0"/>
          <w:i w:val="0"/>
          <w:sz w:val="22"/>
          <w:szCs w:val="22"/>
        </w:rPr>
        <w:t xml:space="preserve">Получение </w:t>
      </w:r>
      <w:r w:rsidR="003E0066" w:rsidRPr="0009756A">
        <w:rPr>
          <w:rFonts w:ascii="Arial Narrow" w:hAnsi="Arial Narrow" w:cs="Times New Roman"/>
          <w:b w:val="0"/>
          <w:i w:val="0"/>
          <w:sz w:val="22"/>
          <w:szCs w:val="22"/>
        </w:rPr>
        <w:t>документации по запросу предложений</w:t>
      </w:r>
      <w:bookmarkEnd w:id="64"/>
    </w:p>
    <w:p w:rsidR="00594A53" w:rsidRPr="0009756A" w:rsidRDefault="009D6ADE" w:rsidP="00CA4D56">
      <w:pPr>
        <w:numPr>
          <w:ilvl w:val="2"/>
          <w:numId w:val="11"/>
        </w:numPr>
        <w:tabs>
          <w:tab w:val="clear" w:pos="1288"/>
          <w:tab w:val="left" w:pos="1418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65" w:name="_Ref125823280"/>
      <w:r w:rsidRPr="0009756A">
        <w:rPr>
          <w:rFonts w:ascii="Arial Narrow" w:hAnsi="Arial Narrow"/>
          <w:sz w:val="22"/>
          <w:szCs w:val="22"/>
        </w:rPr>
        <w:t>Документация по запросу предложений</w:t>
      </w:r>
      <w:r w:rsidR="00594A53" w:rsidRPr="0009756A">
        <w:rPr>
          <w:rFonts w:ascii="Arial Narrow" w:hAnsi="Arial Narrow"/>
          <w:sz w:val="22"/>
          <w:szCs w:val="22"/>
        </w:rPr>
        <w:t>, размещенная на</w:t>
      </w:r>
      <w:r w:rsidR="00D53A1F" w:rsidRPr="0009756A">
        <w:rPr>
          <w:rFonts w:ascii="Arial Narrow" w:hAnsi="Arial Narrow"/>
          <w:sz w:val="22"/>
          <w:szCs w:val="22"/>
          <w:lang w:val="en-US"/>
        </w:rPr>
        <w:t> </w:t>
      </w:r>
      <w:r w:rsidR="00594A53" w:rsidRPr="0009756A">
        <w:rPr>
          <w:rFonts w:ascii="Arial Narrow" w:hAnsi="Arial Narrow"/>
          <w:sz w:val="22"/>
          <w:szCs w:val="22"/>
        </w:rPr>
        <w:t xml:space="preserve">официальном сайте, находится в открытом доступе. Порядок получения </w:t>
      </w:r>
      <w:r w:rsidR="003E0066" w:rsidRPr="0009756A">
        <w:rPr>
          <w:rFonts w:ascii="Arial Narrow" w:hAnsi="Arial Narrow"/>
          <w:sz w:val="22"/>
          <w:szCs w:val="22"/>
        </w:rPr>
        <w:t>документации по запросу предложений</w:t>
      </w:r>
      <w:r w:rsidR="00594A53" w:rsidRPr="0009756A">
        <w:rPr>
          <w:rFonts w:ascii="Arial Narrow" w:hAnsi="Arial Narrow"/>
          <w:sz w:val="22"/>
          <w:szCs w:val="22"/>
        </w:rPr>
        <w:t xml:space="preserve"> на ЭТП определяется правилами данной </w:t>
      </w:r>
      <w:r w:rsidR="009A4C92" w:rsidRPr="0009756A">
        <w:rPr>
          <w:rFonts w:ascii="Arial Narrow" w:hAnsi="Arial Narrow"/>
          <w:sz w:val="22"/>
          <w:szCs w:val="22"/>
        </w:rPr>
        <w:t>ЭТП</w:t>
      </w:r>
      <w:r w:rsidR="00594A53" w:rsidRPr="0009756A">
        <w:rPr>
          <w:rFonts w:ascii="Arial Narrow" w:hAnsi="Arial Narrow"/>
          <w:sz w:val="22"/>
          <w:szCs w:val="22"/>
        </w:rPr>
        <w:t>.</w:t>
      </w:r>
    </w:p>
    <w:p w:rsidR="00C87330" w:rsidRPr="0009756A" w:rsidRDefault="00C87330" w:rsidP="00CA4D56">
      <w:pPr>
        <w:pStyle w:val="20"/>
        <w:numPr>
          <w:ilvl w:val="1"/>
          <w:numId w:val="11"/>
        </w:numPr>
        <w:tabs>
          <w:tab w:val="clear" w:pos="2367"/>
          <w:tab w:val="left" w:pos="1418"/>
        </w:tabs>
        <w:suppressAutoHyphens/>
        <w:spacing w:before="120" w:after="0"/>
        <w:ind w:left="0" w:firstLine="567"/>
        <w:rPr>
          <w:rFonts w:ascii="Arial Narrow" w:hAnsi="Arial Narrow" w:cs="Times New Roman"/>
          <w:b w:val="0"/>
          <w:i w:val="0"/>
          <w:sz w:val="22"/>
          <w:szCs w:val="22"/>
        </w:rPr>
      </w:pPr>
      <w:bookmarkStart w:id="66" w:name="_Toc353277428"/>
      <w:bookmarkEnd w:id="65"/>
      <w:r w:rsidRPr="0009756A">
        <w:rPr>
          <w:rFonts w:ascii="Arial Narrow" w:hAnsi="Arial Narrow" w:cs="Times New Roman"/>
          <w:b w:val="0"/>
          <w:i w:val="0"/>
          <w:sz w:val="22"/>
          <w:szCs w:val="22"/>
        </w:rPr>
        <w:t xml:space="preserve">Разъяснение положений </w:t>
      </w:r>
      <w:r w:rsidR="003E0066" w:rsidRPr="0009756A">
        <w:rPr>
          <w:rFonts w:ascii="Arial Narrow" w:hAnsi="Arial Narrow" w:cs="Times New Roman"/>
          <w:b w:val="0"/>
          <w:i w:val="0"/>
          <w:sz w:val="22"/>
          <w:szCs w:val="22"/>
        </w:rPr>
        <w:t>документации по запросу предложений</w:t>
      </w:r>
      <w:bookmarkEnd w:id="66"/>
    </w:p>
    <w:p w:rsidR="00C87330" w:rsidRPr="0009756A" w:rsidRDefault="00981BF7" w:rsidP="00CA4D56">
      <w:pPr>
        <w:numPr>
          <w:ilvl w:val="2"/>
          <w:numId w:val="11"/>
        </w:numPr>
        <w:tabs>
          <w:tab w:val="clear" w:pos="1288"/>
          <w:tab w:val="num" w:pos="960"/>
          <w:tab w:val="left" w:pos="1418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67" w:name="_Ref317252532"/>
      <w:proofErr w:type="gramStart"/>
      <w:r w:rsidRPr="0009756A">
        <w:rPr>
          <w:rFonts w:ascii="Arial Narrow" w:hAnsi="Arial Narrow"/>
          <w:sz w:val="22"/>
          <w:szCs w:val="22"/>
        </w:rPr>
        <w:t>Не позднее, чем за </w:t>
      </w:r>
      <w:r w:rsidR="00321125" w:rsidRPr="0009756A">
        <w:rPr>
          <w:rFonts w:ascii="Arial Narrow" w:hAnsi="Arial Narrow"/>
          <w:sz w:val="22"/>
          <w:szCs w:val="22"/>
        </w:rPr>
        <w:t>3</w:t>
      </w:r>
      <w:r w:rsidRPr="0009756A">
        <w:rPr>
          <w:rFonts w:ascii="Arial Narrow" w:hAnsi="Arial Narrow"/>
          <w:sz w:val="22"/>
          <w:szCs w:val="22"/>
        </w:rPr>
        <w:t> (</w:t>
      </w:r>
      <w:r w:rsidR="00321125" w:rsidRPr="0009756A">
        <w:rPr>
          <w:rFonts w:ascii="Arial Narrow" w:hAnsi="Arial Narrow"/>
          <w:sz w:val="22"/>
          <w:szCs w:val="22"/>
        </w:rPr>
        <w:t>три</w:t>
      </w:r>
      <w:r w:rsidRPr="0009756A">
        <w:rPr>
          <w:rFonts w:ascii="Arial Narrow" w:hAnsi="Arial Narrow"/>
          <w:sz w:val="22"/>
          <w:szCs w:val="22"/>
        </w:rPr>
        <w:t xml:space="preserve">) </w:t>
      </w:r>
      <w:r w:rsidR="009374D8">
        <w:rPr>
          <w:rFonts w:ascii="Arial Narrow" w:hAnsi="Arial Narrow"/>
          <w:sz w:val="22"/>
          <w:szCs w:val="22"/>
        </w:rPr>
        <w:t>рабочих</w:t>
      </w:r>
      <w:r w:rsidR="00321125"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sz w:val="22"/>
          <w:szCs w:val="22"/>
        </w:rPr>
        <w:t>дн</w:t>
      </w:r>
      <w:r w:rsidR="00321125" w:rsidRPr="0009756A">
        <w:rPr>
          <w:rFonts w:ascii="Arial Narrow" w:hAnsi="Arial Narrow"/>
          <w:sz w:val="22"/>
          <w:szCs w:val="22"/>
        </w:rPr>
        <w:t>я</w:t>
      </w:r>
      <w:r w:rsidRPr="0009756A">
        <w:rPr>
          <w:rFonts w:ascii="Arial Narrow" w:hAnsi="Arial Narrow"/>
          <w:sz w:val="22"/>
          <w:szCs w:val="22"/>
        </w:rPr>
        <w:t xml:space="preserve"> до дня окончания подачи заявок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любой участник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вправе направить организатору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запрос о разъяснении положений </w:t>
      </w:r>
      <w:r w:rsidR="003E0066" w:rsidRPr="0009756A">
        <w:rPr>
          <w:rFonts w:ascii="Arial Narrow" w:hAnsi="Arial Narrow"/>
          <w:sz w:val="22"/>
          <w:szCs w:val="22"/>
        </w:rPr>
        <w:t>документации по запросу предложений</w:t>
      </w:r>
      <w:r w:rsidRPr="0009756A">
        <w:rPr>
          <w:rFonts w:ascii="Arial Narrow" w:hAnsi="Arial Narrow"/>
          <w:sz w:val="22"/>
          <w:szCs w:val="22"/>
        </w:rPr>
        <w:t xml:space="preserve">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</w:t>
      </w:r>
      <w:r w:rsidR="003E0066" w:rsidRPr="0009756A">
        <w:rPr>
          <w:rFonts w:ascii="Arial Narrow" w:hAnsi="Arial Narrow"/>
          <w:sz w:val="22"/>
          <w:szCs w:val="22"/>
        </w:rPr>
        <w:t>запроса</w:t>
      </w:r>
      <w:proofErr w:type="gramEnd"/>
      <w:r w:rsidR="003E0066" w:rsidRPr="0009756A">
        <w:rPr>
          <w:rFonts w:ascii="Arial Narrow" w:hAnsi="Arial Narrow"/>
          <w:sz w:val="22"/>
          <w:szCs w:val="22"/>
        </w:rPr>
        <w:t xml:space="preserve"> предложений</w:t>
      </w:r>
      <w:r w:rsidRPr="0009756A">
        <w:rPr>
          <w:rFonts w:ascii="Arial Narrow" w:hAnsi="Arial Narrow"/>
          <w:sz w:val="22"/>
          <w:szCs w:val="22"/>
        </w:rPr>
        <w:t xml:space="preserve"> или уполномоченного лица участника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по контактным реквизитам организатора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для соответствующего вида корреспонденции, указанным в извещении о проведении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и в пункте </w:t>
      </w:r>
      <w:fldSimple w:instr=" REF _Ref317250471 \r \h  \* MERGEFORMAT ">
        <w:r w:rsidR="00A40D5B" w:rsidRPr="00A40D5B">
          <w:rPr>
            <w:rFonts w:ascii="Arial Narrow" w:hAnsi="Arial Narrow"/>
            <w:sz w:val="22"/>
            <w:szCs w:val="22"/>
          </w:rPr>
          <w:t>6</w:t>
        </w:r>
      </w:fldSimple>
      <w:r w:rsidRPr="0009756A">
        <w:rPr>
          <w:rFonts w:ascii="Arial Narrow" w:hAnsi="Arial Narrow"/>
          <w:sz w:val="22"/>
          <w:szCs w:val="22"/>
        </w:rPr>
        <w:t xml:space="preserve"> раздела </w:t>
      </w:r>
      <w:fldSimple w:instr=" REF _Ref317252507 \r \h  \* MERGEFORMAT ">
        <w:r w:rsidR="00A40D5B" w:rsidRPr="00A40D5B">
          <w:rPr>
            <w:rFonts w:ascii="Arial Narrow" w:hAnsi="Arial Narrow"/>
            <w:sz w:val="22"/>
            <w:szCs w:val="22"/>
          </w:rPr>
          <w:t>5</w:t>
        </w:r>
      </w:fldSimple>
      <w:r w:rsidRPr="0009756A">
        <w:rPr>
          <w:rFonts w:ascii="Arial Narrow" w:hAnsi="Arial Narrow"/>
          <w:sz w:val="22"/>
          <w:szCs w:val="22"/>
        </w:rPr>
        <w:t xml:space="preserve"> «Информационная карта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>».</w:t>
      </w:r>
      <w:bookmarkEnd w:id="67"/>
    </w:p>
    <w:p w:rsidR="00C87330" w:rsidRPr="0009756A" w:rsidRDefault="00C87330" w:rsidP="00CA4D56">
      <w:pPr>
        <w:numPr>
          <w:ilvl w:val="2"/>
          <w:numId w:val="11"/>
        </w:numPr>
        <w:tabs>
          <w:tab w:val="clear" w:pos="1288"/>
          <w:tab w:val="left" w:pos="1418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Организатор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в течение </w:t>
      </w:r>
      <w:r w:rsidR="00321125" w:rsidRPr="0009756A">
        <w:rPr>
          <w:rFonts w:ascii="Arial Narrow" w:hAnsi="Arial Narrow"/>
          <w:sz w:val="22"/>
          <w:szCs w:val="22"/>
        </w:rPr>
        <w:t>1</w:t>
      </w:r>
      <w:r w:rsidRPr="0009756A">
        <w:rPr>
          <w:rFonts w:ascii="Arial Narrow" w:hAnsi="Arial Narrow"/>
          <w:sz w:val="22"/>
          <w:szCs w:val="22"/>
        </w:rPr>
        <w:t xml:space="preserve"> (</w:t>
      </w:r>
      <w:r w:rsidR="00321125" w:rsidRPr="0009756A">
        <w:rPr>
          <w:rFonts w:ascii="Arial Narrow" w:hAnsi="Arial Narrow"/>
          <w:sz w:val="22"/>
          <w:szCs w:val="22"/>
        </w:rPr>
        <w:t>одного</w:t>
      </w:r>
      <w:r w:rsidRPr="0009756A">
        <w:rPr>
          <w:rFonts w:ascii="Arial Narrow" w:hAnsi="Arial Narrow"/>
          <w:sz w:val="22"/>
          <w:szCs w:val="22"/>
        </w:rPr>
        <w:t xml:space="preserve">) </w:t>
      </w:r>
      <w:r w:rsidR="00280526" w:rsidRPr="0009756A">
        <w:rPr>
          <w:rFonts w:ascii="Arial Narrow" w:hAnsi="Arial Narrow"/>
          <w:sz w:val="22"/>
          <w:szCs w:val="22"/>
        </w:rPr>
        <w:t>рабоч</w:t>
      </w:r>
      <w:r w:rsidR="00321125" w:rsidRPr="0009756A">
        <w:rPr>
          <w:rFonts w:ascii="Arial Narrow" w:hAnsi="Arial Narrow"/>
          <w:sz w:val="22"/>
          <w:szCs w:val="22"/>
        </w:rPr>
        <w:t>его</w:t>
      </w:r>
      <w:r w:rsidR="00280526"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sz w:val="22"/>
          <w:szCs w:val="22"/>
        </w:rPr>
        <w:t>дн</w:t>
      </w:r>
      <w:r w:rsidR="00321125" w:rsidRPr="0009756A">
        <w:rPr>
          <w:rFonts w:ascii="Arial Narrow" w:hAnsi="Arial Narrow"/>
          <w:sz w:val="22"/>
          <w:szCs w:val="22"/>
        </w:rPr>
        <w:t>я</w:t>
      </w:r>
      <w:r w:rsidR="009374D8">
        <w:rPr>
          <w:rFonts w:ascii="Arial Narrow" w:hAnsi="Arial Narrow"/>
          <w:sz w:val="22"/>
          <w:szCs w:val="22"/>
        </w:rPr>
        <w:t xml:space="preserve">, следующего за днем </w:t>
      </w:r>
      <w:r w:rsidR="00593F78" w:rsidRPr="0009756A">
        <w:rPr>
          <w:rFonts w:ascii="Arial Narrow" w:hAnsi="Arial Narrow"/>
          <w:sz w:val="22"/>
          <w:szCs w:val="22"/>
        </w:rPr>
        <w:t>поступления запроса, сделанного в порядке, определенном пунктом </w:t>
      </w:r>
      <w:fldSimple w:instr=" REF _Ref317252532 \r \h  \* MERGEFORMAT ">
        <w:r w:rsidR="00A40D5B" w:rsidRPr="00A40D5B">
          <w:rPr>
            <w:rFonts w:ascii="Arial Narrow" w:hAnsi="Arial Narrow"/>
            <w:sz w:val="22"/>
            <w:szCs w:val="22"/>
          </w:rPr>
          <w:t>4.2.1</w:t>
        </w:r>
      </w:fldSimple>
      <w:r w:rsidR="00593F78" w:rsidRPr="0009756A">
        <w:rPr>
          <w:rFonts w:ascii="Arial Narrow" w:hAnsi="Arial Narrow"/>
          <w:sz w:val="22"/>
          <w:szCs w:val="22"/>
        </w:rPr>
        <w:t xml:space="preserve">, </w:t>
      </w:r>
      <w:r w:rsidRPr="0009756A">
        <w:rPr>
          <w:rFonts w:ascii="Arial Narrow" w:hAnsi="Arial Narrow"/>
          <w:sz w:val="22"/>
          <w:szCs w:val="22"/>
        </w:rPr>
        <w:t>размещае</w:t>
      </w:r>
      <w:r w:rsidR="00593F78" w:rsidRPr="0009756A">
        <w:rPr>
          <w:rFonts w:ascii="Arial Narrow" w:hAnsi="Arial Narrow"/>
          <w:sz w:val="22"/>
          <w:szCs w:val="22"/>
        </w:rPr>
        <w:t>т</w:t>
      </w:r>
      <w:r w:rsidRPr="0009756A">
        <w:rPr>
          <w:rFonts w:ascii="Arial Narrow" w:hAnsi="Arial Narrow"/>
          <w:sz w:val="22"/>
          <w:szCs w:val="22"/>
        </w:rPr>
        <w:t xml:space="preserve"> на </w:t>
      </w:r>
      <w:r w:rsidR="00593F78" w:rsidRPr="0009756A">
        <w:rPr>
          <w:rFonts w:ascii="Arial Narrow" w:hAnsi="Arial Narrow"/>
          <w:sz w:val="22"/>
          <w:szCs w:val="22"/>
        </w:rPr>
        <w:t xml:space="preserve">официальном </w:t>
      </w:r>
      <w:r w:rsidRPr="0009756A">
        <w:rPr>
          <w:rFonts w:ascii="Arial Narrow" w:hAnsi="Arial Narrow"/>
          <w:sz w:val="22"/>
          <w:szCs w:val="22"/>
        </w:rPr>
        <w:t xml:space="preserve">сайте </w:t>
      </w:r>
      <w:r w:rsidR="00280526" w:rsidRPr="0009756A">
        <w:rPr>
          <w:rFonts w:ascii="Arial Narrow" w:hAnsi="Arial Narrow"/>
          <w:sz w:val="22"/>
          <w:szCs w:val="22"/>
        </w:rPr>
        <w:t>и н</w:t>
      </w:r>
      <w:r w:rsidR="00593F78" w:rsidRPr="0009756A">
        <w:rPr>
          <w:rFonts w:ascii="Arial Narrow" w:hAnsi="Arial Narrow"/>
          <w:sz w:val="22"/>
          <w:szCs w:val="22"/>
        </w:rPr>
        <w:t>а ЭТП</w:t>
      </w:r>
      <w:r w:rsidRPr="0009756A">
        <w:rPr>
          <w:rFonts w:ascii="Arial Narrow" w:hAnsi="Arial Narrow"/>
          <w:sz w:val="22"/>
          <w:szCs w:val="22"/>
        </w:rPr>
        <w:t xml:space="preserve"> соответствующий </w:t>
      </w:r>
      <w:r w:rsidR="00593F78" w:rsidRPr="0009756A">
        <w:rPr>
          <w:rFonts w:ascii="Arial Narrow" w:hAnsi="Arial Narrow"/>
          <w:sz w:val="22"/>
          <w:szCs w:val="22"/>
        </w:rPr>
        <w:t>ответ</w:t>
      </w:r>
      <w:r w:rsidR="000B5374" w:rsidRPr="0009756A">
        <w:rPr>
          <w:rFonts w:ascii="Arial Narrow" w:hAnsi="Arial Narrow"/>
          <w:sz w:val="22"/>
          <w:szCs w:val="22"/>
        </w:rPr>
        <w:t xml:space="preserve"> с указанием предмета запроса</w:t>
      </w:r>
      <w:r w:rsidRPr="0009756A">
        <w:rPr>
          <w:rFonts w:ascii="Arial Narrow" w:hAnsi="Arial Narrow"/>
          <w:sz w:val="22"/>
          <w:szCs w:val="22"/>
        </w:rPr>
        <w:t>, без ссылки на</w:t>
      </w:r>
      <w:r w:rsidR="000B5374" w:rsidRPr="0009756A">
        <w:rPr>
          <w:rFonts w:ascii="Arial Narrow" w:hAnsi="Arial Narrow"/>
          <w:sz w:val="22"/>
          <w:szCs w:val="22"/>
        </w:rPr>
        <w:t xml:space="preserve"> участника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0B5374" w:rsidRPr="0009756A">
        <w:rPr>
          <w:rFonts w:ascii="Arial Narrow" w:hAnsi="Arial Narrow"/>
          <w:sz w:val="22"/>
          <w:szCs w:val="22"/>
        </w:rPr>
        <w:t>, от которого поступил запрос</w:t>
      </w:r>
      <w:r w:rsidRPr="0009756A">
        <w:rPr>
          <w:rFonts w:ascii="Arial Narrow" w:hAnsi="Arial Narrow"/>
          <w:sz w:val="22"/>
          <w:szCs w:val="22"/>
        </w:rPr>
        <w:t xml:space="preserve">. </w:t>
      </w:r>
      <w:r w:rsidR="002A0134" w:rsidRPr="0009756A">
        <w:rPr>
          <w:rFonts w:ascii="Arial Narrow" w:hAnsi="Arial Narrow"/>
          <w:sz w:val="22"/>
          <w:szCs w:val="22"/>
        </w:rPr>
        <w:t xml:space="preserve">Если организатор запроса предложений не успел </w:t>
      </w:r>
      <w:proofErr w:type="gramStart"/>
      <w:r w:rsidR="002A0134" w:rsidRPr="0009756A">
        <w:rPr>
          <w:rFonts w:ascii="Arial Narrow" w:hAnsi="Arial Narrow"/>
          <w:sz w:val="22"/>
          <w:szCs w:val="22"/>
        </w:rPr>
        <w:t>разместить ответ</w:t>
      </w:r>
      <w:proofErr w:type="gramEnd"/>
      <w:r w:rsidR="002A0134" w:rsidRPr="0009756A">
        <w:rPr>
          <w:rFonts w:ascii="Arial Narrow" w:hAnsi="Arial Narrow"/>
          <w:sz w:val="22"/>
          <w:szCs w:val="22"/>
        </w:rPr>
        <w:t xml:space="preserve"> на запрос за 2 (два) рабочих дня до истечения срока подачи заявок на участие в запросе предложений, то организатор запроса предложений переносит окончательный срок подачи заявок на участие в запросе предложений на количество дней задержки. </w:t>
      </w:r>
      <w:r w:rsidRPr="0009756A">
        <w:rPr>
          <w:rFonts w:ascii="Arial Narrow" w:hAnsi="Arial Narrow"/>
          <w:sz w:val="22"/>
          <w:szCs w:val="22"/>
        </w:rPr>
        <w:t>Разъяснение</w:t>
      </w:r>
      <w:r w:rsidRPr="0009756A">
        <w:rPr>
          <w:rFonts w:ascii="Arial Narrow" w:hAnsi="Arial Narrow"/>
          <w:bCs/>
          <w:sz w:val="22"/>
          <w:szCs w:val="22"/>
        </w:rPr>
        <w:t xml:space="preserve"> положений </w:t>
      </w:r>
      <w:r w:rsidR="003E0066" w:rsidRPr="0009756A">
        <w:rPr>
          <w:rFonts w:ascii="Arial Narrow" w:hAnsi="Arial Narrow"/>
          <w:bCs/>
          <w:sz w:val="22"/>
          <w:szCs w:val="22"/>
        </w:rPr>
        <w:t>документации по запросу предложений</w:t>
      </w:r>
      <w:r w:rsidRPr="0009756A">
        <w:rPr>
          <w:rFonts w:ascii="Arial Narrow" w:hAnsi="Arial Narrow"/>
          <w:bCs/>
          <w:sz w:val="22"/>
          <w:szCs w:val="22"/>
        </w:rPr>
        <w:t xml:space="preserve"> не изменяет ее суть</w:t>
      </w:r>
      <w:r w:rsidR="000B5374" w:rsidRPr="0009756A">
        <w:rPr>
          <w:rFonts w:ascii="Arial Narrow" w:hAnsi="Arial Narrow"/>
          <w:bCs/>
          <w:sz w:val="22"/>
          <w:szCs w:val="22"/>
        </w:rPr>
        <w:t>.</w:t>
      </w:r>
      <w:r w:rsidR="002A0134" w:rsidRPr="0009756A">
        <w:rPr>
          <w:rFonts w:ascii="Arial Narrow" w:hAnsi="Arial Narrow"/>
          <w:sz w:val="22"/>
          <w:szCs w:val="22"/>
        </w:rPr>
        <w:t xml:space="preserve"> </w:t>
      </w:r>
    </w:p>
    <w:p w:rsidR="00C87330" w:rsidRPr="0009756A" w:rsidRDefault="00C87330" w:rsidP="00CA4D56">
      <w:pPr>
        <w:numPr>
          <w:ilvl w:val="2"/>
          <w:numId w:val="11"/>
        </w:numPr>
        <w:tabs>
          <w:tab w:val="clear" w:pos="1288"/>
          <w:tab w:val="left" w:pos="1418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Организатор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вправе не отвечать на запросы о</w:t>
      </w:r>
      <w:r w:rsidR="00D53A1F"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 xml:space="preserve">разъяснении положений </w:t>
      </w:r>
      <w:r w:rsidR="003E0066" w:rsidRPr="0009756A">
        <w:rPr>
          <w:rFonts w:ascii="Arial Narrow" w:hAnsi="Arial Narrow"/>
          <w:sz w:val="22"/>
          <w:szCs w:val="22"/>
        </w:rPr>
        <w:t>документации по запросу предложений</w:t>
      </w:r>
      <w:r w:rsidRPr="0009756A">
        <w:rPr>
          <w:rFonts w:ascii="Arial Narrow" w:hAnsi="Arial Narrow"/>
          <w:sz w:val="22"/>
          <w:szCs w:val="22"/>
        </w:rPr>
        <w:t>, поступившие позднее срока, установленного в пункте</w:t>
      </w:r>
      <w:r w:rsidR="00695D9D" w:rsidRPr="0009756A">
        <w:rPr>
          <w:rFonts w:ascii="Arial Narrow" w:hAnsi="Arial Narrow"/>
          <w:sz w:val="22"/>
          <w:szCs w:val="22"/>
        </w:rPr>
        <w:t> </w:t>
      </w:r>
      <w:fldSimple w:instr=" REF _Ref317252532 \r \h  \* MERGEFORMAT ">
        <w:r w:rsidR="00A40D5B" w:rsidRPr="00A40D5B">
          <w:rPr>
            <w:rFonts w:ascii="Arial Narrow" w:hAnsi="Arial Narrow"/>
            <w:sz w:val="22"/>
            <w:szCs w:val="22"/>
          </w:rPr>
          <w:t>4.2.1</w:t>
        </w:r>
      </w:fldSimple>
      <w:r w:rsidRPr="0009756A">
        <w:rPr>
          <w:rFonts w:ascii="Arial Narrow" w:hAnsi="Arial Narrow"/>
          <w:sz w:val="22"/>
          <w:szCs w:val="22"/>
        </w:rPr>
        <w:t>.</w:t>
      </w:r>
    </w:p>
    <w:p w:rsidR="00C87330" w:rsidRPr="0009756A" w:rsidRDefault="00C87330" w:rsidP="00CA4D56">
      <w:pPr>
        <w:numPr>
          <w:ilvl w:val="2"/>
          <w:numId w:val="11"/>
        </w:numPr>
        <w:tabs>
          <w:tab w:val="clear" w:pos="1288"/>
          <w:tab w:val="left" w:pos="1418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Участник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не вправе ссылаться на устную информацию, полученную от организатора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>.</w:t>
      </w:r>
    </w:p>
    <w:p w:rsidR="00C87330" w:rsidRPr="0009756A" w:rsidRDefault="00C87330" w:rsidP="00CA4D56">
      <w:pPr>
        <w:pStyle w:val="20"/>
        <w:numPr>
          <w:ilvl w:val="1"/>
          <w:numId w:val="11"/>
        </w:numPr>
        <w:tabs>
          <w:tab w:val="clear" w:pos="2367"/>
          <w:tab w:val="left" w:pos="1418"/>
        </w:tabs>
        <w:suppressAutoHyphens/>
        <w:spacing w:before="120" w:after="0"/>
        <w:ind w:left="0" w:firstLine="567"/>
        <w:jc w:val="both"/>
        <w:rPr>
          <w:rFonts w:ascii="Arial Narrow" w:hAnsi="Arial Narrow" w:cs="Times New Roman"/>
          <w:b w:val="0"/>
          <w:i w:val="0"/>
          <w:sz w:val="22"/>
          <w:szCs w:val="22"/>
        </w:rPr>
      </w:pPr>
      <w:bookmarkStart w:id="68" w:name="_Toc353277429"/>
      <w:r w:rsidRPr="0009756A">
        <w:rPr>
          <w:rFonts w:ascii="Arial Narrow" w:hAnsi="Arial Narrow" w:cs="Times New Roman"/>
          <w:b w:val="0"/>
          <w:i w:val="0"/>
          <w:sz w:val="22"/>
          <w:szCs w:val="22"/>
        </w:rPr>
        <w:t xml:space="preserve">Внесение изменений </w:t>
      </w:r>
      <w:r w:rsidR="002719DF" w:rsidRPr="0009756A">
        <w:rPr>
          <w:rFonts w:ascii="Arial Narrow" w:hAnsi="Arial Narrow" w:cs="Times New Roman"/>
          <w:b w:val="0"/>
          <w:i w:val="0"/>
          <w:sz w:val="22"/>
          <w:szCs w:val="22"/>
        </w:rPr>
        <w:t>в </w:t>
      </w:r>
      <w:r w:rsidR="00A0446F" w:rsidRPr="0009756A">
        <w:rPr>
          <w:rFonts w:ascii="Arial Narrow" w:hAnsi="Arial Narrow" w:cs="Times New Roman"/>
          <w:b w:val="0"/>
          <w:i w:val="0"/>
          <w:sz w:val="22"/>
          <w:szCs w:val="22"/>
        </w:rPr>
        <w:t xml:space="preserve">извещение о проведении </w:t>
      </w:r>
      <w:r w:rsidR="003E0066" w:rsidRPr="0009756A">
        <w:rPr>
          <w:rFonts w:ascii="Arial Narrow" w:hAnsi="Arial Narrow" w:cs="Times New Roman"/>
          <w:b w:val="0"/>
          <w:i w:val="0"/>
          <w:sz w:val="22"/>
          <w:szCs w:val="22"/>
        </w:rPr>
        <w:t>запроса предложений</w:t>
      </w:r>
      <w:r w:rsidR="00A0446F" w:rsidRPr="0009756A">
        <w:rPr>
          <w:rFonts w:ascii="Arial Narrow" w:hAnsi="Arial Narrow" w:cs="Times New Roman"/>
          <w:b w:val="0"/>
          <w:i w:val="0"/>
          <w:sz w:val="22"/>
          <w:szCs w:val="22"/>
        </w:rPr>
        <w:t xml:space="preserve"> и </w:t>
      </w:r>
      <w:r w:rsidR="002E77A5" w:rsidRPr="0009756A">
        <w:rPr>
          <w:rFonts w:ascii="Arial Narrow" w:hAnsi="Arial Narrow" w:cs="Times New Roman"/>
          <w:b w:val="0"/>
          <w:i w:val="0"/>
          <w:sz w:val="22"/>
          <w:szCs w:val="22"/>
        </w:rPr>
        <w:t>документацию по запросу предложений</w:t>
      </w:r>
      <w:bookmarkEnd w:id="68"/>
    </w:p>
    <w:p w:rsidR="00A0446F" w:rsidRPr="0009756A" w:rsidRDefault="00581933" w:rsidP="00CA4D56">
      <w:pPr>
        <w:numPr>
          <w:ilvl w:val="2"/>
          <w:numId w:val="11"/>
        </w:numPr>
        <w:tabs>
          <w:tab w:val="clear" w:pos="1288"/>
          <w:tab w:val="left" w:pos="1418"/>
        </w:tabs>
        <w:spacing w:before="120"/>
        <w:ind w:left="0" w:firstLine="567"/>
        <w:jc w:val="both"/>
        <w:rPr>
          <w:rFonts w:ascii="Arial Narrow" w:hAnsi="Arial Narrow"/>
          <w:bCs/>
          <w:iCs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О</w:t>
      </w:r>
      <w:r w:rsidR="00A30317" w:rsidRPr="0009756A">
        <w:rPr>
          <w:rFonts w:ascii="Arial Narrow" w:hAnsi="Arial Narrow"/>
          <w:sz w:val="22"/>
          <w:szCs w:val="22"/>
        </w:rPr>
        <w:t xml:space="preserve">рганизатор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A30317" w:rsidRPr="0009756A">
        <w:rPr>
          <w:rFonts w:ascii="Arial Narrow" w:hAnsi="Arial Narrow"/>
          <w:sz w:val="22"/>
          <w:szCs w:val="22"/>
        </w:rPr>
        <w:t xml:space="preserve"> по собственной инициативе, по решению </w:t>
      </w:r>
      <w:r w:rsidRPr="0009756A">
        <w:rPr>
          <w:rFonts w:ascii="Arial Narrow" w:hAnsi="Arial Narrow"/>
          <w:sz w:val="22"/>
          <w:szCs w:val="22"/>
        </w:rPr>
        <w:t xml:space="preserve">заказчика, </w:t>
      </w:r>
      <w:r w:rsidR="002E77A5" w:rsidRPr="0009756A">
        <w:rPr>
          <w:rFonts w:ascii="Arial Narrow" w:hAnsi="Arial Narrow"/>
          <w:sz w:val="22"/>
          <w:szCs w:val="22"/>
        </w:rPr>
        <w:t>закупочной комиссии</w:t>
      </w:r>
      <w:r w:rsidR="00A30317" w:rsidRPr="0009756A">
        <w:rPr>
          <w:rFonts w:ascii="Arial Narrow" w:hAnsi="Arial Narrow"/>
          <w:sz w:val="22"/>
          <w:szCs w:val="22"/>
        </w:rPr>
        <w:t xml:space="preserve"> </w:t>
      </w:r>
      <w:r w:rsidR="00755E36" w:rsidRPr="0009756A">
        <w:rPr>
          <w:rFonts w:ascii="Arial Narrow" w:hAnsi="Arial Narrow"/>
          <w:sz w:val="22"/>
          <w:szCs w:val="22"/>
        </w:rPr>
        <w:t xml:space="preserve">или в соответствии с запросом участника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755E36" w:rsidRPr="0009756A">
        <w:rPr>
          <w:rFonts w:ascii="Arial Narrow" w:hAnsi="Arial Narrow"/>
          <w:sz w:val="22"/>
          <w:szCs w:val="22"/>
        </w:rPr>
        <w:t xml:space="preserve"> </w:t>
      </w:r>
      <w:r w:rsidR="00740DEE" w:rsidRPr="0009756A">
        <w:rPr>
          <w:rFonts w:ascii="Arial Narrow" w:hAnsi="Arial Narrow"/>
          <w:sz w:val="22"/>
          <w:szCs w:val="22"/>
        </w:rPr>
        <w:t>вправе принять решение о</w:t>
      </w:r>
      <w:r w:rsidR="00740DEE" w:rsidRPr="0009756A">
        <w:rPr>
          <w:rFonts w:ascii="Arial Narrow" w:hAnsi="Arial Narrow"/>
          <w:bCs/>
          <w:iCs/>
          <w:sz w:val="22"/>
          <w:szCs w:val="22"/>
        </w:rPr>
        <w:t> </w:t>
      </w:r>
      <w:r w:rsidR="00C87330" w:rsidRPr="0009756A">
        <w:rPr>
          <w:rFonts w:ascii="Arial Narrow" w:hAnsi="Arial Narrow"/>
          <w:bCs/>
          <w:iCs/>
          <w:sz w:val="22"/>
          <w:szCs w:val="22"/>
        </w:rPr>
        <w:t>внесении изменений в</w:t>
      </w:r>
      <w:r w:rsidR="00D53A1F" w:rsidRPr="0009756A">
        <w:rPr>
          <w:rFonts w:ascii="Arial Narrow" w:hAnsi="Arial Narrow"/>
          <w:bCs/>
          <w:iCs/>
          <w:sz w:val="22"/>
          <w:szCs w:val="22"/>
          <w:lang w:val="en-US"/>
        </w:rPr>
        <w:t> </w:t>
      </w:r>
      <w:r w:rsidR="002719DF" w:rsidRPr="0009756A">
        <w:rPr>
          <w:rFonts w:ascii="Arial Narrow" w:hAnsi="Arial Narrow"/>
          <w:bCs/>
          <w:iCs/>
          <w:sz w:val="22"/>
          <w:szCs w:val="22"/>
        </w:rPr>
        <w:t xml:space="preserve">извещение о проведении </w:t>
      </w:r>
      <w:r w:rsidR="003E0066" w:rsidRPr="0009756A">
        <w:rPr>
          <w:rFonts w:ascii="Arial Narrow" w:hAnsi="Arial Narrow"/>
          <w:bCs/>
          <w:iCs/>
          <w:sz w:val="22"/>
          <w:szCs w:val="22"/>
        </w:rPr>
        <w:t>запроса предложений</w:t>
      </w:r>
      <w:r w:rsidR="00C87330" w:rsidRPr="0009756A">
        <w:rPr>
          <w:rFonts w:ascii="Arial Narrow" w:hAnsi="Arial Narrow"/>
          <w:bCs/>
          <w:iCs/>
          <w:sz w:val="22"/>
          <w:szCs w:val="22"/>
        </w:rPr>
        <w:t xml:space="preserve"> </w:t>
      </w:r>
      <w:r w:rsidR="002719DF" w:rsidRPr="0009756A">
        <w:rPr>
          <w:rFonts w:ascii="Arial Narrow" w:hAnsi="Arial Narrow"/>
          <w:bCs/>
          <w:iCs/>
          <w:sz w:val="22"/>
          <w:szCs w:val="22"/>
        </w:rPr>
        <w:t xml:space="preserve">и </w:t>
      </w:r>
      <w:r w:rsidR="002E77A5" w:rsidRPr="0009756A">
        <w:rPr>
          <w:rFonts w:ascii="Arial Narrow" w:hAnsi="Arial Narrow"/>
          <w:bCs/>
          <w:iCs/>
          <w:sz w:val="22"/>
          <w:szCs w:val="22"/>
        </w:rPr>
        <w:t>документацию по запросу предложений</w:t>
      </w:r>
      <w:r w:rsidR="004A7506" w:rsidRPr="0009756A">
        <w:rPr>
          <w:rFonts w:ascii="Arial Narrow" w:hAnsi="Arial Narrow"/>
          <w:bCs/>
          <w:iCs/>
          <w:sz w:val="22"/>
          <w:szCs w:val="22"/>
        </w:rPr>
        <w:t xml:space="preserve"> </w:t>
      </w:r>
      <w:r w:rsidR="00571FA6" w:rsidRPr="0009756A">
        <w:rPr>
          <w:rFonts w:ascii="Arial Narrow" w:hAnsi="Arial Narrow"/>
          <w:bCs/>
          <w:iCs/>
          <w:sz w:val="22"/>
          <w:szCs w:val="22"/>
        </w:rPr>
        <w:t xml:space="preserve">не </w:t>
      </w:r>
      <w:proofErr w:type="gramStart"/>
      <w:r w:rsidR="00571FA6" w:rsidRPr="0009756A">
        <w:rPr>
          <w:rFonts w:ascii="Arial Narrow" w:hAnsi="Arial Narrow"/>
          <w:bCs/>
          <w:iCs/>
          <w:sz w:val="22"/>
          <w:szCs w:val="22"/>
        </w:rPr>
        <w:t>позднее</w:t>
      </w:r>
      <w:proofErr w:type="gramEnd"/>
      <w:r w:rsidR="00571FA6" w:rsidRPr="0009756A">
        <w:rPr>
          <w:rFonts w:ascii="Arial Narrow" w:hAnsi="Arial Narrow"/>
          <w:bCs/>
          <w:iCs/>
          <w:sz w:val="22"/>
          <w:szCs w:val="22"/>
        </w:rPr>
        <w:t xml:space="preserve"> чем за </w:t>
      </w:r>
      <w:r w:rsidR="006F6E2A" w:rsidRPr="0009756A">
        <w:rPr>
          <w:rFonts w:ascii="Arial Narrow" w:hAnsi="Arial Narrow"/>
          <w:bCs/>
          <w:iCs/>
          <w:sz w:val="22"/>
          <w:szCs w:val="22"/>
        </w:rPr>
        <w:t>2</w:t>
      </w:r>
      <w:r w:rsidR="00571FA6" w:rsidRPr="0009756A">
        <w:rPr>
          <w:rFonts w:ascii="Arial Narrow" w:hAnsi="Arial Narrow"/>
          <w:bCs/>
          <w:iCs/>
          <w:sz w:val="22"/>
          <w:szCs w:val="22"/>
        </w:rPr>
        <w:t xml:space="preserve"> (</w:t>
      </w:r>
      <w:r w:rsidR="006F6E2A" w:rsidRPr="0009756A">
        <w:rPr>
          <w:rFonts w:ascii="Arial Narrow" w:hAnsi="Arial Narrow"/>
          <w:bCs/>
          <w:iCs/>
          <w:sz w:val="22"/>
          <w:szCs w:val="22"/>
        </w:rPr>
        <w:t>два</w:t>
      </w:r>
      <w:r w:rsidR="00571FA6" w:rsidRPr="0009756A">
        <w:rPr>
          <w:rFonts w:ascii="Arial Narrow" w:hAnsi="Arial Narrow"/>
          <w:bCs/>
          <w:iCs/>
          <w:sz w:val="22"/>
          <w:szCs w:val="22"/>
        </w:rPr>
        <w:t>) рабочих дн</w:t>
      </w:r>
      <w:r w:rsidR="006F6E2A" w:rsidRPr="0009756A">
        <w:rPr>
          <w:rFonts w:ascii="Arial Narrow" w:hAnsi="Arial Narrow"/>
          <w:bCs/>
          <w:iCs/>
          <w:sz w:val="22"/>
          <w:szCs w:val="22"/>
        </w:rPr>
        <w:t>я</w:t>
      </w:r>
      <w:r w:rsidR="00571FA6" w:rsidRPr="0009756A">
        <w:rPr>
          <w:rFonts w:ascii="Arial Narrow" w:hAnsi="Arial Narrow"/>
          <w:bCs/>
          <w:iCs/>
          <w:sz w:val="22"/>
          <w:szCs w:val="22"/>
        </w:rPr>
        <w:t xml:space="preserve"> до окончания срока подачи заявок</w:t>
      </w:r>
      <w:r w:rsidR="00C87330" w:rsidRPr="0009756A">
        <w:rPr>
          <w:rFonts w:ascii="Arial Narrow" w:hAnsi="Arial Narrow"/>
          <w:bCs/>
          <w:iCs/>
          <w:sz w:val="22"/>
          <w:szCs w:val="22"/>
        </w:rPr>
        <w:t xml:space="preserve"> </w:t>
      </w:r>
      <w:r w:rsidR="00C87330" w:rsidRPr="0009756A">
        <w:rPr>
          <w:rFonts w:ascii="Arial Narrow" w:hAnsi="Arial Narrow"/>
          <w:i/>
          <w:sz w:val="22"/>
          <w:szCs w:val="22"/>
        </w:rPr>
        <w:t>[</w:t>
      </w:r>
      <w:r w:rsidR="00981BF7" w:rsidRPr="0009756A">
        <w:rPr>
          <w:rFonts w:ascii="Arial Narrow" w:hAnsi="Arial Narrow"/>
          <w:i/>
          <w:sz w:val="22"/>
          <w:szCs w:val="22"/>
        </w:rPr>
        <w:t xml:space="preserve">в отношении </w:t>
      </w:r>
      <w:r w:rsidR="00C87330" w:rsidRPr="0009756A">
        <w:rPr>
          <w:rFonts w:ascii="Arial Narrow" w:hAnsi="Arial Narrow"/>
          <w:i/>
          <w:sz w:val="22"/>
          <w:szCs w:val="22"/>
        </w:rPr>
        <w:t xml:space="preserve">любого лота </w:t>
      </w:r>
      <w:r w:rsidR="003E0066" w:rsidRPr="0009756A">
        <w:rPr>
          <w:rFonts w:ascii="Arial Narrow" w:hAnsi="Arial Narrow"/>
          <w:i/>
          <w:sz w:val="22"/>
          <w:szCs w:val="22"/>
        </w:rPr>
        <w:t>запроса предложений</w:t>
      </w:r>
      <w:r w:rsidR="00C87330" w:rsidRPr="0009756A">
        <w:rPr>
          <w:rFonts w:ascii="Arial Narrow" w:hAnsi="Arial Narrow"/>
          <w:i/>
          <w:sz w:val="22"/>
          <w:szCs w:val="22"/>
        </w:rPr>
        <w:t>]</w:t>
      </w:r>
      <w:r w:rsidR="00A0446F" w:rsidRPr="0009756A">
        <w:rPr>
          <w:rFonts w:ascii="Arial Narrow" w:hAnsi="Arial Narrow"/>
          <w:sz w:val="22"/>
          <w:szCs w:val="22"/>
        </w:rPr>
        <w:t>.</w:t>
      </w:r>
    </w:p>
    <w:p w:rsidR="00C87330" w:rsidRPr="0009756A" w:rsidRDefault="00C87330" w:rsidP="00CA4D56">
      <w:pPr>
        <w:numPr>
          <w:ilvl w:val="2"/>
          <w:numId w:val="11"/>
        </w:numPr>
        <w:tabs>
          <w:tab w:val="clear" w:pos="1288"/>
          <w:tab w:val="left" w:pos="1418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Любое изменение </w:t>
      </w:r>
      <w:r w:rsidR="003E0066" w:rsidRPr="0009756A">
        <w:rPr>
          <w:rFonts w:ascii="Arial Narrow" w:hAnsi="Arial Narrow"/>
          <w:sz w:val="22"/>
          <w:szCs w:val="22"/>
        </w:rPr>
        <w:t>документации по запросу предложений</w:t>
      </w:r>
      <w:r w:rsidRPr="0009756A">
        <w:rPr>
          <w:rFonts w:ascii="Arial Narrow" w:hAnsi="Arial Narrow"/>
          <w:sz w:val="22"/>
          <w:szCs w:val="22"/>
        </w:rPr>
        <w:t xml:space="preserve"> является неотъемлемой ее частью.</w:t>
      </w:r>
    </w:p>
    <w:p w:rsidR="00C87330" w:rsidRPr="0009756A" w:rsidRDefault="0025484D" w:rsidP="00CA4D56">
      <w:pPr>
        <w:numPr>
          <w:ilvl w:val="2"/>
          <w:numId w:val="11"/>
        </w:numPr>
        <w:tabs>
          <w:tab w:val="clear" w:pos="1288"/>
          <w:tab w:val="left" w:pos="1418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Т</w:t>
      </w:r>
      <w:r w:rsidR="00C87330" w:rsidRPr="0009756A">
        <w:rPr>
          <w:rFonts w:ascii="Arial Narrow" w:hAnsi="Arial Narrow"/>
          <w:sz w:val="22"/>
          <w:szCs w:val="22"/>
        </w:rPr>
        <w:t xml:space="preserve">акие изменения размещаются организатором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C87330" w:rsidRPr="0009756A">
        <w:rPr>
          <w:rFonts w:ascii="Arial Narrow" w:hAnsi="Arial Narrow"/>
          <w:sz w:val="22"/>
          <w:szCs w:val="22"/>
        </w:rPr>
        <w:t xml:space="preserve"> </w:t>
      </w:r>
      <w:r w:rsidR="009434CF" w:rsidRPr="0009756A">
        <w:rPr>
          <w:rFonts w:ascii="Arial Narrow" w:hAnsi="Arial Narrow"/>
          <w:bCs/>
          <w:iCs/>
          <w:sz w:val="22"/>
          <w:szCs w:val="22"/>
        </w:rPr>
        <w:t xml:space="preserve">до окончания срока подачи заявок </w:t>
      </w:r>
      <w:r w:rsidR="009434CF" w:rsidRPr="0009756A">
        <w:rPr>
          <w:rFonts w:ascii="Arial Narrow" w:hAnsi="Arial Narrow"/>
          <w:i/>
          <w:sz w:val="22"/>
          <w:szCs w:val="22"/>
        </w:rPr>
        <w:t>[в отношении любого лота запроса предложений]</w:t>
      </w:r>
      <w:r w:rsidR="009434CF" w:rsidRPr="0009756A">
        <w:rPr>
          <w:rFonts w:ascii="Arial Narrow" w:hAnsi="Arial Narrow"/>
          <w:sz w:val="22"/>
          <w:szCs w:val="22"/>
        </w:rPr>
        <w:t xml:space="preserve"> </w:t>
      </w:r>
      <w:r w:rsidR="00755E36" w:rsidRPr="0009756A">
        <w:rPr>
          <w:rFonts w:ascii="Arial Narrow" w:hAnsi="Arial Narrow"/>
          <w:sz w:val="22"/>
          <w:szCs w:val="22"/>
        </w:rPr>
        <w:t>на</w:t>
      </w:r>
      <w:r w:rsidR="009434CF" w:rsidRPr="0009756A">
        <w:rPr>
          <w:rFonts w:ascii="Arial Narrow" w:hAnsi="Arial Narrow"/>
          <w:sz w:val="22"/>
          <w:szCs w:val="22"/>
        </w:rPr>
        <w:t> </w:t>
      </w:r>
      <w:r w:rsidR="00755E36" w:rsidRPr="0009756A">
        <w:rPr>
          <w:rFonts w:ascii="Arial Narrow" w:hAnsi="Arial Narrow"/>
          <w:sz w:val="22"/>
          <w:szCs w:val="22"/>
        </w:rPr>
        <w:t xml:space="preserve">официальном сайте и на ЭТП </w:t>
      </w:r>
      <w:r w:rsidRPr="0009756A">
        <w:rPr>
          <w:rFonts w:ascii="Arial Narrow" w:hAnsi="Arial Narrow"/>
          <w:sz w:val="22"/>
          <w:szCs w:val="22"/>
        </w:rPr>
        <w:t>в порядке, установленном для </w:t>
      </w:r>
      <w:r w:rsidR="00C87330" w:rsidRPr="0009756A">
        <w:rPr>
          <w:rFonts w:ascii="Arial Narrow" w:hAnsi="Arial Narrow"/>
          <w:sz w:val="22"/>
          <w:szCs w:val="22"/>
        </w:rPr>
        <w:t>размещения извещения о </w:t>
      </w:r>
      <w:r w:rsidR="004A7506" w:rsidRPr="0009756A">
        <w:rPr>
          <w:rFonts w:ascii="Arial Narrow" w:hAnsi="Arial Narrow"/>
          <w:sz w:val="22"/>
          <w:szCs w:val="22"/>
        </w:rPr>
        <w:t xml:space="preserve">проведении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C87330" w:rsidRPr="0009756A">
        <w:rPr>
          <w:rFonts w:ascii="Arial Narrow" w:hAnsi="Arial Narrow"/>
          <w:sz w:val="22"/>
          <w:szCs w:val="22"/>
        </w:rPr>
        <w:t>.</w:t>
      </w:r>
    </w:p>
    <w:p w:rsidR="00C87330" w:rsidRPr="0009756A" w:rsidRDefault="00C87330" w:rsidP="00CA4D56">
      <w:pPr>
        <w:numPr>
          <w:ilvl w:val="2"/>
          <w:numId w:val="11"/>
        </w:numPr>
        <w:tabs>
          <w:tab w:val="clear" w:pos="1288"/>
          <w:tab w:val="left" w:pos="1418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proofErr w:type="gramStart"/>
      <w:r w:rsidRPr="0009756A">
        <w:rPr>
          <w:rFonts w:ascii="Arial Narrow" w:hAnsi="Arial Narrow"/>
          <w:sz w:val="22"/>
          <w:szCs w:val="22"/>
        </w:rPr>
        <w:t xml:space="preserve">При этом срок подачи заявок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[в</w:t>
      </w:r>
      <w:r w:rsidR="00D53A1F"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>отношении данного лота] должен быть продлен так, чтобы со дня размещения на</w:t>
      </w:r>
      <w:r w:rsidR="00D53A1F"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 xml:space="preserve">официальном сайте </w:t>
      </w:r>
      <w:r w:rsidR="00755E36" w:rsidRPr="0009756A">
        <w:rPr>
          <w:rFonts w:ascii="Arial Narrow" w:hAnsi="Arial Narrow"/>
          <w:sz w:val="22"/>
          <w:szCs w:val="22"/>
        </w:rPr>
        <w:t xml:space="preserve">и ЭТП </w:t>
      </w:r>
      <w:r w:rsidRPr="0009756A">
        <w:rPr>
          <w:rFonts w:ascii="Arial Narrow" w:hAnsi="Arial Narrow"/>
          <w:sz w:val="22"/>
          <w:szCs w:val="22"/>
        </w:rPr>
        <w:t xml:space="preserve">внесенных изменений в </w:t>
      </w:r>
      <w:r w:rsidR="004A7506" w:rsidRPr="0009756A">
        <w:rPr>
          <w:rFonts w:ascii="Arial Narrow" w:hAnsi="Arial Narrow"/>
          <w:bCs/>
          <w:iCs/>
          <w:sz w:val="22"/>
          <w:szCs w:val="22"/>
        </w:rPr>
        <w:t xml:space="preserve">извещение о проведении </w:t>
      </w:r>
      <w:r w:rsidR="003E0066" w:rsidRPr="0009756A">
        <w:rPr>
          <w:rFonts w:ascii="Arial Narrow" w:hAnsi="Arial Narrow"/>
          <w:bCs/>
          <w:iCs/>
          <w:sz w:val="22"/>
          <w:szCs w:val="22"/>
        </w:rPr>
        <w:t>запроса предложений</w:t>
      </w:r>
      <w:r w:rsidR="004A7506" w:rsidRPr="0009756A">
        <w:rPr>
          <w:rFonts w:ascii="Arial Narrow" w:hAnsi="Arial Narrow"/>
          <w:bCs/>
          <w:iCs/>
          <w:sz w:val="22"/>
          <w:szCs w:val="22"/>
        </w:rPr>
        <w:t xml:space="preserve"> и </w:t>
      </w:r>
      <w:r w:rsidR="002E77A5" w:rsidRPr="0009756A">
        <w:rPr>
          <w:rFonts w:ascii="Arial Narrow" w:hAnsi="Arial Narrow"/>
          <w:sz w:val="22"/>
          <w:szCs w:val="22"/>
        </w:rPr>
        <w:t>документацию по запросу предложений</w:t>
      </w:r>
      <w:r w:rsidRPr="0009756A">
        <w:rPr>
          <w:rFonts w:ascii="Arial Narrow" w:hAnsi="Arial Narrow"/>
          <w:sz w:val="22"/>
          <w:szCs w:val="22"/>
        </w:rPr>
        <w:t xml:space="preserve"> до даты окончания подачи заявок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i/>
          <w:sz w:val="22"/>
          <w:szCs w:val="22"/>
        </w:rPr>
        <w:t>[по данному лоту]</w:t>
      </w:r>
      <w:r w:rsidRPr="0009756A">
        <w:rPr>
          <w:rFonts w:ascii="Arial Narrow" w:hAnsi="Arial Narrow"/>
          <w:sz w:val="22"/>
          <w:szCs w:val="22"/>
        </w:rPr>
        <w:t xml:space="preserve"> такой срок составлял не менее </w:t>
      </w:r>
      <w:r w:rsidR="004A7506" w:rsidRPr="0009756A">
        <w:rPr>
          <w:rFonts w:ascii="Arial Narrow" w:hAnsi="Arial Narrow"/>
          <w:sz w:val="22"/>
          <w:szCs w:val="22"/>
        </w:rPr>
        <w:t>5 (пят</w:t>
      </w:r>
      <w:r w:rsidR="0025484D" w:rsidRPr="0009756A">
        <w:rPr>
          <w:rFonts w:ascii="Arial Narrow" w:hAnsi="Arial Narrow"/>
          <w:sz w:val="22"/>
          <w:szCs w:val="22"/>
        </w:rPr>
        <w:t>и</w:t>
      </w:r>
      <w:proofErr w:type="gramEnd"/>
      <w:r w:rsidR="004A7506" w:rsidRPr="0009756A">
        <w:rPr>
          <w:rFonts w:ascii="Arial Narrow" w:hAnsi="Arial Narrow"/>
          <w:sz w:val="22"/>
          <w:szCs w:val="22"/>
        </w:rPr>
        <w:t>)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="0025484D" w:rsidRPr="0009756A">
        <w:rPr>
          <w:rFonts w:ascii="Arial Narrow" w:hAnsi="Arial Narrow"/>
          <w:sz w:val="22"/>
          <w:szCs w:val="22"/>
        </w:rPr>
        <w:t>рабочих</w:t>
      </w:r>
      <w:r w:rsidRPr="0009756A">
        <w:rPr>
          <w:rFonts w:ascii="Arial Narrow" w:hAnsi="Arial Narrow"/>
          <w:sz w:val="22"/>
          <w:szCs w:val="22"/>
        </w:rPr>
        <w:t xml:space="preserve"> дней</w:t>
      </w:r>
      <w:r w:rsidR="00755E36" w:rsidRPr="0009756A">
        <w:rPr>
          <w:rFonts w:ascii="Arial Narrow" w:hAnsi="Arial Narrow"/>
          <w:sz w:val="22"/>
          <w:szCs w:val="22"/>
        </w:rPr>
        <w:t xml:space="preserve">, а в случае изменения предмета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755E36" w:rsidRPr="0009756A">
        <w:rPr>
          <w:rFonts w:ascii="Arial Narrow" w:hAnsi="Arial Narrow"/>
          <w:sz w:val="22"/>
          <w:szCs w:val="22"/>
        </w:rPr>
        <w:t xml:space="preserve"> — </w:t>
      </w:r>
      <w:r w:rsidR="009434CF" w:rsidRPr="0009756A">
        <w:rPr>
          <w:rFonts w:ascii="Arial Narrow" w:hAnsi="Arial Narrow"/>
          <w:sz w:val="22"/>
          <w:szCs w:val="22"/>
        </w:rPr>
        <w:t>1</w:t>
      </w:r>
      <w:r w:rsidR="00755E36" w:rsidRPr="0009756A">
        <w:rPr>
          <w:rFonts w:ascii="Arial Narrow" w:hAnsi="Arial Narrow"/>
          <w:sz w:val="22"/>
          <w:szCs w:val="22"/>
        </w:rPr>
        <w:t>0 (</w:t>
      </w:r>
      <w:r w:rsidR="009434CF" w:rsidRPr="0009756A">
        <w:rPr>
          <w:rFonts w:ascii="Arial Narrow" w:hAnsi="Arial Narrow"/>
          <w:sz w:val="22"/>
          <w:szCs w:val="22"/>
        </w:rPr>
        <w:t>деся</w:t>
      </w:r>
      <w:r w:rsidR="00755E36" w:rsidRPr="0009756A">
        <w:rPr>
          <w:rFonts w:ascii="Arial Narrow" w:hAnsi="Arial Narrow"/>
          <w:sz w:val="22"/>
          <w:szCs w:val="22"/>
        </w:rPr>
        <w:t>ть) календарных дней</w:t>
      </w:r>
      <w:r w:rsidRPr="0009756A">
        <w:rPr>
          <w:rFonts w:ascii="Arial Narrow" w:hAnsi="Arial Narrow"/>
          <w:sz w:val="22"/>
          <w:szCs w:val="22"/>
        </w:rPr>
        <w:t>.</w:t>
      </w:r>
    </w:p>
    <w:p w:rsidR="00571FA6" w:rsidRPr="0009756A" w:rsidRDefault="00571FA6" w:rsidP="00CA4D56">
      <w:pPr>
        <w:numPr>
          <w:ilvl w:val="2"/>
          <w:numId w:val="11"/>
        </w:numPr>
        <w:tabs>
          <w:tab w:val="clear" w:pos="1288"/>
          <w:tab w:val="left" w:pos="1418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proofErr w:type="gramStart"/>
      <w:r w:rsidRPr="0009756A">
        <w:rPr>
          <w:rFonts w:ascii="Arial Narrow" w:hAnsi="Arial Narrow"/>
          <w:sz w:val="22"/>
          <w:szCs w:val="22"/>
        </w:rPr>
        <w:t xml:space="preserve">Организатор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755E36" w:rsidRPr="0009756A">
        <w:rPr>
          <w:rFonts w:ascii="Arial Narrow" w:hAnsi="Arial Narrow"/>
          <w:sz w:val="22"/>
          <w:szCs w:val="22"/>
        </w:rPr>
        <w:t xml:space="preserve"> вправе в любой момент до</w:t>
      </w:r>
      <w:r w:rsidR="00D53A1F" w:rsidRPr="0009756A">
        <w:rPr>
          <w:rFonts w:ascii="Arial Narrow" w:hAnsi="Arial Narrow"/>
          <w:sz w:val="22"/>
          <w:szCs w:val="22"/>
          <w:lang w:val="en-US"/>
        </w:rPr>
        <w:t> </w:t>
      </w:r>
      <w:r w:rsidR="00755E36" w:rsidRPr="0009756A">
        <w:rPr>
          <w:rFonts w:ascii="Arial Narrow" w:hAnsi="Arial Narrow"/>
          <w:sz w:val="22"/>
          <w:szCs w:val="22"/>
        </w:rPr>
        <w:t xml:space="preserve">окончания срока подачи заявок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="00755E36" w:rsidRPr="0009756A">
        <w:rPr>
          <w:rFonts w:ascii="Arial Narrow" w:hAnsi="Arial Narrow"/>
          <w:sz w:val="22"/>
          <w:szCs w:val="22"/>
        </w:rPr>
        <w:t xml:space="preserve"> продлить сроки приема заявок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="00755E36" w:rsidRPr="0009756A">
        <w:rPr>
          <w:rFonts w:ascii="Arial Narrow" w:hAnsi="Arial Narrow"/>
          <w:sz w:val="22"/>
          <w:szCs w:val="22"/>
        </w:rPr>
        <w:t xml:space="preserve"> и, при необходимости, сроки проведения последующих процедур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755E36" w:rsidRPr="0009756A">
        <w:rPr>
          <w:rFonts w:ascii="Arial Narrow" w:hAnsi="Arial Narrow"/>
          <w:sz w:val="22"/>
          <w:szCs w:val="22"/>
        </w:rPr>
        <w:t xml:space="preserve">, о чем организатор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755E36" w:rsidRPr="0009756A">
        <w:rPr>
          <w:rFonts w:ascii="Arial Narrow" w:hAnsi="Arial Narrow"/>
          <w:sz w:val="22"/>
          <w:szCs w:val="22"/>
        </w:rPr>
        <w:t xml:space="preserve"> в течение 1 (одного) рабочего дня размещает информацию на официальном сайте и ЭТП</w:t>
      </w:r>
      <w:r w:rsidRPr="0009756A">
        <w:rPr>
          <w:rFonts w:ascii="Arial Narrow" w:hAnsi="Arial Narrow"/>
          <w:sz w:val="22"/>
          <w:szCs w:val="22"/>
        </w:rPr>
        <w:t>.</w:t>
      </w:r>
      <w:proofErr w:type="gramEnd"/>
    </w:p>
    <w:p w:rsidR="00C87330" w:rsidRPr="0009756A" w:rsidRDefault="00C87330" w:rsidP="00596177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120" w:after="0"/>
        <w:ind w:left="0" w:firstLine="567"/>
        <w:rPr>
          <w:rFonts w:ascii="Arial Narrow" w:hAnsi="Arial Narrow" w:cs="Times New Roman"/>
          <w:b w:val="0"/>
          <w:i w:val="0"/>
          <w:sz w:val="22"/>
          <w:szCs w:val="22"/>
        </w:rPr>
      </w:pPr>
      <w:bookmarkStart w:id="69" w:name="_Toc276137311"/>
      <w:bookmarkStart w:id="70" w:name="_Ref317504346"/>
      <w:bookmarkStart w:id="71" w:name="_Toc353277430"/>
      <w:bookmarkEnd w:id="69"/>
      <w:r w:rsidRPr="0009756A">
        <w:rPr>
          <w:rFonts w:ascii="Arial Narrow" w:hAnsi="Arial Narrow" w:cs="Times New Roman"/>
          <w:b w:val="0"/>
          <w:i w:val="0"/>
          <w:sz w:val="22"/>
          <w:szCs w:val="22"/>
        </w:rPr>
        <w:t xml:space="preserve">Общие требования к заявке на участие в </w:t>
      </w:r>
      <w:r w:rsidR="009D6ADE" w:rsidRPr="0009756A">
        <w:rPr>
          <w:rFonts w:ascii="Arial Narrow" w:hAnsi="Arial Narrow" w:cs="Times New Roman"/>
          <w:b w:val="0"/>
          <w:i w:val="0"/>
          <w:sz w:val="22"/>
          <w:szCs w:val="22"/>
        </w:rPr>
        <w:t>запросе предложений</w:t>
      </w:r>
      <w:bookmarkEnd w:id="70"/>
      <w:bookmarkEnd w:id="71"/>
    </w:p>
    <w:p w:rsidR="00C87330" w:rsidRPr="0009756A" w:rsidRDefault="00FA54A7" w:rsidP="00CA4D56">
      <w:pPr>
        <w:numPr>
          <w:ilvl w:val="2"/>
          <w:numId w:val="11"/>
        </w:numPr>
        <w:tabs>
          <w:tab w:val="clear" w:pos="1288"/>
          <w:tab w:val="left" w:pos="1418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proofErr w:type="gramStart"/>
      <w:r w:rsidRPr="0009756A">
        <w:rPr>
          <w:rFonts w:ascii="Arial Narrow" w:hAnsi="Arial Narrow"/>
          <w:sz w:val="22"/>
          <w:szCs w:val="22"/>
        </w:rPr>
        <w:t xml:space="preserve">Для целей настоящей </w:t>
      </w:r>
      <w:r w:rsidR="003E0066" w:rsidRPr="0009756A">
        <w:rPr>
          <w:rFonts w:ascii="Arial Narrow" w:hAnsi="Arial Narrow"/>
          <w:sz w:val="22"/>
          <w:szCs w:val="22"/>
        </w:rPr>
        <w:t>документации по запросу предложений</w:t>
      </w:r>
      <w:r w:rsidRPr="0009756A">
        <w:rPr>
          <w:rFonts w:ascii="Arial Narrow" w:hAnsi="Arial Narrow"/>
          <w:sz w:val="22"/>
          <w:szCs w:val="22"/>
        </w:rPr>
        <w:t xml:space="preserve"> под</w:t>
      </w:r>
      <w:r w:rsidR="00D53A1F"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bCs/>
          <w:sz w:val="22"/>
          <w:szCs w:val="22"/>
        </w:rPr>
        <w:t xml:space="preserve">заявкой на участие в </w:t>
      </w:r>
      <w:r w:rsidR="009D6ADE" w:rsidRPr="0009756A">
        <w:rPr>
          <w:rFonts w:ascii="Arial Narrow" w:hAnsi="Arial Narrow"/>
          <w:bCs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bCs/>
          <w:sz w:val="22"/>
          <w:szCs w:val="22"/>
        </w:rPr>
        <w:t xml:space="preserve"> </w:t>
      </w:r>
      <w:r w:rsidRPr="0009756A">
        <w:rPr>
          <w:rFonts w:ascii="Arial Narrow" w:hAnsi="Arial Narrow"/>
          <w:sz w:val="22"/>
          <w:szCs w:val="22"/>
        </w:rPr>
        <w:t xml:space="preserve">понимается предоставляемое участником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с использованием функционала и в</w:t>
      </w:r>
      <w:r w:rsidR="00D53A1F"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 xml:space="preserve">соответствии с регламентом ЭТП предложение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i/>
          <w:sz w:val="22"/>
          <w:szCs w:val="22"/>
        </w:rPr>
        <w:t>[в отношении лота],</w:t>
      </w:r>
      <w:r w:rsidRPr="0009756A">
        <w:rPr>
          <w:rFonts w:ascii="Arial Narrow" w:hAnsi="Arial Narrow"/>
          <w:sz w:val="22"/>
          <w:szCs w:val="22"/>
        </w:rPr>
        <w:t xml:space="preserve">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09756A">
        <w:rPr>
          <w:rFonts w:ascii="Arial Narrow" w:hAnsi="Arial Narrow"/>
          <w:sz w:val="22"/>
          <w:szCs w:val="22"/>
        </w:rPr>
        <w:t> </w:t>
      </w:r>
      <w:fldSimple w:instr=" REF _Ref317252608 \r \h  \* MERGEFORMAT ">
        <w:r w:rsidR="00A40D5B" w:rsidRPr="00A40D5B">
          <w:rPr>
            <w:rFonts w:ascii="Arial Narrow" w:hAnsi="Arial Narrow"/>
            <w:sz w:val="22"/>
            <w:szCs w:val="22"/>
          </w:rPr>
          <w:t>17</w:t>
        </w:r>
      </w:fldSimple>
      <w:r w:rsidRPr="0009756A">
        <w:rPr>
          <w:rFonts w:ascii="Arial Narrow" w:hAnsi="Arial Narrow"/>
          <w:sz w:val="22"/>
          <w:szCs w:val="22"/>
        </w:rPr>
        <w:t xml:space="preserve"> раздела</w:t>
      </w:r>
      <w:r w:rsidR="00695D9D" w:rsidRPr="0009756A">
        <w:rPr>
          <w:rFonts w:ascii="Arial Narrow" w:hAnsi="Arial Narrow"/>
          <w:sz w:val="22"/>
          <w:szCs w:val="22"/>
        </w:rPr>
        <w:t> </w:t>
      </w:r>
      <w:fldSimple w:instr=" REF _Ref317252621 \r \h  \* MERGEFORMAT ">
        <w:r w:rsidR="00A40D5B" w:rsidRPr="00A40D5B">
          <w:rPr>
            <w:rFonts w:ascii="Arial Narrow" w:hAnsi="Arial Narrow"/>
            <w:sz w:val="22"/>
            <w:szCs w:val="22"/>
          </w:rPr>
          <w:t>5</w:t>
        </w:r>
      </w:fldSimple>
      <w:r w:rsidRPr="0009756A">
        <w:rPr>
          <w:rFonts w:ascii="Arial Narrow" w:hAnsi="Arial Narrow"/>
          <w:sz w:val="22"/>
          <w:szCs w:val="22"/>
        </w:rPr>
        <w:t xml:space="preserve"> «Информационная карта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>», оформленных в</w:t>
      </w:r>
      <w:proofErr w:type="gramEnd"/>
      <w:r w:rsidRPr="0009756A">
        <w:rPr>
          <w:rFonts w:ascii="Arial Narrow" w:hAnsi="Arial Narrow"/>
          <w:sz w:val="22"/>
          <w:szCs w:val="22"/>
        </w:rPr>
        <w:t xml:space="preserve"> </w:t>
      </w:r>
      <w:proofErr w:type="gramStart"/>
      <w:r w:rsidRPr="0009756A">
        <w:rPr>
          <w:rFonts w:ascii="Arial Narrow" w:hAnsi="Arial Narrow"/>
          <w:sz w:val="22"/>
          <w:szCs w:val="22"/>
        </w:rPr>
        <w:t>соответствии</w:t>
      </w:r>
      <w:proofErr w:type="gramEnd"/>
      <w:r w:rsidRPr="0009756A">
        <w:rPr>
          <w:rFonts w:ascii="Arial Narrow" w:hAnsi="Arial Narrow"/>
          <w:sz w:val="22"/>
          <w:szCs w:val="22"/>
        </w:rPr>
        <w:t xml:space="preserve"> с положениями настоящего подраздела, содержание которых соответствует требованиям настоящей </w:t>
      </w:r>
      <w:r w:rsidR="003E0066" w:rsidRPr="0009756A">
        <w:rPr>
          <w:rFonts w:ascii="Arial Narrow" w:hAnsi="Arial Narrow"/>
          <w:sz w:val="22"/>
          <w:szCs w:val="22"/>
        </w:rPr>
        <w:t>документации по запросу предложений</w:t>
      </w:r>
      <w:r w:rsidR="00491C71" w:rsidRPr="0009756A">
        <w:rPr>
          <w:rFonts w:ascii="Arial Narrow" w:hAnsi="Arial Narrow"/>
          <w:sz w:val="22"/>
          <w:szCs w:val="22"/>
        </w:rPr>
        <w:t>.</w:t>
      </w:r>
    </w:p>
    <w:p w:rsidR="00D56DBC" w:rsidRPr="0009756A" w:rsidRDefault="00D56DBC" w:rsidP="00CA4D56">
      <w:pPr>
        <w:numPr>
          <w:ilvl w:val="2"/>
          <w:numId w:val="11"/>
        </w:numPr>
        <w:tabs>
          <w:tab w:val="clear" w:pos="1288"/>
          <w:tab w:val="left" w:pos="1418"/>
          <w:tab w:val="num" w:pos="1713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lastRenderedPageBreak/>
        <w:t>При наличии разночтений между суммой, указанной участником запроса предложений в электронной форме на ЭТП, и суммой, указанной в заявке на участие в запросе предложений, преимущество имеет сумма, указанная в электронной форме на ЭТП.</w:t>
      </w:r>
    </w:p>
    <w:p w:rsidR="00ED65B7" w:rsidRPr="00ED65B7" w:rsidRDefault="00C87330" w:rsidP="00ED65B7">
      <w:pPr>
        <w:numPr>
          <w:ilvl w:val="2"/>
          <w:numId w:val="11"/>
        </w:numPr>
        <w:tabs>
          <w:tab w:val="clear" w:pos="1288"/>
          <w:tab w:val="left" w:pos="1418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ED65B7">
        <w:rPr>
          <w:rFonts w:ascii="Arial Narrow" w:hAnsi="Arial Narrow"/>
          <w:i/>
          <w:sz w:val="22"/>
          <w:szCs w:val="22"/>
        </w:rPr>
        <w:t xml:space="preserve">Участник </w:t>
      </w:r>
      <w:r w:rsidR="003E0066" w:rsidRPr="00ED65B7">
        <w:rPr>
          <w:rFonts w:ascii="Arial Narrow" w:hAnsi="Arial Narrow"/>
          <w:i/>
          <w:sz w:val="22"/>
          <w:szCs w:val="22"/>
        </w:rPr>
        <w:t>запроса предложений</w:t>
      </w:r>
      <w:r w:rsidR="00E526CF" w:rsidRPr="00ED65B7">
        <w:rPr>
          <w:rFonts w:ascii="Arial Narrow" w:hAnsi="Arial Narrow"/>
          <w:i/>
          <w:sz w:val="22"/>
          <w:szCs w:val="22"/>
        </w:rPr>
        <w:t xml:space="preserve"> </w:t>
      </w:r>
      <w:r w:rsidRPr="00ED65B7">
        <w:rPr>
          <w:rFonts w:ascii="Arial Narrow" w:hAnsi="Arial Narrow"/>
          <w:i/>
          <w:sz w:val="22"/>
          <w:szCs w:val="22"/>
        </w:rPr>
        <w:t xml:space="preserve">вправе подать заявку на участие в </w:t>
      </w:r>
      <w:r w:rsidR="009D6ADE" w:rsidRPr="00ED65B7">
        <w:rPr>
          <w:rFonts w:ascii="Arial Narrow" w:hAnsi="Arial Narrow"/>
          <w:i/>
          <w:sz w:val="22"/>
          <w:szCs w:val="22"/>
        </w:rPr>
        <w:t>запросе предложений</w:t>
      </w:r>
      <w:r w:rsidRPr="00ED65B7">
        <w:rPr>
          <w:rFonts w:ascii="Arial Narrow" w:hAnsi="Arial Narrow"/>
          <w:i/>
          <w:sz w:val="22"/>
          <w:szCs w:val="22"/>
        </w:rPr>
        <w:t xml:space="preserve"> на любой лот, любые несколько лотов или все лоты. В случае если </w:t>
      </w:r>
      <w:r w:rsidR="00E526CF" w:rsidRPr="00ED65B7">
        <w:rPr>
          <w:rFonts w:ascii="Arial Narrow" w:hAnsi="Arial Narrow"/>
          <w:i/>
          <w:sz w:val="22"/>
          <w:szCs w:val="22"/>
        </w:rPr>
        <w:t xml:space="preserve">участник </w:t>
      </w:r>
      <w:r w:rsidR="003E0066" w:rsidRPr="00ED65B7">
        <w:rPr>
          <w:rFonts w:ascii="Arial Narrow" w:hAnsi="Arial Narrow"/>
          <w:i/>
          <w:sz w:val="22"/>
          <w:szCs w:val="22"/>
        </w:rPr>
        <w:t>запроса предложений</w:t>
      </w:r>
      <w:r w:rsidRPr="00ED65B7">
        <w:rPr>
          <w:rFonts w:ascii="Arial Narrow" w:hAnsi="Arial Narrow"/>
          <w:i/>
          <w:sz w:val="22"/>
          <w:szCs w:val="22"/>
        </w:rPr>
        <w:t xml:space="preserve"> планирует принять участие в </w:t>
      </w:r>
      <w:r w:rsidR="009D6ADE" w:rsidRPr="00ED65B7">
        <w:rPr>
          <w:rFonts w:ascii="Arial Narrow" w:hAnsi="Arial Narrow"/>
          <w:i/>
          <w:sz w:val="22"/>
          <w:szCs w:val="22"/>
        </w:rPr>
        <w:t>запросе предложений</w:t>
      </w:r>
      <w:r w:rsidRPr="00ED65B7">
        <w:rPr>
          <w:rFonts w:ascii="Arial Narrow" w:hAnsi="Arial Narrow"/>
          <w:i/>
          <w:sz w:val="22"/>
          <w:szCs w:val="22"/>
        </w:rPr>
        <w:t xml:space="preserve"> по нескольким лотам, он должен подготовить заявку на участие в </w:t>
      </w:r>
      <w:r w:rsidR="009D6ADE" w:rsidRPr="00ED65B7">
        <w:rPr>
          <w:rFonts w:ascii="Arial Narrow" w:hAnsi="Arial Narrow"/>
          <w:i/>
          <w:sz w:val="22"/>
          <w:szCs w:val="22"/>
        </w:rPr>
        <w:t>запросе предложений</w:t>
      </w:r>
      <w:r w:rsidRPr="00ED65B7">
        <w:rPr>
          <w:rFonts w:ascii="Arial Narrow" w:hAnsi="Arial Narrow"/>
          <w:i/>
          <w:sz w:val="22"/>
          <w:szCs w:val="22"/>
        </w:rPr>
        <w:t xml:space="preserve"> на каждый такой лот отдельно.</w:t>
      </w:r>
    </w:p>
    <w:p w:rsidR="00ED65B7" w:rsidRPr="00ED65B7" w:rsidRDefault="00C87330" w:rsidP="00ED65B7">
      <w:pPr>
        <w:tabs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ED65B7">
        <w:rPr>
          <w:rFonts w:ascii="Arial Narrow" w:hAnsi="Arial Narrow"/>
          <w:i/>
          <w:sz w:val="22"/>
          <w:szCs w:val="22"/>
        </w:rPr>
        <w:t xml:space="preserve"> </w:t>
      </w:r>
      <w:proofErr w:type="gramStart"/>
      <w:r w:rsidRPr="00ED65B7">
        <w:rPr>
          <w:rFonts w:ascii="Arial Narrow" w:hAnsi="Arial Narrow"/>
          <w:sz w:val="22"/>
          <w:szCs w:val="22"/>
        </w:rPr>
        <w:t xml:space="preserve">В отношении каждого лота </w:t>
      </w:r>
      <w:r w:rsidR="00E526CF" w:rsidRPr="00ED65B7">
        <w:rPr>
          <w:rFonts w:ascii="Arial Narrow" w:hAnsi="Arial Narrow"/>
          <w:sz w:val="22"/>
          <w:szCs w:val="22"/>
        </w:rPr>
        <w:t xml:space="preserve">участник </w:t>
      </w:r>
      <w:r w:rsidR="003E0066" w:rsidRPr="00ED65B7">
        <w:rPr>
          <w:rFonts w:ascii="Arial Narrow" w:hAnsi="Arial Narrow"/>
          <w:sz w:val="22"/>
          <w:szCs w:val="22"/>
        </w:rPr>
        <w:t>запроса предложений</w:t>
      </w:r>
      <w:r w:rsidRPr="00ED65B7">
        <w:rPr>
          <w:rFonts w:ascii="Arial Narrow" w:hAnsi="Arial Narrow"/>
          <w:sz w:val="22"/>
          <w:szCs w:val="22"/>
        </w:rPr>
        <w:t xml:space="preserve"> вправе подать только одну заявку </w:t>
      </w:r>
      <w:r w:rsidR="004C1219" w:rsidRPr="00ED65B7">
        <w:rPr>
          <w:rFonts w:ascii="Arial Narrow" w:hAnsi="Arial Narrow"/>
          <w:sz w:val="22"/>
          <w:szCs w:val="22"/>
        </w:rPr>
        <w:t>на </w:t>
      </w:r>
      <w:r w:rsidRPr="00ED65B7">
        <w:rPr>
          <w:rFonts w:ascii="Arial Narrow" w:hAnsi="Arial Narrow"/>
          <w:sz w:val="22"/>
          <w:szCs w:val="22"/>
        </w:rPr>
        <w:t>участие в </w:t>
      </w:r>
      <w:r w:rsidR="009D6ADE" w:rsidRPr="00ED65B7">
        <w:rPr>
          <w:rFonts w:ascii="Arial Narrow" w:hAnsi="Arial Narrow"/>
          <w:sz w:val="22"/>
          <w:szCs w:val="22"/>
        </w:rPr>
        <w:t>запросе предложений</w:t>
      </w:r>
      <w:r w:rsidR="001C5F1F" w:rsidRPr="00ED65B7">
        <w:rPr>
          <w:rFonts w:ascii="Arial Narrow" w:hAnsi="Arial Narrow"/>
          <w:sz w:val="22"/>
          <w:szCs w:val="22"/>
        </w:rPr>
        <w:t xml:space="preserve"> </w:t>
      </w:r>
      <w:r w:rsidR="001C5F1F" w:rsidRPr="00ED65B7">
        <w:rPr>
          <w:rFonts w:ascii="Arial Narrow" w:hAnsi="Arial Narrow"/>
          <w:i/>
          <w:sz w:val="22"/>
          <w:szCs w:val="22"/>
        </w:rPr>
        <w:t>[</w:t>
      </w:r>
      <w:r w:rsidR="004C1219" w:rsidRPr="00ED65B7">
        <w:rPr>
          <w:rFonts w:ascii="Arial Narrow" w:hAnsi="Arial Narrow"/>
          <w:i/>
          <w:sz w:val="22"/>
          <w:szCs w:val="22"/>
        </w:rPr>
        <w:t xml:space="preserve">В случае проведения </w:t>
      </w:r>
      <w:r w:rsidR="003E0066" w:rsidRPr="00ED65B7">
        <w:rPr>
          <w:rFonts w:ascii="Arial Narrow" w:hAnsi="Arial Narrow"/>
          <w:i/>
          <w:sz w:val="22"/>
          <w:szCs w:val="22"/>
        </w:rPr>
        <w:t>запроса предложений</w:t>
      </w:r>
      <w:r w:rsidR="004C1219" w:rsidRPr="00ED65B7">
        <w:rPr>
          <w:rFonts w:ascii="Arial Narrow" w:hAnsi="Arial Narrow"/>
          <w:i/>
          <w:sz w:val="22"/>
          <w:szCs w:val="22"/>
        </w:rPr>
        <w:t xml:space="preserve"> с начальной (максимальной) ценой договора 100</w:t>
      </w:r>
      <w:r w:rsidR="00D53A1F" w:rsidRPr="00ED65B7">
        <w:rPr>
          <w:rFonts w:ascii="Arial Narrow" w:hAnsi="Arial Narrow"/>
          <w:i/>
          <w:sz w:val="22"/>
          <w:szCs w:val="22"/>
          <w:lang w:val="en-US"/>
        </w:rPr>
        <w:t> </w:t>
      </w:r>
      <w:r w:rsidR="004C1219" w:rsidRPr="00ED65B7">
        <w:rPr>
          <w:rFonts w:ascii="Arial Narrow" w:hAnsi="Arial Narrow"/>
          <w:i/>
          <w:sz w:val="22"/>
          <w:szCs w:val="22"/>
        </w:rPr>
        <w:t>миллионов рублей с НДС и более</w:t>
      </w:r>
      <w:r w:rsidR="00D3198A" w:rsidRPr="00ED65B7">
        <w:rPr>
          <w:rFonts w:ascii="Arial Narrow" w:hAnsi="Arial Narrow"/>
          <w:i/>
          <w:sz w:val="22"/>
          <w:szCs w:val="22"/>
        </w:rPr>
        <w:t xml:space="preserve"> при наличии соответствующего функционала на ЭТП</w:t>
      </w:r>
      <w:r w:rsidR="000033F4" w:rsidRPr="00ED65B7">
        <w:rPr>
          <w:rFonts w:ascii="Arial Narrow" w:hAnsi="Arial Narrow"/>
          <w:i/>
          <w:sz w:val="22"/>
          <w:szCs w:val="22"/>
        </w:rPr>
        <w:t>]</w:t>
      </w:r>
      <w:r w:rsidR="004C1219" w:rsidRPr="00ED65B7">
        <w:rPr>
          <w:rFonts w:ascii="Arial Narrow" w:hAnsi="Arial Narrow"/>
          <w:sz w:val="22"/>
          <w:szCs w:val="22"/>
        </w:rPr>
        <w:t xml:space="preserve"> </w:t>
      </w:r>
      <w:r w:rsidR="001C5F1F" w:rsidRPr="00ED65B7">
        <w:rPr>
          <w:rFonts w:ascii="Arial Narrow" w:hAnsi="Arial Narrow"/>
          <w:sz w:val="22"/>
          <w:szCs w:val="22"/>
        </w:rPr>
        <w:t>(за исключением разрешенных альтернатив в</w:t>
      </w:r>
      <w:r w:rsidR="00741530" w:rsidRPr="00ED65B7">
        <w:rPr>
          <w:rFonts w:ascii="Arial Narrow" w:hAnsi="Arial Narrow"/>
          <w:sz w:val="22"/>
          <w:szCs w:val="22"/>
        </w:rPr>
        <w:t xml:space="preserve"> </w:t>
      </w:r>
      <w:r w:rsidR="001C5F1F" w:rsidRPr="00ED65B7">
        <w:rPr>
          <w:rFonts w:ascii="Arial Narrow" w:hAnsi="Arial Narrow"/>
          <w:sz w:val="22"/>
          <w:szCs w:val="22"/>
        </w:rPr>
        <w:t>составе заявки согласно пункту</w:t>
      </w:r>
      <w:r w:rsidR="00695D9D" w:rsidRPr="00ED65B7">
        <w:rPr>
          <w:rFonts w:ascii="Arial Narrow" w:hAnsi="Arial Narrow"/>
          <w:sz w:val="22"/>
          <w:szCs w:val="22"/>
        </w:rPr>
        <w:t> </w:t>
      </w:r>
      <w:fldSimple w:instr=" REF _Ref317252661 \r \h  \* MERGEFORMAT ">
        <w:r w:rsidR="00A40D5B" w:rsidRPr="00A40D5B">
          <w:rPr>
            <w:rFonts w:ascii="Arial Narrow" w:hAnsi="Arial Narrow"/>
            <w:sz w:val="22"/>
            <w:szCs w:val="22"/>
          </w:rPr>
          <w:t>4.4.3.1</w:t>
        </w:r>
      </w:fldSimple>
      <w:r w:rsidR="001C5F1F" w:rsidRPr="00ED65B7">
        <w:rPr>
          <w:rFonts w:ascii="Arial Narrow" w:hAnsi="Arial Narrow"/>
          <w:sz w:val="22"/>
          <w:szCs w:val="22"/>
        </w:rPr>
        <w:t xml:space="preserve">, если </w:t>
      </w:r>
      <w:r w:rsidR="00741530" w:rsidRPr="00ED65B7">
        <w:rPr>
          <w:rFonts w:ascii="Arial Narrow" w:hAnsi="Arial Narrow"/>
          <w:sz w:val="22"/>
          <w:szCs w:val="22"/>
        </w:rPr>
        <w:t>в пункте</w:t>
      </w:r>
      <w:r w:rsidR="00695D9D" w:rsidRPr="00ED65B7">
        <w:rPr>
          <w:rFonts w:ascii="Arial Narrow" w:hAnsi="Arial Narrow"/>
          <w:sz w:val="22"/>
          <w:szCs w:val="22"/>
        </w:rPr>
        <w:t> </w:t>
      </w:r>
      <w:fldSimple w:instr=" REF _Ref317513153 \r \h  \* MERGEFORMAT ">
        <w:r w:rsidR="00A40D5B" w:rsidRPr="00A40D5B">
          <w:rPr>
            <w:rFonts w:ascii="Arial Narrow" w:hAnsi="Arial Narrow"/>
            <w:sz w:val="22"/>
            <w:szCs w:val="22"/>
          </w:rPr>
          <w:t>17.1</w:t>
        </w:r>
      </w:fldSimple>
      <w:r w:rsidR="00715CB6" w:rsidRPr="00ED65B7">
        <w:rPr>
          <w:rFonts w:ascii="Arial Narrow" w:hAnsi="Arial Narrow"/>
          <w:sz w:val="22"/>
          <w:szCs w:val="22"/>
        </w:rPr>
        <w:t xml:space="preserve"> </w:t>
      </w:r>
      <w:r w:rsidR="00741530" w:rsidRPr="00ED65B7">
        <w:rPr>
          <w:rFonts w:ascii="Arial Narrow" w:hAnsi="Arial Narrow"/>
          <w:sz w:val="22"/>
          <w:szCs w:val="22"/>
        </w:rPr>
        <w:t>раздела</w:t>
      </w:r>
      <w:r w:rsidR="00695D9D" w:rsidRPr="00ED65B7">
        <w:rPr>
          <w:rFonts w:ascii="Arial Narrow" w:hAnsi="Arial Narrow"/>
          <w:sz w:val="22"/>
          <w:szCs w:val="22"/>
        </w:rPr>
        <w:t> </w:t>
      </w:r>
      <w:fldSimple w:instr=" REF _Ref317252703 \r \h  \* MERGEFORMAT ">
        <w:r w:rsidR="00A40D5B" w:rsidRPr="00A40D5B">
          <w:rPr>
            <w:rFonts w:ascii="Arial Narrow" w:hAnsi="Arial Narrow"/>
            <w:sz w:val="22"/>
            <w:szCs w:val="22"/>
          </w:rPr>
          <w:t>5</w:t>
        </w:r>
      </w:fldSimple>
      <w:r w:rsidR="00741530" w:rsidRPr="00ED65B7">
        <w:rPr>
          <w:rFonts w:ascii="Arial Narrow" w:hAnsi="Arial Narrow"/>
          <w:sz w:val="22"/>
          <w:szCs w:val="22"/>
        </w:rPr>
        <w:t xml:space="preserve"> «Информационная карта </w:t>
      </w:r>
      <w:r w:rsidR="003E0066" w:rsidRPr="00ED65B7">
        <w:rPr>
          <w:rFonts w:ascii="Arial Narrow" w:hAnsi="Arial Narrow"/>
          <w:sz w:val="22"/>
          <w:szCs w:val="22"/>
        </w:rPr>
        <w:t>запроса предложений</w:t>
      </w:r>
      <w:proofErr w:type="gramEnd"/>
      <w:r w:rsidR="00741530" w:rsidRPr="00ED65B7">
        <w:rPr>
          <w:rFonts w:ascii="Arial Narrow" w:hAnsi="Arial Narrow"/>
          <w:sz w:val="22"/>
          <w:szCs w:val="22"/>
        </w:rPr>
        <w:t xml:space="preserve">» разрешена </w:t>
      </w:r>
      <w:r w:rsidR="001C5F1F" w:rsidRPr="00ED65B7">
        <w:rPr>
          <w:rFonts w:ascii="Arial Narrow" w:hAnsi="Arial Narrow"/>
          <w:sz w:val="22"/>
          <w:szCs w:val="22"/>
        </w:rPr>
        <w:t>подача альтернативных предложений</w:t>
      </w:r>
      <w:r w:rsidR="00741530" w:rsidRPr="00ED65B7">
        <w:rPr>
          <w:rFonts w:ascii="Arial Narrow" w:hAnsi="Arial Narrow"/>
          <w:sz w:val="22"/>
          <w:szCs w:val="22"/>
        </w:rPr>
        <w:t>)</w:t>
      </w:r>
      <w:r w:rsidRPr="00ED65B7">
        <w:rPr>
          <w:rFonts w:ascii="Arial Narrow" w:hAnsi="Arial Narrow"/>
          <w:sz w:val="22"/>
          <w:szCs w:val="22"/>
        </w:rPr>
        <w:t xml:space="preserve">. </w:t>
      </w:r>
    </w:p>
    <w:p w:rsidR="00C87330" w:rsidRPr="00ED65B7" w:rsidRDefault="00C87330" w:rsidP="00ED65B7">
      <w:pPr>
        <w:tabs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proofErr w:type="gramStart"/>
      <w:r w:rsidRPr="00ED65B7">
        <w:rPr>
          <w:rFonts w:ascii="Arial Narrow" w:hAnsi="Arial Narrow"/>
          <w:sz w:val="22"/>
          <w:szCs w:val="22"/>
        </w:rPr>
        <w:t>В случае установления факта подачи одним участником двух и более заявок на участие в</w:t>
      </w:r>
      <w:r w:rsidR="00D53A1F" w:rsidRPr="00ED65B7">
        <w:rPr>
          <w:rFonts w:ascii="Arial Narrow" w:hAnsi="Arial Narrow"/>
          <w:sz w:val="22"/>
          <w:szCs w:val="22"/>
          <w:lang w:val="en-US"/>
        </w:rPr>
        <w:t> </w:t>
      </w:r>
      <w:r w:rsidR="009D6ADE" w:rsidRPr="00ED65B7">
        <w:rPr>
          <w:rFonts w:ascii="Arial Narrow" w:hAnsi="Arial Narrow"/>
          <w:sz w:val="22"/>
          <w:szCs w:val="22"/>
        </w:rPr>
        <w:t>запросе предложений</w:t>
      </w:r>
      <w:r w:rsidRPr="00ED65B7">
        <w:rPr>
          <w:rFonts w:ascii="Arial Narrow" w:hAnsi="Arial Narrow"/>
          <w:sz w:val="22"/>
          <w:szCs w:val="22"/>
        </w:rPr>
        <w:t xml:space="preserve"> </w:t>
      </w:r>
      <w:r w:rsidRPr="00ED65B7">
        <w:rPr>
          <w:rFonts w:ascii="Arial Narrow" w:hAnsi="Arial Narrow"/>
          <w:i/>
          <w:sz w:val="22"/>
          <w:szCs w:val="22"/>
        </w:rPr>
        <w:t>[в отношении одного и того же лота]</w:t>
      </w:r>
      <w:r w:rsidRPr="00ED65B7">
        <w:rPr>
          <w:rFonts w:ascii="Arial Narrow" w:hAnsi="Arial Narrow"/>
          <w:sz w:val="22"/>
          <w:szCs w:val="22"/>
        </w:rPr>
        <w:t xml:space="preserve"> при условии, что поданные ранее [в отношении данного лота] заявки на участие в </w:t>
      </w:r>
      <w:r w:rsidR="009D6ADE" w:rsidRPr="00ED65B7">
        <w:rPr>
          <w:rFonts w:ascii="Arial Narrow" w:hAnsi="Arial Narrow"/>
          <w:sz w:val="22"/>
          <w:szCs w:val="22"/>
        </w:rPr>
        <w:t>запросе предложений</w:t>
      </w:r>
      <w:r w:rsidRPr="00ED65B7">
        <w:rPr>
          <w:rFonts w:ascii="Arial Narrow" w:hAnsi="Arial Narrow"/>
          <w:sz w:val="22"/>
          <w:szCs w:val="22"/>
        </w:rPr>
        <w:t xml:space="preserve"> таким участником не отозваны, все заявки на участие в </w:t>
      </w:r>
      <w:r w:rsidR="009D6ADE" w:rsidRPr="00ED65B7">
        <w:rPr>
          <w:rFonts w:ascii="Arial Narrow" w:hAnsi="Arial Narrow"/>
          <w:sz w:val="22"/>
          <w:szCs w:val="22"/>
        </w:rPr>
        <w:t>запросе предложений</w:t>
      </w:r>
      <w:r w:rsidRPr="00ED65B7">
        <w:rPr>
          <w:rFonts w:ascii="Arial Narrow" w:hAnsi="Arial Narrow"/>
          <w:sz w:val="22"/>
          <w:szCs w:val="22"/>
        </w:rPr>
        <w:t xml:space="preserve"> такого участника, </w:t>
      </w:r>
      <w:r w:rsidRPr="00ED65B7">
        <w:rPr>
          <w:rFonts w:ascii="Arial Narrow" w:hAnsi="Arial Narrow"/>
          <w:i/>
          <w:sz w:val="22"/>
          <w:szCs w:val="22"/>
        </w:rPr>
        <w:t>[поданные в отношении данного лота],</w:t>
      </w:r>
      <w:r w:rsidRPr="00ED65B7">
        <w:rPr>
          <w:rFonts w:ascii="Arial Narrow" w:hAnsi="Arial Narrow"/>
          <w:sz w:val="22"/>
          <w:szCs w:val="22"/>
        </w:rPr>
        <w:t xml:space="preserve"> </w:t>
      </w:r>
      <w:r w:rsidR="004C1219" w:rsidRPr="00ED65B7">
        <w:rPr>
          <w:rFonts w:ascii="Arial Narrow" w:hAnsi="Arial Narrow"/>
          <w:sz w:val="22"/>
          <w:szCs w:val="22"/>
        </w:rPr>
        <w:t>не </w:t>
      </w:r>
      <w:r w:rsidRPr="00ED65B7">
        <w:rPr>
          <w:rFonts w:ascii="Arial Narrow" w:hAnsi="Arial Narrow"/>
          <w:sz w:val="22"/>
          <w:szCs w:val="22"/>
        </w:rPr>
        <w:t>рассматриваются.</w:t>
      </w:r>
      <w:proofErr w:type="gramEnd"/>
    </w:p>
    <w:p w:rsidR="004066BB" w:rsidRPr="0009756A" w:rsidRDefault="004C1219" w:rsidP="00CA4D56">
      <w:pPr>
        <w:numPr>
          <w:ilvl w:val="3"/>
          <w:numId w:val="11"/>
        </w:numPr>
        <w:tabs>
          <w:tab w:val="left" w:pos="1418"/>
          <w:tab w:val="num" w:pos="1560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72" w:name="_Ref317252661"/>
      <w:r w:rsidRPr="0009756A">
        <w:rPr>
          <w:rFonts w:ascii="Arial Narrow" w:hAnsi="Arial Narrow"/>
          <w:sz w:val="22"/>
          <w:szCs w:val="22"/>
        </w:rPr>
        <w:t xml:space="preserve">В случае проведения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с начальной (максимальной) ценой договора 100 миллионов рублей с НДС и более</w:t>
      </w:r>
      <w:r w:rsidR="00D3198A" w:rsidRPr="0009756A">
        <w:rPr>
          <w:rFonts w:ascii="Arial Narrow" w:hAnsi="Arial Narrow"/>
          <w:sz w:val="22"/>
          <w:szCs w:val="22"/>
        </w:rPr>
        <w:t xml:space="preserve"> при наличии соответствующего функционала на ЭТП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="00E526CF" w:rsidRPr="0009756A">
        <w:rPr>
          <w:rFonts w:ascii="Arial Narrow" w:hAnsi="Arial Narrow"/>
          <w:sz w:val="22"/>
          <w:szCs w:val="22"/>
        </w:rPr>
        <w:t xml:space="preserve">Участник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6541D1" w:rsidRPr="0009756A">
        <w:rPr>
          <w:rFonts w:ascii="Arial Narrow" w:hAnsi="Arial Narrow"/>
          <w:sz w:val="22"/>
          <w:szCs w:val="22"/>
        </w:rPr>
        <w:t xml:space="preserve"> помимо основного предложения вправе подготовить и подать альтернативные предложения</w:t>
      </w:r>
      <w:r w:rsidR="004066BB" w:rsidRPr="0009756A">
        <w:rPr>
          <w:rFonts w:ascii="Arial Narrow" w:hAnsi="Arial Narrow"/>
          <w:sz w:val="22"/>
          <w:szCs w:val="22"/>
        </w:rPr>
        <w:t xml:space="preserve"> в</w:t>
      </w:r>
      <w:r w:rsidR="00D53A1F" w:rsidRPr="0009756A">
        <w:rPr>
          <w:rFonts w:ascii="Arial Narrow" w:hAnsi="Arial Narrow"/>
          <w:sz w:val="22"/>
          <w:szCs w:val="22"/>
          <w:lang w:val="en-US"/>
        </w:rPr>
        <w:t> </w:t>
      </w:r>
      <w:r w:rsidR="004066BB" w:rsidRPr="0009756A">
        <w:rPr>
          <w:rFonts w:ascii="Arial Narrow" w:hAnsi="Arial Narrow"/>
          <w:sz w:val="22"/>
          <w:szCs w:val="22"/>
        </w:rPr>
        <w:t>соответствии с правилами и регламентами подачи таких предложений на ЭТП</w:t>
      </w:r>
      <w:r w:rsidRPr="0009756A">
        <w:rPr>
          <w:rFonts w:ascii="Arial Narrow" w:hAnsi="Arial Narrow"/>
          <w:sz w:val="22"/>
          <w:szCs w:val="22"/>
        </w:rPr>
        <w:t>.</w:t>
      </w:r>
    </w:p>
    <w:p w:rsidR="006541D1" w:rsidRPr="0009756A" w:rsidRDefault="004C1219" w:rsidP="00CA4D56">
      <w:pPr>
        <w:numPr>
          <w:ilvl w:val="3"/>
          <w:numId w:val="11"/>
        </w:numPr>
        <w:tabs>
          <w:tab w:val="left" w:pos="1418"/>
          <w:tab w:val="num" w:pos="1560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Альтернативным является предложение, дополнительное к</w:t>
      </w:r>
      <w:r w:rsidR="00D53A1F"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 xml:space="preserve">основному и содержащее одно или несколько измененных относительно содержащихся в основном предложении условий, касающихся аспектов, определенных </w:t>
      </w:r>
      <w:r w:rsidR="00741530" w:rsidRPr="0009756A">
        <w:rPr>
          <w:rFonts w:ascii="Arial Narrow" w:hAnsi="Arial Narrow"/>
          <w:sz w:val="22"/>
          <w:szCs w:val="22"/>
        </w:rPr>
        <w:t xml:space="preserve">в </w:t>
      </w:r>
      <w:r w:rsidRPr="0009756A">
        <w:rPr>
          <w:rFonts w:ascii="Arial Narrow" w:hAnsi="Arial Narrow"/>
          <w:sz w:val="22"/>
          <w:szCs w:val="22"/>
        </w:rPr>
        <w:t>п</w:t>
      </w:r>
      <w:r w:rsidR="00741530" w:rsidRPr="0009756A">
        <w:rPr>
          <w:rFonts w:ascii="Arial Narrow" w:hAnsi="Arial Narrow"/>
          <w:sz w:val="22"/>
          <w:szCs w:val="22"/>
        </w:rPr>
        <w:t>ункте</w:t>
      </w:r>
      <w:r w:rsidR="00695D9D" w:rsidRPr="0009756A">
        <w:rPr>
          <w:rFonts w:ascii="Arial Narrow" w:hAnsi="Arial Narrow"/>
          <w:sz w:val="22"/>
          <w:szCs w:val="22"/>
        </w:rPr>
        <w:t> </w:t>
      </w:r>
      <w:fldSimple w:instr=" REF _Ref317513153 \r \h  \* MERGEFORMAT ">
        <w:r w:rsidR="00A40D5B" w:rsidRPr="00A40D5B">
          <w:rPr>
            <w:rFonts w:ascii="Arial Narrow" w:hAnsi="Arial Narrow"/>
            <w:sz w:val="22"/>
            <w:szCs w:val="22"/>
          </w:rPr>
          <w:t>17.1</w:t>
        </w:r>
      </w:fldSimple>
      <w:r w:rsidR="00741530"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sz w:val="22"/>
          <w:szCs w:val="22"/>
        </w:rPr>
        <w:t>раздела</w:t>
      </w:r>
      <w:r w:rsidR="00695D9D" w:rsidRPr="0009756A">
        <w:rPr>
          <w:rFonts w:ascii="Arial Narrow" w:hAnsi="Arial Narrow"/>
          <w:sz w:val="22"/>
          <w:szCs w:val="22"/>
        </w:rPr>
        <w:t> </w:t>
      </w:r>
      <w:fldSimple w:instr=" REF _Ref317252728 \r \h  \* MERGEFORMAT ">
        <w:r w:rsidR="00A40D5B" w:rsidRPr="00A40D5B">
          <w:rPr>
            <w:rFonts w:ascii="Arial Narrow" w:hAnsi="Arial Narrow"/>
            <w:sz w:val="22"/>
            <w:szCs w:val="22"/>
          </w:rPr>
          <w:t>5</w:t>
        </w:r>
      </w:fldSimple>
      <w:r w:rsidRPr="0009756A">
        <w:rPr>
          <w:rFonts w:ascii="Arial Narrow" w:hAnsi="Arial Narrow"/>
          <w:sz w:val="22"/>
          <w:szCs w:val="22"/>
        </w:rPr>
        <w:t xml:space="preserve"> «Информационная карта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>»</w:t>
      </w:r>
      <w:r w:rsidR="006541D1" w:rsidRPr="0009756A">
        <w:rPr>
          <w:rFonts w:ascii="Arial Narrow" w:hAnsi="Arial Narrow"/>
          <w:sz w:val="22"/>
          <w:szCs w:val="22"/>
        </w:rPr>
        <w:t>; при этом альтернативные предложения принимаются только при</w:t>
      </w:r>
      <w:r w:rsidR="00D53A1F" w:rsidRPr="0009756A">
        <w:rPr>
          <w:rFonts w:ascii="Arial Narrow" w:hAnsi="Arial Narrow"/>
          <w:sz w:val="22"/>
          <w:szCs w:val="22"/>
          <w:lang w:val="en-US"/>
        </w:rPr>
        <w:t> </w:t>
      </w:r>
      <w:r w:rsidR="006541D1" w:rsidRPr="0009756A">
        <w:rPr>
          <w:rFonts w:ascii="Arial Narrow" w:hAnsi="Arial Narrow"/>
          <w:sz w:val="22"/>
          <w:szCs w:val="22"/>
        </w:rPr>
        <w:t>наличии основного предложения. Основным должно быть предложение, в</w:t>
      </w:r>
      <w:r w:rsidR="00D53A1F" w:rsidRPr="0009756A">
        <w:rPr>
          <w:rFonts w:ascii="Arial Narrow" w:hAnsi="Arial Narrow"/>
          <w:sz w:val="22"/>
          <w:szCs w:val="22"/>
          <w:lang w:val="en-US"/>
        </w:rPr>
        <w:t> </w:t>
      </w:r>
      <w:r w:rsidR="006541D1" w:rsidRPr="0009756A">
        <w:rPr>
          <w:rFonts w:ascii="Arial Narrow" w:hAnsi="Arial Narrow"/>
          <w:sz w:val="22"/>
          <w:szCs w:val="22"/>
        </w:rPr>
        <w:t>наибольшей степени соответствующее требованиям и условиям</w:t>
      </w:r>
      <w:r w:rsidR="007D1DBD" w:rsidRPr="0009756A">
        <w:rPr>
          <w:rFonts w:ascii="Arial Narrow" w:hAnsi="Arial Narrow"/>
          <w:sz w:val="22"/>
          <w:szCs w:val="22"/>
        </w:rPr>
        <w:t>, указанным в</w:t>
      </w:r>
      <w:r w:rsidR="00D53A1F" w:rsidRPr="0009756A">
        <w:rPr>
          <w:rFonts w:ascii="Arial Narrow" w:hAnsi="Arial Narrow"/>
          <w:sz w:val="22"/>
          <w:szCs w:val="22"/>
          <w:lang w:val="en-US"/>
        </w:rPr>
        <w:t> </w:t>
      </w:r>
      <w:r w:rsidR="003E0066" w:rsidRPr="0009756A">
        <w:rPr>
          <w:rFonts w:ascii="Arial Narrow" w:hAnsi="Arial Narrow"/>
          <w:sz w:val="22"/>
          <w:szCs w:val="22"/>
        </w:rPr>
        <w:t>документации по запросу предложений</w:t>
      </w:r>
      <w:r w:rsidRPr="0009756A">
        <w:rPr>
          <w:rFonts w:ascii="Arial Narrow" w:hAnsi="Arial Narrow"/>
          <w:sz w:val="22"/>
          <w:szCs w:val="22"/>
        </w:rPr>
        <w:t xml:space="preserve">. Альтернативные предложения могут сопровождаться альтернативными ценами. Альтернативные предложения, по сути отличающиеся от основного только ценой, </w:t>
      </w:r>
      <w:r w:rsidR="007D1DBD" w:rsidRPr="0009756A">
        <w:rPr>
          <w:rFonts w:ascii="Arial Narrow" w:hAnsi="Arial Narrow"/>
          <w:sz w:val="22"/>
          <w:szCs w:val="22"/>
        </w:rPr>
        <w:t>отклоняются</w:t>
      </w:r>
      <w:r w:rsidRPr="0009756A">
        <w:rPr>
          <w:rFonts w:ascii="Arial Narrow" w:hAnsi="Arial Narrow"/>
          <w:sz w:val="22"/>
          <w:szCs w:val="22"/>
        </w:rPr>
        <w:t>.</w:t>
      </w:r>
      <w:r w:rsidR="006541D1" w:rsidRPr="0009756A">
        <w:rPr>
          <w:rFonts w:ascii="Arial Narrow" w:hAnsi="Arial Narrow"/>
          <w:sz w:val="22"/>
          <w:szCs w:val="22"/>
        </w:rPr>
        <w:t xml:space="preserve"> </w:t>
      </w:r>
      <w:r w:rsidR="007D1DBD" w:rsidRPr="0009756A">
        <w:rPr>
          <w:rFonts w:ascii="Arial Narrow" w:hAnsi="Arial Narrow"/>
          <w:sz w:val="22"/>
          <w:szCs w:val="22"/>
        </w:rPr>
        <w:t xml:space="preserve">Если подается предложение с допустимыми </w:t>
      </w:r>
      <w:r w:rsidR="002E77A5" w:rsidRPr="0009756A">
        <w:rPr>
          <w:rFonts w:ascii="Arial Narrow" w:hAnsi="Arial Narrow"/>
          <w:sz w:val="22"/>
          <w:szCs w:val="22"/>
        </w:rPr>
        <w:t>документацией по запросу предложений</w:t>
      </w:r>
      <w:r w:rsidR="007D1DBD" w:rsidRPr="0009756A">
        <w:rPr>
          <w:rFonts w:ascii="Arial Narrow" w:hAnsi="Arial Narrow"/>
          <w:sz w:val="22"/>
          <w:szCs w:val="22"/>
        </w:rPr>
        <w:t xml:space="preserve"> альтернативными параметрами, такое предложение </w:t>
      </w:r>
      <w:r w:rsidR="008516CC" w:rsidRPr="0009756A">
        <w:rPr>
          <w:rFonts w:ascii="Arial Narrow" w:hAnsi="Arial Narrow"/>
          <w:sz w:val="22"/>
          <w:szCs w:val="22"/>
        </w:rPr>
        <w:t xml:space="preserve">является </w:t>
      </w:r>
      <w:r w:rsidR="007D1DBD" w:rsidRPr="0009756A">
        <w:rPr>
          <w:rFonts w:ascii="Arial Narrow" w:hAnsi="Arial Narrow"/>
          <w:sz w:val="22"/>
          <w:szCs w:val="22"/>
        </w:rPr>
        <w:t>основным.</w:t>
      </w:r>
      <w:bookmarkEnd w:id="72"/>
    </w:p>
    <w:p w:rsidR="006541D1" w:rsidRPr="0009756A" w:rsidRDefault="004C1219" w:rsidP="00CA4D56">
      <w:pPr>
        <w:numPr>
          <w:ilvl w:val="3"/>
          <w:numId w:val="11"/>
        </w:numPr>
        <w:tabs>
          <w:tab w:val="left" w:pos="1418"/>
          <w:tab w:val="num" w:pos="1560"/>
        </w:tabs>
        <w:spacing w:before="120"/>
        <w:ind w:left="0" w:firstLine="567"/>
        <w:jc w:val="both"/>
        <w:rPr>
          <w:rFonts w:ascii="Arial Narrow" w:hAnsi="Arial Narrow"/>
          <w:bCs/>
          <w:sz w:val="22"/>
          <w:szCs w:val="22"/>
        </w:rPr>
      </w:pPr>
      <w:r w:rsidRPr="0009756A">
        <w:rPr>
          <w:rFonts w:ascii="Arial Narrow" w:hAnsi="Arial Narrow"/>
          <w:bCs/>
          <w:sz w:val="22"/>
          <w:szCs w:val="22"/>
        </w:rPr>
        <w:t>Максимальное количество альтернативных предложений, допустимое к</w:t>
      </w:r>
      <w:r w:rsidR="00733A75" w:rsidRPr="0009756A">
        <w:rPr>
          <w:rFonts w:ascii="Arial Narrow" w:hAnsi="Arial Narrow"/>
          <w:bCs/>
          <w:sz w:val="22"/>
          <w:szCs w:val="22"/>
        </w:rPr>
        <w:t> </w:t>
      </w:r>
      <w:r w:rsidRPr="0009756A">
        <w:rPr>
          <w:rFonts w:ascii="Arial Narrow" w:hAnsi="Arial Narrow"/>
          <w:bCs/>
          <w:sz w:val="22"/>
          <w:szCs w:val="22"/>
        </w:rPr>
        <w:t xml:space="preserve">подаче одним участником </w:t>
      </w:r>
      <w:r w:rsidR="003E0066" w:rsidRPr="0009756A">
        <w:rPr>
          <w:rFonts w:ascii="Arial Narrow" w:hAnsi="Arial Narrow"/>
          <w:bCs/>
          <w:sz w:val="22"/>
          <w:szCs w:val="22"/>
        </w:rPr>
        <w:t>запроса предложений</w:t>
      </w:r>
      <w:r w:rsidR="00733A75" w:rsidRPr="0009756A">
        <w:rPr>
          <w:rFonts w:ascii="Arial Narrow" w:hAnsi="Arial Narrow"/>
          <w:bCs/>
          <w:sz w:val="22"/>
          <w:szCs w:val="22"/>
        </w:rPr>
        <w:t xml:space="preserve">, </w:t>
      </w:r>
      <w:r w:rsidR="006541D1" w:rsidRPr="0009756A">
        <w:rPr>
          <w:rFonts w:ascii="Arial Narrow" w:hAnsi="Arial Narrow"/>
          <w:bCs/>
          <w:sz w:val="22"/>
          <w:szCs w:val="22"/>
        </w:rPr>
        <w:t>указано в</w:t>
      </w:r>
      <w:r w:rsidR="00D53A1F" w:rsidRPr="0009756A">
        <w:rPr>
          <w:rFonts w:ascii="Arial Narrow" w:hAnsi="Arial Narrow"/>
          <w:bCs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>п</w:t>
      </w:r>
      <w:r w:rsidR="00741530" w:rsidRPr="0009756A">
        <w:rPr>
          <w:rFonts w:ascii="Arial Narrow" w:hAnsi="Arial Narrow"/>
          <w:sz w:val="22"/>
          <w:szCs w:val="22"/>
        </w:rPr>
        <w:t>ункте</w:t>
      </w:r>
      <w:r w:rsidR="00695D9D" w:rsidRPr="0009756A">
        <w:rPr>
          <w:rFonts w:ascii="Arial Narrow" w:hAnsi="Arial Narrow"/>
          <w:sz w:val="22"/>
          <w:szCs w:val="22"/>
        </w:rPr>
        <w:t> </w:t>
      </w:r>
      <w:fldSimple w:instr=" REF _Ref317513153 \r \h  \* MERGEFORMAT ">
        <w:r w:rsidR="00A40D5B" w:rsidRPr="00A40D5B">
          <w:rPr>
            <w:rFonts w:ascii="Arial Narrow" w:hAnsi="Arial Narrow"/>
            <w:sz w:val="22"/>
            <w:szCs w:val="22"/>
          </w:rPr>
          <w:t>17.1</w:t>
        </w:r>
      </w:fldSimple>
      <w:r w:rsidRPr="0009756A">
        <w:rPr>
          <w:rFonts w:ascii="Arial Narrow" w:hAnsi="Arial Narrow"/>
          <w:sz w:val="22"/>
          <w:szCs w:val="22"/>
        </w:rPr>
        <w:t xml:space="preserve"> раздела</w:t>
      </w:r>
      <w:r w:rsidR="00695D9D" w:rsidRPr="0009756A">
        <w:rPr>
          <w:rFonts w:ascii="Arial Narrow" w:hAnsi="Arial Narrow"/>
          <w:sz w:val="22"/>
          <w:szCs w:val="22"/>
        </w:rPr>
        <w:t> </w:t>
      </w:r>
      <w:fldSimple w:instr=" REF _Ref317252748 \r \h  \* MERGEFORMAT ">
        <w:r w:rsidR="00A40D5B" w:rsidRPr="00A40D5B">
          <w:rPr>
            <w:rFonts w:ascii="Arial Narrow" w:hAnsi="Arial Narrow"/>
            <w:sz w:val="22"/>
            <w:szCs w:val="22"/>
          </w:rPr>
          <w:t>5</w:t>
        </w:r>
      </w:fldSimple>
      <w:r w:rsidRPr="0009756A">
        <w:rPr>
          <w:rFonts w:ascii="Arial Narrow" w:hAnsi="Arial Narrow"/>
          <w:sz w:val="22"/>
          <w:szCs w:val="22"/>
        </w:rPr>
        <w:t xml:space="preserve"> «Информационная карта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>»</w:t>
      </w:r>
      <w:r w:rsidR="006541D1" w:rsidRPr="0009756A">
        <w:rPr>
          <w:rFonts w:ascii="Arial Narrow" w:hAnsi="Arial Narrow"/>
          <w:bCs/>
          <w:sz w:val="22"/>
          <w:szCs w:val="22"/>
        </w:rPr>
        <w:t>.</w:t>
      </w:r>
    </w:p>
    <w:p w:rsidR="006541D1" w:rsidRPr="0009756A" w:rsidRDefault="008516CC" w:rsidP="00CA4D56">
      <w:pPr>
        <w:numPr>
          <w:ilvl w:val="3"/>
          <w:numId w:val="11"/>
        </w:numPr>
        <w:tabs>
          <w:tab w:val="left" w:pos="1418"/>
          <w:tab w:val="num" w:pos="1560"/>
        </w:tabs>
        <w:spacing w:before="120"/>
        <w:ind w:left="0" w:firstLine="567"/>
        <w:jc w:val="both"/>
        <w:rPr>
          <w:rFonts w:ascii="Arial Narrow" w:hAnsi="Arial Narrow"/>
          <w:bCs/>
          <w:sz w:val="22"/>
          <w:szCs w:val="22"/>
        </w:rPr>
      </w:pPr>
      <w:r w:rsidRPr="0009756A">
        <w:rPr>
          <w:rFonts w:ascii="Arial Narrow" w:hAnsi="Arial Narrow"/>
          <w:bCs/>
          <w:sz w:val="22"/>
          <w:szCs w:val="22"/>
        </w:rPr>
        <w:t xml:space="preserve">В случае </w:t>
      </w:r>
      <w:proofErr w:type="gramStart"/>
      <w:r w:rsidRPr="0009756A">
        <w:rPr>
          <w:rFonts w:ascii="Arial Narrow" w:hAnsi="Arial Narrow"/>
          <w:bCs/>
          <w:sz w:val="22"/>
          <w:szCs w:val="22"/>
        </w:rPr>
        <w:t>подачи</w:t>
      </w:r>
      <w:proofErr w:type="gramEnd"/>
      <w:r w:rsidRPr="0009756A">
        <w:rPr>
          <w:rFonts w:ascii="Arial Narrow" w:hAnsi="Arial Narrow"/>
          <w:bCs/>
          <w:sz w:val="22"/>
          <w:szCs w:val="22"/>
        </w:rPr>
        <w:t xml:space="preserve"> как основного, так и альтернативного предложения, в а</w:t>
      </w:r>
      <w:r w:rsidR="006541D1" w:rsidRPr="0009756A">
        <w:rPr>
          <w:rFonts w:ascii="Arial Narrow" w:hAnsi="Arial Narrow"/>
          <w:bCs/>
          <w:sz w:val="22"/>
          <w:szCs w:val="22"/>
        </w:rPr>
        <w:t>льтернативно</w:t>
      </w:r>
      <w:r w:rsidRPr="0009756A">
        <w:rPr>
          <w:rFonts w:ascii="Arial Narrow" w:hAnsi="Arial Narrow"/>
          <w:bCs/>
          <w:sz w:val="22"/>
          <w:szCs w:val="22"/>
        </w:rPr>
        <w:t>м</w:t>
      </w:r>
      <w:r w:rsidR="006541D1" w:rsidRPr="0009756A">
        <w:rPr>
          <w:rFonts w:ascii="Arial Narrow" w:hAnsi="Arial Narrow"/>
          <w:bCs/>
          <w:sz w:val="22"/>
          <w:szCs w:val="22"/>
        </w:rPr>
        <w:t xml:space="preserve"> предложени</w:t>
      </w:r>
      <w:r w:rsidRPr="0009756A">
        <w:rPr>
          <w:rFonts w:ascii="Arial Narrow" w:hAnsi="Arial Narrow"/>
          <w:bCs/>
          <w:sz w:val="22"/>
          <w:szCs w:val="22"/>
        </w:rPr>
        <w:t>и</w:t>
      </w:r>
      <w:r w:rsidR="006541D1" w:rsidRPr="0009756A">
        <w:rPr>
          <w:rFonts w:ascii="Arial Narrow" w:hAnsi="Arial Narrow"/>
          <w:bCs/>
          <w:sz w:val="22"/>
          <w:szCs w:val="22"/>
        </w:rPr>
        <w:t xml:space="preserve"> </w:t>
      </w:r>
      <w:r w:rsidRPr="0009756A">
        <w:rPr>
          <w:rFonts w:ascii="Arial Narrow" w:hAnsi="Arial Narrow"/>
          <w:bCs/>
          <w:sz w:val="22"/>
          <w:szCs w:val="22"/>
        </w:rPr>
        <w:t>должны</w:t>
      </w:r>
      <w:r w:rsidR="006541D1" w:rsidRPr="0009756A">
        <w:rPr>
          <w:rFonts w:ascii="Arial Narrow" w:hAnsi="Arial Narrow"/>
          <w:bCs/>
          <w:sz w:val="22"/>
          <w:szCs w:val="22"/>
        </w:rPr>
        <w:t xml:space="preserve"> быть </w:t>
      </w:r>
      <w:r w:rsidRPr="0009756A">
        <w:rPr>
          <w:rFonts w:ascii="Arial Narrow" w:hAnsi="Arial Narrow"/>
          <w:bCs/>
          <w:sz w:val="22"/>
          <w:szCs w:val="22"/>
        </w:rPr>
        <w:t xml:space="preserve">указаны параметры, по которым альтернативное предложение отличается от основного предложения </w:t>
      </w:r>
      <w:r w:rsidR="006541D1" w:rsidRPr="0009756A">
        <w:rPr>
          <w:rFonts w:ascii="Arial Narrow" w:hAnsi="Arial Narrow"/>
          <w:bCs/>
          <w:sz w:val="22"/>
          <w:szCs w:val="22"/>
        </w:rPr>
        <w:t>(указываются те пункты, разделы и т.д. основного предложения, вместо которых предлагаются альтернативные</w:t>
      </w:r>
      <w:r w:rsidR="00E6361B" w:rsidRPr="0009756A">
        <w:rPr>
          <w:rFonts w:ascii="Arial Narrow" w:hAnsi="Arial Narrow"/>
          <w:bCs/>
          <w:sz w:val="22"/>
          <w:szCs w:val="22"/>
        </w:rPr>
        <w:t>,</w:t>
      </w:r>
      <w:r w:rsidR="006541D1" w:rsidRPr="0009756A">
        <w:rPr>
          <w:rFonts w:ascii="Arial Narrow" w:hAnsi="Arial Narrow"/>
          <w:bCs/>
          <w:sz w:val="22"/>
          <w:szCs w:val="22"/>
        </w:rPr>
        <w:t xml:space="preserve"> с приложением к</w:t>
      </w:r>
      <w:r w:rsidR="004C1219" w:rsidRPr="0009756A">
        <w:rPr>
          <w:rFonts w:ascii="Arial Narrow" w:hAnsi="Arial Narrow"/>
          <w:bCs/>
          <w:sz w:val="22"/>
          <w:szCs w:val="22"/>
        </w:rPr>
        <w:t xml:space="preserve"> заявке на участие в </w:t>
      </w:r>
      <w:r w:rsidR="009D6ADE" w:rsidRPr="0009756A">
        <w:rPr>
          <w:rFonts w:ascii="Arial Narrow" w:hAnsi="Arial Narrow"/>
          <w:bCs/>
          <w:sz w:val="22"/>
          <w:szCs w:val="22"/>
        </w:rPr>
        <w:t>запросе предложений</w:t>
      </w:r>
      <w:r w:rsidR="004C1219" w:rsidRPr="0009756A">
        <w:rPr>
          <w:rFonts w:ascii="Arial Narrow" w:hAnsi="Arial Narrow"/>
          <w:bCs/>
          <w:sz w:val="22"/>
          <w:szCs w:val="22"/>
        </w:rPr>
        <w:t xml:space="preserve"> </w:t>
      </w:r>
      <w:r w:rsidR="006541D1" w:rsidRPr="0009756A">
        <w:rPr>
          <w:rFonts w:ascii="Arial Narrow" w:hAnsi="Arial Narrow"/>
          <w:bCs/>
          <w:sz w:val="22"/>
          <w:szCs w:val="22"/>
        </w:rPr>
        <w:t>соответствующих измененных форм, приведенных в разделе</w:t>
      </w:r>
      <w:r w:rsidR="00695D9D" w:rsidRPr="0009756A">
        <w:rPr>
          <w:rFonts w:ascii="Arial Narrow" w:hAnsi="Arial Narrow"/>
          <w:bCs/>
          <w:sz w:val="22"/>
          <w:szCs w:val="22"/>
        </w:rPr>
        <w:t> </w:t>
      </w:r>
      <w:fldSimple w:instr=" REF _Ref317252770 \r \h  \* MERGEFORMAT ">
        <w:r w:rsidR="00A40D5B" w:rsidRPr="00A40D5B">
          <w:rPr>
            <w:rFonts w:ascii="Arial Narrow" w:hAnsi="Arial Narrow"/>
            <w:bCs/>
            <w:sz w:val="22"/>
            <w:szCs w:val="22"/>
          </w:rPr>
          <w:t>6</w:t>
        </w:r>
      </w:fldSimple>
      <w:r w:rsidR="006541D1" w:rsidRPr="0009756A">
        <w:rPr>
          <w:rFonts w:ascii="Arial Narrow" w:hAnsi="Arial Narrow"/>
          <w:bCs/>
          <w:sz w:val="22"/>
          <w:szCs w:val="22"/>
        </w:rPr>
        <w:t>).</w:t>
      </w:r>
      <w:r w:rsidRPr="0009756A">
        <w:rPr>
          <w:rFonts w:ascii="Arial Narrow" w:hAnsi="Arial Narrow"/>
          <w:bCs/>
          <w:sz w:val="22"/>
          <w:szCs w:val="22"/>
        </w:rPr>
        <w:t xml:space="preserve"> При этом</w:t>
      </w:r>
      <w:proofErr w:type="gramStart"/>
      <w:r w:rsidRPr="0009756A">
        <w:rPr>
          <w:rFonts w:ascii="Arial Narrow" w:hAnsi="Arial Narrow"/>
          <w:bCs/>
          <w:sz w:val="22"/>
          <w:szCs w:val="22"/>
        </w:rPr>
        <w:t>,</w:t>
      </w:r>
      <w:proofErr w:type="gramEnd"/>
      <w:r w:rsidRPr="0009756A">
        <w:rPr>
          <w:rFonts w:ascii="Arial Narrow" w:hAnsi="Arial Narrow"/>
          <w:bCs/>
          <w:sz w:val="22"/>
          <w:szCs w:val="22"/>
        </w:rPr>
        <w:t xml:space="preserve"> в </w:t>
      </w:r>
      <w:r w:rsidR="00CE1339" w:rsidRPr="0009756A">
        <w:rPr>
          <w:rFonts w:ascii="Arial Narrow" w:hAnsi="Arial Narrow"/>
          <w:bCs/>
          <w:sz w:val="22"/>
          <w:szCs w:val="22"/>
        </w:rPr>
        <w:t xml:space="preserve">составе </w:t>
      </w:r>
      <w:r w:rsidRPr="0009756A">
        <w:rPr>
          <w:rFonts w:ascii="Arial Narrow" w:hAnsi="Arial Narrow"/>
          <w:bCs/>
          <w:sz w:val="22"/>
          <w:szCs w:val="22"/>
        </w:rPr>
        <w:t>альтернативно</w:t>
      </w:r>
      <w:r w:rsidR="00CE1339" w:rsidRPr="0009756A">
        <w:rPr>
          <w:rFonts w:ascii="Arial Narrow" w:hAnsi="Arial Narrow"/>
          <w:bCs/>
          <w:sz w:val="22"/>
          <w:szCs w:val="22"/>
        </w:rPr>
        <w:t>го</w:t>
      </w:r>
      <w:r w:rsidRPr="0009756A">
        <w:rPr>
          <w:rFonts w:ascii="Arial Narrow" w:hAnsi="Arial Narrow"/>
          <w:bCs/>
          <w:sz w:val="22"/>
          <w:szCs w:val="22"/>
        </w:rPr>
        <w:t xml:space="preserve"> предложени</w:t>
      </w:r>
      <w:r w:rsidR="00CE1339" w:rsidRPr="0009756A">
        <w:rPr>
          <w:rFonts w:ascii="Arial Narrow" w:hAnsi="Arial Narrow"/>
          <w:bCs/>
          <w:sz w:val="22"/>
          <w:szCs w:val="22"/>
        </w:rPr>
        <w:t>я</w:t>
      </w:r>
      <w:r w:rsidRPr="0009756A">
        <w:rPr>
          <w:rFonts w:ascii="Arial Narrow" w:hAnsi="Arial Narrow"/>
          <w:bCs/>
          <w:sz w:val="22"/>
          <w:szCs w:val="22"/>
        </w:rPr>
        <w:t xml:space="preserve"> </w:t>
      </w:r>
      <w:r w:rsidR="00CE1339" w:rsidRPr="0009756A">
        <w:rPr>
          <w:rFonts w:ascii="Arial Narrow" w:hAnsi="Arial Narrow"/>
          <w:bCs/>
          <w:sz w:val="22"/>
          <w:szCs w:val="22"/>
        </w:rPr>
        <w:t xml:space="preserve">не обязательно дублировать документы, подтверждающие соответствие участника </w:t>
      </w:r>
      <w:r w:rsidR="003E0066" w:rsidRPr="0009756A">
        <w:rPr>
          <w:rFonts w:ascii="Arial Narrow" w:hAnsi="Arial Narrow"/>
          <w:bCs/>
          <w:sz w:val="22"/>
          <w:szCs w:val="22"/>
        </w:rPr>
        <w:t>запроса предложений</w:t>
      </w:r>
      <w:r w:rsidR="00CE1339" w:rsidRPr="0009756A">
        <w:rPr>
          <w:rFonts w:ascii="Arial Narrow" w:hAnsi="Arial Narrow"/>
          <w:bCs/>
          <w:sz w:val="22"/>
          <w:szCs w:val="22"/>
        </w:rPr>
        <w:t xml:space="preserve"> установленным требованиям (</w:t>
      </w:r>
      <w:r w:rsidR="00CE1339" w:rsidRPr="0009756A">
        <w:rPr>
          <w:rFonts w:ascii="Arial Narrow" w:hAnsi="Arial Narrow"/>
          <w:sz w:val="22"/>
          <w:szCs w:val="22"/>
        </w:rPr>
        <w:t>пункты </w:t>
      </w:r>
      <w:fldSimple w:instr=" REF _Ref317250645 \r \h  \* MERGEFORMAT ">
        <w:r w:rsidR="00A40D5B" w:rsidRPr="00A40D5B">
          <w:rPr>
            <w:rFonts w:ascii="Arial Narrow" w:hAnsi="Arial Narrow"/>
            <w:sz w:val="22"/>
            <w:szCs w:val="22"/>
          </w:rPr>
          <w:t>13.1</w:t>
        </w:r>
      </w:fldSimple>
      <w:r w:rsidR="005E666D">
        <w:rPr>
          <w:rFonts w:ascii="Arial Narrow" w:hAnsi="Arial Narrow"/>
          <w:sz w:val="22"/>
          <w:szCs w:val="22"/>
        </w:rPr>
        <w:t xml:space="preserve"> </w:t>
      </w:r>
      <w:r w:rsidR="00CE1339" w:rsidRPr="0009756A">
        <w:rPr>
          <w:rFonts w:ascii="Arial Narrow" w:hAnsi="Arial Narrow"/>
          <w:sz w:val="22"/>
          <w:szCs w:val="22"/>
        </w:rPr>
        <w:t>раздела </w:t>
      </w:r>
      <w:fldSimple w:instr=" REF _Ref317253259 \r \h  \* MERGEFORMAT ">
        <w:r w:rsidR="00A40D5B" w:rsidRPr="00A40D5B">
          <w:rPr>
            <w:rFonts w:ascii="Arial Narrow" w:hAnsi="Arial Narrow"/>
            <w:sz w:val="22"/>
            <w:szCs w:val="22"/>
          </w:rPr>
          <w:t>5</w:t>
        </w:r>
      </w:fldSimple>
      <w:r w:rsidR="00CE1339" w:rsidRPr="0009756A">
        <w:rPr>
          <w:rFonts w:ascii="Arial Narrow" w:hAnsi="Arial Narrow"/>
          <w:sz w:val="22"/>
          <w:szCs w:val="22"/>
        </w:rPr>
        <w:t xml:space="preserve"> «Информационная карта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CE1339" w:rsidRPr="0009756A">
        <w:rPr>
          <w:rFonts w:ascii="Arial Narrow" w:hAnsi="Arial Narrow"/>
          <w:sz w:val="22"/>
          <w:szCs w:val="22"/>
        </w:rPr>
        <w:t>»</w:t>
      </w:r>
      <w:r w:rsidR="00CE1339" w:rsidRPr="0009756A">
        <w:rPr>
          <w:rFonts w:ascii="Arial Narrow" w:hAnsi="Arial Narrow"/>
          <w:bCs/>
          <w:sz w:val="22"/>
          <w:szCs w:val="22"/>
        </w:rPr>
        <w:t>).</w:t>
      </w:r>
    </w:p>
    <w:p w:rsidR="00CE1339" w:rsidRPr="0009756A" w:rsidRDefault="00CE1339" w:rsidP="00CA4D56">
      <w:pPr>
        <w:numPr>
          <w:ilvl w:val="3"/>
          <w:numId w:val="11"/>
        </w:numPr>
        <w:tabs>
          <w:tab w:val="left" w:pos="1418"/>
          <w:tab w:val="num" w:pos="1560"/>
        </w:tabs>
        <w:spacing w:before="120"/>
        <w:ind w:left="0" w:firstLine="567"/>
        <w:jc w:val="both"/>
        <w:rPr>
          <w:rFonts w:ascii="Arial Narrow" w:hAnsi="Arial Narrow"/>
          <w:bCs/>
          <w:sz w:val="22"/>
          <w:szCs w:val="22"/>
        </w:rPr>
      </w:pPr>
      <w:r w:rsidRPr="0009756A">
        <w:rPr>
          <w:rFonts w:ascii="Arial Narrow" w:hAnsi="Arial Narrow"/>
          <w:bCs/>
          <w:sz w:val="22"/>
          <w:szCs w:val="22"/>
        </w:rPr>
        <w:t xml:space="preserve">В случае подачи </w:t>
      </w:r>
      <w:r w:rsidRPr="0009756A">
        <w:rPr>
          <w:rFonts w:ascii="Arial Narrow" w:hAnsi="Arial Narrow"/>
          <w:sz w:val="22"/>
          <w:szCs w:val="22"/>
        </w:rPr>
        <w:t xml:space="preserve">предложения с допустимыми </w:t>
      </w:r>
      <w:r w:rsidR="002E77A5" w:rsidRPr="0009756A">
        <w:rPr>
          <w:rFonts w:ascii="Arial Narrow" w:hAnsi="Arial Narrow"/>
          <w:sz w:val="22"/>
          <w:szCs w:val="22"/>
        </w:rPr>
        <w:t>документацией по</w:t>
      </w:r>
      <w:r w:rsidR="00D53A1F" w:rsidRPr="0009756A">
        <w:rPr>
          <w:rFonts w:ascii="Arial Narrow" w:hAnsi="Arial Narrow"/>
          <w:sz w:val="22"/>
          <w:szCs w:val="22"/>
          <w:lang w:val="en-US"/>
        </w:rPr>
        <w:t> </w:t>
      </w:r>
      <w:r w:rsidR="002E77A5" w:rsidRPr="0009756A">
        <w:rPr>
          <w:rFonts w:ascii="Arial Narrow" w:hAnsi="Arial Narrow"/>
          <w:sz w:val="22"/>
          <w:szCs w:val="22"/>
        </w:rPr>
        <w:t>запросу предложений</w:t>
      </w:r>
      <w:r w:rsidRPr="0009756A">
        <w:rPr>
          <w:rFonts w:ascii="Arial Narrow" w:hAnsi="Arial Narrow"/>
          <w:sz w:val="22"/>
          <w:szCs w:val="22"/>
        </w:rPr>
        <w:t xml:space="preserve"> альтернативными параметрами, в составе заявки на</w:t>
      </w:r>
      <w:r w:rsidR="00D53A1F"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 xml:space="preserve">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bCs/>
          <w:sz w:val="22"/>
          <w:szCs w:val="22"/>
        </w:rPr>
        <w:t xml:space="preserve"> должно быть указание на </w:t>
      </w:r>
      <w:r w:rsidR="007816DE" w:rsidRPr="0009756A">
        <w:rPr>
          <w:rFonts w:ascii="Arial Narrow" w:hAnsi="Arial Narrow"/>
          <w:bCs/>
          <w:sz w:val="22"/>
          <w:szCs w:val="22"/>
        </w:rPr>
        <w:t>предлагаемые альтернативные</w:t>
      </w:r>
      <w:r w:rsidRPr="0009756A">
        <w:rPr>
          <w:rFonts w:ascii="Arial Narrow" w:hAnsi="Arial Narrow"/>
          <w:bCs/>
          <w:sz w:val="22"/>
          <w:szCs w:val="22"/>
        </w:rPr>
        <w:t xml:space="preserve"> параметры.</w:t>
      </w:r>
    </w:p>
    <w:p w:rsidR="00C87330" w:rsidRPr="0009756A" w:rsidRDefault="00B178A0" w:rsidP="00CA4D56">
      <w:pPr>
        <w:numPr>
          <w:ilvl w:val="2"/>
          <w:numId w:val="11"/>
        </w:numPr>
        <w:tabs>
          <w:tab w:val="clear" w:pos="1288"/>
          <w:tab w:val="left" w:pos="1418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73" w:name="_Ref317252426"/>
      <w:r w:rsidRPr="0009756A">
        <w:rPr>
          <w:rFonts w:ascii="Arial Narrow" w:hAnsi="Arial Narrow"/>
          <w:sz w:val="22"/>
          <w:szCs w:val="22"/>
        </w:rPr>
        <w:t>При подготовке заявки на участие в запросе предложений, участнику рекомендуется, чтобы к</w:t>
      </w:r>
      <w:r w:rsidR="00C87330" w:rsidRPr="0009756A">
        <w:rPr>
          <w:rFonts w:ascii="Arial Narrow" w:hAnsi="Arial Narrow"/>
          <w:sz w:val="22"/>
          <w:szCs w:val="22"/>
        </w:rPr>
        <w:t xml:space="preserve">аждый документ, входящий в заявку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="00C87330" w:rsidRPr="0009756A">
        <w:rPr>
          <w:rFonts w:ascii="Arial Narrow" w:hAnsi="Arial Narrow"/>
          <w:sz w:val="22"/>
          <w:szCs w:val="22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C87330" w:rsidRPr="0009756A">
        <w:rPr>
          <w:rFonts w:ascii="Arial Narrow" w:hAnsi="Arial Narrow"/>
          <w:sz w:val="22"/>
          <w:szCs w:val="22"/>
        </w:rPr>
        <w:t xml:space="preserve"> без доверенности, или надлежащим </w:t>
      </w:r>
      <w:proofErr w:type="gramStart"/>
      <w:r w:rsidR="00C87330" w:rsidRPr="0009756A">
        <w:rPr>
          <w:rFonts w:ascii="Arial Narrow" w:hAnsi="Arial Narrow"/>
          <w:sz w:val="22"/>
          <w:szCs w:val="22"/>
        </w:rPr>
        <w:t>образом</w:t>
      </w:r>
      <w:proofErr w:type="gramEnd"/>
      <w:r w:rsidR="00C87330" w:rsidRPr="0009756A">
        <w:rPr>
          <w:rFonts w:ascii="Arial Narrow" w:hAnsi="Arial Narrow"/>
          <w:sz w:val="22"/>
          <w:szCs w:val="22"/>
        </w:rPr>
        <w:t xml:space="preserve"> уполномоченным им лицом на основании доверенности (далее — уполномоченного лица). В последнем случае до</w:t>
      </w:r>
      <w:r w:rsidR="007A0C42" w:rsidRPr="0009756A">
        <w:rPr>
          <w:rFonts w:ascii="Arial Narrow" w:hAnsi="Arial Narrow"/>
          <w:sz w:val="22"/>
          <w:szCs w:val="22"/>
        </w:rPr>
        <w:t>веренность</w:t>
      </w:r>
      <w:r w:rsidR="00C87330" w:rsidRPr="0009756A">
        <w:rPr>
          <w:rFonts w:ascii="Arial Narrow" w:hAnsi="Arial Narrow"/>
          <w:sz w:val="22"/>
          <w:szCs w:val="22"/>
        </w:rPr>
        <w:t xml:space="preserve"> прикладывается к заявке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="007A0C42" w:rsidRPr="0009756A">
        <w:rPr>
          <w:rFonts w:ascii="Arial Narrow" w:hAnsi="Arial Narrow"/>
          <w:sz w:val="22"/>
          <w:szCs w:val="22"/>
        </w:rPr>
        <w:t>.</w:t>
      </w:r>
      <w:bookmarkEnd w:id="73"/>
    </w:p>
    <w:p w:rsidR="00C87330" w:rsidRPr="0009756A" w:rsidRDefault="00B178A0" w:rsidP="00CA4D56">
      <w:pPr>
        <w:numPr>
          <w:ilvl w:val="2"/>
          <w:numId w:val="11"/>
        </w:numPr>
        <w:tabs>
          <w:tab w:val="clear" w:pos="1288"/>
          <w:tab w:val="left" w:pos="1418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74" w:name="_Ref317252433"/>
      <w:r w:rsidRPr="0009756A">
        <w:rPr>
          <w:rFonts w:ascii="Arial Narrow" w:hAnsi="Arial Narrow"/>
          <w:sz w:val="22"/>
          <w:szCs w:val="22"/>
        </w:rPr>
        <w:t>Также рекомендуется, чтобы к</w:t>
      </w:r>
      <w:r w:rsidR="00C87330" w:rsidRPr="0009756A">
        <w:rPr>
          <w:rFonts w:ascii="Arial Narrow" w:hAnsi="Arial Narrow"/>
          <w:sz w:val="22"/>
          <w:szCs w:val="22"/>
        </w:rPr>
        <w:t xml:space="preserve">аждый документ, входящий в заявку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="00C87330" w:rsidRPr="0009756A">
        <w:rPr>
          <w:rFonts w:ascii="Arial Narrow" w:hAnsi="Arial Narrow"/>
          <w:sz w:val="22"/>
          <w:szCs w:val="22"/>
        </w:rPr>
        <w:t xml:space="preserve">, </w:t>
      </w:r>
      <w:r w:rsidR="00E10DE3" w:rsidRPr="0009756A">
        <w:rPr>
          <w:rFonts w:ascii="Arial Narrow" w:hAnsi="Arial Narrow"/>
          <w:sz w:val="22"/>
          <w:szCs w:val="22"/>
        </w:rPr>
        <w:t>был</w:t>
      </w:r>
      <w:r w:rsidR="00C87330" w:rsidRPr="0009756A">
        <w:rPr>
          <w:rFonts w:ascii="Arial Narrow" w:hAnsi="Arial Narrow"/>
          <w:sz w:val="22"/>
          <w:szCs w:val="22"/>
        </w:rPr>
        <w:t xml:space="preserve"> скреплен печатью участника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C87330" w:rsidRPr="0009756A">
        <w:rPr>
          <w:rFonts w:ascii="Arial Narrow" w:hAnsi="Arial Narrow"/>
          <w:sz w:val="22"/>
          <w:szCs w:val="22"/>
        </w:rPr>
        <w:t>.</w:t>
      </w:r>
      <w:bookmarkEnd w:id="74"/>
    </w:p>
    <w:p w:rsidR="00681000" w:rsidRPr="0009756A" w:rsidRDefault="00B178A0" w:rsidP="00CA4D56">
      <w:pPr>
        <w:numPr>
          <w:ilvl w:val="2"/>
          <w:numId w:val="11"/>
        </w:numPr>
        <w:tabs>
          <w:tab w:val="clear" w:pos="1288"/>
          <w:tab w:val="left" w:pos="1418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Рекомендации</w:t>
      </w:r>
      <w:r w:rsidR="00681000" w:rsidRPr="0009756A">
        <w:rPr>
          <w:rFonts w:ascii="Arial Narrow" w:hAnsi="Arial Narrow"/>
          <w:sz w:val="22"/>
          <w:szCs w:val="22"/>
        </w:rPr>
        <w:t xml:space="preserve"> пунктов </w:t>
      </w:r>
      <w:fldSimple w:instr=" REF _Ref317252426 \r \h  \* MERGEFORMAT ">
        <w:r w:rsidR="00A40D5B" w:rsidRPr="00A40D5B">
          <w:rPr>
            <w:rFonts w:ascii="Arial Narrow" w:hAnsi="Arial Narrow"/>
            <w:sz w:val="22"/>
            <w:szCs w:val="22"/>
          </w:rPr>
          <w:t>4.4.4</w:t>
        </w:r>
      </w:fldSimple>
      <w:r w:rsidR="00681000" w:rsidRPr="0009756A">
        <w:rPr>
          <w:rFonts w:ascii="Arial Narrow" w:hAnsi="Arial Narrow"/>
          <w:sz w:val="22"/>
          <w:szCs w:val="22"/>
        </w:rPr>
        <w:t xml:space="preserve"> и </w:t>
      </w:r>
      <w:fldSimple w:instr=" REF _Ref317252433 \r \h  \* MERGEFORMAT ">
        <w:r w:rsidR="00A40D5B" w:rsidRPr="00A40D5B">
          <w:rPr>
            <w:rFonts w:ascii="Arial Narrow" w:hAnsi="Arial Narrow"/>
            <w:sz w:val="22"/>
            <w:szCs w:val="22"/>
          </w:rPr>
          <w:t>4.4.5</w:t>
        </w:r>
      </w:fldSimple>
      <w:r w:rsidR="00681000" w:rsidRPr="0009756A">
        <w:rPr>
          <w:rFonts w:ascii="Arial Narrow" w:hAnsi="Arial Narrow"/>
          <w:sz w:val="22"/>
          <w:szCs w:val="22"/>
        </w:rPr>
        <w:t xml:space="preserve"> не распространяются на официальные документы,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09756A" w:rsidRDefault="00C87330" w:rsidP="00CA4D56">
      <w:pPr>
        <w:numPr>
          <w:ilvl w:val="2"/>
          <w:numId w:val="11"/>
        </w:numPr>
        <w:tabs>
          <w:tab w:val="clear" w:pos="1288"/>
          <w:tab w:val="num" w:pos="960"/>
          <w:tab w:val="left" w:pos="1418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lastRenderedPageBreak/>
        <w:t xml:space="preserve">Предоставляемые в составе заявки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документы должны быть четко напечатаны. Подчистки, дописки, исправления </w:t>
      </w:r>
      <w:r w:rsidR="00E10DE3" w:rsidRPr="0009756A">
        <w:rPr>
          <w:rFonts w:ascii="Arial Narrow" w:hAnsi="Arial Narrow"/>
          <w:sz w:val="22"/>
          <w:szCs w:val="22"/>
        </w:rPr>
        <w:t xml:space="preserve">в сканированных документах, подготовленных самим участником запроса предложений, </w:t>
      </w:r>
      <w:r w:rsidRPr="0009756A">
        <w:rPr>
          <w:rFonts w:ascii="Arial Narrow" w:hAnsi="Arial Narrow"/>
          <w:sz w:val="22"/>
          <w:szCs w:val="22"/>
        </w:rPr>
        <w:t>не</w:t>
      </w:r>
      <w:r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09756A">
        <w:rPr>
          <w:rFonts w:ascii="Arial Narrow" w:hAnsi="Arial Narrow"/>
          <w:sz w:val="22"/>
          <w:szCs w:val="22"/>
        </w:rPr>
        <w:t>исправленному</w:t>
      </w:r>
      <w:proofErr w:type="gramEnd"/>
      <w:r w:rsidRPr="0009756A">
        <w:rPr>
          <w:rFonts w:ascii="Arial Narrow" w:hAnsi="Arial Narrow"/>
          <w:sz w:val="22"/>
          <w:szCs w:val="22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09756A">
        <w:rPr>
          <w:rFonts w:ascii="Arial Narrow" w:hAnsi="Arial Narrow"/>
          <w:sz w:val="22"/>
          <w:szCs w:val="22"/>
        </w:rPr>
        <w:t>скреплены</w:t>
      </w:r>
      <w:r w:rsidRPr="0009756A">
        <w:rPr>
          <w:rFonts w:ascii="Arial Narrow" w:hAnsi="Arial Narrow"/>
          <w:sz w:val="22"/>
          <w:szCs w:val="22"/>
        </w:rPr>
        <w:t xml:space="preserve"> печатью </w:t>
      </w:r>
      <w:r w:rsidR="007A0C42" w:rsidRPr="0009756A">
        <w:rPr>
          <w:rFonts w:ascii="Arial Narrow" w:hAnsi="Arial Narrow"/>
          <w:sz w:val="22"/>
          <w:szCs w:val="22"/>
        </w:rPr>
        <w:t xml:space="preserve">участника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>.</w:t>
      </w:r>
    </w:p>
    <w:p w:rsidR="00C87330" w:rsidRPr="0009756A" w:rsidRDefault="00B178A0" w:rsidP="00CA4D56">
      <w:pPr>
        <w:numPr>
          <w:ilvl w:val="2"/>
          <w:numId w:val="11"/>
        </w:numPr>
        <w:tabs>
          <w:tab w:val="clear" w:pos="1288"/>
          <w:tab w:val="left" w:pos="1418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75" w:name="_Ref317253302"/>
      <w:r w:rsidRPr="0009756A">
        <w:rPr>
          <w:rFonts w:ascii="Arial Narrow" w:hAnsi="Arial Narrow"/>
          <w:sz w:val="22"/>
          <w:szCs w:val="22"/>
        </w:rPr>
        <w:t>При подготовке заявки на участие в запросе предложений участнику рекомендуется, чтобы в</w:t>
      </w:r>
      <w:r w:rsidR="007A0C42" w:rsidRPr="0009756A">
        <w:rPr>
          <w:rFonts w:ascii="Arial Narrow" w:hAnsi="Arial Narrow"/>
          <w:sz w:val="22"/>
          <w:szCs w:val="22"/>
        </w:rPr>
        <w:t xml:space="preserve">се без исключения страницы заявки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="007A0C42" w:rsidRPr="0009756A">
        <w:rPr>
          <w:rFonts w:ascii="Arial Narrow" w:hAnsi="Arial Narrow"/>
          <w:sz w:val="22"/>
          <w:szCs w:val="22"/>
        </w:rPr>
        <w:t xml:space="preserve"> </w:t>
      </w:r>
      <w:r w:rsidR="00E10DE3" w:rsidRPr="0009756A">
        <w:rPr>
          <w:rFonts w:ascii="Arial Narrow" w:hAnsi="Arial Narrow"/>
          <w:sz w:val="22"/>
          <w:szCs w:val="22"/>
        </w:rPr>
        <w:t>были</w:t>
      </w:r>
      <w:r w:rsidR="007A0C42" w:rsidRPr="0009756A">
        <w:rPr>
          <w:rFonts w:ascii="Arial Narrow" w:hAnsi="Arial Narrow"/>
          <w:sz w:val="22"/>
          <w:szCs w:val="22"/>
        </w:rPr>
        <w:t xml:space="preserve"> пронумерованы.</w:t>
      </w:r>
      <w:bookmarkEnd w:id="75"/>
    </w:p>
    <w:p w:rsidR="00C87330" w:rsidRPr="0009756A" w:rsidRDefault="007A0C42" w:rsidP="00CA4D56">
      <w:pPr>
        <w:numPr>
          <w:ilvl w:val="2"/>
          <w:numId w:val="11"/>
        </w:numPr>
        <w:tabs>
          <w:tab w:val="clear" w:pos="1288"/>
          <w:tab w:val="num" w:pos="960"/>
          <w:tab w:val="left" w:pos="1418"/>
          <w:tab w:val="num" w:pos="1701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proofErr w:type="gramStart"/>
      <w:r w:rsidRPr="0009756A">
        <w:rPr>
          <w:rFonts w:ascii="Arial Narrow" w:hAnsi="Arial Narrow"/>
          <w:sz w:val="22"/>
          <w:szCs w:val="22"/>
        </w:rPr>
        <w:t>Все документы (формы, заполненные в соответствии с</w:t>
      </w:r>
      <w:r w:rsidR="00D53A1F"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 xml:space="preserve">требованиями настоящей </w:t>
      </w:r>
      <w:r w:rsidR="003E0066" w:rsidRPr="0009756A">
        <w:rPr>
          <w:rFonts w:ascii="Arial Narrow" w:hAnsi="Arial Narrow"/>
          <w:sz w:val="22"/>
          <w:szCs w:val="22"/>
        </w:rPr>
        <w:t>документации по запросу предложений</w:t>
      </w:r>
      <w:r w:rsidRPr="0009756A">
        <w:rPr>
          <w:rFonts w:ascii="Arial Narrow" w:hAnsi="Arial Narrow"/>
          <w:sz w:val="22"/>
          <w:szCs w:val="22"/>
        </w:rPr>
        <w:t xml:space="preserve">, а также иные данные и сведения, предусмотренные </w:t>
      </w:r>
      <w:r w:rsidR="002E77A5" w:rsidRPr="0009756A">
        <w:rPr>
          <w:rFonts w:ascii="Arial Narrow" w:hAnsi="Arial Narrow"/>
          <w:sz w:val="22"/>
          <w:szCs w:val="22"/>
        </w:rPr>
        <w:t>документацией по запросу предложений</w:t>
      </w:r>
      <w:r w:rsidRPr="0009756A">
        <w:rPr>
          <w:rFonts w:ascii="Arial Narrow" w:hAnsi="Arial Narrow"/>
          <w:sz w:val="22"/>
          <w:szCs w:val="22"/>
        </w:rPr>
        <w:t xml:space="preserve">, оформленные в соответствии с </w:t>
      </w:r>
      <w:r w:rsidR="00B178A0" w:rsidRPr="0009756A">
        <w:rPr>
          <w:rFonts w:ascii="Arial Narrow" w:hAnsi="Arial Narrow"/>
          <w:sz w:val="22"/>
          <w:szCs w:val="22"/>
        </w:rPr>
        <w:t xml:space="preserve">требованиями и </w:t>
      </w:r>
      <w:r w:rsidR="00E10DE3" w:rsidRPr="0009756A">
        <w:rPr>
          <w:rFonts w:ascii="Arial Narrow" w:hAnsi="Arial Narrow"/>
          <w:sz w:val="22"/>
          <w:szCs w:val="22"/>
        </w:rPr>
        <w:t>рекомендациями</w:t>
      </w:r>
      <w:r w:rsidR="00B178A0"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sz w:val="22"/>
          <w:szCs w:val="22"/>
        </w:rPr>
        <w:t>настоящ</w:t>
      </w:r>
      <w:r w:rsidR="00B178A0" w:rsidRPr="0009756A">
        <w:rPr>
          <w:rFonts w:ascii="Arial Narrow" w:hAnsi="Arial Narrow"/>
          <w:sz w:val="22"/>
          <w:szCs w:val="22"/>
        </w:rPr>
        <w:t>его</w:t>
      </w:r>
      <w:r w:rsidRPr="0009756A">
        <w:rPr>
          <w:rFonts w:ascii="Arial Narrow" w:hAnsi="Arial Narrow"/>
          <w:sz w:val="22"/>
          <w:szCs w:val="22"/>
        </w:rPr>
        <w:t xml:space="preserve"> подраздел</w:t>
      </w:r>
      <w:r w:rsidR="00B178A0" w:rsidRPr="0009756A">
        <w:rPr>
          <w:rFonts w:ascii="Arial Narrow" w:hAnsi="Arial Narrow"/>
          <w:sz w:val="22"/>
          <w:szCs w:val="22"/>
        </w:rPr>
        <w:t>а</w:t>
      </w:r>
      <w:r w:rsidRPr="0009756A">
        <w:rPr>
          <w:rFonts w:ascii="Arial Narrow" w:hAnsi="Arial Narrow"/>
          <w:sz w:val="22"/>
          <w:szCs w:val="22"/>
        </w:rPr>
        <w:t xml:space="preserve">), входящие в состав заявки на 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должны быть предоставлены участником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через ЭТП в отсканированном виде в доступном для прочтения формате (предпочтительнее формат</w:t>
      </w:r>
      <w:proofErr w:type="gramEnd"/>
      <w:r w:rsidRPr="0009756A">
        <w:rPr>
          <w:rFonts w:ascii="Arial Narrow" w:hAnsi="Arial Narrow"/>
          <w:sz w:val="22"/>
          <w:szCs w:val="22"/>
        </w:rPr>
        <w:t xml:space="preserve"> *.</w:t>
      </w:r>
      <w:proofErr w:type="spellStart"/>
      <w:proofErr w:type="gramStart"/>
      <w:r w:rsidRPr="0009756A">
        <w:rPr>
          <w:rFonts w:ascii="Arial Narrow" w:hAnsi="Arial Narrow"/>
          <w:sz w:val="22"/>
          <w:szCs w:val="22"/>
        </w:rPr>
        <w:t>pdf</w:t>
      </w:r>
      <w:proofErr w:type="spellEnd"/>
      <w:r w:rsidRPr="0009756A">
        <w:rPr>
          <w:rFonts w:ascii="Arial Narrow" w:hAnsi="Arial Narrow"/>
          <w:sz w:val="22"/>
          <w:szCs w:val="22"/>
        </w:rPr>
        <w:t>, формат: один файл – один документ).</w:t>
      </w:r>
      <w:proofErr w:type="gramEnd"/>
      <w:r w:rsidRPr="0009756A">
        <w:rPr>
          <w:rFonts w:ascii="Arial Narrow" w:hAnsi="Arial Narrow"/>
          <w:sz w:val="22"/>
          <w:szCs w:val="22"/>
        </w:rPr>
        <w:t xml:space="preserve"> Все файлы заявки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, размещенные участником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, с указанием наименования документа, представленного данным файлом. При этом сканировать документы </w:t>
      </w:r>
      <w:r w:rsidR="00B178A0" w:rsidRPr="0009756A">
        <w:rPr>
          <w:rFonts w:ascii="Arial Narrow" w:hAnsi="Arial Narrow"/>
          <w:sz w:val="22"/>
          <w:szCs w:val="22"/>
        </w:rPr>
        <w:t>необходимо</w:t>
      </w:r>
      <w:r w:rsidRPr="0009756A">
        <w:rPr>
          <w:rFonts w:ascii="Arial Narrow" w:hAnsi="Arial Narrow"/>
          <w:sz w:val="22"/>
          <w:szCs w:val="22"/>
        </w:rPr>
        <w:t xml:space="preserve"> после того, как они будут оформлены в</w:t>
      </w:r>
      <w:r w:rsidR="00D53A1F"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>соответствии с </w:t>
      </w:r>
      <w:r w:rsidR="00B178A0" w:rsidRPr="0009756A">
        <w:rPr>
          <w:rFonts w:ascii="Arial Narrow" w:hAnsi="Arial Narrow"/>
          <w:sz w:val="22"/>
          <w:szCs w:val="22"/>
        </w:rPr>
        <w:t>рекомендациями</w:t>
      </w:r>
      <w:r w:rsidR="00695D9D" w:rsidRPr="0009756A">
        <w:rPr>
          <w:rFonts w:ascii="Arial Narrow" w:hAnsi="Arial Narrow"/>
          <w:sz w:val="22"/>
          <w:szCs w:val="22"/>
        </w:rPr>
        <w:t>, указанными в пунктах </w:t>
      </w:r>
      <w:fldSimple w:instr=" REF _Ref317252426 \r \h  \* MERGEFORMAT ">
        <w:r w:rsidR="00A40D5B" w:rsidRPr="00A40D5B">
          <w:rPr>
            <w:rFonts w:ascii="Arial Narrow" w:hAnsi="Arial Narrow"/>
            <w:sz w:val="22"/>
            <w:szCs w:val="22"/>
          </w:rPr>
          <w:t>4.4.4</w:t>
        </w:r>
      </w:fldSimple>
      <w:r w:rsidRPr="0009756A">
        <w:rPr>
          <w:rFonts w:ascii="Arial Narrow" w:hAnsi="Arial Narrow"/>
          <w:sz w:val="22"/>
          <w:szCs w:val="22"/>
        </w:rPr>
        <w:t xml:space="preserve"> –</w:t>
      </w:r>
      <w:r w:rsidR="00695D9D" w:rsidRPr="0009756A">
        <w:rPr>
          <w:rFonts w:ascii="Arial Narrow" w:hAnsi="Arial Narrow"/>
          <w:sz w:val="22"/>
          <w:szCs w:val="22"/>
        </w:rPr>
        <w:t xml:space="preserve"> </w:t>
      </w:r>
      <w:fldSimple w:instr=" REF _Ref317253302 \r \h  \* MERGEFORMAT ">
        <w:r w:rsidR="00A40D5B" w:rsidRPr="00A40D5B">
          <w:rPr>
            <w:rFonts w:ascii="Arial Narrow" w:hAnsi="Arial Narrow"/>
            <w:sz w:val="22"/>
            <w:szCs w:val="22"/>
          </w:rPr>
          <w:t>4.4.8</w:t>
        </w:r>
      </w:fldSimple>
      <w:r w:rsidRPr="0009756A">
        <w:rPr>
          <w:rFonts w:ascii="Arial Narrow" w:hAnsi="Arial Narrow"/>
          <w:sz w:val="22"/>
          <w:szCs w:val="22"/>
        </w:rPr>
        <w:t xml:space="preserve">. </w:t>
      </w:r>
      <w:r w:rsidR="00C25DA7" w:rsidRPr="0009756A">
        <w:rPr>
          <w:rFonts w:ascii="Arial Narrow" w:hAnsi="Arial Narrow"/>
          <w:bCs/>
          <w:sz w:val="22"/>
          <w:szCs w:val="22"/>
        </w:rPr>
        <w:t>Допускается размещение на ЭТП документов, сохраненных в архивах, при этом размещение на</w:t>
      </w:r>
      <w:r w:rsidR="00D53A1F" w:rsidRPr="0009756A">
        <w:rPr>
          <w:rFonts w:ascii="Arial Narrow" w:hAnsi="Arial Narrow"/>
          <w:bCs/>
          <w:sz w:val="22"/>
          <w:szCs w:val="22"/>
          <w:lang w:val="en-US"/>
        </w:rPr>
        <w:t> </w:t>
      </w:r>
      <w:r w:rsidR="00C25DA7" w:rsidRPr="0009756A">
        <w:rPr>
          <w:rFonts w:ascii="Arial Narrow" w:hAnsi="Arial Narrow"/>
          <w:bCs/>
          <w:sz w:val="22"/>
          <w:szCs w:val="22"/>
        </w:rPr>
        <w:t>ЭТП</w:t>
      </w:r>
      <w:r w:rsidR="00C25DA7" w:rsidRPr="0009756A">
        <w:rPr>
          <w:rFonts w:ascii="Arial Narrow" w:hAnsi="Arial Narrow"/>
          <w:sz w:val="22"/>
          <w:szCs w:val="22"/>
        </w:rPr>
        <w:t xml:space="preserve"> </w:t>
      </w:r>
      <w:r w:rsidR="00C25DA7" w:rsidRPr="0009756A">
        <w:rPr>
          <w:rFonts w:ascii="Arial Narrow" w:hAnsi="Arial Narrow"/>
          <w:bCs/>
          <w:sz w:val="22"/>
          <w:szCs w:val="22"/>
        </w:rPr>
        <w:t>архивов, разделенных на несколько частей</w:t>
      </w:r>
      <w:r w:rsidR="00C25DA7" w:rsidRPr="0009756A">
        <w:rPr>
          <w:rFonts w:ascii="Arial Narrow" w:hAnsi="Arial Narrow"/>
          <w:sz w:val="22"/>
          <w:szCs w:val="22"/>
        </w:rPr>
        <w:t>,</w:t>
      </w:r>
      <w:r w:rsidR="00C25DA7" w:rsidRPr="0009756A">
        <w:rPr>
          <w:rFonts w:ascii="Arial Narrow" w:hAnsi="Arial Narrow"/>
          <w:bCs/>
          <w:sz w:val="22"/>
          <w:szCs w:val="22"/>
        </w:rPr>
        <w:t xml:space="preserve"> открытие каждой из которых по отдельности невозможно, не допускается.</w:t>
      </w:r>
    </w:p>
    <w:p w:rsidR="000846E4" w:rsidRPr="0009756A" w:rsidRDefault="000846E4" w:rsidP="00CA4D56">
      <w:pPr>
        <w:numPr>
          <w:ilvl w:val="2"/>
          <w:numId w:val="11"/>
        </w:numPr>
        <w:tabs>
          <w:tab w:val="clear" w:pos="1288"/>
          <w:tab w:val="num" w:pos="960"/>
          <w:tab w:val="left" w:pos="1418"/>
          <w:tab w:val="num" w:pos="1701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Прочие правила подготовки и подачи заявки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через ЭТП определяются регламентом работы </w:t>
      </w:r>
      <w:r w:rsidR="00C25DA7" w:rsidRPr="0009756A">
        <w:rPr>
          <w:rFonts w:ascii="Arial Narrow" w:hAnsi="Arial Narrow"/>
          <w:sz w:val="22"/>
          <w:szCs w:val="22"/>
        </w:rPr>
        <w:t xml:space="preserve">данной </w:t>
      </w:r>
      <w:r w:rsidRPr="0009756A">
        <w:rPr>
          <w:rFonts w:ascii="Arial Narrow" w:hAnsi="Arial Narrow"/>
          <w:sz w:val="22"/>
          <w:szCs w:val="22"/>
        </w:rPr>
        <w:t>ЭТП.</w:t>
      </w:r>
    </w:p>
    <w:p w:rsidR="00C87330" w:rsidRPr="0009756A" w:rsidRDefault="000846E4" w:rsidP="00CA4D56">
      <w:pPr>
        <w:numPr>
          <w:ilvl w:val="2"/>
          <w:numId w:val="11"/>
        </w:numPr>
        <w:tabs>
          <w:tab w:val="clear" w:pos="1288"/>
          <w:tab w:val="num" w:pos="960"/>
          <w:tab w:val="left" w:pos="1418"/>
          <w:tab w:val="num" w:pos="1701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Заказчик/организатор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вправе запросить </w:t>
      </w:r>
      <w:r w:rsidR="00B178A0" w:rsidRPr="0009756A">
        <w:rPr>
          <w:rFonts w:ascii="Arial Narrow" w:hAnsi="Arial Narrow"/>
          <w:sz w:val="22"/>
          <w:szCs w:val="22"/>
        </w:rPr>
        <w:t xml:space="preserve">у участника запроса предложений, с которым по итогам закупки заключается договор, </w:t>
      </w:r>
      <w:r w:rsidRPr="0009756A">
        <w:rPr>
          <w:rFonts w:ascii="Arial Narrow" w:hAnsi="Arial Narrow"/>
          <w:sz w:val="22"/>
          <w:szCs w:val="22"/>
        </w:rPr>
        <w:t>оригиналы или нотариально заверенные копии документов, указанных в</w:t>
      </w:r>
      <w:r w:rsidR="00D53A1F"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>пункте </w:t>
      </w:r>
      <w:fldSimple w:instr=" REF _Ref317253328 \r \h  \* MERGEFORMAT ">
        <w:r w:rsidR="00A40D5B" w:rsidRPr="00A40D5B">
          <w:rPr>
            <w:rFonts w:ascii="Arial Narrow" w:hAnsi="Arial Narrow"/>
            <w:sz w:val="22"/>
            <w:szCs w:val="22"/>
          </w:rPr>
          <w:t>3.3</w:t>
        </w:r>
      </w:fldSimple>
      <w:r w:rsidRPr="0009756A">
        <w:rPr>
          <w:rFonts w:ascii="Arial Narrow" w:hAnsi="Arial Narrow"/>
          <w:sz w:val="22"/>
          <w:szCs w:val="22"/>
        </w:rPr>
        <w:t xml:space="preserve"> настоящей </w:t>
      </w:r>
      <w:r w:rsidR="003E0066" w:rsidRPr="0009756A">
        <w:rPr>
          <w:rFonts w:ascii="Arial Narrow" w:hAnsi="Arial Narrow"/>
          <w:sz w:val="22"/>
          <w:szCs w:val="22"/>
        </w:rPr>
        <w:t>документации по запросу предложений</w:t>
      </w:r>
      <w:r w:rsidRPr="0009756A">
        <w:rPr>
          <w:rFonts w:ascii="Arial Narrow" w:hAnsi="Arial Narrow"/>
          <w:sz w:val="22"/>
          <w:szCs w:val="22"/>
        </w:rPr>
        <w:t>.</w:t>
      </w:r>
    </w:p>
    <w:p w:rsidR="00C87330" w:rsidRPr="0009756A" w:rsidRDefault="00C87330" w:rsidP="00CA4D56">
      <w:pPr>
        <w:pStyle w:val="20"/>
        <w:numPr>
          <w:ilvl w:val="1"/>
          <w:numId w:val="11"/>
        </w:numPr>
        <w:tabs>
          <w:tab w:val="clear" w:pos="2367"/>
          <w:tab w:val="left" w:pos="1418"/>
        </w:tabs>
        <w:suppressAutoHyphens/>
        <w:spacing w:before="120" w:after="0"/>
        <w:ind w:left="0" w:firstLine="567"/>
        <w:rPr>
          <w:rFonts w:ascii="Arial Narrow" w:hAnsi="Arial Narrow" w:cs="Times New Roman"/>
          <w:b w:val="0"/>
          <w:i w:val="0"/>
          <w:sz w:val="22"/>
          <w:szCs w:val="22"/>
        </w:rPr>
      </w:pPr>
      <w:bookmarkStart w:id="76" w:name="_Toc353277431"/>
      <w:r w:rsidRPr="0009756A">
        <w:rPr>
          <w:rFonts w:ascii="Arial Narrow" w:hAnsi="Arial Narrow" w:cs="Times New Roman"/>
          <w:b w:val="0"/>
          <w:i w:val="0"/>
          <w:sz w:val="22"/>
          <w:szCs w:val="22"/>
        </w:rPr>
        <w:t xml:space="preserve">Срок действия заявки на участие в </w:t>
      </w:r>
      <w:r w:rsidR="009D6ADE" w:rsidRPr="0009756A">
        <w:rPr>
          <w:rFonts w:ascii="Arial Narrow" w:hAnsi="Arial Narrow" w:cs="Times New Roman"/>
          <w:b w:val="0"/>
          <w:i w:val="0"/>
          <w:sz w:val="22"/>
          <w:szCs w:val="22"/>
        </w:rPr>
        <w:t>запросе предложений</w:t>
      </w:r>
      <w:bookmarkEnd w:id="76"/>
    </w:p>
    <w:p w:rsidR="00C87330" w:rsidRPr="0009756A" w:rsidRDefault="00C87330" w:rsidP="00CA4D56">
      <w:pPr>
        <w:numPr>
          <w:ilvl w:val="2"/>
          <w:numId w:val="11"/>
        </w:numPr>
        <w:tabs>
          <w:tab w:val="clear" w:pos="1288"/>
          <w:tab w:val="left" w:pos="1418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77" w:name="_Ref56220570"/>
      <w:bookmarkStart w:id="78" w:name="_Ref317257850"/>
      <w:r w:rsidRPr="0009756A">
        <w:rPr>
          <w:rFonts w:ascii="Arial Narrow" w:hAnsi="Arial Narrow"/>
          <w:sz w:val="22"/>
          <w:szCs w:val="22"/>
        </w:rPr>
        <w:t xml:space="preserve">Заявка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[в отношении лота] </w:t>
      </w:r>
      <w:r w:rsidR="00392183" w:rsidRPr="0009756A">
        <w:rPr>
          <w:rFonts w:ascii="Arial Narrow" w:hAnsi="Arial Narrow"/>
          <w:sz w:val="22"/>
          <w:szCs w:val="22"/>
        </w:rPr>
        <w:t xml:space="preserve">должна быть </w:t>
      </w:r>
      <w:r w:rsidRPr="0009756A">
        <w:rPr>
          <w:rFonts w:ascii="Arial Narrow" w:hAnsi="Arial Narrow"/>
          <w:sz w:val="22"/>
          <w:szCs w:val="22"/>
        </w:rPr>
        <w:t>действительна в</w:t>
      </w:r>
      <w:r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 xml:space="preserve">течение срока, указанного </w:t>
      </w:r>
      <w:r w:rsidR="007A0C42" w:rsidRPr="0009756A">
        <w:rPr>
          <w:rFonts w:ascii="Arial Narrow" w:hAnsi="Arial Narrow"/>
          <w:sz w:val="22"/>
          <w:szCs w:val="22"/>
        </w:rPr>
        <w:t xml:space="preserve">участником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в</w:t>
      </w:r>
      <w:r w:rsidR="00D53A1F"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>данной заявке (раздел</w:t>
      </w:r>
      <w:r w:rsidR="007540C3" w:rsidRPr="0009756A">
        <w:rPr>
          <w:rFonts w:ascii="Arial Narrow" w:hAnsi="Arial Narrow"/>
          <w:sz w:val="22"/>
          <w:szCs w:val="22"/>
        </w:rPr>
        <w:t> </w:t>
      </w:r>
      <w:fldSimple w:instr=" REF _Ref317258884 \r \h  \* MERGEFORMAT ">
        <w:r w:rsidR="00A40D5B" w:rsidRPr="00A40D5B">
          <w:rPr>
            <w:rFonts w:ascii="Arial Narrow" w:hAnsi="Arial Narrow"/>
            <w:sz w:val="22"/>
            <w:szCs w:val="22"/>
          </w:rPr>
          <w:t>6</w:t>
        </w:r>
      </w:fldSimple>
      <w:r w:rsidRPr="0009756A">
        <w:rPr>
          <w:rFonts w:ascii="Arial Narrow" w:hAnsi="Arial Narrow"/>
          <w:sz w:val="22"/>
          <w:szCs w:val="22"/>
        </w:rPr>
        <w:t xml:space="preserve">, </w:t>
      </w:r>
      <w:hyperlink w:anchor="_Письмо_о_подаче" w:history="1">
        <w:r w:rsidRPr="0009756A">
          <w:rPr>
            <w:rStyle w:val="afc"/>
            <w:rFonts w:ascii="Arial Narrow" w:hAnsi="Arial Narrow"/>
            <w:color w:val="auto"/>
            <w:sz w:val="22"/>
            <w:szCs w:val="22"/>
          </w:rPr>
          <w:t>Форма 1</w:t>
        </w:r>
      </w:hyperlink>
      <w:r w:rsidRPr="0009756A">
        <w:rPr>
          <w:rFonts w:ascii="Arial Narrow" w:hAnsi="Arial Narrow"/>
          <w:sz w:val="22"/>
          <w:szCs w:val="22"/>
        </w:rPr>
        <w:t xml:space="preserve">), но </w:t>
      </w:r>
      <w:bookmarkEnd w:id="77"/>
      <w:r w:rsidRPr="0009756A">
        <w:rPr>
          <w:rFonts w:ascii="Arial Narrow" w:hAnsi="Arial Narrow"/>
          <w:sz w:val="22"/>
          <w:szCs w:val="22"/>
        </w:rPr>
        <w:t xml:space="preserve">не менее </w:t>
      </w:r>
      <w:r w:rsidR="001C7866" w:rsidRPr="0009756A">
        <w:rPr>
          <w:rFonts w:ascii="Arial Narrow" w:hAnsi="Arial Narrow"/>
          <w:sz w:val="22"/>
          <w:szCs w:val="22"/>
        </w:rPr>
        <w:t>6</w:t>
      </w:r>
      <w:r w:rsidRPr="0009756A">
        <w:rPr>
          <w:rFonts w:ascii="Arial Narrow" w:hAnsi="Arial Narrow"/>
          <w:sz w:val="22"/>
          <w:szCs w:val="22"/>
        </w:rPr>
        <w:t>0 календарных дней со дня</w:t>
      </w:r>
      <w:r w:rsidR="002F3367"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sz w:val="22"/>
          <w:szCs w:val="22"/>
        </w:rPr>
        <w:t xml:space="preserve">проведения процедуры </w:t>
      </w:r>
      <w:r w:rsidR="00551F0C" w:rsidRPr="0009756A">
        <w:rPr>
          <w:rFonts w:ascii="Arial Narrow" w:hAnsi="Arial Narrow"/>
          <w:sz w:val="22"/>
          <w:szCs w:val="22"/>
        </w:rPr>
        <w:t xml:space="preserve">открытия доступа к поданным заявкам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[по данному лоту].</w:t>
      </w:r>
      <w:bookmarkEnd w:id="78"/>
    </w:p>
    <w:p w:rsidR="00C87330" w:rsidRPr="0009756A" w:rsidRDefault="00C87330" w:rsidP="00CA4D56">
      <w:pPr>
        <w:pStyle w:val="20"/>
        <w:numPr>
          <w:ilvl w:val="1"/>
          <w:numId w:val="11"/>
        </w:numPr>
        <w:tabs>
          <w:tab w:val="clear" w:pos="2367"/>
          <w:tab w:val="left" w:pos="1418"/>
        </w:tabs>
        <w:suppressAutoHyphens/>
        <w:spacing w:before="120" w:after="0"/>
        <w:ind w:left="0" w:firstLine="567"/>
        <w:rPr>
          <w:rFonts w:ascii="Arial Narrow" w:hAnsi="Arial Narrow" w:cs="Times New Roman"/>
          <w:b w:val="0"/>
          <w:i w:val="0"/>
          <w:sz w:val="22"/>
          <w:szCs w:val="22"/>
        </w:rPr>
      </w:pPr>
      <w:bookmarkStart w:id="79" w:name="_Toc353277432"/>
      <w:r w:rsidRPr="0009756A">
        <w:rPr>
          <w:rFonts w:ascii="Arial Narrow" w:hAnsi="Arial Narrow" w:cs="Times New Roman"/>
          <w:b w:val="0"/>
          <w:i w:val="0"/>
          <w:sz w:val="22"/>
          <w:szCs w:val="22"/>
        </w:rPr>
        <w:t xml:space="preserve">Официальный язык </w:t>
      </w:r>
      <w:r w:rsidR="003E0066" w:rsidRPr="0009756A">
        <w:rPr>
          <w:rFonts w:ascii="Arial Narrow" w:hAnsi="Arial Narrow" w:cs="Times New Roman"/>
          <w:b w:val="0"/>
          <w:i w:val="0"/>
          <w:sz w:val="22"/>
          <w:szCs w:val="22"/>
        </w:rPr>
        <w:t>запроса предложений</w:t>
      </w:r>
      <w:bookmarkEnd w:id="79"/>
    </w:p>
    <w:p w:rsidR="00C87330" w:rsidRPr="0009756A" w:rsidRDefault="00C87330" w:rsidP="00CA4D56">
      <w:pPr>
        <w:numPr>
          <w:ilvl w:val="2"/>
          <w:numId w:val="11"/>
        </w:numPr>
        <w:tabs>
          <w:tab w:val="clear" w:pos="1288"/>
          <w:tab w:val="left" w:pos="1418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80" w:name="_Ref317253353"/>
      <w:r w:rsidRPr="0009756A">
        <w:rPr>
          <w:rFonts w:ascii="Arial Narrow" w:hAnsi="Arial Narrow"/>
          <w:sz w:val="22"/>
          <w:szCs w:val="22"/>
        </w:rPr>
        <w:t xml:space="preserve">Заявка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, подготовленная </w:t>
      </w:r>
      <w:r w:rsidR="007A0C42" w:rsidRPr="0009756A">
        <w:rPr>
          <w:rFonts w:ascii="Arial Narrow" w:hAnsi="Arial Narrow"/>
          <w:sz w:val="22"/>
          <w:szCs w:val="22"/>
        </w:rPr>
        <w:t xml:space="preserve">участником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>, а также вся корреспонденция и документация, связанная с</w:t>
      </w:r>
      <w:r w:rsidR="00D53A1F" w:rsidRPr="0009756A">
        <w:rPr>
          <w:rFonts w:ascii="Arial Narrow" w:hAnsi="Arial Narrow"/>
          <w:sz w:val="22"/>
          <w:szCs w:val="22"/>
          <w:lang w:val="en-US"/>
        </w:rPr>
        <w:t> </w:t>
      </w:r>
      <w:r w:rsidR="002E77A5" w:rsidRPr="0009756A">
        <w:rPr>
          <w:rFonts w:ascii="Arial Narrow" w:hAnsi="Arial Narrow"/>
          <w:sz w:val="22"/>
          <w:szCs w:val="22"/>
        </w:rPr>
        <w:t>запросом предложений</w:t>
      </w:r>
      <w:r w:rsidRPr="0009756A">
        <w:rPr>
          <w:rFonts w:ascii="Arial Narrow" w:hAnsi="Arial Narrow"/>
          <w:sz w:val="22"/>
          <w:szCs w:val="22"/>
        </w:rPr>
        <w:t xml:space="preserve">, которыми обмениваются участники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и</w:t>
      </w:r>
      <w:r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 xml:space="preserve">организатор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>, должны быть написаны на</w:t>
      </w:r>
      <w:r w:rsidR="00D53A1F"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>русском языке.</w:t>
      </w:r>
      <w:bookmarkEnd w:id="80"/>
      <w:r w:rsidRPr="0009756A">
        <w:rPr>
          <w:rFonts w:ascii="Arial Narrow" w:hAnsi="Arial Narrow"/>
          <w:sz w:val="22"/>
          <w:szCs w:val="22"/>
        </w:rPr>
        <w:t xml:space="preserve"> </w:t>
      </w:r>
    </w:p>
    <w:p w:rsidR="00C87330" w:rsidRPr="0009756A" w:rsidRDefault="00EB6A53" w:rsidP="00CA4D56">
      <w:pPr>
        <w:numPr>
          <w:ilvl w:val="2"/>
          <w:numId w:val="11"/>
        </w:numPr>
        <w:tabs>
          <w:tab w:val="clear" w:pos="1288"/>
          <w:tab w:val="left" w:pos="1418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81" w:name="_Ref317253360"/>
      <w:r w:rsidRPr="0009756A">
        <w:rPr>
          <w:rFonts w:ascii="Arial Narrow" w:hAnsi="Arial Narrow"/>
          <w:sz w:val="22"/>
          <w:szCs w:val="22"/>
        </w:rPr>
        <w:t xml:space="preserve">Любые вспомогательные документы, представленные участником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>, могут быть составлены на</w:t>
      </w:r>
      <w:r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 xml:space="preserve"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проставлен </w:t>
      </w:r>
      <w:proofErr w:type="spellStart"/>
      <w:r w:rsidRPr="0009756A">
        <w:rPr>
          <w:rFonts w:ascii="Arial Narrow" w:hAnsi="Arial Narrow"/>
          <w:sz w:val="22"/>
          <w:szCs w:val="22"/>
        </w:rPr>
        <w:t>апостиль</w:t>
      </w:r>
      <w:proofErr w:type="spellEnd"/>
      <w:r w:rsidRPr="0009756A">
        <w:rPr>
          <w:rFonts w:ascii="Arial Narrow" w:hAnsi="Arial Narrow"/>
          <w:sz w:val="22"/>
          <w:szCs w:val="22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 w:rsidRPr="0009756A">
        <w:rPr>
          <w:rFonts w:ascii="Arial Narrow" w:hAnsi="Arial Narrow"/>
          <w:sz w:val="22"/>
          <w:szCs w:val="22"/>
        </w:rPr>
        <w:t>закупочной комиссией</w:t>
      </w:r>
      <w:r w:rsidRPr="0009756A">
        <w:rPr>
          <w:rFonts w:ascii="Arial Narrow" w:hAnsi="Arial Narrow"/>
          <w:sz w:val="22"/>
          <w:szCs w:val="22"/>
        </w:rPr>
        <w:t xml:space="preserve"> как предоставление участником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недостоверных сведений в</w:t>
      </w:r>
      <w:r w:rsidR="00D53A1F"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 xml:space="preserve">составе заявки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>.</w:t>
      </w:r>
      <w:bookmarkEnd w:id="81"/>
    </w:p>
    <w:p w:rsidR="00C87330" w:rsidRPr="0009756A" w:rsidRDefault="00C87330" w:rsidP="00CA4D56">
      <w:pPr>
        <w:numPr>
          <w:ilvl w:val="2"/>
          <w:numId w:val="11"/>
        </w:numPr>
        <w:tabs>
          <w:tab w:val="clear" w:pos="1288"/>
          <w:tab w:val="left" w:pos="1418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Использование других языков для подготовки заявки на участие в</w:t>
      </w:r>
      <w:r w:rsidRPr="0009756A">
        <w:rPr>
          <w:rFonts w:ascii="Arial Narrow" w:hAnsi="Arial Narrow"/>
          <w:sz w:val="22"/>
          <w:szCs w:val="22"/>
          <w:lang w:val="en-US"/>
        </w:rPr>
        <w:t> 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>, за исключением случаев, предусмотренных пунктами</w:t>
      </w:r>
      <w:r w:rsidR="00695D9D" w:rsidRPr="0009756A">
        <w:rPr>
          <w:rFonts w:ascii="Arial Narrow" w:hAnsi="Arial Narrow"/>
          <w:sz w:val="22"/>
          <w:szCs w:val="22"/>
        </w:rPr>
        <w:t> </w:t>
      </w:r>
      <w:fldSimple w:instr=" REF _Ref317253353 \r \h  \* MERGEFORMAT ">
        <w:r w:rsidR="00A40D5B" w:rsidRPr="00A40D5B">
          <w:rPr>
            <w:rFonts w:ascii="Arial Narrow" w:hAnsi="Arial Narrow"/>
            <w:sz w:val="22"/>
            <w:szCs w:val="22"/>
          </w:rPr>
          <w:t>4.6.1</w:t>
        </w:r>
      </w:fldSimple>
      <w:r w:rsidRPr="0009756A">
        <w:rPr>
          <w:rFonts w:ascii="Arial Narrow" w:hAnsi="Arial Narrow"/>
          <w:sz w:val="22"/>
          <w:szCs w:val="22"/>
        </w:rPr>
        <w:t xml:space="preserve">, </w:t>
      </w:r>
      <w:fldSimple w:instr=" REF _Ref317253360 \r \h  \* MERGEFORMAT ">
        <w:r w:rsidR="00A40D5B" w:rsidRPr="00A40D5B">
          <w:rPr>
            <w:rFonts w:ascii="Arial Narrow" w:hAnsi="Arial Narrow"/>
            <w:sz w:val="22"/>
            <w:szCs w:val="22"/>
          </w:rPr>
          <w:t>4.6.2</w:t>
        </w:r>
      </w:fldSimple>
      <w:r w:rsidRPr="0009756A">
        <w:rPr>
          <w:rFonts w:ascii="Arial Narrow" w:hAnsi="Arial Narrow"/>
          <w:sz w:val="22"/>
          <w:szCs w:val="22"/>
        </w:rPr>
        <w:t xml:space="preserve">, может быть расценено </w:t>
      </w:r>
      <w:r w:rsidR="002E77A5" w:rsidRPr="0009756A">
        <w:rPr>
          <w:rFonts w:ascii="Arial Narrow" w:hAnsi="Arial Narrow"/>
          <w:sz w:val="22"/>
          <w:szCs w:val="22"/>
        </w:rPr>
        <w:t>закупочной комиссией</w:t>
      </w:r>
      <w:r w:rsidRPr="0009756A">
        <w:rPr>
          <w:rFonts w:ascii="Arial Narrow" w:hAnsi="Arial Narrow"/>
          <w:sz w:val="22"/>
          <w:szCs w:val="22"/>
        </w:rPr>
        <w:t xml:space="preserve"> как</w:t>
      </w:r>
      <w:r w:rsidR="00D53A1F"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>несоответствие заявки на</w:t>
      </w:r>
      <w:r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 xml:space="preserve">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требованиям, установленным </w:t>
      </w:r>
      <w:r w:rsidR="002E77A5" w:rsidRPr="0009756A">
        <w:rPr>
          <w:rFonts w:ascii="Arial Narrow" w:hAnsi="Arial Narrow"/>
          <w:sz w:val="22"/>
          <w:szCs w:val="22"/>
        </w:rPr>
        <w:t>документацией по запросу предложений</w:t>
      </w:r>
      <w:r w:rsidRPr="0009756A">
        <w:rPr>
          <w:rFonts w:ascii="Arial Narrow" w:hAnsi="Arial Narrow"/>
          <w:sz w:val="22"/>
          <w:szCs w:val="22"/>
        </w:rPr>
        <w:t>.</w:t>
      </w:r>
    </w:p>
    <w:p w:rsidR="00C87330" w:rsidRPr="0009756A" w:rsidRDefault="00C87330" w:rsidP="00CC1397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120" w:after="0"/>
        <w:ind w:left="0" w:firstLine="567"/>
        <w:rPr>
          <w:rFonts w:ascii="Arial Narrow" w:hAnsi="Arial Narrow" w:cs="Times New Roman"/>
          <w:b w:val="0"/>
          <w:i w:val="0"/>
          <w:sz w:val="22"/>
          <w:szCs w:val="22"/>
        </w:rPr>
      </w:pPr>
      <w:bookmarkStart w:id="82" w:name="_Toc353277433"/>
      <w:r w:rsidRPr="0009756A">
        <w:rPr>
          <w:rFonts w:ascii="Arial Narrow" w:hAnsi="Arial Narrow" w:cs="Times New Roman"/>
          <w:b w:val="0"/>
          <w:i w:val="0"/>
          <w:sz w:val="22"/>
          <w:szCs w:val="22"/>
        </w:rPr>
        <w:t xml:space="preserve">Валюта </w:t>
      </w:r>
      <w:r w:rsidR="003E0066" w:rsidRPr="0009756A">
        <w:rPr>
          <w:rFonts w:ascii="Arial Narrow" w:hAnsi="Arial Narrow" w:cs="Times New Roman"/>
          <w:b w:val="0"/>
          <w:i w:val="0"/>
          <w:sz w:val="22"/>
          <w:szCs w:val="22"/>
        </w:rPr>
        <w:t>запроса предложений</w:t>
      </w:r>
      <w:bookmarkEnd w:id="82"/>
    </w:p>
    <w:p w:rsidR="00C87330" w:rsidRPr="0009756A" w:rsidRDefault="00C87330" w:rsidP="00CA4D56">
      <w:pPr>
        <w:numPr>
          <w:ilvl w:val="2"/>
          <w:numId w:val="11"/>
        </w:numPr>
        <w:tabs>
          <w:tab w:val="clear" w:pos="1288"/>
          <w:tab w:val="left" w:pos="1418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83" w:name="_Ref517806908"/>
      <w:bookmarkStart w:id="84" w:name="_Toc518119274"/>
      <w:bookmarkStart w:id="85" w:name="_Ref52534291"/>
      <w:bookmarkStart w:id="86" w:name="_Ref317253459"/>
      <w:r w:rsidRPr="0009756A">
        <w:rPr>
          <w:rFonts w:ascii="Arial Narrow" w:hAnsi="Arial Narrow"/>
          <w:sz w:val="22"/>
          <w:szCs w:val="22"/>
        </w:rPr>
        <w:t>Все суммы денежных сре</w:t>
      </w:r>
      <w:proofErr w:type="gramStart"/>
      <w:r w:rsidRPr="0009756A">
        <w:rPr>
          <w:rFonts w:ascii="Arial Narrow" w:hAnsi="Arial Narrow"/>
          <w:sz w:val="22"/>
          <w:szCs w:val="22"/>
        </w:rPr>
        <w:t>дств в з</w:t>
      </w:r>
      <w:proofErr w:type="gramEnd"/>
      <w:r w:rsidRPr="0009756A">
        <w:rPr>
          <w:rFonts w:ascii="Arial Narrow" w:hAnsi="Arial Narrow"/>
          <w:sz w:val="22"/>
          <w:szCs w:val="22"/>
        </w:rPr>
        <w:t xml:space="preserve">аявке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и</w:t>
      </w:r>
      <w:r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 xml:space="preserve">приложениях к ней должны быть выражены в </w:t>
      </w:r>
      <w:bookmarkEnd w:id="83"/>
      <w:bookmarkEnd w:id="84"/>
      <w:r w:rsidRPr="0009756A">
        <w:rPr>
          <w:rFonts w:ascii="Arial Narrow" w:hAnsi="Arial Narrow"/>
          <w:sz w:val="22"/>
          <w:szCs w:val="22"/>
        </w:rPr>
        <w:t>валюте, установленной в пункте</w:t>
      </w:r>
      <w:r w:rsidR="00695D9D" w:rsidRPr="0009756A">
        <w:rPr>
          <w:rFonts w:ascii="Arial Narrow" w:hAnsi="Arial Narrow"/>
          <w:sz w:val="22"/>
          <w:szCs w:val="22"/>
        </w:rPr>
        <w:t> </w:t>
      </w:r>
      <w:fldSimple w:instr=" REF _Ref317253392 \r \h  \* MERGEFORMAT ">
        <w:r w:rsidR="00A40D5B" w:rsidRPr="00A40D5B">
          <w:rPr>
            <w:rFonts w:ascii="Arial Narrow" w:hAnsi="Arial Narrow"/>
            <w:sz w:val="22"/>
            <w:szCs w:val="22"/>
          </w:rPr>
          <w:t>11</w:t>
        </w:r>
      </w:fldSimple>
      <w:r w:rsidRPr="0009756A">
        <w:rPr>
          <w:rFonts w:ascii="Arial Narrow" w:hAnsi="Arial Narrow"/>
          <w:sz w:val="22"/>
          <w:szCs w:val="22"/>
        </w:rPr>
        <w:t xml:space="preserve"> раздела</w:t>
      </w:r>
      <w:r w:rsidR="00695D9D" w:rsidRPr="0009756A">
        <w:rPr>
          <w:rFonts w:ascii="Arial Narrow" w:hAnsi="Arial Narrow"/>
          <w:sz w:val="22"/>
          <w:szCs w:val="22"/>
        </w:rPr>
        <w:t> </w:t>
      </w:r>
      <w:fldSimple w:instr=" REF _Ref317253402 \r \h  \* MERGEFORMAT ">
        <w:r w:rsidR="00A40D5B" w:rsidRPr="00A40D5B">
          <w:rPr>
            <w:rFonts w:ascii="Arial Narrow" w:hAnsi="Arial Narrow"/>
            <w:sz w:val="22"/>
            <w:szCs w:val="22"/>
          </w:rPr>
          <w:t>5</w:t>
        </w:r>
      </w:fldSimple>
      <w:r w:rsidRPr="0009756A">
        <w:rPr>
          <w:rFonts w:ascii="Arial Narrow" w:hAnsi="Arial Narrow"/>
          <w:sz w:val="22"/>
          <w:szCs w:val="22"/>
        </w:rPr>
        <w:t xml:space="preserve"> «Информационная карта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>», за исключением случаев, предусмотренных</w:t>
      </w:r>
      <w:bookmarkEnd w:id="85"/>
      <w:r w:rsidRPr="0009756A">
        <w:rPr>
          <w:rFonts w:ascii="Arial Narrow" w:hAnsi="Arial Narrow"/>
          <w:sz w:val="22"/>
          <w:szCs w:val="22"/>
        </w:rPr>
        <w:t xml:space="preserve"> в пункте</w:t>
      </w:r>
      <w:r w:rsidR="00695D9D" w:rsidRPr="0009756A">
        <w:rPr>
          <w:rFonts w:ascii="Arial Narrow" w:hAnsi="Arial Narrow"/>
          <w:sz w:val="22"/>
          <w:szCs w:val="22"/>
        </w:rPr>
        <w:t> </w:t>
      </w:r>
      <w:fldSimple w:instr=" REF _Ref317253392 \r \h  \* MERGEFORMAT ">
        <w:r w:rsidR="00A40D5B" w:rsidRPr="00A40D5B">
          <w:rPr>
            <w:rFonts w:ascii="Arial Narrow" w:hAnsi="Arial Narrow"/>
            <w:sz w:val="22"/>
            <w:szCs w:val="22"/>
          </w:rPr>
          <w:t>11</w:t>
        </w:r>
      </w:fldSimple>
      <w:r w:rsidRPr="0009756A">
        <w:rPr>
          <w:rFonts w:ascii="Arial Narrow" w:hAnsi="Arial Narrow"/>
          <w:sz w:val="22"/>
          <w:szCs w:val="22"/>
        </w:rPr>
        <w:t xml:space="preserve"> раздела</w:t>
      </w:r>
      <w:r w:rsidR="00695D9D" w:rsidRPr="0009756A">
        <w:rPr>
          <w:rFonts w:ascii="Arial Narrow" w:hAnsi="Arial Narrow"/>
          <w:sz w:val="22"/>
          <w:szCs w:val="22"/>
        </w:rPr>
        <w:t> </w:t>
      </w:r>
      <w:fldSimple w:instr=" REF _Ref317253410 \r \h  \* MERGEFORMAT ">
        <w:r w:rsidR="00A40D5B" w:rsidRPr="00A40D5B">
          <w:rPr>
            <w:rFonts w:ascii="Arial Narrow" w:hAnsi="Arial Narrow"/>
            <w:sz w:val="22"/>
            <w:szCs w:val="22"/>
          </w:rPr>
          <w:t>5</w:t>
        </w:r>
      </w:fldSimple>
      <w:r w:rsidRPr="0009756A">
        <w:rPr>
          <w:rFonts w:ascii="Arial Narrow" w:hAnsi="Arial Narrow"/>
          <w:sz w:val="22"/>
          <w:szCs w:val="22"/>
        </w:rPr>
        <w:t xml:space="preserve"> «Информационная карта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>».</w:t>
      </w:r>
      <w:bookmarkEnd w:id="86"/>
    </w:p>
    <w:p w:rsidR="00C87330" w:rsidRPr="0009756A" w:rsidRDefault="00C87330" w:rsidP="00CA4D56">
      <w:pPr>
        <w:numPr>
          <w:ilvl w:val="2"/>
          <w:numId w:val="11"/>
        </w:numPr>
        <w:tabs>
          <w:tab w:val="clear" w:pos="1288"/>
          <w:tab w:val="left" w:pos="1418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87" w:name="_Ref317253467"/>
      <w:bookmarkStart w:id="88" w:name="_Toc518119275"/>
      <w:proofErr w:type="gramStart"/>
      <w:r w:rsidRPr="0009756A">
        <w:rPr>
          <w:rFonts w:ascii="Arial Narrow" w:hAnsi="Arial Narrow"/>
          <w:sz w:val="22"/>
          <w:szCs w:val="22"/>
        </w:rPr>
        <w:t xml:space="preserve">Документы, оригиналы которых выданы </w:t>
      </w:r>
      <w:r w:rsidR="007A0C42" w:rsidRPr="0009756A">
        <w:rPr>
          <w:rFonts w:ascii="Arial Narrow" w:hAnsi="Arial Narrow"/>
          <w:sz w:val="22"/>
          <w:szCs w:val="22"/>
        </w:rPr>
        <w:t xml:space="preserve">участнику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третьими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09756A">
        <w:rPr>
          <w:rFonts w:ascii="Arial Narrow" w:hAnsi="Arial Narrow"/>
          <w:sz w:val="22"/>
          <w:szCs w:val="22"/>
        </w:rPr>
        <w:t> </w:t>
      </w:r>
      <w:fldSimple w:instr=" REF _Ref317253392 \r \h  \* MERGEFORMAT ">
        <w:r w:rsidR="00A40D5B" w:rsidRPr="00A40D5B">
          <w:rPr>
            <w:rFonts w:ascii="Arial Narrow" w:hAnsi="Arial Narrow"/>
            <w:sz w:val="22"/>
            <w:szCs w:val="22"/>
          </w:rPr>
          <w:t>11</w:t>
        </w:r>
      </w:fldSimple>
      <w:r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sz w:val="22"/>
          <w:szCs w:val="22"/>
        </w:rPr>
        <w:lastRenderedPageBreak/>
        <w:t>раздела</w:t>
      </w:r>
      <w:r w:rsidR="00695D9D" w:rsidRPr="0009756A">
        <w:rPr>
          <w:rFonts w:ascii="Arial Narrow" w:hAnsi="Arial Narrow"/>
          <w:sz w:val="22"/>
          <w:szCs w:val="22"/>
        </w:rPr>
        <w:t> </w:t>
      </w:r>
      <w:fldSimple w:instr=" REF _Ref317253440 \r \h  \* MERGEFORMAT ">
        <w:r w:rsidR="00A40D5B" w:rsidRPr="00A40D5B">
          <w:rPr>
            <w:rFonts w:ascii="Arial Narrow" w:hAnsi="Arial Narrow"/>
            <w:sz w:val="22"/>
            <w:szCs w:val="22"/>
          </w:rPr>
          <w:t>5</w:t>
        </w:r>
      </w:fldSimple>
      <w:r w:rsidRPr="0009756A">
        <w:rPr>
          <w:rFonts w:ascii="Arial Narrow" w:hAnsi="Arial Narrow"/>
          <w:sz w:val="22"/>
          <w:szCs w:val="22"/>
        </w:rPr>
        <w:t xml:space="preserve"> «Информационная карта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09756A">
        <w:rPr>
          <w:rFonts w:ascii="Arial Narrow" w:hAnsi="Arial Narrow"/>
          <w:sz w:val="22"/>
          <w:szCs w:val="22"/>
        </w:rPr>
        <w:t xml:space="preserve"> такового курса и даты его установления.</w:t>
      </w:r>
      <w:bookmarkEnd w:id="87"/>
    </w:p>
    <w:p w:rsidR="00C87330" w:rsidRPr="0009756A" w:rsidRDefault="00C87330" w:rsidP="00CA4D56">
      <w:pPr>
        <w:numPr>
          <w:ilvl w:val="2"/>
          <w:numId w:val="11"/>
        </w:numPr>
        <w:tabs>
          <w:tab w:val="clear" w:pos="1288"/>
          <w:tab w:val="left" w:pos="1418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Выражение денежных сумм в других валютах, за исключением случаев, предусмотренных пунктами</w:t>
      </w:r>
      <w:r w:rsidR="00695D9D" w:rsidRPr="0009756A">
        <w:rPr>
          <w:rFonts w:ascii="Arial Narrow" w:hAnsi="Arial Narrow"/>
          <w:sz w:val="22"/>
          <w:szCs w:val="22"/>
        </w:rPr>
        <w:t> </w:t>
      </w:r>
      <w:fldSimple w:instr=" REF _Ref317253459 \r \h  \* MERGEFORMAT ">
        <w:r w:rsidR="00A40D5B" w:rsidRPr="00A40D5B">
          <w:rPr>
            <w:rFonts w:ascii="Arial Narrow" w:hAnsi="Arial Narrow"/>
            <w:sz w:val="22"/>
            <w:szCs w:val="22"/>
          </w:rPr>
          <w:t>4.7.1</w:t>
        </w:r>
      </w:fldSimple>
      <w:r w:rsidRPr="0009756A">
        <w:rPr>
          <w:rFonts w:ascii="Arial Narrow" w:hAnsi="Arial Narrow"/>
          <w:sz w:val="22"/>
          <w:szCs w:val="22"/>
        </w:rPr>
        <w:t xml:space="preserve">, </w:t>
      </w:r>
      <w:fldSimple w:instr=" REF _Ref317253467 \r \h  \* MERGEFORMAT ">
        <w:r w:rsidR="00A40D5B" w:rsidRPr="00A40D5B">
          <w:rPr>
            <w:rFonts w:ascii="Arial Narrow" w:hAnsi="Arial Narrow"/>
            <w:sz w:val="22"/>
            <w:szCs w:val="22"/>
          </w:rPr>
          <w:t>4.7.2</w:t>
        </w:r>
      </w:fldSimple>
      <w:r w:rsidR="00695D9D"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sz w:val="22"/>
          <w:szCs w:val="22"/>
        </w:rPr>
        <w:t xml:space="preserve">может быть расценено </w:t>
      </w:r>
      <w:r w:rsidR="002E77A5" w:rsidRPr="0009756A">
        <w:rPr>
          <w:rFonts w:ascii="Arial Narrow" w:hAnsi="Arial Narrow"/>
          <w:sz w:val="22"/>
          <w:szCs w:val="22"/>
        </w:rPr>
        <w:t>закупочной комиссией</w:t>
      </w:r>
      <w:r w:rsidRPr="0009756A">
        <w:rPr>
          <w:rFonts w:ascii="Arial Narrow" w:hAnsi="Arial Narrow"/>
          <w:sz w:val="22"/>
          <w:szCs w:val="22"/>
        </w:rPr>
        <w:t xml:space="preserve"> как несоответствие заявки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требованиям, установленным </w:t>
      </w:r>
      <w:r w:rsidR="002E77A5" w:rsidRPr="0009756A">
        <w:rPr>
          <w:rFonts w:ascii="Arial Narrow" w:hAnsi="Arial Narrow"/>
          <w:sz w:val="22"/>
          <w:szCs w:val="22"/>
        </w:rPr>
        <w:t>документацией по запросу предложений</w:t>
      </w:r>
      <w:r w:rsidRPr="0009756A">
        <w:rPr>
          <w:rFonts w:ascii="Arial Narrow" w:hAnsi="Arial Narrow"/>
          <w:sz w:val="22"/>
          <w:szCs w:val="22"/>
        </w:rPr>
        <w:t>.</w:t>
      </w:r>
      <w:bookmarkEnd w:id="88"/>
    </w:p>
    <w:p w:rsidR="00C87330" w:rsidRPr="0009756A" w:rsidRDefault="00C87330" w:rsidP="00CC1397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120" w:after="0"/>
        <w:ind w:left="0" w:firstLine="567"/>
        <w:rPr>
          <w:rFonts w:ascii="Arial Narrow" w:hAnsi="Arial Narrow" w:cs="Times New Roman"/>
          <w:b w:val="0"/>
          <w:sz w:val="22"/>
          <w:szCs w:val="22"/>
        </w:rPr>
      </w:pPr>
      <w:bookmarkStart w:id="89" w:name="_Toc353277434"/>
      <w:r w:rsidRPr="0009756A">
        <w:rPr>
          <w:rFonts w:ascii="Arial Narrow" w:hAnsi="Arial Narrow" w:cs="Times New Roman"/>
          <w:b w:val="0"/>
          <w:i w:val="0"/>
          <w:sz w:val="22"/>
          <w:szCs w:val="22"/>
        </w:rPr>
        <w:t xml:space="preserve">Начальная (максимальная) цена договора </w:t>
      </w:r>
      <w:r w:rsidR="005E4935" w:rsidRPr="0009756A">
        <w:rPr>
          <w:rFonts w:ascii="Arial Narrow" w:hAnsi="Arial Narrow" w:cs="Times New Roman"/>
          <w:b w:val="0"/>
          <w:bCs w:val="0"/>
          <w:iCs w:val="0"/>
          <w:sz w:val="22"/>
          <w:szCs w:val="22"/>
        </w:rPr>
        <w:t>[</w:t>
      </w:r>
      <w:r w:rsidRPr="0009756A">
        <w:rPr>
          <w:rFonts w:ascii="Arial Narrow" w:hAnsi="Arial Narrow" w:cs="Times New Roman"/>
          <w:b w:val="0"/>
          <w:bCs w:val="0"/>
          <w:iCs w:val="0"/>
          <w:sz w:val="22"/>
          <w:szCs w:val="22"/>
        </w:rPr>
        <w:t>цена лота</w:t>
      </w:r>
      <w:r w:rsidR="005E4935" w:rsidRPr="0009756A">
        <w:rPr>
          <w:rFonts w:ascii="Arial Narrow" w:hAnsi="Arial Narrow" w:cs="Times New Roman"/>
          <w:b w:val="0"/>
          <w:bCs w:val="0"/>
          <w:iCs w:val="0"/>
          <w:sz w:val="22"/>
          <w:szCs w:val="22"/>
        </w:rPr>
        <w:t>]</w:t>
      </w:r>
      <w:bookmarkEnd w:id="89"/>
    </w:p>
    <w:p w:rsidR="00C87330" w:rsidRPr="0009756A" w:rsidRDefault="00C87330" w:rsidP="00CA4D56">
      <w:pPr>
        <w:pStyle w:val="Times12"/>
        <w:tabs>
          <w:tab w:val="left" w:pos="1418"/>
        </w:tabs>
        <w:spacing w:before="120"/>
        <w:rPr>
          <w:rFonts w:ascii="Arial Narrow" w:hAnsi="Arial Narrow"/>
          <w:sz w:val="22"/>
        </w:rPr>
      </w:pPr>
      <w:r w:rsidRPr="0009756A">
        <w:rPr>
          <w:rFonts w:ascii="Arial Narrow" w:hAnsi="Arial Narrow"/>
          <w:sz w:val="22"/>
        </w:rPr>
        <w:t xml:space="preserve">Начальная (максимальная) цена договора </w:t>
      </w:r>
      <w:r w:rsidRPr="0009756A">
        <w:rPr>
          <w:rFonts w:ascii="Arial Narrow" w:hAnsi="Arial Narrow"/>
          <w:bCs w:val="0"/>
          <w:sz w:val="22"/>
        </w:rPr>
        <w:t>[для каждого лота отдельно]</w:t>
      </w:r>
      <w:r w:rsidRPr="0009756A">
        <w:rPr>
          <w:rFonts w:ascii="Arial Narrow" w:hAnsi="Arial Narrow"/>
          <w:sz w:val="22"/>
        </w:rPr>
        <w:t xml:space="preserve"> указана в извещении о проведении </w:t>
      </w:r>
      <w:r w:rsidR="003E0066" w:rsidRPr="0009756A">
        <w:rPr>
          <w:rFonts w:ascii="Arial Narrow" w:hAnsi="Arial Narrow"/>
          <w:sz w:val="22"/>
        </w:rPr>
        <w:t>запроса предложений</w:t>
      </w:r>
      <w:r w:rsidRPr="0009756A">
        <w:rPr>
          <w:rFonts w:ascii="Arial Narrow" w:hAnsi="Arial Narrow"/>
          <w:sz w:val="22"/>
        </w:rPr>
        <w:t xml:space="preserve"> и в пункте</w:t>
      </w:r>
      <w:r w:rsidR="00695D9D" w:rsidRPr="0009756A">
        <w:rPr>
          <w:rFonts w:ascii="Arial Narrow" w:hAnsi="Arial Narrow"/>
          <w:sz w:val="22"/>
        </w:rPr>
        <w:t> </w:t>
      </w:r>
      <w:fldSimple w:instr=" REF _Ref317250440 \r \h  \* MERGEFORMAT ">
        <w:r w:rsidR="00A40D5B" w:rsidRPr="00A40D5B">
          <w:rPr>
            <w:rFonts w:ascii="Arial Narrow" w:hAnsi="Arial Narrow"/>
            <w:sz w:val="22"/>
          </w:rPr>
          <w:t>9</w:t>
        </w:r>
      </w:fldSimple>
      <w:r w:rsidRPr="0009756A">
        <w:rPr>
          <w:rFonts w:ascii="Arial Narrow" w:hAnsi="Arial Narrow"/>
          <w:sz w:val="22"/>
        </w:rPr>
        <w:t xml:space="preserve"> раздела</w:t>
      </w:r>
      <w:r w:rsidR="00695D9D" w:rsidRPr="0009756A">
        <w:rPr>
          <w:rFonts w:ascii="Arial Narrow" w:hAnsi="Arial Narrow"/>
          <w:sz w:val="22"/>
        </w:rPr>
        <w:t> </w:t>
      </w:r>
      <w:fldSimple w:instr=" REF _Ref317253501 \r \h  \* MERGEFORMAT ">
        <w:r w:rsidR="00A40D5B" w:rsidRPr="00A40D5B">
          <w:rPr>
            <w:rFonts w:ascii="Arial Narrow" w:hAnsi="Arial Narrow"/>
            <w:sz w:val="22"/>
          </w:rPr>
          <w:t>5</w:t>
        </w:r>
      </w:fldSimple>
      <w:r w:rsidRPr="0009756A">
        <w:rPr>
          <w:rFonts w:ascii="Arial Narrow" w:hAnsi="Arial Narrow"/>
          <w:sz w:val="22"/>
        </w:rPr>
        <w:t xml:space="preserve"> «Информационная карта </w:t>
      </w:r>
      <w:r w:rsidR="003E0066" w:rsidRPr="0009756A">
        <w:rPr>
          <w:rFonts w:ascii="Arial Narrow" w:hAnsi="Arial Narrow"/>
          <w:sz w:val="22"/>
        </w:rPr>
        <w:t>запроса предложений</w:t>
      </w:r>
      <w:r w:rsidRPr="0009756A">
        <w:rPr>
          <w:rFonts w:ascii="Arial Narrow" w:hAnsi="Arial Narrow"/>
          <w:sz w:val="22"/>
        </w:rPr>
        <w:t>».</w:t>
      </w:r>
    </w:p>
    <w:p w:rsidR="00C87330" w:rsidRPr="0009756A" w:rsidRDefault="00C87330" w:rsidP="00CC1397">
      <w:pPr>
        <w:pStyle w:val="20"/>
        <w:numPr>
          <w:ilvl w:val="1"/>
          <w:numId w:val="11"/>
        </w:numPr>
        <w:tabs>
          <w:tab w:val="clear" w:pos="2367"/>
          <w:tab w:val="left" w:pos="1418"/>
        </w:tabs>
        <w:suppressAutoHyphens/>
        <w:spacing w:before="120" w:after="0"/>
        <w:ind w:left="0" w:firstLine="567"/>
        <w:jc w:val="both"/>
        <w:rPr>
          <w:rFonts w:ascii="Arial Narrow" w:hAnsi="Arial Narrow" w:cs="Times New Roman"/>
          <w:b w:val="0"/>
          <w:i w:val="0"/>
          <w:sz w:val="22"/>
          <w:szCs w:val="22"/>
        </w:rPr>
      </w:pPr>
      <w:bookmarkStart w:id="90" w:name="_Ref317258254"/>
      <w:bookmarkStart w:id="91" w:name="_Toc353277435"/>
      <w:r w:rsidRPr="0009756A">
        <w:rPr>
          <w:rFonts w:ascii="Arial Narrow" w:hAnsi="Arial Narrow" w:cs="Times New Roman"/>
          <w:b w:val="0"/>
          <w:i w:val="0"/>
          <w:sz w:val="22"/>
          <w:szCs w:val="22"/>
        </w:rPr>
        <w:t xml:space="preserve">Обеспечение </w:t>
      </w:r>
      <w:r w:rsidR="005E4935" w:rsidRPr="0009756A">
        <w:rPr>
          <w:rFonts w:ascii="Arial Narrow" w:hAnsi="Arial Narrow" w:cs="Times New Roman"/>
          <w:b w:val="0"/>
          <w:i w:val="0"/>
          <w:sz w:val="22"/>
          <w:szCs w:val="22"/>
        </w:rPr>
        <w:t>исполнения обязательств, связанных с участием в</w:t>
      </w:r>
      <w:r w:rsidR="00D53A1F" w:rsidRPr="0009756A">
        <w:rPr>
          <w:rFonts w:ascii="Arial Narrow" w:hAnsi="Arial Narrow" w:cs="Times New Roman"/>
          <w:b w:val="0"/>
          <w:i w:val="0"/>
          <w:sz w:val="22"/>
          <w:szCs w:val="22"/>
          <w:lang w:val="en-US"/>
        </w:rPr>
        <w:t> </w:t>
      </w:r>
      <w:r w:rsidR="009D6ADE" w:rsidRPr="0009756A">
        <w:rPr>
          <w:rFonts w:ascii="Arial Narrow" w:hAnsi="Arial Narrow" w:cs="Times New Roman"/>
          <w:b w:val="0"/>
          <w:i w:val="0"/>
          <w:sz w:val="22"/>
          <w:szCs w:val="22"/>
        </w:rPr>
        <w:t>запросе предложений</w:t>
      </w:r>
      <w:r w:rsidR="005E4935" w:rsidRPr="0009756A">
        <w:rPr>
          <w:rFonts w:ascii="Arial Narrow" w:hAnsi="Arial Narrow" w:cs="Times New Roman"/>
          <w:b w:val="0"/>
          <w:i w:val="0"/>
          <w:sz w:val="22"/>
          <w:szCs w:val="22"/>
        </w:rPr>
        <w:t xml:space="preserve"> </w:t>
      </w:r>
      <w:r w:rsidR="00DD0201" w:rsidRPr="0009756A">
        <w:rPr>
          <w:rFonts w:ascii="Arial Narrow" w:hAnsi="Arial Narrow" w:cs="Times New Roman"/>
          <w:b w:val="0"/>
          <w:i w:val="0"/>
          <w:sz w:val="22"/>
          <w:szCs w:val="22"/>
        </w:rPr>
        <w:t xml:space="preserve">(обеспечение </w:t>
      </w:r>
      <w:r w:rsidRPr="0009756A">
        <w:rPr>
          <w:rFonts w:ascii="Arial Narrow" w:hAnsi="Arial Narrow" w:cs="Times New Roman"/>
          <w:b w:val="0"/>
          <w:i w:val="0"/>
          <w:sz w:val="22"/>
          <w:szCs w:val="22"/>
        </w:rPr>
        <w:t>заявки</w:t>
      </w:r>
      <w:r w:rsidR="00231F47" w:rsidRPr="0009756A">
        <w:rPr>
          <w:rFonts w:ascii="Arial Narrow" w:hAnsi="Arial Narrow" w:cs="Times New Roman"/>
          <w:b w:val="0"/>
          <w:i w:val="0"/>
          <w:sz w:val="22"/>
          <w:szCs w:val="22"/>
        </w:rPr>
        <w:t xml:space="preserve"> на участие в </w:t>
      </w:r>
      <w:r w:rsidR="009D6ADE" w:rsidRPr="0009756A">
        <w:rPr>
          <w:rFonts w:ascii="Arial Narrow" w:hAnsi="Arial Narrow" w:cs="Times New Roman"/>
          <w:b w:val="0"/>
          <w:i w:val="0"/>
          <w:sz w:val="22"/>
          <w:szCs w:val="22"/>
        </w:rPr>
        <w:t>запросе предложений</w:t>
      </w:r>
      <w:r w:rsidR="00DD0201" w:rsidRPr="0009756A">
        <w:rPr>
          <w:rFonts w:ascii="Arial Narrow" w:hAnsi="Arial Narrow" w:cs="Times New Roman"/>
          <w:b w:val="0"/>
          <w:i w:val="0"/>
          <w:sz w:val="22"/>
          <w:szCs w:val="22"/>
        </w:rPr>
        <w:t>)</w:t>
      </w:r>
      <w:bookmarkEnd w:id="90"/>
      <w:bookmarkEnd w:id="91"/>
    </w:p>
    <w:p w:rsidR="00C87330" w:rsidRPr="0009756A" w:rsidRDefault="00C87330" w:rsidP="00CA4D56">
      <w:pPr>
        <w:numPr>
          <w:ilvl w:val="2"/>
          <w:numId w:val="11"/>
        </w:numPr>
        <w:tabs>
          <w:tab w:val="clear" w:pos="1288"/>
          <w:tab w:val="left" w:pos="1418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В случае, если извещением о проведении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и пунктом</w:t>
      </w:r>
      <w:r w:rsidR="00695D9D" w:rsidRPr="0009756A">
        <w:rPr>
          <w:rFonts w:ascii="Arial Narrow" w:hAnsi="Arial Narrow"/>
          <w:sz w:val="22"/>
          <w:szCs w:val="22"/>
        </w:rPr>
        <w:t> </w:t>
      </w:r>
      <w:fldSimple w:instr=" REF _Ref317253528 \r \h  \* MERGEFORMAT ">
        <w:r w:rsidR="00A40D5B" w:rsidRPr="00A40D5B">
          <w:rPr>
            <w:rFonts w:ascii="Arial Narrow" w:hAnsi="Arial Narrow"/>
            <w:sz w:val="22"/>
            <w:szCs w:val="22"/>
          </w:rPr>
          <w:t>12</w:t>
        </w:r>
      </w:fldSimple>
      <w:r w:rsidR="00695D9D" w:rsidRPr="0009756A">
        <w:rPr>
          <w:rFonts w:ascii="Arial Narrow" w:hAnsi="Arial Narrow"/>
          <w:sz w:val="22"/>
          <w:szCs w:val="22"/>
        </w:rPr>
        <w:t xml:space="preserve"> раздела</w:t>
      </w:r>
      <w:r w:rsidR="00695D9D" w:rsidRPr="0009756A">
        <w:rPr>
          <w:rFonts w:ascii="Arial Narrow" w:hAnsi="Arial Narrow"/>
          <w:sz w:val="22"/>
          <w:szCs w:val="22"/>
          <w:lang w:val="en-US"/>
        </w:rPr>
        <w:t> </w:t>
      </w:r>
      <w:fldSimple w:instr=" REF _Ref317253520 \r \h  \* MERGEFORMAT ">
        <w:r w:rsidR="00A40D5B" w:rsidRPr="00A40D5B">
          <w:rPr>
            <w:rFonts w:ascii="Arial Narrow" w:hAnsi="Arial Narrow"/>
            <w:sz w:val="22"/>
            <w:szCs w:val="22"/>
          </w:rPr>
          <w:t>5</w:t>
        </w:r>
      </w:fldSimple>
      <w:r w:rsidRPr="0009756A">
        <w:rPr>
          <w:rFonts w:ascii="Arial Narrow" w:hAnsi="Arial Narrow"/>
          <w:sz w:val="22"/>
          <w:szCs w:val="22"/>
        </w:rPr>
        <w:t xml:space="preserve"> «Информационная карта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» установлено требование обеспечения </w:t>
      </w:r>
      <w:r w:rsidR="005F17AB" w:rsidRPr="0009756A">
        <w:rPr>
          <w:rFonts w:ascii="Arial Narrow" w:hAnsi="Arial Narrow"/>
          <w:sz w:val="22"/>
          <w:szCs w:val="22"/>
        </w:rPr>
        <w:t>заявки на участие</w:t>
      </w:r>
      <w:r w:rsidR="00E845A7" w:rsidRPr="0009756A">
        <w:rPr>
          <w:rFonts w:ascii="Arial Narrow" w:hAnsi="Arial Narrow"/>
          <w:sz w:val="22"/>
          <w:szCs w:val="22"/>
        </w:rPr>
        <w:t xml:space="preserve">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, </w:t>
      </w:r>
      <w:r w:rsidR="00E526CF" w:rsidRPr="0009756A">
        <w:rPr>
          <w:rFonts w:ascii="Arial Narrow" w:hAnsi="Arial Narrow"/>
          <w:sz w:val="22"/>
          <w:szCs w:val="22"/>
        </w:rPr>
        <w:t xml:space="preserve">участник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должен предоставить обеспечение заявки на 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="00A96C91" w:rsidRPr="0009756A">
        <w:rPr>
          <w:rFonts w:ascii="Arial Narrow" w:hAnsi="Arial Narrow"/>
          <w:sz w:val="22"/>
          <w:szCs w:val="22"/>
        </w:rPr>
        <w:t xml:space="preserve">по форме, </w:t>
      </w:r>
      <w:r w:rsidRPr="0009756A">
        <w:rPr>
          <w:rFonts w:ascii="Arial Narrow" w:hAnsi="Arial Narrow"/>
          <w:sz w:val="22"/>
          <w:szCs w:val="22"/>
        </w:rPr>
        <w:t>в размере и валюте,</w:t>
      </w:r>
      <w:r w:rsidR="00D35F80" w:rsidRPr="0009756A">
        <w:rPr>
          <w:rFonts w:ascii="Arial Narrow" w:hAnsi="Arial Narrow"/>
          <w:sz w:val="22"/>
          <w:szCs w:val="22"/>
        </w:rPr>
        <w:t xml:space="preserve"> в соответствии с</w:t>
      </w:r>
      <w:r w:rsidR="00D53A1F" w:rsidRPr="0009756A">
        <w:rPr>
          <w:rFonts w:ascii="Arial Narrow" w:hAnsi="Arial Narrow"/>
          <w:sz w:val="22"/>
          <w:szCs w:val="22"/>
          <w:lang w:val="en-US"/>
        </w:rPr>
        <w:t> </w:t>
      </w:r>
      <w:proofErr w:type="gramStart"/>
      <w:r w:rsidR="00D35F80" w:rsidRPr="0009756A">
        <w:rPr>
          <w:rFonts w:ascii="Arial Narrow" w:hAnsi="Arial Narrow"/>
          <w:sz w:val="22"/>
          <w:szCs w:val="22"/>
        </w:rPr>
        <w:t>требованиями</w:t>
      </w:r>
      <w:proofErr w:type="gramEnd"/>
      <w:r w:rsidRPr="0009756A">
        <w:rPr>
          <w:rFonts w:ascii="Arial Narrow" w:hAnsi="Arial Narrow"/>
          <w:sz w:val="22"/>
          <w:szCs w:val="22"/>
        </w:rPr>
        <w:t xml:space="preserve"> </w:t>
      </w:r>
      <w:r w:rsidR="00D35F80" w:rsidRPr="0009756A">
        <w:rPr>
          <w:rFonts w:ascii="Arial Narrow" w:hAnsi="Arial Narrow"/>
          <w:sz w:val="22"/>
          <w:szCs w:val="22"/>
        </w:rPr>
        <w:t>установленными</w:t>
      </w:r>
      <w:r w:rsidRPr="0009756A">
        <w:rPr>
          <w:rFonts w:ascii="Arial Narrow" w:hAnsi="Arial Narrow"/>
          <w:sz w:val="22"/>
          <w:szCs w:val="22"/>
        </w:rPr>
        <w:t xml:space="preserve"> в извещении о проведении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и в пункте</w:t>
      </w:r>
      <w:r w:rsidR="00695D9D" w:rsidRPr="0009756A">
        <w:rPr>
          <w:rFonts w:ascii="Arial Narrow" w:hAnsi="Arial Narrow"/>
          <w:sz w:val="22"/>
          <w:szCs w:val="22"/>
          <w:lang w:val="en-US"/>
        </w:rPr>
        <w:t> </w:t>
      </w:r>
      <w:fldSimple w:instr=" REF _Ref317253528 \r \h  \* MERGEFORMAT ">
        <w:r w:rsidR="00A40D5B" w:rsidRPr="00A40D5B">
          <w:rPr>
            <w:rFonts w:ascii="Arial Narrow" w:hAnsi="Arial Narrow"/>
            <w:sz w:val="22"/>
            <w:szCs w:val="22"/>
          </w:rPr>
          <w:t>12</w:t>
        </w:r>
      </w:fldSimple>
      <w:r w:rsidRPr="0009756A">
        <w:rPr>
          <w:rFonts w:ascii="Arial Narrow" w:hAnsi="Arial Narrow"/>
          <w:sz w:val="22"/>
          <w:szCs w:val="22"/>
        </w:rPr>
        <w:t xml:space="preserve"> раздела</w:t>
      </w:r>
      <w:r w:rsidR="00695D9D" w:rsidRPr="0009756A">
        <w:rPr>
          <w:rFonts w:ascii="Arial Narrow" w:hAnsi="Arial Narrow"/>
          <w:sz w:val="22"/>
          <w:szCs w:val="22"/>
          <w:lang w:val="en-US"/>
        </w:rPr>
        <w:t> </w:t>
      </w:r>
      <w:fldSimple w:instr=" REF _Ref317253546 \r \h  \* MERGEFORMAT ">
        <w:r w:rsidR="00A40D5B" w:rsidRPr="00A40D5B">
          <w:rPr>
            <w:rFonts w:ascii="Arial Narrow" w:hAnsi="Arial Narrow"/>
            <w:sz w:val="22"/>
            <w:szCs w:val="22"/>
          </w:rPr>
          <w:t>5</w:t>
        </w:r>
      </w:fldSimple>
      <w:r w:rsidRPr="0009756A">
        <w:rPr>
          <w:rFonts w:ascii="Arial Narrow" w:hAnsi="Arial Narrow"/>
          <w:sz w:val="22"/>
          <w:szCs w:val="22"/>
        </w:rPr>
        <w:t xml:space="preserve"> «Информационная карта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». </w:t>
      </w:r>
    </w:p>
    <w:p w:rsidR="00C87330" w:rsidRPr="0009756A" w:rsidRDefault="00A96C91" w:rsidP="00CA4D56">
      <w:pPr>
        <w:numPr>
          <w:ilvl w:val="2"/>
          <w:numId w:val="11"/>
        </w:numPr>
        <w:tabs>
          <w:tab w:val="clear" w:pos="1288"/>
          <w:tab w:val="left" w:pos="1418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 </w:t>
      </w:r>
      <w:r w:rsidR="00C87330" w:rsidRPr="0009756A">
        <w:rPr>
          <w:rFonts w:ascii="Arial Narrow" w:hAnsi="Arial Narrow"/>
          <w:sz w:val="22"/>
          <w:szCs w:val="22"/>
        </w:rPr>
        <w:t xml:space="preserve">Если участник принимает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="00C87330" w:rsidRPr="0009756A">
        <w:rPr>
          <w:rFonts w:ascii="Arial Narrow" w:hAnsi="Arial Narrow"/>
          <w:sz w:val="22"/>
          <w:szCs w:val="22"/>
        </w:rPr>
        <w:t xml:space="preserve"> по нескольким лотам, обеспечение заявки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="00C87330" w:rsidRPr="0009756A">
        <w:rPr>
          <w:rFonts w:ascii="Arial Narrow" w:hAnsi="Arial Narrow"/>
          <w:sz w:val="22"/>
          <w:szCs w:val="22"/>
        </w:rPr>
        <w:t xml:space="preserve"> предоставляется по</w:t>
      </w:r>
      <w:r w:rsidR="00D53A1F" w:rsidRPr="0009756A">
        <w:rPr>
          <w:rFonts w:ascii="Arial Narrow" w:hAnsi="Arial Narrow"/>
          <w:sz w:val="22"/>
          <w:szCs w:val="22"/>
          <w:lang w:val="en-US"/>
        </w:rPr>
        <w:t> </w:t>
      </w:r>
      <w:r w:rsidR="00CC1397" w:rsidRPr="0009756A">
        <w:rPr>
          <w:rFonts w:ascii="Arial Narrow" w:hAnsi="Arial Narrow"/>
          <w:sz w:val="22"/>
          <w:szCs w:val="22"/>
        </w:rPr>
        <w:t>каждому такому лоту</w:t>
      </w:r>
      <w:r w:rsidR="00C87330" w:rsidRPr="0009756A">
        <w:rPr>
          <w:rFonts w:ascii="Arial Narrow" w:hAnsi="Arial Narrow"/>
          <w:sz w:val="22"/>
          <w:szCs w:val="22"/>
        </w:rPr>
        <w:t>.</w:t>
      </w:r>
    </w:p>
    <w:p w:rsidR="007461C6" w:rsidRPr="0009756A" w:rsidRDefault="007461C6" w:rsidP="00CA4D56">
      <w:pPr>
        <w:numPr>
          <w:ilvl w:val="2"/>
          <w:numId w:val="11"/>
        </w:numPr>
        <w:tabs>
          <w:tab w:val="clear" w:pos="1288"/>
          <w:tab w:val="left" w:pos="1418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В случае предоставления обеспечения заявок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в форме банковской гарантии они должны удовлетворять следующим требованиям:</w:t>
      </w:r>
    </w:p>
    <w:p w:rsidR="007461C6" w:rsidRPr="0009756A" w:rsidRDefault="007461C6" w:rsidP="00CA4D56">
      <w:pPr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Обеспечение заявки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[в отношении каждого лота, на который участник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подает заявку на</w:t>
      </w:r>
      <w:r w:rsidR="00D53A1F"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 xml:space="preserve">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>] должно иметь форму банковской гарантии, составленной с учетом требований статей 368—378 Гражданского кодекса РФ и следующих условий:</w:t>
      </w:r>
    </w:p>
    <w:p w:rsidR="007461C6" w:rsidRPr="0009756A" w:rsidRDefault="007461C6" w:rsidP="00CC1397">
      <w:pPr>
        <w:pStyle w:val="02statia2"/>
        <w:numPr>
          <w:ilvl w:val="0"/>
          <w:numId w:val="13"/>
        </w:numPr>
        <w:tabs>
          <w:tab w:val="clear" w:pos="2140"/>
          <w:tab w:val="num" w:pos="1418"/>
        </w:tabs>
        <w:spacing w:line="240" w:lineRule="auto"/>
        <w:ind w:left="0" w:firstLine="567"/>
        <w:rPr>
          <w:rFonts w:ascii="Arial Narrow" w:hAnsi="Arial Narrow"/>
          <w:color w:val="auto"/>
          <w:sz w:val="22"/>
          <w:szCs w:val="22"/>
        </w:rPr>
      </w:pPr>
      <w:r w:rsidRPr="0009756A">
        <w:rPr>
          <w:rFonts w:ascii="Arial Narrow" w:hAnsi="Arial Narrow"/>
          <w:color w:val="auto"/>
          <w:sz w:val="22"/>
          <w:szCs w:val="22"/>
        </w:rPr>
        <w:t>банковская гарантия должна быть безотзывной.</w:t>
      </w:r>
    </w:p>
    <w:p w:rsidR="007461C6" w:rsidRPr="0009756A" w:rsidRDefault="007461C6" w:rsidP="00CC1397">
      <w:pPr>
        <w:pStyle w:val="02statia2"/>
        <w:numPr>
          <w:ilvl w:val="0"/>
          <w:numId w:val="13"/>
        </w:numPr>
        <w:tabs>
          <w:tab w:val="clear" w:pos="2140"/>
          <w:tab w:val="num" w:pos="1418"/>
        </w:tabs>
        <w:spacing w:line="240" w:lineRule="auto"/>
        <w:ind w:left="0" w:firstLine="567"/>
        <w:rPr>
          <w:rFonts w:ascii="Arial Narrow" w:hAnsi="Arial Narrow"/>
          <w:color w:val="auto"/>
          <w:sz w:val="22"/>
          <w:szCs w:val="22"/>
        </w:rPr>
      </w:pPr>
      <w:r w:rsidRPr="0009756A">
        <w:rPr>
          <w:rFonts w:ascii="Arial Narrow" w:hAnsi="Arial Narrow"/>
          <w:color w:val="auto"/>
          <w:sz w:val="22"/>
          <w:szCs w:val="22"/>
        </w:rPr>
        <w:t>сумма банковской гарантии должна быть выражена в российских рублях.</w:t>
      </w:r>
    </w:p>
    <w:p w:rsidR="007461C6" w:rsidRPr="0009756A" w:rsidRDefault="007461C6" w:rsidP="00CC1397">
      <w:pPr>
        <w:pStyle w:val="02statia2"/>
        <w:numPr>
          <w:ilvl w:val="0"/>
          <w:numId w:val="13"/>
        </w:numPr>
        <w:tabs>
          <w:tab w:val="clear" w:pos="2140"/>
          <w:tab w:val="num" w:pos="1418"/>
        </w:tabs>
        <w:spacing w:line="240" w:lineRule="auto"/>
        <w:ind w:left="0" w:firstLine="567"/>
        <w:rPr>
          <w:rFonts w:ascii="Arial Narrow" w:hAnsi="Arial Narrow"/>
          <w:color w:val="auto"/>
          <w:sz w:val="22"/>
          <w:szCs w:val="22"/>
        </w:rPr>
      </w:pPr>
      <w:r w:rsidRPr="0009756A">
        <w:rPr>
          <w:rFonts w:ascii="Arial Narrow" w:hAnsi="Arial Narrow"/>
          <w:color w:val="auto"/>
          <w:sz w:val="22"/>
          <w:szCs w:val="22"/>
        </w:rPr>
        <w:t xml:space="preserve">банковская гарантия должна действовать </w:t>
      </w:r>
      <w:r w:rsidR="00581933" w:rsidRPr="0009756A">
        <w:rPr>
          <w:rFonts w:ascii="Arial Narrow" w:hAnsi="Arial Narrow"/>
          <w:color w:val="auto"/>
          <w:sz w:val="22"/>
          <w:szCs w:val="22"/>
        </w:rPr>
        <w:t>не менее </w:t>
      </w:r>
      <w:r w:rsidR="00076279" w:rsidRPr="0009756A" w:rsidDel="00076279">
        <w:rPr>
          <w:rFonts w:ascii="Arial Narrow" w:hAnsi="Arial Narrow"/>
          <w:color w:val="auto"/>
          <w:sz w:val="22"/>
          <w:szCs w:val="22"/>
        </w:rPr>
        <w:t xml:space="preserve"> </w:t>
      </w:r>
      <w:r w:rsidR="001D0E2E" w:rsidRPr="0009756A">
        <w:rPr>
          <w:rFonts w:ascii="Arial Narrow" w:hAnsi="Arial Narrow"/>
          <w:color w:val="auto"/>
          <w:sz w:val="22"/>
          <w:szCs w:val="22"/>
        </w:rPr>
        <w:t>6</w:t>
      </w:r>
      <w:r w:rsidR="000E6268" w:rsidRPr="0009756A">
        <w:rPr>
          <w:rFonts w:ascii="Arial Narrow" w:hAnsi="Arial Narrow"/>
          <w:color w:val="auto"/>
          <w:sz w:val="22"/>
          <w:szCs w:val="22"/>
        </w:rPr>
        <w:t>0 (</w:t>
      </w:r>
      <w:r w:rsidR="001D0E2E" w:rsidRPr="0009756A">
        <w:rPr>
          <w:rFonts w:ascii="Arial Narrow" w:hAnsi="Arial Narrow"/>
          <w:color w:val="auto"/>
          <w:sz w:val="22"/>
          <w:szCs w:val="22"/>
        </w:rPr>
        <w:t>шест</w:t>
      </w:r>
      <w:r w:rsidR="00F36143" w:rsidRPr="0009756A">
        <w:rPr>
          <w:rFonts w:ascii="Arial Narrow" w:hAnsi="Arial Narrow"/>
          <w:color w:val="auto"/>
          <w:sz w:val="22"/>
          <w:szCs w:val="22"/>
        </w:rPr>
        <w:t>и</w:t>
      </w:r>
      <w:r w:rsidR="001D0E2E" w:rsidRPr="0009756A">
        <w:rPr>
          <w:rFonts w:ascii="Arial Narrow" w:hAnsi="Arial Narrow"/>
          <w:color w:val="auto"/>
          <w:sz w:val="22"/>
          <w:szCs w:val="22"/>
        </w:rPr>
        <w:t>десяти</w:t>
      </w:r>
      <w:r w:rsidR="000E6268" w:rsidRPr="0009756A">
        <w:rPr>
          <w:rFonts w:ascii="Arial Narrow" w:hAnsi="Arial Narrow"/>
          <w:color w:val="auto"/>
          <w:sz w:val="22"/>
          <w:szCs w:val="22"/>
        </w:rPr>
        <w:t xml:space="preserve">) календарных дней </w:t>
      </w:r>
      <w:r w:rsidR="00076279" w:rsidRPr="0009756A">
        <w:rPr>
          <w:rFonts w:ascii="Arial Narrow" w:hAnsi="Arial Narrow"/>
          <w:color w:val="auto"/>
          <w:sz w:val="22"/>
          <w:szCs w:val="22"/>
        </w:rPr>
        <w:t>со дня проведения процедуры открытия доступа к поданным заявкам на участие в запросе предложений [по данному лоту]</w:t>
      </w:r>
      <w:r w:rsidRPr="0009756A">
        <w:rPr>
          <w:rFonts w:ascii="Arial Narrow" w:hAnsi="Arial Narrow"/>
          <w:color w:val="auto"/>
          <w:sz w:val="22"/>
          <w:szCs w:val="22"/>
        </w:rPr>
        <w:t>.</w:t>
      </w:r>
    </w:p>
    <w:p w:rsidR="007461C6" w:rsidRPr="0009756A" w:rsidRDefault="007461C6" w:rsidP="00CC1397">
      <w:pPr>
        <w:pStyle w:val="02statia2"/>
        <w:numPr>
          <w:ilvl w:val="0"/>
          <w:numId w:val="13"/>
        </w:numPr>
        <w:tabs>
          <w:tab w:val="clear" w:pos="2140"/>
          <w:tab w:val="num" w:pos="1418"/>
        </w:tabs>
        <w:spacing w:line="240" w:lineRule="auto"/>
        <w:ind w:left="0" w:firstLine="567"/>
        <w:rPr>
          <w:rFonts w:ascii="Arial Narrow" w:hAnsi="Arial Narrow"/>
          <w:color w:val="auto"/>
          <w:sz w:val="22"/>
          <w:szCs w:val="22"/>
        </w:rPr>
      </w:pPr>
      <w:r w:rsidRPr="0009756A">
        <w:rPr>
          <w:rFonts w:ascii="Arial Narrow" w:hAnsi="Arial Narrow"/>
          <w:color w:val="auto"/>
          <w:sz w:val="22"/>
          <w:szCs w:val="22"/>
        </w:rPr>
        <w:t>банковская гарантия должна быть подписана лицом, имеющим право, в соответствии с законодательством Российской Федерации, действовать от</w:t>
      </w:r>
      <w:r w:rsidR="00D53A1F" w:rsidRPr="0009756A">
        <w:rPr>
          <w:rFonts w:ascii="Arial Narrow" w:hAnsi="Arial Narrow"/>
          <w:color w:val="auto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color w:val="auto"/>
          <w:sz w:val="22"/>
          <w:szCs w:val="22"/>
        </w:rPr>
        <w:t xml:space="preserve">имени банка без доверенности, что должно быть подтверждено соответствующими документами (приказ, протокол и т.п.), или надлежащим </w:t>
      </w:r>
      <w:proofErr w:type="gramStart"/>
      <w:r w:rsidRPr="0009756A">
        <w:rPr>
          <w:rFonts w:ascii="Arial Narrow" w:hAnsi="Arial Narrow"/>
          <w:color w:val="auto"/>
          <w:sz w:val="22"/>
          <w:szCs w:val="22"/>
        </w:rPr>
        <w:t>образом</w:t>
      </w:r>
      <w:proofErr w:type="gramEnd"/>
      <w:r w:rsidRPr="0009756A">
        <w:rPr>
          <w:rFonts w:ascii="Arial Narrow" w:hAnsi="Arial Narrow"/>
          <w:color w:val="auto"/>
          <w:sz w:val="22"/>
          <w:szCs w:val="22"/>
        </w:rPr>
        <w:t xml:space="preserve"> уполномоченным им лицом на основании доверенности. В последнем случае нотариально заверенная копия доверенности прикладывается к банковской гарантии.</w:t>
      </w:r>
    </w:p>
    <w:p w:rsidR="007461C6" w:rsidRPr="0009756A" w:rsidRDefault="007461C6" w:rsidP="00CC1397">
      <w:pPr>
        <w:pStyle w:val="02statia2"/>
        <w:numPr>
          <w:ilvl w:val="0"/>
          <w:numId w:val="13"/>
        </w:numPr>
        <w:tabs>
          <w:tab w:val="clear" w:pos="2140"/>
          <w:tab w:val="num" w:pos="1418"/>
        </w:tabs>
        <w:spacing w:line="240" w:lineRule="auto"/>
        <w:ind w:left="0" w:firstLine="567"/>
        <w:rPr>
          <w:rFonts w:ascii="Arial Narrow" w:hAnsi="Arial Narrow"/>
          <w:color w:val="auto"/>
          <w:sz w:val="22"/>
          <w:szCs w:val="22"/>
        </w:rPr>
      </w:pPr>
      <w:r w:rsidRPr="0009756A">
        <w:rPr>
          <w:rFonts w:ascii="Arial Narrow" w:hAnsi="Arial Narrow"/>
          <w:color w:val="auto"/>
          <w:sz w:val="22"/>
          <w:szCs w:val="22"/>
        </w:rPr>
        <w:t xml:space="preserve">бенефициаром в банковской гарантии должен быть указан организатор </w:t>
      </w:r>
      <w:r w:rsidR="003E0066" w:rsidRPr="0009756A">
        <w:rPr>
          <w:rFonts w:ascii="Arial Narrow" w:hAnsi="Arial Narrow"/>
          <w:color w:val="auto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color w:val="auto"/>
          <w:sz w:val="22"/>
          <w:szCs w:val="22"/>
        </w:rPr>
        <w:t xml:space="preserve">, принципалом — участник </w:t>
      </w:r>
      <w:r w:rsidR="003E0066" w:rsidRPr="0009756A">
        <w:rPr>
          <w:rFonts w:ascii="Arial Narrow" w:hAnsi="Arial Narrow"/>
          <w:color w:val="auto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color w:val="auto"/>
          <w:sz w:val="22"/>
          <w:szCs w:val="22"/>
        </w:rPr>
        <w:t>, гарантом — банк, выдавший банковскую гарантию.</w:t>
      </w:r>
    </w:p>
    <w:p w:rsidR="007461C6" w:rsidRPr="0009756A" w:rsidRDefault="007461C6" w:rsidP="00CC1397">
      <w:pPr>
        <w:pStyle w:val="02statia2"/>
        <w:numPr>
          <w:ilvl w:val="0"/>
          <w:numId w:val="13"/>
        </w:numPr>
        <w:tabs>
          <w:tab w:val="clear" w:pos="2140"/>
          <w:tab w:val="num" w:pos="1418"/>
        </w:tabs>
        <w:spacing w:line="240" w:lineRule="auto"/>
        <w:ind w:left="0" w:firstLine="567"/>
        <w:rPr>
          <w:rFonts w:ascii="Arial Narrow" w:hAnsi="Arial Narrow"/>
          <w:color w:val="auto"/>
          <w:sz w:val="22"/>
          <w:szCs w:val="22"/>
        </w:rPr>
      </w:pPr>
      <w:r w:rsidRPr="0009756A">
        <w:rPr>
          <w:rFonts w:ascii="Arial Narrow" w:hAnsi="Arial Narrow"/>
          <w:color w:val="auto"/>
          <w:sz w:val="22"/>
          <w:szCs w:val="22"/>
        </w:rPr>
        <w:t>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случаях, указанных в п</w:t>
      </w:r>
      <w:r w:rsidR="00C1192A" w:rsidRPr="0009756A">
        <w:rPr>
          <w:rFonts w:ascii="Arial Narrow" w:hAnsi="Arial Narrow"/>
          <w:color w:val="auto"/>
          <w:sz w:val="22"/>
          <w:szCs w:val="22"/>
        </w:rPr>
        <w:t>ункте </w:t>
      </w:r>
      <w:fldSimple w:instr=" REF _Ref317515319 \r \h  \* MERGEFORMAT ">
        <w:r w:rsidR="00A40D5B" w:rsidRPr="00A40D5B">
          <w:rPr>
            <w:rFonts w:ascii="Arial Narrow" w:hAnsi="Arial Narrow"/>
            <w:color w:val="auto"/>
            <w:sz w:val="22"/>
            <w:szCs w:val="22"/>
          </w:rPr>
          <w:t>4.9.8</w:t>
        </w:r>
      </w:fldSimple>
      <w:r w:rsidRPr="0009756A">
        <w:rPr>
          <w:rFonts w:ascii="Arial Narrow" w:hAnsi="Arial Narrow"/>
          <w:color w:val="auto"/>
          <w:sz w:val="22"/>
          <w:szCs w:val="22"/>
        </w:rPr>
        <w:t>.</w:t>
      </w:r>
    </w:p>
    <w:p w:rsidR="007461C6" w:rsidRPr="0009756A" w:rsidRDefault="007461C6" w:rsidP="00CC1397">
      <w:pPr>
        <w:pStyle w:val="02statia2"/>
        <w:numPr>
          <w:ilvl w:val="0"/>
          <w:numId w:val="13"/>
        </w:numPr>
        <w:tabs>
          <w:tab w:val="clear" w:pos="2140"/>
          <w:tab w:val="num" w:pos="1418"/>
        </w:tabs>
        <w:spacing w:line="240" w:lineRule="auto"/>
        <w:ind w:left="0" w:firstLine="567"/>
        <w:rPr>
          <w:rFonts w:ascii="Arial Narrow" w:hAnsi="Arial Narrow"/>
          <w:color w:val="auto"/>
          <w:sz w:val="22"/>
          <w:szCs w:val="22"/>
        </w:rPr>
      </w:pPr>
      <w:r w:rsidRPr="0009756A">
        <w:rPr>
          <w:rFonts w:ascii="Arial Narrow" w:hAnsi="Arial Narrow"/>
          <w:color w:val="auto"/>
          <w:sz w:val="22"/>
          <w:szCs w:val="22"/>
        </w:rPr>
        <w:t xml:space="preserve">________ [иные требования, установленные распорядительными документами Корпорации]. </w:t>
      </w:r>
    </w:p>
    <w:p w:rsidR="007461C6" w:rsidRPr="0009756A" w:rsidRDefault="007461C6" w:rsidP="00CA4D56">
      <w:pPr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В банковской гарантии не должно быть условий или требований, противоречащих </w:t>
      </w:r>
      <w:proofErr w:type="gramStart"/>
      <w:r w:rsidRPr="0009756A">
        <w:rPr>
          <w:rFonts w:ascii="Arial Narrow" w:hAnsi="Arial Narrow"/>
          <w:sz w:val="22"/>
          <w:szCs w:val="22"/>
        </w:rPr>
        <w:t>вышеизложенному</w:t>
      </w:r>
      <w:proofErr w:type="gramEnd"/>
      <w:r w:rsidRPr="0009756A">
        <w:rPr>
          <w:rFonts w:ascii="Arial Narrow" w:hAnsi="Arial Narrow"/>
          <w:sz w:val="22"/>
          <w:szCs w:val="22"/>
        </w:rPr>
        <w:t>, или делающих вышеизложенное неисполнимым.</w:t>
      </w:r>
    </w:p>
    <w:p w:rsidR="00C87330" w:rsidRPr="0009756A" w:rsidRDefault="00C87330" w:rsidP="00CA4D56">
      <w:pPr>
        <w:numPr>
          <w:ilvl w:val="2"/>
          <w:numId w:val="11"/>
        </w:numPr>
        <w:tabs>
          <w:tab w:val="clear" w:pos="1288"/>
          <w:tab w:val="left" w:pos="1418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Обеспечение заявки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должно быть </w:t>
      </w:r>
      <w:r w:rsidR="00A96C91" w:rsidRPr="0009756A">
        <w:rPr>
          <w:rFonts w:ascii="Arial Narrow" w:hAnsi="Arial Narrow"/>
          <w:sz w:val="22"/>
          <w:szCs w:val="22"/>
        </w:rPr>
        <w:t>предоставлено</w:t>
      </w:r>
      <w:r w:rsidRPr="0009756A">
        <w:rPr>
          <w:rFonts w:ascii="Arial Narrow" w:hAnsi="Arial Narrow"/>
          <w:sz w:val="22"/>
          <w:szCs w:val="22"/>
        </w:rPr>
        <w:t xml:space="preserve"> не позднее момента окончания срока подачи заявок на участие в</w:t>
      </w:r>
      <w:r w:rsidR="00D53A1F" w:rsidRPr="0009756A">
        <w:rPr>
          <w:rFonts w:ascii="Arial Narrow" w:hAnsi="Arial Narrow"/>
          <w:sz w:val="22"/>
          <w:szCs w:val="22"/>
          <w:lang w:val="en-US"/>
        </w:rPr>
        <w:t> 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, указанного в извещении о проведении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и</w:t>
      </w:r>
      <w:r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>в</w:t>
      </w:r>
      <w:r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>пунк</w:t>
      </w:r>
      <w:r w:rsidR="00D35F80" w:rsidRPr="0009756A">
        <w:rPr>
          <w:rFonts w:ascii="Arial Narrow" w:hAnsi="Arial Narrow"/>
          <w:sz w:val="22"/>
          <w:szCs w:val="22"/>
        </w:rPr>
        <w:t>те</w:t>
      </w:r>
      <w:r w:rsidR="00695D9D" w:rsidRPr="0009756A">
        <w:rPr>
          <w:rFonts w:ascii="Arial Narrow" w:hAnsi="Arial Narrow"/>
          <w:sz w:val="22"/>
          <w:szCs w:val="22"/>
          <w:lang w:val="en-US"/>
        </w:rPr>
        <w:t> </w:t>
      </w:r>
      <w:fldSimple w:instr=" REF _Ref317250778 \r \h  \* MERGEFORMAT ">
        <w:r w:rsidR="00A40D5B" w:rsidRPr="00A40D5B">
          <w:rPr>
            <w:rFonts w:ascii="Arial Narrow" w:hAnsi="Arial Narrow"/>
            <w:sz w:val="22"/>
            <w:szCs w:val="22"/>
          </w:rPr>
          <w:t>20</w:t>
        </w:r>
      </w:fldSimple>
      <w:r w:rsidR="00D35F80" w:rsidRPr="0009756A">
        <w:rPr>
          <w:rFonts w:ascii="Arial Narrow" w:hAnsi="Arial Narrow"/>
          <w:sz w:val="22"/>
          <w:szCs w:val="22"/>
        </w:rPr>
        <w:t xml:space="preserve"> раздела </w:t>
      </w:r>
      <w:fldSimple w:instr=" REF _Ref317253575 \r \h  \* MERGEFORMAT ">
        <w:r w:rsidR="00A40D5B" w:rsidRPr="00A40D5B">
          <w:rPr>
            <w:rFonts w:ascii="Arial Narrow" w:hAnsi="Arial Narrow"/>
            <w:sz w:val="22"/>
            <w:szCs w:val="22"/>
          </w:rPr>
          <w:t>5</w:t>
        </w:r>
      </w:fldSimple>
      <w:r w:rsidRPr="0009756A">
        <w:rPr>
          <w:rFonts w:ascii="Arial Narrow" w:hAnsi="Arial Narrow"/>
          <w:sz w:val="22"/>
          <w:szCs w:val="22"/>
        </w:rPr>
        <w:t xml:space="preserve"> «Информационная карта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>».</w:t>
      </w:r>
    </w:p>
    <w:p w:rsidR="00F21DF0" w:rsidRPr="0009756A" w:rsidRDefault="00792E02" w:rsidP="00CA4D56">
      <w:pPr>
        <w:numPr>
          <w:ilvl w:val="2"/>
          <w:numId w:val="11"/>
        </w:numPr>
        <w:tabs>
          <w:tab w:val="clear" w:pos="1288"/>
          <w:tab w:val="left" w:pos="1418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О</w:t>
      </w:r>
      <w:r w:rsidR="00076279" w:rsidRPr="0009756A">
        <w:rPr>
          <w:rFonts w:ascii="Arial Narrow" w:hAnsi="Arial Narrow"/>
          <w:sz w:val="22"/>
          <w:szCs w:val="22"/>
        </w:rPr>
        <w:t>ригинал банковской гарантии предоставляется организатору запроса предложений в запечатанном конверте не позднее 1 (одного) рабочего дня</w:t>
      </w:r>
      <w:r w:rsidR="00D0297C" w:rsidRPr="0009756A">
        <w:rPr>
          <w:rFonts w:ascii="Arial Narrow" w:hAnsi="Arial Narrow"/>
          <w:sz w:val="22"/>
          <w:szCs w:val="22"/>
        </w:rPr>
        <w:t>, следующего</w:t>
      </w:r>
      <w:r w:rsidR="00076279" w:rsidRPr="0009756A">
        <w:rPr>
          <w:rFonts w:ascii="Arial Narrow" w:hAnsi="Arial Narrow"/>
          <w:sz w:val="22"/>
          <w:szCs w:val="22"/>
        </w:rPr>
        <w:t xml:space="preserve"> </w:t>
      </w:r>
      <w:r w:rsidR="00D0297C" w:rsidRPr="0009756A">
        <w:rPr>
          <w:rFonts w:ascii="Arial Narrow" w:hAnsi="Arial Narrow"/>
          <w:sz w:val="22"/>
          <w:szCs w:val="22"/>
        </w:rPr>
        <w:t>за днем</w:t>
      </w:r>
      <w:r w:rsidR="00076279" w:rsidRPr="0009756A">
        <w:rPr>
          <w:rFonts w:ascii="Arial Narrow" w:hAnsi="Arial Narrow"/>
          <w:sz w:val="22"/>
          <w:szCs w:val="22"/>
        </w:rPr>
        <w:t xml:space="preserve"> окончания подачи заявок на участие в запросе предложений по адресу </w:t>
      </w:r>
      <w:proofErr w:type="gramStart"/>
      <w:r w:rsidR="00076279" w:rsidRPr="0009756A">
        <w:rPr>
          <w:rFonts w:ascii="Arial Narrow" w:hAnsi="Arial Narrow"/>
          <w:sz w:val="22"/>
          <w:szCs w:val="22"/>
        </w:rPr>
        <w:t xml:space="preserve">места нахождения организатора </w:t>
      </w:r>
      <w:r w:rsidR="00A674D5" w:rsidRPr="0009756A">
        <w:rPr>
          <w:rFonts w:ascii="Arial Narrow" w:hAnsi="Arial Narrow"/>
          <w:sz w:val="22"/>
          <w:szCs w:val="22"/>
        </w:rPr>
        <w:t>запроса предложений</w:t>
      </w:r>
      <w:proofErr w:type="gramEnd"/>
      <w:r w:rsidR="00076279" w:rsidRPr="0009756A">
        <w:rPr>
          <w:rFonts w:ascii="Arial Narrow" w:hAnsi="Arial Narrow"/>
          <w:sz w:val="22"/>
          <w:szCs w:val="22"/>
        </w:rPr>
        <w:t xml:space="preserve"> в соответствии с пунктом </w:t>
      </w:r>
      <w:fldSimple w:instr=" REF _Ref317250471 \r \h  \* MERGEFORMAT ">
        <w:r w:rsidR="00A40D5B" w:rsidRPr="00A40D5B">
          <w:rPr>
            <w:rFonts w:ascii="Arial Narrow" w:hAnsi="Arial Narrow"/>
            <w:sz w:val="22"/>
            <w:szCs w:val="22"/>
          </w:rPr>
          <w:t>6</w:t>
        </w:r>
      </w:fldSimple>
      <w:r w:rsidR="00076279" w:rsidRPr="0009756A">
        <w:rPr>
          <w:rFonts w:ascii="Arial Narrow" w:hAnsi="Arial Narrow"/>
          <w:sz w:val="22"/>
          <w:szCs w:val="22"/>
        </w:rPr>
        <w:t xml:space="preserve"> раздела </w:t>
      </w:r>
      <w:fldSimple w:instr=" REF _Ref317249938 \r \h  \* MERGEFORMAT ">
        <w:r w:rsidR="00A40D5B" w:rsidRPr="00A40D5B">
          <w:rPr>
            <w:rFonts w:ascii="Arial Narrow" w:hAnsi="Arial Narrow"/>
            <w:sz w:val="22"/>
            <w:szCs w:val="22"/>
          </w:rPr>
          <w:t>5</w:t>
        </w:r>
      </w:fldSimple>
      <w:r w:rsidR="00076279" w:rsidRPr="0009756A">
        <w:rPr>
          <w:rFonts w:ascii="Arial Narrow" w:hAnsi="Arial Narrow"/>
          <w:sz w:val="22"/>
          <w:szCs w:val="22"/>
        </w:rPr>
        <w:t xml:space="preserve"> «Информационная карта </w:t>
      </w:r>
      <w:r w:rsidR="00A674D5" w:rsidRPr="0009756A">
        <w:rPr>
          <w:rFonts w:ascii="Arial Narrow" w:hAnsi="Arial Narrow"/>
          <w:sz w:val="22"/>
          <w:szCs w:val="22"/>
        </w:rPr>
        <w:t>запроса предложений</w:t>
      </w:r>
      <w:r w:rsidR="00076279" w:rsidRPr="0009756A">
        <w:rPr>
          <w:rFonts w:ascii="Arial Narrow" w:hAnsi="Arial Narrow"/>
          <w:sz w:val="22"/>
          <w:szCs w:val="22"/>
        </w:rPr>
        <w:t xml:space="preserve">». </w:t>
      </w:r>
    </w:p>
    <w:p w:rsidR="00C87330" w:rsidRPr="0009756A" w:rsidRDefault="00C87330" w:rsidP="00CA4D56">
      <w:pPr>
        <w:numPr>
          <w:ilvl w:val="2"/>
          <w:numId w:val="11"/>
        </w:numPr>
        <w:tabs>
          <w:tab w:val="clear" w:pos="1288"/>
          <w:tab w:val="left" w:pos="1418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92" w:name="_Ref317253663"/>
      <w:r w:rsidRPr="0009756A">
        <w:rPr>
          <w:rFonts w:ascii="Arial Narrow" w:hAnsi="Arial Narrow"/>
          <w:sz w:val="22"/>
          <w:szCs w:val="22"/>
        </w:rPr>
        <w:t xml:space="preserve">Обеспечение заявки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возвращается:</w:t>
      </w:r>
      <w:bookmarkEnd w:id="92"/>
    </w:p>
    <w:p w:rsidR="00C87330" w:rsidRPr="0009756A" w:rsidRDefault="00C87330" w:rsidP="00C10E5D">
      <w:pPr>
        <w:pStyle w:val="02statia2"/>
        <w:numPr>
          <w:ilvl w:val="0"/>
          <w:numId w:val="51"/>
        </w:numPr>
        <w:tabs>
          <w:tab w:val="clear" w:pos="2140"/>
          <w:tab w:val="left" w:pos="1418"/>
        </w:tabs>
        <w:spacing w:line="240" w:lineRule="auto"/>
        <w:ind w:left="0" w:firstLine="567"/>
        <w:rPr>
          <w:rFonts w:ascii="Arial Narrow" w:hAnsi="Arial Narrow"/>
          <w:color w:val="auto"/>
          <w:sz w:val="22"/>
          <w:szCs w:val="22"/>
        </w:rPr>
      </w:pPr>
      <w:r w:rsidRPr="0009756A">
        <w:rPr>
          <w:rFonts w:ascii="Arial Narrow" w:hAnsi="Arial Narrow"/>
          <w:color w:val="auto"/>
          <w:sz w:val="22"/>
          <w:szCs w:val="22"/>
        </w:rPr>
        <w:t xml:space="preserve">в течение </w:t>
      </w:r>
      <w:r w:rsidR="00207CBD" w:rsidRPr="0009756A">
        <w:rPr>
          <w:rFonts w:ascii="Arial Narrow" w:hAnsi="Arial Narrow"/>
          <w:color w:val="auto"/>
          <w:sz w:val="22"/>
          <w:szCs w:val="22"/>
        </w:rPr>
        <w:t>5 (</w:t>
      </w:r>
      <w:r w:rsidRPr="0009756A">
        <w:rPr>
          <w:rFonts w:ascii="Arial Narrow" w:hAnsi="Arial Narrow"/>
          <w:color w:val="auto"/>
          <w:sz w:val="22"/>
          <w:szCs w:val="22"/>
        </w:rPr>
        <w:t>пяти</w:t>
      </w:r>
      <w:r w:rsidR="00207CBD" w:rsidRPr="0009756A">
        <w:rPr>
          <w:rFonts w:ascii="Arial Narrow" w:hAnsi="Arial Narrow"/>
          <w:color w:val="auto"/>
          <w:sz w:val="22"/>
          <w:szCs w:val="22"/>
        </w:rPr>
        <w:t>)</w:t>
      </w:r>
      <w:r w:rsidRPr="0009756A">
        <w:rPr>
          <w:rFonts w:ascii="Arial Narrow" w:hAnsi="Arial Narrow"/>
          <w:color w:val="auto"/>
          <w:sz w:val="22"/>
          <w:szCs w:val="22"/>
        </w:rPr>
        <w:t xml:space="preserve"> рабочих дней со дня принятия решения об </w:t>
      </w:r>
      <w:r w:rsidR="00207CBD" w:rsidRPr="0009756A">
        <w:rPr>
          <w:rFonts w:ascii="Arial Narrow" w:hAnsi="Arial Narrow"/>
          <w:color w:val="auto"/>
          <w:sz w:val="22"/>
          <w:szCs w:val="22"/>
        </w:rPr>
        <w:t>отказе от </w:t>
      </w:r>
      <w:r w:rsidRPr="0009756A">
        <w:rPr>
          <w:rFonts w:ascii="Arial Narrow" w:hAnsi="Arial Narrow"/>
          <w:color w:val="auto"/>
          <w:sz w:val="22"/>
          <w:szCs w:val="22"/>
        </w:rPr>
        <w:t xml:space="preserve">проведения </w:t>
      </w:r>
      <w:r w:rsidR="003E0066" w:rsidRPr="0009756A">
        <w:rPr>
          <w:rFonts w:ascii="Arial Narrow" w:hAnsi="Arial Narrow"/>
          <w:color w:val="auto"/>
          <w:sz w:val="22"/>
          <w:szCs w:val="22"/>
        </w:rPr>
        <w:t>запроса предложений</w:t>
      </w:r>
      <w:r w:rsidR="00A2638F" w:rsidRPr="0009756A">
        <w:rPr>
          <w:rFonts w:ascii="Arial Narrow" w:hAnsi="Arial Narrow"/>
          <w:color w:val="auto"/>
          <w:sz w:val="22"/>
          <w:szCs w:val="22"/>
        </w:rPr>
        <w:t xml:space="preserve"> – всем участникам </w:t>
      </w:r>
      <w:r w:rsidR="003E0066" w:rsidRPr="0009756A">
        <w:rPr>
          <w:rFonts w:ascii="Arial Narrow" w:hAnsi="Arial Narrow"/>
          <w:color w:val="auto"/>
          <w:sz w:val="22"/>
          <w:szCs w:val="22"/>
        </w:rPr>
        <w:t>запроса предложений</w:t>
      </w:r>
      <w:r w:rsidR="00A2638F" w:rsidRPr="0009756A">
        <w:rPr>
          <w:rFonts w:ascii="Arial Narrow" w:hAnsi="Arial Narrow"/>
          <w:color w:val="auto"/>
          <w:sz w:val="22"/>
          <w:szCs w:val="22"/>
        </w:rPr>
        <w:t>, подавшим заявки на участие в</w:t>
      </w:r>
      <w:r w:rsidR="00A2638F" w:rsidRPr="0009756A">
        <w:rPr>
          <w:rFonts w:ascii="Arial Narrow" w:hAnsi="Arial Narrow"/>
          <w:color w:val="auto"/>
          <w:sz w:val="22"/>
          <w:szCs w:val="22"/>
          <w:lang w:val="en-US"/>
        </w:rPr>
        <w:t> </w:t>
      </w:r>
      <w:r w:rsidR="009D6ADE" w:rsidRPr="0009756A">
        <w:rPr>
          <w:rFonts w:ascii="Arial Narrow" w:hAnsi="Arial Narrow"/>
          <w:color w:val="auto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color w:val="auto"/>
          <w:sz w:val="22"/>
          <w:szCs w:val="22"/>
        </w:rPr>
        <w:t>;</w:t>
      </w:r>
    </w:p>
    <w:p w:rsidR="00C87330" w:rsidRPr="0009756A" w:rsidRDefault="00C87330" w:rsidP="00C10E5D">
      <w:pPr>
        <w:pStyle w:val="02statia2"/>
        <w:numPr>
          <w:ilvl w:val="0"/>
          <w:numId w:val="51"/>
        </w:numPr>
        <w:tabs>
          <w:tab w:val="clear" w:pos="2140"/>
          <w:tab w:val="left" w:pos="1418"/>
        </w:tabs>
        <w:spacing w:line="240" w:lineRule="auto"/>
        <w:ind w:left="0" w:firstLine="567"/>
        <w:rPr>
          <w:rFonts w:ascii="Arial Narrow" w:hAnsi="Arial Narrow"/>
          <w:color w:val="auto"/>
          <w:sz w:val="22"/>
          <w:szCs w:val="22"/>
        </w:rPr>
      </w:pPr>
      <w:r w:rsidRPr="0009756A">
        <w:rPr>
          <w:rFonts w:ascii="Arial Narrow" w:hAnsi="Arial Narrow"/>
          <w:color w:val="auto"/>
          <w:sz w:val="22"/>
          <w:szCs w:val="22"/>
        </w:rPr>
        <w:lastRenderedPageBreak/>
        <w:t xml:space="preserve">в течение </w:t>
      </w:r>
      <w:r w:rsidR="00207CBD" w:rsidRPr="0009756A">
        <w:rPr>
          <w:rFonts w:ascii="Arial Narrow" w:hAnsi="Arial Narrow"/>
          <w:color w:val="auto"/>
          <w:sz w:val="22"/>
          <w:szCs w:val="22"/>
        </w:rPr>
        <w:t xml:space="preserve">5 (пяти) </w:t>
      </w:r>
      <w:r w:rsidRPr="0009756A">
        <w:rPr>
          <w:rFonts w:ascii="Arial Narrow" w:hAnsi="Arial Narrow"/>
          <w:color w:val="auto"/>
          <w:sz w:val="22"/>
          <w:szCs w:val="22"/>
        </w:rPr>
        <w:t xml:space="preserve">рабочих дней со дня поступления организатору </w:t>
      </w:r>
      <w:r w:rsidR="003E0066" w:rsidRPr="0009756A">
        <w:rPr>
          <w:rFonts w:ascii="Arial Narrow" w:hAnsi="Arial Narrow"/>
          <w:color w:val="auto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color w:val="auto"/>
          <w:sz w:val="22"/>
          <w:szCs w:val="22"/>
        </w:rPr>
        <w:t xml:space="preserve"> уведомления об отзыве </w:t>
      </w:r>
      <w:r w:rsidR="007A0C42" w:rsidRPr="0009756A">
        <w:rPr>
          <w:rFonts w:ascii="Arial Narrow" w:hAnsi="Arial Narrow"/>
          <w:color w:val="auto"/>
          <w:sz w:val="22"/>
          <w:szCs w:val="22"/>
        </w:rPr>
        <w:t xml:space="preserve">участником </w:t>
      </w:r>
      <w:r w:rsidR="003E0066" w:rsidRPr="0009756A">
        <w:rPr>
          <w:rFonts w:ascii="Arial Narrow" w:hAnsi="Arial Narrow"/>
          <w:color w:val="auto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color w:val="auto"/>
          <w:sz w:val="22"/>
          <w:szCs w:val="22"/>
        </w:rPr>
        <w:t xml:space="preserve"> заявки на участие в</w:t>
      </w:r>
      <w:r w:rsidRPr="0009756A">
        <w:rPr>
          <w:rFonts w:ascii="Arial Narrow" w:hAnsi="Arial Narrow"/>
          <w:color w:val="auto"/>
          <w:sz w:val="22"/>
          <w:szCs w:val="22"/>
          <w:lang w:val="en-US"/>
        </w:rPr>
        <w:t> </w:t>
      </w:r>
      <w:r w:rsidR="009D6ADE" w:rsidRPr="0009756A">
        <w:rPr>
          <w:rFonts w:ascii="Arial Narrow" w:hAnsi="Arial Narrow"/>
          <w:color w:val="auto"/>
          <w:sz w:val="22"/>
          <w:szCs w:val="22"/>
        </w:rPr>
        <w:t>запросе предложений</w:t>
      </w:r>
      <w:r w:rsidR="00805F1D" w:rsidRPr="0009756A">
        <w:rPr>
          <w:rFonts w:ascii="Arial Narrow" w:hAnsi="Arial Narrow"/>
          <w:color w:val="auto"/>
          <w:sz w:val="22"/>
          <w:szCs w:val="22"/>
        </w:rPr>
        <w:t xml:space="preserve"> – участнику запроса предложений, отозвавшему заявку в соответствии с условиями документации по запросу предложений</w:t>
      </w:r>
      <w:r w:rsidRPr="0009756A">
        <w:rPr>
          <w:rFonts w:ascii="Arial Narrow" w:hAnsi="Arial Narrow"/>
          <w:color w:val="auto"/>
          <w:sz w:val="22"/>
          <w:szCs w:val="22"/>
        </w:rPr>
        <w:t>;</w:t>
      </w:r>
    </w:p>
    <w:p w:rsidR="00C87330" w:rsidRPr="0009756A" w:rsidRDefault="00C87330" w:rsidP="00C10E5D">
      <w:pPr>
        <w:pStyle w:val="02statia2"/>
        <w:numPr>
          <w:ilvl w:val="0"/>
          <w:numId w:val="51"/>
        </w:numPr>
        <w:tabs>
          <w:tab w:val="clear" w:pos="2140"/>
          <w:tab w:val="left" w:pos="1418"/>
        </w:tabs>
        <w:spacing w:line="240" w:lineRule="auto"/>
        <w:ind w:left="0" w:firstLine="567"/>
        <w:rPr>
          <w:rFonts w:ascii="Arial Narrow" w:hAnsi="Arial Narrow"/>
          <w:color w:val="auto"/>
          <w:sz w:val="22"/>
          <w:szCs w:val="22"/>
        </w:rPr>
      </w:pPr>
      <w:r w:rsidRPr="0009756A">
        <w:rPr>
          <w:rFonts w:ascii="Arial Narrow" w:hAnsi="Arial Narrow"/>
          <w:color w:val="auto"/>
          <w:sz w:val="22"/>
          <w:szCs w:val="22"/>
        </w:rPr>
        <w:t xml:space="preserve">в течение </w:t>
      </w:r>
      <w:r w:rsidR="000024E5" w:rsidRPr="0009756A">
        <w:rPr>
          <w:rFonts w:ascii="Arial Narrow" w:hAnsi="Arial Narrow"/>
          <w:color w:val="auto"/>
          <w:sz w:val="22"/>
          <w:szCs w:val="22"/>
        </w:rPr>
        <w:t xml:space="preserve">5 (пяти) </w:t>
      </w:r>
      <w:r w:rsidRPr="0009756A">
        <w:rPr>
          <w:rFonts w:ascii="Arial Narrow" w:hAnsi="Arial Narrow"/>
          <w:color w:val="auto"/>
          <w:sz w:val="22"/>
          <w:szCs w:val="22"/>
        </w:rPr>
        <w:t xml:space="preserve">рабочих дней со дня подписания протокола </w:t>
      </w:r>
      <w:r w:rsidR="000024E5" w:rsidRPr="0009756A">
        <w:rPr>
          <w:rFonts w:ascii="Arial Narrow" w:hAnsi="Arial Narrow"/>
          <w:color w:val="auto"/>
          <w:sz w:val="22"/>
          <w:szCs w:val="22"/>
        </w:rPr>
        <w:t>подведения итогов</w:t>
      </w:r>
      <w:r w:rsidRPr="0009756A">
        <w:rPr>
          <w:rFonts w:ascii="Arial Narrow" w:hAnsi="Arial Narrow"/>
          <w:color w:val="auto"/>
          <w:sz w:val="22"/>
          <w:szCs w:val="22"/>
        </w:rPr>
        <w:t xml:space="preserve"> – </w:t>
      </w:r>
      <w:r w:rsidR="007A0C42" w:rsidRPr="0009756A">
        <w:rPr>
          <w:rFonts w:ascii="Arial Narrow" w:hAnsi="Arial Narrow"/>
          <w:color w:val="auto"/>
          <w:sz w:val="22"/>
          <w:szCs w:val="22"/>
        </w:rPr>
        <w:t xml:space="preserve">участнику </w:t>
      </w:r>
      <w:r w:rsidR="003E0066" w:rsidRPr="0009756A">
        <w:rPr>
          <w:rFonts w:ascii="Arial Narrow" w:hAnsi="Arial Narrow"/>
          <w:color w:val="auto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color w:val="auto"/>
          <w:sz w:val="22"/>
          <w:szCs w:val="22"/>
        </w:rPr>
        <w:t xml:space="preserve">, </w:t>
      </w:r>
      <w:r w:rsidR="000024E5" w:rsidRPr="0009756A">
        <w:rPr>
          <w:rFonts w:ascii="Arial Narrow" w:hAnsi="Arial Narrow"/>
          <w:color w:val="auto"/>
          <w:sz w:val="22"/>
          <w:szCs w:val="22"/>
        </w:rPr>
        <w:t>заявка которого отклонена;</w:t>
      </w:r>
    </w:p>
    <w:p w:rsidR="00C87330" w:rsidRPr="0009756A" w:rsidRDefault="00C87330" w:rsidP="00C10E5D">
      <w:pPr>
        <w:pStyle w:val="02statia2"/>
        <w:numPr>
          <w:ilvl w:val="0"/>
          <w:numId w:val="51"/>
        </w:numPr>
        <w:tabs>
          <w:tab w:val="clear" w:pos="2140"/>
          <w:tab w:val="left" w:pos="1418"/>
        </w:tabs>
        <w:spacing w:line="240" w:lineRule="auto"/>
        <w:ind w:left="0" w:firstLine="567"/>
        <w:rPr>
          <w:rFonts w:ascii="Arial Narrow" w:hAnsi="Arial Narrow"/>
          <w:color w:val="auto"/>
          <w:sz w:val="22"/>
          <w:szCs w:val="22"/>
        </w:rPr>
      </w:pPr>
      <w:r w:rsidRPr="0009756A">
        <w:rPr>
          <w:rFonts w:ascii="Arial Narrow" w:hAnsi="Arial Narrow"/>
          <w:color w:val="auto"/>
          <w:sz w:val="22"/>
          <w:szCs w:val="22"/>
        </w:rPr>
        <w:t xml:space="preserve">в течение </w:t>
      </w:r>
      <w:r w:rsidR="00C43314" w:rsidRPr="0009756A">
        <w:rPr>
          <w:rFonts w:ascii="Arial Narrow" w:hAnsi="Arial Narrow"/>
          <w:color w:val="auto"/>
          <w:sz w:val="22"/>
          <w:szCs w:val="22"/>
        </w:rPr>
        <w:t xml:space="preserve">5 (пяти) </w:t>
      </w:r>
      <w:r w:rsidRPr="0009756A">
        <w:rPr>
          <w:rFonts w:ascii="Arial Narrow" w:hAnsi="Arial Narrow"/>
          <w:color w:val="auto"/>
          <w:sz w:val="22"/>
          <w:szCs w:val="22"/>
        </w:rPr>
        <w:t xml:space="preserve">рабочих дней со дня </w:t>
      </w:r>
      <w:r w:rsidR="00C43314" w:rsidRPr="0009756A">
        <w:rPr>
          <w:rFonts w:ascii="Arial Narrow" w:hAnsi="Arial Narrow"/>
          <w:color w:val="auto"/>
          <w:sz w:val="22"/>
          <w:szCs w:val="22"/>
        </w:rPr>
        <w:t xml:space="preserve">заключения договора </w:t>
      </w:r>
      <w:r w:rsidR="00DA1362" w:rsidRPr="0009756A">
        <w:rPr>
          <w:rFonts w:ascii="Arial Narrow" w:hAnsi="Arial Narrow"/>
          <w:color w:val="auto"/>
          <w:sz w:val="22"/>
          <w:szCs w:val="22"/>
        </w:rPr>
        <w:t>с</w:t>
      </w:r>
      <w:r w:rsidR="00D53A1F" w:rsidRPr="0009756A">
        <w:rPr>
          <w:rFonts w:ascii="Arial Narrow" w:hAnsi="Arial Narrow"/>
          <w:color w:val="auto"/>
          <w:sz w:val="22"/>
          <w:szCs w:val="22"/>
          <w:lang w:val="en-US"/>
        </w:rPr>
        <w:t> </w:t>
      </w:r>
      <w:r w:rsidR="00DA1362" w:rsidRPr="0009756A">
        <w:rPr>
          <w:rFonts w:ascii="Arial Narrow" w:hAnsi="Arial Narrow"/>
          <w:color w:val="auto"/>
          <w:sz w:val="22"/>
          <w:szCs w:val="22"/>
        </w:rPr>
        <w:t xml:space="preserve">победителем </w:t>
      </w:r>
      <w:r w:rsidR="003E0066" w:rsidRPr="0009756A">
        <w:rPr>
          <w:rFonts w:ascii="Arial Narrow" w:hAnsi="Arial Narrow"/>
          <w:color w:val="auto"/>
          <w:sz w:val="22"/>
          <w:szCs w:val="22"/>
        </w:rPr>
        <w:t>запроса предложений</w:t>
      </w:r>
      <w:r w:rsidR="00DA1362" w:rsidRPr="0009756A">
        <w:rPr>
          <w:rFonts w:ascii="Arial Narrow" w:hAnsi="Arial Narrow"/>
          <w:color w:val="auto"/>
          <w:sz w:val="22"/>
          <w:szCs w:val="22"/>
        </w:rPr>
        <w:t xml:space="preserve"> </w:t>
      </w:r>
      <w:r w:rsidR="00C43314" w:rsidRPr="0009756A">
        <w:rPr>
          <w:rFonts w:ascii="Arial Narrow" w:hAnsi="Arial Narrow"/>
          <w:color w:val="auto"/>
          <w:sz w:val="22"/>
          <w:szCs w:val="22"/>
        </w:rPr>
        <w:t xml:space="preserve">по результатам состоявшегося </w:t>
      </w:r>
      <w:r w:rsidR="003E0066" w:rsidRPr="0009756A">
        <w:rPr>
          <w:rFonts w:ascii="Arial Narrow" w:hAnsi="Arial Narrow"/>
          <w:color w:val="auto"/>
          <w:sz w:val="22"/>
          <w:szCs w:val="22"/>
        </w:rPr>
        <w:t>запроса предложений</w:t>
      </w:r>
      <w:r w:rsidR="00C43314" w:rsidRPr="0009756A">
        <w:rPr>
          <w:rFonts w:ascii="Arial Narrow" w:hAnsi="Arial Narrow"/>
          <w:color w:val="auto"/>
          <w:sz w:val="22"/>
          <w:szCs w:val="22"/>
        </w:rPr>
        <w:t xml:space="preserve"> и (если требовалось) предоставления им обеспеч</w:t>
      </w:r>
      <w:r w:rsidR="00DA1362" w:rsidRPr="0009756A">
        <w:rPr>
          <w:rFonts w:ascii="Arial Narrow" w:hAnsi="Arial Narrow"/>
          <w:color w:val="auto"/>
          <w:sz w:val="22"/>
          <w:szCs w:val="22"/>
        </w:rPr>
        <w:t>ения исполнения обязательств по </w:t>
      </w:r>
      <w:r w:rsidR="00C43314" w:rsidRPr="0009756A">
        <w:rPr>
          <w:rFonts w:ascii="Arial Narrow" w:hAnsi="Arial Narrow"/>
          <w:color w:val="auto"/>
          <w:sz w:val="22"/>
          <w:szCs w:val="22"/>
        </w:rPr>
        <w:t>договору</w:t>
      </w:r>
      <w:r w:rsidRPr="0009756A">
        <w:rPr>
          <w:rFonts w:ascii="Arial Narrow" w:hAnsi="Arial Narrow"/>
          <w:color w:val="auto"/>
          <w:sz w:val="22"/>
          <w:szCs w:val="22"/>
        </w:rPr>
        <w:t xml:space="preserve"> –</w:t>
      </w:r>
      <w:r w:rsidR="00DA1362" w:rsidRPr="0009756A">
        <w:rPr>
          <w:rFonts w:ascii="Arial Narrow" w:hAnsi="Arial Narrow"/>
          <w:color w:val="auto"/>
          <w:sz w:val="22"/>
          <w:szCs w:val="22"/>
        </w:rPr>
        <w:t xml:space="preserve"> победителю </w:t>
      </w:r>
      <w:r w:rsidR="003E0066" w:rsidRPr="0009756A">
        <w:rPr>
          <w:rFonts w:ascii="Arial Narrow" w:hAnsi="Arial Narrow"/>
          <w:color w:val="auto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color w:val="auto"/>
          <w:sz w:val="22"/>
          <w:szCs w:val="22"/>
        </w:rPr>
        <w:t>;</w:t>
      </w:r>
    </w:p>
    <w:p w:rsidR="00E23AF3" w:rsidRPr="0009756A" w:rsidRDefault="00E23AF3" w:rsidP="00C10E5D">
      <w:pPr>
        <w:pStyle w:val="02statia2"/>
        <w:numPr>
          <w:ilvl w:val="0"/>
          <w:numId w:val="51"/>
        </w:numPr>
        <w:tabs>
          <w:tab w:val="clear" w:pos="2140"/>
          <w:tab w:val="left" w:pos="1418"/>
        </w:tabs>
        <w:spacing w:line="240" w:lineRule="auto"/>
        <w:ind w:left="0" w:firstLine="567"/>
        <w:rPr>
          <w:rFonts w:ascii="Arial Narrow" w:hAnsi="Arial Narrow"/>
          <w:color w:val="auto"/>
          <w:sz w:val="22"/>
          <w:szCs w:val="22"/>
        </w:rPr>
      </w:pPr>
      <w:r w:rsidRPr="0009756A">
        <w:rPr>
          <w:rFonts w:ascii="Arial Narrow" w:hAnsi="Arial Narrow"/>
          <w:color w:val="auto"/>
          <w:sz w:val="22"/>
          <w:szCs w:val="22"/>
        </w:rPr>
        <w:t>в течение 5 (пяти) рабочих дней со дня заключения договора с</w:t>
      </w:r>
      <w:r w:rsidR="00D53A1F" w:rsidRPr="0009756A">
        <w:rPr>
          <w:rFonts w:ascii="Arial Narrow" w:hAnsi="Arial Narrow"/>
          <w:color w:val="auto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color w:val="auto"/>
          <w:sz w:val="22"/>
          <w:szCs w:val="22"/>
        </w:rPr>
        <w:t xml:space="preserve">победителем </w:t>
      </w:r>
      <w:r w:rsidR="003E0066" w:rsidRPr="0009756A">
        <w:rPr>
          <w:rFonts w:ascii="Arial Narrow" w:hAnsi="Arial Narrow"/>
          <w:color w:val="auto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color w:val="auto"/>
          <w:sz w:val="22"/>
          <w:szCs w:val="22"/>
        </w:rPr>
        <w:t xml:space="preserve"> по результатам состоявшегося </w:t>
      </w:r>
      <w:r w:rsidR="003E0066" w:rsidRPr="0009756A">
        <w:rPr>
          <w:rFonts w:ascii="Arial Narrow" w:hAnsi="Arial Narrow"/>
          <w:color w:val="auto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color w:val="auto"/>
          <w:sz w:val="22"/>
          <w:szCs w:val="22"/>
        </w:rPr>
        <w:t xml:space="preserve"> – всем остальным участникам </w:t>
      </w:r>
      <w:r w:rsidR="003E0066" w:rsidRPr="0009756A">
        <w:rPr>
          <w:rFonts w:ascii="Arial Narrow" w:hAnsi="Arial Narrow"/>
          <w:color w:val="auto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color w:val="auto"/>
          <w:sz w:val="22"/>
          <w:szCs w:val="22"/>
        </w:rPr>
        <w:t>, которым обеспечение заявки не было возвращено на предыдущих стадиях;</w:t>
      </w:r>
    </w:p>
    <w:p w:rsidR="00DA1362" w:rsidRPr="0009756A" w:rsidRDefault="00DA1362" w:rsidP="00C10E5D">
      <w:pPr>
        <w:pStyle w:val="02statia2"/>
        <w:numPr>
          <w:ilvl w:val="0"/>
          <w:numId w:val="51"/>
        </w:numPr>
        <w:tabs>
          <w:tab w:val="clear" w:pos="2140"/>
          <w:tab w:val="left" w:pos="1418"/>
        </w:tabs>
        <w:spacing w:line="240" w:lineRule="auto"/>
        <w:ind w:left="0" w:firstLine="567"/>
        <w:rPr>
          <w:rFonts w:ascii="Arial Narrow" w:hAnsi="Arial Narrow"/>
          <w:color w:val="auto"/>
          <w:sz w:val="22"/>
          <w:szCs w:val="22"/>
        </w:rPr>
      </w:pPr>
      <w:r w:rsidRPr="0009756A">
        <w:rPr>
          <w:rFonts w:ascii="Arial Narrow" w:hAnsi="Arial Narrow"/>
          <w:color w:val="auto"/>
          <w:sz w:val="22"/>
          <w:szCs w:val="22"/>
        </w:rPr>
        <w:t>в течение 5 (пяти) рабочих дней со дня заключения договора с</w:t>
      </w:r>
      <w:r w:rsidR="00D53A1F" w:rsidRPr="0009756A">
        <w:rPr>
          <w:rFonts w:ascii="Arial Narrow" w:hAnsi="Arial Narrow"/>
          <w:color w:val="auto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color w:val="auto"/>
          <w:sz w:val="22"/>
          <w:szCs w:val="22"/>
        </w:rPr>
        <w:t xml:space="preserve">участником </w:t>
      </w:r>
      <w:r w:rsidR="003E0066" w:rsidRPr="0009756A">
        <w:rPr>
          <w:rFonts w:ascii="Arial Narrow" w:hAnsi="Arial Narrow"/>
          <w:color w:val="auto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color w:val="auto"/>
          <w:sz w:val="22"/>
          <w:szCs w:val="22"/>
        </w:rPr>
        <w:t xml:space="preserve"> </w:t>
      </w:r>
      <w:r w:rsidR="00D71382" w:rsidRPr="0009756A">
        <w:rPr>
          <w:rFonts w:ascii="Arial Narrow" w:hAnsi="Arial Narrow"/>
          <w:color w:val="auto"/>
          <w:sz w:val="22"/>
          <w:szCs w:val="22"/>
        </w:rPr>
        <w:t xml:space="preserve">согласно пунктам 4.15.6, 4.15.13, </w:t>
      </w:r>
      <w:r w:rsidRPr="0009756A">
        <w:rPr>
          <w:rFonts w:ascii="Arial Narrow" w:hAnsi="Arial Narrow"/>
          <w:color w:val="auto"/>
          <w:sz w:val="22"/>
          <w:szCs w:val="22"/>
        </w:rPr>
        <w:t>и (если требовалось) предоставления им обеспечения исполнения обязательств по договору, либо со</w:t>
      </w:r>
      <w:r w:rsidR="00D53A1F" w:rsidRPr="0009756A">
        <w:rPr>
          <w:rFonts w:ascii="Arial Narrow" w:hAnsi="Arial Narrow"/>
          <w:color w:val="auto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color w:val="auto"/>
          <w:sz w:val="22"/>
          <w:szCs w:val="22"/>
        </w:rPr>
        <w:t xml:space="preserve">дня принятия решения об отказе от заключения с ним договора – такому участнику </w:t>
      </w:r>
      <w:r w:rsidR="003E0066" w:rsidRPr="0009756A">
        <w:rPr>
          <w:rFonts w:ascii="Arial Narrow" w:hAnsi="Arial Narrow"/>
          <w:color w:val="auto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color w:val="auto"/>
          <w:sz w:val="22"/>
          <w:szCs w:val="22"/>
        </w:rPr>
        <w:t>;</w:t>
      </w:r>
    </w:p>
    <w:p w:rsidR="00DA1362" w:rsidRPr="0009756A" w:rsidRDefault="00DA1362" w:rsidP="00C10E5D">
      <w:pPr>
        <w:pStyle w:val="02statia2"/>
        <w:numPr>
          <w:ilvl w:val="0"/>
          <w:numId w:val="51"/>
        </w:numPr>
        <w:tabs>
          <w:tab w:val="clear" w:pos="2140"/>
          <w:tab w:val="left" w:pos="1418"/>
        </w:tabs>
        <w:spacing w:line="240" w:lineRule="auto"/>
        <w:ind w:left="0" w:firstLine="567"/>
        <w:rPr>
          <w:rFonts w:ascii="Arial Narrow" w:hAnsi="Arial Narrow"/>
          <w:color w:val="auto"/>
          <w:sz w:val="22"/>
          <w:szCs w:val="22"/>
        </w:rPr>
      </w:pPr>
      <w:r w:rsidRPr="0009756A">
        <w:rPr>
          <w:rFonts w:ascii="Arial Narrow" w:hAnsi="Arial Narrow"/>
          <w:color w:val="auto"/>
          <w:sz w:val="22"/>
          <w:szCs w:val="22"/>
        </w:rPr>
        <w:t xml:space="preserve">в течение 5 (пяти) рабочих дней со дня признания </w:t>
      </w:r>
      <w:r w:rsidR="003E0066" w:rsidRPr="0009756A">
        <w:rPr>
          <w:rFonts w:ascii="Arial Narrow" w:hAnsi="Arial Narrow"/>
          <w:color w:val="auto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color w:val="auto"/>
          <w:sz w:val="22"/>
          <w:szCs w:val="22"/>
        </w:rPr>
        <w:t xml:space="preserve"> несостоявшимся и принятия решения о </w:t>
      </w:r>
      <w:proofErr w:type="spellStart"/>
      <w:r w:rsidRPr="0009756A">
        <w:rPr>
          <w:rFonts w:ascii="Arial Narrow" w:hAnsi="Arial Narrow"/>
          <w:color w:val="auto"/>
          <w:sz w:val="22"/>
          <w:szCs w:val="22"/>
        </w:rPr>
        <w:t>незаключении</w:t>
      </w:r>
      <w:proofErr w:type="spellEnd"/>
      <w:r w:rsidRPr="0009756A">
        <w:rPr>
          <w:rFonts w:ascii="Arial Narrow" w:hAnsi="Arial Narrow"/>
          <w:color w:val="auto"/>
          <w:sz w:val="22"/>
          <w:szCs w:val="22"/>
        </w:rPr>
        <w:t xml:space="preserve"> договора по его результатам – участнику </w:t>
      </w:r>
      <w:r w:rsidR="003E0066" w:rsidRPr="0009756A">
        <w:rPr>
          <w:rFonts w:ascii="Arial Narrow" w:hAnsi="Arial Narrow"/>
          <w:color w:val="auto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color w:val="auto"/>
          <w:sz w:val="22"/>
          <w:szCs w:val="22"/>
        </w:rPr>
        <w:t>, которому обеспечение заявки не было возвращено на предыдущих стадиях.</w:t>
      </w:r>
    </w:p>
    <w:p w:rsidR="00E23AF3" w:rsidRPr="0009756A" w:rsidRDefault="00E23AF3" w:rsidP="00CA4D56">
      <w:pPr>
        <w:numPr>
          <w:ilvl w:val="2"/>
          <w:numId w:val="11"/>
        </w:numPr>
        <w:tabs>
          <w:tab w:val="clear" w:pos="1288"/>
          <w:tab w:val="left" w:pos="1418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93" w:name="_Ref317253690"/>
      <w:r w:rsidRPr="0009756A">
        <w:rPr>
          <w:rFonts w:ascii="Arial Narrow" w:hAnsi="Arial Narrow"/>
          <w:sz w:val="22"/>
          <w:szCs w:val="22"/>
        </w:rPr>
        <w:t xml:space="preserve">В случае поступления жалобы на действия (бездействия) заказчика, организатора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, </w:t>
      </w:r>
      <w:r w:rsidR="002E77A5" w:rsidRPr="0009756A">
        <w:rPr>
          <w:rFonts w:ascii="Arial Narrow" w:hAnsi="Arial Narrow"/>
          <w:sz w:val="22"/>
          <w:szCs w:val="22"/>
        </w:rPr>
        <w:t>закупочной комиссии</w:t>
      </w:r>
      <w:r w:rsidRPr="0009756A">
        <w:rPr>
          <w:rFonts w:ascii="Arial Narrow" w:hAnsi="Arial Narrow"/>
          <w:sz w:val="22"/>
          <w:szCs w:val="22"/>
        </w:rPr>
        <w:t xml:space="preserve"> срок в соответствии с пунктом </w:t>
      </w:r>
      <w:fldSimple w:instr=" REF _Ref317253663 \r \h  \* MERGEFORMAT ">
        <w:r w:rsidR="00A40D5B" w:rsidRPr="00A40D5B">
          <w:rPr>
            <w:rFonts w:ascii="Arial Narrow" w:hAnsi="Arial Narrow"/>
            <w:sz w:val="22"/>
            <w:szCs w:val="22"/>
          </w:rPr>
          <w:t>4.9.6</w:t>
        </w:r>
      </w:fldSimple>
      <w:r w:rsidRPr="0009756A">
        <w:rPr>
          <w:rFonts w:ascii="Arial Narrow" w:hAnsi="Arial Narrow"/>
          <w:sz w:val="22"/>
          <w:szCs w:val="22"/>
        </w:rPr>
        <w:t xml:space="preserve">, начиная с которого участник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09756A" w:rsidRDefault="00C87330" w:rsidP="00CA4D56">
      <w:pPr>
        <w:numPr>
          <w:ilvl w:val="2"/>
          <w:numId w:val="11"/>
        </w:numPr>
        <w:tabs>
          <w:tab w:val="clear" w:pos="1288"/>
          <w:tab w:val="left" w:pos="1418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94" w:name="_Ref317515319"/>
      <w:r w:rsidRPr="0009756A">
        <w:rPr>
          <w:rFonts w:ascii="Arial Narrow" w:hAnsi="Arial Narrow"/>
          <w:sz w:val="22"/>
          <w:szCs w:val="22"/>
        </w:rPr>
        <w:t xml:space="preserve">Обеспечение заявки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может быть удержано в</w:t>
      </w:r>
      <w:r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>следующих случаях:</w:t>
      </w:r>
      <w:bookmarkEnd w:id="93"/>
      <w:bookmarkEnd w:id="94"/>
    </w:p>
    <w:p w:rsidR="008C69D0" w:rsidRPr="0009756A" w:rsidRDefault="008C69D0" w:rsidP="00767490">
      <w:pPr>
        <w:pStyle w:val="02statia2"/>
        <w:numPr>
          <w:ilvl w:val="0"/>
          <w:numId w:val="25"/>
        </w:numPr>
        <w:tabs>
          <w:tab w:val="left" w:pos="1418"/>
        </w:tabs>
        <w:spacing w:line="240" w:lineRule="auto"/>
        <w:ind w:left="0" w:firstLine="567"/>
        <w:rPr>
          <w:rFonts w:ascii="Arial Narrow" w:hAnsi="Arial Narrow"/>
          <w:color w:val="auto"/>
          <w:sz w:val="22"/>
          <w:szCs w:val="22"/>
        </w:rPr>
      </w:pPr>
      <w:r w:rsidRPr="0009756A">
        <w:rPr>
          <w:rFonts w:ascii="Arial Narrow" w:hAnsi="Arial Narrow"/>
          <w:color w:val="auto"/>
          <w:sz w:val="22"/>
          <w:szCs w:val="22"/>
        </w:rPr>
        <w:t xml:space="preserve">при отзыве либо изменении поданной заявки участником </w:t>
      </w:r>
      <w:r w:rsidR="003E0066" w:rsidRPr="0009756A">
        <w:rPr>
          <w:rFonts w:ascii="Arial Narrow" w:hAnsi="Arial Narrow"/>
          <w:color w:val="auto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color w:val="auto"/>
          <w:sz w:val="22"/>
          <w:szCs w:val="22"/>
        </w:rPr>
        <w:t xml:space="preserve">, если такой отзыв (изменение) проведены после окончания срока подачи заявок на участие в </w:t>
      </w:r>
      <w:r w:rsidR="009D6ADE" w:rsidRPr="0009756A">
        <w:rPr>
          <w:rFonts w:ascii="Arial Narrow" w:hAnsi="Arial Narrow"/>
          <w:color w:val="auto"/>
          <w:sz w:val="22"/>
          <w:szCs w:val="22"/>
        </w:rPr>
        <w:t>запросе предложений</w:t>
      </w:r>
      <w:r w:rsidR="00EB13B6" w:rsidRPr="0009756A">
        <w:rPr>
          <w:rFonts w:ascii="Arial Narrow" w:hAnsi="Arial Narrow"/>
          <w:color w:val="auto"/>
          <w:sz w:val="22"/>
          <w:szCs w:val="22"/>
        </w:rPr>
        <w:t xml:space="preserve">, установленного в извещении о проведении </w:t>
      </w:r>
      <w:r w:rsidR="003E0066" w:rsidRPr="0009756A">
        <w:rPr>
          <w:rFonts w:ascii="Arial Narrow" w:hAnsi="Arial Narrow"/>
          <w:color w:val="auto"/>
          <w:sz w:val="22"/>
          <w:szCs w:val="22"/>
        </w:rPr>
        <w:t>запроса предложений</w:t>
      </w:r>
      <w:r w:rsidR="00EB13B6" w:rsidRPr="0009756A">
        <w:rPr>
          <w:rFonts w:ascii="Arial Narrow" w:hAnsi="Arial Narrow"/>
          <w:color w:val="auto"/>
          <w:sz w:val="22"/>
          <w:szCs w:val="22"/>
        </w:rPr>
        <w:t xml:space="preserve"> и в пункте</w:t>
      </w:r>
      <w:r w:rsidR="00035643" w:rsidRPr="0009756A">
        <w:rPr>
          <w:rFonts w:ascii="Arial Narrow" w:hAnsi="Arial Narrow"/>
          <w:color w:val="auto"/>
          <w:sz w:val="22"/>
          <w:szCs w:val="22"/>
          <w:lang w:val="en-US"/>
        </w:rPr>
        <w:t> </w:t>
      </w:r>
      <w:fldSimple w:instr=" REF _Ref317250778 \r \h  \* MERGEFORMAT ">
        <w:r w:rsidR="00A40D5B" w:rsidRPr="00A40D5B">
          <w:rPr>
            <w:rFonts w:ascii="Arial Narrow" w:hAnsi="Arial Narrow"/>
            <w:color w:val="auto"/>
            <w:sz w:val="22"/>
            <w:szCs w:val="22"/>
          </w:rPr>
          <w:t>20</w:t>
        </w:r>
      </w:fldSimple>
      <w:r w:rsidR="00EB13B6" w:rsidRPr="0009756A">
        <w:rPr>
          <w:rFonts w:ascii="Arial Narrow" w:hAnsi="Arial Narrow"/>
          <w:color w:val="auto"/>
          <w:sz w:val="22"/>
          <w:szCs w:val="22"/>
        </w:rPr>
        <w:t xml:space="preserve"> раздела</w:t>
      </w:r>
      <w:r w:rsidR="00035643" w:rsidRPr="0009756A">
        <w:rPr>
          <w:rFonts w:ascii="Arial Narrow" w:hAnsi="Arial Narrow"/>
          <w:color w:val="auto"/>
          <w:sz w:val="22"/>
          <w:szCs w:val="22"/>
          <w:lang w:val="en-US"/>
        </w:rPr>
        <w:t> </w:t>
      </w:r>
      <w:fldSimple w:instr=" REF _Ref317253625 \r \h  \* MERGEFORMAT ">
        <w:r w:rsidR="00A40D5B" w:rsidRPr="00A40D5B">
          <w:rPr>
            <w:rFonts w:ascii="Arial Narrow" w:hAnsi="Arial Narrow"/>
            <w:color w:val="auto"/>
            <w:sz w:val="22"/>
            <w:szCs w:val="22"/>
          </w:rPr>
          <w:t>5</w:t>
        </w:r>
      </w:fldSimple>
      <w:r w:rsidR="00EB13B6" w:rsidRPr="0009756A">
        <w:rPr>
          <w:rFonts w:ascii="Arial Narrow" w:hAnsi="Arial Narrow"/>
          <w:color w:val="auto"/>
          <w:sz w:val="22"/>
          <w:szCs w:val="22"/>
        </w:rPr>
        <w:t xml:space="preserve"> «Информационная карта </w:t>
      </w:r>
      <w:r w:rsidR="003E0066" w:rsidRPr="0009756A">
        <w:rPr>
          <w:rFonts w:ascii="Arial Narrow" w:hAnsi="Arial Narrow"/>
          <w:color w:val="auto"/>
          <w:sz w:val="22"/>
          <w:szCs w:val="22"/>
        </w:rPr>
        <w:t>запроса предложений</w:t>
      </w:r>
      <w:r w:rsidR="00EB13B6" w:rsidRPr="0009756A">
        <w:rPr>
          <w:rFonts w:ascii="Arial Narrow" w:hAnsi="Arial Narrow"/>
          <w:color w:val="auto"/>
          <w:sz w:val="22"/>
          <w:szCs w:val="22"/>
        </w:rPr>
        <w:t>»</w:t>
      </w:r>
      <w:r w:rsidRPr="0009756A">
        <w:rPr>
          <w:rFonts w:ascii="Arial Narrow" w:hAnsi="Arial Narrow"/>
          <w:color w:val="auto"/>
          <w:sz w:val="22"/>
          <w:szCs w:val="22"/>
        </w:rPr>
        <w:t>;</w:t>
      </w:r>
    </w:p>
    <w:p w:rsidR="00C87330" w:rsidRPr="0009756A" w:rsidRDefault="00C87330" w:rsidP="00767490">
      <w:pPr>
        <w:pStyle w:val="02statia2"/>
        <w:numPr>
          <w:ilvl w:val="0"/>
          <w:numId w:val="25"/>
        </w:numPr>
        <w:tabs>
          <w:tab w:val="left" w:pos="1418"/>
        </w:tabs>
        <w:spacing w:line="240" w:lineRule="auto"/>
        <w:ind w:left="0" w:firstLine="567"/>
        <w:rPr>
          <w:rFonts w:ascii="Arial Narrow" w:hAnsi="Arial Narrow"/>
          <w:color w:val="auto"/>
          <w:sz w:val="22"/>
          <w:szCs w:val="22"/>
        </w:rPr>
      </w:pPr>
      <w:r w:rsidRPr="0009756A">
        <w:rPr>
          <w:rFonts w:ascii="Arial Narrow" w:hAnsi="Arial Narrow"/>
          <w:color w:val="auto"/>
          <w:sz w:val="22"/>
          <w:szCs w:val="22"/>
        </w:rPr>
        <w:t xml:space="preserve">уклонения победителя </w:t>
      </w:r>
      <w:r w:rsidR="003E0066" w:rsidRPr="0009756A">
        <w:rPr>
          <w:rFonts w:ascii="Arial Narrow" w:hAnsi="Arial Narrow"/>
          <w:color w:val="auto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color w:val="auto"/>
          <w:sz w:val="22"/>
          <w:szCs w:val="22"/>
        </w:rPr>
        <w:t xml:space="preserve"> </w:t>
      </w:r>
      <w:r w:rsidR="00D71382" w:rsidRPr="0009756A">
        <w:rPr>
          <w:rFonts w:ascii="Arial Narrow" w:hAnsi="Arial Narrow"/>
          <w:color w:val="auto"/>
          <w:sz w:val="22"/>
          <w:szCs w:val="22"/>
        </w:rPr>
        <w:t xml:space="preserve">или участника запроса предложений, с которым </w:t>
      </w:r>
      <w:r w:rsidR="00804702" w:rsidRPr="0009756A">
        <w:rPr>
          <w:rFonts w:ascii="Arial Narrow" w:hAnsi="Arial Narrow"/>
          <w:color w:val="auto"/>
          <w:sz w:val="22"/>
          <w:szCs w:val="22"/>
        </w:rPr>
        <w:t xml:space="preserve">принято решение о заключении договора </w:t>
      </w:r>
      <w:r w:rsidR="00D71382" w:rsidRPr="0009756A">
        <w:rPr>
          <w:rFonts w:ascii="Arial Narrow" w:hAnsi="Arial Narrow"/>
          <w:color w:val="auto"/>
          <w:sz w:val="22"/>
          <w:szCs w:val="22"/>
        </w:rPr>
        <w:t xml:space="preserve">согласно пунктам 4.15.6, 4.15.13, </w:t>
      </w:r>
      <w:r w:rsidRPr="0009756A">
        <w:rPr>
          <w:rFonts w:ascii="Arial Narrow" w:hAnsi="Arial Narrow"/>
          <w:color w:val="auto"/>
          <w:sz w:val="22"/>
          <w:szCs w:val="22"/>
        </w:rPr>
        <w:t>от заключения договора</w:t>
      </w:r>
      <w:r w:rsidR="00D71382" w:rsidRPr="0009756A">
        <w:rPr>
          <w:rFonts w:ascii="Arial Narrow" w:hAnsi="Arial Narrow"/>
          <w:color w:val="auto"/>
          <w:sz w:val="22"/>
          <w:szCs w:val="22"/>
        </w:rPr>
        <w:t xml:space="preserve"> (пункт 4.15.14).</w:t>
      </w:r>
    </w:p>
    <w:p w:rsidR="00C87330" w:rsidRPr="0009756A" w:rsidRDefault="00C87330" w:rsidP="00CA4D56">
      <w:pPr>
        <w:numPr>
          <w:ilvl w:val="2"/>
          <w:numId w:val="11"/>
        </w:numPr>
        <w:tabs>
          <w:tab w:val="clear" w:pos="1288"/>
          <w:tab w:val="left" w:pos="1418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При наступл</w:t>
      </w:r>
      <w:r w:rsidR="00035643" w:rsidRPr="0009756A">
        <w:rPr>
          <w:rFonts w:ascii="Arial Narrow" w:hAnsi="Arial Narrow"/>
          <w:sz w:val="22"/>
          <w:szCs w:val="22"/>
        </w:rPr>
        <w:t>ении случая, указанного в пункте </w:t>
      </w:r>
      <w:fldSimple w:instr=" REF _Ref317515319 \r \h  \* MERGEFORMAT ">
        <w:r w:rsidR="00A40D5B" w:rsidRPr="00A40D5B">
          <w:rPr>
            <w:rFonts w:ascii="Arial Narrow" w:hAnsi="Arial Narrow"/>
            <w:sz w:val="22"/>
            <w:szCs w:val="22"/>
          </w:rPr>
          <w:t>4.9.8</w:t>
        </w:r>
      </w:fldSimple>
      <w:r w:rsidRPr="0009756A">
        <w:rPr>
          <w:rFonts w:ascii="Arial Narrow" w:hAnsi="Arial Narrow"/>
          <w:sz w:val="22"/>
          <w:szCs w:val="22"/>
        </w:rPr>
        <w:t xml:space="preserve">, организатор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6F02C8" w:rsidRPr="0009756A">
        <w:rPr>
          <w:rFonts w:ascii="Arial Narrow" w:hAnsi="Arial Narrow"/>
          <w:sz w:val="22"/>
          <w:szCs w:val="22"/>
        </w:rPr>
        <w:t>/заказчик</w:t>
      </w:r>
      <w:r w:rsidRPr="0009756A">
        <w:rPr>
          <w:rFonts w:ascii="Arial Narrow" w:hAnsi="Arial Narrow"/>
          <w:sz w:val="22"/>
          <w:szCs w:val="22"/>
        </w:rPr>
        <w:t xml:space="preserve"> уведомляет </w:t>
      </w:r>
      <w:r w:rsidR="00E14F28" w:rsidRPr="0009756A">
        <w:rPr>
          <w:rFonts w:ascii="Arial Narrow" w:hAnsi="Arial Narrow"/>
          <w:sz w:val="22"/>
          <w:szCs w:val="22"/>
        </w:rPr>
        <w:t xml:space="preserve">такого </w:t>
      </w:r>
      <w:r w:rsidRPr="0009756A">
        <w:rPr>
          <w:rFonts w:ascii="Arial Narrow" w:hAnsi="Arial Narrow"/>
          <w:sz w:val="22"/>
          <w:szCs w:val="22"/>
        </w:rPr>
        <w:t>участника</w:t>
      </w:r>
      <w:r w:rsidR="0008141F" w:rsidRPr="0009756A">
        <w:rPr>
          <w:rFonts w:ascii="Arial Narrow" w:hAnsi="Arial Narrow"/>
          <w:sz w:val="22"/>
          <w:szCs w:val="22"/>
        </w:rPr>
        <w:t xml:space="preserve">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="0008141F" w:rsidRPr="0009756A">
        <w:rPr>
          <w:rFonts w:ascii="Arial Narrow" w:hAnsi="Arial Narrow"/>
          <w:sz w:val="22"/>
          <w:szCs w:val="22"/>
        </w:rPr>
        <w:t>об </w:t>
      </w:r>
      <w:r w:rsidRPr="0009756A">
        <w:rPr>
          <w:rFonts w:ascii="Arial Narrow" w:hAnsi="Arial Narrow"/>
          <w:sz w:val="22"/>
          <w:szCs w:val="22"/>
        </w:rPr>
        <w:t>удержании денежных средств, внесенных в</w:t>
      </w:r>
      <w:r w:rsidR="00D53A1F"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>качестве обеспечен</w:t>
      </w:r>
      <w:r w:rsidR="006F02C8" w:rsidRPr="0009756A">
        <w:rPr>
          <w:rFonts w:ascii="Arial Narrow" w:hAnsi="Arial Narrow"/>
          <w:sz w:val="22"/>
          <w:szCs w:val="22"/>
        </w:rPr>
        <w:t xml:space="preserve">ия заявки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>.</w:t>
      </w:r>
    </w:p>
    <w:p w:rsidR="00C87330" w:rsidRPr="0009756A" w:rsidRDefault="00C87330" w:rsidP="00CA4D56">
      <w:pPr>
        <w:pStyle w:val="20"/>
        <w:numPr>
          <w:ilvl w:val="1"/>
          <w:numId w:val="11"/>
        </w:numPr>
        <w:tabs>
          <w:tab w:val="clear" w:pos="2367"/>
          <w:tab w:val="num" w:pos="960"/>
          <w:tab w:val="left" w:pos="1418"/>
        </w:tabs>
        <w:suppressAutoHyphens/>
        <w:spacing w:before="120" w:after="0"/>
        <w:ind w:left="0" w:firstLine="567"/>
        <w:rPr>
          <w:rFonts w:ascii="Arial Narrow" w:hAnsi="Arial Narrow" w:cs="Times New Roman"/>
          <w:b w:val="0"/>
          <w:i w:val="0"/>
          <w:sz w:val="22"/>
          <w:szCs w:val="22"/>
        </w:rPr>
      </w:pPr>
      <w:bookmarkStart w:id="95" w:name="_Ref317254894"/>
      <w:bookmarkStart w:id="96" w:name="_Toc353277436"/>
      <w:r w:rsidRPr="0009756A">
        <w:rPr>
          <w:rFonts w:ascii="Arial Narrow" w:hAnsi="Arial Narrow" w:cs="Times New Roman"/>
          <w:b w:val="0"/>
          <w:i w:val="0"/>
          <w:sz w:val="22"/>
          <w:szCs w:val="22"/>
        </w:rPr>
        <w:t>Подача и прием заяв</w:t>
      </w:r>
      <w:r w:rsidR="000B1AA1" w:rsidRPr="0009756A">
        <w:rPr>
          <w:rFonts w:ascii="Arial Narrow" w:hAnsi="Arial Narrow" w:cs="Times New Roman"/>
          <w:b w:val="0"/>
          <w:i w:val="0"/>
          <w:sz w:val="22"/>
          <w:szCs w:val="22"/>
        </w:rPr>
        <w:t>ок</w:t>
      </w:r>
      <w:r w:rsidRPr="0009756A">
        <w:rPr>
          <w:rFonts w:ascii="Arial Narrow" w:hAnsi="Arial Narrow" w:cs="Times New Roman"/>
          <w:b w:val="0"/>
          <w:i w:val="0"/>
          <w:sz w:val="22"/>
          <w:szCs w:val="22"/>
        </w:rPr>
        <w:t xml:space="preserve"> на участие в </w:t>
      </w:r>
      <w:r w:rsidR="009D6ADE" w:rsidRPr="0009756A">
        <w:rPr>
          <w:rFonts w:ascii="Arial Narrow" w:hAnsi="Arial Narrow" w:cs="Times New Roman"/>
          <w:b w:val="0"/>
          <w:i w:val="0"/>
          <w:sz w:val="22"/>
          <w:szCs w:val="22"/>
        </w:rPr>
        <w:t>запросе предложений</w:t>
      </w:r>
      <w:bookmarkEnd w:id="95"/>
      <w:bookmarkEnd w:id="96"/>
    </w:p>
    <w:p w:rsidR="000B1AA1" w:rsidRPr="0009756A" w:rsidRDefault="000B1AA1" w:rsidP="00CA4D56">
      <w:pPr>
        <w:numPr>
          <w:ilvl w:val="2"/>
          <w:numId w:val="11"/>
        </w:numPr>
        <w:tabs>
          <w:tab w:val="clear" w:pos="1288"/>
          <w:tab w:val="num" w:pos="960"/>
          <w:tab w:val="left" w:pos="1418"/>
          <w:tab w:val="num" w:pos="1560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Порядок подачи заявок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на ЭТП определяется регламентом работы данной ЭТП.</w:t>
      </w:r>
    </w:p>
    <w:p w:rsidR="00C87330" w:rsidRPr="0009756A" w:rsidRDefault="000B1AA1" w:rsidP="00CA4D56">
      <w:pPr>
        <w:numPr>
          <w:ilvl w:val="2"/>
          <w:numId w:val="11"/>
        </w:numPr>
        <w:tabs>
          <w:tab w:val="clear" w:pos="1288"/>
          <w:tab w:val="num" w:pos="960"/>
          <w:tab w:val="left" w:pos="1418"/>
          <w:tab w:val="num" w:pos="1560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Заявки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должны быть поданы на</w:t>
      </w:r>
      <w:r w:rsidR="00D53A1F"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 xml:space="preserve">ЭТП </w:t>
      </w:r>
      <w:r w:rsidR="00A43962" w:rsidRPr="0009756A">
        <w:rPr>
          <w:rFonts w:ascii="Arial Narrow" w:hAnsi="Arial Narrow"/>
          <w:sz w:val="22"/>
          <w:szCs w:val="22"/>
        </w:rPr>
        <w:t>до </w:t>
      </w:r>
      <w:r w:rsidRPr="0009756A">
        <w:rPr>
          <w:rFonts w:ascii="Arial Narrow" w:hAnsi="Arial Narrow"/>
          <w:sz w:val="22"/>
          <w:szCs w:val="22"/>
        </w:rPr>
        <w:t xml:space="preserve">истечения срока, установленного в извещении о проведении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и</w:t>
      </w:r>
      <w:r w:rsidR="00A43962" w:rsidRPr="0009756A">
        <w:rPr>
          <w:rFonts w:ascii="Arial Narrow" w:hAnsi="Arial Narrow"/>
          <w:sz w:val="22"/>
          <w:szCs w:val="22"/>
        </w:rPr>
        <w:t> </w:t>
      </w:r>
      <w:r w:rsidRPr="0009756A">
        <w:rPr>
          <w:rFonts w:ascii="Arial Narrow" w:hAnsi="Arial Narrow"/>
          <w:sz w:val="22"/>
          <w:szCs w:val="22"/>
        </w:rPr>
        <w:t>в</w:t>
      </w:r>
      <w:r w:rsidR="00A43962" w:rsidRPr="0009756A">
        <w:rPr>
          <w:rFonts w:ascii="Arial Narrow" w:hAnsi="Arial Narrow"/>
          <w:sz w:val="22"/>
          <w:szCs w:val="22"/>
        </w:rPr>
        <w:t> </w:t>
      </w:r>
      <w:r w:rsidRPr="0009756A">
        <w:rPr>
          <w:rFonts w:ascii="Arial Narrow" w:hAnsi="Arial Narrow"/>
          <w:sz w:val="22"/>
          <w:szCs w:val="22"/>
        </w:rPr>
        <w:t>пункте</w:t>
      </w:r>
      <w:r w:rsidR="00035643" w:rsidRPr="0009756A">
        <w:rPr>
          <w:rFonts w:ascii="Arial Narrow" w:hAnsi="Arial Narrow"/>
          <w:sz w:val="22"/>
          <w:szCs w:val="22"/>
        </w:rPr>
        <w:t> </w:t>
      </w:r>
      <w:fldSimple w:instr=" REF _Ref317250778 \r \h  \* MERGEFORMAT ">
        <w:r w:rsidR="00A40D5B" w:rsidRPr="00A40D5B">
          <w:rPr>
            <w:rFonts w:ascii="Arial Narrow" w:hAnsi="Arial Narrow"/>
            <w:sz w:val="22"/>
            <w:szCs w:val="22"/>
          </w:rPr>
          <w:t>20</w:t>
        </w:r>
      </w:fldSimple>
      <w:r w:rsidRPr="0009756A">
        <w:rPr>
          <w:rFonts w:ascii="Arial Narrow" w:hAnsi="Arial Narrow"/>
          <w:sz w:val="22"/>
          <w:szCs w:val="22"/>
        </w:rPr>
        <w:t xml:space="preserve"> раздела</w:t>
      </w:r>
      <w:r w:rsidR="00035643" w:rsidRPr="0009756A">
        <w:rPr>
          <w:rFonts w:ascii="Arial Narrow" w:hAnsi="Arial Narrow"/>
          <w:sz w:val="22"/>
          <w:szCs w:val="22"/>
        </w:rPr>
        <w:t> </w:t>
      </w:r>
      <w:fldSimple w:instr=" REF _Ref317253730 \r \h  \* MERGEFORMAT ">
        <w:r w:rsidR="00A40D5B" w:rsidRPr="00A40D5B">
          <w:rPr>
            <w:rFonts w:ascii="Arial Narrow" w:hAnsi="Arial Narrow"/>
            <w:sz w:val="22"/>
            <w:szCs w:val="22"/>
          </w:rPr>
          <w:t>5</w:t>
        </w:r>
      </w:fldSimple>
      <w:r w:rsidRPr="0009756A">
        <w:rPr>
          <w:rFonts w:ascii="Arial Narrow" w:hAnsi="Arial Narrow"/>
          <w:sz w:val="22"/>
          <w:szCs w:val="22"/>
        </w:rPr>
        <w:t xml:space="preserve"> «Информационная карта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>».</w:t>
      </w:r>
    </w:p>
    <w:p w:rsidR="00B178A0" w:rsidRPr="0009756A" w:rsidRDefault="00B178A0" w:rsidP="00CA4D56">
      <w:pPr>
        <w:numPr>
          <w:ilvl w:val="2"/>
          <w:numId w:val="11"/>
        </w:numPr>
        <w:tabs>
          <w:tab w:val="clear" w:pos="1288"/>
          <w:tab w:val="num" w:pos="960"/>
          <w:tab w:val="left" w:pos="1418"/>
          <w:tab w:val="num" w:pos="1560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Заявки на участие в запросе предложений должны быть поданы в соответствии </w:t>
      </w:r>
      <w:r w:rsidR="00E10DE3" w:rsidRPr="0009756A">
        <w:rPr>
          <w:rFonts w:ascii="Arial Narrow" w:hAnsi="Arial Narrow"/>
          <w:sz w:val="22"/>
          <w:szCs w:val="22"/>
        </w:rPr>
        <w:t>требованиями по</w:t>
      </w:r>
      <w:r w:rsidRPr="0009756A">
        <w:rPr>
          <w:rFonts w:ascii="Arial Narrow" w:hAnsi="Arial Narrow"/>
          <w:sz w:val="22"/>
          <w:szCs w:val="22"/>
        </w:rPr>
        <w:t> состав</w:t>
      </w:r>
      <w:r w:rsidR="00E10DE3" w:rsidRPr="0009756A">
        <w:rPr>
          <w:rFonts w:ascii="Arial Narrow" w:hAnsi="Arial Narrow"/>
          <w:sz w:val="22"/>
          <w:szCs w:val="22"/>
        </w:rPr>
        <w:t>у</w:t>
      </w:r>
      <w:r w:rsidRPr="0009756A">
        <w:rPr>
          <w:rFonts w:ascii="Arial Narrow" w:hAnsi="Arial Narrow"/>
          <w:sz w:val="22"/>
          <w:szCs w:val="22"/>
        </w:rPr>
        <w:t xml:space="preserve"> и порядк</w:t>
      </w:r>
      <w:r w:rsidR="00E10DE3" w:rsidRPr="0009756A">
        <w:rPr>
          <w:rFonts w:ascii="Arial Narrow" w:hAnsi="Arial Narrow"/>
          <w:sz w:val="22"/>
          <w:szCs w:val="22"/>
        </w:rPr>
        <w:t>у</w:t>
      </w:r>
      <w:r w:rsidRPr="0009756A">
        <w:rPr>
          <w:rFonts w:ascii="Arial Narrow" w:hAnsi="Arial Narrow"/>
          <w:sz w:val="22"/>
          <w:szCs w:val="22"/>
        </w:rPr>
        <w:t xml:space="preserve"> размещения документов в составе заявок, указанным</w:t>
      </w:r>
      <w:r w:rsidR="00E10DE3" w:rsidRPr="0009756A">
        <w:rPr>
          <w:rFonts w:ascii="Arial Narrow" w:hAnsi="Arial Narrow"/>
          <w:sz w:val="22"/>
          <w:szCs w:val="22"/>
        </w:rPr>
        <w:t>и</w:t>
      </w:r>
      <w:r w:rsidRPr="0009756A">
        <w:rPr>
          <w:rFonts w:ascii="Arial Narrow" w:hAnsi="Arial Narrow"/>
          <w:sz w:val="22"/>
          <w:szCs w:val="22"/>
        </w:rPr>
        <w:t xml:space="preserve"> в пункте </w:t>
      </w:r>
      <w:fldSimple w:instr=" REF _Ref317252608 \r \h  \* MERGEFORMAT ">
        <w:r w:rsidR="00A40D5B" w:rsidRPr="00A40D5B">
          <w:rPr>
            <w:rFonts w:ascii="Arial Narrow" w:hAnsi="Arial Narrow"/>
            <w:sz w:val="22"/>
            <w:szCs w:val="22"/>
          </w:rPr>
          <w:t>17</w:t>
        </w:r>
      </w:fldSimple>
      <w:r w:rsidRPr="0009756A">
        <w:rPr>
          <w:rFonts w:ascii="Arial Narrow" w:hAnsi="Arial Narrow"/>
          <w:sz w:val="22"/>
          <w:szCs w:val="22"/>
        </w:rPr>
        <w:t xml:space="preserve"> раздела </w:t>
      </w:r>
      <w:fldSimple w:instr=" REF _Ref317249938 \r \h  \* MERGEFORMAT ">
        <w:r w:rsidR="00A40D5B" w:rsidRPr="00A40D5B">
          <w:rPr>
            <w:rFonts w:ascii="Arial Narrow" w:hAnsi="Arial Narrow"/>
            <w:sz w:val="22"/>
            <w:szCs w:val="22"/>
          </w:rPr>
          <w:t>5</w:t>
        </w:r>
      </w:fldSimple>
      <w:r w:rsidRPr="0009756A">
        <w:rPr>
          <w:rFonts w:ascii="Arial Narrow" w:hAnsi="Arial Narrow"/>
          <w:sz w:val="22"/>
          <w:szCs w:val="22"/>
        </w:rPr>
        <w:t xml:space="preserve"> «Информационная карта запроса предложений».</w:t>
      </w:r>
    </w:p>
    <w:p w:rsidR="00C87330" w:rsidRPr="0009756A" w:rsidRDefault="00C87330" w:rsidP="00CA4D56">
      <w:pPr>
        <w:pStyle w:val="20"/>
        <w:numPr>
          <w:ilvl w:val="1"/>
          <w:numId w:val="11"/>
        </w:numPr>
        <w:tabs>
          <w:tab w:val="clear" w:pos="2367"/>
          <w:tab w:val="num" w:pos="960"/>
          <w:tab w:val="left" w:pos="1418"/>
        </w:tabs>
        <w:suppressAutoHyphens/>
        <w:spacing w:before="120" w:after="0"/>
        <w:ind w:left="0" w:firstLine="567"/>
        <w:rPr>
          <w:rFonts w:ascii="Arial Narrow" w:hAnsi="Arial Narrow" w:cs="Times New Roman"/>
          <w:b w:val="0"/>
          <w:i w:val="0"/>
          <w:sz w:val="22"/>
          <w:szCs w:val="22"/>
        </w:rPr>
      </w:pPr>
      <w:bookmarkStart w:id="97" w:name="_Toc353277437"/>
      <w:r w:rsidRPr="0009756A">
        <w:rPr>
          <w:rFonts w:ascii="Arial Narrow" w:hAnsi="Arial Narrow" w:cs="Times New Roman"/>
          <w:b w:val="0"/>
          <w:i w:val="0"/>
          <w:sz w:val="22"/>
          <w:szCs w:val="22"/>
        </w:rPr>
        <w:t xml:space="preserve">Изменение заявок на участие в </w:t>
      </w:r>
      <w:r w:rsidR="009D6ADE" w:rsidRPr="0009756A">
        <w:rPr>
          <w:rFonts w:ascii="Arial Narrow" w:hAnsi="Arial Narrow" w:cs="Times New Roman"/>
          <w:b w:val="0"/>
          <w:i w:val="0"/>
          <w:sz w:val="22"/>
          <w:szCs w:val="22"/>
        </w:rPr>
        <w:t>запросе предложений</w:t>
      </w:r>
      <w:r w:rsidRPr="0009756A">
        <w:rPr>
          <w:rFonts w:ascii="Arial Narrow" w:hAnsi="Arial Narrow" w:cs="Times New Roman"/>
          <w:b w:val="0"/>
          <w:i w:val="0"/>
          <w:sz w:val="22"/>
          <w:szCs w:val="22"/>
        </w:rPr>
        <w:t xml:space="preserve"> или их отзыв</w:t>
      </w:r>
      <w:bookmarkEnd w:id="97"/>
    </w:p>
    <w:p w:rsidR="00C87330" w:rsidRPr="0009756A" w:rsidRDefault="00F62BD9" w:rsidP="00CA4D56">
      <w:pPr>
        <w:numPr>
          <w:ilvl w:val="2"/>
          <w:numId w:val="11"/>
        </w:numPr>
        <w:tabs>
          <w:tab w:val="clear" w:pos="1288"/>
          <w:tab w:val="left" w:pos="1418"/>
          <w:tab w:val="left" w:pos="1701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proofErr w:type="gramStart"/>
      <w:r w:rsidRPr="0009756A">
        <w:rPr>
          <w:rFonts w:ascii="Arial Narrow" w:hAnsi="Arial Narrow"/>
          <w:sz w:val="22"/>
          <w:szCs w:val="22"/>
        </w:rPr>
        <w:t xml:space="preserve">Участник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>, подавший заявку на участие в</w:t>
      </w:r>
      <w:r w:rsidRPr="0009756A">
        <w:rPr>
          <w:rFonts w:ascii="Arial Narrow" w:hAnsi="Arial Narrow"/>
          <w:sz w:val="22"/>
          <w:szCs w:val="22"/>
          <w:lang w:val="en-US"/>
        </w:rPr>
        <w:t> 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i/>
          <w:sz w:val="22"/>
          <w:szCs w:val="22"/>
        </w:rPr>
        <w:t>[в отношении какого-либо лота]</w:t>
      </w:r>
      <w:r w:rsidRPr="0009756A">
        <w:rPr>
          <w:rFonts w:ascii="Arial Narrow" w:hAnsi="Arial Narrow"/>
          <w:sz w:val="22"/>
          <w:szCs w:val="22"/>
        </w:rPr>
        <w:t xml:space="preserve">, вправе изменить или отозвать свою заявку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i/>
          <w:sz w:val="22"/>
          <w:szCs w:val="22"/>
        </w:rPr>
        <w:t>[поданную на данный лот]</w:t>
      </w:r>
      <w:r w:rsidRPr="0009756A">
        <w:rPr>
          <w:rFonts w:ascii="Arial Narrow" w:hAnsi="Arial Narrow"/>
          <w:sz w:val="22"/>
          <w:szCs w:val="22"/>
        </w:rPr>
        <w:t>, в соответствии с регламентом ЭТП, в любое время после ее</w:t>
      </w:r>
      <w:r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>подачи, но до</w:t>
      </w:r>
      <w:r w:rsidR="00D53A1F"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 xml:space="preserve">истечения срока окончания подачи заявок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i/>
          <w:sz w:val="22"/>
          <w:szCs w:val="22"/>
        </w:rPr>
        <w:t>[по данному лоту]</w:t>
      </w:r>
      <w:r w:rsidRPr="0009756A">
        <w:rPr>
          <w:rFonts w:ascii="Arial Narrow" w:hAnsi="Arial Narrow"/>
          <w:sz w:val="22"/>
          <w:szCs w:val="22"/>
        </w:rPr>
        <w:t>, указанного в пункте</w:t>
      </w:r>
      <w:r w:rsidR="00035643" w:rsidRPr="0009756A">
        <w:rPr>
          <w:rFonts w:ascii="Arial Narrow" w:hAnsi="Arial Narrow"/>
          <w:sz w:val="22"/>
          <w:szCs w:val="22"/>
        </w:rPr>
        <w:t> </w:t>
      </w:r>
      <w:fldSimple w:instr=" REF _Ref317250778 \r \h  \* MERGEFORMAT ">
        <w:r w:rsidR="00A40D5B" w:rsidRPr="00A40D5B">
          <w:rPr>
            <w:rFonts w:ascii="Arial Narrow" w:hAnsi="Arial Narrow"/>
            <w:sz w:val="22"/>
            <w:szCs w:val="22"/>
          </w:rPr>
          <w:t>20</w:t>
        </w:r>
      </w:fldSimple>
      <w:r w:rsidRPr="0009756A">
        <w:rPr>
          <w:rFonts w:ascii="Arial Narrow" w:hAnsi="Arial Narrow"/>
          <w:sz w:val="22"/>
          <w:szCs w:val="22"/>
        </w:rPr>
        <w:t xml:space="preserve"> раздела</w:t>
      </w:r>
      <w:proofErr w:type="gramEnd"/>
      <w:r w:rsidR="00035643" w:rsidRPr="0009756A">
        <w:rPr>
          <w:rFonts w:ascii="Arial Narrow" w:hAnsi="Arial Narrow"/>
          <w:sz w:val="22"/>
          <w:szCs w:val="22"/>
        </w:rPr>
        <w:t> </w:t>
      </w:r>
      <w:fldSimple w:instr=" REF _Ref317253746 \r \h  \* MERGEFORMAT ">
        <w:r w:rsidR="00A40D5B" w:rsidRPr="00A40D5B">
          <w:rPr>
            <w:rFonts w:ascii="Arial Narrow" w:hAnsi="Arial Narrow"/>
            <w:sz w:val="22"/>
            <w:szCs w:val="22"/>
          </w:rPr>
          <w:t>5</w:t>
        </w:r>
      </w:fldSimple>
      <w:r w:rsidRPr="0009756A">
        <w:rPr>
          <w:rFonts w:ascii="Arial Narrow" w:hAnsi="Arial Narrow"/>
          <w:sz w:val="22"/>
          <w:szCs w:val="22"/>
        </w:rPr>
        <w:t xml:space="preserve"> «Информационная карта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>».</w:t>
      </w:r>
    </w:p>
    <w:p w:rsidR="00C87330" w:rsidRPr="0009756A" w:rsidRDefault="0088045F" w:rsidP="00CA4D56">
      <w:pPr>
        <w:numPr>
          <w:ilvl w:val="2"/>
          <w:numId w:val="11"/>
        </w:numPr>
        <w:tabs>
          <w:tab w:val="clear" w:pos="1288"/>
          <w:tab w:val="left" w:pos="1418"/>
          <w:tab w:val="num" w:pos="1701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Порядок изменения или отзыва заявок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>, поданных на ЭТП, определяется и осуществляется в соответствии с</w:t>
      </w:r>
      <w:r w:rsidR="00D53A1F"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>регламентом работы данной ЭТП.</w:t>
      </w:r>
    </w:p>
    <w:p w:rsidR="00F62BD9" w:rsidRPr="0009756A" w:rsidRDefault="00F62BD9" w:rsidP="00CA4D56">
      <w:pPr>
        <w:numPr>
          <w:ilvl w:val="2"/>
          <w:numId w:val="11"/>
        </w:numPr>
        <w:tabs>
          <w:tab w:val="clear" w:pos="1288"/>
          <w:tab w:val="left" w:pos="1418"/>
          <w:tab w:val="num" w:pos="1701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98" w:name="_Ref317253800"/>
      <w:r w:rsidRPr="0009756A">
        <w:rPr>
          <w:rFonts w:ascii="Arial Narrow" w:hAnsi="Arial Narrow"/>
          <w:sz w:val="22"/>
          <w:szCs w:val="22"/>
        </w:rPr>
        <w:lastRenderedPageBreak/>
        <w:t xml:space="preserve">Если организатором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0E6268" w:rsidRPr="0009756A">
        <w:rPr>
          <w:rFonts w:ascii="Arial Narrow" w:hAnsi="Arial Narrow"/>
          <w:sz w:val="22"/>
          <w:szCs w:val="22"/>
        </w:rPr>
        <w:t xml:space="preserve"> продлен срок подачи заявок, то </w:t>
      </w:r>
      <w:r w:rsidRPr="0009756A">
        <w:rPr>
          <w:rFonts w:ascii="Arial Narrow" w:hAnsi="Arial Narrow"/>
          <w:sz w:val="22"/>
          <w:szCs w:val="22"/>
        </w:rPr>
        <w:t xml:space="preserve">участник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>, уже подавший заявку, вправе принять любое из следующих решений:</w:t>
      </w:r>
      <w:bookmarkEnd w:id="98"/>
    </w:p>
    <w:p w:rsidR="00F62BD9" w:rsidRPr="0009756A" w:rsidRDefault="00F62BD9" w:rsidP="00C10E5D">
      <w:pPr>
        <w:numPr>
          <w:ilvl w:val="0"/>
          <w:numId w:val="44"/>
        </w:numPr>
        <w:tabs>
          <w:tab w:val="left" w:pos="1418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отозвать поданную заявку</w:t>
      </w:r>
      <w:r w:rsidR="00E23AF3" w:rsidRPr="0009756A">
        <w:rPr>
          <w:rFonts w:ascii="Arial Narrow" w:hAnsi="Arial Narrow"/>
          <w:sz w:val="22"/>
          <w:szCs w:val="22"/>
        </w:rPr>
        <w:t xml:space="preserve"> и подать ее вновь (при желании)</w:t>
      </w:r>
      <w:r w:rsidRPr="0009756A">
        <w:rPr>
          <w:rFonts w:ascii="Arial Narrow" w:hAnsi="Arial Narrow"/>
          <w:sz w:val="22"/>
          <w:szCs w:val="22"/>
        </w:rPr>
        <w:t>;</w:t>
      </w:r>
    </w:p>
    <w:p w:rsidR="00F62BD9" w:rsidRPr="0009756A" w:rsidRDefault="00F62BD9" w:rsidP="00C10E5D">
      <w:pPr>
        <w:numPr>
          <w:ilvl w:val="0"/>
          <w:numId w:val="44"/>
        </w:numPr>
        <w:tabs>
          <w:tab w:val="left" w:pos="1418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99" w:name="_Ref307223370"/>
      <w:r w:rsidRPr="0009756A">
        <w:rPr>
          <w:rFonts w:ascii="Arial Narrow" w:hAnsi="Arial Narrow"/>
          <w:sz w:val="22"/>
          <w:szCs w:val="22"/>
        </w:rPr>
        <w:t>продли</w:t>
      </w:r>
      <w:r w:rsidR="00E23AF3" w:rsidRPr="0009756A">
        <w:rPr>
          <w:rFonts w:ascii="Arial Narrow" w:hAnsi="Arial Narrow"/>
          <w:sz w:val="22"/>
          <w:szCs w:val="22"/>
        </w:rPr>
        <w:t>ть</w:t>
      </w:r>
      <w:r w:rsidRPr="0009756A">
        <w:rPr>
          <w:rFonts w:ascii="Arial Narrow" w:hAnsi="Arial Narrow"/>
          <w:sz w:val="22"/>
          <w:szCs w:val="22"/>
        </w:rPr>
        <w:t xml:space="preserve"> срок действия </w:t>
      </w:r>
      <w:r w:rsidR="00E23AF3" w:rsidRPr="0009756A">
        <w:rPr>
          <w:rFonts w:ascii="Arial Narrow" w:hAnsi="Arial Narrow"/>
          <w:sz w:val="22"/>
          <w:szCs w:val="22"/>
        </w:rPr>
        <w:t xml:space="preserve">заявки </w:t>
      </w:r>
      <w:r w:rsidRPr="0009756A">
        <w:rPr>
          <w:rFonts w:ascii="Arial Narrow" w:hAnsi="Arial Narrow"/>
          <w:sz w:val="22"/>
          <w:szCs w:val="22"/>
        </w:rPr>
        <w:t>на соответствующий период времени;</w:t>
      </w:r>
      <w:bookmarkEnd w:id="99"/>
    </w:p>
    <w:p w:rsidR="00F62BD9" w:rsidRPr="0009756A" w:rsidRDefault="00F62BD9" w:rsidP="00C10E5D">
      <w:pPr>
        <w:numPr>
          <w:ilvl w:val="0"/>
          <w:numId w:val="44"/>
        </w:numPr>
        <w:tabs>
          <w:tab w:val="left" w:pos="1418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не изменять срок ее действия, при этом заявка утрачивает свою си</w:t>
      </w:r>
      <w:r w:rsidR="000E6268" w:rsidRPr="0009756A">
        <w:rPr>
          <w:rFonts w:ascii="Arial Narrow" w:hAnsi="Arial Narrow"/>
          <w:sz w:val="22"/>
          <w:szCs w:val="22"/>
        </w:rPr>
        <w:t>лу в </w:t>
      </w:r>
      <w:r w:rsidRPr="0009756A">
        <w:rPr>
          <w:rFonts w:ascii="Arial Narrow" w:hAnsi="Arial Narrow"/>
          <w:sz w:val="22"/>
          <w:szCs w:val="22"/>
        </w:rPr>
        <w:t>первоначально установленный в ней срок. При этом</w:t>
      </w:r>
      <w:proofErr w:type="gramStart"/>
      <w:r w:rsidR="007968E7" w:rsidRPr="0009756A">
        <w:rPr>
          <w:rFonts w:ascii="Arial Narrow" w:hAnsi="Arial Narrow"/>
          <w:sz w:val="22"/>
          <w:szCs w:val="22"/>
        </w:rPr>
        <w:t>,</w:t>
      </w:r>
      <w:proofErr w:type="gramEnd"/>
      <w:r w:rsidRPr="0009756A">
        <w:rPr>
          <w:rFonts w:ascii="Arial Narrow" w:hAnsi="Arial Narrow"/>
          <w:sz w:val="22"/>
          <w:szCs w:val="22"/>
        </w:rPr>
        <w:t xml:space="preserve"> </w:t>
      </w:r>
      <w:r w:rsidR="007968E7" w:rsidRPr="0009756A">
        <w:rPr>
          <w:rFonts w:ascii="Arial Narrow" w:hAnsi="Arial Narrow"/>
          <w:sz w:val="22"/>
          <w:szCs w:val="22"/>
        </w:rPr>
        <w:t xml:space="preserve">если в течение старого срока действия заявки </w:t>
      </w:r>
      <w:r w:rsidR="002E77A5" w:rsidRPr="0009756A">
        <w:rPr>
          <w:rFonts w:ascii="Arial Narrow" w:hAnsi="Arial Narrow"/>
          <w:sz w:val="22"/>
          <w:szCs w:val="22"/>
        </w:rPr>
        <w:t>закупочная комиссия</w:t>
      </w:r>
      <w:r w:rsidR="007968E7" w:rsidRPr="0009756A">
        <w:rPr>
          <w:rFonts w:ascii="Arial Narrow" w:hAnsi="Arial Narrow"/>
          <w:sz w:val="22"/>
          <w:szCs w:val="22"/>
        </w:rPr>
        <w:t xml:space="preserve"> успевает выбрать победителя, то</w:t>
      </w:r>
      <w:r w:rsidR="000E6268" w:rsidRPr="0009756A">
        <w:rPr>
          <w:rFonts w:ascii="Arial Narrow" w:hAnsi="Arial Narrow"/>
          <w:sz w:val="22"/>
          <w:szCs w:val="22"/>
        </w:rPr>
        <w:t> </w:t>
      </w:r>
      <w:r w:rsidR="002E77A5" w:rsidRPr="0009756A">
        <w:rPr>
          <w:rFonts w:ascii="Arial Narrow" w:hAnsi="Arial Narrow"/>
          <w:sz w:val="22"/>
          <w:szCs w:val="22"/>
        </w:rPr>
        <w:t>закупочная комиссия</w:t>
      </w:r>
      <w:r w:rsidRPr="0009756A">
        <w:rPr>
          <w:rFonts w:ascii="Arial Narrow" w:hAnsi="Arial Narrow"/>
          <w:sz w:val="22"/>
          <w:szCs w:val="22"/>
        </w:rPr>
        <w:t xml:space="preserve"> не отклон</w:t>
      </w:r>
      <w:r w:rsidR="007968E7" w:rsidRPr="0009756A">
        <w:rPr>
          <w:rFonts w:ascii="Arial Narrow" w:hAnsi="Arial Narrow"/>
          <w:sz w:val="22"/>
          <w:szCs w:val="22"/>
        </w:rPr>
        <w:t>яет</w:t>
      </w:r>
      <w:r w:rsidRPr="0009756A">
        <w:rPr>
          <w:rFonts w:ascii="Arial Narrow" w:hAnsi="Arial Narrow"/>
          <w:sz w:val="22"/>
          <w:szCs w:val="22"/>
        </w:rPr>
        <w:t xml:space="preserve"> заявку на основании несоответствия срока действия заявки вновь установленному.</w:t>
      </w:r>
    </w:p>
    <w:p w:rsidR="00F62BD9" w:rsidRPr="0009756A" w:rsidRDefault="00F62BD9" w:rsidP="00CA4D56">
      <w:pPr>
        <w:numPr>
          <w:ilvl w:val="2"/>
          <w:numId w:val="11"/>
        </w:numPr>
        <w:tabs>
          <w:tab w:val="clear" w:pos="1288"/>
          <w:tab w:val="left" w:pos="1418"/>
          <w:tab w:val="num" w:pos="1701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Продление срока действия заявки в соответствии с </w:t>
      </w:r>
      <w:r w:rsidR="00C62F44" w:rsidRPr="0009756A">
        <w:rPr>
          <w:rFonts w:ascii="Arial Narrow" w:hAnsi="Arial Narrow"/>
          <w:sz w:val="22"/>
          <w:szCs w:val="22"/>
        </w:rPr>
        <w:t>подпунктом </w:t>
      </w:r>
      <w:fldSimple w:instr=" REF _Ref307223370 \r \h  \* MERGEFORMAT ">
        <w:r w:rsidR="00A40D5B" w:rsidRPr="00A40D5B">
          <w:rPr>
            <w:rFonts w:ascii="Arial Narrow" w:hAnsi="Arial Narrow"/>
            <w:sz w:val="22"/>
            <w:szCs w:val="22"/>
          </w:rPr>
          <w:t>б)</w:t>
        </w:r>
      </w:fldSimple>
      <w:r w:rsidR="00C62F44"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sz w:val="22"/>
          <w:szCs w:val="22"/>
        </w:rPr>
        <w:t>п</w:t>
      </w:r>
      <w:r w:rsidR="00C62F44" w:rsidRPr="0009756A">
        <w:rPr>
          <w:rFonts w:ascii="Arial Narrow" w:hAnsi="Arial Narrow"/>
          <w:sz w:val="22"/>
          <w:szCs w:val="22"/>
        </w:rPr>
        <w:t>ункта </w:t>
      </w:r>
      <w:fldSimple w:instr=" REF _Ref317253800 \r \h  \* MERGEFORMAT ">
        <w:r w:rsidR="00A40D5B" w:rsidRPr="00A40D5B">
          <w:rPr>
            <w:rFonts w:ascii="Arial Narrow" w:hAnsi="Arial Narrow"/>
            <w:sz w:val="22"/>
            <w:szCs w:val="22"/>
          </w:rPr>
          <w:t>4.11.3</w:t>
        </w:r>
      </w:fldSimple>
      <w:r w:rsidRPr="0009756A">
        <w:rPr>
          <w:rFonts w:ascii="Arial Narrow" w:hAnsi="Arial Narrow"/>
          <w:sz w:val="22"/>
          <w:szCs w:val="22"/>
        </w:rPr>
        <w:t xml:space="preserve"> осуществляется путем </w:t>
      </w:r>
      <w:r w:rsidR="00C62F44" w:rsidRPr="0009756A">
        <w:rPr>
          <w:rFonts w:ascii="Arial Narrow" w:hAnsi="Arial Narrow"/>
          <w:sz w:val="22"/>
          <w:szCs w:val="22"/>
        </w:rPr>
        <w:t>размещения</w:t>
      </w:r>
      <w:r w:rsidR="007968E7" w:rsidRPr="0009756A">
        <w:rPr>
          <w:rFonts w:ascii="Arial Narrow" w:hAnsi="Arial Narrow"/>
          <w:sz w:val="22"/>
          <w:szCs w:val="22"/>
        </w:rPr>
        <w:t xml:space="preserve"> на ЭТП в составе заявки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="007968E7" w:rsidRPr="0009756A">
        <w:rPr>
          <w:rFonts w:ascii="Arial Narrow" w:hAnsi="Arial Narrow"/>
          <w:sz w:val="22"/>
          <w:szCs w:val="22"/>
        </w:rPr>
        <w:t>,</w:t>
      </w:r>
      <w:r w:rsidRPr="0009756A">
        <w:rPr>
          <w:rFonts w:ascii="Arial Narrow" w:hAnsi="Arial Narrow"/>
          <w:sz w:val="22"/>
          <w:szCs w:val="22"/>
        </w:rPr>
        <w:t xml:space="preserve"> подавшим ее участником</w:t>
      </w:r>
      <w:r w:rsidR="00C62F44" w:rsidRPr="0009756A">
        <w:rPr>
          <w:rFonts w:ascii="Arial Narrow" w:hAnsi="Arial Narrow"/>
          <w:sz w:val="22"/>
          <w:szCs w:val="22"/>
        </w:rPr>
        <w:t xml:space="preserve">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7968E7" w:rsidRPr="0009756A">
        <w:rPr>
          <w:rFonts w:ascii="Arial Narrow" w:hAnsi="Arial Narrow"/>
          <w:sz w:val="22"/>
          <w:szCs w:val="22"/>
        </w:rPr>
        <w:t>,</w:t>
      </w:r>
      <w:r w:rsidRPr="0009756A">
        <w:rPr>
          <w:rFonts w:ascii="Arial Narrow" w:hAnsi="Arial Narrow"/>
          <w:sz w:val="22"/>
          <w:szCs w:val="22"/>
        </w:rPr>
        <w:t xml:space="preserve"> письм</w:t>
      </w:r>
      <w:proofErr w:type="gramStart"/>
      <w:r w:rsidRPr="0009756A">
        <w:rPr>
          <w:rFonts w:ascii="Arial Narrow" w:hAnsi="Arial Narrow"/>
          <w:sz w:val="22"/>
          <w:szCs w:val="22"/>
        </w:rPr>
        <w:t>а о ее</w:t>
      </w:r>
      <w:proofErr w:type="gramEnd"/>
      <w:r w:rsidRPr="0009756A">
        <w:rPr>
          <w:rFonts w:ascii="Arial Narrow" w:hAnsi="Arial Narrow"/>
          <w:sz w:val="22"/>
          <w:szCs w:val="22"/>
        </w:rPr>
        <w:t xml:space="preserve"> продлении. При этом такой участник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C62F44"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sz w:val="22"/>
          <w:szCs w:val="22"/>
        </w:rPr>
        <w:t xml:space="preserve">должен предоставить новое обеспечение </w:t>
      </w:r>
      <w:proofErr w:type="gramStart"/>
      <w:r w:rsidRPr="0009756A">
        <w:rPr>
          <w:rFonts w:ascii="Arial Narrow" w:hAnsi="Arial Narrow"/>
          <w:sz w:val="22"/>
          <w:szCs w:val="22"/>
        </w:rPr>
        <w:t xml:space="preserve">исполнения обязательств участника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proofErr w:type="gramEnd"/>
      <w:r w:rsidRPr="0009756A">
        <w:rPr>
          <w:rFonts w:ascii="Arial Narrow" w:hAnsi="Arial Narrow"/>
          <w:sz w:val="22"/>
          <w:szCs w:val="22"/>
        </w:rPr>
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C87330" w:rsidRPr="0009756A" w:rsidRDefault="00C62F44" w:rsidP="00CA4D56">
      <w:pPr>
        <w:pStyle w:val="20"/>
        <w:numPr>
          <w:ilvl w:val="1"/>
          <w:numId w:val="11"/>
        </w:numPr>
        <w:tabs>
          <w:tab w:val="clear" w:pos="2367"/>
          <w:tab w:val="num" w:pos="960"/>
          <w:tab w:val="left" w:pos="1418"/>
        </w:tabs>
        <w:suppressAutoHyphens/>
        <w:spacing w:before="120" w:after="0"/>
        <w:ind w:left="0" w:firstLine="567"/>
        <w:jc w:val="both"/>
        <w:rPr>
          <w:rFonts w:ascii="Arial Narrow" w:hAnsi="Arial Narrow" w:cs="Times New Roman"/>
          <w:b w:val="0"/>
          <w:i w:val="0"/>
          <w:sz w:val="22"/>
          <w:szCs w:val="22"/>
        </w:rPr>
      </w:pPr>
      <w:bookmarkStart w:id="100" w:name="_Ref317254920"/>
      <w:bookmarkStart w:id="101" w:name="_Toc353277438"/>
      <w:r w:rsidRPr="0009756A">
        <w:rPr>
          <w:rFonts w:ascii="Arial Narrow" w:hAnsi="Arial Narrow" w:cs="Times New Roman"/>
          <w:b w:val="0"/>
          <w:i w:val="0"/>
          <w:sz w:val="22"/>
          <w:szCs w:val="22"/>
        </w:rPr>
        <w:t xml:space="preserve">Открытие доступа к поданным заявкам на участие в </w:t>
      </w:r>
      <w:r w:rsidR="009D6ADE" w:rsidRPr="0009756A">
        <w:rPr>
          <w:rFonts w:ascii="Arial Narrow" w:hAnsi="Arial Narrow" w:cs="Times New Roman"/>
          <w:b w:val="0"/>
          <w:i w:val="0"/>
          <w:sz w:val="22"/>
          <w:szCs w:val="22"/>
        </w:rPr>
        <w:t>запросе предложений</w:t>
      </w:r>
      <w:bookmarkEnd w:id="100"/>
      <w:bookmarkEnd w:id="101"/>
    </w:p>
    <w:p w:rsidR="00C87330" w:rsidRPr="0009756A" w:rsidRDefault="00C62F44" w:rsidP="00CA4D56">
      <w:pPr>
        <w:numPr>
          <w:ilvl w:val="2"/>
          <w:numId w:val="11"/>
        </w:numPr>
        <w:tabs>
          <w:tab w:val="clear" w:pos="1288"/>
          <w:tab w:val="num" w:pos="960"/>
          <w:tab w:val="left" w:pos="1418"/>
          <w:tab w:val="num" w:pos="1560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proofErr w:type="gramStart"/>
      <w:r w:rsidRPr="0009756A">
        <w:rPr>
          <w:rFonts w:ascii="Arial Narrow" w:hAnsi="Arial Narrow"/>
          <w:sz w:val="22"/>
          <w:szCs w:val="22"/>
        </w:rPr>
        <w:t xml:space="preserve">В срок, установленный в извещении о проведении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и в пункте</w:t>
      </w:r>
      <w:r w:rsidR="00035643" w:rsidRPr="0009756A">
        <w:rPr>
          <w:rFonts w:ascii="Arial Narrow" w:hAnsi="Arial Narrow"/>
          <w:sz w:val="22"/>
          <w:szCs w:val="22"/>
        </w:rPr>
        <w:t> </w:t>
      </w:r>
      <w:fldSimple w:instr=" REF _Ref317250778 \r \h  \* MERGEFORMAT ">
        <w:r w:rsidR="00A40D5B" w:rsidRPr="00A40D5B">
          <w:rPr>
            <w:rFonts w:ascii="Arial Narrow" w:hAnsi="Arial Narrow"/>
            <w:sz w:val="22"/>
            <w:szCs w:val="22"/>
          </w:rPr>
          <w:t>20</w:t>
        </w:r>
      </w:fldSimple>
      <w:r w:rsidRPr="0009756A">
        <w:rPr>
          <w:rFonts w:ascii="Arial Narrow" w:hAnsi="Arial Narrow"/>
          <w:sz w:val="22"/>
          <w:szCs w:val="22"/>
        </w:rPr>
        <w:t xml:space="preserve"> раздела</w:t>
      </w:r>
      <w:r w:rsidR="00035643" w:rsidRPr="0009756A">
        <w:rPr>
          <w:rFonts w:ascii="Arial Narrow" w:hAnsi="Arial Narrow"/>
          <w:sz w:val="22"/>
          <w:szCs w:val="22"/>
        </w:rPr>
        <w:t> </w:t>
      </w:r>
      <w:fldSimple w:instr=" REF _Ref317253837 \r \h  \* MERGEFORMAT ">
        <w:r w:rsidR="00A40D5B" w:rsidRPr="00A40D5B">
          <w:rPr>
            <w:rFonts w:ascii="Arial Narrow" w:hAnsi="Arial Narrow"/>
            <w:sz w:val="22"/>
            <w:szCs w:val="22"/>
          </w:rPr>
          <w:t>5</w:t>
        </w:r>
      </w:fldSimple>
      <w:r w:rsidRPr="0009756A">
        <w:rPr>
          <w:rFonts w:ascii="Arial Narrow" w:hAnsi="Arial Narrow"/>
          <w:sz w:val="22"/>
          <w:szCs w:val="22"/>
        </w:rPr>
        <w:t xml:space="preserve"> «Информационная карта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ко всем поданным заявкам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i/>
          <w:sz w:val="22"/>
          <w:szCs w:val="22"/>
        </w:rPr>
        <w:t xml:space="preserve">[в отношении каждого лота] </w:t>
      </w:r>
      <w:r w:rsidRPr="0009756A">
        <w:rPr>
          <w:rFonts w:ascii="Arial Narrow" w:hAnsi="Arial Narrow"/>
          <w:sz w:val="22"/>
          <w:szCs w:val="22"/>
        </w:rPr>
        <w:t>и</w:t>
      </w:r>
      <w:r w:rsidR="00D53A1F"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>содержащимся в них документам и сведениям.</w:t>
      </w:r>
      <w:proofErr w:type="gramEnd"/>
    </w:p>
    <w:p w:rsidR="007F77AE" w:rsidRPr="0009756A" w:rsidRDefault="00444101" w:rsidP="00CA4D56">
      <w:pPr>
        <w:numPr>
          <w:ilvl w:val="2"/>
          <w:numId w:val="11"/>
        </w:numPr>
        <w:tabs>
          <w:tab w:val="clear" w:pos="1288"/>
          <w:tab w:val="num" w:pos="960"/>
          <w:tab w:val="left" w:pos="1418"/>
          <w:tab w:val="num" w:pos="1560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102" w:name="_Ref318387012"/>
      <w:r w:rsidRPr="0009756A">
        <w:rPr>
          <w:rFonts w:ascii="Arial Narrow" w:hAnsi="Arial Narrow"/>
          <w:i/>
          <w:sz w:val="22"/>
          <w:szCs w:val="22"/>
        </w:rPr>
        <w:t>[При наличии на ЭТП соответствующего функционала]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="007F77AE" w:rsidRPr="0009756A">
        <w:rPr>
          <w:rFonts w:ascii="Arial Narrow" w:hAnsi="Arial Narrow"/>
          <w:sz w:val="22"/>
          <w:szCs w:val="22"/>
        </w:rPr>
        <w:t>Оператор ЭТП с и</w:t>
      </w:r>
      <w:r w:rsidR="008B0182" w:rsidRPr="0009756A">
        <w:rPr>
          <w:rFonts w:ascii="Arial Narrow" w:hAnsi="Arial Narrow"/>
          <w:sz w:val="22"/>
          <w:szCs w:val="22"/>
        </w:rPr>
        <w:t>спользованием технологических и </w:t>
      </w:r>
      <w:r w:rsidR="007F77AE" w:rsidRPr="0009756A">
        <w:rPr>
          <w:rFonts w:ascii="Arial Narrow" w:hAnsi="Arial Narrow"/>
          <w:sz w:val="22"/>
          <w:szCs w:val="22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09756A">
        <w:rPr>
          <w:rFonts w:ascii="Arial Narrow" w:hAnsi="Arial Narrow"/>
          <w:sz w:val="22"/>
          <w:szCs w:val="22"/>
        </w:rPr>
        <w:t xml:space="preserve">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="000D3BD4" w:rsidRPr="0009756A">
        <w:rPr>
          <w:rFonts w:ascii="Arial Narrow" w:hAnsi="Arial Narrow"/>
          <w:sz w:val="22"/>
          <w:szCs w:val="22"/>
        </w:rPr>
        <w:t xml:space="preserve">. Данный протокол размещается на ЭТП оператором, организатор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0D3BD4" w:rsidRPr="0009756A">
        <w:rPr>
          <w:rFonts w:ascii="Arial Narrow" w:hAnsi="Arial Narrow"/>
          <w:sz w:val="22"/>
          <w:szCs w:val="22"/>
        </w:rPr>
        <w:t xml:space="preserve"> в течение 1 (одного) рабочего дня </w:t>
      </w:r>
      <w:r w:rsidRPr="0009756A">
        <w:rPr>
          <w:rFonts w:ascii="Arial Narrow" w:hAnsi="Arial Narrow"/>
          <w:sz w:val="22"/>
          <w:szCs w:val="22"/>
        </w:rPr>
        <w:t>размещает</w:t>
      </w:r>
      <w:r w:rsidRPr="0009756A" w:rsidDel="00444101">
        <w:rPr>
          <w:rFonts w:ascii="Arial Narrow" w:hAnsi="Arial Narrow"/>
          <w:sz w:val="22"/>
          <w:szCs w:val="22"/>
        </w:rPr>
        <w:t xml:space="preserve"> </w:t>
      </w:r>
      <w:r w:rsidR="000D3BD4" w:rsidRPr="0009756A">
        <w:rPr>
          <w:rFonts w:ascii="Arial Narrow" w:hAnsi="Arial Narrow"/>
          <w:sz w:val="22"/>
          <w:szCs w:val="22"/>
        </w:rPr>
        <w:t>указанный протокол на официальном сайте.</w:t>
      </w:r>
      <w:r w:rsidR="008B0182" w:rsidRPr="0009756A">
        <w:rPr>
          <w:rFonts w:ascii="Arial Narrow" w:hAnsi="Arial Narrow"/>
          <w:sz w:val="22"/>
          <w:szCs w:val="22"/>
        </w:rPr>
        <w:t xml:space="preserve"> </w:t>
      </w:r>
      <w:proofErr w:type="gramStart"/>
      <w:r w:rsidRPr="0009756A">
        <w:rPr>
          <w:rFonts w:ascii="Arial Narrow" w:hAnsi="Arial Narrow"/>
          <w:i/>
          <w:sz w:val="22"/>
          <w:szCs w:val="22"/>
        </w:rPr>
        <w:t>[При отсутствии</w:t>
      </w:r>
      <w:r w:rsidR="008B0182" w:rsidRPr="0009756A">
        <w:rPr>
          <w:rFonts w:ascii="Arial Narrow" w:hAnsi="Arial Narrow"/>
          <w:i/>
          <w:sz w:val="22"/>
          <w:szCs w:val="22"/>
        </w:rPr>
        <w:t xml:space="preserve"> на ЭТП технологически</w:t>
      </w:r>
      <w:r w:rsidRPr="0009756A">
        <w:rPr>
          <w:rFonts w:ascii="Arial Narrow" w:hAnsi="Arial Narrow"/>
          <w:i/>
          <w:sz w:val="22"/>
          <w:szCs w:val="22"/>
        </w:rPr>
        <w:t>х</w:t>
      </w:r>
      <w:r w:rsidR="008B0182" w:rsidRPr="0009756A">
        <w:rPr>
          <w:rFonts w:ascii="Arial Narrow" w:hAnsi="Arial Narrow"/>
          <w:i/>
          <w:sz w:val="22"/>
          <w:szCs w:val="22"/>
        </w:rPr>
        <w:t xml:space="preserve"> и функциональны</w:t>
      </w:r>
      <w:r w:rsidRPr="0009756A">
        <w:rPr>
          <w:rFonts w:ascii="Arial Narrow" w:hAnsi="Arial Narrow"/>
          <w:i/>
          <w:sz w:val="22"/>
          <w:szCs w:val="22"/>
        </w:rPr>
        <w:t>х</w:t>
      </w:r>
      <w:r w:rsidR="008B0182" w:rsidRPr="0009756A">
        <w:rPr>
          <w:rFonts w:ascii="Arial Narrow" w:hAnsi="Arial Narrow"/>
          <w:i/>
          <w:sz w:val="22"/>
          <w:szCs w:val="22"/>
        </w:rPr>
        <w:t xml:space="preserve"> возможност</w:t>
      </w:r>
      <w:r w:rsidRPr="0009756A">
        <w:rPr>
          <w:rFonts w:ascii="Arial Narrow" w:hAnsi="Arial Narrow"/>
          <w:i/>
          <w:sz w:val="22"/>
          <w:szCs w:val="22"/>
        </w:rPr>
        <w:t>ей</w:t>
      </w:r>
      <w:r w:rsidR="008B0182" w:rsidRPr="0009756A">
        <w:rPr>
          <w:rFonts w:ascii="Arial Narrow" w:hAnsi="Arial Narrow"/>
          <w:i/>
          <w:sz w:val="22"/>
          <w:szCs w:val="22"/>
        </w:rPr>
        <w:t xml:space="preserve"> по формированию соответствующего протокола</w:t>
      </w:r>
      <w:r w:rsidRPr="0009756A">
        <w:rPr>
          <w:rFonts w:ascii="Arial Narrow" w:hAnsi="Arial Narrow"/>
          <w:i/>
          <w:sz w:val="22"/>
          <w:szCs w:val="22"/>
        </w:rPr>
        <w:t>]</w:t>
      </w:r>
      <w:r w:rsidR="008B0182" w:rsidRPr="0009756A">
        <w:rPr>
          <w:rFonts w:ascii="Arial Narrow" w:hAnsi="Arial Narrow"/>
          <w:sz w:val="22"/>
          <w:szCs w:val="22"/>
        </w:rPr>
        <w:t xml:space="preserve">, </w:t>
      </w:r>
      <w:r w:rsidRPr="0009756A">
        <w:rPr>
          <w:rFonts w:ascii="Arial Narrow" w:hAnsi="Arial Narrow"/>
          <w:sz w:val="22"/>
          <w:szCs w:val="22"/>
        </w:rPr>
        <w:t>П</w:t>
      </w:r>
      <w:r w:rsidR="008B0182" w:rsidRPr="0009756A">
        <w:rPr>
          <w:rFonts w:ascii="Arial Narrow" w:hAnsi="Arial Narrow"/>
          <w:sz w:val="22"/>
          <w:szCs w:val="22"/>
        </w:rPr>
        <w:t xml:space="preserve">ротокол </w:t>
      </w:r>
      <w:r w:rsidRPr="0009756A">
        <w:rPr>
          <w:rFonts w:ascii="Arial Narrow" w:hAnsi="Arial Narrow"/>
          <w:sz w:val="22"/>
          <w:szCs w:val="22"/>
        </w:rPr>
        <w:t>процедуры открытия доступа к заявкам на участие в запросе предложений не позже следующего рабочего дня после дня открытия доступа к</w:t>
      </w:r>
      <w:r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 xml:space="preserve">заявкам на участие в запросе предложений </w:t>
      </w:r>
      <w:r w:rsidR="008B0182" w:rsidRPr="0009756A">
        <w:rPr>
          <w:rFonts w:ascii="Arial Narrow" w:hAnsi="Arial Narrow"/>
          <w:sz w:val="22"/>
          <w:szCs w:val="22"/>
        </w:rPr>
        <w:t xml:space="preserve">формируется организатором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EB0413" w:rsidRPr="0009756A">
        <w:rPr>
          <w:rFonts w:ascii="Arial Narrow" w:hAnsi="Arial Narrow"/>
          <w:sz w:val="22"/>
          <w:szCs w:val="22"/>
        </w:rPr>
        <w:t xml:space="preserve"> с указанием сведений, заполняемых участниками на ЭТП при подаче заявки на участие в запросе предложений</w:t>
      </w:r>
      <w:r w:rsidR="008B0182" w:rsidRPr="0009756A">
        <w:rPr>
          <w:rFonts w:ascii="Arial Narrow" w:hAnsi="Arial Narrow"/>
          <w:sz w:val="22"/>
          <w:szCs w:val="22"/>
        </w:rPr>
        <w:t>, подписывается секретарем</w:t>
      </w:r>
      <w:proofErr w:type="gramEnd"/>
      <w:r w:rsidR="008B0182" w:rsidRPr="0009756A">
        <w:rPr>
          <w:rFonts w:ascii="Arial Narrow" w:hAnsi="Arial Narrow"/>
          <w:sz w:val="22"/>
          <w:szCs w:val="22"/>
        </w:rPr>
        <w:t xml:space="preserve"> комиссии и</w:t>
      </w:r>
      <w:r w:rsidR="00D53A1F" w:rsidRPr="0009756A">
        <w:rPr>
          <w:rFonts w:ascii="Arial Narrow" w:hAnsi="Arial Narrow"/>
          <w:sz w:val="22"/>
          <w:szCs w:val="22"/>
          <w:lang w:val="en-US"/>
        </w:rPr>
        <w:t> </w:t>
      </w:r>
      <w:r w:rsidR="008B0182" w:rsidRPr="0009756A">
        <w:rPr>
          <w:rFonts w:ascii="Arial Narrow" w:hAnsi="Arial Narrow"/>
          <w:sz w:val="22"/>
          <w:szCs w:val="22"/>
        </w:rPr>
        <w:t>размещается на официальном сайте и на ЭТП</w:t>
      </w:r>
      <w:r w:rsidR="00EB0413" w:rsidRPr="0009756A">
        <w:rPr>
          <w:rFonts w:ascii="Arial Narrow" w:hAnsi="Arial Narrow"/>
          <w:sz w:val="22"/>
          <w:szCs w:val="22"/>
        </w:rPr>
        <w:t>, с учетом положений пункта </w:t>
      </w:r>
      <w:fldSimple w:instr=" REF _Ref317254108 \r \h  \* MERGEFORMAT ">
        <w:r w:rsidR="00A40D5B" w:rsidRPr="00A40D5B">
          <w:rPr>
            <w:rFonts w:ascii="Arial Narrow" w:hAnsi="Arial Narrow"/>
            <w:sz w:val="22"/>
            <w:szCs w:val="22"/>
          </w:rPr>
          <w:t>2.7.2</w:t>
        </w:r>
      </w:fldSimple>
      <w:r w:rsidR="008B0182" w:rsidRPr="0009756A">
        <w:rPr>
          <w:rFonts w:ascii="Arial Narrow" w:hAnsi="Arial Narrow"/>
          <w:sz w:val="22"/>
          <w:szCs w:val="22"/>
        </w:rPr>
        <w:t>.</w:t>
      </w:r>
      <w:bookmarkEnd w:id="102"/>
    </w:p>
    <w:p w:rsidR="00932412" w:rsidRPr="0009756A" w:rsidRDefault="00932412" w:rsidP="00CA4D56">
      <w:pPr>
        <w:numPr>
          <w:ilvl w:val="2"/>
          <w:numId w:val="11"/>
        </w:numPr>
        <w:tabs>
          <w:tab w:val="clear" w:pos="1288"/>
          <w:tab w:val="left" w:pos="1418"/>
          <w:tab w:val="left" w:pos="1701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103" w:name="_Ref318214577"/>
      <w:proofErr w:type="gramStart"/>
      <w:r w:rsidRPr="0009756A">
        <w:rPr>
          <w:rFonts w:ascii="Arial Narrow" w:hAnsi="Arial Narrow"/>
          <w:sz w:val="22"/>
          <w:szCs w:val="22"/>
        </w:rPr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09756A">
        <w:rPr>
          <w:rFonts w:ascii="Arial Narrow" w:hAnsi="Arial Narrow"/>
          <w:sz w:val="22"/>
          <w:szCs w:val="22"/>
        </w:rPr>
        <w:t>закупочной комиссии</w:t>
      </w:r>
      <w:r w:rsidRPr="0009756A">
        <w:rPr>
          <w:rFonts w:ascii="Arial Narrow" w:hAnsi="Arial Narrow"/>
          <w:sz w:val="22"/>
          <w:szCs w:val="22"/>
        </w:rPr>
        <w:t xml:space="preserve"> с оформлением протокола процедуры открытия доступа к заявкам на участие</w:t>
      </w:r>
      <w:proofErr w:type="gramEnd"/>
      <w:r w:rsidRPr="0009756A">
        <w:rPr>
          <w:rFonts w:ascii="Arial Narrow" w:hAnsi="Arial Narrow"/>
          <w:sz w:val="22"/>
          <w:szCs w:val="22"/>
        </w:rPr>
        <w:t xml:space="preserve">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. </w:t>
      </w:r>
      <w:proofErr w:type="gramStart"/>
      <w:r w:rsidRPr="0009756A">
        <w:rPr>
          <w:rFonts w:ascii="Arial Narrow" w:hAnsi="Arial Narrow"/>
          <w:sz w:val="22"/>
          <w:szCs w:val="22"/>
        </w:rPr>
        <w:t xml:space="preserve">В таком случае протокол оформляется и подписывается присутствующими на заседании членами </w:t>
      </w:r>
      <w:r w:rsidR="002E77A5" w:rsidRPr="0009756A">
        <w:rPr>
          <w:rFonts w:ascii="Arial Narrow" w:hAnsi="Arial Narrow"/>
          <w:sz w:val="22"/>
          <w:szCs w:val="22"/>
        </w:rPr>
        <w:t>закупочной комиссии</w:t>
      </w:r>
      <w:r w:rsidRPr="0009756A">
        <w:rPr>
          <w:rFonts w:ascii="Arial Narrow" w:hAnsi="Arial Narrow"/>
          <w:sz w:val="22"/>
          <w:szCs w:val="22"/>
        </w:rPr>
        <w:t xml:space="preserve"> не позже следующего рабочего дня после проведения процедуры открытия доступа к</w:t>
      </w:r>
      <w:r w:rsidR="00D53A1F"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 xml:space="preserve">заявкам на 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и в течение 1 (одного) рабочего дня, следующего после подписания, указанного протокола размещается организатором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на официальном сайте и на ЭТП, с учетом положений пункта </w:t>
      </w:r>
      <w:fldSimple w:instr=" REF _Ref317254108 \r \h  \* MERGEFORMAT ">
        <w:r w:rsidR="00A40D5B" w:rsidRPr="00A40D5B">
          <w:rPr>
            <w:rFonts w:ascii="Arial Narrow" w:hAnsi="Arial Narrow"/>
            <w:sz w:val="22"/>
            <w:szCs w:val="22"/>
          </w:rPr>
          <w:t>2.7.2</w:t>
        </w:r>
      </w:fldSimple>
      <w:r w:rsidRPr="0009756A">
        <w:rPr>
          <w:rFonts w:ascii="Arial Narrow" w:hAnsi="Arial Narrow"/>
          <w:sz w:val="22"/>
          <w:szCs w:val="22"/>
        </w:rPr>
        <w:t>.</w:t>
      </w:r>
      <w:bookmarkEnd w:id="103"/>
      <w:proofErr w:type="gramEnd"/>
    </w:p>
    <w:p w:rsidR="00932412" w:rsidRPr="0009756A" w:rsidRDefault="00932412" w:rsidP="00CA4D56">
      <w:pPr>
        <w:numPr>
          <w:ilvl w:val="2"/>
          <w:numId w:val="11"/>
        </w:numPr>
        <w:tabs>
          <w:tab w:val="clear" w:pos="1288"/>
          <w:tab w:val="left" w:pos="1418"/>
          <w:tab w:val="left" w:pos="1701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В случае</w:t>
      </w:r>
      <w:proofErr w:type="gramStart"/>
      <w:r w:rsidRPr="0009756A">
        <w:rPr>
          <w:rFonts w:ascii="Arial Narrow" w:hAnsi="Arial Narrow"/>
          <w:sz w:val="22"/>
          <w:szCs w:val="22"/>
        </w:rPr>
        <w:t>,</w:t>
      </w:r>
      <w:proofErr w:type="gramEnd"/>
      <w:r w:rsidRPr="0009756A">
        <w:rPr>
          <w:rFonts w:ascii="Arial Narrow" w:hAnsi="Arial Narrow"/>
          <w:sz w:val="22"/>
          <w:szCs w:val="22"/>
        </w:rPr>
        <w:t xml:space="preserve"> если по окончании срока подачи заявок на участие в</w:t>
      </w:r>
      <w:r w:rsidRPr="0009756A">
        <w:rPr>
          <w:rFonts w:ascii="Arial Narrow" w:hAnsi="Arial Narrow"/>
          <w:sz w:val="22"/>
          <w:szCs w:val="22"/>
          <w:lang w:val="en-US"/>
        </w:rPr>
        <w:t> 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i/>
          <w:sz w:val="22"/>
          <w:szCs w:val="22"/>
        </w:rPr>
        <w:t>[по лоту]</w:t>
      </w:r>
      <w:r w:rsidRPr="0009756A">
        <w:rPr>
          <w:rFonts w:ascii="Arial Narrow" w:hAnsi="Arial Narrow"/>
          <w:sz w:val="22"/>
          <w:szCs w:val="22"/>
        </w:rPr>
        <w:t xml:space="preserve"> подана только одна заявка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, указанная заявка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рассматривается по согласованию с заказчиком в порядке, установленном подразделом </w:t>
      </w:r>
      <w:fldSimple w:instr=" REF _Ref317258098 \r \h  \* MERGEFORMAT ">
        <w:r w:rsidR="00A40D5B" w:rsidRPr="00A40D5B">
          <w:rPr>
            <w:rFonts w:ascii="Arial Narrow" w:hAnsi="Arial Narrow"/>
            <w:sz w:val="22"/>
            <w:szCs w:val="22"/>
          </w:rPr>
          <w:t>4.14</w:t>
        </w:r>
      </w:fldSimple>
      <w:r w:rsidRPr="0009756A">
        <w:rPr>
          <w:rFonts w:ascii="Arial Narrow" w:hAnsi="Arial Narrow"/>
          <w:sz w:val="22"/>
          <w:szCs w:val="22"/>
        </w:rPr>
        <w:t>.</w:t>
      </w:r>
    </w:p>
    <w:p w:rsidR="00932412" w:rsidRPr="0009756A" w:rsidRDefault="00932412" w:rsidP="00CA4D56">
      <w:pPr>
        <w:numPr>
          <w:ilvl w:val="2"/>
          <w:numId w:val="11"/>
        </w:numPr>
        <w:tabs>
          <w:tab w:val="clear" w:pos="1288"/>
          <w:tab w:val="left" w:pos="1418"/>
          <w:tab w:val="left" w:pos="1701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104" w:name="_Ref317254055"/>
      <w:proofErr w:type="gramStart"/>
      <w:r w:rsidRPr="0009756A">
        <w:rPr>
          <w:rFonts w:ascii="Arial Narrow" w:hAnsi="Arial Narrow"/>
          <w:sz w:val="22"/>
          <w:szCs w:val="22"/>
        </w:rPr>
        <w:t>В случае если по окончании срока подачи заявок на участие в</w:t>
      </w:r>
      <w:r w:rsidRPr="0009756A">
        <w:rPr>
          <w:rFonts w:ascii="Arial Narrow" w:hAnsi="Arial Narrow"/>
          <w:sz w:val="22"/>
          <w:szCs w:val="22"/>
          <w:lang w:val="en-US"/>
        </w:rPr>
        <w:t> 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на ЭТП </w:t>
      </w:r>
      <w:r w:rsidRPr="0009756A">
        <w:rPr>
          <w:rFonts w:ascii="Arial Narrow" w:hAnsi="Arial Narrow"/>
          <w:i/>
          <w:sz w:val="22"/>
          <w:szCs w:val="22"/>
        </w:rPr>
        <w:t>[по лоту]</w:t>
      </w:r>
      <w:r w:rsidRPr="0009756A">
        <w:rPr>
          <w:rFonts w:ascii="Arial Narrow" w:hAnsi="Arial Narrow"/>
          <w:sz w:val="22"/>
          <w:szCs w:val="22"/>
        </w:rPr>
        <w:t xml:space="preserve"> в порядке, предусмотренном регламентом работы данной ЭТП, подана только одна заявка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или не</w:t>
      </w:r>
      <w:r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 xml:space="preserve">подано ни одной заявки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i/>
          <w:sz w:val="22"/>
          <w:szCs w:val="22"/>
        </w:rPr>
        <w:t>[по лоту]</w:t>
      </w:r>
      <w:r w:rsidRPr="0009756A">
        <w:rPr>
          <w:rFonts w:ascii="Arial Narrow" w:hAnsi="Arial Narrow"/>
          <w:sz w:val="22"/>
          <w:szCs w:val="22"/>
        </w:rPr>
        <w:t xml:space="preserve">, в указанный протокол вносится информация о признании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несостоявшимся [</w:t>
      </w:r>
      <w:r w:rsidRPr="0009756A">
        <w:rPr>
          <w:rFonts w:ascii="Arial Narrow" w:hAnsi="Arial Narrow"/>
          <w:i/>
          <w:sz w:val="22"/>
          <w:szCs w:val="22"/>
        </w:rPr>
        <w:t>в отношении такого лота]</w:t>
      </w:r>
      <w:r w:rsidRPr="0009756A">
        <w:rPr>
          <w:rFonts w:ascii="Arial Narrow" w:hAnsi="Arial Narrow"/>
          <w:sz w:val="22"/>
          <w:szCs w:val="22"/>
        </w:rPr>
        <w:t>.</w:t>
      </w:r>
      <w:bookmarkEnd w:id="104"/>
      <w:proofErr w:type="gramEnd"/>
    </w:p>
    <w:p w:rsidR="00C87330" w:rsidRPr="0009756A" w:rsidRDefault="007968E7" w:rsidP="00CA4D56">
      <w:pPr>
        <w:numPr>
          <w:ilvl w:val="2"/>
          <w:numId w:val="11"/>
        </w:numPr>
        <w:tabs>
          <w:tab w:val="clear" w:pos="1288"/>
          <w:tab w:val="num" w:pos="960"/>
          <w:tab w:val="left" w:pos="1418"/>
          <w:tab w:val="num" w:pos="1560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Если участник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намерен н</w:t>
      </w:r>
      <w:r w:rsidR="0006373D" w:rsidRPr="0009756A">
        <w:rPr>
          <w:rFonts w:ascii="Arial Narrow" w:hAnsi="Arial Narrow"/>
          <w:sz w:val="22"/>
          <w:szCs w:val="22"/>
        </w:rPr>
        <w:t>аправить своего представителя к </w:t>
      </w:r>
      <w:r w:rsidRPr="0009756A">
        <w:rPr>
          <w:rFonts w:ascii="Arial Narrow" w:hAnsi="Arial Narrow"/>
          <w:sz w:val="22"/>
          <w:szCs w:val="22"/>
        </w:rPr>
        <w:t xml:space="preserve">организатору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к моменту открытия доступа к заявкам</w:t>
      </w:r>
      <w:r w:rsidR="009D6A1E" w:rsidRPr="0009756A">
        <w:rPr>
          <w:rFonts w:ascii="Arial Narrow" w:hAnsi="Arial Narrow"/>
          <w:sz w:val="22"/>
          <w:szCs w:val="22"/>
        </w:rPr>
        <w:t xml:space="preserve"> </w:t>
      </w:r>
      <w:r w:rsidR="0006373D" w:rsidRPr="0009756A">
        <w:rPr>
          <w:rFonts w:ascii="Arial Narrow" w:hAnsi="Arial Narrow"/>
          <w:sz w:val="22"/>
          <w:szCs w:val="22"/>
        </w:rPr>
        <w:t>на участие в 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="0006373D" w:rsidRPr="0009756A">
        <w:rPr>
          <w:rFonts w:ascii="Arial Narrow" w:hAnsi="Arial Narrow"/>
          <w:sz w:val="22"/>
          <w:szCs w:val="22"/>
        </w:rPr>
        <w:t xml:space="preserve"> с целью наблюдения за моментом открытия доступа к заявкам на 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, такой участник должен не </w:t>
      </w:r>
      <w:proofErr w:type="gramStart"/>
      <w:r w:rsidRPr="0009756A">
        <w:rPr>
          <w:rFonts w:ascii="Arial Narrow" w:hAnsi="Arial Narrow"/>
          <w:sz w:val="22"/>
          <w:szCs w:val="22"/>
        </w:rPr>
        <w:t>позднее</w:t>
      </w:r>
      <w:proofErr w:type="gramEnd"/>
      <w:r w:rsidRPr="0009756A">
        <w:rPr>
          <w:rFonts w:ascii="Arial Narrow" w:hAnsi="Arial Narrow"/>
          <w:sz w:val="22"/>
          <w:szCs w:val="22"/>
        </w:rPr>
        <w:t xml:space="preserve"> чем за 1</w:t>
      </w:r>
      <w:r w:rsidR="009D6A1E" w:rsidRPr="0009756A">
        <w:rPr>
          <w:rFonts w:ascii="Arial Narrow" w:hAnsi="Arial Narrow"/>
          <w:sz w:val="22"/>
          <w:szCs w:val="22"/>
        </w:rPr>
        <w:t> (один)</w:t>
      </w:r>
      <w:r w:rsidR="0006373D" w:rsidRPr="0009756A">
        <w:rPr>
          <w:rFonts w:ascii="Arial Narrow" w:hAnsi="Arial Narrow"/>
          <w:sz w:val="22"/>
          <w:szCs w:val="22"/>
        </w:rPr>
        <w:t xml:space="preserve"> день до </w:t>
      </w:r>
      <w:r w:rsidRPr="0009756A">
        <w:rPr>
          <w:rFonts w:ascii="Arial Narrow" w:hAnsi="Arial Narrow"/>
          <w:sz w:val="22"/>
          <w:szCs w:val="22"/>
        </w:rPr>
        <w:t>истечения срока подачи заявок</w:t>
      </w:r>
      <w:r w:rsidR="0006373D" w:rsidRPr="0009756A">
        <w:rPr>
          <w:rFonts w:ascii="Arial Narrow" w:hAnsi="Arial Narrow"/>
          <w:sz w:val="22"/>
          <w:szCs w:val="22"/>
        </w:rPr>
        <w:t xml:space="preserve">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="009D6A1E" w:rsidRPr="0009756A">
        <w:rPr>
          <w:rFonts w:ascii="Arial Narrow" w:hAnsi="Arial Narrow"/>
          <w:sz w:val="22"/>
          <w:szCs w:val="22"/>
        </w:rPr>
        <w:t>,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="009D6A1E" w:rsidRPr="0009756A">
        <w:rPr>
          <w:rFonts w:ascii="Arial Narrow" w:hAnsi="Arial Narrow"/>
          <w:sz w:val="22"/>
          <w:szCs w:val="22"/>
        </w:rPr>
        <w:t xml:space="preserve">указанного в извещении </w:t>
      </w:r>
      <w:proofErr w:type="gramStart"/>
      <w:r w:rsidR="009D6A1E" w:rsidRPr="0009756A">
        <w:rPr>
          <w:rFonts w:ascii="Arial Narrow" w:hAnsi="Arial Narrow"/>
          <w:sz w:val="22"/>
          <w:szCs w:val="22"/>
        </w:rPr>
        <w:t xml:space="preserve">о проведении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9D6A1E" w:rsidRPr="0009756A">
        <w:rPr>
          <w:rFonts w:ascii="Arial Narrow" w:hAnsi="Arial Narrow"/>
          <w:sz w:val="22"/>
          <w:szCs w:val="22"/>
        </w:rPr>
        <w:t xml:space="preserve"> и в пункте</w:t>
      </w:r>
      <w:r w:rsidR="00035643" w:rsidRPr="0009756A">
        <w:rPr>
          <w:rFonts w:ascii="Arial Narrow" w:hAnsi="Arial Narrow"/>
          <w:sz w:val="22"/>
          <w:szCs w:val="22"/>
        </w:rPr>
        <w:t> </w:t>
      </w:r>
      <w:fldSimple w:instr=" REF _Ref317250778 \r \h  \* MERGEFORMAT ">
        <w:r w:rsidR="00A40D5B" w:rsidRPr="00A40D5B">
          <w:rPr>
            <w:rFonts w:ascii="Arial Narrow" w:hAnsi="Arial Narrow"/>
            <w:sz w:val="22"/>
            <w:szCs w:val="22"/>
          </w:rPr>
          <w:t>20</w:t>
        </w:r>
      </w:fldSimple>
      <w:r w:rsidR="009D6A1E" w:rsidRPr="0009756A">
        <w:rPr>
          <w:rFonts w:ascii="Arial Narrow" w:hAnsi="Arial Narrow"/>
          <w:sz w:val="22"/>
          <w:szCs w:val="22"/>
        </w:rPr>
        <w:t xml:space="preserve"> раздела</w:t>
      </w:r>
      <w:r w:rsidR="00035643" w:rsidRPr="0009756A">
        <w:rPr>
          <w:rFonts w:ascii="Arial Narrow" w:hAnsi="Arial Narrow"/>
          <w:sz w:val="22"/>
          <w:szCs w:val="22"/>
        </w:rPr>
        <w:t> </w:t>
      </w:r>
      <w:fldSimple w:instr=" REF _Ref317253860 \r \h  \* MERGEFORMAT ">
        <w:r w:rsidR="00A40D5B" w:rsidRPr="00A40D5B">
          <w:rPr>
            <w:rFonts w:ascii="Arial Narrow" w:hAnsi="Arial Narrow"/>
            <w:sz w:val="22"/>
            <w:szCs w:val="22"/>
          </w:rPr>
          <w:t>5</w:t>
        </w:r>
      </w:fldSimple>
      <w:r w:rsidR="009D6A1E" w:rsidRPr="0009756A">
        <w:rPr>
          <w:rFonts w:ascii="Arial Narrow" w:hAnsi="Arial Narrow"/>
          <w:sz w:val="22"/>
          <w:szCs w:val="22"/>
        </w:rPr>
        <w:t xml:space="preserve"> «Информационная карта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9D6A1E" w:rsidRPr="0009756A">
        <w:rPr>
          <w:rFonts w:ascii="Arial Narrow" w:hAnsi="Arial Narrow"/>
          <w:sz w:val="22"/>
          <w:szCs w:val="22"/>
        </w:rPr>
        <w:t xml:space="preserve">», </w:t>
      </w:r>
      <w:r w:rsidRPr="0009756A">
        <w:rPr>
          <w:rFonts w:ascii="Arial Narrow" w:hAnsi="Arial Narrow"/>
          <w:sz w:val="22"/>
          <w:szCs w:val="22"/>
        </w:rPr>
        <w:t>уведомить об этом организато</w:t>
      </w:r>
      <w:r w:rsidR="009D6A1E" w:rsidRPr="0009756A">
        <w:rPr>
          <w:rFonts w:ascii="Arial Narrow" w:hAnsi="Arial Narrow"/>
          <w:sz w:val="22"/>
          <w:szCs w:val="22"/>
        </w:rPr>
        <w:t xml:space="preserve">ра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06373D" w:rsidRPr="0009756A">
        <w:rPr>
          <w:rFonts w:ascii="Arial Narrow" w:hAnsi="Arial Narrow"/>
          <w:sz w:val="22"/>
          <w:szCs w:val="22"/>
        </w:rPr>
        <w:t xml:space="preserve">, </w:t>
      </w:r>
      <w:r w:rsidR="00C87330" w:rsidRPr="0009756A">
        <w:rPr>
          <w:rFonts w:ascii="Arial Narrow" w:hAnsi="Arial Narrow"/>
          <w:sz w:val="22"/>
          <w:szCs w:val="22"/>
        </w:rPr>
        <w:t>направи</w:t>
      </w:r>
      <w:r w:rsidR="0006373D" w:rsidRPr="0009756A">
        <w:rPr>
          <w:rFonts w:ascii="Arial Narrow" w:hAnsi="Arial Narrow"/>
          <w:sz w:val="22"/>
          <w:szCs w:val="22"/>
        </w:rPr>
        <w:t>в</w:t>
      </w:r>
      <w:r w:rsidR="00C87330" w:rsidRPr="0009756A">
        <w:rPr>
          <w:rFonts w:ascii="Arial Narrow" w:hAnsi="Arial Narrow"/>
          <w:sz w:val="22"/>
          <w:szCs w:val="22"/>
        </w:rPr>
        <w:t xml:space="preserve"> контактному лицу организатора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C87330" w:rsidRPr="0009756A">
        <w:rPr>
          <w:rFonts w:ascii="Arial Narrow" w:hAnsi="Arial Narrow"/>
          <w:sz w:val="22"/>
          <w:szCs w:val="22"/>
        </w:rPr>
        <w:t>, указанному в пункте</w:t>
      </w:r>
      <w:r w:rsidR="00035643" w:rsidRPr="0009756A">
        <w:rPr>
          <w:rFonts w:ascii="Arial Narrow" w:hAnsi="Arial Narrow"/>
          <w:sz w:val="22"/>
          <w:szCs w:val="22"/>
        </w:rPr>
        <w:t> </w:t>
      </w:r>
      <w:fldSimple w:instr=" REF _Ref317250471 \r \h  \* MERGEFORMAT ">
        <w:r w:rsidR="00A40D5B" w:rsidRPr="00A40D5B">
          <w:rPr>
            <w:rFonts w:ascii="Arial Narrow" w:hAnsi="Arial Narrow"/>
            <w:sz w:val="22"/>
            <w:szCs w:val="22"/>
          </w:rPr>
          <w:t>6</w:t>
        </w:r>
      </w:fldSimple>
      <w:r w:rsidR="00C87330" w:rsidRPr="0009756A">
        <w:rPr>
          <w:rFonts w:ascii="Arial Narrow" w:hAnsi="Arial Narrow"/>
          <w:sz w:val="22"/>
          <w:szCs w:val="22"/>
        </w:rPr>
        <w:t xml:space="preserve"> раздела</w:t>
      </w:r>
      <w:r w:rsidR="00035643" w:rsidRPr="0009756A">
        <w:rPr>
          <w:rFonts w:ascii="Arial Narrow" w:hAnsi="Arial Narrow"/>
          <w:sz w:val="22"/>
          <w:szCs w:val="22"/>
        </w:rPr>
        <w:t> </w:t>
      </w:r>
      <w:fldSimple w:instr=" REF _Ref317253928 \r \h  \* MERGEFORMAT ">
        <w:r w:rsidR="00A40D5B" w:rsidRPr="00A40D5B">
          <w:rPr>
            <w:rFonts w:ascii="Arial Narrow" w:hAnsi="Arial Narrow"/>
            <w:sz w:val="22"/>
            <w:szCs w:val="22"/>
          </w:rPr>
          <w:t>5</w:t>
        </w:r>
      </w:fldSimple>
      <w:r w:rsidR="00C87330" w:rsidRPr="0009756A">
        <w:rPr>
          <w:rFonts w:ascii="Arial Narrow" w:hAnsi="Arial Narrow"/>
          <w:sz w:val="22"/>
          <w:szCs w:val="22"/>
        </w:rPr>
        <w:t xml:space="preserve"> «Информационная карта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C87330" w:rsidRPr="0009756A">
        <w:rPr>
          <w:rFonts w:ascii="Arial Narrow" w:hAnsi="Arial Narrow"/>
          <w:sz w:val="22"/>
          <w:szCs w:val="22"/>
        </w:rPr>
        <w:t xml:space="preserve">», заявку на оформление пропуска с указанием наименования </w:t>
      </w:r>
      <w:r w:rsidR="007A0C42" w:rsidRPr="0009756A">
        <w:rPr>
          <w:rFonts w:ascii="Arial Narrow" w:hAnsi="Arial Narrow"/>
          <w:sz w:val="22"/>
          <w:szCs w:val="22"/>
        </w:rPr>
        <w:t xml:space="preserve">участника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C87330" w:rsidRPr="0009756A">
        <w:rPr>
          <w:rFonts w:ascii="Arial Narrow" w:hAnsi="Arial Narrow"/>
          <w:sz w:val="22"/>
          <w:szCs w:val="22"/>
        </w:rPr>
        <w:t xml:space="preserve">, полных фамилий, имен, отчеств тех лиц, которые будут присутствовать </w:t>
      </w:r>
      <w:r w:rsidR="0006373D" w:rsidRPr="0009756A">
        <w:rPr>
          <w:rFonts w:ascii="Arial Narrow" w:hAnsi="Arial Narrow"/>
          <w:sz w:val="22"/>
          <w:szCs w:val="22"/>
        </w:rPr>
        <w:t>при открытии доступа к заявкам</w:t>
      </w:r>
      <w:proofErr w:type="gramEnd"/>
      <w:r w:rsidR="0006373D" w:rsidRPr="0009756A">
        <w:rPr>
          <w:rFonts w:ascii="Arial Narrow" w:hAnsi="Arial Narrow"/>
          <w:sz w:val="22"/>
          <w:szCs w:val="22"/>
        </w:rPr>
        <w:t xml:space="preserve"> на 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="00C87330" w:rsidRPr="0009756A">
        <w:rPr>
          <w:rFonts w:ascii="Arial Narrow" w:hAnsi="Arial Narrow"/>
          <w:sz w:val="22"/>
          <w:szCs w:val="22"/>
        </w:rPr>
        <w:t>. Заявка на оформление пропуска может направляться с</w:t>
      </w:r>
      <w:r w:rsidR="00C87330" w:rsidRPr="0009756A">
        <w:rPr>
          <w:rFonts w:ascii="Arial Narrow" w:hAnsi="Arial Narrow"/>
          <w:sz w:val="22"/>
          <w:szCs w:val="22"/>
          <w:lang w:val="en-US"/>
        </w:rPr>
        <w:t> </w:t>
      </w:r>
      <w:r w:rsidR="00C87330" w:rsidRPr="0009756A">
        <w:rPr>
          <w:rFonts w:ascii="Arial Narrow" w:hAnsi="Arial Narrow"/>
          <w:sz w:val="22"/>
          <w:szCs w:val="22"/>
        </w:rPr>
        <w:t>использованием любых сре</w:t>
      </w:r>
      <w:proofErr w:type="gramStart"/>
      <w:r w:rsidR="00C87330" w:rsidRPr="0009756A">
        <w:rPr>
          <w:rFonts w:ascii="Arial Narrow" w:hAnsi="Arial Narrow"/>
          <w:sz w:val="22"/>
          <w:szCs w:val="22"/>
        </w:rPr>
        <w:t>дств св</w:t>
      </w:r>
      <w:proofErr w:type="gramEnd"/>
      <w:r w:rsidR="00C87330" w:rsidRPr="0009756A">
        <w:rPr>
          <w:rFonts w:ascii="Arial Narrow" w:hAnsi="Arial Narrow"/>
          <w:sz w:val="22"/>
          <w:szCs w:val="22"/>
        </w:rPr>
        <w:t>язи, включая почтовую, телеграфную и</w:t>
      </w:r>
      <w:r w:rsidR="00C87330" w:rsidRPr="0009756A">
        <w:rPr>
          <w:rFonts w:ascii="Arial Narrow" w:hAnsi="Arial Narrow"/>
          <w:sz w:val="22"/>
          <w:szCs w:val="22"/>
          <w:lang w:val="en-US"/>
        </w:rPr>
        <w:t> </w:t>
      </w:r>
      <w:r w:rsidR="00C87330" w:rsidRPr="0009756A">
        <w:rPr>
          <w:rFonts w:ascii="Arial Narrow" w:hAnsi="Arial Narrow"/>
          <w:sz w:val="22"/>
          <w:szCs w:val="22"/>
        </w:rPr>
        <w:t xml:space="preserve">электронную, а также путем передачи по факсимильной связи. При этом ответственность за </w:t>
      </w:r>
      <w:r w:rsidR="00C87330" w:rsidRPr="0009756A">
        <w:rPr>
          <w:rFonts w:ascii="Arial Narrow" w:hAnsi="Arial Narrow"/>
          <w:sz w:val="22"/>
          <w:szCs w:val="22"/>
        </w:rPr>
        <w:lastRenderedPageBreak/>
        <w:t xml:space="preserve">своевременность получения организатором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C87330" w:rsidRPr="0009756A">
        <w:rPr>
          <w:rFonts w:ascii="Arial Narrow" w:hAnsi="Arial Narrow"/>
          <w:sz w:val="22"/>
          <w:szCs w:val="22"/>
        </w:rPr>
        <w:t xml:space="preserve"> такой заявки на оформление пропуска несет </w:t>
      </w:r>
      <w:r w:rsidR="00E526CF" w:rsidRPr="0009756A">
        <w:rPr>
          <w:rFonts w:ascii="Arial Narrow" w:hAnsi="Arial Narrow"/>
          <w:sz w:val="22"/>
          <w:szCs w:val="22"/>
        </w:rPr>
        <w:t xml:space="preserve">участник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C87330" w:rsidRPr="0009756A">
        <w:rPr>
          <w:rFonts w:ascii="Arial Narrow" w:hAnsi="Arial Narrow"/>
          <w:sz w:val="22"/>
          <w:szCs w:val="22"/>
        </w:rPr>
        <w:t>.</w:t>
      </w:r>
    </w:p>
    <w:p w:rsidR="00D71382" w:rsidRPr="0009756A" w:rsidRDefault="00D71382" w:rsidP="00CA4D56">
      <w:pPr>
        <w:numPr>
          <w:ilvl w:val="2"/>
          <w:numId w:val="11"/>
        </w:numPr>
        <w:tabs>
          <w:tab w:val="clear" w:pos="1288"/>
          <w:tab w:val="num" w:pos="960"/>
          <w:tab w:val="left" w:pos="1418"/>
          <w:tab w:val="num" w:pos="1560"/>
          <w:tab w:val="num" w:pos="1713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105" w:name="_Ref320194434"/>
      <w:r w:rsidRPr="0009756A">
        <w:rPr>
          <w:rFonts w:ascii="Arial Narrow" w:hAnsi="Arial Narrow"/>
          <w:sz w:val="22"/>
          <w:szCs w:val="22"/>
        </w:rPr>
        <w:t xml:space="preserve">Присутствующие </w:t>
      </w:r>
      <w:proofErr w:type="gramStart"/>
      <w:r w:rsidRPr="0009756A">
        <w:rPr>
          <w:rFonts w:ascii="Arial Narrow" w:hAnsi="Arial Narrow"/>
          <w:sz w:val="22"/>
          <w:szCs w:val="22"/>
        </w:rPr>
        <w:t xml:space="preserve">на заседании </w:t>
      </w:r>
      <w:r w:rsidR="00B01E60" w:rsidRPr="0009756A">
        <w:rPr>
          <w:rFonts w:ascii="Arial Narrow" w:hAnsi="Arial Narrow"/>
          <w:sz w:val="22"/>
          <w:szCs w:val="22"/>
        </w:rPr>
        <w:t>закупочной</w:t>
      </w:r>
      <w:r w:rsidRPr="0009756A">
        <w:rPr>
          <w:rFonts w:ascii="Arial Narrow" w:hAnsi="Arial Narrow"/>
          <w:sz w:val="22"/>
          <w:szCs w:val="22"/>
        </w:rPr>
        <w:t xml:space="preserve"> комиссии пр</w:t>
      </w:r>
      <w:r w:rsidR="00545B36" w:rsidRPr="0009756A">
        <w:rPr>
          <w:rFonts w:ascii="Arial Narrow" w:hAnsi="Arial Narrow"/>
          <w:sz w:val="22"/>
          <w:szCs w:val="22"/>
        </w:rPr>
        <w:t>и</w:t>
      </w:r>
      <w:r w:rsidRPr="0009756A">
        <w:rPr>
          <w:rFonts w:ascii="Arial Narrow" w:hAnsi="Arial Narrow"/>
          <w:sz w:val="22"/>
          <w:szCs w:val="22"/>
        </w:rPr>
        <w:t xml:space="preserve"> открыти</w:t>
      </w:r>
      <w:r w:rsidR="00545B36" w:rsidRPr="0009756A">
        <w:rPr>
          <w:rFonts w:ascii="Arial Narrow" w:hAnsi="Arial Narrow"/>
          <w:sz w:val="22"/>
          <w:szCs w:val="22"/>
        </w:rPr>
        <w:t>и</w:t>
      </w:r>
      <w:r w:rsidRPr="0009756A">
        <w:rPr>
          <w:rFonts w:ascii="Arial Narrow" w:hAnsi="Arial Narrow"/>
          <w:sz w:val="22"/>
          <w:szCs w:val="22"/>
        </w:rPr>
        <w:t xml:space="preserve"> доступа к заявкам на участие в </w:t>
      </w:r>
      <w:r w:rsidR="00B01E60" w:rsidRPr="0009756A">
        <w:rPr>
          <w:rFonts w:ascii="Arial Narrow" w:hAnsi="Arial Narrow"/>
          <w:sz w:val="22"/>
          <w:szCs w:val="22"/>
        </w:rPr>
        <w:t>запросе</w:t>
      </w:r>
      <w:proofErr w:type="gramEnd"/>
      <w:r w:rsidR="00B01E60" w:rsidRPr="0009756A">
        <w:rPr>
          <w:rFonts w:ascii="Arial Narrow" w:hAnsi="Arial Narrow"/>
          <w:sz w:val="22"/>
          <w:szCs w:val="22"/>
        </w:rPr>
        <w:t xml:space="preserve"> предложений</w:t>
      </w:r>
      <w:r w:rsidRPr="0009756A">
        <w:rPr>
          <w:rFonts w:ascii="Arial Narrow" w:hAnsi="Arial Narrow"/>
          <w:sz w:val="22"/>
          <w:szCs w:val="22"/>
        </w:rPr>
        <w:t xml:space="preserve"> представители участников </w:t>
      </w:r>
      <w:r w:rsidR="00B01E60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должны зарегистрироваться в Журнале регистрации представителей участников </w:t>
      </w:r>
      <w:r w:rsidR="00B01E60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bCs/>
          <w:i/>
          <w:iCs/>
          <w:sz w:val="22"/>
          <w:szCs w:val="22"/>
        </w:rPr>
        <w:t>[отдельно по лотам]</w:t>
      </w:r>
      <w:r w:rsidRPr="0009756A">
        <w:rPr>
          <w:rFonts w:ascii="Arial Narrow" w:hAnsi="Arial Narrow"/>
          <w:bCs/>
          <w:iCs/>
          <w:sz w:val="22"/>
          <w:szCs w:val="22"/>
        </w:rPr>
        <w:t>.</w:t>
      </w:r>
      <w:bookmarkEnd w:id="105"/>
    </w:p>
    <w:p w:rsidR="00D71382" w:rsidRPr="0009756A" w:rsidRDefault="00B01E60" w:rsidP="00CA4D56">
      <w:pPr>
        <w:numPr>
          <w:ilvl w:val="2"/>
          <w:numId w:val="11"/>
        </w:numPr>
        <w:tabs>
          <w:tab w:val="clear" w:pos="1288"/>
          <w:tab w:val="num" w:pos="960"/>
          <w:tab w:val="left" w:pos="1418"/>
          <w:tab w:val="num" w:pos="1560"/>
          <w:tab w:val="num" w:pos="1713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proofErr w:type="gramStart"/>
      <w:r w:rsidRPr="0009756A">
        <w:rPr>
          <w:rFonts w:ascii="Arial Narrow" w:hAnsi="Arial Narrow"/>
          <w:sz w:val="22"/>
          <w:szCs w:val="22"/>
        </w:rPr>
        <w:t>Организатор запроса предложений</w:t>
      </w:r>
      <w:r w:rsidR="00D71382" w:rsidRPr="0009756A">
        <w:rPr>
          <w:rFonts w:ascii="Arial Narrow" w:hAnsi="Arial Narrow"/>
          <w:sz w:val="22"/>
          <w:szCs w:val="22"/>
        </w:rPr>
        <w:t xml:space="preserve"> вправе осуществлять </w:t>
      </w:r>
      <w:proofErr w:type="spellStart"/>
      <w:r w:rsidR="00D71382" w:rsidRPr="0009756A">
        <w:rPr>
          <w:rFonts w:ascii="Arial Narrow" w:hAnsi="Arial Narrow"/>
          <w:sz w:val="22"/>
          <w:szCs w:val="22"/>
        </w:rPr>
        <w:t>видеотрансляцию</w:t>
      </w:r>
      <w:proofErr w:type="spellEnd"/>
      <w:r w:rsidR="00D71382" w:rsidRPr="0009756A">
        <w:rPr>
          <w:rFonts w:ascii="Arial Narrow" w:hAnsi="Arial Narrow"/>
          <w:sz w:val="22"/>
          <w:szCs w:val="22"/>
        </w:rPr>
        <w:t xml:space="preserve"> (с возможным ведением видеозаписи) </w:t>
      </w:r>
      <w:r w:rsidRPr="0009756A">
        <w:rPr>
          <w:rFonts w:ascii="Arial Narrow" w:hAnsi="Arial Narrow"/>
          <w:sz w:val="22"/>
          <w:szCs w:val="22"/>
        </w:rPr>
        <w:t>заседания</w:t>
      </w:r>
      <w:r w:rsidR="00D71382"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sz w:val="22"/>
          <w:szCs w:val="22"/>
        </w:rPr>
        <w:t>закупочной</w:t>
      </w:r>
      <w:r w:rsidR="00D71382" w:rsidRPr="0009756A">
        <w:rPr>
          <w:rFonts w:ascii="Arial Narrow" w:hAnsi="Arial Narrow"/>
          <w:sz w:val="22"/>
          <w:szCs w:val="22"/>
        </w:rPr>
        <w:t xml:space="preserve"> комиссии пр</w:t>
      </w:r>
      <w:r w:rsidR="00545B36" w:rsidRPr="0009756A">
        <w:rPr>
          <w:rFonts w:ascii="Arial Narrow" w:hAnsi="Arial Narrow"/>
          <w:sz w:val="22"/>
          <w:szCs w:val="22"/>
        </w:rPr>
        <w:t>и</w:t>
      </w:r>
      <w:r w:rsidR="00D71382" w:rsidRPr="0009756A">
        <w:rPr>
          <w:rFonts w:ascii="Arial Narrow" w:hAnsi="Arial Narrow"/>
          <w:sz w:val="22"/>
          <w:szCs w:val="22"/>
        </w:rPr>
        <w:t xml:space="preserve"> открыти</w:t>
      </w:r>
      <w:r w:rsidR="00545B36" w:rsidRPr="0009756A">
        <w:rPr>
          <w:rFonts w:ascii="Arial Narrow" w:hAnsi="Arial Narrow"/>
          <w:sz w:val="22"/>
          <w:szCs w:val="22"/>
        </w:rPr>
        <w:t>и</w:t>
      </w:r>
      <w:r w:rsidR="00D71382" w:rsidRPr="0009756A">
        <w:rPr>
          <w:rFonts w:ascii="Arial Narrow" w:hAnsi="Arial Narrow"/>
          <w:sz w:val="22"/>
          <w:szCs w:val="22"/>
        </w:rPr>
        <w:t xml:space="preserve"> доступа к поданным заявкам на участие в </w:t>
      </w:r>
      <w:r w:rsidRPr="0009756A">
        <w:rPr>
          <w:rFonts w:ascii="Arial Narrow" w:hAnsi="Arial Narrow"/>
          <w:sz w:val="22"/>
          <w:szCs w:val="22"/>
        </w:rPr>
        <w:t>запросе предложений</w:t>
      </w:r>
      <w:r w:rsidR="00D71382" w:rsidRPr="0009756A">
        <w:rPr>
          <w:rFonts w:ascii="Arial Narrow" w:hAnsi="Arial Narrow"/>
          <w:sz w:val="22"/>
          <w:szCs w:val="22"/>
        </w:rPr>
        <w:t xml:space="preserve"> на официальный сайт </w:t>
      </w:r>
      <w:proofErr w:type="spellStart"/>
      <w:r w:rsidR="00D71382" w:rsidRPr="0009756A">
        <w:rPr>
          <w:rFonts w:ascii="Arial Narrow" w:hAnsi="Arial Narrow"/>
          <w:sz w:val="22"/>
          <w:szCs w:val="22"/>
        </w:rPr>
        <w:t>Госкорпорации</w:t>
      </w:r>
      <w:proofErr w:type="spellEnd"/>
      <w:r w:rsidR="00D71382" w:rsidRPr="0009756A">
        <w:rPr>
          <w:rFonts w:ascii="Arial Narrow" w:hAnsi="Arial Narrow"/>
          <w:sz w:val="22"/>
          <w:szCs w:val="22"/>
        </w:rPr>
        <w:t xml:space="preserve"> «</w:t>
      </w:r>
      <w:proofErr w:type="spellStart"/>
      <w:r w:rsidR="00D71382" w:rsidRPr="0009756A">
        <w:rPr>
          <w:rFonts w:ascii="Arial Narrow" w:hAnsi="Arial Narrow"/>
          <w:sz w:val="22"/>
          <w:szCs w:val="22"/>
        </w:rPr>
        <w:t>Росатом</w:t>
      </w:r>
      <w:proofErr w:type="spellEnd"/>
      <w:r w:rsidR="00D71382" w:rsidRPr="0009756A">
        <w:rPr>
          <w:rFonts w:ascii="Arial Narrow" w:hAnsi="Arial Narrow"/>
          <w:sz w:val="22"/>
          <w:szCs w:val="22"/>
        </w:rPr>
        <w:t xml:space="preserve">» </w:t>
      </w:r>
      <w:hyperlink r:id="rId16" w:history="1">
        <w:r w:rsidR="00D71382" w:rsidRPr="0009756A">
          <w:rPr>
            <w:rStyle w:val="afc"/>
            <w:rFonts w:ascii="Arial Narrow" w:hAnsi="Arial Narrow"/>
            <w:color w:val="auto"/>
            <w:sz w:val="22"/>
            <w:szCs w:val="22"/>
          </w:rPr>
          <w:t>http://zakupki.rosatom.ru/</w:t>
        </w:r>
      </w:hyperlink>
      <w:r w:rsidR="007167C3" w:rsidRPr="0009756A">
        <w:rPr>
          <w:rStyle w:val="afc"/>
          <w:rFonts w:ascii="Arial Narrow" w:hAnsi="Arial Narrow"/>
          <w:color w:val="auto"/>
          <w:sz w:val="22"/>
          <w:szCs w:val="22"/>
          <w:u w:val="none"/>
        </w:rPr>
        <w:t xml:space="preserve">, </w:t>
      </w:r>
      <w:r w:rsidR="00D71382" w:rsidRPr="0009756A">
        <w:rPr>
          <w:rFonts w:ascii="Arial Narrow" w:hAnsi="Arial Narrow"/>
          <w:bCs/>
          <w:iCs/>
          <w:sz w:val="22"/>
          <w:szCs w:val="22"/>
        </w:rPr>
        <w:t xml:space="preserve">на официальный сайт организатора </w:t>
      </w:r>
      <w:r w:rsidRPr="0009756A">
        <w:rPr>
          <w:rFonts w:ascii="Arial Narrow" w:hAnsi="Arial Narrow"/>
          <w:bCs/>
          <w:iCs/>
          <w:sz w:val="22"/>
          <w:szCs w:val="22"/>
        </w:rPr>
        <w:t>запроса предложений</w:t>
      </w:r>
      <w:r w:rsidR="00D71382" w:rsidRPr="0009756A">
        <w:rPr>
          <w:rFonts w:ascii="Arial Narrow" w:hAnsi="Arial Narrow"/>
          <w:bCs/>
          <w:iCs/>
          <w:sz w:val="22"/>
          <w:szCs w:val="22"/>
        </w:rPr>
        <w:t xml:space="preserve"> </w:t>
      </w:r>
      <w:r w:rsidR="007167C3" w:rsidRPr="0009756A">
        <w:rPr>
          <w:rFonts w:ascii="Arial Narrow" w:hAnsi="Arial Narrow"/>
          <w:bCs/>
          <w:iCs/>
          <w:sz w:val="22"/>
          <w:szCs w:val="22"/>
          <w:lang w:val="en-US"/>
        </w:rPr>
        <w:t>http</w:t>
      </w:r>
      <w:r w:rsidR="007167C3" w:rsidRPr="0009756A">
        <w:rPr>
          <w:rFonts w:ascii="Arial Narrow" w:hAnsi="Arial Narrow"/>
          <w:bCs/>
          <w:iCs/>
          <w:sz w:val="22"/>
          <w:szCs w:val="22"/>
        </w:rPr>
        <w:t>://</w:t>
      </w:r>
      <w:r w:rsidR="007167C3" w:rsidRPr="0009756A">
        <w:rPr>
          <w:rFonts w:ascii="Arial Narrow" w:hAnsi="Arial Narrow"/>
          <w:bCs/>
          <w:iCs/>
          <w:sz w:val="22"/>
          <w:szCs w:val="22"/>
          <w:lang w:val="en-US"/>
        </w:rPr>
        <w:t>www</w:t>
      </w:r>
      <w:r w:rsidR="007167C3" w:rsidRPr="0009756A">
        <w:rPr>
          <w:rFonts w:ascii="Arial Narrow" w:hAnsi="Arial Narrow"/>
          <w:bCs/>
          <w:iCs/>
          <w:sz w:val="22"/>
          <w:szCs w:val="22"/>
        </w:rPr>
        <w:t>.</w:t>
      </w:r>
      <w:proofErr w:type="spellStart"/>
      <w:r w:rsidR="007167C3" w:rsidRPr="0009756A">
        <w:rPr>
          <w:rFonts w:ascii="Arial Narrow" w:hAnsi="Arial Narrow"/>
          <w:bCs/>
          <w:iCs/>
          <w:sz w:val="22"/>
          <w:szCs w:val="22"/>
          <w:lang w:val="en-US"/>
        </w:rPr>
        <w:t>rosatomflot</w:t>
      </w:r>
      <w:proofErr w:type="spellEnd"/>
      <w:r w:rsidR="007167C3" w:rsidRPr="0009756A">
        <w:rPr>
          <w:rFonts w:ascii="Arial Narrow" w:hAnsi="Arial Narrow"/>
          <w:bCs/>
          <w:iCs/>
          <w:sz w:val="22"/>
          <w:szCs w:val="22"/>
        </w:rPr>
        <w:t>.</w:t>
      </w:r>
      <w:proofErr w:type="spellStart"/>
      <w:r w:rsidR="007167C3" w:rsidRPr="0009756A">
        <w:rPr>
          <w:rFonts w:ascii="Arial Narrow" w:hAnsi="Arial Narrow"/>
          <w:bCs/>
          <w:iCs/>
          <w:sz w:val="22"/>
          <w:szCs w:val="22"/>
          <w:lang w:val="en-US"/>
        </w:rPr>
        <w:t>ru</w:t>
      </w:r>
      <w:proofErr w:type="spellEnd"/>
      <w:r w:rsidR="007167C3" w:rsidRPr="0009756A">
        <w:rPr>
          <w:rFonts w:ascii="Arial Narrow" w:hAnsi="Arial Narrow"/>
          <w:bCs/>
          <w:iCs/>
          <w:sz w:val="22"/>
          <w:szCs w:val="22"/>
        </w:rPr>
        <w:t>/</w:t>
      </w:r>
      <w:r w:rsidR="00D71382" w:rsidRPr="0009756A">
        <w:rPr>
          <w:rFonts w:ascii="Arial Narrow" w:hAnsi="Arial Narrow"/>
          <w:sz w:val="22"/>
          <w:szCs w:val="22"/>
        </w:rPr>
        <w:t xml:space="preserve">. Участники </w:t>
      </w:r>
      <w:r w:rsidRPr="0009756A">
        <w:rPr>
          <w:rFonts w:ascii="Arial Narrow" w:hAnsi="Arial Narrow"/>
          <w:sz w:val="22"/>
          <w:szCs w:val="22"/>
        </w:rPr>
        <w:t>запроса предложений</w:t>
      </w:r>
      <w:r w:rsidR="00D71382" w:rsidRPr="0009756A">
        <w:rPr>
          <w:rFonts w:ascii="Arial Narrow" w:hAnsi="Arial Narrow"/>
          <w:sz w:val="22"/>
          <w:szCs w:val="22"/>
        </w:rPr>
        <w:t xml:space="preserve">, зарегистрировавшись в Журнале регистрации представителей участников </w:t>
      </w:r>
      <w:r w:rsidRPr="0009756A">
        <w:rPr>
          <w:rFonts w:ascii="Arial Narrow" w:hAnsi="Arial Narrow"/>
          <w:sz w:val="22"/>
          <w:szCs w:val="22"/>
        </w:rPr>
        <w:t>запроса предложений</w:t>
      </w:r>
      <w:r w:rsidR="00D71382" w:rsidRPr="0009756A">
        <w:rPr>
          <w:rFonts w:ascii="Arial Narrow" w:hAnsi="Arial Narrow"/>
          <w:bCs/>
          <w:iCs/>
          <w:sz w:val="22"/>
          <w:szCs w:val="22"/>
        </w:rPr>
        <w:t xml:space="preserve"> [отдельно по лотам] </w:t>
      </w:r>
      <w:r w:rsidR="00D71382" w:rsidRPr="0009756A">
        <w:rPr>
          <w:rFonts w:ascii="Arial Narrow" w:hAnsi="Arial Narrow"/>
          <w:sz w:val="22"/>
          <w:szCs w:val="22"/>
        </w:rPr>
        <w:t>в соответствии с</w:t>
      </w:r>
      <w:proofErr w:type="gramEnd"/>
      <w:r w:rsidR="00D71382" w:rsidRPr="0009756A">
        <w:rPr>
          <w:rFonts w:ascii="Arial Narrow" w:hAnsi="Arial Narrow"/>
          <w:sz w:val="22"/>
          <w:szCs w:val="22"/>
        </w:rPr>
        <w:t xml:space="preserve"> пунктом </w:t>
      </w:r>
      <w:fldSimple w:instr=" REF _Ref320194434 \r \h  \* MERGEFORMAT ">
        <w:r w:rsidR="00A40D5B" w:rsidRPr="00A40D5B">
          <w:rPr>
            <w:rFonts w:ascii="Arial Narrow" w:hAnsi="Arial Narrow"/>
            <w:sz w:val="22"/>
            <w:szCs w:val="22"/>
          </w:rPr>
          <w:t>4.12.7</w:t>
        </w:r>
      </w:fldSimple>
      <w:r w:rsidR="00D71382" w:rsidRPr="0009756A">
        <w:rPr>
          <w:rFonts w:ascii="Arial Narrow" w:hAnsi="Arial Narrow"/>
          <w:sz w:val="22"/>
          <w:szCs w:val="22"/>
        </w:rPr>
        <w:t xml:space="preserve">, тем самым выражают согласие на осуществление </w:t>
      </w:r>
      <w:proofErr w:type="spellStart"/>
      <w:r w:rsidR="00D71382" w:rsidRPr="0009756A">
        <w:rPr>
          <w:rFonts w:ascii="Arial Narrow" w:hAnsi="Arial Narrow"/>
          <w:sz w:val="22"/>
          <w:szCs w:val="22"/>
        </w:rPr>
        <w:t>видеотрансляции</w:t>
      </w:r>
      <w:proofErr w:type="spellEnd"/>
      <w:r w:rsidR="00D71382" w:rsidRPr="0009756A">
        <w:rPr>
          <w:rFonts w:ascii="Arial Narrow" w:hAnsi="Arial Narrow"/>
          <w:sz w:val="22"/>
          <w:szCs w:val="22"/>
        </w:rPr>
        <w:t xml:space="preserve"> на официальный сайт о размещении заказов </w:t>
      </w:r>
      <w:proofErr w:type="spellStart"/>
      <w:r w:rsidR="00D71382" w:rsidRPr="0009756A">
        <w:rPr>
          <w:rFonts w:ascii="Arial Narrow" w:hAnsi="Arial Narrow"/>
          <w:sz w:val="22"/>
          <w:szCs w:val="22"/>
        </w:rPr>
        <w:t>Госкорпорации</w:t>
      </w:r>
      <w:proofErr w:type="spellEnd"/>
      <w:r w:rsidR="00D71382" w:rsidRPr="0009756A">
        <w:rPr>
          <w:rFonts w:ascii="Arial Narrow" w:hAnsi="Arial Narrow"/>
          <w:sz w:val="22"/>
          <w:szCs w:val="22"/>
        </w:rPr>
        <w:t xml:space="preserve"> «</w:t>
      </w:r>
      <w:proofErr w:type="spellStart"/>
      <w:r w:rsidR="00D71382" w:rsidRPr="0009756A">
        <w:rPr>
          <w:rFonts w:ascii="Arial Narrow" w:hAnsi="Arial Narrow"/>
          <w:sz w:val="22"/>
          <w:szCs w:val="22"/>
        </w:rPr>
        <w:t>Росатом</w:t>
      </w:r>
      <w:proofErr w:type="spellEnd"/>
      <w:r w:rsidR="00D71382" w:rsidRPr="0009756A">
        <w:rPr>
          <w:rFonts w:ascii="Arial Narrow" w:hAnsi="Arial Narrow"/>
          <w:sz w:val="22"/>
          <w:szCs w:val="22"/>
        </w:rPr>
        <w:t xml:space="preserve">» </w:t>
      </w:r>
      <w:hyperlink r:id="rId17" w:history="1">
        <w:r w:rsidR="00D71382" w:rsidRPr="0009756A">
          <w:rPr>
            <w:rStyle w:val="afc"/>
            <w:rFonts w:ascii="Arial Narrow" w:hAnsi="Arial Narrow"/>
            <w:color w:val="auto"/>
            <w:sz w:val="22"/>
            <w:szCs w:val="22"/>
          </w:rPr>
          <w:t>http://zakupki.rosatom.ru/</w:t>
        </w:r>
      </w:hyperlink>
      <w:r w:rsidR="00A605CB" w:rsidRPr="0009756A">
        <w:rPr>
          <w:rStyle w:val="afc"/>
          <w:rFonts w:ascii="Arial Narrow" w:hAnsi="Arial Narrow"/>
          <w:color w:val="auto"/>
          <w:sz w:val="22"/>
          <w:szCs w:val="22"/>
          <w:u w:val="none"/>
        </w:rPr>
        <w:t xml:space="preserve">, </w:t>
      </w:r>
      <w:r w:rsidR="00D71382" w:rsidRPr="0009756A">
        <w:rPr>
          <w:rFonts w:ascii="Arial Narrow" w:hAnsi="Arial Narrow"/>
          <w:bCs/>
          <w:iCs/>
          <w:sz w:val="22"/>
          <w:szCs w:val="22"/>
        </w:rPr>
        <w:t>на официа</w:t>
      </w:r>
      <w:r w:rsidRPr="0009756A">
        <w:rPr>
          <w:rFonts w:ascii="Arial Narrow" w:hAnsi="Arial Narrow"/>
          <w:bCs/>
          <w:iCs/>
          <w:sz w:val="22"/>
          <w:szCs w:val="22"/>
        </w:rPr>
        <w:t>льный сайт организатора запроса предложений</w:t>
      </w:r>
      <w:r w:rsidR="00D71382" w:rsidRPr="0009756A">
        <w:rPr>
          <w:rFonts w:ascii="Arial Narrow" w:hAnsi="Arial Narrow"/>
          <w:bCs/>
          <w:iCs/>
          <w:sz w:val="22"/>
          <w:szCs w:val="22"/>
        </w:rPr>
        <w:t xml:space="preserve"> </w:t>
      </w:r>
      <w:r w:rsidR="007167C3" w:rsidRPr="0009756A">
        <w:rPr>
          <w:rFonts w:ascii="Arial Narrow" w:hAnsi="Arial Narrow"/>
          <w:bCs/>
          <w:iCs/>
          <w:sz w:val="22"/>
          <w:szCs w:val="22"/>
        </w:rPr>
        <w:t>http://www.rosatomflot.ru/</w:t>
      </w:r>
      <w:r w:rsidR="00D71382" w:rsidRPr="0009756A">
        <w:rPr>
          <w:rFonts w:ascii="Arial Narrow" w:hAnsi="Arial Narrow"/>
          <w:bCs/>
          <w:iCs/>
          <w:sz w:val="22"/>
          <w:szCs w:val="22"/>
        </w:rPr>
        <w:t xml:space="preserve"> </w:t>
      </w:r>
      <w:r w:rsidR="00D71382" w:rsidRPr="0009756A">
        <w:rPr>
          <w:rFonts w:ascii="Arial Narrow" w:hAnsi="Arial Narrow"/>
          <w:sz w:val="22"/>
          <w:szCs w:val="22"/>
        </w:rPr>
        <w:t xml:space="preserve">в сети «Интернет» </w:t>
      </w:r>
      <w:r w:rsidRPr="0009756A">
        <w:rPr>
          <w:rFonts w:ascii="Arial Narrow" w:hAnsi="Arial Narrow"/>
          <w:sz w:val="22"/>
          <w:szCs w:val="22"/>
        </w:rPr>
        <w:t>заседания</w:t>
      </w:r>
      <w:r w:rsidR="00D71382"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sz w:val="22"/>
          <w:szCs w:val="22"/>
        </w:rPr>
        <w:t xml:space="preserve">закупочной </w:t>
      </w:r>
      <w:r w:rsidR="00D71382" w:rsidRPr="0009756A">
        <w:rPr>
          <w:rFonts w:ascii="Arial Narrow" w:hAnsi="Arial Narrow"/>
          <w:sz w:val="22"/>
          <w:szCs w:val="22"/>
        </w:rPr>
        <w:t>комиссии пр</w:t>
      </w:r>
      <w:r w:rsidR="00545B36" w:rsidRPr="0009756A">
        <w:rPr>
          <w:rFonts w:ascii="Arial Narrow" w:hAnsi="Arial Narrow"/>
          <w:sz w:val="22"/>
          <w:szCs w:val="22"/>
        </w:rPr>
        <w:t>и</w:t>
      </w:r>
      <w:r w:rsidR="00D71382" w:rsidRPr="0009756A">
        <w:rPr>
          <w:rFonts w:ascii="Arial Narrow" w:hAnsi="Arial Narrow"/>
          <w:sz w:val="22"/>
          <w:szCs w:val="22"/>
        </w:rPr>
        <w:t xml:space="preserve"> открыти</w:t>
      </w:r>
      <w:r w:rsidR="00545B36" w:rsidRPr="0009756A">
        <w:rPr>
          <w:rFonts w:ascii="Arial Narrow" w:hAnsi="Arial Narrow"/>
          <w:sz w:val="22"/>
          <w:szCs w:val="22"/>
        </w:rPr>
        <w:t>и</w:t>
      </w:r>
      <w:r w:rsidR="00D71382" w:rsidRPr="0009756A">
        <w:rPr>
          <w:rFonts w:ascii="Arial Narrow" w:hAnsi="Arial Narrow"/>
          <w:sz w:val="22"/>
          <w:szCs w:val="22"/>
        </w:rPr>
        <w:t xml:space="preserve"> доступа к поданным заявкам на участие в </w:t>
      </w:r>
      <w:r w:rsidRPr="0009756A">
        <w:rPr>
          <w:rFonts w:ascii="Arial Narrow" w:hAnsi="Arial Narrow"/>
          <w:sz w:val="22"/>
          <w:szCs w:val="22"/>
        </w:rPr>
        <w:t>запросе предложений</w:t>
      </w:r>
      <w:r w:rsidR="00D71382" w:rsidRPr="0009756A">
        <w:rPr>
          <w:rFonts w:ascii="Arial Narrow" w:hAnsi="Arial Narrow"/>
          <w:sz w:val="22"/>
          <w:szCs w:val="22"/>
        </w:rPr>
        <w:t xml:space="preserve">. Участники </w:t>
      </w:r>
      <w:r w:rsidRPr="0009756A">
        <w:rPr>
          <w:rFonts w:ascii="Arial Narrow" w:hAnsi="Arial Narrow"/>
          <w:sz w:val="22"/>
          <w:szCs w:val="22"/>
        </w:rPr>
        <w:t>запроса предложений</w:t>
      </w:r>
      <w:r w:rsidR="00D71382" w:rsidRPr="0009756A">
        <w:rPr>
          <w:rFonts w:ascii="Arial Narrow" w:hAnsi="Arial Narrow"/>
          <w:sz w:val="22"/>
          <w:szCs w:val="22"/>
        </w:rPr>
        <w:t xml:space="preserve">, присутствующие на </w:t>
      </w:r>
      <w:r w:rsidRPr="0009756A">
        <w:rPr>
          <w:rFonts w:ascii="Arial Narrow" w:hAnsi="Arial Narrow"/>
          <w:sz w:val="22"/>
          <w:szCs w:val="22"/>
        </w:rPr>
        <w:t>заседании закупочной</w:t>
      </w:r>
      <w:r w:rsidR="00D71382" w:rsidRPr="0009756A">
        <w:rPr>
          <w:rFonts w:ascii="Arial Narrow" w:hAnsi="Arial Narrow"/>
          <w:sz w:val="22"/>
          <w:szCs w:val="22"/>
        </w:rPr>
        <w:t xml:space="preserve"> комиссии пр</w:t>
      </w:r>
      <w:r w:rsidR="00545B36" w:rsidRPr="0009756A">
        <w:rPr>
          <w:rFonts w:ascii="Arial Narrow" w:hAnsi="Arial Narrow"/>
          <w:sz w:val="22"/>
          <w:szCs w:val="22"/>
        </w:rPr>
        <w:t>и</w:t>
      </w:r>
      <w:r w:rsidR="00D71382" w:rsidRPr="0009756A">
        <w:rPr>
          <w:rFonts w:ascii="Arial Narrow" w:hAnsi="Arial Narrow"/>
          <w:sz w:val="22"/>
          <w:szCs w:val="22"/>
        </w:rPr>
        <w:t xml:space="preserve"> открыти</w:t>
      </w:r>
      <w:r w:rsidR="00545B36" w:rsidRPr="0009756A">
        <w:rPr>
          <w:rFonts w:ascii="Arial Narrow" w:hAnsi="Arial Narrow"/>
          <w:sz w:val="22"/>
          <w:szCs w:val="22"/>
        </w:rPr>
        <w:t>и</w:t>
      </w:r>
      <w:r w:rsidR="00D71382" w:rsidRPr="0009756A">
        <w:rPr>
          <w:rFonts w:ascii="Arial Narrow" w:hAnsi="Arial Narrow"/>
          <w:sz w:val="22"/>
          <w:szCs w:val="22"/>
        </w:rPr>
        <w:t xml:space="preserve"> доступа к заявкам на участие в </w:t>
      </w:r>
      <w:r w:rsidRPr="0009756A">
        <w:rPr>
          <w:rFonts w:ascii="Arial Narrow" w:hAnsi="Arial Narrow"/>
          <w:sz w:val="22"/>
          <w:szCs w:val="22"/>
        </w:rPr>
        <w:t>запросе предложений</w:t>
      </w:r>
      <w:r w:rsidR="00D71382" w:rsidRPr="0009756A">
        <w:rPr>
          <w:rFonts w:ascii="Arial Narrow" w:hAnsi="Arial Narrow"/>
          <w:sz w:val="22"/>
          <w:szCs w:val="22"/>
        </w:rPr>
        <w:t xml:space="preserve">, вправе вести аудио и/или видеозапись </w:t>
      </w:r>
      <w:r w:rsidRPr="0009756A">
        <w:rPr>
          <w:rFonts w:ascii="Arial Narrow" w:hAnsi="Arial Narrow"/>
          <w:sz w:val="22"/>
          <w:szCs w:val="22"/>
        </w:rPr>
        <w:t>заседания</w:t>
      </w:r>
      <w:r w:rsidR="00D71382"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sz w:val="22"/>
          <w:szCs w:val="22"/>
        </w:rPr>
        <w:t>закупочной</w:t>
      </w:r>
      <w:r w:rsidR="00D71382" w:rsidRPr="0009756A">
        <w:rPr>
          <w:rFonts w:ascii="Arial Narrow" w:hAnsi="Arial Narrow"/>
          <w:sz w:val="22"/>
          <w:szCs w:val="22"/>
        </w:rPr>
        <w:t xml:space="preserve"> комиссии пр</w:t>
      </w:r>
      <w:r w:rsidR="00545B36" w:rsidRPr="0009756A">
        <w:rPr>
          <w:rFonts w:ascii="Arial Narrow" w:hAnsi="Arial Narrow"/>
          <w:sz w:val="22"/>
          <w:szCs w:val="22"/>
        </w:rPr>
        <w:t>и</w:t>
      </w:r>
      <w:r w:rsidR="00D71382" w:rsidRPr="0009756A">
        <w:rPr>
          <w:rFonts w:ascii="Arial Narrow" w:hAnsi="Arial Narrow"/>
          <w:sz w:val="22"/>
          <w:szCs w:val="22"/>
        </w:rPr>
        <w:t xml:space="preserve"> открыти</w:t>
      </w:r>
      <w:r w:rsidR="00545B36" w:rsidRPr="0009756A">
        <w:rPr>
          <w:rFonts w:ascii="Arial Narrow" w:hAnsi="Arial Narrow"/>
          <w:sz w:val="22"/>
          <w:szCs w:val="22"/>
        </w:rPr>
        <w:t>и</w:t>
      </w:r>
      <w:r w:rsidR="00D71382" w:rsidRPr="0009756A">
        <w:rPr>
          <w:rFonts w:ascii="Arial Narrow" w:hAnsi="Arial Narrow"/>
          <w:sz w:val="22"/>
          <w:szCs w:val="22"/>
        </w:rPr>
        <w:t xml:space="preserve"> доступа к заявкам на участие в </w:t>
      </w:r>
      <w:r w:rsidRPr="0009756A">
        <w:rPr>
          <w:rFonts w:ascii="Arial Narrow" w:hAnsi="Arial Narrow"/>
          <w:sz w:val="22"/>
          <w:szCs w:val="22"/>
        </w:rPr>
        <w:t>запросе предложений</w:t>
      </w:r>
      <w:r w:rsidR="00D71382" w:rsidRPr="0009756A">
        <w:rPr>
          <w:rFonts w:ascii="Arial Narrow" w:hAnsi="Arial Narrow"/>
          <w:sz w:val="22"/>
          <w:szCs w:val="22"/>
        </w:rPr>
        <w:t xml:space="preserve">, предварительно сообщив об этом организатору </w:t>
      </w:r>
      <w:r w:rsidRPr="0009756A">
        <w:rPr>
          <w:rFonts w:ascii="Arial Narrow" w:hAnsi="Arial Narrow"/>
          <w:sz w:val="22"/>
          <w:szCs w:val="22"/>
        </w:rPr>
        <w:t>запроса предложений</w:t>
      </w:r>
      <w:r w:rsidR="00D71382" w:rsidRPr="0009756A">
        <w:rPr>
          <w:rFonts w:ascii="Arial Narrow" w:hAnsi="Arial Narrow"/>
          <w:sz w:val="22"/>
          <w:szCs w:val="22"/>
        </w:rPr>
        <w:t>.</w:t>
      </w:r>
    </w:p>
    <w:p w:rsidR="00C87330" w:rsidRPr="0009756A" w:rsidRDefault="00C87330" w:rsidP="00CA4D56">
      <w:pPr>
        <w:pStyle w:val="20"/>
        <w:numPr>
          <w:ilvl w:val="1"/>
          <w:numId w:val="11"/>
        </w:numPr>
        <w:tabs>
          <w:tab w:val="clear" w:pos="2367"/>
          <w:tab w:val="left" w:pos="1418"/>
        </w:tabs>
        <w:suppressAutoHyphens/>
        <w:spacing w:before="120" w:after="0"/>
        <w:ind w:left="0" w:firstLine="567"/>
        <w:rPr>
          <w:rFonts w:ascii="Arial Narrow" w:hAnsi="Arial Narrow" w:cs="Times New Roman"/>
          <w:b w:val="0"/>
          <w:i w:val="0"/>
          <w:sz w:val="22"/>
          <w:szCs w:val="22"/>
        </w:rPr>
      </w:pPr>
      <w:bookmarkStart w:id="106" w:name="_Toc317269894"/>
      <w:bookmarkStart w:id="107" w:name="_Toc317269975"/>
      <w:bookmarkStart w:id="108" w:name="_Toc317269900"/>
      <w:bookmarkStart w:id="109" w:name="_Toc317269981"/>
      <w:bookmarkStart w:id="110" w:name="_Toc317269901"/>
      <w:bookmarkStart w:id="111" w:name="_Toc317269982"/>
      <w:bookmarkStart w:id="112" w:name="_Toc317269902"/>
      <w:bookmarkStart w:id="113" w:name="_Toc317269983"/>
      <w:bookmarkStart w:id="114" w:name="_Toc317269903"/>
      <w:bookmarkStart w:id="115" w:name="_Toc317269984"/>
      <w:bookmarkStart w:id="116" w:name="_Toc317269904"/>
      <w:bookmarkStart w:id="117" w:name="_Toc317269985"/>
      <w:bookmarkStart w:id="118" w:name="_Toc317269907"/>
      <w:bookmarkStart w:id="119" w:name="_Toc317269988"/>
      <w:bookmarkStart w:id="120" w:name="_Toc317269909"/>
      <w:bookmarkStart w:id="121" w:name="_Toc317269990"/>
      <w:bookmarkStart w:id="122" w:name="_Toc269472549"/>
      <w:bookmarkStart w:id="123" w:name="_Toc277263812"/>
      <w:bookmarkStart w:id="124" w:name="_Toc353277439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r w:rsidRPr="0009756A">
        <w:rPr>
          <w:rFonts w:ascii="Arial Narrow" w:hAnsi="Arial Narrow" w:cs="Times New Roman"/>
          <w:b w:val="0"/>
          <w:i w:val="0"/>
          <w:sz w:val="22"/>
          <w:szCs w:val="22"/>
        </w:rPr>
        <w:t xml:space="preserve">Опоздавшие </w:t>
      </w:r>
      <w:bookmarkEnd w:id="122"/>
      <w:r w:rsidRPr="0009756A">
        <w:rPr>
          <w:rFonts w:ascii="Arial Narrow" w:hAnsi="Arial Narrow" w:cs="Times New Roman"/>
          <w:b w:val="0"/>
          <w:i w:val="0"/>
          <w:sz w:val="22"/>
          <w:szCs w:val="22"/>
        </w:rPr>
        <w:t xml:space="preserve">заявки на участие в </w:t>
      </w:r>
      <w:r w:rsidR="009D6ADE" w:rsidRPr="0009756A">
        <w:rPr>
          <w:rFonts w:ascii="Arial Narrow" w:hAnsi="Arial Narrow" w:cs="Times New Roman"/>
          <w:b w:val="0"/>
          <w:i w:val="0"/>
          <w:sz w:val="22"/>
          <w:szCs w:val="22"/>
        </w:rPr>
        <w:t>запросе предложений</w:t>
      </w:r>
      <w:bookmarkEnd w:id="123"/>
      <w:bookmarkEnd w:id="124"/>
    </w:p>
    <w:p w:rsidR="00C87330" w:rsidRPr="0009756A" w:rsidRDefault="00F55C42" w:rsidP="00CA4D56">
      <w:pPr>
        <w:numPr>
          <w:ilvl w:val="2"/>
          <w:numId w:val="11"/>
        </w:numPr>
        <w:tabs>
          <w:tab w:val="clear" w:pos="1288"/>
          <w:tab w:val="left" w:pos="1418"/>
          <w:tab w:val="num" w:pos="1701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У участника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отсутствует возможность подать заявку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i/>
          <w:sz w:val="22"/>
          <w:szCs w:val="22"/>
        </w:rPr>
        <w:t>[</w:t>
      </w:r>
      <w:proofErr w:type="gramStart"/>
      <w:r w:rsidRPr="0009756A">
        <w:rPr>
          <w:rFonts w:ascii="Arial Narrow" w:hAnsi="Arial Narrow"/>
          <w:i/>
          <w:sz w:val="22"/>
          <w:szCs w:val="22"/>
        </w:rPr>
        <w:t>в отношение лота</w:t>
      </w:r>
      <w:proofErr w:type="gramEnd"/>
      <w:r w:rsidRPr="0009756A">
        <w:rPr>
          <w:rFonts w:ascii="Arial Narrow" w:hAnsi="Arial Narrow"/>
          <w:i/>
          <w:sz w:val="22"/>
          <w:szCs w:val="22"/>
        </w:rPr>
        <w:t>]</w:t>
      </w:r>
      <w:r w:rsidRPr="0009756A">
        <w:rPr>
          <w:rFonts w:ascii="Arial Narrow" w:hAnsi="Arial Narrow"/>
          <w:sz w:val="22"/>
          <w:szCs w:val="22"/>
        </w:rPr>
        <w:t xml:space="preserve"> на ЭТП после окончания срока подачи заявок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i/>
          <w:sz w:val="22"/>
          <w:szCs w:val="22"/>
        </w:rPr>
        <w:t>[по данному лоту].</w:t>
      </w:r>
    </w:p>
    <w:p w:rsidR="00C87330" w:rsidRPr="0009756A" w:rsidRDefault="00C87330" w:rsidP="00CA4D56">
      <w:pPr>
        <w:pStyle w:val="20"/>
        <w:numPr>
          <w:ilvl w:val="1"/>
          <w:numId w:val="11"/>
        </w:numPr>
        <w:tabs>
          <w:tab w:val="clear" w:pos="2367"/>
          <w:tab w:val="num" w:pos="960"/>
          <w:tab w:val="left" w:pos="1418"/>
        </w:tabs>
        <w:suppressAutoHyphens/>
        <w:spacing w:before="120" w:after="0"/>
        <w:ind w:left="0" w:firstLine="567"/>
        <w:jc w:val="both"/>
        <w:rPr>
          <w:rFonts w:ascii="Arial Narrow" w:hAnsi="Arial Narrow" w:cs="Times New Roman"/>
          <w:b w:val="0"/>
          <w:i w:val="0"/>
          <w:sz w:val="22"/>
          <w:szCs w:val="22"/>
        </w:rPr>
      </w:pPr>
      <w:bookmarkStart w:id="125" w:name="_Toc269472550"/>
      <w:bookmarkStart w:id="126" w:name="_Ref317258080"/>
      <w:bookmarkStart w:id="127" w:name="_Ref317258098"/>
      <w:bookmarkStart w:id="128" w:name="_Toc353277440"/>
      <w:r w:rsidRPr="0009756A">
        <w:rPr>
          <w:rFonts w:ascii="Arial Narrow" w:hAnsi="Arial Narrow" w:cs="Times New Roman"/>
          <w:b w:val="0"/>
          <w:i w:val="0"/>
          <w:sz w:val="22"/>
          <w:szCs w:val="22"/>
        </w:rPr>
        <w:t xml:space="preserve">Рассмотрение заявок на участие в </w:t>
      </w:r>
      <w:r w:rsidR="009D6ADE" w:rsidRPr="0009756A">
        <w:rPr>
          <w:rFonts w:ascii="Arial Narrow" w:hAnsi="Arial Narrow" w:cs="Times New Roman"/>
          <w:b w:val="0"/>
          <w:i w:val="0"/>
          <w:sz w:val="22"/>
          <w:szCs w:val="22"/>
        </w:rPr>
        <w:t>запросе предложений</w:t>
      </w:r>
      <w:r w:rsidRPr="0009756A">
        <w:rPr>
          <w:rFonts w:ascii="Arial Narrow" w:hAnsi="Arial Narrow" w:cs="Times New Roman"/>
          <w:b w:val="0"/>
          <w:i w:val="0"/>
          <w:sz w:val="22"/>
          <w:szCs w:val="22"/>
        </w:rPr>
        <w:t xml:space="preserve">, проведение переторжки, выбор победителя </w:t>
      </w:r>
      <w:bookmarkEnd w:id="125"/>
      <w:r w:rsidR="003E0066" w:rsidRPr="0009756A">
        <w:rPr>
          <w:rFonts w:ascii="Arial Narrow" w:hAnsi="Arial Narrow" w:cs="Times New Roman"/>
          <w:b w:val="0"/>
          <w:i w:val="0"/>
          <w:sz w:val="22"/>
          <w:szCs w:val="22"/>
        </w:rPr>
        <w:t>запроса предложений</w:t>
      </w:r>
      <w:bookmarkEnd w:id="126"/>
      <w:bookmarkEnd w:id="127"/>
      <w:bookmarkEnd w:id="128"/>
    </w:p>
    <w:p w:rsidR="00C87330" w:rsidRPr="0009756A" w:rsidRDefault="00C87330" w:rsidP="00CA4D56">
      <w:pPr>
        <w:pStyle w:val="4"/>
        <w:widowControl w:val="0"/>
        <w:numPr>
          <w:ilvl w:val="2"/>
          <w:numId w:val="11"/>
        </w:numPr>
        <w:tabs>
          <w:tab w:val="clear" w:pos="1288"/>
          <w:tab w:val="left" w:pos="1418"/>
          <w:tab w:val="num" w:pos="1701"/>
        </w:tabs>
        <w:suppressAutoHyphens/>
        <w:adjustRightInd w:val="0"/>
        <w:spacing w:before="120" w:after="0"/>
        <w:ind w:left="0" w:firstLine="567"/>
        <w:jc w:val="both"/>
        <w:textAlignment w:val="baseline"/>
        <w:rPr>
          <w:rFonts w:ascii="Arial Narrow" w:hAnsi="Arial Narrow"/>
          <w:b w:val="0"/>
          <w:sz w:val="22"/>
          <w:szCs w:val="22"/>
        </w:rPr>
      </w:pPr>
      <w:r w:rsidRPr="0009756A">
        <w:rPr>
          <w:rFonts w:ascii="Arial Narrow" w:hAnsi="Arial Narrow"/>
          <w:b w:val="0"/>
          <w:sz w:val="22"/>
          <w:szCs w:val="22"/>
        </w:rPr>
        <w:t>Общие положения</w:t>
      </w:r>
    </w:p>
    <w:p w:rsidR="00F55C42" w:rsidRPr="0009756A" w:rsidRDefault="00F55C42" w:rsidP="00CA4D56">
      <w:pPr>
        <w:widowControl w:val="0"/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eastAsia="Arial Unicode MS" w:hAnsi="Arial Narrow"/>
          <w:bCs/>
          <w:sz w:val="22"/>
          <w:szCs w:val="22"/>
        </w:rPr>
      </w:pPr>
      <w:r w:rsidRPr="0009756A">
        <w:rPr>
          <w:rFonts w:ascii="Arial Narrow" w:hAnsi="Arial Narrow"/>
          <w:i/>
          <w:sz w:val="22"/>
          <w:szCs w:val="22"/>
        </w:rPr>
        <w:t>[По каждому лоту]</w:t>
      </w:r>
      <w:r w:rsidRPr="0009756A">
        <w:rPr>
          <w:rFonts w:ascii="Arial Narrow" w:hAnsi="Arial Narrow"/>
          <w:sz w:val="22"/>
          <w:szCs w:val="22"/>
        </w:rPr>
        <w:t xml:space="preserve"> р</w:t>
      </w:r>
      <w:r w:rsidRPr="0009756A">
        <w:rPr>
          <w:rFonts w:ascii="Arial Narrow" w:eastAsia="Arial Unicode MS" w:hAnsi="Arial Narrow"/>
          <w:bCs/>
          <w:sz w:val="22"/>
          <w:szCs w:val="22"/>
        </w:rPr>
        <w:t>ассмотрение заявок осуществляется в</w:t>
      </w:r>
      <w:r w:rsidR="00D53A1F" w:rsidRPr="0009756A">
        <w:rPr>
          <w:rFonts w:ascii="Arial Narrow" w:eastAsia="Arial Unicode MS" w:hAnsi="Arial Narrow"/>
          <w:bCs/>
          <w:sz w:val="22"/>
          <w:szCs w:val="22"/>
          <w:lang w:val="en-US"/>
        </w:rPr>
        <w:t> </w:t>
      </w:r>
      <w:r w:rsidRPr="0009756A">
        <w:rPr>
          <w:rFonts w:ascii="Arial Narrow" w:eastAsia="Arial Unicode MS" w:hAnsi="Arial Narrow"/>
          <w:bCs/>
          <w:sz w:val="22"/>
          <w:szCs w:val="22"/>
        </w:rPr>
        <w:t>следующем порядке:</w:t>
      </w:r>
    </w:p>
    <w:p w:rsidR="00F55C42" w:rsidRPr="0009756A" w:rsidRDefault="00F55C42" w:rsidP="00C10E5D">
      <w:pPr>
        <w:widowControl w:val="0"/>
        <w:numPr>
          <w:ilvl w:val="0"/>
          <w:numId w:val="38"/>
        </w:numPr>
        <w:tabs>
          <w:tab w:val="left" w:pos="1418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eastAsia="Arial Unicode MS" w:hAnsi="Arial Narrow"/>
          <w:bCs/>
          <w:sz w:val="22"/>
          <w:szCs w:val="22"/>
        </w:rPr>
      </w:pPr>
      <w:r w:rsidRPr="0009756A">
        <w:rPr>
          <w:rFonts w:ascii="Arial Narrow" w:eastAsia="Arial Unicode MS" w:hAnsi="Arial Narrow"/>
          <w:bCs/>
          <w:sz w:val="22"/>
          <w:szCs w:val="22"/>
        </w:rPr>
        <w:t>проведение отборочной стадии</w:t>
      </w:r>
      <w:r w:rsidR="00173D87" w:rsidRPr="0009756A">
        <w:rPr>
          <w:rFonts w:ascii="Arial Narrow" w:eastAsia="Arial Unicode MS" w:hAnsi="Arial Narrow"/>
          <w:bCs/>
          <w:sz w:val="22"/>
          <w:szCs w:val="22"/>
        </w:rPr>
        <w:t xml:space="preserve"> (</w:t>
      </w:r>
      <w:r w:rsidR="007540C3" w:rsidRPr="0009756A">
        <w:rPr>
          <w:rFonts w:ascii="Arial Narrow" w:eastAsia="Arial Unicode MS" w:hAnsi="Arial Narrow"/>
          <w:bCs/>
          <w:sz w:val="22"/>
          <w:szCs w:val="22"/>
        </w:rPr>
        <w:t>пункт </w:t>
      </w:r>
      <w:fldSimple w:instr=" REF _Ref317258141 \r \h  \* MERGEFORMAT ">
        <w:r w:rsidR="00A40D5B" w:rsidRPr="00A40D5B">
          <w:rPr>
            <w:rFonts w:ascii="Arial Narrow" w:eastAsia="Arial Unicode MS" w:hAnsi="Arial Narrow"/>
            <w:bCs/>
            <w:sz w:val="22"/>
            <w:szCs w:val="22"/>
          </w:rPr>
          <w:t>4.14.2</w:t>
        </w:r>
      </w:fldSimple>
      <w:r w:rsidR="00173D87" w:rsidRPr="0009756A">
        <w:rPr>
          <w:rFonts w:ascii="Arial Narrow" w:eastAsia="Arial Unicode MS" w:hAnsi="Arial Narrow"/>
          <w:bCs/>
          <w:sz w:val="22"/>
          <w:szCs w:val="22"/>
        </w:rPr>
        <w:t>)</w:t>
      </w:r>
      <w:r w:rsidRPr="0009756A">
        <w:rPr>
          <w:rFonts w:ascii="Arial Narrow" w:eastAsia="Arial Unicode MS" w:hAnsi="Arial Narrow"/>
          <w:bCs/>
          <w:sz w:val="22"/>
          <w:szCs w:val="22"/>
        </w:rPr>
        <w:t>;</w:t>
      </w:r>
    </w:p>
    <w:p w:rsidR="00F55C42" w:rsidRPr="0009756A" w:rsidRDefault="00F55C42" w:rsidP="00C10E5D">
      <w:pPr>
        <w:widowControl w:val="0"/>
        <w:numPr>
          <w:ilvl w:val="0"/>
          <w:numId w:val="38"/>
        </w:numPr>
        <w:tabs>
          <w:tab w:val="left" w:pos="1418"/>
          <w:tab w:val="num" w:pos="2357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eastAsia="Arial Unicode MS" w:hAnsi="Arial Narrow"/>
          <w:bCs/>
          <w:sz w:val="22"/>
          <w:szCs w:val="22"/>
        </w:rPr>
      </w:pPr>
      <w:r w:rsidRPr="0009756A">
        <w:rPr>
          <w:rFonts w:ascii="Arial Narrow" w:eastAsia="Arial Unicode MS" w:hAnsi="Arial Narrow"/>
          <w:bCs/>
          <w:sz w:val="22"/>
          <w:szCs w:val="22"/>
        </w:rPr>
        <w:t>проведение оценочной стадии</w:t>
      </w:r>
      <w:r w:rsidR="00173D87" w:rsidRPr="0009756A">
        <w:rPr>
          <w:rFonts w:ascii="Arial Narrow" w:eastAsia="Arial Unicode MS" w:hAnsi="Arial Narrow"/>
          <w:bCs/>
          <w:sz w:val="22"/>
          <w:szCs w:val="22"/>
        </w:rPr>
        <w:t xml:space="preserve"> (</w:t>
      </w:r>
      <w:r w:rsidR="007540C3" w:rsidRPr="0009756A">
        <w:rPr>
          <w:rFonts w:ascii="Arial Narrow" w:eastAsia="Arial Unicode MS" w:hAnsi="Arial Narrow"/>
          <w:bCs/>
          <w:sz w:val="22"/>
          <w:szCs w:val="22"/>
        </w:rPr>
        <w:t>пункт </w:t>
      </w:r>
      <w:fldSimple w:instr=" REF _Ref317258175 \r \h  \* MERGEFORMAT ">
        <w:r w:rsidR="00A40D5B" w:rsidRPr="00A40D5B">
          <w:rPr>
            <w:rFonts w:ascii="Arial Narrow" w:eastAsia="Arial Unicode MS" w:hAnsi="Arial Narrow"/>
            <w:bCs/>
            <w:sz w:val="22"/>
            <w:szCs w:val="22"/>
          </w:rPr>
          <w:t>4.14.5</w:t>
        </w:r>
      </w:fldSimple>
      <w:r w:rsidR="00173D87" w:rsidRPr="0009756A">
        <w:rPr>
          <w:rFonts w:ascii="Arial Narrow" w:eastAsia="Arial Unicode MS" w:hAnsi="Arial Narrow"/>
          <w:bCs/>
          <w:sz w:val="22"/>
          <w:szCs w:val="22"/>
        </w:rPr>
        <w:t>)</w:t>
      </w:r>
      <w:r w:rsidRPr="0009756A">
        <w:rPr>
          <w:rFonts w:ascii="Arial Narrow" w:eastAsia="Arial Unicode MS" w:hAnsi="Arial Narrow"/>
          <w:bCs/>
          <w:sz w:val="22"/>
          <w:szCs w:val="22"/>
        </w:rPr>
        <w:t>.</w:t>
      </w:r>
    </w:p>
    <w:p w:rsidR="00E26670" w:rsidRPr="0009756A" w:rsidRDefault="00B76A1C" w:rsidP="00CA4D56">
      <w:pPr>
        <w:widowControl w:val="0"/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eastAsia="Arial Unicode MS" w:hAnsi="Arial Narrow"/>
          <w:bCs/>
          <w:sz w:val="22"/>
          <w:szCs w:val="22"/>
        </w:rPr>
        <w:t xml:space="preserve">После отборочной стадии рассмотрения заявок до выбора победителя </w:t>
      </w:r>
      <w:r w:rsidR="00F96DE1" w:rsidRPr="0009756A">
        <w:rPr>
          <w:rFonts w:ascii="Arial Narrow" w:eastAsia="Arial Unicode MS" w:hAnsi="Arial Narrow"/>
          <w:bCs/>
          <w:sz w:val="22"/>
          <w:szCs w:val="22"/>
        </w:rPr>
        <w:t xml:space="preserve">возможно </w:t>
      </w:r>
      <w:r w:rsidR="00F96DE1" w:rsidRPr="0009756A">
        <w:rPr>
          <w:rFonts w:ascii="Arial Narrow" w:hAnsi="Arial Narrow"/>
          <w:sz w:val="22"/>
          <w:szCs w:val="22"/>
        </w:rPr>
        <w:t xml:space="preserve">по решению закупочной комиссии </w:t>
      </w:r>
      <w:r w:rsidR="00E26670" w:rsidRPr="0009756A">
        <w:rPr>
          <w:rFonts w:ascii="Arial Narrow" w:eastAsia="Arial Unicode MS" w:hAnsi="Arial Narrow"/>
          <w:bCs/>
          <w:sz w:val="22"/>
          <w:szCs w:val="22"/>
        </w:rPr>
        <w:t>проведение переговоров (пункт</w:t>
      </w:r>
      <w:r w:rsidR="00F96DE1" w:rsidRPr="0009756A">
        <w:rPr>
          <w:rFonts w:ascii="Arial Narrow" w:eastAsia="Arial Unicode MS" w:hAnsi="Arial Narrow"/>
          <w:bCs/>
          <w:sz w:val="22"/>
          <w:szCs w:val="22"/>
        </w:rPr>
        <w:t> </w:t>
      </w:r>
      <w:fldSimple w:instr=" REF _Ref318369480 \r \h  \* MERGEFORMAT ">
        <w:r w:rsidR="00A40D5B" w:rsidRPr="00A40D5B">
          <w:rPr>
            <w:rFonts w:ascii="Arial Narrow" w:eastAsia="Arial Unicode MS" w:hAnsi="Arial Narrow"/>
            <w:bCs/>
            <w:sz w:val="22"/>
            <w:szCs w:val="22"/>
          </w:rPr>
          <w:t>4.14.3</w:t>
        </w:r>
      </w:fldSimple>
      <w:r w:rsidR="00E26670" w:rsidRPr="0009756A">
        <w:rPr>
          <w:rFonts w:ascii="Arial Narrow" w:eastAsia="Arial Unicode MS" w:hAnsi="Arial Narrow"/>
          <w:bCs/>
          <w:sz w:val="22"/>
          <w:szCs w:val="22"/>
        </w:rPr>
        <w:t>)</w:t>
      </w:r>
      <w:r w:rsidR="00E26670" w:rsidRPr="0009756A">
        <w:rPr>
          <w:rFonts w:ascii="Arial Narrow" w:hAnsi="Arial Narrow"/>
          <w:sz w:val="22"/>
          <w:szCs w:val="22"/>
        </w:rPr>
        <w:t xml:space="preserve"> </w:t>
      </w:r>
      <w:r w:rsidR="00F96DE1" w:rsidRPr="0009756A">
        <w:rPr>
          <w:rFonts w:ascii="Arial Narrow" w:hAnsi="Arial Narrow"/>
          <w:sz w:val="22"/>
          <w:szCs w:val="22"/>
        </w:rPr>
        <w:t>с допущенными участниками запроса предложений (до переторжки (если предусмотрена)), а так же проведение переторжки, если в пункте </w:t>
      </w:r>
      <w:fldSimple w:instr=" REF _Ref317254826 \r \h  \* MERGEFORMAT ">
        <w:r w:rsidR="00A40D5B" w:rsidRPr="00A40D5B">
          <w:rPr>
            <w:rFonts w:ascii="Arial Narrow" w:hAnsi="Arial Narrow"/>
            <w:sz w:val="22"/>
            <w:szCs w:val="22"/>
          </w:rPr>
          <w:t>19</w:t>
        </w:r>
      </w:fldSimple>
      <w:r w:rsidR="00F96DE1" w:rsidRPr="0009756A">
        <w:rPr>
          <w:rFonts w:ascii="Arial Narrow" w:hAnsi="Arial Narrow"/>
          <w:sz w:val="22"/>
          <w:szCs w:val="22"/>
        </w:rPr>
        <w:t xml:space="preserve"> раздела </w:t>
      </w:r>
      <w:fldSimple w:instr=" REF _Ref317254811 \r \h  \* MERGEFORMAT ">
        <w:r w:rsidR="00A40D5B" w:rsidRPr="00A40D5B">
          <w:rPr>
            <w:rFonts w:ascii="Arial Narrow" w:hAnsi="Arial Narrow"/>
            <w:sz w:val="22"/>
            <w:szCs w:val="22"/>
          </w:rPr>
          <w:t>5</w:t>
        </w:r>
      </w:fldSimple>
      <w:r w:rsidR="00F96DE1" w:rsidRPr="0009756A">
        <w:rPr>
          <w:rFonts w:ascii="Arial Narrow" w:hAnsi="Arial Narrow"/>
          <w:sz w:val="22"/>
          <w:szCs w:val="22"/>
        </w:rPr>
        <w:t xml:space="preserve"> «Информационная карта запроса предложений» предусмотрена возможность проведения процедуры переторжки.</w:t>
      </w:r>
    </w:p>
    <w:p w:rsidR="00F55C42" w:rsidRPr="0009756A" w:rsidRDefault="006066A8" w:rsidP="00CA4D56">
      <w:pPr>
        <w:widowControl w:val="0"/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i/>
          <w:sz w:val="22"/>
          <w:szCs w:val="22"/>
        </w:rPr>
        <w:t>[В отношении любого лота]</w:t>
      </w:r>
      <w:r w:rsidRPr="0009756A">
        <w:rPr>
          <w:rFonts w:ascii="Arial Narrow" w:hAnsi="Arial Narrow"/>
          <w:sz w:val="22"/>
          <w:szCs w:val="22"/>
        </w:rPr>
        <w:t xml:space="preserve"> п</w:t>
      </w:r>
      <w:r w:rsidR="00F55C42" w:rsidRPr="0009756A">
        <w:rPr>
          <w:rFonts w:ascii="Arial Narrow" w:hAnsi="Arial Narrow"/>
          <w:sz w:val="22"/>
          <w:szCs w:val="22"/>
        </w:rPr>
        <w:t xml:space="preserve">о решению </w:t>
      </w:r>
      <w:r w:rsidR="002E77A5" w:rsidRPr="0009756A">
        <w:rPr>
          <w:rFonts w:ascii="Arial Narrow" w:hAnsi="Arial Narrow"/>
          <w:sz w:val="22"/>
          <w:szCs w:val="22"/>
        </w:rPr>
        <w:t>закупочной комиссии</w:t>
      </w:r>
      <w:r w:rsidR="00F55C42" w:rsidRPr="0009756A">
        <w:rPr>
          <w:rFonts w:ascii="Arial Narrow" w:hAnsi="Arial Narrow"/>
          <w:sz w:val="22"/>
          <w:szCs w:val="22"/>
        </w:rPr>
        <w:t xml:space="preserve"> отборочная и оценочная стадии могут быть объединены с оформлением единого протокола</w:t>
      </w:r>
      <w:r w:rsidR="00C604F8" w:rsidRPr="0009756A">
        <w:rPr>
          <w:rFonts w:ascii="Arial Narrow" w:hAnsi="Arial Narrow"/>
          <w:sz w:val="22"/>
          <w:szCs w:val="22"/>
        </w:rPr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09756A" w:rsidRDefault="00C87330" w:rsidP="00CA4D56">
      <w:pPr>
        <w:widowControl w:val="0"/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i/>
          <w:sz w:val="22"/>
          <w:szCs w:val="22"/>
        </w:rPr>
        <w:t>[По каждому лоту]</w:t>
      </w:r>
      <w:r w:rsidRPr="0009756A">
        <w:rPr>
          <w:rFonts w:ascii="Arial Narrow" w:hAnsi="Arial Narrow"/>
          <w:sz w:val="22"/>
          <w:szCs w:val="22"/>
        </w:rPr>
        <w:t xml:space="preserve"> рассмотрение заявок на</w:t>
      </w:r>
      <w:r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 xml:space="preserve">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проводится в сроки, установленные извещением о</w:t>
      </w:r>
      <w:r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 xml:space="preserve">проведении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и пунктом</w:t>
      </w:r>
      <w:r w:rsidR="00035643" w:rsidRPr="0009756A">
        <w:rPr>
          <w:rFonts w:ascii="Arial Narrow" w:hAnsi="Arial Narrow"/>
          <w:sz w:val="22"/>
          <w:szCs w:val="22"/>
        </w:rPr>
        <w:t> </w:t>
      </w:r>
      <w:fldSimple w:instr=" REF _Ref317254136 \r \h  \* MERGEFORMAT ">
        <w:r w:rsidR="00A40D5B" w:rsidRPr="00A40D5B">
          <w:rPr>
            <w:rFonts w:ascii="Arial Narrow" w:hAnsi="Arial Narrow"/>
            <w:sz w:val="22"/>
            <w:szCs w:val="22"/>
          </w:rPr>
          <w:t>21</w:t>
        </w:r>
      </w:fldSimple>
      <w:r w:rsidRPr="0009756A">
        <w:rPr>
          <w:rFonts w:ascii="Arial Narrow" w:hAnsi="Arial Narrow"/>
          <w:sz w:val="22"/>
          <w:szCs w:val="22"/>
        </w:rPr>
        <w:t xml:space="preserve"> раздела</w:t>
      </w:r>
      <w:r w:rsidR="00035643" w:rsidRPr="0009756A">
        <w:rPr>
          <w:rFonts w:ascii="Arial Narrow" w:hAnsi="Arial Narrow"/>
          <w:sz w:val="22"/>
          <w:szCs w:val="22"/>
        </w:rPr>
        <w:t> </w:t>
      </w:r>
      <w:fldSimple w:instr=" REF _Ref317254150 \r \h  \* MERGEFORMAT ">
        <w:r w:rsidR="00A40D5B" w:rsidRPr="00A40D5B">
          <w:rPr>
            <w:rFonts w:ascii="Arial Narrow" w:hAnsi="Arial Narrow"/>
            <w:sz w:val="22"/>
            <w:szCs w:val="22"/>
          </w:rPr>
          <w:t>5</w:t>
        </w:r>
      </w:fldSimple>
      <w:r w:rsidRPr="0009756A">
        <w:rPr>
          <w:rFonts w:ascii="Arial Narrow" w:hAnsi="Arial Narrow"/>
          <w:sz w:val="22"/>
          <w:szCs w:val="22"/>
        </w:rPr>
        <w:t xml:space="preserve"> «Информационная карта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>».</w:t>
      </w:r>
    </w:p>
    <w:p w:rsidR="00C87330" w:rsidRPr="0009756A" w:rsidRDefault="00C604F8" w:rsidP="00CA4D56">
      <w:pPr>
        <w:widowControl w:val="0"/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Организатор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744448" w:rsidRPr="0009756A">
        <w:rPr>
          <w:rFonts w:ascii="Arial Narrow" w:hAnsi="Arial Narrow"/>
          <w:sz w:val="22"/>
          <w:szCs w:val="22"/>
        </w:rPr>
        <w:t>,</w:t>
      </w:r>
      <w:r w:rsidRPr="0009756A">
        <w:rPr>
          <w:rFonts w:ascii="Arial Narrow" w:hAnsi="Arial Narrow"/>
          <w:sz w:val="22"/>
          <w:szCs w:val="22"/>
        </w:rPr>
        <w:t xml:space="preserve"> по решению </w:t>
      </w:r>
      <w:r w:rsidR="002E77A5" w:rsidRPr="0009756A">
        <w:rPr>
          <w:rFonts w:ascii="Arial Narrow" w:hAnsi="Arial Narrow"/>
          <w:sz w:val="22"/>
          <w:szCs w:val="22"/>
        </w:rPr>
        <w:t>закупочной комиссии</w:t>
      </w:r>
      <w:r w:rsidRPr="0009756A">
        <w:rPr>
          <w:rFonts w:ascii="Arial Narrow" w:hAnsi="Arial Narrow"/>
          <w:sz w:val="22"/>
          <w:szCs w:val="22"/>
        </w:rPr>
        <w:t xml:space="preserve"> либо по указанию заказчика, привлекает экспертов к рассмотрению заявок</w:t>
      </w:r>
      <w:r w:rsidR="00B81D81" w:rsidRPr="0009756A">
        <w:rPr>
          <w:rFonts w:ascii="Arial Narrow" w:hAnsi="Arial Narrow"/>
          <w:sz w:val="22"/>
          <w:szCs w:val="22"/>
        </w:rPr>
        <w:t xml:space="preserve">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. При этом </w:t>
      </w:r>
      <w:r w:rsidR="002E77A5" w:rsidRPr="0009756A">
        <w:rPr>
          <w:rFonts w:ascii="Arial Narrow" w:hAnsi="Arial Narrow"/>
          <w:sz w:val="22"/>
          <w:szCs w:val="22"/>
        </w:rPr>
        <w:t>закупочная комиссия</w:t>
      </w:r>
      <w:r w:rsidRPr="0009756A">
        <w:rPr>
          <w:rFonts w:ascii="Arial Narrow" w:hAnsi="Arial Narrow"/>
          <w:sz w:val="22"/>
          <w:szCs w:val="22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 </w:t>
      </w:r>
    </w:p>
    <w:p w:rsidR="00C87330" w:rsidRPr="0009756A" w:rsidRDefault="00C87330" w:rsidP="00CA4D56">
      <w:pPr>
        <w:widowControl w:val="0"/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proofErr w:type="gramStart"/>
      <w:r w:rsidRPr="0009756A">
        <w:rPr>
          <w:rFonts w:ascii="Arial Narrow" w:hAnsi="Arial Narrow"/>
          <w:sz w:val="22"/>
          <w:szCs w:val="22"/>
        </w:rPr>
        <w:t xml:space="preserve">В ходе рассмотрения заявок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организатор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 xml:space="preserve">заявке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и приложениях к ней, информацию о соответствии достоверности указанных в заявке на участие в</w:t>
      </w:r>
      <w:r w:rsidR="006954A4" w:rsidRPr="0009756A">
        <w:rPr>
          <w:rFonts w:ascii="Arial Narrow" w:hAnsi="Arial Narrow"/>
          <w:sz w:val="22"/>
          <w:szCs w:val="22"/>
          <w:lang w:val="en-US"/>
        </w:rPr>
        <w:t> 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сведений.</w:t>
      </w:r>
      <w:proofErr w:type="gramEnd"/>
    </w:p>
    <w:p w:rsidR="00C87330" w:rsidRPr="0009756A" w:rsidRDefault="00C87330" w:rsidP="00CA4D56">
      <w:pPr>
        <w:widowControl w:val="0"/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При наличии сомнений в достоверности копии документа организатор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вправе запросить для обозрения оригинал документа, предоставленного в копии. В случае</w:t>
      </w:r>
      <w:proofErr w:type="gramStart"/>
      <w:r w:rsidRPr="0009756A">
        <w:rPr>
          <w:rFonts w:ascii="Arial Narrow" w:hAnsi="Arial Narrow"/>
          <w:sz w:val="22"/>
          <w:szCs w:val="22"/>
        </w:rPr>
        <w:t>,</w:t>
      </w:r>
      <w:proofErr w:type="gramEnd"/>
      <w:r w:rsidRPr="0009756A">
        <w:rPr>
          <w:rFonts w:ascii="Arial Narrow" w:hAnsi="Arial Narrow"/>
          <w:sz w:val="22"/>
          <w:szCs w:val="22"/>
        </w:rPr>
        <w:t xml:space="preserve"> если </w:t>
      </w:r>
      <w:r w:rsidR="00E526CF" w:rsidRPr="0009756A">
        <w:rPr>
          <w:rFonts w:ascii="Arial Narrow" w:hAnsi="Arial Narrow"/>
          <w:sz w:val="22"/>
          <w:szCs w:val="22"/>
        </w:rPr>
        <w:t xml:space="preserve">участник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в установленный в запросе </w:t>
      </w:r>
      <w:r w:rsidR="00B178A0" w:rsidRPr="0009756A">
        <w:rPr>
          <w:rFonts w:ascii="Arial Narrow" w:hAnsi="Arial Narrow"/>
          <w:sz w:val="22"/>
          <w:szCs w:val="22"/>
        </w:rPr>
        <w:t xml:space="preserve">разумный </w:t>
      </w:r>
      <w:r w:rsidRPr="0009756A">
        <w:rPr>
          <w:rFonts w:ascii="Arial Narrow" w:hAnsi="Arial Narrow"/>
          <w:sz w:val="22"/>
          <w:szCs w:val="22"/>
        </w:rPr>
        <w:t>срок не предоставил оригинала документа, копия документа не рассматривается и документ считается не предоставленным.</w:t>
      </w:r>
    </w:p>
    <w:p w:rsidR="008240C6" w:rsidRPr="0009756A" w:rsidRDefault="008240C6" w:rsidP="00CA4D56">
      <w:pPr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129" w:name="_Ref317251555"/>
      <w:r w:rsidRPr="0009756A">
        <w:rPr>
          <w:rFonts w:ascii="Arial Narrow" w:hAnsi="Arial Narrow"/>
          <w:sz w:val="22"/>
          <w:szCs w:val="22"/>
        </w:rPr>
        <w:lastRenderedPageBreak/>
        <w:t xml:space="preserve">В ходе рассмотрения заявок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, организатор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, по решению </w:t>
      </w:r>
      <w:r w:rsidR="002E77A5" w:rsidRPr="0009756A">
        <w:rPr>
          <w:rFonts w:ascii="Arial Narrow" w:hAnsi="Arial Narrow"/>
          <w:sz w:val="22"/>
          <w:szCs w:val="22"/>
        </w:rPr>
        <w:t>закупочной комиссии</w:t>
      </w:r>
      <w:r w:rsidRPr="0009756A">
        <w:rPr>
          <w:rFonts w:ascii="Arial Narrow" w:hAnsi="Arial Narrow"/>
          <w:sz w:val="22"/>
          <w:szCs w:val="22"/>
        </w:rPr>
        <w:t xml:space="preserve">, вправе уточнять заявки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в следующем порядке:</w:t>
      </w:r>
      <w:bookmarkEnd w:id="129"/>
    </w:p>
    <w:p w:rsidR="008240C6" w:rsidRPr="0009756A" w:rsidRDefault="00F3540C" w:rsidP="00C10E5D">
      <w:pPr>
        <w:numPr>
          <w:ilvl w:val="0"/>
          <w:numId w:val="39"/>
        </w:numPr>
        <w:tabs>
          <w:tab w:val="left" w:pos="1418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proofErr w:type="gramStart"/>
      <w:r w:rsidRPr="0009756A">
        <w:rPr>
          <w:rFonts w:ascii="Arial Narrow" w:hAnsi="Arial Narrow"/>
          <w:sz w:val="22"/>
          <w:szCs w:val="22"/>
        </w:rPr>
        <w:t xml:space="preserve">затребовать у участника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Pr="0009756A">
        <w:rPr>
          <w:rFonts w:ascii="Arial Narrow" w:hAnsi="Arial Narrow"/>
          <w:sz w:val="22"/>
          <w:szCs w:val="22"/>
        </w:rPr>
        <w:t>саморегулируемых</w:t>
      </w:r>
      <w:proofErr w:type="spellEnd"/>
      <w:r w:rsidRPr="0009756A">
        <w:rPr>
          <w:rFonts w:ascii="Arial Narrow" w:hAnsi="Arial Narrow"/>
          <w:sz w:val="22"/>
          <w:szCs w:val="22"/>
        </w:rPr>
        <w:t xml:space="preserve"> общественных организациях и т.д.), документы, подтверждающие полномочия лица на</w:t>
      </w:r>
      <w:r w:rsidR="006954A4"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 xml:space="preserve">подписание заявки от имени участника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, </w:t>
      </w:r>
      <w:r w:rsidR="009E5E03">
        <w:rPr>
          <w:rFonts w:ascii="Arial Narrow" w:hAnsi="Arial Narrow"/>
          <w:sz w:val="22"/>
          <w:szCs w:val="22"/>
        </w:rPr>
        <w:t xml:space="preserve">учредительные документы, документы о крупной сделке, документы о сделке с заинтересованностью, </w:t>
      </w:r>
      <w:r w:rsidRPr="0009756A">
        <w:rPr>
          <w:rFonts w:ascii="Arial Narrow" w:hAnsi="Arial Narrow"/>
          <w:sz w:val="22"/>
          <w:szCs w:val="22"/>
        </w:rPr>
        <w:t xml:space="preserve">документы, подтверждающие обладание участником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необходимыми для исполнения договора</w:t>
      </w:r>
      <w:proofErr w:type="gramEnd"/>
      <w:r w:rsidRPr="0009756A">
        <w:rPr>
          <w:rFonts w:ascii="Arial Narrow" w:hAnsi="Arial Narrow"/>
          <w:sz w:val="22"/>
          <w:szCs w:val="22"/>
        </w:rPr>
        <w:t xml:space="preserve"> финансовыми ресурсами, документы от изготовителя товара, подтверждающие право участника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предлагать этот товар</w:t>
      </w:r>
      <w:r w:rsidR="00392183" w:rsidRPr="0009756A">
        <w:rPr>
          <w:rFonts w:ascii="Arial Narrow" w:hAnsi="Arial Narrow"/>
          <w:sz w:val="22"/>
          <w:szCs w:val="22"/>
        </w:rPr>
        <w:t>,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8240C6" w:rsidRPr="0009756A">
        <w:rPr>
          <w:rFonts w:ascii="Arial Narrow" w:hAnsi="Arial Narrow"/>
          <w:sz w:val="22"/>
          <w:szCs w:val="22"/>
        </w:rPr>
        <w:t>;</w:t>
      </w:r>
    </w:p>
    <w:p w:rsidR="008240C6" w:rsidRPr="0009756A" w:rsidRDefault="008240C6" w:rsidP="00C10E5D">
      <w:pPr>
        <w:numPr>
          <w:ilvl w:val="0"/>
          <w:numId w:val="39"/>
        </w:numPr>
        <w:tabs>
          <w:tab w:val="left" w:pos="1418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направить участникам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запросы об исправлении выявленных в ходе рассмотрения арифметических и грамматических ошибок в</w:t>
      </w:r>
      <w:r w:rsidR="006954A4"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 xml:space="preserve">документах, представленных в составе заявки на 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и направлении организатору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исправленных документов. При исправлении арифметических ошибок в заявках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применяются следующие правила:</w:t>
      </w:r>
    </w:p>
    <w:p w:rsidR="006D246B" w:rsidRPr="0009756A" w:rsidRDefault="006D246B" w:rsidP="00C10E5D">
      <w:pPr>
        <w:numPr>
          <w:ilvl w:val="0"/>
          <w:numId w:val="37"/>
        </w:numPr>
        <w:tabs>
          <w:tab w:val="left" w:pos="1418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09756A" w:rsidRDefault="006D246B" w:rsidP="00C10E5D">
      <w:pPr>
        <w:numPr>
          <w:ilvl w:val="0"/>
          <w:numId w:val="37"/>
        </w:numPr>
        <w:tabs>
          <w:tab w:val="left" w:pos="1418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при наличии разночтений между ценой, указанной в заявке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="008240C6" w:rsidRPr="0009756A">
        <w:rPr>
          <w:rFonts w:ascii="Arial Narrow" w:hAnsi="Arial Narrow"/>
          <w:sz w:val="22"/>
          <w:szCs w:val="22"/>
        </w:rPr>
        <w:t>;</w:t>
      </w:r>
    </w:p>
    <w:p w:rsidR="008240C6" w:rsidRPr="0009756A" w:rsidRDefault="006D246B" w:rsidP="00C10E5D">
      <w:pPr>
        <w:numPr>
          <w:ilvl w:val="0"/>
          <w:numId w:val="37"/>
        </w:numPr>
        <w:tabs>
          <w:tab w:val="left" w:pos="1418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="008240C6" w:rsidRPr="0009756A">
        <w:rPr>
          <w:rFonts w:ascii="Arial Narrow" w:hAnsi="Arial Narrow"/>
          <w:sz w:val="22"/>
          <w:szCs w:val="22"/>
        </w:rPr>
        <w:t>.</w:t>
      </w:r>
    </w:p>
    <w:p w:rsidR="008240C6" w:rsidRPr="0009756A" w:rsidRDefault="008240C6" w:rsidP="00CA4D56">
      <w:pPr>
        <w:tabs>
          <w:tab w:val="left" w:pos="1418"/>
        </w:tabs>
        <w:autoSpaceDE w:val="0"/>
        <w:autoSpaceDN w:val="0"/>
        <w:adjustRightInd w:val="0"/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Исправление иных ошибок не допускается.</w:t>
      </w:r>
    </w:p>
    <w:p w:rsidR="008240C6" w:rsidRPr="0009756A" w:rsidRDefault="008240C6" w:rsidP="00C10E5D">
      <w:pPr>
        <w:numPr>
          <w:ilvl w:val="0"/>
          <w:numId w:val="39"/>
        </w:numPr>
        <w:tabs>
          <w:tab w:val="left" w:pos="1418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направить участникам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запросы по разъяснению положений заявок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>, не изменяющие существо заявки</w:t>
      </w:r>
      <w:r w:rsidR="006D246B" w:rsidRPr="0009756A">
        <w:rPr>
          <w:rFonts w:ascii="Arial Narrow" w:hAnsi="Arial Narrow"/>
          <w:sz w:val="22"/>
          <w:szCs w:val="22"/>
        </w:rPr>
        <w:t>, включая изменение условий заявки</w:t>
      </w:r>
      <w:r w:rsidRPr="0009756A">
        <w:rPr>
          <w:rFonts w:ascii="Arial Narrow" w:hAnsi="Arial Narrow"/>
          <w:sz w:val="22"/>
          <w:szCs w:val="22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09756A">
        <w:rPr>
          <w:rFonts w:ascii="Arial Narrow" w:hAnsi="Arial Narrow"/>
          <w:sz w:val="22"/>
          <w:szCs w:val="22"/>
        </w:rPr>
        <w:t>ых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="006D246B" w:rsidRPr="0009756A">
        <w:rPr>
          <w:rFonts w:ascii="Arial Narrow" w:hAnsi="Arial Narrow"/>
          <w:sz w:val="22"/>
          <w:szCs w:val="22"/>
        </w:rPr>
        <w:t>товар</w:t>
      </w:r>
      <w:r w:rsidR="005349A9" w:rsidRPr="0009756A">
        <w:rPr>
          <w:rFonts w:ascii="Arial Narrow" w:hAnsi="Arial Narrow"/>
          <w:sz w:val="22"/>
          <w:szCs w:val="22"/>
        </w:rPr>
        <w:t>ов</w:t>
      </w:r>
      <w:r w:rsidR="006D246B" w:rsidRPr="0009756A">
        <w:rPr>
          <w:rFonts w:ascii="Arial Narrow" w:hAnsi="Arial Narrow"/>
          <w:sz w:val="22"/>
          <w:szCs w:val="22"/>
        </w:rPr>
        <w:t>, работ, услуг</w:t>
      </w:r>
      <w:r w:rsidRPr="0009756A">
        <w:rPr>
          <w:rFonts w:ascii="Arial Narrow" w:hAnsi="Arial Narrow"/>
          <w:sz w:val="22"/>
          <w:szCs w:val="22"/>
        </w:rPr>
        <w:t xml:space="preserve">, </w:t>
      </w:r>
      <w:r w:rsidR="005349A9" w:rsidRPr="0009756A">
        <w:rPr>
          <w:rFonts w:ascii="Arial Narrow" w:hAnsi="Arial Narrow"/>
          <w:sz w:val="22"/>
          <w:szCs w:val="22"/>
        </w:rPr>
        <w:t>их</w:t>
      </w:r>
      <w:r w:rsidRPr="0009756A">
        <w:rPr>
          <w:rFonts w:ascii="Arial Narrow" w:hAnsi="Arial Narrow"/>
          <w:sz w:val="22"/>
          <w:szCs w:val="22"/>
        </w:rPr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и объем, номенклатуру и цену предлагаем</w:t>
      </w:r>
      <w:r w:rsidR="005F0D85" w:rsidRPr="0009756A">
        <w:rPr>
          <w:rFonts w:ascii="Arial Narrow" w:hAnsi="Arial Narrow"/>
          <w:sz w:val="22"/>
          <w:szCs w:val="22"/>
        </w:rPr>
        <w:t>ых</w:t>
      </w:r>
      <w:r w:rsidRPr="0009756A">
        <w:rPr>
          <w:rFonts w:ascii="Arial Narrow" w:hAnsi="Arial Narrow"/>
          <w:sz w:val="22"/>
          <w:szCs w:val="22"/>
        </w:rPr>
        <w:t xml:space="preserve"> участником </w:t>
      </w:r>
      <w:r w:rsidR="005F0D85" w:rsidRPr="0009756A">
        <w:rPr>
          <w:rFonts w:ascii="Arial Narrow" w:hAnsi="Arial Narrow"/>
          <w:sz w:val="22"/>
          <w:szCs w:val="22"/>
        </w:rPr>
        <w:t>товаров, работ, услуг</w:t>
      </w:r>
      <w:r w:rsidRPr="0009756A">
        <w:rPr>
          <w:rFonts w:ascii="Arial Narrow" w:hAnsi="Arial Narrow"/>
          <w:sz w:val="22"/>
          <w:szCs w:val="22"/>
        </w:rPr>
        <w:t xml:space="preserve">. </w:t>
      </w:r>
    </w:p>
    <w:p w:rsidR="008240C6" w:rsidRPr="0009756A" w:rsidRDefault="008240C6" w:rsidP="00CA4D56">
      <w:pPr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130" w:name="_Ref317250737"/>
      <w:r w:rsidRPr="0009756A">
        <w:rPr>
          <w:rFonts w:ascii="Arial Narrow" w:hAnsi="Arial Narrow"/>
          <w:sz w:val="22"/>
          <w:szCs w:val="22"/>
        </w:rPr>
        <w:t xml:space="preserve">При уточнении заявок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организатором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не допускается создание преимущественных условий участнику</w:t>
      </w:r>
      <w:r w:rsidR="005F0D85"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sz w:val="22"/>
          <w:szCs w:val="22"/>
        </w:rPr>
        <w:t xml:space="preserve">или нескольким участникам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>.</w:t>
      </w:r>
      <w:bookmarkEnd w:id="130"/>
    </w:p>
    <w:p w:rsidR="008240C6" w:rsidRPr="0009756A" w:rsidRDefault="008240C6" w:rsidP="00CA4D56">
      <w:pPr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Допускается не направлять участнику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="005F0D85" w:rsidRPr="0009756A">
        <w:rPr>
          <w:rFonts w:ascii="Arial Narrow" w:hAnsi="Arial Narrow"/>
          <w:sz w:val="22"/>
          <w:szCs w:val="22"/>
        </w:rPr>
        <w:t>[в</w:t>
      </w:r>
      <w:r w:rsidR="006954A4" w:rsidRPr="0009756A">
        <w:rPr>
          <w:rFonts w:ascii="Arial Narrow" w:hAnsi="Arial Narrow"/>
          <w:sz w:val="22"/>
          <w:szCs w:val="22"/>
          <w:lang w:val="en-US"/>
        </w:rPr>
        <w:t> </w:t>
      </w:r>
      <w:r w:rsidR="005F0D85" w:rsidRPr="0009756A">
        <w:rPr>
          <w:rFonts w:ascii="Arial Narrow" w:hAnsi="Arial Narrow"/>
          <w:sz w:val="22"/>
          <w:szCs w:val="22"/>
        </w:rPr>
        <w:t xml:space="preserve">отношении лота] </w:t>
      </w:r>
      <w:r w:rsidRPr="0009756A">
        <w:rPr>
          <w:rFonts w:ascii="Arial Narrow" w:hAnsi="Arial Narrow"/>
          <w:sz w:val="22"/>
          <w:szCs w:val="22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fldSimple w:instr=" REF _Ref297560912 \r \h  \* MERGEFORMAT ">
        <w:r w:rsidR="00A40D5B" w:rsidRPr="00A40D5B">
          <w:rPr>
            <w:rFonts w:ascii="Arial Narrow" w:hAnsi="Arial Narrow"/>
            <w:sz w:val="22"/>
            <w:szCs w:val="22"/>
          </w:rPr>
          <w:t>4.14.2.3</w:t>
        </w:r>
      </w:fldSimple>
      <w:r w:rsidRPr="0009756A">
        <w:rPr>
          <w:rFonts w:ascii="Arial Narrow" w:hAnsi="Arial Narrow"/>
          <w:sz w:val="22"/>
          <w:szCs w:val="22"/>
        </w:rPr>
        <w:t xml:space="preserve"> имеются также иные основания для отказа в допуске к участию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такого участника.</w:t>
      </w:r>
    </w:p>
    <w:p w:rsidR="008240C6" w:rsidRPr="0009756A" w:rsidRDefault="008240C6" w:rsidP="00CA4D56">
      <w:pPr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131" w:name="_Ref317254290"/>
      <w:r w:rsidRPr="0009756A">
        <w:rPr>
          <w:rFonts w:ascii="Arial Narrow" w:hAnsi="Arial Narrow"/>
          <w:sz w:val="22"/>
          <w:szCs w:val="22"/>
        </w:rPr>
        <w:t xml:space="preserve">Решение </w:t>
      </w:r>
      <w:r w:rsidR="002E77A5" w:rsidRPr="0009756A">
        <w:rPr>
          <w:rFonts w:ascii="Arial Narrow" w:hAnsi="Arial Narrow"/>
          <w:sz w:val="22"/>
          <w:szCs w:val="22"/>
        </w:rPr>
        <w:t>закупочной комиссии</w:t>
      </w:r>
      <w:r w:rsidRPr="0009756A">
        <w:rPr>
          <w:rFonts w:ascii="Arial Narrow" w:hAnsi="Arial Narrow"/>
          <w:sz w:val="22"/>
          <w:szCs w:val="22"/>
        </w:rPr>
        <w:t xml:space="preserve"> </w:t>
      </w:r>
      <w:proofErr w:type="gramStart"/>
      <w:r w:rsidRPr="0009756A">
        <w:rPr>
          <w:rFonts w:ascii="Arial Narrow" w:hAnsi="Arial Narrow"/>
          <w:sz w:val="22"/>
          <w:szCs w:val="22"/>
        </w:rPr>
        <w:t>о</w:t>
      </w:r>
      <w:r w:rsidR="00206B3B" w:rsidRPr="0009756A">
        <w:rPr>
          <w:rFonts w:ascii="Arial Narrow" w:hAnsi="Arial Narrow"/>
          <w:sz w:val="22"/>
          <w:szCs w:val="22"/>
        </w:rPr>
        <w:t>б уточнении заявок на участие в 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="005F0D85" w:rsidRPr="0009756A">
        <w:rPr>
          <w:rFonts w:ascii="Arial Narrow" w:hAnsi="Arial Narrow"/>
          <w:sz w:val="22"/>
          <w:szCs w:val="22"/>
        </w:rPr>
        <w:t xml:space="preserve"> в соответствии с пунктом</w:t>
      </w:r>
      <w:proofErr w:type="gramEnd"/>
      <w:r w:rsidR="005F0D85" w:rsidRPr="0009756A">
        <w:rPr>
          <w:rFonts w:ascii="Arial Narrow" w:hAnsi="Arial Narrow"/>
          <w:sz w:val="22"/>
          <w:szCs w:val="22"/>
        </w:rPr>
        <w:t> </w:t>
      </w:r>
      <w:fldSimple w:instr=" REF _Ref317251555 \r \h  \* MERGEFORMAT ">
        <w:r w:rsidR="00A40D5B" w:rsidRPr="00A40D5B">
          <w:rPr>
            <w:rFonts w:ascii="Arial Narrow" w:hAnsi="Arial Narrow"/>
            <w:sz w:val="22"/>
            <w:szCs w:val="22"/>
          </w:rPr>
          <w:t>4.14.1.8</w:t>
        </w:r>
      </w:fldSimple>
      <w:r w:rsidRPr="0009756A">
        <w:rPr>
          <w:rFonts w:ascii="Arial Narrow" w:hAnsi="Arial Narrow"/>
          <w:sz w:val="22"/>
          <w:szCs w:val="22"/>
        </w:rPr>
        <w:t xml:space="preserve"> отражается в протоколе заседания </w:t>
      </w:r>
      <w:r w:rsidR="002E77A5" w:rsidRPr="0009756A">
        <w:rPr>
          <w:rFonts w:ascii="Arial Narrow" w:hAnsi="Arial Narrow"/>
          <w:sz w:val="22"/>
          <w:szCs w:val="22"/>
        </w:rPr>
        <w:t>закупочной комиссии</w:t>
      </w:r>
      <w:r w:rsidRPr="0009756A">
        <w:rPr>
          <w:rFonts w:ascii="Arial Narrow" w:hAnsi="Arial Narrow"/>
          <w:sz w:val="22"/>
          <w:szCs w:val="22"/>
        </w:rPr>
        <w:t xml:space="preserve">, который размещается </w:t>
      </w:r>
      <w:r w:rsidR="00206B3B" w:rsidRPr="0009756A">
        <w:rPr>
          <w:rFonts w:ascii="Arial Narrow" w:hAnsi="Arial Narrow"/>
          <w:sz w:val="22"/>
          <w:szCs w:val="22"/>
        </w:rPr>
        <w:t xml:space="preserve">на официальном сайте </w:t>
      </w:r>
      <w:r w:rsidR="005F0D85" w:rsidRPr="0009756A">
        <w:rPr>
          <w:rFonts w:ascii="Arial Narrow" w:hAnsi="Arial Narrow"/>
          <w:sz w:val="22"/>
          <w:szCs w:val="22"/>
        </w:rPr>
        <w:t>и</w:t>
      </w:r>
      <w:r w:rsidR="00206B3B" w:rsidRPr="0009756A">
        <w:rPr>
          <w:rFonts w:ascii="Arial Narrow" w:hAnsi="Arial Narrow"/>
          <w:sz w:val="22"/>
          <w:szCs w:val="22"/>
        </w:rPr>
        <w:t xml:space="preserve"> </w:t>
      </w:r>
      <w:r w:rsidR="005F0D85" w:rsidRPr="0009756A">
        <w:rPr>
          <w:rFonts w:ascii="Arial Narrow" w:hAnsi="Arial Narrow"/>
          <w:sz w:val="22"/>
          <w:szCs w:val="22"/>
        </w:rPr>
        <w:t>на ЭТП, в </w:t>
      </w:r>
      <w:r w:rsidR="00206B3B" w:rsidRPr="0009756A">
        <w:rPr>
          <w:rFonts w:ascii="Arial Narrow" w:hAnsi="Arial Narrow"/>
          <w:sz w:val="22"/>
          <w:szCs w:val="22"/>
        </w:rPr>
        <w:t xml:space="preserve">течение 1 (одного) </w:t>
      </w:r>
      <w:r w:rsidRPr="0009756A">
        <w:rPr>
          <w:rFonts w:ascii="Arial Narrow" w:hAnsi="Arial Narrow"/>
          <w:sz w:val="22"/>
          <w:szCs w:val="22"/>
        </w:rPr>
        <w:t>дня после подписания указанного протокола</w:t>
      </w:r>
      <w:r w:rsidR="009936F6" w:rsidRPr="0009756A">
        <w:rPr>
          <w:rFonts w:ascii="Arial Narrow" w:hAnsi="Arial Narrow"/>
          <w:sz w:val="22"/>
          <w:szCs w:val="22"/>
        </w:rPr>
        <w:t xml:space="preserve">, </w:t>
      </w:r>
      <w:r w:rsidR="00035643" w:rsidRPr="0009756A">
        <w:rPr>
          <w:rFonts w:ascii="Arial Narrow" w:hAnsi="Arial Narrow"/>
          <w:sz w:val="22"/>
          <w:szCs w:val="22"/>
        </w:rPr>
        <w:t>с</w:t>
      </w:r>
      <w:r w:rsidR="006954A4" w:rsidRPr="0009756A">
        <w:rPr>
          <w:rFonts w:ascii="Arial Narrow" w:hAnsi="Arial Narrow"/>
          <w:sz w:val="22"/>
          <w:szCs w:val="22"/>
          <w:lang w:val="en-US"/>
        </w:rPr>
        <w:t> </w:t>
      </w:r>
      <w:r w:rsidR="00035643" w:rsidRPr="0009756A">
        <w:rPr>
          <w:rFonts w:ascii="Arial Narrow" w:hAnsi="Arial Narrow"/>
          <w:sz w:val="22"/>
          <w:szCs w:val="22"/>
        </w:rPr>
        <w:t>учетом положений пункта </w:t>
      </w:r>
      <w:fldSimple w:instr=" REF _Ref317254108 \r \h  \* MERGEFORMAT ">
        <w:r w:rsidR="00A40D5B" w:rsidRPr="00A40D5B">
          <w:rPr>
            <w:rFonts w:ascii="Arial Narrow" w:hAnsi="Arial Narrow"/>
            <w:sz w:val="22"/>
            <w:szCs w:val="22"/>
          </w:rPr>
          <w:t>2.7.2</w:t>
        </w:r>
      </w:fldSimple>
      <w:r w:rsidR="009936F6" w:rsidRPr="0009756A">
        <w:rPr>
          <w:rFonts w:ascii="Arial Narrow" w:hAnsi="Arial Narrow"/>
          <w:sz w:val="22"/>
          <w:szCs w:val="22"/>
        </w:rPr>
        <w:t>.</w:t>
      </w:r>
      <w:bookmarkEnd w:id="131"/>
    </w:p>
    <w:p w:rsidR="00206B3B" w:rsidRPr="0009756A" w:rsidRDefault="00206B3B" w:rsidP="00CA4D56">
      <w:pPr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В случае принятия</w:t>
      </w:r>
      <w:r w:rsidR="00320201" w:rsidRPr="0009756A">
        <w:rPr>
          <w:rFonts w:ascii="Arial Narrow" w:hAnsi="Arial Narrow"/>
          <w:sz w:val="22"/>
          <w:szCs w:val="22"/>
        </w:rPr>
        <w:t xml:space="preserve"> </w:t>
      </w:r>
      <w:r w:rsidR="002E77A5" w:rsidRPr="0009756A">
        <w:rPr>
          <w:rFonts w:ascii="Arial Narrow" w:hAnsi="Arial Narrow"/>
          <w:sz w:val="22"/>
          <w:szCs w:val="22"/>
        </w:rPr>
        <w:t>закупочной комиссией</w:t>
      </w:r>
      <w:r w:rsidR="00320201" w:rsidRPr="0009756A">
        <w:rPr>
          <w:rFonts w:ascii="Arial Narrow" w:hAnsi="Arial Narrow"/>
          <w:sz w:val="22"/>
          <w:szCs w:val="22"/>
        </w:rPr>
        <w:t xml:space="preserve"> решения о </w:t>
      </w:r>
      <w:r w:rsidRPr="0009756A">
        <w:rPr>
          <w:rFonts w:ascii="Arial Narrow" w:hAnsi="Arial Narrow"/>
          <w:sz w:val="22"/>
          <w:szCs w:val="22"/>
        </w:rPr>
        <w:t xml:space="preserve">направлении участникам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запросов в соответствии с пунктом </w:t>
      </w:r>
      <w:fldSimple w:instr=" REF _Ref317251555 \r \h  \* MERGEFORMAT ">
        <w:r w:rsidR="00A40D5B" w:rsidRPr="00A40D5B">
          <w:rPr>
            <w:rFonts w:ascii="Arial Narrow" w:hAnsi="Arial Narrow"/>
            <w:sz w:val="22"/>
            <w:szCs w:val="22"/>
          </w:rPr>
          <w:t>4.14.1.8</w:t>
        </w:r>
      </w:fldSimple>
      <w:r w:rsidRPr="0009756A">
        <w:rPr>
          <w:rFonts w:ascii="Arial Narrow" w:hAnsi="Arial Narrow"/>
          <w:sz w:val="22"/>
          <w:szCs w:val="22"/>
        </w:rPr>
        <w:t xml:space="preserve">, такие запросы направляются участникам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после размещения на официальном сайте протокола, указанного в</w:t>
      </w:r>
      <w:r w:rsidR="006954A4"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>пункте </w:t>
      </w:r>
      <w:fldSimple w:instr=" REF _Ref317254290 \r \h  \* MERGEFORMAT ">
        <w:r w:rsidR="00A40D5B" w:rsidRPr="00A40D5B">
          <w:rPr>
            <w:rFonts w:ascii="Arial Narrow" w:hAnsi="Arial Narrow"/>
            <w:sz w:val="22"/>
            <w:szCs w:val="22"/>
          </w:rPr>
          <w:t>4.14.1.11</w:t>
        </w:r>
      </w:fldSimple>
      <w:r w:rsidR="00A95D68" w:rsidRPr="0009756A">
        <w:rPr>
          <w:rFonts w:ascii="Arial Narrow" w:hAnsi="Arial Narrow"/>
          <w:sz w:val="22"/>
          <w:szCs w:val="22"/>
        </w:rPr>
        <w:t xml:space="preserve"> </w:t>
      </w:r>
      <w:r w:rsidR="00A95D68" w:rsidRPr="0009756A">
        <w:rPr>
          <w:rFonts w:ascii="Arial Narrow" w:hAnsi="Arial Narrow"/>
          <w:i/>
          <w:sz w:val="22"/>
          <w:szCs w:val="22"/>
        </w:rPr>
        <w:t>[по каждому лоту отдельно]</w:t>
      </w:r>
      <w:r w:rsidRPr="0009756A">
        <w:rPr>
          <w:rFonts w:ascii="Arial Narrow" w:hAnsi="Arial Narrow"/>
          <w:sz w:val="22"/>
          <w:szCs w:val="22"/>
        </w:rPr>
        <w:t xml:space="preserve">. Все направленные участникам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запросы и полученные ответы регистрируются организатором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в Журнале запросов – ответов. Срок уточнения участниками своих заявок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устанавливается </w:t>
      </w:r>
      <w:r w:rsidR="00320201" w:rsidRPr="0009756A">
        <w:rPr>
          <w:rFonts w:ascii="Arial Narrow" w:hAnsi="Arial Narrow"/>
          <w:sz w:val="22"/>
          <w:szCs w:val="22"/>
        </w:rPr>
        <w:t>в соответствующих запросах</w:t>
      </w:r>
      <w:r w:rsidR="008018DD" w:rsidRPr="0009756A">
        <w:rPr>
          <w:rFonts w:ascii="Arial Narrow" w:hAnsi="Arial Narrow"/>
          <w:sz w:val="22"/>
          <w:szCs w:val="22"/>
        </w:rPr>
        <w:t xml:space="preserve"> достаточный для предоставления запрошенных документов,</w:t>
      </w:r>
      <w:r w:rsidR="00320201"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sz w:val="22"/>
          <w:szCs w:val="22"/>
        </w:rPr>
        <w:t>одинаковый для всех участников</w:t>
      </w:r>
      <w:r w:rsidR="008018DD" w:rsidRPr="0009756A">
        <w:rPr>
          <w:rFonts w:ascii="Arial Narrow" w:hAnsi="Arial Narrow"/>
          <w:sz w:val="22"/>
          <w:szCs w:val="22"/>
        </w:rPr>
        <w:t>, но</w:t>
      </w:r>
      <w:r w:rsidRPr="0009756A">
        <w:rPr>
          <w:rFonts w:ascii="Arial Narrow" w:hAnsi="Arial Narrow"/>
          <w:sz w:val="22"/>
          <w:szCs w:val="22"/>
        </w:rPr>
        <w:t xml:space="preserve"> не превыша</w:t>
      </w:r>
      <w:r w:rsidR="008018DD" w:rsidRPr="0009756A">
        <w:rPr>
          <w:rFonts w:ascii="Arial Narrow" w:hAnsi="Arial Narrow"/>
          <w:sz w:val="22"/>
          <w:szCs w:val="22"/>
        </w:rPr>
        <w:t>ющий</w:t>
      </w:r>
      <w:r w:rsidRPr="0009756A">
        <w:rPr>
          <w:rFonts w:ascii="Arial Narrow" w:hAnsi="Arial Narrow"/>
          <w:sz w:val="22"/>
          <w:szCs w:val="22"/>
        </w:rPr>
        <w:t xml:space="preserve"> 5</w:t>
      </w:r>
      <w:r w:rsidR="00F300DE" w:rsidRPr="0009756A">
        <w:rPr>
          <w:rFonts w:ascii="Arial Narrow" w:hAnsi="Arial Narrow"/>
          <w:sz w:val="22"/>
          <w:szCs w:val="22"/>
        </w:rPr>
        <w:t> (пять)</w:t>
      </w:r>
      <w:r w:rsidRPr="0009756A">
        <w:rPr>
          <w:rFonts w:ascii="Arial Narrow" w:hAnsi="Arial Narrow"/>
          <w:sz w:val="22"/>
          <w:szCs w:val="22"/>
        </w:rPr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09756A">
        <w:rPr>
          <w:rFonts w:ascii="Arial Narrow" w:hAnsi="Arial Narrow"/>
          <w:sz w:val="22"/>
          <w:szCs w:val="22"/>
        </w:rPr>
        <w:t xml:space="preserve"> (</w:t>
      </w:r>
      <w:r w:rsidRPr="0009756A">
        <w:rPr>
          <w:rFonts w:ascii="Arial Narrow" w:hAnsi="Arial Narrow"/>
          <w:sz w:val="22"/>
          <w:szCs w:val="22"/>
        </w:rPr>
        <w:t>или</w:t>
      </w:r>
      <w:r w:rsidR="005F0D85" w:rsidRPr="0009756A">
        <w:rPr>
          <w:rFonts w:ascii="Arial Narrow" w:hAnsi="Arial Narrow"/>
          <w:sz w:val="22"/>
          <w:szCs w:val="22"/>
        </w:rPr>
        <w:t>)</w:t>
      </w:r>
      <w:r w:rsidRPr="0009756A">
        <w:rPr>
          <w:rFonts w:ascii="Arial Narrow" w:hAnsi="Arial Narrow"/>
          <w:sz w:val="22"/>
          <w:szCs w:val="22"/>
        </w:rPr>
        <w:t xml:space="preserve"> разъяснений </w:t>
      </w:r>
      <w:r w:rsidR="00320201" w:rsidRPr="0009756A">
        <w:rPr>
          <w:rFonts w:ascii="Arial Narrow" w:hAnsi="Arial Narrow"/>
          <w:sz w:val="22"/>
          <w:szCs w:val="22"/>
        </w:rPr>
        <w:t xml:space="preserve">в рамках отборочной стадии рассмотрения заявок </w:t>
      </w:r>
      <w:r w:rsidRPr="0009756A">
        <w:rPr>
          <w:rFonts w:ascii="Arial Narrow" w:hAnsi="Arial Narrow"/>
          <w:sz w:val="22"/>
          <w:szCs w:val="22"/>
        </w:rPr>
        <w:t xml:space="preserve">в установленный в запросе срок </w:t>
      </w:r>
      <w:r w:rsidR="00FB4510" w:rsidRPr="0009756A">
        <w:rPr>
          <w:rFonts w:ascii="Arial Narrow" w:hAnsi="Arial Narrow"/>
          <w:sz w:val="22"/>
          <w:szCs w:val="22"/>
        </w:rPr>
        <w:t xml:space="preserve">может </w:t>
      </w:r>
      <w:r w:rsidRPr="0009756A">
        <w:rPr>
          <w:rFonts w:ascii="Arial Narrow" w:hAnsi="Arial Narrow"/>
          <w:sz w:val="22"/>
          <w:szCs w:val="22"/>
        </w:rPr>
        <w:t>служит</w:t>
      </w:r>
      <w:r w:rsidR="00FB4510" w:rsidRPr="0009756A">
        <w:rPr>
          <w:rFonts w:ascii="Arial Narrow" w:hAnsi="Arial Narrow"/>
          <w:sz w:val="22"/>
          <w:szCs w:val="22"/>
        </w:rPr>
        <w:t>ь</w:t>
      </w:r>
      <w:r w:rsidRPr="0009756A">
        <w:rPr>
          <w:rFonts w:ascii="Arial Narrow" w:hAnsi="Arial Narrow"/>
          <w:sz w:val="22"/>
          <w:szCs w:val="22"/>
        </w:rPr>
        <w:t xml:space="preserve"> основанием для отказа в допус</w:t>
      </w:r>
      <w:r w:rsidR="00320201" w:rsidRPr="0009756A">
        <w:rPr>
          <w:rFonts w:ascii="Arial Narrow" w:hAnsi="Arial Narrow"/>
          <w:sz w:val="22"/>
          <w:szCs w:val="22"/>
        </w:rPr>
        <w:t>ке к </w:t>
      </w:r>
      <w:r w:rsidRPr="0009756A">
        <w:rPr>
          <w:rFonts w:ascii="Arial Narrow" w:hAnsi="Arial Narrow"/>
          <w:sz w:val="22"/>
          <w:szCs w:val="22"/>
        </w:rPr>
        <w:t xml:space="preserve">участию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="00A95D68" w:rsidRPr="0009756A">
        <w:rPr>
          <w:rFonts w:ascii="Arial Narrow" w:hAnsi="Arial Narrow"/>
          <w:sz w:val="22"/>
          <w:szCs w:val="22"/>
        </w:rPr>
        <w:t xml:space="preserve"> [по данному лоту]</w:t>
      </w:r>
      <w:r w:rsidRPr="0009756A">
        <w:rPr>
          <w:rFonts w:ascii="Arial Narrow" w:hAnsi="Arial Narrow"/>
          <w:sz w:val="22"/>
          <w:szCs w:val="22"/>
        </w:rPr>
        <w:t>.</w:t>
      </w:r>
    </w:p>
    <w:p w:rsidR="007D1DBD" w:rsidRPr="0009756A" w:rsidRDefault="00A95D68" w:rsidP="00CA4D56">
      <w:pPr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lastRenderedPageBreak/>
        <w:t xml:space="preserve">В случае проведения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с начальной (максимальной) ценой договора 100 миллионов рублей с НДС и более</w:t>
      </w:r>
      <w:r w:rsidR="005C5DD1" w:rsidRPr="0009756A">
        <w:rPr>
          <w:rFonts w:ascii="Arial Narrow" w:hAnsi="Arial Narrow"/>
          <w:sz w:val="22"/>
          <w:szCs w:val="22"/>
        </w:rPr>
        <w:t>, п</w:t>
      </w:r>
      <w:r w:rsidRPr="0009756A">
        <w:rPr>
          <w:rFonts w:ascii="Arial Narrow" w:hAnsi="Arial Narrow"/>
          <w:sz w:val="22"/>
          <w:szCs w:val="22"/>
        </w:rPr>
        <w:t>ри рассмотрении заявок на</w:t>
      </w:r>
      <w:r w:rsidR="006954A4"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>участие в 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i/>
          <w:sz w:val="22"/>
          <w:szCs w:val="22"/>
        </w:rPr>
        <w:t>[в отношении рассматриваемого лота]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="002E77A5" w:rsidRPr="0009756A">
        <w:rPr>
          <w:rFonts w:ascii="Arial Narrow" w:hAnsi="Arial Narrow"/>
          <w:sz w:val="22"/>
          <w:szCs w:val="22"/>
        </w:rPr>
        <w:t>закупочной комиссией</w:t>
      </w:r>
      <w:r w:rsidRPr="0009756A">
        <w:rPr>
          <w:rFonts w:ascii="Arial Narrow" w:hAnsi="Arial Narrow"/>
          <w:sz w:val="22"/>
          <w:szCs w:val="22"/>
        </w:rPr>
        <w:t xml:space="preserve"> рассматриваются отдельно (в части представленных альтернатив) основное и альтернативные предложения участника.</w:t>
      </w:r>
    </w:p>
    <w:p w:rsidR="00320201" w:rsidRPr="0009756A" w:rsidRDefault="00320201" w:rsidP="00CA4D56">
      <w:pPr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Сроки проведения отборочной и (или) оценочной стадии, а также срок выбора победителя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по решению </w:t>
      </w:r>
      <w:r w:rsidR="002E77A5" w:rsidRPr="0009756A">
        <w:rPr>
          <w:rFonts w:ascii="Arial Narrow" w:hAnsi="Arial Narrow"/>
          <w:sz w:val="22"/>
          <w:szCs w:val="22"/>
        </w:rPr>
        <w:t>закупочной комиссии</w:t>
      </w:r>
      <w:r w:rsidRPr="0009756A">
        <w:rPr>
          <w:rFonts w:ascii="Arial Narrow" w:hAnsi="Arial Narrow"/>
          <w:sz w:val="22"/>
          <w:szCs w:val="22"/>
        </w:rPr>
        <w:t xml:space="preserve"> могут быть продлены, но в любом случае до истечения срока действия заявок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. Решение </w:t>
      </w:r>
      <w:r w:rsidR="002E77A5" w:rsidRPr="0009756A">
        <w:rPr>
          <w:rFonts w:ascii="Arial Narrow" w:hAnsi="Arial Narrow"/>
          <w:sz w:val="22"/>
          <w:szCs w:val="22"/>
        </w:rPr>
        <w:t>закупочной комиссии</w:t>
      </w:r>
      <w:r w:rsidRPr="0009756A">
        <w:rPr>
          <w:rFonts w:ascii="Arial Narrow" w:hAnsi="Arial Narrow"/>
          <w:sz w:val="22"/>
          <w:szCs w:val="22"/>
        </w:rPr>
        <w:t xml:space="preserve"> о продлении срока оформляется протоколом заседания комиссии, который подписывается в</w:t>
      </w:r>
      <w:r w:rsidR="006954A4"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 xml:space="preserve">день проведения заседания </w:t>
      </w:r>
      <w:r w:rsidR="002E77A5" w:rsidRPr="0009756A">
        <w:rPr>
          <w:rFonts w:ascii="Arial Narrow" w:hAnsi="Arial Narrow"/>
          <w:sz w:val="22"/>
          <w:szCs w:val="22"/>
        </w:rPr>
        <w:t>закупочной комиссии</w:t>
      </w:r>
      <w:r w:rsidRPr="0009756A">
        <w:rPr>
          <w:rFonts w:ascii="Arial Narrow" w:hAnsi="Arial Narrow"/>
          <w:sz w:val="22"/>
          <w:szCs w:val="22"/>
        </w:rPr>
        <w:t xml:space="preserve"> и размещается на</w:t>
      </w:r>
      <w:r w:rsidR="006954A4"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>официальном сайте и на ЭТП не позднее 1 (одного) рабочего дня, следующего после дня подписания указанного протокола.</w:t>
      </w:r>
    </w:p>
    <w:p w:rsidR="00C87330" w:rsidRPr="0009756A" w:rsidRDefault="004C1A41" w:rsidP="00CA4D56">
      <w:pPr>
        <w:pStyle w:val="4"/>
        <w:keepNext w:val="0"/>
        <w:widowControl w:val="0"/>
        <w:numPr>
          <w:ilvl w:val="2"/>
          <w:numId w:val="11"/>
        </w:numPr>
        <w:tabs>
          <w:tab w:val="clear" w:pos="1288"/>
          <w:tab w:val="left" w:pos="1418"/>
          <w:tab w:val="num" w:pos="1701"/>
        </w:tabs>
        <w:suppressAutoHyphens/>
        <w:adjustRightInd w:val="0"/>
        <w:spacing w:before="120" w:after="0"/>
        <w:ind w:left="0" w:firstLine="567"/>
        <w:jc w:val="both"/>
        <w:textAlignment w:val="baseline"/>
        <w:rPr>
          <w:rFonts w:ascii="Arial Narrow" w:eastAsia="Times New Roman" w:hAnsi="Arial Narrow"/>
          <w:b w:val="0"/>
          <w:bCs w:val="0"/>
          <w:sz w:val="22"/>
          <w:szCs w:val="22"/>
        </w:rPr>
      </w:pPr>
      <w:bookmarkStart w:id="132" w:name="_Ref317258141"/>
      <w:r w:rsidRPr="0009756A">
        <w:rPr>
          <w:rFonts w:ascii="Arial Narrow" w:eastAsia="Times New Roman" w:hAnsi="Arial Narrow"/>
          <w:b w:val="0"/>
          <w:bCs w:val="0"/>
          <w:sz w:val="22"/>
          <w:szCs w:val="22"/>
        </w:rPr>
        <w:t>Проведение отборочной стадии</w:t>
      </w:r>
      <w:bookmarkEnd w:id="132"/>
    </w:p>
    <w:p w:rsidR="00C87330" w:rsidRPr="0009756A" w:rsidRDefault="008240C6" w:rsidP="00CA4D56">
      <w:pPr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proofErr w:type="gramStart"/>
      <w:r w:rsidRPr="0009756A">
        <w:rPr>
          <w:rFonts w:ascii="Arial Narrow" w:hAnsi="Arial Narrow"/>
          <w:sz w:val="22"/>
          <w:szCs w:val="22"/>
        </w:rPr>
        <w:t xml:space="preserve">В рамках отборочной стадии </w:t>
      </w:r>
      <w:r w:rsidR="002E77A5" w:rsidRPr="0009756A">
        <w:rPr>
          <w:rFonts w:ascii="Arial Narrow" w:hAnsi="Arial Narrow"/>
          <w:sz w:val="22"/>
          <w:szCs w:val="22"/>
        </w:rPr>
        <w:t>закупочная комиссия</w:t>
      </w:r>
      <w:r w:rsidR="00C87330" w:rsidRPr="0009756A">
        <w:rPr>
          <w:rFonts w:ascii="Arial Narrow" w:hAnsi="Arial Narrow"/>
          <w:sz w:val="22"/>
          <w:szCs w:val="22"/>
        </w:rPr>
        <w:t xml:space="preserve"> в срок, указанный в извещении о</w:t>
      </w:r>
      <w:r w:rsidR="00C87330" w:rsidRPr="0009756A">
        <w:rPr>
          <w:rFonts w:ascii="Arial Narrow" w:hAnsi="Arial Narrow"/>
          <w:sz w:val="22"/>
          <w:szCs w:val="22"/>
          <w:lang w:val="en-US"/>
        </w:rPr>
        <w:t> </w:t>
      </w:r>
      <w:r w:rsidR="00C87330" w:rsidRPr="0009756A">
        <w:rPr>
          <w:rFonts w:ascii="Arial Narrow" w:hAnsi="Arial Narrow"/>
          <w:sz w:val="22"/>
          <w:szCs w:val="22"/>
        </w:rPr>
        <w:t xml:space="preserve">проведении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C87330" w:rsidRPr="0009756A">
        <w:rPr>
          <w:rFonts w:ascii="Arial Narrow" w:hAnsi="Arial Narrow"/>
          <w:sz w:val="22"/>
          <w:szCs w:val="22"/>
        </w:rPr>
        <w:t xml:space="preserve"> и в пункте</w:t>
      </w:r>
      <w:r w:rsidR="00B85488" w:rsidRPr="0009756A">
        <w:rPr>
          <w:rFonts w:ascii="Arial Narrow" w:hAnsi="Arial Narrow"/>
          <w:sz w:val="22"/>
          <w:szCs w:val="22"/>
        </w:rPr>
        <w:t> </w:t>
      </w:r>
      <w:fldSimple w:instr=" REF _Ref317254136 \r \h  \* MERGEFORMAT ">
        <w:r w:rsidR="00A40D5B" w:rsidRPr="00A40D5B">
          <w:rPr>
            <w:rFonts w:ascii="Arial Narrow" w:hAnsi="Arial Narrow"/>
            <w:sz w:val="22"/>
            <w:szCs w:val="22"/>
          </w:rPr>
          <w:t>21</w:t>
        </w:r>
      </w:fldSimple>
      <w:r w:rsidR="00C87330" w:rsidRPr="0009756A">
        <w:rPr>
          <w:rFonts w:ascii="Arial Narrow" w:hAnsi="Arial Narrow"/>
          <w:sz w:val="22"/>
          <w:szCs w:val="22"/>
        </w:rPr>
        <w:t xml:space="preserve"> раздела</w:t>
      </w:r>
      <w:r w:rsidR="00B85488" w:rsidRPr="0009756A">
        <w:rPr>
          <w:rFonts w:ascii="Arial Narrow" w:hAnsi="Arial Narrow"/>
          <w:sz w:val="22"/>
          <w:szCs w:val="22"/>
        </w:rPr>
        <w:t> </w:t>
      </w:r>
      <w:fldSimple w:instr=" REF _Ref317254376 \r \h  \* MERGEFORMAT ">
        <w:r w:rsidR="00A40D5B" w:rsidRPr="00A40D5B">
          <w:rPr>
            <w:rFonts w:ascii="Arial Narrow" w:hAnsi="Arial Narrow"/>
            <w:sz w:val="22"/>
            <w:szCs w:val="22"/>
          </w:rPr>
          <w:t>5</w:t>
        </w:r>
      </w:fldSimple>
      <w:r w:rsidR="00C87330" w:rsidRPr="0009756A">
        <w:rPr>
          <w:rFonts w:ascii="Arial Narrow" w:hAnsi="Arial Narrow"/>
          <w:sz w:val="22"/>
          <w:szCs w:val="22"/>
        </w:rPr>
        <w:t xml:space="preserve"> «Информационная карта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C87330" w:rsidRPr="0009756A">
        <w:rPr>
          <w:rFonts w:ascii="Arial Narrow" w:hAnsi="Arial Narrow"/>
          <w:sz w:val="22"/>
          <w:szCs w:val="22"/>
        </w:rPr>
        <w:t xml:space="preserve">» </w:t>
      </w:r>
      <w:r w:rsidR="00C87330" w:rsidRPr="0009756A">
        <w:rPr>
          <w:rFonts w:ascii="Arial Narrow" w:hAnsi="Arial Narrow"/>
          <w:i/>
          <w:sz w:val="22"/>
          <w:szCs w:val="22"/>
        </w:rPr>
        <w:t>[по каждому лоту отдельно]</w:t>
      </w:r>
      <w:r w:rsidR="00C87330" w:rsidRPr="0009756A">
        <w:rPr>
          <w:rFonts w:ascii="Arial Narrow" w:hAnsi="Arial Narrow"/>
          <w:sz w:val="22"/>
          <w:szCs w:val="22"/>
        </w:rPr>
        <w:t xml:space="preserve"> осуществляет рассмотрение заявок на</w:t>
      </w:r>
      <w:r w:rsidR="00C87330" w:rsidRPr="0009756A">
        <w:rPr>
          <w:rFonts w:ascii="Arial Narrow" w:hAnsi="Arial Narrow"/>
          <w:sz w:val="22"/>
          <w:szCs w:val="22"/>
          <w:lang w:val="en-US"/>
        </w:rPr>
        <w:t> </w:t>
      </w:r>
      <w:r w:rsidR="00C87330" w:rsidRPr="0009756A">
        <w:rPr>
          <w:rFonts w:ascii="Arial Narrow" w:hAnsi="Arial Narrow"/>
          <w:sz w:val="22"/>
          <w:szCs w:val="22"/>
        </w:rPr>
        <w:t xml:space="preserve">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="00C87330" w:rsidRPr="0009756A">
        <w:rPr>
          <w:rFonts w:ascii="Arial Narrow" w:hAnsi="Arial Narrow"/>
          <w:sz w:val="22"/>
          <w:szCs w:val="22"/>
        </w:rPr>
        <w:t xml:space="preserve"> и участников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C87330" w:rsidRPr="0009756A">
        <w:rPr>
          <w:rFonts w:ascii="Arial Narrow" w:hAnsi="Arial Narrow"/>
          <w:sz w:val="22"/>
          <w:szCs w:val="22"/>
        </w:rPr>
        <w:t xml:space="preserve"> на предмет их соответствия требованиям, установленным законодательством Российской Федерации, Единым отраслевым стандартом закупок </w:t>
      </w:r>
      <w:proofErr w:type="spellStart"/>
      <w:r w:rsidR="00C87330" w:rsidRPr="0009756A">
        <w:rPr>
          <w:rFonts w:ascii="Arial Narrow" w:hAnsi="Arial Narrow"/>
          <w:sz w:val="22"/>
          <w:szCs w:val="22"/>
        </w:rPr>
        <w:t>Госкорпорации</w:t>
      </w:r>
      <w:proofErr w:type="spellEnd"/>
      <w:r w:rsidR="00C87330" w:rsidRPr="0009756A">
        <w:rPr>
          <w:rFonts w:ascii="Arial Narrow" w:hAnsi="Arial Narrow"/>
          <w:sz w:val="22"/>
          <w:szCs w:val="22"/>
        </w:rPr>
        <w:t xml:space="preserve"> «</w:t>
      </w:r>
      <w:proofErr w:type="spellStart"/>
      <w:r w:rsidR="00C87330" w:rsidRPr="0009756A">
        <w:rPr>
          <w:rFonts w:ascii="Arial Narrow" w:hAnsi="Arial Narrow"/>
          <w:sz w:val="22"/>
          <w:szCs w:val="22"/>
        </w:rPr>
        <w:t>Росатом</w:t>
      </w:r>
      <w:proofErr w:type="spellEnd"/>
      <w:r w:rsidR="00C87330" w:rsidRPr="0009756A">
        <w:rPr>
          <w:rFonts w:ascii="Arial Narrow" w:hAnsi="Arial Narrow"/>
          <w:sz w:val="22"/>
          <w:szCs w:val="22"/>
        </w:rPr>
        <w:t>» и</w:t>
      </w:r>
      <w:r w:rsidR="00C87330" w:rsidRPr="0009756A">
        <w:rPr>
          <w:rFonts w:ascii="Arial Narrow" w:hAnsi="Arial Narrow"/>
          <w:sz w:val="22"/>
          <w:szCs w:val="22"/>
          <w:lang w:val="en-US"/>
        </w:rPr>
        <w:t> </w:t>
      </w:r>
      <w:r w:rsidR="00C87330" w:rsidRPr="0009756A">
        <w:rPr>
          <w:rFonts w:ascii="Arial Narrow" w:hAnsi="Arial Narrow"/>
          <w:sz w:val="22"/>
          <w:szCs w:val="22"/>
        </w:rPr>
        <w:t xml:space="preserve">настоящей </w:t>
      </w:r>
      <w:r w:rsidR="002E77A5" w:rsidRPr="0009756A">
        <w:rPr>
          <w:rFonts w:ascii="Arial Narrow" w:hAnsi="Arial Narrow"/>
          <w:sz w:val="22"/>
          <w:szCs w:val="22"/>
        </w:rPr>
        <w:t>документацией по</w:t>
      </w:r>
      <w:proofErr w:type="gramEnd"/>
      <w:r w:rsidR="006954A4" w:rsidRPr="0009756A">
        <w:rPr>
          <w:rFonts w:ascii="Arial Narrow" w:hAnsi="Arial Narrow"/>
          <w:sz w:val="22"/>
          <w:szCs w:val="22"/>
          <w:lang w:val="en-US"/>
        </w:rPr>
        <w:t> </w:t>
      </w:r>
      <w:r w:rsidR="002E77A5" w:rsidRPr="0009756A">
        <w:rPr>
          <w:rFonts w:ascii="Arial Narrow" w:hAnsi="Arial Narrow"/>
          <w:sz w:val="22"/>
          <w:szCs w:val="22"/>
        </w:rPr>
        <w:t>запросу предложений</w:t>
      </w:r>
      <w:r w:rsidR="00C87330" w:rsidRPr="0009756A">
        <w:rPr>
          <w:rFonts w:ascii="Arial Narrow" w:hAnsi="Arial Narrow"/>
          <w:sz w:val="22"/>
          <w:szCs w:val="22"/>
        </w:rPr>
        <w:t>.</w:t>
      </w:r>
    </w:p>
    <w:p w:rsidR="008F37CA" w:rsidRPr="0009756A" w:rsidRDefault="00A95D68" w:rsidP="00CA4D56">
      <w:pPr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133" w:name="_Ref125833092"/>
      <w:r w:rsidRPr="0009756A">
        <w:rPr>
          <w:rFonts w:ascii="Arial Narrow" w:hAnsi="Arial Narrow"/>
          <w:sz w:val="22"/>
          <w:szCs w:val="22"/>
        </w:rPr>
        <w:t xml:space="preserve">В случае проведения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с начальной (максимальной) ценой договора 100</w:t>
      </w:r>
      <w:r w:rsidR="005C5DD1" w:rsidRPr="0009756A">
        <w:rPr>
          <w:rFonts w:ascii="Arial Narrow" w:hAnsi="Arial Narrow"/>
          <w:sz w:val="22"/>
          <w:szCs w:val="22"/>
        </w:rPr>
        <w:t xml:space="preserve"> миллионов рублей с НДС и более,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="005C5DD1" w:rsidRPr="0009756A">
        <w:rPr>
          <w:rFonts w:ascii="Arial Narrow" w:hAnsi="Arial Narrow"/>
          <w:sz w:val="22"/>
          <w:szCs w:val="22"/>
        </w:rPr>
        <w:t>п</w:t>
      </w:r>
      <w:r w:rsidR="008F37CA" w:rsidRPr="0009756A">
        <w:rPr>
          <w:rFonts w:ascii="Arial Narrow" w:hAnsi="Arial Narrow"/>
          <w:sz w:val="22"/>
          <w:szCs w:val="22"/>
        </w:rPr>
        <w:t xml:space="preserve">ри наличии основного и альтернативных предложений участника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1C18A5" w:rsidRPr="0009756A">
        <w:rPr>
          <w:rFonts w:ascii="Arial Narrow" w:hAnsi="Arial Narrow"/>
          <w:sz w:val="22"/>
          <w:szCs w:val="22"/>
        </w:rPr>
        <w:t xml:space="preserve"> </w:t>
      </w:r>
      <w:r w:rsidR="008F37CA" w:rsidRPr="0009756A">
        <w:rPr>
          <w:rFonts w:ascii="Arial Narrow" w:hAnsi="Arial Narrow"/>
          <w:sz w:val="22"/>
          <w:szCs w:val="22"/>
        </w:rPr>
        <w:t xml:space="preserve">на </w:t>
      </w:r>
      <w:r w:rsidR="00AC4086" w:rsidRPr="0009756A">
        <w:rPr>
          <w:rFonts w:ascii="Arial Narrow" w:hAnsi="Arial Narrow"/>
          <w:sz w:val="22"/>
          <w:szCs w:val="22"/>
        </w:rPr>
        <w:t xml:space="preserve">оценочную </w:t>
      </w:r>
      <w:r w:rsidR="008F37CA" w:rsidRPr="0009756A">
        <w:rPr>
          <w:rFonts w:ascii="Arial Narrow" w:hAnsi="Arial Narrow"/>
          <w:sz w:val="22"/>
          <w:szCs w:val="22"/>
        </w:rPr>
        <w:t xml:space="preserve">стадию </w:t>
      </w:r>
      <w:r w:rsidRPr="0009756A">
        <w:rPr>
          <w:rFonts w:ascii="Arial Narrow" w:hAnsi="Arial Narrow"/>
          <w:i/>
          <w:sz w:val="22"/>
          <w:szCs w:val="22"/>
        </w:rPr>
        <w:t>[в отношении рассматриваемого лота]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="008F37CA" w:rsidRPr="0009756A">
        <w:rPr>
          <w:rFonts w:ascii="Arial Narrow" w:hAnsi="Arial Narrow"/>
          <w:sz w:val="22"/>
          <w:szCs w:val="22"/>
        </w:rPr>
        <w:t xml:space="preserve">такие предложения допускаются (или отклоняются) отдельно. Причины допуска (отклонения) основного и альтернативных предложений, не затрагивающие представленную альтернативность, не различаются. Если какое-либо альтернативное предложение отличается от основного или другого альтернативного только ценой, то все альтернативные предложения такого </w:t>
      </w:r>
      <w:r w:rsidR="007A0C42" w:rsidRPr="0009756A">
        <w:rPr>
          <w:rFonts w:ascii="Arial Narrow" w:hAnsi="Arial Narrow"/>
          <w:sz w:val="22"/>
          <w:szCs w:val="22"/>
        </w:rPr>
        <w:t xml:space="preserve">участника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8F37CA" w:rsidRPr="0009756A">
        <w:rPr>
          <w:rFonts w:ascii="Arial Narrow" w:hAnsi="Arial Narrow"/>
          <w:sz w:val="22"/>
          <w:szCs w:val="22"/>
        </w:rPr>
        <w:t xml:space="preserve"> отклоняются.</w:t>
      </w:r>
    </w:p>
    <w:p w:rsidR="004A0A4B" w:rsidRPr="0009756A" w:rsidRDefault="006376EB" w:rsidP="00CA4D56">
      <w:pPr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134" w:name="_Ref266805430"/>
      <w:bookmarkStart w:id="135" w:name="_Ref297560912"/>
      <w:r w:rsidRPr="0009756A">
        <w:rPr>
          <w:rFonts w:ascii="Arial Narrow" w:hAnsi="Arial Narrow"/>
          <w:sz w:val="22"/>
          <w:szCs w:val="22"/>
        </w:rPr>
        <w:t xml:space="preserve">Заявка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должна полностью соответствовать каждому из установленных настоящей </w:t>
      </w:r>
      <w:r w:rsidR="002E77A5" w:rsidRPr="0009756A">
        <w:rPr>
          <w:rFonts w:ascii="Arial Narrow" w:hAnsi="Arial Narrow"/>
          <w:sz w:val="22"/>
          <w:szCs w:val="22"/>
        </w:rPr>
        <w:t>документацией по запросу предложений</w:t>
      </w:r>
      <w:r w:rsidRPr="0009756A">
        <w:rPr>
          <w:rFonts w:ascii="Arial Narrow" w:hAnsi="Arial Narrow"/>
          <w:sz w:val="22"/>
          <w:szCs w:val="22"/>
        </w:rPr>
        <w:t xml:space="preserve"> требований или быть лучше, то есть </w:t>
      </w:r>
      <w:r w:rsidR="004A0A4B" w:rsidRPr="0009756A">
        <w:rPr>
          <w:rFonts w:ascii="Arial Narrow" w:hAnsi="Arial Narrow"/>
          <w:sz w:val="22"/>
          <w:szCs w:val="22"/>
        </w:rPr>
        <w:t xml:space="preserve">установленные </w:t>
      </w:r>
      <w:r w:rsidRPr="0009756A">
        <w:rPr>
          <w:rFonts w:ascii="Arial Narrow" w:hAnsi="Arial Narrow"/>
          <w:sz w:val="22"/>
          <w:szCs w:val="22"/>
        </w:rPr>
        <w:t xml:space="preserve">требования </w:t>
      </w:r>
      <w:r w:rsidR="004A0A4B" w:rsidRPr="0009756A">
        <w:rPr>
          <w:rFonts w:ascii="Arial Narrow" w:hAnsi="Arial Narrow"/>
          <w:sz w:val="22"/>
          <w:szCs w:val="22"/>
        </w:rPr>
        <w:t xml:space="preserve">в документации по запросу предложений </w:t>
      </w:r>
      <w:r w:rsidRPr="0009756A">
        <w:rPr>
          <w:rFonts w:ascii="Arial Narrow" w:hAnsi="Arial Narrow"/>
          <w:sz w:val="22"/>
          <w:szCs w:val="22"/>
        </w:rPr>
        <w:t xml:space="preserve">являются </w:t>
      </w:r>
      <w:r w:rsidR="0016417D" w:rsidRPr="0009756A">
        <w:rPr>
          <w:rFonts w:ascii="Arial Narrow" w:hAnsi="Arial Narrow"/>
          <w:sz w:val="22"/>
          <w:szCs w:val="22"/>
        </w:rPr>
        <w:t>минимально допустимыми</w:t>
      </w:r>
      <w:r w:rsidRPr="0009756A">
        <w:rPr>
          <w:rFonts w:ascii="Arial Narrow" w:hAnsi="Arial Narrow"/>
          <w:sz w:val="22"/>
          <w:szCs w:val="22"/>
        </w:rPr>
        <w:t>.</w:t>
      </w:r>
    </w:p>
    <w:p w:rsidR="004A0A4B" w:rsidRPr="0009756A" w:rsidRDefault="004A0A4B" w:rsidP="00CA4D56">
      <w:pPr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136" w:name="_Ref319671106"/>
      <w:r w:rsidRPr="0009756A">
        <w:rPr>
          <w:rFonts w:ascii="Arial Narrow" w:hAnsi="Arial Narrow"/>
          <w:sz w:val="22"/>
          <w:szCs w:val="22"/>
        </w:rPr>
        <w:t>В соответствии с установленными в документации по запросу предложений требованиями, критериями отбора являются:</w:t>
      </w:r>
      <w:bookmarkEnd w:id="136"/>
    </w:p>
    <w:p w:rsidR="004A0A4B" w:rsidRPr="0009756A" w:rsidRDefault="004A0A4B" w:rsidP="00C10E5D">
      <w:pPr>
        <w:numPr>
          <w:ilvl w:val="0"/>
          <w:numId w:val="54"/>
        </w:numPr>
        <w:tabs>
          <w:tab w:val="left" w:pos="1418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137" w:name="_Ref310366279"/>
      <w:r w:rsidRPr="0009756A">
        <w:rPr>
          <w:rFonts w:ascii="Arial Narrow" w:hAnsi="Arial Narrow"/>
          <w:sz w:val="22"/>
          <w:szCs w:val="22"/>
        </w:rPr>
        <w:t>соответствие заявки требованиям документации по запросу предложений по существу по своему составу, согласно пункту </w:t>
      </w:r>
      <w:fldSimple w:instr=" REF _Ref317252608 \r \h  \* MERGEFORMAT ">
        <w:r w:rsidR="00A40D5B" w:rsidRPr="00A40D5B">
          <w:rPr>
            <w:rFonts w:ascii="Arial Narrow" w:hAnsi="Arial Narrow"/>
            <w:sz w:val="22"/>
            <w:szCs w:val="22"/>
          </w:rPr>
          <w:t>17</w:t>
        </w:r>
      </w:fldSimple>
      <w:r w:rsidRPr="0009756A">
        <w:rPr>
          <w:rFonts w:ascii="Arial Narrow" w:hAnsi="Arial Narrow"/>
          <w:sz w:val="22"/>
          <w:szCs w:val="22"/>
        </w:rPr>
        <w:t xml:space="preserve"> раздела </w:t>
      </w:r>
      <w:fldSimple w:instr=" REF _Ref317249938 \r \h  \* MERGEFORMAT ">
        <w:r w:rsidR="00A40D5B" w:rsidRPr="00A40D5B">
          <w:rPr>
            <w:rFonts w:ascii="Arial Narrow" w:hAnsi="Arial Narrow"/>
            <w:sz w:val="22"/>
            <w:szCs w:val="22"/>
          </w:rPr>
          <w:t>5</w:t>
        </w:r>
      </w:fldSimple>
      <w:r w:rsidRPr="0009756A">
        <w:rPr>
          <w:rFonts w:ascii="Arial Narrow" w:hAnsi="Arial Narrow"/>
          <w:sz w:val="22"/>
          <w:szCs w:val="22"/>
        </w:rPr>
        <w:t xml:space="preserve"> «Информационная карта запроса предложений», и оформлению;</w:t>
      </w:r>
      <w:bookmarkEnd w:id="137"/>
    </w:p>
    <w:p w:rsidR="004A0A4B" w:rsidRPr="0009756A" w:rsidRDefault="004A0A4B" w:rsidP="00C10E5D">
      <w:pPr>
        <w:numPr>
          <w:ilvl w:val="0"/>
          <w:numId w:val="54"/>
        </w:numPr>
        <w:tabs>
          <w:tab w:val="left" w:pos="1418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138" w:name="_Ref319658796"/>
      <w:r w:rsidRPr="0009756A">
        <w:rPr>
          <w:rFonts w:ascii="Arial Narrow" w:hAnsi="Arial Narrow"/>
          <w:sz w:val="22"/>
          <w:szCs w:val="22"/>
        </w:rPr>
        <w:t>достоверность сведений и действительность документов, приведенных в заявке;</w:t>
      </w:r>
      <w:bookmarkEnd w:id="138"/>
    </w:p>
    <w:p w:rsidR="004A0A4B" w:rsidRPr="0009756A" w:rsidRDefault="004A0A4B" w:rsidP="00C10E5D">
      <w:pPr>
        <w:numPr>
          <w:ilvl w:val="0"/>
          <w:numId w:val="54"/>
        </w:numPr>
        <w:tabs>
          <w:tab w:val="left" w:pos="1418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139" w:name="_Ref319658823"/>
      <w:r w:rsidRPr="0009756A">
        <w:rPr>
          <w:rFonts w:ascii="Arial Narrow" w:hAnsi="Arial Narrow"/>
          <w:sz w:val="22"/>
          <w:szCs w:val="22"/>
        </w:rPr>
        <w:t>соответствие участника запроса предложений и заявленных участником запроса предложений субподрядчиков/ поставщиков/ соисполнителей (в случае установления требований), требованиям, установленным в пункте </w:t>
      </w:r>
      <w:fldSimple w:instr=" REF _Ref319670208 \r \h  \* MERGEFORMAT ">
        <w:r w:rsidR="00A40D5B" w:rsidRPr="00A40D5B">
          <w:rPr>
            <w:rFonts w:ascii="Arial Narrow" w:hAnsi="Arial Narrow"/>
            <w:sz w:val="22"/>
            <w:szCs w:val="22"/>
          </w:rPr>
          <w:t>13</w:t>
        </w:r>
      </w:fldSimple>
      <w:r w:rsidRPr="0009756A">
        <w:rPr>
          <w:rFonts w:ascii="Arial Narrow" w:hAnsi="Arial Narrow"/>
          <w:sz w:val="22"/>
          <w:szCs w:val="22"/>
        </w:rPr>
        <w:t xml:space="preserve"> раздела </w:t>
      </w:r>
      <w:fldSimple w:instr=" REF _Ref317249938 \r \h  \* MERGEFORMAT ">
        <w:r w:rsidR="00A40D5B" w:rsidRPr="00A40D5B">
          <w:rPr>
            <w:rFonts w:ascii="Arial Narrow" w:hAnsi="Arial Narrow"/>
            <w:sz w:val="22"/>
            <w:szCs w:val="22"/>
          </w:rPr>
          <w:t>5</w:t>
        </w:r>
      </w:fldSimple>
      <w:r w:rsidRPr="0009756A">
        <w:rPr>
          <w:rFonts w:ascii="Arial Narrow" w:hAnsi="Arial Narrow"/>
          <w:sz w:val="22"/>
          <w:szCs w:val="22"/>
        </w:rPr>
        <w:t xml:space="preserve"> «Информационная карта запроса предложений»;</w:t>
      </w:r>
      <w:bookmarkEnd w:id="139"/>
    </w:p>
    <w:p w:rsidR="004A0A4B" w:rsidRPr="0009756A" w:rsidRDefault="004A0A4B" w:rsidP="00C10E5D">
      <w:pPr>
        <w:numPr>
          <w:ilvl w:val="0"/>
          <w:numId w:val="54"/>
        </w:numPr>
        <w:tabs>
          <w:tab w:val="left" w:pos="1418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140" w:name="_Ref319659212"/>
      <w:r w:rsidRPr="0009756A">
        <w:rPr>
          <w:rFonts w:ascii="Arial Narrow" w:hAnsi="Arial Narrow"/>
          <w:sz w:val="22"/>
          <w:szCs w:val="22"/>
        </w:rPr>
        <w:t>соответствие предлагаемых участником запроса предложений товаров, работ, услуг требованиям, установленным в пункте </w:t>
      </w:r>
      <w:fldSimple w:instr=" REF _Ref317257394 \r \h  \* MERGEFORMAT ">
        <w:r w:rsidR="00A40D5B" w:rsidRPr="00A40D5B">
          <w:rPr>
            <w:rFonts w:ascii="Arial Narrow" w:hAnsi="Arial Narrow"/>
            <w:sz w:val="22"/>
            <w:szCs w:val="22"/>
          </w:rPr>
          <w:t>15</w:t>
        </w:r>
      </w:fldSimple>
      <w:r w:rsidRPr="0009756A">
        <w:rPr>
          <w:rFonts w:ascii="Arial Narrow" w:hAnsi="Arial Narrow"/>
          <w:sz w:val="22"/>
          <w:szCs w:val="22"/>
        </w:rPr>
        <w:t xml:space="preserve"> раздела </w:t>
      </w:r>
      <w:fldSimple w:instr=" REF _Ref317249938 \r \h  \* MERGEFORMAT ">
        <w:r w:rsidR="00A40D5B" w:rsidRPr="00A40D5B">
          <w:rPr>
            <w:rFonts w:ascii="Arial Narrow" w:hAnsi="Arial Narrow"/>
            <w:sz w:val="22"/>
            <w:szCs w:val="22"/>
          </w:rPr>
          <w:t>5</w:t>
        </w:r>
      </w:fldSimple>
      <w:r w:rsidRPr="0009756A">
        <w:rPr>
          <w:rFonts w:ascii="Arial Narrow" w:hAnsi="Arial Narrow"/>
          <w:sz w:val="22"/>
          <w:szCs w:val="22"/>
        </w:rPr>
        <w:t xml:space="preserve"> «Информационная карта запроса предложений»;</w:t>
      </w:r>
      <w:bookmarkEnd w:id="140"/>
    </w:p>
    <w:p w:rsidR="004A0A4B" w:rsidRPr="0009756A" w:rsidRDefault="004A0A4B" w:rsidP="00C10E5D">
      <w:pPr>
        <w:numPr>
          <w:ilvl w:val="0"/>
          <w:numId w:val="54"/>
        </w:numPr>
        <w:tabs>
          <w:tab w:val="left" w:pos="1418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141" w:name="_Ref319659237"/>
      <w:r w:rsidRPr="0009756A">
        <w:rPr>
          <w:rFonts w:ascii="Arial Narrow" w:hAnsi="Arial Narrow"/>
          <w:sz w:val="22"/>
          <w:szCs w:val="22"/>
        </w:rPr>
        <w:t xml:space="preserve">соответствие предлагаемых участником запроса предложений договорных условий (в том числе </w:t>
      </w:r>
      <w:proofErr w:type="spellStart"/>
      <w:r w:rsidRPr="0009756A">
        <w:rPr>
          <w:rFonts w:ascii="Arial Narrow" w:hAnsi="Arial Narrow"/>
          <w:sz w:val="22"/>
          <w:szCs w:val="22"/>
        </w:rPr>
        <w:t>непревышения</w:t>
      </w:r>
      <w:proofErr w:type="spellEnd"/>
      <w:r w:rsidRPr="0009756A">
        <w:rPr>
          <w:rFonts w:ascii="Arial Narrow" w:hAnsi="Arial Narrow"/>
          <w:sz w:val="22"/>
          <w:szCs w:val="22"/>
        </w:rPr>
        <w:t xml:space="preserve"> объявленной начальной (максимальной) цены договора) требованиям, установленным в пунктах </w:t>
      </w:r>
      <w:fldSimple w:instr=" REF _Ref317250598 \r \h  \* MERGEFORMAT ">
        <w:r w:rsidR="00A40D5B" w:rsidRPr="00A40D5B">
          <w:rPr>
            <w:rFonts w:ascii="Arial Narrow" w:hAnsi="Arial Narrow"/>
            <w:sz w:val="22"/>
            <w:szCs w:val="22"/>
          </w:rPr>
          <w:t>3</w:t>
        </w:r>
      </w:fldSimple>
      <w:r w:rsidRPr="0009756A">
        <w:rPr>
          <w:rFonts w:ascii="Arial Narrow" w:hAnsi="Arial Narrow"/>
          <w:sz w:val="22"/>
          <w:szCs w:val="22"/>
        </w:rPr>
        <w:t>, </w:t>
      </w:r>
      <w:fldSimple w:instr=" REF _Ref317250440 \r \h  \* MERGEFORMAT ">
        <w:r w:rsidR="00A40D5B" w:rsidRPr="00A40D5B">
          <w:rPr>
            <w:rFonts w:ascii="Arial Narrow" w:hAnsi="Arial Narrow"/>
            <w:sz w:val="22"/>
            <w:szCs w:val="22"/>
          </w:rPr>
          <w:t>9</w:t>
        </w:r>
      </w:fldSimple>
      <w:r w:rsidRPr="0009756A">
        <w:rPr>
          <w:rFonts w:ascii="Arial Narrow" w:hAnsi="Arial Narrow"/>
          <w:sz w:val="22"/>
          <w:szCs w:val="22"/>
        </w:rPr>
        <w:t xml:space="preserve"> раздела </w:t>
      </w:r>
      <w:fldSimple w:instr=" REF _Ref317249938 \r \h  \* MERGEFORMAT ">
        <w:r w:rsidR="00A40D5B" w:rsidRPr="00A40D5B">
          <w:rPr>
            <w:rFonts w:ascii="Arial Narrow" w:hAnsi="Arial Narrow"/>
            <w:sz w:val="22"/>
            <w:szCs w:val="22"/>
          </w:rPr>
          <w:t>5</w:t>
        </w:r>
      </w:fldSimple>
      <w:r w:rsidRPr="0009756A">
        <w:rPr>
          <w:rFonts w:ascii="Arial Narrow" w:hAnsi="Arial Narrow"/>
          <w:sz w:val="22"/>
          <w:szCs w:val="22"/>
        </w:rPr>
        <w:t>«Информационная карта запроса предложений»;</w:t>
      </w:r>
      <w:bookmarkEnd w:id="141"/>
    </w:p>
    <w:p w:rsidR="004A0A4B" w:rsidRPr="0009756A" w:rsidRDefault="004A0A4B" w:rsidP="00C10E5D">
      <w:pPr>
        <w:numPr>
          <w:ilvl w:val="0"/>
          <w:numId w:val="54"/>
        </w:numPr>
        <w:tabs>
          <w:tab w:val="left" w:pos="1418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142" w:name="_Ref319659280"/>
      <w:r w:rsidRPr="0009756A">
        <w:rPr>
          <w:rFonts w:ascii="Arial Narrow" w:hAnsi="Arial Narrow"/>
          <w:sz w:val="22"/>
          <w:szCs w:val="22"/>
        </w:rPr>
        <w:t>предоставление участником запроса предложений требуемого обеспечения заявки, установленного в пункте </w:t>
      </w:r>
      <w:fldSimple w:instr=" REF _Ref317253528 \r \h  \* MERGEFORMAT ">
        <w:r w:rsidR="00A40D5B" w:rsidRPr="00A40D5B">
          <w:rPr>
            <w:rFonts w:ascii="Arial Narrow" w:hAnsi="Arial Narrow"/>
            <w:sz w:val="22"/>
            <w:szCs w:val="22"/>
          </w:rPr>
          <w:t>12</w:t>
        </w:r>
      </w:fldSimple>
      <w:r w:rsidRPr="0009756A">
        <w:rPr>
          <w:rFonts w:ascii="Arial Narrow" w:hAnsi="Arial Narrow"/>
          <w:sz w:val="22"/>
          <w:szCs w:val="22"/>
        </w:rPr>
        <w:t xml:space="preserve"> раздела </w:t>
      </w:r>
      <w:fldSimple w:instr=" REF _Ref317249938 \r \h  \* MERGEFORMAT ">
        <w:r w:rsidR="00A40D5B" w:rsidRPr="00A40D5B">
          <w:rPr>
            <w:rFonts w:ascii="Arial Narrow" w:hAnsi="Arial Narrow"/>
            <w:sz w:val="22"/>
            <w:szCs w:val="22"/>
          </w:rPr>
          <w:t>5</w:t>
        </w:r>
      </w:fldSimple>
      <w:r w:rsidRPr="0009756A">
        <w:rPr>
          <w:rFonts w:ascii="Arial Narrow" w:hAnsi="Arial Narrow"/>
          <w:sz w:val="22"/>
          <w:szCs w:val="22"/>
        </w:rPr>
        <w:t xml:space="preserve"> «Информационная карта запроса предложений».</w:t>
      </w:r>
      <w:bookmarkEnd w:id="142"/>
    </w:p>
    <w:p w:rsidR="00C87330" w:rsidRPr="0009756A" w:rsidRDefault="006376EB" w:rsidP="00CA4D56">
      <w:pPr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proofErr w:type="gramStart"/>
      <w:r w:rsidRPr="0009756A">
        <w:rPr>
          <w:rFonts w:ascii="Arial Narrow" w:hAnsi="Arial Narrow"/>
          <w:sz w:val="22"/>
          <w:szCs w:val="22"/>
        </w:rPr>
        <w:t xml:space="preserve">По итогам отборочной стадии </w:t>
      </w:r>
      <w:r w:rsidR="002E77A5" w:rsidRPr="0009756A">
        <w:rPr>
          <w:rFonts w:ascii="Arial Narrow" w:hAnsi="Arial Narrow"/>
          <w:sz w:val="22"/>
          <w:szCs w:val="22"/>
        </w:rPr>
        <w:t>закупочная комиссия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i/>
          <w:sz w:val="22"/>
          <w:szCs w:val="22"/>
        </w:rPr>
        <w:t>[в отношении рассматриваемого лота]</w:t>
      </w:r>
      <w:r w:rsidRPr="0009756A">
        <w:rPr>
          <w:rFonts w:ascii="Arial Narrow" w:hAnsi="Arial Narrow"/>
          <w:sz w:val="22"/>
          <w:szCs w:val="22"/>
        </w:rPr>
        <w:t xml:space="preserve"> на своем заседании в отношении каждого участника</w:t>
      </w:r>
      <w:r w:rsidR="00266729" w:rsidRPr="0009756A">
        <w:rPr>
          <w:rFonts w:ascii="Arial Narrow" w:hAnsi="Arial Narrow"/>
          <w:sz w:val="22"/>
          <w:szCs w:val="22"/>
        </w:rPr>
        <w:t xml:space="preserve">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i/>
          <w:sz w:val="22"/>
          <w:szCs w:val="22"/>
        </w:rPr>
        <w:t>[данного лота]</w:t>
      </w:r>
      <w:r w:rsidRPr="0009756A">
        <w:rPr>
          <w:rFonts w:ascii="Arial Narrow" w:hAnsi="Arial Narrow"/>
          <w:sz w:val="22"/>
          <w:szCs w:val="22"/>
        </w:rPr>
        <w:t xml:space="preserve"> принимает решение о</w:t>
      </w:r>
      <w:r w:rsidR="006954A4"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 xml:space="preserve">допуске к дальнейшему участию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>, либо об отказе в</w:t>
      </w:r>
      <w:r w:rsidR="006954A4"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>допуске</w:t>
      </w:r>
      <w:bookmarkEnd w:id="134"/>
      <w:r w:rsidRPr="0009756A">
        <w:rPr>
          <w:rFonts w:ascii="Arial Narrow" w:hAnsi="Arial Narrow"/>
          <w:sz w:val="22"/>
          <w:szCs w:val="22"/>
        </w:rPr>
        <w:t xml:space="preserve"> </w:t>
      </w:r>
      <w:r w:rsidR="00266729" w:rsidRPr="0009756A">
        <w:rPr>
          <w:rFonts w:ascii="Arial Narrow" w:hAnsi="Arial Narrow"/>
          <w:i/>
          <w:sz w:val="22"/>
          <w:szCs w:val="22"/>
        </w:rPr>
        <w:t>[в отношении данного лота]</w:t>
      </w:r>
      <w:r w:rsidR="00266729"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sz w:val="22"/>
          <w:szCs w:val="22"/>
        </w:rPr>
        <w:t>в соответствии с критериями отбора и в</w:t>
      </w:r>
      <w:r w:rsidR="006954A4"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 xml:space="preserve">порядке, которые установлены в </w:t>
      </w:r>
      <w:r w:rsidR="003E0066" w:rsidRPr="0009756A">
        <w:rPr>
          <w:rFonts w:ascii="Arial Narrow" w:hAnsi="Arial Narrow"/>
          <w:sz w:val="22"/>
          <w:szCs w:val="22"/>
        </w:rPr>
        <w:t>документации по запросу предложений</w:t>
      </w:r>
      <w:r w:rsidRPr="0009756A">
        <w:rPr>
          <w:rFonts w:ascii="Arial Narrow" w:hAnsi="Arial Narrow"/>
          <w:sz w:val="22"/>
          <w:szCs w:val="22"/>
        </w:rPr>
        <w:t>, по</w:t>
      </w:r>
      <w:r w:rsidR="006954A4"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>следующим основаниям:</w:t>
      </w:r>
      <w:bookmarkStart w:id="143" w:name="sub_1211"/>
      <w:bookmarkEnd w:id="133"/>
      <w:bookmarkEnd w:id="135"/>
      <w:proofErr w:type="gramEnd"/>
    </w:p>
    <w:p w:rsidR="006376EB" w:rsidRPr="0009756A" w:rsidRDefault="006376EB" w:rsidP="00CA4D56">
      <w:pPr>
        <w:pStyle w:val="af5"/>
        <w:numPr>
          <w:ilvl w:val="0"/>
          <w:numId w:val="16"/>
        </w:numPr>
        <w:tabs>
          <w:tab w:val="clear" w:pos="786"/>
          <w:tab w:val="left" w:pos="1418"/>
        </w:tabs>
        <w:spacing w:before="120" w:beforeAutospacing="0" w:after="0" w:afterAutospacing="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144" w:name="_Ref299324479"/>
      <w:proofErr w:type="gramStart"/>
      <w:r w:rsidRPr="0009756A">
        <w:rPr>
          <w:rFonts w:ascii="Arial Narrow" w:hAnsi="Arial Narrow"/>
          <w:sz w:val="22"/>
          <w:szCs w:val="22"/>
        </w:rPr>
        <w:t xml:space="preserve">несоответствие заявки </w:t>
      </w:r>
      <w:r w:rsidR="00147FD3" w:rsidRPr="0009756A">
        <w:rPr>
          <w:rFonts w:ascii="Arial Narrow" w:hAnsi="Arial Narrow"/>
          <w:sz w:val="22"/>
          <w:szCs w:val="22"/>
        </w:rPr>
        <w:t>требованиям подпункта </w:t>
      </w:r>
      <w:fldSimple w:instr=" REF _Ref310366279 \r \h  \* MERGEFORMAT ">
        <w:r w:rsidR="00A40D5B" w:rsidRPr="00A40D5B">
          <w:rPr>
            <w:rFonts w:ascii="Arial Narrow" w:hAnsi="Arial Narrow"/>
            <w:sz w:val="22"/>
            <w:szCs w:val="22"/>
          </w:rPr>
          <w:t>а)</w:t>
        </w:r>
      </w:fldSimple>
      <w:r w:rsidR="00147FD3" w:rsidRPr="0009756A">
        <w:rPr>
          <w:rFonts w:ascii="Arial Narrow" w:hAnsi="Arial Narrow"/>
          <w:sz w:val="22"/>
          <w:szCs w:val="22"/>
        </w:rPr>
        <w:t xml:space="preserve"> пункта </w:t>
      </w:r>
      <w:fldSimple w:instr=" REF _Ref319671106 \r \h  \* MERGEFORMAT ">
        <w:r w:rsidR="00A40D5B" w:rsidRPr="00A40D5B">
          <w:rPr>
            <w:rFonts w:ascii="Arial Narrow" w:hAnsi="Arial Narrow"/>
            <w:sz w:val="22"/>
            <w:szCs w:val="22"/>
          </w:rPr>
          <w:t>4.14.2.4</w:t>
        </w:r>
      </w:fldSimple>
      <w:r w:rsidR="00147FD3"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sz w:val="22"/>
          <w:szCs w:val="22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 xml:space="preserve">целей оценки и сопоставления заявок, если это было предусмотрено </w:t>
      </w:r>
      <w:r w:rsidR="002E77A5" w:rsidRPr="0009756A">
        <w:rPr>
          <w:rFonts w:ascii="Arial Narrow" w:hAnsi="Arial Narrow"/>
          <w:sz w:val="22"/>
          <w:szCs w:val="22"/>
        </w:rPr>
        <w:t>документацией по запросу предложений</w:t>
      </w:r>
      <w:r w:rsidRPr="0009756A">
        <w:rPr>
          <w:rFonts w:ascii="Arial Narrow" w:hAnsi="Arial Narrow"/>
          <w:sz w:val="22"/>
          <w:szCs w:val="22"/>
        </w:rPr>
        <w:t>), содержанию и оформлению</w:t>
      </w:r>
      <w:bookmarkEnd w:id="144"/>
      <w:r w:rsidR="00EB1F47" w:rsidRPr="0009756A">
        <w:rPr>
          <w:rFonts w:ascii="Arial Narrow" w:hAnsi="Arial Narrow"/>
          <w:sz w:val="22"/>
          <w:szCs w:val="22"/>
        </w:rPr>
        <w:t xml:space="preserve"> </w:t>
      </w:r>
      <w:r w:rsidR="00EB1F47" w:rsidRPr="0009756A">
        <w:rPr>
          <w:rFonts w:ascii="Arial Narrow" w:hAnsi="Arial Narrow"/>
          <w:i/>
          <w:sz w:val="22"/>
          <w:szCs w:val="22"/>
        </w:rPr>
        <w:t>[в</w:t>
      </w:r>
      <w:r w:rsidR="006954A4" w:rsidRPr="0009756A">
        <w:rPr>
          <w:rFonts w:ascii="Arial Narrow" w:hAnsi="Arial Narrow"/>
          <w:i/>
          <w:sz w:val="22"/>
          <w:szCs w:val="22"/>
          <w:lang w:val="en-US"/>
        </w:rPr>
        <w:t> </w:t>
      </w:r>
      <w:r w:rsidR="00EB1F47" w:rsidRPr="0009756A">
        <w:rPr>
          <w:rFonts w:ascii="Arial Narrow" w:hAnsi="Arial Narrow"/>
          <w:i/>
          <w:sz w:val="22"/>
          <w:szCs w:val="22"/>
        </w:rPr>
        <w:t>отношении рассматриваемого лота]</w:t>
      </w:r>
      <w:r w:rsidR="00EB1F47" w:rsidRPr="0009756A">
        <w:rPr>
          <w:rFonts w:ascii="Arial Narrow" w:hAnsi="Arial Narrow"/>
          <w:sz w:val="22"/>
          <w:szCs w:val="22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 </w:t>
      </w:r>
      <w:r w:rsidR="00EB1F47" w:rsidRPr="0009756A">
        <w:rPr>
          <w:rFonts w:ascii="Arial Narrow" w:hAnsi="Arial Narrow"/>
          <w:i/>
          <w:sz w:val="22"/>
          <w:szCs w:val="22"/>
        </w:rPr>
        <w:lastRenderedPageBreak/>
        <w:t>[цену</w:t>
      </w:r>
      <w:proofErr w:type="gramEnd"/>
      <w:r w:rsidR="00EB1F47" w:rsidRPr="0009756A">
        <w:rPr>
          <w:rFonts w:ascii="Arial Narrow" w:hAnsi="Arial Narrow"/>
          <w:i/>
          <w:sz w:val="22"/>
          <w:szCs w:val="22"/>
        </w:rPr>
        <w:t xml:space="preserve"> </w:t>
      </w:r>
      <w:proofErr w:type="gramStart"/>
      <w:r w:rsidR="00EB1F47" w:rsidRPr="0009756A">
        <w:rPr>
          <w:rFonts w:ascii="Arial Narrow" w:hAnsi="Arial Narrow"/>
          <w:i/>
          <w:sz w:val="22"/>
          <w:szCs w:val="22"/>
        </w:rPr>
        <w:t>лота]</w:t>
      </w:r>
      <w:r w:rsidR="00EB1F47" w:rsidRPr="0009756A">
        <w:rPr>
          <w:rFonts w:ascii="Arial Narrow" w:hAnsi="Arial Narrow"/>
          <w:sz w:val="22"/>
          <w:szCs w:val="22"/>
        </w:rPr>
        <w:t>, начальную (максимальную) цену единицы товара, услуги, работы, срока поставки товара, выполнения работ или оказания услуг.</w:t>
      </w:r>
      <w:proofErr w:type="gramEnd"/>
      <w:r w:rsidR="00EB1F47" w:rsidRPr="0009756A">
        <w:rPr>
          <w:rFonts w:ascii="Arial Narrow" w:hAnsi="Arial Narrow"/>
          <w:sz w:val="22"/>
          <w:szCs w:val="22"/>
        </w:rPr>
        <w:t xml:space="preserve"> </w:t>
      </w:r>
      <w:proofErr w:type="gramStart"/>
      <w:r w:rsidR="00EB1F47" w:rsidRPr="0009756A">
        <w:rPr>
          <w:rFonts w:ascii="Arial Narrow" w:hAnsi="Arial Narrow"/>
          <w:sz w:val="22"/>
          <w:szCs w:val="22"/>
        </w:rPr>
        <w:t>Если в заявке на</w:t>
      </w:r>
      <w:r w:rsidR="00EB1F47" w:rsidRPr="0009756A">
        <w:rPr>
          <w:rFonts w:ascii="Arial Narrow" w:hAnsi="Arial Narrow"/>
          <w:sz w:val="22"/>
          <w:szCs w:val="22"/>
          <w:lang w:val="en-US"/>
        </w:rPr>
        <w:t> </w:t>
      </w:r>
      <w:r w:rsidR="00EB1F47" w:rsidRPr="0009756A">
        <w:rPr>
          <w:rFonts w:ascii="Arial Narrow" w:hAnsi="Arial Narrow"/>
          <w:sz w:val="22"/>
          <w:szCs w:val="22"/>
        </w:rPr>
        <w:t xml:space="preserve">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="00EB1F47" w:rsidRPr="0009756A">
        <w:rPr>
          <w:rFonts w:ascii="Arial Narrow" w:hAnsi="Arial Narrow"/>
          <w:sz w:val="22"/>
          <w:szCs w:val="22"/>
        </w:rPr>
        <w:t xml:space="preserve"> указан срок в периодах (дни, недели, месяцы), а</w:t>
      </w:r>
      <w:r w:rsidR="00EB1F47" w:rsidRPr="0009756A">
        <w:rPr>
          <w:rFonts w:ascii="Arial Narrow" w:hAnsi="Arial Narrow"/>
          <w:sz w:val="22"/>
          <w:szCs w:val="22"/>
          <w:lang w:val="en-US"/>
        </w:rPr>
        <w:t> </w:t>
      </w:r>
      <w:r w:rsidR="00EB1F47" w:rsidRPr="0009756A">
        <w:rPr>
          <w:rFonts w:ascii="Arial Narrow" w:hAnsi="Arial Narrow"/>
          <w:sz w:val="22"/>
          <w:szCs w:val="22"/>
        </w:rPr>
        <w:t>в</w:t>
      </w:r>
      <w:r w:rsidR="00EB1F47" w:rsidRPr="0009756A">
        <w:rPr>
          <w:rFonts w:ascii="Arial Narrow" w:hAnsi="Arial Narrow"/>
          <w:sz w:val="22"/>
          <w:szCs w:val="22"/>
          <w:lang w:val="en-US"/>
        </w:rPr>
        <w:t> </w:t>
      </w:r>
      <w:r w:rsidR="00EB1F47" w:rsidRPr="0009756A">
        <w:rPr>
          <w:rFonts w:ascii="Arial Narrow" w:hAnsi="Arial Narrow"/>
          <w:sz w:val="22"/>
          <w:szCs w:val="22"/>
        </w:rPr>
        <w:t>извещении о</w:t>
      </w:r>
      <w:r w:rsidR="006954A4" w:rsidRPr="0009756A">
        <w:rPr>
          <w:rFonts w:ascii="Arial Narrow" w:hAnsi="Arial Narrow"/>
          <w:sz w:val="22"/>
          <w:szCs w:val="22"/>
          <w:lang w:val="en-US"/>
        </w:rPr>
        <w:t> </w:t>
      </w:r>
      <w:r w:rsidR="00EB1F47" w:rsidRPr="0009756A">
        <w:rPr>
          <w:rFonts w:ascii="Arial Narrow" w:hAnsi="Arial Narrow"/>
          <w:sz w:val="22"/>
          <w:szCs w:val="22"/>
        </w:rPr>
        <w:t xml:space="preserve">проведении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EB1F47" w:rsidRPr="0009756A">
        <w:rPr>
          <w:rFonts w:ascii="Arial Narrow" w:hAnsi="Arial Narrow"/>
          <w:sz w:val="22"/>
          <w:szCs w:val="22"/>
        </w:rPr>
        <w:t xml:space="preserve"> и пункте</w:t>
      </w:r>
      <w:r w:rsidR="00806D8D" w:rsidRPr="0009756A">
        <w:rPr>
          <w:rFonts w:ascii="Arial Narrow" w:hAnsi="Arial Narrow"/>
          <w:sz w:val="22"/>
          <w:szCs w:val="22"/>
        </w:rPr>
        <w:t> </w:t>
      </w:r>
      <w:fldSimple w:instr=" REF _Ref317250598 \r \h  \* MERGEFORMAT ">
        <w:r w:rsidR="00A40D5B" w:rsidRPr="00A40D5B">
          <w:rPr>
            <w:rFonts w:ascii="Arial Narrow" w:hAnsi="Arial Narrow"/>
            <w:sz w:val="22"/>
            <w:szCs w:val="22"/>
          </w:rPr>
          <w:t>3</w:t>
        </w:r>
      </w:fldSimple>
      <w:r w:rsidR="00EB1F47" w:rsidRPr="0009756A">
        <w:rPr>
          <w:rFonts w:ascii="Arial Narrow" w:hAnsi="Arial Narrow"/>
          <w:sz w:val="22"/>
          <w:szCs w:val="22"/>
        </w:rPr>
        <w:t xml:space="preserve"> раздела</w:t>
      </w:r>
      <w:r w:rsidR="00806D8D" w:rsidRPr="0009756A">
        <w:rPr>
          <w:rFonts w:ascii="Arial Narrow" w:hAnsi="Arial Narrow"/>
          <w:sz w:val="22"/>
          <w:szCs w:val="22"/>
        </w:rPr>
        <w:t> </w:t>
      </w:r>
      <w:fldSimple w:instr=" REF _Ref317254587 \r \h  \* MERGEFORMAT ">
        <w:r w:rsidR="00A40D5B" w:rsidRPr="00A40D5B">
          <w:rPr>
            <w:rFonts w:ascii="Arial Narrow" w:hAnsi="Arial Narrow"/>
            <w:sz w:val="22"/>
            <w:szCs w:val="22"/>
          </w:rPr>
          <w:t>5</w:t>
        </w:r>
      </w:fldSimple>
      <w:r w:rsidR="00EB1F47" w:rsidRPr="0009756A">
        <w:rPr>
          <w:rFonts w:ascii="Arial Narrow" w:hAnsi="Arial Narrow"/>
          <w:sz w:val="22"/>
          <w:szCs w:val="22"/>
        </w:rPr>
        <w:t xml:space="preserve"> «Информационная карта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EB1F47" w:rsidRPr="0009756A">
        <w:rPr>
          <w:rFonts w:ascii="Arial Narrow" w:hAnsi="Arial Narrow"/>
          <w:sz w:val="22"/>
          <w:szCs w:val="22"/>
        </w:rPr>
        <w:t xml:space="preserve">» установлена календарная дата, то для исчисления соответствия заявки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="00EB1F47" w:rsidRPr="0009756A">
        <w:rPr>
          <w:rFonts w:ascii="Arial Narrow" w:hAnsi="Arial Narrow"/>
          <w:sz w:val="22"/>
          <w:szCs w:val="22"/>
        </w:rPr>
        <w:t xml:space="preserve"> требуемым срокам, предлагаемый период поставки товара, выполнения работ или оказания услуг отсчитывается от предполагаемой даты заключения</w:t>
      </w:r>
      <w:proofErr w:type="gramEnd"/>
      <w:r w:rsidR="00EB1F47" w:rsidRPr="0009756A">
        <w:rPr>
          <w:rFonts w:ascii="Arial Narrow" w:hAnsi="Arial Narrow"/>
          <w:sz w:val="22"/>
          <w:szCs w:val="22"/>
        </w:rPr>
        <w:t xml:space="preserve"> </w:t>
      </w:r>
      <w:proofErr w:type="gramStart"/>
      <w:r w:rsidR="00EB1F47" w:rsidRPr="0009756A">
        <w:rPr>
          <w:rFonts w:ascii="Arial Narrow" w:hAnsi="Arial Narrow"/>
          <w:sz w:val="22"/>
          <w:szCs w:val="22"/>
        </w:rPr>
        <w:t>договора, рассчитываемой в</w:t>
      </w:r>
      <w:r w:rsidR="006954A4" w:rsidRPr="0009756A">
        <w:rPr>
          <w:rFonts w:ascii="Arial Narrow" w:hAnsi="Arial Narrow"/>
          <w:sz w:val="22"/>
          <w:szCs w:val="22"/>
          <w:lang w:val="en-US"/>
        </w:rPr>
        <w:t> </w:t>
      </w:r>
      <w:r w:rsidR="00EB1F47" w:rsidRPr="0009756A">
        <w:rPr>
          <w:rFonts w:ascii="Arial Narrow" w:hAnsi="Arial Narrow"/>
          <w:sz w:val="22"/>
          <w:szCs w:val="22"/>
        </w:rPr>
        <w:t xml:space="preserve">соответствии с датой </w:t>
      </w:r>
      <w:r w:rsidR="00EB1F47" w:rsidRPr="0009756A">
        <w:rPr>
          <w:rFonts w:ascii="Arial Narrow" w:hAnsi="Arial Narrow"/>
          <w:bCs/>
          <w:sz w:val="22"/>
          <w:szCs w:val="22"/>
        </w:rPr>
        <w:t xml:space="preserve">подведения итогов </w:t>
      </w:r>
      <w:r w:rsidR="003E0066" w:rsidRPr="0009756A">
        <w:rPr>
          <w:rFonts w:ascii="Arial Narrow" w:hAnsi="Arial Narrow"/>
          <w:bCs/>
          <w:sz w:val="22"/>
          <w:szCs w:val="22"/>
        </w:rPr>
        <w:t>запроса предложений</w:t>
      </w:r>
      <w:r w:rsidR="00EB1F47" w:rsidRPr="0009756A">
        <w:rPr>
          <w:rFonts w:ascii="Arial Narrow" w:hAnsi="Arial Narrow"/>
          <w:bCs/>
          <w:sz w:val="22"/>
          <w:szCs w:val="22"/>
        </w:rPr>
        <w:t>, указанной в</w:t>
      </w:r>
      <w:r w:rsidR="006954A4" w:rsidRPr="0009756A">
        <w:rPr>
          <w:rFonts w:ascii="Arial Narrow" w:hAnsi="Arial Narrow"/>
          <w:bCs/>
          <w:sz w:val="22"/>
          <w:szCs w:val="22"/>
          <w:lang w:val="en-US"/>
        </w:rPr>
        <w:t> </w:t>
      </w:r>
      <w:r w:rsidR="00EB1F47" w:rsidRPr="0009756A">
        <w:rPr>
          <w:rFonts w:ascii="Arial Narrow" w:hAnsi="Arial Narrow"/>
          <w:bCs/>
          <w:sz w:val="22"/>
          <w:szCs w:val="22"/>
        </w:rPr>
        <w:t xml:space="preserve">извещении о проведении </w:t>
      </w:r>
      <w:r w:rsidR="003E0066" w:rsidRPr="0009756A">
        <w:rPr>
          <w:rFonts w:ascii="Arial Narrow" w:hAnsi="Arial Narrow"/>
          <w:bCs/>
          <w:sz w:val="22"/>
          <w:szCs w:val="22"/>
        </w:rPr>
        <w:t>запроса предложений</w:t>
      </w:r>
      <w:r w:rsidR="00EB1F47" w:rsidRPr="0009756A">
        <w:rPr>
          <w:rFonts w:ascii="Arial Narrow" w:hAnsi="Arial Narrow"/>
          <w:bCs/>
          <w:sz w:val="22"/>
          <w:szCs w:val="22"/>
        </w:rPr>
        <w:t xml:space="preserve"> и пункте</w:t>
      </w:r>
      <w:r w:rsidR="00806D8D" w:rsidRPr="0009756A">
        <w:rPr>
          <w:rFonts w:ascii="Arial Narrow" w:hAnsi="Arial Narrow"/>
          <w:bCs/>
          <w:sz w:val="22"/>
          <w:szCs w:val="22"/>
          <w:lang w:val="en-US"/>
        </w:rPr>
        <w:t> </w:t>
      </w:r>
      <w:fldSimple w:instr=" REF _Ref317254136 \r \h  \* MERGEFORMAT ">
        <w:r w:rsidR="00A40D5B" w:rsidRPr="00A40D5B">
          <w:rPr>
            <w:rFonts w:ascii="Arial Narrow" w:hAnsi="Arial Narrow"/>
            <w:bCs/>
            <w:sz w:val="22"/>
            <w:szCs w:val="22"/>
          </w:rPr>
          <w:t>21</w:t>
        </w:r>
      </w:fldSimple>
      <w:r w:rsidR="00EB1F47" w:rsidRPr="0009756A">
        <w:rPr>
          <w:rFonts w:ascii="Arial Narrow" w:hAnsi="Arial Narrow"/>
          <w:bCs/>
          <w:sz w:val="22"/>
          <w:szCs w:val="22"/>
        </w:rPr>
        <w:t xml:space="preserve"> раздела</w:t>
      </w:r>
      <w:r w:rsidR="00806D8D" w:rsidRPr="0009756A">
        <w:rPr>
          <w:rFonts w:ascii="Arial Narrow" w:hAnsi="Arial Narrow"/>
          <w:bCs/>
          <w:sz w:val="22"/>
          <w:szCs w:val="22"/>
        </w:rPr>
        <w:t> </w:t>
      </w:r>
      <w:fldSimple w:instr=" REF _Ref317254624 \r \h  \* MERGEFORMAT ">
        <w:r w:rsidR="00A40D5B" w:rsidRPr="00A40D5B">
          <w:rPr>
            <w:rFonts w:ascii="Arial Narrow" w:hAnsi="Arial Narrow"/>
            <w:bCs/>
            <w:sz w:val="22"/>
            <w:szCs w:val="22"/>
          </w:rPr>
          <w:t>5</w:t>
        </w:r>
      </w:fldSimple>
      <w:r w:rsidR="00EB1F47" w:rsidRPr="0009756A">
        <w:rPr>
          <w:rFonts w:ascii="Arial Narrow" w:hAnsi="Arial Narrow"/>
          <w:bCs/>
          <w:sz w:val="22"/>
          <w:szCs w:val="22"/>
        </w:rPr>
        <w:t xml:space="preserve"> «Информационная карта </w:t>
      </w:r>
      <w:r w:rsidR="003E0066" w:rsidRPr="0009756A">
        <w:rPr>
          <w:rFonts w:ascii="Arial Narrow" w:hAnsi="Arial Narrow"/>
          <w:bCs/>
          <w:sz w:val="22"/>
          <w:szCs w:val="22"/>
        </w:rPr>
        <w:t>запроса предложений</w:t>
      </w:r>
      <w:r w:rsidR="00EB1F47" w:rsidRPr="0009756A">
        <w:rPr>
          <w:rFonts w:ascii="Arial Narrow" w:hAnsi="Arial Narrow"/>
          <w:bCs/>
          <w:sz w:val="22"/>
          <w:szCs w:val="22"/>
        </w:rPr>
        <w:t xml:space="preserve">» и датой заключения </w:t>
      </w:r>
      <w:r w:rsidR="00EB1F47" w:rsidRPr="0009756A">
        <w:rPr>
          <w:rFonts w:ascii="Arial Narrow" w:hAnsi="Arial Narrow"/>
          <w:sz w:val="22"/>
          <w:szCs w:val="22"/>
        </w:rPr>
        <w:t xml:space="preserve">договора, </w:t>
      </w:r>
      <w:r w:rsidR="00B76A1C" w:rsidRPr="0009756A">
        <w:rPr>
          <w:rFonts w:ascii="Arial Narrow" w:hAnsi="Arial Narrow"/>
          <w:sz w:val="22"/>
          <w:szCs w:val="22"/>
        </w:rPr>
        <w:t xml:space="preserve">в соответствии с минимально возможным сроком, указанным </w:t>
      </w:r>
      <w:r w:rsidR="00EB1F47" w:rsidRPr="0009756A">
        <w:rPr>
          <w:rFonts w:ascii="Arial Narrow" w:hAnsi="Arial Narrow"/>
          <w:sz w:val="22"/>
          <w:szCs w:val="22"/>
        </w:rPr>
        <w:t>в</w:t>
      </w:r>
      <w:r w:rsidR="00EB1F47" w:rsidRPr="0009756A">
        <w:rPr>
          <w:rFonts w:ascii="Arial Narrow" w:hAnsi="Arial Narrow"/>
          <w:sz w:val="22"/>
          <w:szCs w:val="22"/>
          <w:lang w:val="en-US"/>
        </w:rPr>
        <w:t> </w:t>
      </w:r>
      <w:r w:rsidR="00EB1F47" w:rsidRPr="0009756A">
        <w:rPr>
          <w:rFonts w:ascii="Arial Narrow" w:hAnsi="Arial Narrow"/>
          <w:sz w:val="22"/>
          <w:szCs w:val="22"/>
        </w:rPr>
        <w:t xml:space="preserve">извещении о проведении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EB1F47" w:rsidRPr="0009756A">
        <w:rPr>
          <w:rFonts w:ascii="Arial Narrow" w:hAnsi="Arial Narrow"/>
          <w:sz w:val="22"/>
          <w:szCs w:val="22"/>
        </w:rPr>
        <w:t xml:space="preserve"> и </w:t>
      </w:r>
      <w:r w:rsidR="00EB1F47" w:rsidRPr="0009756A">
        <w:rPr>
          <w:rFonts w:ascii="Arial Narrow" w:hAnsi="Arial Narrow"/>
          <w:bCs/>
          <w:sz w:val="22"/>
          <w:szCs w:val="22"/>
        </w:rPr>
        <w:t>пункте</w:t>
      </w:r>
      <w:r w:rsidR="00806D8D" w:rsidRPr="0009756A">
        <w:rPr>
          <w:rFonts w:ascii="Arial Narrow" w:hAnsi="Arial Narrow"/>
          <w:bCs/>
          <w:sz w:val="22"/>
          <w:szCs w:val="22"/>
        </w:rPr>
        <w:t> </w:t>
      </w:r>
      <w:fldSimple w:instr=" REF _Ref317254659 \r \h  \* MERGEFORMAT ">
        <w:r w:rsidR="00A40D5B" w:rsidRPr="00A40D5B">
          <w:rPr>
            <w:rFonts w:ascii="Arial Narrow" w:hAnsi="Arial Narrow"/>
            <w:bCs/>
            <w:sz w:val="22"/>
            <w:szCs w:val="22"/>
          </w:rPr>
          <w:t>24</w:t>
        </w:r>
      </w:fldSimple>
      <w:r w:rsidR="00806D8D" w:rsidRPr="0009756A">
        <w:rPr>
          <w:rFonts w:ascii="Arial Narrow" w:hAnsi="Arial Narrow"/>
          <w:bCs/>
          <w:sz w:val="22"/>
          <w:szCs w:val="22"/>
        </w:rPr>
        <w:t xml:space="preserve"> </w:t>
      </w:r>
      <w:r w:rsidR="00EB1F47" w:rsidRPr="0009756A">
        <w:rPr>
          <w:rFonts w:ascii="Arial Narrow" w:hAnsi="Arial Narrow"/>
          <w:bCs/>
          <w:sz w:val="22"/>
          <w:szCs w:val="22"/>
        </w:rPr>
        <w:t>раздела</w:t>
      </w:r>
      <w:r w:rsidR="00806D8D" w:rsidRPr="0009756A">
        <w:rPr>
          <w:rFonts w:ascii="Arial Narrow" w:hAnsi="Arial Narrow"/>
          <w:bCs/>
          <w:sz w:val="22"/>
          <w:szCs w:val="22"/>
        </w:rPr>
        <w:t> </w:t>
      </w:r>
      <w:fldSimple w:instr=" REF _Ref317254668 \r \h  \* MERGEFORMAT ">
        <w:r w:rsidR="00A40D5B" w:rsidRPr="00A40D5B">
          <w:rPr>
            <w:rFonts w:ascii="Arial Narrow" w:hAnsi="Arial Narrow"/>
            <w:bCs/>
            <w:sz w:val="22"/>
            <w:szCs w:val="22"/>
          </w:rPr>
          <w:t>5</w:t>
        </w:r>
      </w:fldSimple>
      <w:r w:rsidR="00EB1F47" w:rsidRPr="0009756A">
        <w:rPr>
          <w:rFonts w:ascii="Arial Narrow" w:hAnsi="Arial Narrow"/>
          <w:bCs/>
          <w:sz w:val="22"/>
          <w:szCs w:val="22"/>
        </w:rPr>
        <w:t xml:space="preserve"> «Информационная карта </w:t>
      </w:r>
      <w:r w:rsidR="003E0066" w:rsidRPr="0009756A">
        <w:rPr>
          <w:rFonts w:ascii="Arial Narrow" w:hAnsi="Arial Narrow"/>
          <w:bCs/>
          <w:sz w:val="22"/>
          <w:szCs w:val="22"/>
        </w:rPr>
        <w:t>запроса предложений</w:t>
      </w:r>
      <w:r w:rsidR="00EB1F47" w:rsidRPr="0009756A">
        <w:rPr>
          <w:rFonts w:ascii="Arial Narrow" w:hAnsi="Arial Narrow"/>
          <w:bCs/>
          <w:sz w:val="22"/>
          <w:szCs w:val="22"/>
        </w:rPr>
        <w:t>»</w:t>
      </w:r>
      <w:r w:rsidR="00EB1F47" w:rsidRPr="0009756A">
        <w:rPr>
          <w:rFonts w:ascii="Arial Narrow" w:hAnsi="Arial Narrow"/>
          <w:sz w:val="22"/>
          <w:szCs w:val="22"/>
        </w:rPr>
        <w:t>;</w:t>
      </w:r>
      <w:proofErr w:type="gramEnd"/>
    </w:p>
    <w:p w:rsidR="00266729" w:rsidRPr="0009756A" w:rsidRDefault="00266729" w:rsidP="00CA4D56">
      <w:pPr>
        <w:pStyle w:val="af5"/>
        <w:numPr>
          <w:ilvl w:val="0"/>
          <w:numId w:val="16"/>
        </w:numPr>
        <w:tabs>
          <w:tab w:val="clear" w:pos="786"/>
          <w:tab w:val="left" w:pos="1418"/>
        </w:tabs>
        <w:spacing w:before="120" w:beforeAutospacing="0" w:after="0" w:afterAutospacing="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предоставление участником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в составе заявки на</w:t>
      </w:r>
      <w:r w:rsidR="006954A4"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 xml:space="preserve">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недостоверных сведений</w:t>
      </w:r>
      <w:r w:rsidR="0045201B" w:rsidRPr="0009756A">
        <w:rPr>
          <w:rFonts w:ascii="Arial Narrow" w:hAnsi="Arial Narrow"/>
          <w:sz w:val="22"/>
          <w:szCs w:val="22"/>
        </w:rPr>
        <w:t xml:space="preserve"> (подпункт </w:t>
      </w:r>
      <w:fldSimple w:instr=" REF _Ref319658796 \r \h  \* MERGEFORMAT ">
        <w:r w:rsidR="00A40D5B" w:rsidRPr="00A40D5B">
          <w:rPr>
            <w:rFonts w:ascii="Arial Narrow" w:hAnsi="Arial Narrow"/>
            <w:sz w:val="22"/>
            <w:szCs w:val="22"/>
          </w:rPr>
          <w:t>б)</w:t>
        </w:r>
      </w:fldSimple>
      <w:r w:rsidR="0045201B" w:rsidRPr="0009756A">
        <w:rPr>
          <w:rFonts w:ascii="Arial Narrow" w:hAnsi="Arial Narrow"/>
          <w:sz w:val="22"/>
          <w:szCs w:val="22"/>
        </w:rPr>
        <w:t xml:space="preserve"> пункта </w:t>
      </w:r>
      <w:fldSimple w:instr=" REF _Ref319671106 \r \h  \* MERGEFORMAT ">
        <w:r w:rsidR="00A40D5B" w:rsidRPr="00A40D5B">
          <w:rPr>
            <w:rFonts w:ascii="Arial Narrow" w:hAnsi="Arial Narrow"/>
            <w:sz w:val="22"/>
            <w:szCs w:val="22"/>
          </w:rPr>
          <w:t>4.14.2.4</w:t>
        </w:r>
      </w:fldSimple>
      <w:r w:rsidR="0045201B" w:rsidRPr="0009756A">
        <w:rPr>
          <w:rFonts w:ascii="Arial Narrow" w:hAnsi="Arial Narrow"/>
          <w:sz w:val="22"/>
          <w:szCs w:val="22"/>
        </w:rPr>
        <w:t>)</w:t>
      </w:r>
      <w:r w:rsidRPr="0009756A">
        <w:rPr>
          <w:rFonts w:ascii="Arial Narrow" w:hAnsi="Arial Narrow"/>
          <w:sz w:val="22"/>
          <w:szCs w:val="22"/>
        </w:rPr>
        <w:t>;</w:t>
      </w:r>
    </w:p>
    <w:p w:rsidR="00EB1F47" w:rsidRPr="0009756A" w:rsidRDefault="00EB1F47" w:rsidP="00CA4D56">
      <w:pPr>
        <w:pStyle w:val="af5"/>
        <w:numPr>
          <w:ilvl w:val="0"/>
          <w:numId w:val="16"/>
        </w:numPr>
        <w:tabs>
          <w:tab w:val="clear" w:pos="786"/>
          <w:tab w:val="left" w:pos="1418"/>
        </w:tabs>
        <w:spacing w:before="120" w:beforeAutospacing="0" w:after="0" w:afterAutospacing="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несоответствие участника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="0045201B" w:rsidRPr="0009756A">
        <w:rPr>
          <w:rFonts w:ascii="Arial Narrow" w:hAnsi="Arial Narrow"/>
          <w:sz w:val="22"/>
          <w:szCs w:val="22"/>
        </w:rPr>
        <w:t>согласно критерию отбора подпункта </w:t>
      </w:r>
      <w:fldSimple w:instr=" REF _Ref319658823 \r \h  \* MERGEFORMAT ">
        <w:r w:rsidR="00A40D5B" w:rsidRPr="00A40D5B">
          <w:rPr>
            <w:rFonts w:ascii="Arial Narrow" w:hAnsi="Arial Narrow"/>
            <w:sz w:val="22"/>
            <w:szCs w:val="22"/>
          </w:rPr>
          <w:t>в)</w:t>
        </w:r>
      </w:fldSimple>
      <w:r w:rsidR="0045201B" w:rsidRPr="0009756A">
        <w:rPr>
          <w:rFonts w:ascii="Arial Narrow" w:hAnsi="Arial Narrow"/>
          <w:sz w:val="22"/>
          <w:szCs w:val="22"/>
        </w:rPr>
        <w:t xml:space="preserve"> пункта </w:t>
      </w:r>
      <w:fldSimple w:instr=" REF _Ref319671106 \r \h  \* MERGEFORMAT ">
        <w:r w:rsidR="00A40D5B" w:rsidRPr="00A40D5B">
          <w:rPr>
            <w:rFonts w:ascii="Arial Narrow" w:hAnsi="Arial Narrow"/>
            <w:sz w:val="22"/>
            <w:szCs w:val="22"/>
          </w:rPr>
          <w:t>4.14.2.4</w:t>
        </w:r>
      </w:fldSimple>
      <w:r w:rsidRPr="0009756A">
        <w:rPr>
          <w:rFonts w:ascii="Arial Narrow" w:hAnsi="Arial Narrow"/>
          <w:sz w:val="22"/>
          <w:szCs w:val="22"/>
        </w:rPr>
        <w:t>;</w:t>
      </w:r>
    </w:p>
    <w:p w:rsidR="00EB1F47" w:rsidRPr="0009756A" w:rsidRDefault="00EB1F47" w:rsidP="00CA4D56">
      <w:pPr>
        <w:pStyle w:val="af5"/>
        <w:numPr>
          <w:ilvl w:val="0"/>
          <w:numId w:val="16"/>
        </w:numPr>
        <w:tabs>
          <w:tab w:val="clear" w:pos="786"/>
          <w:tab w:val="left" w:pos="1418"/>
        </w:tabs>
        <w:spacing w:before="120" w:beforeAutospacing="0" w:after="0" w:afterAutospacing="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несоответствие поставщиков/ субподрядчиков/ соисполнителей </w:t>
      </w:r>
      <w:r w:rsidR="0045201B" w:rsidRPr="0009756A">
        <w:rPr>
          <w:rFonts w:ascii="Arial Narrow" w:hAnsi="Arial Narrow"/>
          <w:sz w:val="22"/>
          <w:szCs w:val="22"/>
        </w:rPr>
        <w:t>согласно критерию отбора подпункта </w:t>
      </w:r>
      <w:fldSimple w:instr=" REF _Ref319658823 \r \h  \* MERGEFORMAT ">
        <w:r w:rsidR="00A40D5B" w:rsidRPr="00A40D5B">
          <w:rPr>
            <w:rFonts w:ascii="Arial Narrow" w:hAnsi="Arial Narrow"/>
            <w:sz w:val="22"/>
            <w:szCs w:val="22"/>
          </w:rPr>
          <w:t>в)</w:t>
        </w:r>
      </w:fldSimple>
      <w:r w:rsidR="0045201B" w:rsidRPr="0009756A">
        <w:rPr>
          <w:rFonts w:ascii="Arial Narrow" w:hAnsi="Arial Narrow"/>
          <w:sz w:val="22"/>
          <w:szCs w:val="22"/>
        </w:rPr>
        <w:t xml:space="preserve"> пункта </w:t>
      </w:r>
      <w:fldSimple w:instr=" REF _Ref319671106 \r \h  \* MERGEFORMAT ">
        <w:r w:rsidR="00A40D5B" w:rsidRPr="00A40D5B">
          <w:rPr>
            <w:rFonts w:ascii="Arial Narrow" w:hAnsi="Arial Narrow"/>
            <w:sz w:val="22"/>
            <w:szCs w:val="22"/>
          </w:rPr>
          <w:t>4.14.2.4</w:t>
        </w:r>
      </w:fldSimple>
      <w:r w:rsidRPr="0009756A">
        <w:rPr>
          <w:rFonts w:ascii="Arial Narrow" w:hAnsi="Arial Narrow"/>
          <w:sz w:val="22"/>
          <w:szCs w:val="22"/>
        </w:rPr>
        <w:t xml:space="preserve">, если </w:t>
      </w:r>
      <w:r w:rsidR="0045201B" w:rsidRPr="0009756A">
        <w:rPr>
          <w:rFonts w:ascii="Arial Narrow" w:hAnsi="Arial Narrow"/>
          <w:sz w:val="22"/>
          <w:szCs w:val="22"/>
        </w:rPr>
        <w:t xml:space="preserve">требования к ним </w:t>
      </w:r>
      <w:r w:rsidRPr="0009756A">
        <w:rPr>
          <w:rFonts w:ascii="Arial Narrow" w:hAnsi="Arial Narrow"/>
          <w:sz w:val="22"/>
          <w:szCs w:val="22"/>
        </w:rPr>
        <w:t>были установлены;</w:t>
      </w:r>
    </w:p>
    <w:p w:rsidR="00EB1F47" w:rsidRPr="0009756A" w:rsidRDefault="00EB1F47" w:rsidP="00CA4D56">
      <w:pPr>
        <w:pStyle w:val="af5"/>
        <w:numPr>
          <w:ilvl w:val="0"/>
          <w:numId w:val="16"/>
        </w:numPr>
        <w:tabs>
          <w:tab w:val="clear" w:pos="786"/>
          <w:tab w:val="left" w:pos="1418"/>
        </w:tabs>
        <w:spacing w:before="120" w:beforeAutospacing="0" w:after="0" w:afterAutospacing="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несоответствие </w:t>
      </w:r>
      <w:r w:rsidR="00266729" w:rsidRPr="0009756A">
        <w:rPr>
          <w:rFonts w:ascii="Arial Narrow" w:hAnsi="Arial Narrow"/>
          <w:sz w:val="22"/>
          <w:szCs w:val="22"/>
        </w:rPr>
        <w:t>товара, работ, услуг</w:t>
      </w:r>
      <w:r w:rsidRPr="0009756A">
        <w:rPr>
          <w:rFonts w:ascii="Arial Narrow" w:hAnsi="Arial Narrow"/>
          <w:sz w:val="22"/>
          <w:szCs w:val="22"/>
        </w:rPr>
        <w:t xml:space="preserve">, указанных в заявке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, </w:t>
      </w:r>
      <w:r w:rsidR="0045201B" w:rsidRPr="0009756A">
        <w:rPr>
          <w:rFonts w:ascii="Arial Narrow" w:hAnsi="Arial Narrow"/>
          <w:sz w:val="22"/>
          <w:szCs w:val="22"/>
        </w:rPr>
        <w:t>согласно критерию отбора подпункта </w:t>
      </w:r>
      <w:fldSimple w:instr=" REF _Ref319659212 \r \h  \* MERGEFORMAT ">
        <w:r w:rsidR="00A40D5B" w:rsidRPr="00A40D5B">
          <w:rPr>
            <w:rFonts w:ascii="Arial Narrow" w:hAnsi="Arial Narrow"/>
            <w:sz w:val="22"/>
            <w:szCs w:val="22"/>
          </w:rPr>
          <w:t>г)</w:t>
        </w:r>
      </w:fldSimple>
      <w:r w:rsidR="0045201B" w:rsidRPr="0009756A">
        <w:rPr>
          <w:rFonts w:ascii="Arial Narrow" w:hAnsi="Arial Narrow"/>
          <w:sz w:val="22"/>
          <w:szCs w:val="22"/>
        </w:rPr>
        <w:t xml:space="preserve"> пункта </w:t>
      </w:r>
      <w:fldSimple w:instr=" REF _Ref319671106 \r \h  \* MERGEFORMAT ">
        <w:r w:rsidR="00A40D5B" w:rsidRPr="00A40D5B">
          <w:rPr>
            <w:rFonts w:ascii="Arial Narrow" w:hAnsi="Arial Narrow"/>
            <w:sz w:val="22"/>
            <w:szCs w:val="22"/>
          </w:rPr>
          <w:t>4.14.2.4</w:t>
        </w:r>
      </w:fldSimple>
      <w:r w:rsidRPr="0009756A">
        <w:rPr>
          <w:rFonts w:ascii="Arial Narrow" w:hAnsi="Arial Narrow"/>
          <w:sz w:val="22"/>
          <w:szCs w:val="22"/>
        </w:rPr>
        <w:t>;</w:t>
      </w:r>
    </w:p>
    <w:p w:rsidR="0045201B" w:rsidRPr="0009756A" w:rsidRDefault="0045201B" w:rsidP="00CA4D56">
      <w:pPr>
        <w:pStyle w:val="af5"/>
        <w:numPr>
          <w:ilvl w:val="0"/>
          <w:numId w:val="16"/>
        </w:numPr>
        <w:tabs>
          <w:tab w:val="clear" w:pos="786"/>
          <w:tab w:val="left" w:pos="1418"/>
        </w:tabs>
        <w:spacing w:before="120" w:beforeAutospacing="0" w:after="0" w:afterAutospacing="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несоответствие договорных условий, указанных в заявке на участие в запросе предложений, согласно критерию отбора подпункта </w:t>
      </w:r>
      <w:proofErr w:type="spellStart"/>
      <w:r w:rsidR="00D855FC">
        <w:fldChar w:fldCharType="begin"/>
      </w:r>
      <w:r w:rsidR="002505EA">
        <w:instrText xml:space="preserve"> REF _Ref319659237 \r \h  \* MERGEFORMAT </w:instrText>
      </w:r>
      <w:r w:rsidR="00D855FC">
        <w:fldChar w:fldCharType="separate"/>
      </w:r>
      <w:r w:rsidR="00A40D5B" w:rsidRPr="00A40D5B">
        <w:rPr>
          <w:rFonts w:ascii="Arial Narrow" w:hAnsi="Arial Narrow"/>
          <w:sz w:val="22"/>
          <w:szCs w:val="22"/>
        </w:rPr>
        <w:t>д</w:t>
      </w:r>
      <w:proofErr w:type="spellEnd"/>
      <w:r w:rsidR="00A40D5B" w:rsidRPr="00A40D5B">
        <w:rPr>
          <w:rFonts w:ascii="Arial Narrow" w:hAnsi="Arial Narrow"/>
          <w:sz w:val="22"/>
          <w:szCs w:val="22"/>
        </w:rPr>
        <w:t>)</w:t>
      </w:r>
      <w:r w:rsidR="00D855FC">
        <w:fldChar w:fldCharType="end"/>
      </w:r>
      <w:r w:rsidRPr="0009756A">
        <w:rPr>
          <w:rFonts w:ascii="Arial Narrow" w:hAnsi="Arial Narrow"/>
          <w:sz w:val="22"/>
          <w:szCs w:val="22"/>
        </w:rPr>
        <w:t xml:space="preserve"> пункта </w:t>
      </w:r>
      <w:fldSimple w:instr=" REF _Ref319671106 \r \h  \* MERGEFORMAT ">
        <w:r w:rsidR="00A40D5B" w:rsidRPr="00A40D5B">
          <w:rPr>
            <w:rFonts w:ascii="Arial Narrow" w:hAnsi="Arial Narrow"/>
            <w:sz w:val="22"/>
            <w:szCs w:val="22"/>
          </w:rPr>
          <w:t>4.14.2.4</w:t>
        </w:r>
      </w:fldSimple>
      <w:r w:rsidR="002F4DB7" w:rsidRPr="0009756A">
        <w:rPr>
          <w:rFonts w:ascii="Arial Narrow" w:hAnsi="Arial Narrow"/>
          <w:sz w:val="22"/>
          <w:szCs w:val="22"/>
        </w:rPr>
        <w:t>.</w:t>
      </w:r>
    </w:p>
    <w:p w:rsidR="00EB1F47" w:rsidRPr="0009756A" w:rsidRDefault="00EB1F47" w:rsidP="00CA4D56">
      <w:pPr>
        <w:pStyle w:val="af5"/>
        <w:numPr>
          <w:ilvl w:val="0"/>
          <w:numId w:val="16"/>
        </w:numPr>
        <w:tabs>
          <w:tab w:val="clear" w:pos="786"/>
          <w:tab w:val="left" w:pos="1418"/>
        </w:tabs>
        <w:spacing w:before="120" w:beforeAutospacing="0" w:after="0" w:afterAutospacing="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несоответствие размера, формы, условий или порядка предоставления обеспечения</w:t>
      </w:r>
      <w:r w:rsidR="002F4DB7" w:rsidRPr="0009756A">
        <w:rPr>
          <w:rFonts w:ascii="Arial Narrow" w:hAnsi="Arial Narrow"/>
          <w:sz w:val="22"/>
          <w:szCs w:val="22"/>
        </w:rPr>
        <w:t xml:space="preserve"> (подпункт </w:t>
      </w:r>
      <w:fldSimple w:instr=" REF _Ref319659280 \r \h  \* MERGEFORMAT ">
        <w:r w:rsidR="00A40D5B" w:rsidRPr="00A40D5B">
          <w:rPr>
            <w:rFonts w:ascii="Arial Narrow" w:hAnsi="Arial Narrow"/>
            <w:sz w:val="22"/>
            <w:szCs w:val="22"/>
          </w:rPr>
          <w:t>е)</w:t>
        </w:r>
      </w:fldSimple>
      <w:r w:rsidR="002F4DB7" w:rsidRPr="0009756A">
        <w:rPr>
          <w:rFonts w:ascii="Arial Narrow" w:hAnsi="Arial Narrow"/>
          <w:sz w:val="22"/>
          <w:szCs w:val="22"/>
        </w:rPr>
        <w:t xml:space="preserve"> пункта </w:t>
      </w:r>
      <w:fldSimple w:instr=" REF _Ref319671106 \r \h  \* MERGEFORMAT ">
        <w:r w:rsidR="00A40D5B" w:rsidRPr="00A40D5B">
          <w:rPr>
            <w:rFonts w:ascii="Arial Narrow" w:hAnsi="Arial Narrow"/>
            <w:sz w:val="22"/>
            <w:szCs w:val="22"/>
          </w:rPr>
          <w:t>4.14.2.4</w:t>
        </w:r>
      </w:fldSimple>
      <w:r w:rsidR="002F4DB7" w:rsidRPr="0009756A">
        <w:rPr>
          <w:rFonts w:ascii="Arial Narrow" w:hAnsi="Arial Narrow"/>
          <w:sz w:val="22"/>
          <w:szCs w:val="22"/>
        </w:rPr>
        <w:t>)</w:t>
      </w:r>
      <w:r w:rsidR="00266729" w:rsidRPr="0009756A">
        <w:rPr>
          <w:rFonts w:ascii="Arial Narrow" w:hAnsi="Arial Narrow"/>
          <w:sz w:val="22"/>
          <w:szCs w:val="22"/>
        </w:rPr>
        <w:t>.</w:t>
      </w:r>
      <w:r w:rsidRPr="0009756A">
        <w:rPr>
          <w:rFonts w:ascii="Arial Narrow" w:hAnsi="Arial Narrow"/>
          <w:sz w:val="22"/>
          <w:szCs w:val="22"/>
        </w:rPr>
        <w:t xml:space="preserve"> </w:t>
      </w:r>
      <w:proofErr w:type="gramStart"/>
      <w:r w:rsidR="00266729" w:rsidRPr="0009756A">
        <w:rPr>
          <w:rFonts w:ascii="Arial Narrow" w:hAnsi="Arial Narrow"/>
          <w:sz w:val="22"/>
          <w:szCs w:val="22"/>
        </w:rPr>
        <w:t xml:space="preserve">При этом отсутствие документа, подтверждающего </w:t>
      </w:r>
      <w:r w:rsidR="007609AE" w:rsidRPr="0009756A">
        <w:rPr>
          <w:rFonts w:ascii="Arial Narrow" w:hAnsi="Arial Narrow"/>
          <w:sz w:val="22"/>
          <w:szCs w:val="22"/>
        </w:rPr>
        <w:t>перечисление</w:t>
      </w:r>
      <w:r w:rsidR="00266729" w:rsidRPr="0009756A">
        <w:rPr>
          <w:rFonts w:ascii="Arial Narrow" w:hAnsi="Arial Narrow"/>
          <w:sz w:val="22"/>
          <w:szCs w:val="22"/>
        </w:rPr>
        <w:t xml:space="preserve"> денежных средств в качестве обеспечения заявки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="007609AE" w:rsidRPr="0009756A">
        <w:rPr>
          <w:rFonts w:ascii="Arial Narrow" w:hAnsi="Arial Narrow"/>
          <w:sz w:val="22"/>
          <w:szCs w:val="22"/>
        </w:rPr>
        <w:t xml:space="preserve"> на</w:t>
      </w:r>
      <w:r w:rsidR="00964E64" w:rsidRPr="0009756A">
        <w:rPr>
          <w:rFonts w:ascii="Arial Narrow" w:hAnsi="Arial Narrow"/>
          <w:sz w:val="22"/>
          <w:szCs w:val="22"/>
        </w:rPr>
        <w:t> </w:t>
      </w:r>
      <w:r w:rsidR="007609AE" w:rsidRPr="0009756A">
        <w:rPr>
          <w:rFonts w:ascii="Arial Narrow" w:hAnsi="Arial Narrow"/>
          <w:sz w:val="22"/>
          <w:szCs w:val="22"/>
        </w:rPr>
        <w:t xml:space="preserve">расчетный счет организатора </w:t>
      </w:r>
      <w:r w:rsidR="00BF50E1" w:rsidRPr="0009756A">
        <w:rPr>
          <w:rFonts w:ascii="Arial Narrow" w:hAnsi="Arial Narrow"/>
          <w:sz w:val="22"/>
          <w:szCs w:val="22"/>
        </w:rPr>
        <w:t>запроса предложений</w:t>
      </w:r>
      <w:r w:rsidR="00266729" w:rsidRPr="0009756A">
        <w:rPr>
          <w:rFonts w:ascii="Arial Narrow" w:hAnsi="Arial Narrow"/>
          <w:sz w:val="22"/>
          <w:szCs w:val="22"/>
        </w:rPr>
        <w:t xml:space="preserve">, </w:t>
      </w:r>
      <w:r w:rsidR="00964E64" w:rsidRPr="0009756A">
        <w:rPr>
          <w:rFonts w:ascii="Arial Narrow" w:hAnsi="Arial Narrow"/>
          <w:sz w:val="22"/>
          <w:szCs w:val="22"/>
        </w:rPr>
        <w:t>в случае установления</w:t>
      </w:r>
      <w:r w:rsidR="00F400CC" w:rsidRPr="0009756A">
        <w:rPr>
          <w:rFonts w:ascii="Arial Narrow" w:hAnsi="Arial Narrow"/>
          <w:sz w:val="22"/>
          <w:szCs w:val="22"/>
        </w:rPr>
        <w:t xml:space="preserve"> такого требования в </w:t>
      </w:r>
      <w:r w:rsidR="003E0066" w:rsidRPr="0009756A">
        <w:rPr>
          <w:rFonts w:ascii="Arial Narrow" w:hAnsi="Arial Narrow"/>
          <w:sz w:val="22"/>
          <w:szCs w:val="22"/>
        </w:rPr>
        <w:t>документации по запросу предложений</w:t>
      </w:r>
      <w:r w:rsidR="00F400CC" w:rsidRPr="0009756A">
        <w:rPr>
          <w:rFonts w:ascii="Arial Narrow" w:hAnsi="Arial Narrow"/>
          <w:sz w:val="22"/>
          <w:szCs w:val="22"/>
        </w:rPr>
        <w:t xml:space="preserve">, </w:t>
      </w:r>
      <w:r w:rsidR="007609AE" w:rsidRPr="0009756A">
        <w:rPr>
          <w:rFonts w:ascii="Arial Narrow" w:hAnsi="Arial Narrow"/>
          <w:sz w:val="22"/>
          <w:szCs w:val="22"/>
        </w:rPr>
        <w:t>при условии</w:t>
      </w:r>
      <w:r w:rsidR="00266729" w:rsidRPr="0009756A">
        <w:rPr>
          <w:rFonts w:ascii="Arial Narrow" w:hAnsi="Arial Narrow"/>
          <w:sz w:val="22"/>
          <w:szCs w:val="22"/>
        </w:rPr>
        <w:t xml:space="preserve"> </w:t>
      </w:r>
      <w:r w:rsidR="007609AE" w:rsidRPr="0009756A">
        <w:rPr>
          <w:rFonts w:ascii="Arial Narrow" w:hAnsi="Arial Narrow"/>
          <w:sz w:val="22"/>
          <w:szCs w:val="22"/>
        </w:rPr>
        <w:t xml:space="preserve">своевременного </w:t>
      </w:r>
      <w:r w:rsidR="00266729" w:rsidRPr="0009756A">
        <w:rPr>
          <w:rFonts w:ascii="Arial Narrow" w:hAnsi="Arial Narrow"/>
          <w:sz w:val="22"/>
          <w:szCs w:val="22"/>
        </w:rPr>
        <w:t xml:space="preserve">поступления на расчетный счет организатора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266729" w:rsidRPr="0009756A">
        <w:rPr>
          <w:rFonts w:ascii="Arial Narrow" w:hAnsi="Arial Narrow"/>
          <w:sz w:val="22"/>
          <w:szCs w:val="22"/>
        </w:rPr>
        <w:t xml:space="preserve"> денежных средств в размере обеспечения заявки на участие в</w:t>
      </w:r>
      <w:r w:rsidR="006954A4" w:rsidRPr="0009756A">
        <w:rPr>
          <w:rFonts w:ascii="Arial Narrow" w:hAnsi="Arial Narrow"/>
          <w:sz w:val="22"/>
          <w:szCs w:val="22"/>
          <w:lang w:val="en-US"/>
        </w:rPr>
        <w:t> 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="00266729" w:rsidRPr="0009756A">
        <w:rPr>
          <w:rFonts w:ascii="Arial Narrow" w:hAnsi="Arial Narrow"/>
          <w:sz w:val="22"/>
          <w:szCs w:val="22"/>
        </w:rPr>
        <w:t xml:space="preserve"> за данного участника, не является основанием</w:t>
      </w:r>
      <w:proofErr w:type="gramEnd"/>
      <w:r w:rsidR="00266729" w:rsidRPr="0009756A">
        <w:rPr>
          <w:rFonts w:ascii="Arial Narrow" w:hAnsi="Arial Narrow"/>
          <w:sz w:val="22"/>
          <w:szCs w:val="22"/>
        </w:rPr>
        <w:t xml:space="preserve"> для отказа в</w:t>
      </w:r>
      <w:r w:rsidR="006954A4" w:rsidRPr="0009756A">
        <w:rPr>
          <w:rFonts w:ascii="Arial Narrow" w:hAnsi="Arial Narrow"/>
          <w:sz w:val="22"/>
          <w:szCs w:val="22"/>
          <w:lang w:val="en-US"/>
        </w:rPr>
        <w:t> </w:t>
      </w:r>
      <w:r w:rsidR="00266729" w:rsidRPr="0009756A">
        <w:rPr>
          <w:rFonts w:ascii="Arial Narrow" w:hAnsi="Arial Narrow"/>
          <w:sz w:val="22"/>
          <w:szCs w:val="22"/>
        </w:rPr>
        <w:t xml:space="preserve">допуске к участию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="00266729" w:rsidRPr="0009756A">
        <w:rPr>
          <w:rFonts w:ascii="Arial Narrow" w:hAnsi="Arial Narrow"/>
          <w:sz w:val="22"/>
          <w:szCs w:val="22"/>
        </w:rPr>
        <w:t xml:space="preserve">. </w:t>
      </w:r>
      <w:r w:rsidR="007609AE" w:rsidRPr="0009756A">
        <w:rPr>
          <w:rFonts w:ascii="Arial Narrow" w:hAnsi="Arial Narrow"/>
          <w:sz w:val="22"/>
          <w:szCs w:val="22"/>
        </w:rPr>
        <w:t>Организатор</w:t>
      </w:r>
      <w:r w:rsidR="00266729" w:rsidRPr="0009756A">
        <w:rPr>
          <w:rFonts w:ascii="Arial Narrow" w:hAnsi="Arial Narrow"/>
          <w:sz w:val="22"/>
          <w:szCs w:val="22"/>
        </w:rPr>
        <w:t xml:space="preserve">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266729" w:rsidRPr="0009756A">
        <w:rPr>
          <w:rFonts w:ascii="Arial Narrow" w:hAnsi="Arial Narrow"/>
          <w:sz w:val="22"/>
          <w:szCs w:val="22"/>
        </w:rPr>
        <w:t xml:space="preserve"> по всем заявкам </w:t>
      </w:r>
      <w:r w:rsidR="007609AE" w:rsidRPr="0009756A">
        <w:rPr>
          <w:rFonts w:ascii="Arial Narrow" w:hAnsi="Arial Narrow"/>
          <w:sz w:val="22"/>
          <w:szCs w:val="22"/>
        </w:rPr>
        <w:t xml:space="preserve">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="00266729" w:rsidRPr="0009756A">
        <w:rPr>
          <w:rFonts w:ascii="Arial Narrow" w:hAnsi="Arial Narrow"/>
          <w:sz w:val="22"/>
          <w:szCs w:val="22"/>
        </w:rPr>
        <w:t>, в которых отсутствует 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09756A">
        <w:rPr>
          <w:rFonts w:ascii="Arial Narrow" w:hAnsi="Arial Narrow"/>
          <w:sz w:val="22"/>
          <w:szCs w:val="22"/>
        </w:rPr>
        <w:t>дств в к</w:t>
      </w:r>
      <w:proofErr w:type="gramEnd"/>
      <w:r w:rsidR="00266729" w:rsidRPr="0009756A">
        <w:rPr>
          <w:rFonts w:ascii="Arial Narrow" w:hAnsi="Arial Narrow"/>
          <w:sz w:val="22"/>
          <w:szCs w:val="22"/>
        </w:rPr>
        <w:t xml:space="preserve">ачестве обеспечения заявки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="00266729" w:rsidRPr="0009756A">
        <w:rPr>
          <w:rFonts w:ascii="Arial Narrow" w:hAnsi="Arial Narrow"/>
          <w:sz w:val="22"/>
          <w:szCs w:val="22"/>
        </w:rPr>
        <w:t xml:space="preserve"> и вносит сведения о поступившем платеже в протокол, указанный в</w:t>
      </w:r>
      <w:r w:rsidR="006954A4" w:rsidRPr="0009756A">
        <w:rPr>
          <w:rFonts w:ascii="Arial Narrow" w:hAnsi="Arial Narrow"/>
          <w:sz w:val="22"/>
          <w:szCs w:val="22"/>
          <w:lang w:val="en-US"/>
        </w:rPr>
        <w:t> </w:t>
      </w:r>
      <w:r w:rsidR="00266729" w:rsidRPr="0009756A">
        <w:rPr>
          <w:rFonts w:ascii="Arial Narrow" w:hAnsi="Arial Narrow"/>
          <w:sz w:val="22"/>
          <w:szCs w:val="22"/>
        </w:rPr>
        <w:t>пункте</w:t>
      </w:r>
      <w:r w:rsidR="00806D8D" w:rsidRPr="0009756A">
        <w:rPr>
          <w:rFonts w:ascii="Arial Narrow" w:hAnsi="Arial Narrow"/>
          <w:sz w:val="22"/>
          <w:szCs w:val="22"/>
        </w:rPr>
        <w:t> </w:t>
      </w:r>
      <w:fldSimple w:instr=" REF _Ref317254711 \r \h  \* MERGEFORMAT ">
        <w:r w:rsidR="00A40D5B" w:rsidRPr="00A40D5B">
          <w:rPr>
            <w:rFonts w:ascii="Arial Narrow" w:hAnsi="Arial Narrow"/>
            <w:sz w:val="22"/>
            <w:szCs w:val="22"/>
          </w:rPr>
          <w:t>4.14.2.8</w:t>
        </w:r>
      </w:fldSimple>
      <w:r w:rsidR="00266729" w:rsidRPr="0009756A">
        <w:rPr>
          <w:rFonts w:ascii="Arial Narrow" w:hAnsi="Arial Narrow"/>
          <w:sz w:val="22"/>
          <w:szCs w:val="22"/>
        </w:rPr>
        <w:t>;</w:t>
      </w:r>
    </w:p>
    <w:p w:rsidR="00C87330" w:rsidRPr="0009756A" w:rsidRDefault="00D937BC" w:rsidP="00CA4D56">
      <w:pPr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145" w:name="sub_1214"/>
      <w:bookmarkEnd w:id="143"/>
      <w:r w:rsidRPr="0009756A">
        <w:rPr>
          <w:rFonts w:ascii="Arial Narrow" w:hAnsi="Arial Narrow"/>
          <w:i/>
          <w:sz w:val="22"/>
          <w:szCs w:val="22"/>
        </w:rPr>
        <w:t>[По каждому лоту отдельно]</w:t>
      </w:r>
      <w:r w:rsidRPr="0009756A">
        <w:rPr>
          <w:rFonts w:ascii="Arial Narrow" w:hAnsi="Arial Narrow"/>
          <w:sz w:val="22"/>
          <w:szCs w:val="22"/>
        </w:rPr>
        <w:t xml:space="preserve"> по итогам отборочной стадии </w:t>
      </w:r>
      <w:r w:rsidR="002E77A5" w:rsidRPr="0009756A">
        <w:rPr>
          <w:rFonts w:ascii="Arial Narrow" w:hAnsi="Arial Narrow"/>
          <w:sz w:val="22"/>
          <w:szCs w:val="22"/>
        </w:rPr>
        <w:t>закупочной комиссией</w:t>
      </w:r>
      <w:r w:rsidRPr="0009756A">
        <w:rPr>
          <w:rFonts w:ascii="Arial Narrow" w:hAnsi="Arial Narrow"/>
          <w:sz w:val="22"/>
          <w:szCs w:val="22"/>
        </w:rPr>
        <w:t xml:space="preserve"> принимаются решения в отношении каждого участника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о допуске к участию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или об отказе в</w:t>
      </w:r>
      <w:r w:rsidR="006954A4"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>допуске к участию в</w:t>
      </w:r>
      <w:r w:rsidR="00DF61DF" w:rsidRPr="0009756A">
        <w:rPr>
          <w:rFonts w:ascii="Arial Narrow" w:hAnsi="Arial Narrow"/>
          <w:sz w:val="22"/>
          <w:szCs w:val="22"/>
        </w:rPr>
        <w:t xml:space="preserve">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>.</w:t>
      </w:r>
    </w:p>
    <w:p w:rsidR="00265BE7" w:rsidRPr="0009756A" w:rsidRDefault="00265BE7" w:rsidP="00CA4D56">
      <w:pPr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i/>
          <w:sz w:val="22"/>
          <w:szCs w:val="22"/>
        </w:rPr>
      </w:pPr>
      <w:proofErr w:type="gramStart"/>
      <w:r w:rsidRPr="0009756A">
        <w:rPr>
          <w:rFonts w:ascii="Arial Narrow" w:hAnsi="Arial Narrow"/>
          <w:sz w:val="22"/>
          <w:szCs w:val="22"/>
        </w:rPr>
        <w:t xml:space="preserve">В случае если по результатам рассмотрения заявок только один участник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DF61DF"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sz w:val="22"/>
          <w:szCs w:val="22"/>
        </w:rPr>
        <w:t>(в т</w:t>
      </w:r>
      <w:r w:rsidR="00DF61DF" w:rsidRPr="0009756A">
        <w:rPr>
          <w:rFonts w:ascii="Arial Narrow" w:hAnsi="Arial Narrow"/>
          <w:sz w:val="22"/>
          <w:szCs w:val="22"/>
        </w:rPr>
        <w:t xml:space="preserve">ом </w:t>
      </w:r>
      <w:r w:rsidRPr="0009756A">
        <w:rPr>
          <w:rFonts w:ascii="Arial Narrow" w:hAnsi="Arial Narrow"/>
          <w:sz w:val="22"/>
          <w:szCs w:val="22"/>
        </w:rPr>
        <w:t>ч</w:t>
      </w:r>
      <w:r w:rsidR="00DF61DF" w:rsidRPr="0009756A">
        <w:rPr>
          <w:rFonts w:ascii="Arial Narrow" w:hAnsi="Arial Narrow"/>
          <w:sz w:val="22"/>
          <w:szCs w:val="22"/>
        </w:rPr>
        <w:t>исле</w:t>
      </w:r>
      <w:r w:rsidRPr="0009756A">
        <w:rPr>
          <w:rFonts w:ascii="Arial Narrow" w:hAnsi="Arial Narrow"/>
          <w:sz w:val="22"/>
          <w:szCs w:val="22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, </w:t>
      </w:r>
      <w:r w:rsidR="00B73B31" w:rsidRPr="0009756A">
        <w:rPr>
          <w:rFonts w:ascii="Arial Narrow" w:hAnsi="Arial Narrow"/>
          <w:sz w:val="22"/>
          <w:szCs w:val="22"/>
        </w:rPr>
        <w:t>или</w:t>
      </w:r>
      <w:r w:rsidRPr="0009756A">
        <w:rPr>
          <w:rFonts w:ascii="Arial Narrow" w:hAnsi="Arial Narrow"/>
          <w:sz w:val="22"/>
          <w:szCs w:val="22"/>
        </w:rPr>
        <w:t xml:space="preserve"> ни один из участников и (или) поданные ими заявка не</w:t>
      </w:r>
      <w:r w:rsidR="006954A4"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 xml:space="preserve">были признаны соответствующими условиям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, </w:t>
      </w:r>
      <w:r w:rsidR="002E77A5" w:rsidRPr="0009756A">
        <w:rPr>
          <w:rFonts w:ascii="Arial Narrow" w:hAnsi="Arial Narrow"/>
          <w:sz w:val="22"/>
          <w:szCs w:val="22"/>
        </w:rPr>
        <w:t>запрос предложений</w:t>
      </w:r>
      <w:r w:rsidRPr="0009756A">
        <w:rPr>
          <w:rFonts w:ascii="Arial Narrow" w:hAnsi="Arial Narrow"/>
          <w:sz w:val="22"/>
          <w:szCs w:val="22"/>
        </w:rPr>
        <w:t xml:space="preserve"> признается несостоявшимся</w:t>
      </w:r>
      <w:r w:rsidR="00DF61DF" w:rsidRPr="0009756A">
        <w:rPr>
          <w:rFonts w:ascii="Arial Narrow" w:hAnsi="Arial Narrow"/>
          <w:sz w:val="22"/>
          <w:szCs w:val="22"/>
        </w:rPr>
        <w:t xml:space="preserve"> </w:t>
      </w:r>
      <w:r w:rsidR="00DF61DF" w:rsidRPr="0009756A">
        <w:rPr>
          <w:rFonts w:ascii="Arial Narrow" w:hAnsi="Arial Narrow"/>
          <w:i/>
          <w:sz w:val="22"/>
          <w:szCs w:val="22"/>
        </w:rPr>
        <w:t>[В </w:t>
      </w:r>
      <w:r w:rsidRPr="0009756A">
        <w:rPr>
          <w:rFonts w:ascii="Arial Narrow" w:hAnsi="Arial Narrow"/>
          <w:i/>
          <w:sz w:val="22"/>
          <w:szCs w:val="22"/>
        </w:rPr>
        <w:t xml:space="preserve">случае если </w:t>
      </w:r>
      <w:r w:rsidR="002E77A5" w:rsidRPr="0009756A">
        <w:rPr>
          <w:rFonts w:ascii="Arial Narrow" w:hAnsi="Arial Narrow"/>
          <w:i/>
          <w:sz w:val="22"/>
          <w:szCs w:val="22"/>
        </w:rPr>
        <w:t>документацией по запросу предложений</w:t>
      </w:r>
      <w:r w:rsidRPr="0009756A">
        <w:rPr>
          <w:rFonts w:ascii="Arial Narrow" w:hAnsi="Arial Narrow"/>
          <w:i/>
          <w:sz w:val="22"/>
          <w:szCs w:val="22"/>
        </w:rPr>
        <w:t xml:space="preserve"> предусмотрено два и</w:t>
      </w:r>
      <w:proofErr w:type="gramEnd"/>
      <w:r w:rsidRPr="0009756A">
        <w:rPr>
          <w:rFonts w:ascii="Arial Narrow" w:hAnsi="Arial Narrow"/>
          <w:i/>
          <w:sz w:val="22"/>
          <w:szCs w:val="22"/>
        </w:rPr>
        <w:t xml:space="preserve"> </w:t>
      </w:r>
      <w:proofErr w:type="gramStart"/>
      <w:r w:rsidRPr="0009756A">
        <w:rPr>
          <w:rFonts w:ascii="Arial Narrow" w:hAnsi="Arial Narrow"/>
          <w:i/>
          <w:sz w:val="22"/>
          <w:szCs w:val="22"/>
        </w:rPr>
        <w:t xml:space="preserve">более лота, </w:t>
      </w:r>
      <w:r w:rsidR="002E77A5" w:rsidRPr="0009756A">
        <w:rPr>
          <w:rFonts w:ascii="Arial Narrow" w:hAnsi="Arial Narrow"/>
          <w:i/>
          <w:sz w:val="22"/>
          <w:szCs w:val="22"/>
        </w:rPr>
        <w:t>запрос предложений</w:t>
      </w:r>
      <w:r w:rsidRPr="0009756A">
        <w:rPr>
          <w:rFonts w:ascii="Arial Narrow" w:hAnsi="Arial Narrow"/>
          <w:i/>
          <w:sz w:val="22"/>
          <w:szCs w:val="22"/>
        </w:rPr>
        <w:t xml:space="preserve"> признается не</w:t>
      </w:r>
      <w:r w:rsidR="006954A4" w:rsidRPr="0009756A">
        <w:rPr>
          <w:rFonts w:ascii="Arial Narrow" w:hAnsi="Arial Narrow"/>
          <w:i/>
          <w:sz w:val="22"/>
          <w:szCs w:val="22"/>
          <w:lang w:val="en-US"/>
        </w:rPr>
        <w:t> </w:t>
      </w:r>
      <w:r w:rsidRPr="0009756A">
        <w:rPr>
          <w:rFonts w:ascii="Arial Narrow" w:hAnsi="Arial Narrow"/>
          <w:i/>
          <w:sz w:val="22"/>
          <w:szCs w:val="22"/>
        </w:rPr>
        <w:t xml:space="preserve">состоявшимся только в отношении того лота, решение об отказе в допуске к участию в котором принято относительно всех участников </w:t>
      </w:r>
      <w:r w:rsidR="003E0066" w:rsidRPr="0009756A">
        <w:rPr>
          <w:rFonts w:ascii="Arial Narrow" w:hAnsi="Arial Narrow"/>
          <w:i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i/>
          <w:sz w:val="22"/>
          <w:szCs w:val="22"/>
        </w:rPr>
        <w:t xml:space="preserve">, подавших заявки на участие в </w:t>
      </w:r>
      <w:r w:rsidR="009D6ADE" w:rsidRPr="0009756A">
        <w:rPr>
          <w:rFonts w:ascii="Arial Narrow" w:hAnsi="Arial Narrow"/>
          <w:i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i/>
          <w:sz w:val="22"/>
          <w:szCs w:val="22"/>
        </w:rPr>
        <w:t xml:space="preserve"> в отношении этого лота, или решение о</w:t>
      </w:r>
      <w:r w:rsidR="006954A4" w:rsidRPr="0009756A">
        <w:rPr>
          <w:rFonts w:ascii="Arial Narrow" w:hAnsi="Arial Narrow"/>
          <w:i/>
          <w:sz w:val="22"/>
          <w:szCs w:val="22"/>
        </w:rPr>
        <w:t xml:space="preserve"> </w:t>
      </w:r>
      <w:r w:rsidRPr="0009756A">
        <w:rPr>
          <w:rFonts w:ascii="Arial Narrow" w:hAnsi="Arial Narrow"/>
          <w:i/>
          <w:sz w:val="22"/>
          <w:szCs w:val="22"/>
        </w:rPr>
        <w:t>допуске к</w:t>
      </w:r>
      <w:r w:rsidR="006954A4" w:rsidRPr="0009756A">
        <w:rPr>
          <w:rFonts w:ascii="Arial Narrow" w:hAnsi="Arial Narrow"/>
          <w:i/>
          <w:sz w:val="22"/>
          <w:szCs w:val="22"/>
          <w:lang w:val="en-US"/>
        </w:rPr>
        <w:t> </w:t>
      </w:r>
      <w:r w:rsidRPr="0009756A">
        <w:rPr>
          <w:rFonts w:ascii="Arial Narrow" w:hAnsi="Arial Narrow"/>
          <w:i/>
          <w:sz w:val="22"/>
          <w:szCs w:val="22"/>
        </w:rPr>
        <w:t xml:space="preserve">участию в котором принято относительно только одного участника </w:t>
      </w:r>
      <w:r w:rsidR="003E0066" w:rsidRPr="0009756A">
        <w:rPr>
          <w:rFonts w:ascii="Arial Narrow" w:hAnsi="Arial Narrow"/>
          <w:i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i/>
          <w:sz w:val="22"/>
          <w:szCs w:val="22"/>
        </w:rPr>
        <w:t xml:space="preserve">, подавшего заявку на участие в </w:t>
      </w:r>
      <w:r w:rsidR="009D6ADE" w:rsidRPr="0009756A">
        <w:rPr>
          <w:rFonts w:ascii="Arial Narrow" w:hAnsi="Arial Narrow"/>
          <w:i/>
          <w:sz w:val="22"/>
          <w:szCs w:val="22"/>
        </w:rPr>
        <w:t>запросе предложений</w:t>
      </w:r>
      <w:proofErr w:type="gramEnd"/>
      <w:r w:rsidRPr="0009756A">
        <w:rPr>
          <w:rFonts w:ascii="Arial Narrow" w:hAnsi="Arial Narrow"/>
          <w:i/>
          <w:sz w:val="22"/>
          <w:szCs w:val="22"/>
        </w:rPr>
        <w:t xml:space="preserve"> </w:t>
      </w:r>
      <w:proofErr w:type="gramStart"/>
      <w:r w:rsidRPr="0009756A">
        <w:rPr>
          <w:rFonts w:ascii="Arial Narrow" w:hAnsi="Arial Narrow"/>
          <w:i/>
          <w:sz w:val="22"/>
          <w:szCs w:val="22"/>
        </w:rPr>
        <w:t>в</w:t>
      </w:r>
      <w:r w:rsidRPr="0009756A">
        <w:rPr>
          <w:rFonts w:ascii="Arial Narrow" w:hAnsi="Arial Narrow"/>
          <w:i/>
          <w:sz w:val="22"/>
          <w:szCs w:val="22"/>
          <w:lang w:val="en-US"/>
        </w:rPr>
        <w:t> </w:t>
      </w:r>
      <w:r w:rsidRPr="0009756A">
        <w:rPr>
          <w:rFonts w:ascii="Arial Narrow" w:hAnsi="Arial Narrow"/>
          <w:i/>
          <w:sz w:val="22"/>
          <w:szCs w:val="22"/>
        </w:rPr>
        <w:t>отношении этого лота].</w:t>
      </w:r>
      <w:proofErr w:type="gramEnd"/>
    </w:p>
    <w:p w:rsidR="009F5224" w:rsidRPr="0009756A" w:rsidRDefault="00C87330" w:rsidP="00CA4D56">
      <w:pPr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146" w:name="_Ref317254711"/>
      <w:bookmarkEnd w:id="145"/>
      <w:r w:rsidRPr="0009756A">
        <w:rPr>
          <w:rFonts w:ascii="Arial Narrow" w:hAnsi="Arial Narrow"/>
          <w:i/>
          <w:sz w:val="22"/>
          <w:szCs w:val="22"/>
        </w:rPr>
        <w:t>[По каждому лоту отдельно]</w:t>
      </w:r>
      <w:r w:rsidRPr="0009756A">
        <w:rPr>
          <w:rFonts w:ascii="Arial Narrow" w:hAnsi="Arial Narrow"/>
          <w:sz w:val="22"/>
          <w:szCs w:val="22"/>
        </w:rPr>
        <w:t xml:space="preserve">, </w:t>
      </w:r>
      <w:r w:rsidR="00182472" w:rsidRPr="0009756A">
        <w:rPr>
          <w:rFonts w:ascii="Arial Narrow" w:hAnsi="Arial Narrow"/>
          <w:sz w:val="22"/>
          <w:szCs w:val="22"/>
        </w:rPr>
        <w:t xml:space="preserve">решения </w:t>
      </w:r>
      <w:r w:rsidR="002E77A5" w:rsidRPr="0009756A">
        <w:rPr>
          <w:rFonts w:ascii="Arial Narrow" w:hAnsi="Arial Narrow"/>
          <w:sz w:val="22"/>
          <w:szCs w:val="22"/>
        </w:rPr>
        <w:t>закупочной комиссии</w:t>
      </w:r>
      <w:r w:rsidR="009F5CA3" w:rsidRPr="0009756A">
        <w:rPr>
          <w:rFonts w:ascii="Arial Narrow" w:hAnsi="Arial Narrow"/>
          <w:sz w:val="22"/>
          <w:szCs w:val="22"/>
        </w:rPr>
        <w:t xml:space="preserve"> </w:t>
      </w:r>
      <w:r w:rsidR="00182472" w:rsidRPr="0009756A">
        <w:rPr>
          <w:rFonts w:ascii="Arial Narrow" w:hAnsi="Arial Narrow"/>
          <w:sz w:val="22"/>
          <w:szCs w:val="22"/>
        </w:rPr>
        <w:t>по</w:t>
      </w:r>
      <w:r w:rsidR="006954A4" w:rsidRPr="0009756A">
        <w:rPr>
          <w:rFonts w:ascii="Arial Narrow" w:hAnsi="Arial Narrow"/>
          <w:sz w:val="22"/>
          <w:szCs w:val="22"/>
          <w:lang w:val="en-US"/>
        </w:rPr>
        <w:t> </w:t>
      </w:r>
      <w:r w:rsidR="00182472" w:rsidRPr="0009756A">
        <w:rPr>
          <w:rFonts w:ascii="Arial Narrow" w:hAnsi="Arial Narrow"/>
          <w:sz w:val="22"/>
          <w:szCs w:val="22"/>
        </w:rPr>
        <w:t>итогам отборочной стадии оформляются</w:t>
      </w:r>
      <w:r w:rsidR="009F5CA3" w:rsidRPr="0009756A">
        <w:rPr>
          <w:rFonts w:ascii="Arial Narrow" w:hAnsi="Arial Narrow"/>
          <w:sz w:val="22"/>
          <w:szCs w:val="22"/>
        </w:rPr>
        <w:t xml:space="preserve"> протокол</w:t>
      </w:r>
      <w:r w:rsidR="00182472" w:rsidRPr="0009756A">
        <w:rPr>
          <w:rFonts w:ascii="Arial Narrow" w:hAnsi="Arial Narrow"/>
          <w:sz w:val="22"/>
          <w:szCs w:val="22"/>
        </w:rPr>
        <w:t>ом</w:t>
      </w:r>
      <w:r w:rsidR="009F5CA3" w:rsidRPr="0009756A">
        <w:rPr>
          <w:rFonts w:ascii="Arial Narrow" w:hAnsi="Arial Narrow"/>
          <w:sz w:val="22"/>
          <w:szCs w:val="22"/>
        </w:rPr>
        <w:t xml:space="preserve"> заседания </w:t>
      </w:r>
      <w:r w:rsidR="002E77A5" w:rsidRPr="0009756A">
        <w:rPr>
          <w:rFonts w:ascii="Arial Narrow" w:hAnsi="Arial Narrow"/>
          <w:sz w:val="22"/>
          <w:szCs w:val="22"/>
        </w:rPr>
        <w:t>закупочной комиссии</w:t>
      </w:r>
      <w:r w:rsidR="00235009" w:rsidRPr="0009756A">
        <w:rPr>
          <w:rFonts w:ascii="Arial Narrow" w:hAnsi="Arial Narrow"/>
          <w:sz w:val="22"/>
          <w:szCs w:val="22"/>
        </w:rPr>
        <w:t xml:space="preserve"> </w:t>
      </w:r>
      <w:r w:rsidR="009F5CA3" w:rsidRPr="0009756A">
        <w:rPr>
          <w:rFonts w:ascii="Arial Narrow" w:hAnsi="Arial Narrow"/>
          <w:sz w:val="22"/>
          <w:szCs w:val="22"/>
        </w:rPr>
        <w:t>по рассмотрению заявок на отборочной стадии</w:t>
      </w:r>
      <w:r w:rsidR="009F5224" w:rsidRPr="0009756A">
        <w:rPr>
          <w:rFonts w:ascii="Arial Narrow" w:hAnsi="Arial Narrow"/>
          <w:sz w:val="22"/>
          <w:szCs w:val="22"/>
        </w:rPr>
        <w:t xml:space="preserve">, </w:t>
      </w:r>
      <w:r w:rsidR="000043D2" w:rsidRPr="0009756A">
        <w:rPr>
          <w:rFonts w:ascii="Arial Narrow" w:hAnsi="Arial Narrow"/>
          <w:sz w:val="22"/>
          <w:szCs w:val="22"/>
        </w:rPr>
        <w:t xml:space="preserve">в </w:t>
      </w:r>
      <w:r w:rsidR="009F5224" w:rsidRPr="0009756A">
        <w:rPr>
          <w:rFonts w:ascii="Arial Narrow" w:hAnsi="Arial Narrow"/>
          <w:sz w:val="22"/>
          <w:szCs w:val="22"/>
        </w:rPr>
        <w:t>который/</w:t>
      </w:r>
      <w:proofErr w:type="spellStart"/>
      <w:r w:rsidR="009F5224" w:rsidRPr="0009756A">
        <w:rPr>
          <w:rFonts w:ascii="Arial Narrow" w:hAnsi="Arial Narrow"/>
          <w:i/>
          <w:sz w:val="22"/>
          <w:szCs w:val="22"/>
        </w:rPr>
        <w:t>ые</w:t>
      </w:r>
      <w:proofErr w:type="spellEnd"/>
      <w:r w:rsidR="009F5224" w:rsidRPr="0009756A">
        <w:rPr>
          <w:rFonts w:ascii="Arial Narrow" w:hAnsi="Arial Narrow"/>
          <w:sz w:val="22"/>
          <w:szCs w:val="22"/>
        </w:rPr>
        <w:t xml:space="preserve"> </w:t>
      </w:r>
      <w:r w:rsidR="000043D2" w:rsidRPr="0009756A">
        <w:rPr>
          <w:rFonts w:ascii="Arial Narrow" w:hAnsi="Arial Narrow"/>
          <w:sz w:val="22"/>
          <w:szCs w:val="22"/>
        </w:rPr>
        <w:t>вносятся</w:t>
      </w:r>
      <w:r w:rsidR="009F5224" w:rsidRPr="0009756A">
        <w:rPr>
          <w:rFonts w:ascii="Arial Narrow" w:hAnsi="Arial Narrow"/>
          <w:sz w:val="22"/>
          <w:szCs w:val="22"/>
        </w:rPr>
        <w:t xml:space="preserve"> следующие сведения:</w:t>
      </w:r>
      <w:bookmarkEnd w:id="146"/>
    </w:p>
    <w:p w:rsidR="009F5224" w:rsidRPr="0009756A" w:rsidRDefault="009F5224" w:rsidP="00C10E5D">
      <w:pPr>
        <w:numPr>
          <w:ilvl w:val="0"/>
          <w:numId w:val="40"/>
        </w:numPr>
        <w:tabs>
          <w:tab w:val="left" w:pos="0"/>
          <w:tab w:val="left" w:pos="1418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наименование и реквизиты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[предмета лота];</w:t>
      </w:r>
    </w:p>
    <w:p w:rsidR="009F5224" w:rsidRPr="0009756A" w:rsidRDefault="009F5224" w:rsidP="00C10E5D">
      <w:pPr>
        <w:numPr>
          <w:ilvl w:val="0"/>
          <w:numId w:val="40"/>
        </w:numPr>
        <w:tabs>
          <w:tab w:val="left" w:pos="0"/>
          <w:tab w:val="left" w:pos="1418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начальн</w:t>
      </w:r>
      <w:r w:rsidR="00182472" w:rsidRPr="0009756A">
        <w:rPr>
          <w:rFonts w:ascii="Arial Narrow" w:hAnsi="Arial Narrow"/>
          <w:sz w:val="22"/>
          <w:szCs w:val="22"/>
        </w:rPr>
        <w:t>ая</w:t>
      </w:r>
      <w:r w:rsidRPr="0009756A">
        <w:rPr>
          <w:rFonts w:ascii="Arial Narrow" w:hAnsi="Arial Narrow"/>
          <w:sz w:val="22"/>
          <w:szCs w:val="22"/>
        </w:rPr>
        <w:t xml:space="preserve"> (максимальн</w:t>
      </w:r>
      <w:r w:rsidR="00182472" w:rsidRPr="0009756A">
        <w:rPr>
          <w:rFonts w:ascii="Arial Narrow" w:hAnsi="Arial Narrow"/>
          <w:sz w:val="22"/>
          <w:szCs w:val="22"/>
        </w:rPr>
        <w:t>ая</w:t>
      </w:r>
      <w:r w:rsidRPr="0009756A">
        <w:rPr>
          <w:rFonts w:ascii="Arial Narrow" w:hAnsi="Arial Narrow"/>
          <w:sz w:val="22"/>
          <w:szCs w:val="22"/>
        </w:rPr>
        <w:t>) цен</w:t>
      </w:r>
      <w:r w:rsidR="00182472" w:rsidRPr="0009756A">
        <w:rPr>
          <w:rFonts w:ascii="Arial Narrow" w:hAnsi="Arial Narrow"/>
          <w:sz w:val="22"/>
          <w:szCs w:val="22"/>
        </w:rPr>
        <w:t>а</w:t>
      </w:r>
      <w:r w:rsidRPr="0009756A">
        <w:rPr>
          <w:rFonts w:ascii="Arial Narrow" w:hAnsi="Arial Narrow"/>
          <w:sz w:val="22"/>
          <w:szCs w:val="22"/>
        </w:rPr>
        <w:t xml:space="preserve"> договора (если устанавливалась);</w:t>
      </w:r>
    </w:p>
    <w:p w:rsidR="009F5224" w:rsidRPr="0009756A" w:rsidRDefault="009F5224" w:rsidP="00C10E5D">
      <w:pPr>
        <w:numPr>
          <w:ilvl w:val="0"/>
          <w:numId w:val="40"/>
        </w:numPr>
        <w:tabs>
          <w:tab w:val="left" w:pos="0"/>
          <w:tab w:val="left" w:pos="1418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147" w:name="_Ref267002804"/>
      <w:r w:rsidRPr="0009756A">
        <w:rPr>
          <w:rFonts w:ascii="Arial Narrow" w:hAnsi="Arial Narrow"/>
          <w:sz w:val="22"/>
          <w:szCs w:val="22"/>
        </w:rPr>
        <w:t xml:space="preserve">из протокола </w:t>
      </w:r>
      <w:r w:rsidR="00182472" w:rsidRPr="0009756A">
        <w:rPr>
          <w:rFonts w:ascii="Arial Narrow" w:hAnsi="Arial Narrow"/>
          <w:sz w:val="22"/>
          <w:szCs w:val="22"/>
        </w:rPr>
        <w:t>открытия доступа к заявкам</w:t>
      </w:r>
      <w:r w:rsidRPr="0009756A">
        <w:rPr>
          <w:rFonts w:ascii="Arial Narrow" w:hAnsi="Arial Narrow"/>
          <w:sz w:val="22"/>
          <w:szCs w:val="22"/>
        </w:rPr>
        <w:t xml:space="preserve"> – перечень участников, подавших заявки [в отношении лота], и цены таких заявок;</w:t>
      </w:r>
      <w:bookmarkEnd w:id="147"/>
    </w:p>
    <w:p w:rsidR="00A470A6" w:rsidRPr="0009756A" w:rsidRDefault="00A470A6" w:rsidP="00C10E5D">
      <w:pPr>
        <w:numPr>
          <w:ilvl w:val="0"/>
          <w:numId w:val="40"/>
        </w:numPr>
        <w:tabs>
          <w:tab w:val="left" w:pos="0"/>
          <w:tab w:val="left" w:pos="1418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о направлении участникам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запросов в соответствии с пунктом </w:t>
      </w:r>
      <w:fldSimple w:instr=" REF _Ref317251555 \r \h  \* MERGEFORMAT ">
        <w:r w:rsidR="00A40D5B" w:rsidRPr="00A40D5B">
          <w:rPr>
            <w:rFonts w:ascii="Arial Narrow" w:hAnsi="Arial Narrow"/>
            <w:sz w:val="22"/>
            <w:szCs w:val="22"/>
          </w:rPr>
          <w:t>4.14.1.8</w:t>
        </w:r>
      </w:fldSimple>
      <w:r w:rsidRPr="0009756A">
        <w:rPr>
          <w:rFonts w:ascii="Arial Narrow" w:hAnsi="Arial Narrow"/>
          <w:sz w:val="22"/>
          <w:szCs w:val="22"/>
        </w:rPr>
        <w:t xml:space="preserve"> (при необходимости);</w:t>
      </w:r>
    </w:p>
    <w:p w:rsidR="009F5224" w:rsidRPr="0009756A" w:rsidRDefault="009F5224" w:rsidP="00C10E5D">
      <w:pPr>
        <w:numPr>
          <w:ilvl w:val="0"/>
          <w:numId w:val="40"/>
        </w:numPr>
        <w:tabs>
          <w:tab w:val="left" w:pos="0"/>
          <w:tab w:val="left" w:pos="1418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148" w:name="_Ref267002810"/>
      <w:r w:rsidRPr="0009756A">
        <w:rPr>
          <w:rFonts w:ascii="Arial Narrow" w:hAnsi="Arial Narrow"/>
          <w:sz w:val="22"/>
          <w:szCs w:val="22"/>
        </w:rPr>
        <w:lastRenderedPageBreak/>
        <w:t xml:space="preserve">решение о допуске участника к </w:t>
      </w:r>
      <w:r w:rsidR="002E77A5" w:rsidRPr="0009756A">
        <w:rPr>
          <w:rFonts w:ascii="Arial Narrow" w:hAnsi="Arial Narrow"/>
          <w:sz w:val="22"/>
          <w:szCs w:val="22"/>
        </w:rPr>
        <w:t>запросу предложений</w:t>
      </w:r>
      <w:r w:rsidRPr="0009756A">
        <w:rPr>
          <w:rFonts w:ascii="Arial Narrow" w:hAnsi="Arial Narrow"/>
          <w:sz w:val="22"/>
          <w:szCs w:val="22"/>
        </w:rPr>
        <w:t xml:space="preserve"> либо об отказе ему в допуске с указанием положений </w:t>
      </w:r>
      <w:r w:rsidR="003E0066" w:rsidRPr="0009756A">
        <w:rPr>
          <w:rFonts w:ascii="Arial Narrow" w:hAnsi="Arial Narrow"/>
          <w:sz w:val="22"/>
          <w:szCs w:val="22"/>
        </w:rPr>
        <w:t>документации по запросу предложений</w:t>
      </w:r>
      <w:r w:rsidRPr="0009756A">
        <w:rPr>
          <w:rFonts w:ascii="Arial Narrow" w:hAnsi="Arial Narrow"/>
          <w:sz w:val="22"/>
          <w:szCs w:val="22"/>
        </w:rPr>
        <w:t xml:space="preserve">, которым не соответствует участник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или его заявка, а также самих несоответствующих положений такой заявки;</w:t>
      </w:r>
      <w:bookmarkEnd w:id="148"/>
    </w:p>
    <w:p w:rsidR="009F5224" w:rsidRPr="0009756A" w:rsidRDefault="009F5224" w:rsidP="00C10E5D">
      <w:pPr>
        <w:numPr>
          <w:ilvl w:val="0"/>
          <w:numId w:val="40"/>
        </w:numPr>
        <w:tabs>
          <w:tab w:val="left" w:pos="0"/>
          <w:tab w:val="left" w:pos="1418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о результатах голосования членов </w:t>
      </w:r>
      <w:r w:rsidR="002E77A5" w:rsidRPr="0009756A">
        <w:rPr>
          <w:rFonts w:ascii="Arial Narrow" w:hAnsi="Arial Narrow"/>
          <w:sz w:val="22"/>
          <w:szCs w:val="22"/>
        </w:rPr>
        <w:t>закупочной комиссии</w:t>
      </w:r>
      <w:r w:rsidRPr="0009756A">
        <w:rPr>
          <w:rFonts w:ascii="Arial Narrow" w:hAnsi="Arial Narrow"/>
          <w:sz w:val="22"/>
          <w:szCs w:val="22"/>
        </w:rPr>
        <w:t>, принявших участие в голосовании</w:t>
      </w:r>
      <w:r w:rsidR="008B4E54" w:rsidRPr="0009756A">
        <w:rPr>
          <w:rFonts w:ascii="Arial Narrow" w:hAnsi="Arial Narrow"/>
          <w:sz w:val="22"/>
          <w:szCs w:val="22"/>
        </w:rPr>
        <w:t>;</w:t>
      </w:r>
    </w:p>
    <w:p w:rsidR="009F5224" w:rsidRPr="0009756A" w:rsidRDefault="008B4E54" w:rsidP="00C10E5D">
      <w:pPr>
        <w:numPr>
          <w:ilvl w:val="0"/>
          <w:numId w:val="40"/>
        </w:numPr>
        <w:tabs>
          <w:tab w:val="left" w:pos="0"/>
          <w:tab w:val="left" w:pos="1418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149" w:name="_Ref267002812"/>
      <w:r w:rsidRPr="0009756A">
        <w:rPr>
          <w:rFonts w:ascii="Arial Narrow" w:hAnsi="Arial Narrow"/>
          <w:sz w:val="22"/>
          <w:szCs w:val="22"/>
        </w:rPr>
        <w:t xml:space="preserve">информация о признании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несостоявшимся</w:t>
      </w:r>
      <w:r w:rsidR="00F54FD3" w:rsidRPr="0009756A">
        <w:rPr>
          <w:rFonts w:ascii="Arial Narrow" w:hAnsi="Arial Narrow"/>
          <w:sz w:val="22"/>
          <w:szCs w:val="22"/>
        </w:rPr>
        <w:t xml:space="preserve"> (пункт 4.14.2.7)</w:t>
      </w:r>
      <w:r w:rsidRPr="0009756A">
        <w:rPr>
          <w:rFonts w:ascii="Arial Narrow" w:hAnsi="Arial Narrow"/>
          <w:sz w:val="22"/>
          <w:szCs w:val="22"/>
        </w:rPr>
        <w:t>, а</w:t>
      </w:r>
      <w:r w:rsidR="006954A4"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 xml:space="preserve">также рекомендации заказчику по дальнейшим действиям, </w:t>
      </w:r>
      <w:r w:rsidR="009F5224" w:rsidRPr="0009756A">
        <w:rPr>
          <w:rFonts w:ascii="Arial Narrow" w:hAnsi="Arial Narrow"/>
          <w:sz w:val="22"/>
          <w:szCs w:val="22"/>
        </w:rPr>
        <w:t>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 w:rsidRPr="0009756A">
        <w:rPr>
          <w:rFonts w:ascii="Arial Narrow" w:hAnsi="Arial Narrow"/>
          <w:sz w:val="22"/>
          <w:szCs w:val="22"/>
        </w:rPr>
        <w:t xml:space="preserve">тветствующими условиям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>.</w:t>
      </w:r>
    </w:p>
    <w:p w:rsidR="00C87330" w:rsidRPr="0009756A" w:rsidRDefault="00B73B31" w:rsidP="00CA4D56">
      <w:pPr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150" w:name="_Ref318214593"/>
      <w:bookmarkEnd w:id="149"/>
      <w:r w:rsidRPr="0009756A">
        <w:rPr>
          <w:rFonts w:ascii="Arial Narrow" w:hAnsi="Arial Narrow"/>
          <w:i/>
          <w:sz w:val="22"/>
          <w:szCs w:val="22"/>
        </w:rPr>
        <w:t>[По каждому лоту отдельно]</w:t>
      </w:r>
      <w:r w:rsidRPr="0009756A">
        <w:rPr>
          <w:rFonts w:ascii="Arial Narrow" w:hAnsi="Arial Narrow"/>
          <w:sz w:val="22"/>
          <w:szCs w:val="22"/>
        </w:rPr>
        <w:t>, п</w:t>
      </w:r>
      <w:r w:rsidR="00C87330" w:rsidRPr="0009756A">
        <w:rPr>
          <w:rFonts w:ascii="Arial Narrow" w:hAnsi="Arial Narrow"/>
          <w:sz w:val="22"/>
          <w:szCs w:val="22"/>
        </w:rPr>
        <w:t>ротокол/</w:t>
      </w:r>
      <w:proofErr w:type="spellStart"/>
      <w:r w:rsidR="00C87330" w:rsidRPr="0009756A">
        <w:rPr>
          <w:rFonts w:ascii="Arial Narrow" w:hAnsi="Arial Narrow"/>
          <w:sz w:val="22"/>
          <w:szCs w:val="22"/>
        </w:rPr>
        <w:t>ы</w:t>
      </w:r>
      <w:proofErr w:type="spellEnd"/>
      <w:r w:rsidR="009F5CA3" w:rsidRPr="0009756A">
        <w:rPr>
          <w:rFonts w:ascii="Arial Narrow" w:hAnsi="Arial Narrow"/>
          <w:sz w:val="22"/>
          <w:szCs w:val="22"/>
        </w:rPr>
        <w:t xml:space="preserve"> </w:t>
      </w:r>
      <w:r w:rsidR="00235009" w:rsidRPr="0009756A">
        <w:rPr>
          <w:rFonts w:ascii="Arial Narrow" w:hAnsi="Arial Narrow"/>
          <w:sz w:val="22"/>
          <w:szCs w:val="22"/>
        </w:rPr>
        <w:t xml:space="preserve">заседания </w:t>
      </w:r>
      <w:r w:rsidR="002E77A5" w:rsidRPr="0009756A">
        <w:rPr>
          <w:rFonts w:ascii="Arial Narrow" w:hAnsi="Arial Narrow"/>
          <w:sz w:val="22"/>
          <w:szCs w:val="22"/>
        </w:rPr>
        <w:t>закупочной комиссии</w:t>
      </w:r>
      <w:r w:rsidR="00235009"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sz w:val="22"/>
          <w:szCs w:val="22"/>
        </w:rPr>
        <w:t xml:space="preserve">по рассмотрению заявок на отборочной стадии </w:t>
      </w:r>
      <w:r w:rsidR="00B80502" w:rsidRPr="0009756A">
        <w:rPr>
          <w:rFonts w:ascii="Arial Narrow" w:hAnsi="Arial Narrow"/>
          <w:sz w:val="22"/>
          <w:szCs w:val="22"/>
        </w:rPr>
        <w:t>оформляется/</w:t>
      </w:r>
      <w:proofErr w:type="spellStart"/>
      <w:r w:rsidR="00B80502" w:rsidRPr="0009756A">
        <w:rPr>
          <w:rFonts w:ascii="Arial Narrow" w:hAnsi="Arial Narrow"/>
          <w:sz w:val="22"/>
          <w:szCs w:val="22"/>
        </w:rPr>
        <w:t>ются</w:t>
      </w:r>
      <w:proofErr w:type="spellEnd"/>
      <w:r w:rsidR="00B80502" w:rsidRPr="0009756A">
        <w:rPr>
          <w:rFonts w:ascii="Arial Narrow" w:hAnsi="Arial Narrow"/>
          <w:sz w:val="22"/>
          <w:szCs w:val="22"/>
        </w:rPr>
        <w:t xml:space="preserve"> и</w:t>
      </w:r>
      <w:r w:rsidR="006954A4" w:rsidRPr="0009756A">
        <w:rPr>
          <w:rFonts w:ascii="Arial Narrow" w:hAnsi="Arial Narrow"/>
          <w:sz w:val="22"/>
          <w:szCs w:val="22"/>
          <w:lang w:val="en-US"/>
        </w:rPr>
        <w:t> </w:t>
      </w:r>
      <w:r w:rsidR="00B80502" w:rsidRPr="0009756A">
        <w:rPr>
          <w:rFonts w:ascii="Arial Narrow" w:hAnsi="Arial Narrow"/>
          <w:sz w:val="22"/>
          <w:szCs w:val="22"/>
        </w:rPr>
        <w:t>подписывается/</w:t>
      </w:r>
      <w:proofErr w:type="spellStart"/>
      <w:r w:rsidR="00B80502" w:rsidRPr="0009756A">
        <w:rPr>
          <w:rFonts w:ascii="Arial Narrow" w:hAnsi="Arial Narrow"/>
          <w:sz w:val="22"/>
          <w:szCs w:val="22"/>
        </w:rPr>
        <w:t>ются</w:t>
      </w:r>
      <w:proofErr w:type="spellEnd"/>
      <w:r w:rsidR="00B80502" w:rsidRPr="0009756A">
        <w:rPr>
          <w:rFonts w:ascii="Arial Narrow" w:hAnsi="Arial Narrow"/>
          <w:sz w:val="22"/>
          <w:szCs w:val="22"/>
        </w:rPr>
        <w:t xml:space="preserve"> в течение 5 (пяти) рабочих дней после заседания </w:t>
      </w:r>
      <w:r w:rsidR="002E77A5" w:rsidRPr="0009756A">
        <w:rPr>
          <w:rFonts w:ascii="Arial Narrow" w:hAnsi="Arial Narrow"/>
          <w:sz w:val="22"/>
          <w:szCs w:val="22"/>
        </w:rPr>
        <w:t>закупочной комиссии</w:t>
      </w:r>
      <w:r w:rsidR="00B80502" w:rsidRPr="0009756A">
        <w:rPr>
          <w:rFonts w:ascii="Arial Narrow" w:hAnsi="Arial Narrow"/>
          <w:sz w:val="22"/>
          <w:szCs w:val="22"/>
        </w:rPr>
        <w:t>.</w:t>
      </w:r>
      <w:r w:rsidR="00C87330" w:rsidRPr="0009756A">
        <w:rPr>
          <w:rFonts w:ascii="Arial Narrow" w:hAnsi="Arial Narrow"/>
          <w:sz w:val="22"/>
          <w:szCs w:val="22"/>
        </w:rPr>
        <w:t xml:space="preserve"> </w:t>
      </w:r>
      <w:r w:rsidR="00B80502" w:rsidRPr="0009756A">
        <w:rPr>
          <w:rFonts w:ascii="Arial Narrow" w:hAnsi="Arial Narrow"/>
          <w:sz w:val="22"/>
          <w:szCs w:val="22"/>
        </w:rPr>
        <w:t xml:space="preserve">Указанный срок </w:t>
      </w:r>
      <w:r w:rsidR="00235009" w:rsidRPr="0009756A">
        <w:rPr>
          <w:rFonts w:ascii="Arial Narrow" w:hAnsi="Arial Narrow"/>
          <w:sz w:val="22"/>
          <w:szCs w:val="22"/>
        </w:rPr>
        <w:t xml:space="preserve">по решению председателя комиссии </w:t>
      </w:r>
      <w:r w:rsidR="00B80502" w:rsidRPr="0009756A">
        <w:rPr>
          <w:rFonts w:ascii="Arial Narrow" w:hAnsi="Arial Narrow"/>
          <w:sz w:val="22"/>
          <w:szCs w:val="22"/>
        </w:rPr>
        <w:t>может быть продлен до 10 (десяти) рабочих дней. Протокол/</w:t>
      </w:r>
      <w:proofErr w:type="spellStart"/>
      <w:r w:rsidR="00B80502" w:rsidRPr="0009756A">
        <w:rPr>
          <w:rFonts w:ascii="Arial Narrow" w:hAnsi="Arial Narrow"/>
          <w:sz w:val="22"/>
          <w:szCs w:val="22"/>
        </w:rPr>
        <w:t>ы</w:t>
      </w:r>
      <w:proofErr w:type="spellEnd"/>
      <w:r w:rsidR="00B80502" w:rsidRPr="0009756A">
        <w:rPr>
          <w:rFonts w:ascii="Arial Narrow" w:hAnsi="Arial Narrow"/>
          <w:sz w:val="22"/>
          <w:szCs w:val="22"/>
        </w:rPr>
        <w:t xml:space="preserve"> </w:t>
      </w:r>
      <w:r w:rsidR="00235009" w:rsidRPr="0009756A">
        <w:rPr>
          <w:rFonts w:ascii="Arial Narrow" w:hAnsi="Arial Narrow"/>
          <w:sz w:val="22"/>
          <w:szCs w:val="22"/>
        </w:rPr>
        <w:t xml:space="preserve">заседания </w:t>
      </w:r>
      <w:r w:rsidR="002E77A5" w:rsidRPr="0009756A">
        <w:rPr>
          <w:rFonts w:ascii="Arial Narrow" w:hAnsi="Arial Narrow"/>
          <w:sz w:val="22"/>
          <w:szCs w:val="22"/>
        </w:rPr>
        <w:t>закупочной комиссии</w:t>
      </w:r>
      <w:r w:rsidR="00235009"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sz w:val="22"/>
          <w:szCs w:val="22"/>
        </w:rPr>
        <w:t xml:space="preserve">по рассмотрению заявок на отборочной стадии </w:t>
      </w:r>
      <w:r w:rsidR="00B80502" w:rsidRPr="0009756A">
        <w:rPr>
          <w:rFonts w:ascii="Arial Narrow" w:hAnsi="Arial Narrow"/>
          <w:sz w:val="22"/>
          <w:szCs w:val="22"/>
        </w:rPr>
        <w:t>размещается/</w:t>
      </w:r>
      <w:proofErr w:type="spellStart"/>
      <w:r w:rsidR="00B80502" w:rsidRPr="0009756A">
        <w:rPr>
          <w:rFonts w:ascii="Arial Narrow" w:hAnsi="Arial Narrow"/>
          <w:sz w:val="22"/>
          <w:szCs w:val="22"/>
        </w:rPr>
        <w:t>ются</w:t>
      </w:r>
      <w:proofErr w:type="spellEnd"/>
      <w:r w:rsidR="00B80502" w:rsidRPr="0009756A">
        <w:rPr>
          <w:rFonts w:ascii="Arial Narrow" w:hAnsi="Arial Narrow"/>
          <w:sz w:val="22"/>
          <w:szCs w:val="22"/>
        </w:rPr>
        <w:t xml:space="preserve"> на официальном сайте </w:t>
      </w:r>
      <w:r w:rsidR="00235009" w:rsidRPr="0009756A">
        <w:rPr>
          <w:rFonts w:ascii="Arial Narrow" w:hAnsi="Arial Narrow"/>
          <w:sz w:val="22"/>
          <w:szCs w:val="22"/>
        </w:rPr>
        <w:t>и</w:t>
      </w:r>
      <w:r w:rsidR="00B80502" w:rsidRPr="0009756A">
        <w:rPr>
          <w:rFonts w:ascii="Arial Narrow" w:hAnsi="Arial Narrow"/>
          <w:sz w:val="22"/>
          <w:szCs w:val="22"/>
        </w:rPr>
        <w:t xml:space="preserve"> на ЭТП в течение </w:t>
      </w:r>
      <w:r w:rsidR="00DB4635" w:rsidRPr="0009756A">
        <w:rPr>
          <w:rFonts w:ascii="Arial Narrow" w:hAnsi="Arial Narrow"/>
          <w:sz w:val="22"/>
          <w:szCs w:val="22"/>
        </w:rPr>
        <w:t xml:space="preserve">1 (одного) </w:t>
      </w:r>
      <w:r w:rsidR="00B80502" w:rsidRPr="0009756A">
        <w:rPr>
          <w:rFonts w:ascii="Arial Narrow" w:hAnsi="Arial Narrow"/>
          <w:sz w:val="22"/>
          <w:szCs w:val="22"/>
        </w:rPr>
        <w:t>рабочего дня</w:t>
      </w:r>
      <w:r w:rsidR="00DB4635" w:rsidRPr="0009756A">
        <w:rPr>
          <w:rFonts w:ascii="Arial Narrow" w:hAnsi="Arial Narrow"/>
          <w:sz w:val="22"/>
          <w:szCs w:val="22"/>
        </w:rPr>
        <w:t>,</w:t>
      </w:r>
      <w:r w:rsidR="00B80502" w:rsidRPr="0009756A">
        <w:rPr>
          <w:rFonts w:ascii="Arial Narrow" w:hAnsi="Arial Narrow"/>
          <w:sz w:val="22"/>
          <w:szCs w:val="22"/>
        </w:rPr>
        <w:t xml:space="preserve"> </w:t>
      </w:r>
      <w:r w:rsidR="00DB4635" w:rsidRPr="0009756A">
        <w:rPr>
          <w:rFonts w:ascii="Arial Narrow" w:hAnsi="Arial Narrow"/>
          <w:sz w:val="22"/>
          <w:szCs w:val="22"/>
        </w:rPr>
        <w:t xml:space="preserve">следующего </w:t>
      </w:r>
      <w:r w:rsidR="00B80502" w:rsidRPr="0009756A">
        <w:rPr>
          <w:rFonts w:ascii="Arial Narrow" w:hAnsi="Arial Narrow"/>
          <w:sz w:val="22"/>
          <w:szCs w:val="22"/>
        </w:rPr>
        <w:t xml:space="preserve">после </w:t>
      </w:r>
      <w:r w:rsidR="00DB4635" w:rsidRPr="0009756A">
        <w:rPr>
          <w:rFonts w:ascii="Arial Narrow" w:hAnsi="Arial Narrow"/>
          <w:sz w:val="22"/>
          <w:szCs w:val="22"/>
        </w:rPr>
        <w:t xml:space="preserve">дня </w:t>
      </w:r>
      <w:r w:rsidR="00B80502" w:rsidRPr="0009756A">
        <w:rPr>
          <w:rFonts w:ascii="Arial Narrow" w:hAnsi="Arial Narrow"/>
          <w:sz w:val="22"/>
          <w:szCs w:val="22"/>
        </w:rPr>
        <w:t>подписания</w:t>
      </w:r>
      <w:r w:rsidR="00DB4635" w:rsidRPr="0009756A">
        <w:rPr>
          <w:rFonts w:ascii="Arial Narrow" w:hAnsi="Arial Narrow"/>
          <w:sz w:val="22"/>
          <w:szCs w:val="22"/>
        </w:rPr>
        <w:t xml:space="preserve"> указанного/</w:t>
      </w:r>
      <w:proofErr w:type="spellStart"/>
      <w:r w:rsidR="00DB4635" w:rsidRPr="0009756A">
        <w:rPr>
          <w:rFonts w:ascii="Arial Narrow" w:hAnsi="Arial Narrow"/>
          <w:sz w:val="22"/>
          <w:szCs w:val="22"/>
        </w:rPr>
        <w:t>ых</w:t>
      </w:r>
      <w:proofErr w:type="spellEnd"/>
      <w:r w:rsidR="00DB4635" w:rsidRPr="0009756A">
        <w:rPr>
          <w:rFonts w:ascii="Arial Narrow" w:hAnsi="Arial Narrow"/>
          <w:sz w:val="22"/>
          <w:szCs w:val="22"/>
        </w:rPr>
        <w:t xml:space="preserve"> протокола/</w:t>
      </w:r>
      <w:proofErr w:type="spellStart"/>
      <w:r w:rsidR="00DB4635" w:rsidRPr="0009756A">
        <w:rPr>
          <w:rFonts w:ascii="Arial Narrow" w:hAnsi="Arial Narrow"/>
          <w:sz w:val="22"/>
          <w:szCs w:val="22"/>
        </w:rPr>
        <w:t>ов</w:t>
      </w:r>
      <w:proofErr w:type="spellEnd"/>
      <w:r w:rsidR="00A470A6" w:rsidRPr="0009756A">
        <w:rPr>
          <w:rFonts w:ascii="Arial Narrow" w:hAnsi="Arial Narrow"/>
          <w:sz w:val="22"/>
          <w:szCs w:val="22"/>
        </w:rPr>
        <w:t>,</w:t>
      </w:r>
      <w:r w:rsidR="00DB4635" w:rsidRPr="0009756A">
        <w:rPr>
          <w:rFonts w:ascii="Arial Narrow" w:hAnsi="Arial Narrow"/>
          <w:sz w:val="22"/>
          <w:szCs w:val="22"/>
        </w:rPr>
        <w:t xml:space="preserve"> </w:t>
      </w:r>
      <w:r w:rsidR="00A470A6" w:rsidRPr="0009756A">
        <w:rPr>
          <w:rFonts w:ascii="Arial Narrow" w:hAnsi="Arial Narrow"/>
          <w:sz w:val="22"/>
          <w:szCs w:val="22"/>
        </w:rPr>
        <w:t>с учетом положений пункта </w:t>
      </w:r>
      <w:fldSimple w:instr=" REF _Ref317254108 \r \h  \* MERGEFORMAT ">
        <w:r w:rsidR="00A40D5B" w:rsidRPr="00A40D5B">
          <w:rPr>
            <w:rFonts w:ascii="Arial Narrow" w:hAnsi="Arial Narrow"/>
            <w:sz w:val="22"/>
            <w:szCs w:val="22"/>
          </w:rPr>
          <w:t>2.7.2</w:t>
        </w:r>
      </w:fldSimple>
      <w:r w:rsidR="00A470A6" w:rsidRPr="0009756A">
        <w:rPr>
          <w:rFonts w:ascii="Arial Narrow" w:hAnsi="Arial Narrow"/>
          <w:sz w:val="22"/>
          <w:szCs w:val="22"/>
        </w:rPr>
        <w:t>.</w:t>
      </w:r>
      <w:bookmarkEnd w:id="150"/>
    </w:p>
    <w:p w:rsidR="00C87330" w:rsidRPr="0009756A" w:rsidRDefault="00B73B31" w:rsidP="00CA4D56">
      <w:pPr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151" w:name="_Ref270006910"/>
      <w:r w:rsidRPr="0009756A">
        <w:rPr>
          <w:rFonts w:ascii="Arial Narrow" w:hAnsi="Arial Narrow"/>
          <w:sz w:val="22"/>
          <w:szCs w:val="22"/>
        </w:rPr>
        <w:t xml:space="preserve">Любой участник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после размещения протокола </w:t>
      </w:r>
      <w:r w:rsidR="00984DC4" w:rsidRPr="0009756A">
        <w:rPr>
          <w:rFonts w:ascii="Arial Narrow" w:hAnsi="Arial Narrow"/>
          <w:sz w:val="22"/>
          <w:szCs w:val="22"/>
        </w:rPr>
        <w:t xml:space="preserve">заседания </w:t>
      </w:r>
      <w:r w:rsidR="002E77A5" w:rsidRPr="0009756A">
        <w:rPr>
          <w:rFonts w:ascii="Arial Narrow" w:hAnsi="Arial Narrow"/>
          <w:sz w:val="22"/>
          <w:szCs w:val="22"/>
        </w:rPr>
        <w:t>закупочной комиссии</w:t>
      </w:r>
      <w:r w:rsidR="00984DC4" w:rsidRPr="0009756A">
        <w:rPr>
          <w:rFonts w:ascii="Arial Narrow" w:hAnsi="Arial Narrow"/>
          <w:sz w:val="22"/>
          <w:szCs w:val="22"/>
        </w:rPr>
        <w:t xml:space="preserve"> по </w:t>
      </w:r>
      <w:r w:rsidRPr="0009756A">
        <w:rPr>
          <w:rFonts w:ascii="Arial Narrow" w:hAnsi="Arial Narrow"/>
          <w:sz w:val="22"/>
          <w:szCs w:val="22"/>
        </w:rPr>
        <w:t>рассмотрени</w:t>
      </w:r>
      <w:r w:rsidR="00984DC4" w:rsidRPr="0009756A">
        <w:rPr>
          <w:rFonts w:ascii="Arial Narrow" w:hAnsi="Arial Narrow"/>
          <w:sz w:val="22"/>
          <w:szCs w:val="22"/>
        </w:rPr>
        <w:t>ю</w:t>
      </w:r>
      <w:r w:rsidRPr="0009756A">
        <w:rPr>
          <w:rFonts w:ascii="Arial Narrow" w:hAnsi="Arial Narrow"/>
          <w:sz w:val="22"/>
          <w:szCs w:val="22"/>
        </w:rPr>
        <w:t xml:space="preserve"> заявок на</w:t>
      </w:r>
      <w:r w:rsidR="006954A4"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 xml:space="preserve">отборочной стадии вправе направить организатору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запрос о разъяснении причин отказа ему в допуске к участию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>. Организатор в течение 3</w:t>
      </w:r>
      <w:r w:rsidR="008D371F" w:rsidRPr="0009756A">
        <w:rPr>
          <w:rFonts w:ascii="Arial Narrow" w:hAnsi="Arial Narrow"/>
          <w:sz w:val="22"/>
          <w:szCs w:val="22"/>
        </w:rPr>
        <w:t> (трех)</w:t>
      </w:r>
      <w:r w:rsidRPr="0009756A">
        <w:rPr>
          <w:rFonts w:ascii="Arial Narrow" w:hAnsi="Arial Narrow"/>
          <w:sz w:val="22"/>
          <w:szCs w:val="22"/>
        </w:rPr>
        <w:t xml:space="preserve"> рабочих дней со дня поступления такого запроса </w:t>
      </w:r>
      <w:r w:rsidR="008D371F" w:rsidRPr="0009756A">
        <w:rPr>
          <w:rFonts w:ascii="Arial Narrow" w:hAnsi="Arial Narrow"/>
          <w:sz w:val="22"/>
          <w:szCs w:val="22"/>
        </w:rPr>
        <w:t>обязан предоставить</w:t>
      </w:r>
      <w:r w:rsidRPr="0009756A">
        <w:rPr>
          <w:rFonts w:ascii="Arial Narrow" w:hAnsi="Arial Narrow"/>
          <w:sz w:val="22"/>
          <w:szCs w:val="22"/>
        </w:rPr>
        <w:t xml:space="preserve"> участнику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в</w:t>
      </w:r>
      <w:r w:rsidR="006954A4"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>письменной форме соответствующие разъяснения.</w:t>
      </w:r>
      <w:bookmarkEnd w:id="151"/>
    </w:p>
    <w:p w:rsidR="004874E4" w:rsidRPr="0009756A" w:rsidRDefault="004874E4" w:rsidP="00CA4D56">
      <w:pPr>
        <w:pStyle w:val="4"/>
        <w:widowControl w:val="0"/>
        <w:numPr>
          <w:ilvl w:val="2"/>
          <w:numId w:val="11"/>
        </w:numPr>
        <w:tabs>
          <w:tab w:val="clear" w:pos="1288"/>
          <w:tab w:val="left" w:pos="1418"/>
          <w:tab w:val="num" w:pos="1701"/>
        </w:tabs>
        <w:suppressAutoHyphens/>
        <w:adjustRightInd w:val="0"/>
        <w:spacing w:before="120" w:after="0"/>
        <w:ind w:left="0" w:firstLine="567"/>
        <w:jc w:val="both"/>
        <w:textAlignment w:val="baseline"/>
        <w:rPr>
          <w:rFonts w:ascii="Arial Narrow" w:hAnsi="Arial Narrow"/>
          <w:b w:val="0"/>
          <w:sz w:val="22"/>
          <w:szCs w:val="22"/>
        </w:rPr>
      </w:pPr>
      <w:bookmarkStart w:id="152" w:name="_Ref299529821"/>
      <w:bookmarkStart w:id="153" w:name="_Toc314731845"/>
      <w:bookmarkStart w:id="154" w:name="_Ref318369480"/>
      <w:r w:rsidRPr="0009756A">
        <w:rPr>
          <w:rFonts w:ascii="Arial Narrow" w:hAnsi="Arial Narrow"/>
          <w:b w:val="0"/>
          <w:sz w:val="22"/>
          <w:szCs w:val="22"/>
        </w:rPr>
        <w:t>Проведение переговоров с участниками</w:t>
      </w:r>
      <w:bookmarkEnd w:id="152"/>
      <w:bookmarkEnd w:id="153"/>
      <w:r w:rsidRPr="0009756A">
        <w:rPr>
          <w:rFonts w:ascii="Arial Narrow" w:hAnsi="Arial Narrow"/>
          <w:b w:val="0"/>
          <w:sz w:val="22"/>
          <w:szCs w:val="22"/>
        </w:rPr>
        <w:t xml:space="preserve"> запроса предложений</w:t>
      </w:r>
      <w:bookmarkEnd w:id="154"/>
    </w:p>
    <w:p w:rsidR="004874E4" w:rsidRPr="0009756A" w:rsidRDefault="004874E4" w:rsidP="00CA4D56">
      <w:pPr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В любой момент после проведения отборочной стадии рассмотрения заявок на участие в запросе предложений, но до </w:t>
      </w:r>
      <w:r w:rsidR="00096FE5" w:rsidRPr="0009756A">
        <w:rPr>
          <w:rFonts w:ascii="Arial Narrow" w:hAnsi="Arial Narrow"/>
          <w:sz w:val="22"/>
          <w:szCs w:val="22"/>
        </w:rPr>
        <w:t xml:space="preserve">проведения </w:t>
      </w:r>
      <w:r w:rsidR="00F066A0" w:rsidRPr="0009756A">
        <w:rPr>
          <w:rFonts w:ascii="Arial Narrow" w:hAnsi="Arial Narrow"/>
          <w:sz w:val="22"/>
          <w:szCs w:val="22"/>
        </w:rPr>
        <w:t xml:space="preserve">(при необходимости) </w:t>
      </w:r>
      <w:r w:rsidR="00096FE5" w:rsidRPr="0009756A">
        <w:rPr>
          <w:rFonts w:ascii="Arial Narrow" w:hAnsi="Arial Narrow"/>
          <w:sz w:val="22"/>
          <w:szCs w:val="22"/>
        </w:rPr>
        <w:t xml:space="preserve">процедуры </w:t>
      </w:r>
      <w:r w:rsidRPr="0009756A">
        <w:rPr>
          <w:rFonts w:ascii="Arial Narrow" w:hAnsi="Arial Narrow"/>
          <w:sz w:val="22"/>
          <w:szCs w:val="22"/>
        </w:rPr>
        <w:t>переторжки</w:t>
      </w:r>
      <w:r w:rsidR="00096FE5"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sz w:val="22"/>
          <w:szCs w:val="22"/>
        </w:rPr>
        <w:t xml:space="preserve"> организатор запроса предложений, по решению закупочной комиссии, вправе провести переговоры с допущенными участниками. </w:t>
      </w:r>
      <w:r w:rsidR="00D53A1F" w:rsidRPr="0009756A">
        <w:rPr>
          <w:rFonts w:ascii="Arial Narrow" w:hAnsi="Arial Narrow"/>
          <w:sz w:val="22"/>
          <w:szCs w:val="22"/>
        </w:rPr>
        <w:t xml:space="preserve">Переговоры от лица организатора запроса предложений проводятся закупочной комиссией, которая вправе привлекать экспертов при их проведении. </w:t>
      </w:r>
      <w:r w:rsidRPr="0009756A">
        <w:rPr>
          <w:rFonts w:ascii="Arial Narrow" w:hAnsi="Arial Narrow"/>
          <w:sz w:val="22"/>
          <w:szCs w:val="22"/>
        </w:rPr>
        <w:t xml:space="preserve">Переговоры проводятся в целях разъяснений заявок либо их улучшения </w:t>
      </w:r>
      <w:r w:rsidR="00D53A1F" w:rsidRPr="0009756A">
        <w:rPr>
          <w:rFonts w:ascii="Arial Narrow" w:hAnsi="Arial Narrow"/>
          <w:sz w:val="22"/>
          <w:szCs w:val="22"/>
        </w:rPr>
        <w:t>в </w:t>
      </w:r>
      <w:r w:rsidRPr="0009756A">
        <w:rPr>
          <w:rFonts w:ascii="Arial Narrow" w:hAnsi="Arial Narrow"/>
          <w:sz w:val="22"/>
          <w:szCs w:val="22"/>
        </w:rPr>
        <w:t>интересах заказчика</w:t>
      </w:r>
      <w:r w:rsidR="009374D8">
        <w:rPr>
          <w:rFonts w:ascii="Arial Narrow" w:hAnsi="Arial Narrow"/>
          <w:sz w:val="22"/>
          <w:szCs w:val="22"/>
        </w:rPr>
        <w:t>, кроме изменения цены</w:t>
      </w:r>
      <w:r w:rsidRPr="0009756A">
        <w:rPr>
          <w:rFonts w:ascii="Arial Narrow" w:hAnsi="Arial Narrow"/>
          <w:sz w:val="22"/>
          <w:szCs w:val="22"/>
        </w:rPr>
        <w:t>.</w:t>
      </w:r>
    </w:p>
    <w:p w:rsidR="004874E4" w:rsidRPr="0009756A" w:rsidRDefault="004874E4" w:rsidP="00CA4D56">
      <w:pPr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Переговоры проводятся со всеми участниками</w:t>
      </w:r>
      <w:r w:rsidR="00C70F60" w:rsidRPr="0009756A">
        <w:rPr>
          <w:rFonts w:ascii="Arial Narrow" w:hAnsi="Arial Narrow"/>
          <w:sz w:val="22"/>
          <w:szCs w:val="22"/>
        </w:rPr>
        <w:t xml:space="preserve"> запроса предложений</w:t>
      </w:r>
      <w:r w:rsidRPr="0009756A">
        <w:rPr>
          <w:rFonts w:ascii="Arial Narrow" w:hAnsi="Arial Narrow"/>
          <w:sz w:val="22"/>
          <w:szCs w:val="22"/>
        </w:rPr>
        <w:t>, прошедшими отборочную стадию.</w:t>
      </w:r>
      <w:r w:rsidR="009374D8">
        <w:rPr>
          <w:rFonts w:ascii="Arial Narrow" w:hAnsi="Arial Narrow"/>
          <w:sz w:val="22"/>
          <w:szCs w:val="22"/>
        </w:rPr>
        <w:t xml:space="preserve"> </w:t>
      </w:r>
      <w:proofErr w:type="gramStart"/>
      <w:r w:rsidR="009374D8">
        <w:rPr>
          <w:rFonts w:ascii="Arial Narrow" w:hAnsi="Arial Narrow"/>
          <w:sz w:val="22"/>
          <w:szCs w:val="22"/>
        </w:rPr>
        <w:t>Допускается не более одного раунда</w:t>
      </w:r>
      <w:proofErr w:type="gramEnd"/>
      <w:r w:rsidR="009374D8">
        <w:rPr>
          <w:rFonts w:ascii="Arial Narrow" w:hAnsi="Arial Narrow"/>
          <w:sz w:val="22"/>
          <w:szCs w:val="22"/>
        </w:rPr>
        <w:t xml:space="preserve"> переговоров.</w:t>
      </w:r>
    </w:p>
    <w:p w:rsidR="004874E4" w:rsidRPr="0009756A" w:rsidRDefault="004874E4" w:rsidP="00CA4D56">
      <w:pPr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Переговоры могут быть проведены в отношении любых аспектов заявок участников</w:t>
      </w:r>
      <w:r w:rsidR="00F066A0" w:rsidRPr="0009756A">
        <w:rPr>
          <w:rFonts w:ascii="Arial Narrow" w:hAnsi="Arial Narrow"/>
          <w:sz w:val="22"/>
          <w:szCs w:val="22"/>
        </w:rPr>
        <w:t xml:space="preserve"> 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, </w:t>
      </w:r>
      <w:r w:rsidR="009374D8">
        <w:rPr>
          <w:rFonts w:ascii="Arial Narrow" w:hAnsi="Arial Narrow"/>
          <w:sz w:val="22"/>
          <w:szCs w:val="22"/>
        </w:rPr>
        <w:t>кроме цены</w:t>
      </w:r>
      <w:r w:rsidRPr="0009756A">
        <w:rPr>
          <w:rFonts w:ascii="Arial Narrow" w:hAnsi="Arial Narrow"/>
          <w:sz w:val="22"/>
          <w:szCs w:val="22"/>
        </w:rPr>
        <w:t xml:space="preserve">. </w:t>
      </w:r>
    </w:p>
    <w:p w:rsidR="004874E4" w:rsidRPr="002B3DC1" w:rsidRDefault="004874E4" w:rsidP="00CA4D56">
      <w:pPr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2B3DC1">
        <w:rPr>
          <w:rFonts w:ascii="Arial Narrow" w:hAnsi="Arial Narrow"/>
          <w:sz w:val="22"/>
          <w:szCs w:val="22"/>
        </w:rPr>
        <w:t xml:space="preserve">Переговоры с каждым из участников оформляются отдельным протоколом, в котором отражаются </w:t>
      </w:r>
      <w:r w:rsidR="002B3DC1" w:rsidRPr="002B3DC1">
        <w:rPr>
          <w:rFonts w:ascii="Arial Narrow" w:hAnsi="Arial Narrow"/>
          <w:sz w:val="22"/>
          <w:szCs w:val="22"/>
        </w:rPr>
        <w:t>сведения об объеме, начальной (максимальной) цене договора, сроке исполнения договора, а также достигнутые договоренности. Данный протокол подписывается организатором, присутствующими на переговорах членами закупочной комиссии и участником. Все такие протоколы размещаются одновременно на официальном сайте в течение 1 дня после завершения переговоров со всеми участниками.</w:t>
      </w:r>
    </w:p>
    <w:p w:rsidR="004874E4" w:rsidRPr="0009756A" w:rsidRDefault="004874E4" w:rsidP="00CA4D56">
      <w:pPr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Организатор </w:t>
      </w:r>
      <w:r w:rsidR="00F066A0" w:rsidRPr="0009756A">
        <w:rPr>
          <w:rFonts w:ascii="Arial Narrow" w:hAnsi="Arial Narrow"/>
          <w:sz w:val="22"/>
          <w:szCs w:val="22"/>
        </w:rPr>
        <w:t xml:space="preserve">запроса предложений </w:t>
      </w:r>
      <w:r w:rsidRPr="0009756A">
        <w:rPr>
          <w:rFonts w:ascii="Arial Narrow" w:hAnsi="Arial Narrow"/>
          <w:sz w:val="22"/>
          <w:szCs w:val="22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09756A" w:rsidRDefault="004874E4" w:rsidP="00CA4D56">
      <w:pPr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Участник </w:t>
      </w:r>
      <w:r w:rsidR="00F066A0" w:rsidRPr="0009756A">
        <w:rPr>
          <w:rFonts w:ascii="Arial Narrow" w:hAnsi="Arial Narrow"/>
          <w:sz w:val="22"/>
          <w:szCs w:val="22"/>
        </w:rPr>
        <w:t xml:space="preserve">запроса предложений </w:t>
      </w:r>
      <w:r w:rsidRPr="0009756A">
        <w:rPr>
          <w:rFonts w:ascii="Arial Narrow" w:hAnsi="Arial Narrow"/>
          <w:sz w:val="22"/>
          <w:szCs w:val="22"/>
        </w:rPr>
        <w:t>вправе отказаться от участия в</w:t>
      </w:r>
      <w:r w:rsidR="00D53A1F" w:rsidRPr="0009756A">
        <w:rPr>
          <w:rFonts w:ascii="Arial Narrow" w:hAnsi="Arial Narrow"/>
          <w:sz w:val="22"/>
          <w:szCs w:val="22"/>
        </w:rPr>
        <w:t> </w:t>
      </w:r>
      <w:r w:rsidRPr="0009756A">
        <w:rPr>
          <w:rFonts w:ascii="Arial Narrow" w:hAnsi="Arial Narrow"/>
          <w:sz w:val="22"/>
          <w:szCs w:val="22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09756A" w:rsidRDefault="00F066A0" w:rsidP="00CA4D56">
      <w:pPr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i/>
          <w:sz w:val="22"/>
          <w:szCs w:val="22"/>
        </w:rPr>
        <w:t xml:space="preserve">[При наличии </w:t>
      </w:r>
      <w:r w:rsidR="00C1706B" w:rsidRPr="0009756A">
        <w:rPr>
          <w:rFonts w:ascii="Arial Narrow" w:hAnsi="Arial Narrow"/>
          <w:i/>
          <w:sz w:val="22"/>
          <w:szCs w:val="22"/>
        </w:rPr>
        <w:t xml:space="preserve">на ЭТП </w:t>
      </w:r>
      <w:r w:rsidRPr="0009756A">
        <w:rPr>
          <w:rFonts w:ascii="Arial Narrow" w:hAnsi="Arial Narrow"/>
          <w:i/>
          <w:sz w:val="22"/>
          <w:szCs w:val="22"/>
        </w:rPr>
        <w:t xml:space="preserve">функционала </w:t>
      </w:r>
      <w:r w:rsidR="00C1706B" w:rsidRPr="0009756A">
        <w:rPr>
          <w:rFonts w:ascii="Arial Narrow" w:hAnsi="Arial Narrow"/>
          <w:i/>
          <w:sz w:val="22"/>
          <w:szCs w:val="22"/>
        </w:rPr>
        <w:t xml:space="preserve">подачи </w:t>
      </w:r>
      <w:r w:rsidR="00B13A2C" w:rsidRPr="0009756A">
        <w:rPr>
          <w:rFonts w:ascii="Arial Narrow" w:hAnsi="Arial Narrow"/>
          <w:i/>
          <w:sz w:val="22"/>
          <w:szCs w:val="22"/>
        </w:rPr>
        <w:t>изменен</w:t>
      </w:r>
      <w:r w:rsidR="00C1706B" w:rsidRPr="0009756A">
        <w:rPr>
          <w:rFonts w:ascii="Arial Narrow" w:hAnsi="Arial Narrow"/>
          <w:i/>
          <w:sz w:val="22"/>
          <w:szCs w:val="22"/>
        </w:rPr>
        <w:t>ных</w:t>
      </w:r>
      <w:r w:rsidR="00B13A2C" w:rsidRPr="0009756A">
        <w:rPr>
          <w:rFonts w:ascii="Arial Narrow" w:hAnsi="Arial Narrow"/>
          <w:i/>
          <w:sz w:val="22"/>
          <w:szCs w:val="22"/>
        </w:rPr>
        <w:t xml:space="preserve"> условий заявки</w:t>
      </w:r>
      <w:r w:rsidRPr="0009756A">
        <w:rPr>
          <w:rFonts w:ascii="Arial Narrow" w:hAnsi="Arial Narrow"/>
          <w:i/>
          <w:sz w:val="22"/>
          <w:szCs w:val="22"/>
        </w:rPr>
        <w:t>]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="00B13A2C" w:rsidRPr="0009756A">
        <w:rPr>
          <w:rFonts w:ascii="Arial Narrow" w:hAnsi="Arial Narrow"/>
          <w:sz w:val="22"/>
          <w:szCs w:val="22"/>
        </w:rPr>
        <w:t>В </w:t>
      </w:r>
      <w:r w:rsidRPr="0009756A">
        <w:rPr>
          <w:rFonts w:ascii="Arial Narrow" w:hAnsi="Arial Narrow"/>
          <w:sz w:val="22"/>
          <w:szCs w:val="22"/>
        </w:rPr>
        <w:t xml:space="preserve">случае, если </w:t>
      </w:r>
      <w:r w:rsidR="00B13A2C" w:rsidRPr="0009756A">
        <w:rPr>
          <w:rFonts w:ascii="Arial Narrow" w:hAnsi="Arial Narrow"/>
          <w:sz w:val="22"/>
          <w:szCs w:val="22"/>
        </w:rPr>
        <w:t>в ходе переговоров достигнуты соглашения, улучшающие условия</w:t>
      </w:r>
      <w:r w:rsidR="00FF1A9D" w:rsidRPr="0009756A">
        <w:rPr>
          <w:rFonts w:ascii="Arial Narrow" w:hAnsi="Arial Narrow"/>
          <w:sz w:val="22"/>
          <w:szCs w:val="22"/>
        </w:rPr>
        <w:t xml:space="preserve"> заявок в интересах </w:t>
      </w:r>
      <w:r w:rsidR="00B13A2C" w:rsidRPr="0009756A">
        <w:rPr>
          <w:rFonts w:ascii="Arial Narrow" w:hAnsi="Arial Narrow"/>
          <w:sz w:val="22"/>
          <w:szCs w:val="22"/>
        </w:rPr>
        <w:t>заказчика, касающиеся сведений, указанных в протоколах, оформленных в соответствии с пункт</w:t>
      </w:r>
      <w:r w:rsidR="002136F1" w:rsidRPr="0009756A">
        <w:rPr>
          <w:rFonts w:ascii="Arial Narrow" w:hAnsi="Arial Narrow"/>
          <w:sz w:val="22"/>
          <w:szCs w:val="22"/>
        </w:rPr>
        <w:t>ом</w:t>
      </w:r>
      <w:r w:rsidR="00B13A2C" w:rsidRPr="0009756A">
        <w:rPr>
          <w:rFonts w:ascii="Arial Narrow" w:hAnsi="Arial Narrow"/>
          <w:sz w:val="22"/>
          <w:szCs w:val="22"/>
          <w:lang w:val="en-US"/>
        </w:rPr>
        <w:t> </w:t>
      </w:r>
      <w:fldSimple w:instr=" REF _Ref318387012 \r \h  \* MERGEFORMAT ">
        <w:r w:rsidR="00A40D5B" w:rsidRPr="00A40D5B">
          <w:rPr>
            <w:rFonts w:ascii="Arial Narrow" w:hAnsi="Arial Narrow"/>
            <w:sz w:val="22"/>
            <w:szCs w:val="22"/>
          </w:rPr>
          <w:t>4.12.2</w:t>
        </w:r>
      </w:fldSimple>
      <w:r w:rsidR="00B13A2C" w:rsidRPr="0009756A">
        <w:rPr>
          <w:rFonts w:ascii="Arial Narrow" w:hAnsi="Arial Narrow"/>
          <w:sz w:val="22"/>
          <w:szCs w:val="22"/>
        </w:rPr>
        <w:t xml:space="preserve">, </w:t>
      </w:r>
      <w:r w:rsidR="002136F1" w:rsidRPr="0009756A">
        <w:rPr>
          <w:rFonts w:ascii="Arial Narrow" w:hAnsi="Arial Narrow"/>
          <w:sz w:val="22"/>
          <w:szCs w:val="22"/>
        </w:rPr>
        <w:t>подпунктом </w:t>
      </w:r>
      <w:fldSimple w:instr=" REF _Ref267002804 \r \h  \* MERGEFORMAT ">
        <w:r w:rsidR="00A40D5B" w:rsidRPr="00A40D5B">
          <w:rPr>
            <w:rFonts w:ascii="Arial Narrow" w:hAnsi="Arial Narrow"/>
            <w:sz w:val="22"/>
            <w:szCs w:val="22"/>
          </w:rPr>
          <w:t>в)</w:t>
        </w:r>
      </w:fldSimple>
      <w:r w:rsidR="002136F1" w:rsidRPr="0009756A">
        <w:rPr>
          <w:rFonts w:ascii="Arial Narrow" w:hAnsi="Arial Narrow"/>
          <w:sz w:val="22"/>
          <w:szCs w:val="22"/>
        </w:rPr>
        <w:t xml:space="preserve"> пункта </w:t>
      </w:r>
      <w:fldSimple w:instr=" REF _Ref317254711 \r \h  \* MERGEFORMAT ">
        <w:r w:rsidR="00A40D5B" w:rsidRPr="00A40D5B">
          <w:rPr>
            <w:rFonts w:ascii="Arial Narrow" w:hAnsi="Arial Narrow"/>
            <w:sz w:val="22"/>
            <w:szCs w:val="22"/>
          </w:rPr>
          <w:t>4.14.2.8</w:t>
        </w:r>
      </w:fldSimple>
      <w:r w:rsidR="00B13A2C" w:rsidRPr="0009756A">
        <w:rPr>
          <w:rFonts w:ascii="Arial Narrow" w:hAnsi="Arial Narrow"/>
          <w:sz w:val="22"/>
          <w:szCs w:val="22"/>
        </w:rPr>
        <w:t>, такие сведения по всем допущенным участникам отражаются в протоколе</w:t>
      </w:r>
      <w:r w:rsidR="00404B82" w:rsidRPr="0009756A">
        <w:rPr>
          <w:rFonts w:ascii="Arial Narrow" w:hAnsi="Arial Narrow"/>
          <w:sz w:val="22"/>
          <w:szCs w:val="22"/>
        </w:rPr>
        <w:t xml:space="preserve"> результатов проведения переговоров. </w:t>
      </w:r>
      <w:r w:rsidR="002136F1" w:rsidRPr="0009756A">
        <w:rPr>
          <w:rFonts w:ascii="Arial Narrow" w:hAnsi="Arial Narrow"/>
          <w:sz w:val="22"/>
          <w:szCs w:val="22"/>
        </w:rPr>
        <w:t>Данный протокол размещается на официальном сайте и на ЭТП, с учетом положений пункта </w:t>
      </w:r>
      <w:fldSimple w:instr=" REF _Ref317254108 \r \h  \* MERGEFORMAT ">
        <w:r w:rsidR="00A40D5B" w:rsidRPr="00A40D5B">
          <w:rPr>
            <w:rFonts w:ascii="Arial Narrow" w:hAnsi="Arial Narrow"/>
            <w:sz w:val="22"/>
            <w:szCs w:val="22"/>
          </w:rPr>
          <w:t>2.7.2</w:t>
        </w:r>
      </w:fldSimple>
      <w:r w:rsidR="002136F1" w:rsidRPr="0009756A">
        <w:rPr>
          <w:rFonts w:ascii="Arial Narrow" w:hAnsi="Arial Narrow"/>
          <w:sz w:val="22"/>
          <w:szCs w:val="22"/>
        </w:rPr>
        <w:t>.</w:t>
      </w:r>
    </w:p>
    <w:p w:rsidR="00C87330" w:rsidRPr="0009756A" w:rsidRDefault="00C87330" w:rsidP="00CA4D56">
      <w:pPr>
        <w:pStyle w:val="4"/>
        <w:widowControl w:val="0"/>
        <w:numPr>
          <w:ilvl w:val="2"/>
          <w:numId w:val="11"/>
        </w:numPr>
        <w:tabs>
          <w:tab w:val="clear" w:pos="1288"/>
          <w:tab w:val="left" w:pos="1418"/>
          <w:tab w:val="num" w:pos="1701"/>
        </w:tabs>
        <w:suppressAutoHyphens/>
        <w:adjustRightInd w:val="0"/>
        <w:spacing w:before="120" w:after="0"/>
        <w:ind w:left="0" w:firstLine="567"/>
        <w:jc w:val="both"/>
        <w:textAlignment w:val="baseline"/>
        <w:rPr>
          <w:rFonts w:ascii="Arial Narrow" w:hAnsi="Arial Narrow"/>
          <w:b w:val="0"/>
          <w:sz w:val="22"/>
          <w:szCs w:val="22"/>
        </w:rPr>
      </w:pPr>
      <w:r w:rsidRPr="0009756A">
        <w:rPr>
          <w:rFonts w:ascii="Arial Narrow" w:hAnsi="Arial Narrow"/>
          <w:b w:val="0"/>
          <w:sz w:val="22"/>
          <w:szCs w:val="22"/>
        </w:rPr>
        <w:t>Переторжка</w:t>
      </w:r>
    </w:p>
    <w:p w:rsidR="00C87330" w:rsidRPr="00AF474B" w:rsidRDefault="00C87330" w:rsidP="00CA4D56">
      <w:pPr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proofErr w:type="gramStart"/>
      <w:r w:rsidRPr="0009756A">
        <w:rPr>
          <w:rFonts w:ascii="Arial Narrow" w:hAnsi="Arial Narrow"/>
          <w:sz w:val="22"/>
          <w:szCs w:val="22"/>
        </w:rPr>
        <w:t>Если в пункте</w:t>
      </w:r>
      <w:r w:rsidR="00806D8D" w:rsidRPr="0009756A">
        <w:rPr>
          <w:rFonts w:ascii="Arial Narrow" w:hAnsi="Arial Narrow"/>
          <w:sz w:val="22"/>
          <w:szCs w:val="22"/>
        </w:rPr>
        <w:t> </w:t>
      </w:r>
      <w:fldSimple w:instr=" REF _Ref317254826 \r \h  \* MERGEFORMAT ">
        <w:r w:rsidR="00A40D5B" w:rsidRPr="00A40D5B">
          <w:rPr>
            <w:rFonts w:ascii="Arial Narrow" w:hAnsi="Arial Narrow"/>
            <w:sz w:val="22"/>
            <w:szCs w:val="22"/>
          </w:rPr>
          <w:t>19</w:t>
        </w:r>
      </w:fldSimple>
      <w:r w:rsidRPr="0009756A">
        <w:rPr>
          <w:rFonts w:ascii="Arial Narrow" w:hAnsi="Arial Narrow"/>
          <w:sz w:val="22"/>
          <w:szCs w:val="22"/>
        </w:rPr>
        <w:t xml:space="preserve"> раздела</w:t>
      </w:r>
      <w:r w:rsidR="00806D8D" w:rsidRPr="0009756A">
        <w:rPr>
          <w:rFonts w:ascii="Arial Narrow" w:hAnsi="Arial Narrow"/>
          <w:sz w:val="22"/>
          <w:szCs w:val="22"/>
        </w:rPr>
        <w:t> </w:t>
      </w:r>
      <w:fldSimple w:instr=" REF _Ref317254811 \r \h  \* MERGEFORMAT ">
        <w:r w:rsidR="00A40D5B" w:rsidRPr="00A40D5B">
          <w:rPr>
            <w:rFonts w:ascii="Arial Narrow" w:hAnsi="Arial Narrow"/>
            <w:sz w:val="22"/>
            <w:szCs w:val="22"/>
          </w:rPr>
          <w:t>5</w:t>
        </w:r>
      </w:fldSimple>
      <w:r w:rsidRPr="0009756A">
        <w:rPr>
          <w:rFonts w:ascii="Arial Narrow" w:hAnsi="Arial Narrow"/>
          <w:sz w:val="22"/>
          <w:szCs w:val="22"/>
        </w:rPr>
        <w:t xml:space="preserve"> «Информационная карта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="002E5966" w:rsidRPr="0009756A">
        <w:rPr>
          <w:rFonts w:ascii="Arial Narrow" w:hAnsi="Arial Narrow"/>
          <w:sz w:val="22"/>
          <w:szCs w:val="22"/>
        </w:rPr>
        <w:t xml:space="preserve">и переговоров (если проводились) </w:t>
      </w:r>
      <w:r w:rsidR="002E77A5" w:rsidRPr="0009756A">
        <w:rPr>
          <w:rFonts w:ascii="Arial Narrow" w:hAnsi="Arial Narrow"/>
          <w:sz w:val="22"/>
          <w:szCs w:val="22"/>
        </w:rPr>
        <w:t>закупочная комиссия</w:t>
      </w:r>
      <w:r w:rsidRPr="0009756A">
        <w:rPr>
          <w:rFonts w:ascii="Arial Narrow" w:hAnsi="Arial Narrow"/>
          <w:sz w:val="22"/>
          <w:szCs w:val="22"/>
        </w:rPr>
        <w:t xml:space="preserve"> вправе принять решение о проведении процедуры переторжки </w:t>
      </w:r>
      <w:r w:rsidRPr="0009756A">
        <w:rPr>
          <w:rFonts w:ascii="Arial Narrow" w:hAnsi="Arial Narrow"/>
          <w:i/>
          <w:sz w:val="22"/>
          <w:szCs w:val="22"/>
        </w:rPr>
        <w:t>[</w:t>
      </w:r>
      <w:r w:rsidR="008F37CA" w:rsidRPr="0009756A">
        <w:rPr>
          <w:rFonts w:ascii="Arial Narrow" w:hAnsi="Arial Narrow"/>
          <w:i/>
          <w:sz w:val="22"/>
          <w:szCs w:val="22"/>
        </w:rPr>
        <w:t>в </w:t>
      </w:r>
      <w:r w:rsidRPr="0009756A">
        <w:rPr>
          <w:rFonts w:ascii="Arial Narrow" w:hAnsi="Arial Narrow"/>
          <w:i/>
          <w:sz w:val="22"/>
          <w:szCs w:val="22"/>
        </w:rPr>
        <w:t>отношении любого лота]</w:t>
      </w:r>
      <w:r w:rsidRPr="0009756A">
        <w:rPr>
          <w:rFonts w:ascii="Arial Narrow" w:hAnsi="Arial Narrow"/>
          <w:sz w:val="22"/>
          <w:szCs w:val="22"/>
        </w:rPr>
        <w:t xml:space="preserve">, т.е. предоставление участникам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возможности добровольно повысить предпочтительность их заявок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="008F37CA" w:rsidRPr="0009756A">
        <w:rPr>
          <w:rFonts w:ascii="Arial Narrow" w:hAnsi="Arial Narrow"/>
          <w:sz w:val="22"/>
          <w:szCs w:val="22"/>
        </w:rPr>
        <w:t>(в</w:t>
      </w:r>
      <w:proofErr w:type="gramEnd"/>
      <w:r w:rsidR="008F37CA" w:rsidRPr="0009756A">
        <w:rPr>
          <w:rFonts w:ascii="Arial Narrow" w:hAnsi="Arial Narrow"/>
          <w:sz w:val="22"/>
          <w:szCs w:val="22"/>
        </w:rPr>
        <w:t> </w:t>
      </w:r>
      <w:proofErr w:type="gramStart"/>
      <w:r w:rsidR="008F37CA" w:rsidRPr="0009756A">
        <w:rPr>
          <w:rFonts w:ascii="Arial Narrow" w:hAnsi="Arial Narrow"/>
          <w:sz w:val="22"/>
          <w:szCs w:val="22"/>
        </w:rPr>
        <w:t xml:space="preserve">том числе </w:t>
      </w:r>
      <w:r w:rsidR="001E2D6F" w:rsidRPr="0009756A">
        <w:rPr>
          <w:rFonts w:ascii="Arial Narrow" w:hAnsi="Arial Narrow"/>
          <w:sz w:val="22"/>
          <w:szCs w:val="22"/>
        </w:rPr>
        <w:t xml:space="preserve">допущенных </w:t>
      </w:r>
      <w:r w:rsidR="008F37CA" w:rsidRPr="0009756A">
        <w:rPr>
          <w:rFonts w:ascii="Arial Narrow" w:hAnsi="Arial Narrow"/>
          <w:sz w:val="22"/>
          <w:szCs w:val="22"/>
        </w:rPr>
        <w:t xml:space="preserve">альтернативных предложений, в случаях разрешения подачи альтернативных предложений) </w:t>
      </w:r>
      <w:r w:rsidRPr="0009756A">
        <w:rPr>
          <w:rFonts w:ascii="Arial Narrow" w:hAnsi="Arial Narrow"/>
          <w:sz w:val="22"/>
          <w:szCs w:val="22"/>
        </w:rPr>
        <w:t xml:space="preserve">путем снижения первоначально указанной </w:t>
      </w:r>
      <w:r w:rsidR="001E2D6F" w:rsidRPr="0009756A">
        <w:rPr>
          <w:rFonts w:ascii="Arial Narrow" w:hAnsi="Arial Narrow"/>
          <w:sz w:val="22"/>
          <w:szCs w:val="22"/>
        </w:rPr>
        <w:t>в </w:t>
      </w:r>
      <w:r w:rsidRPr="0009756A">
        <w:rPr>
          <w:rFonts w:ascii="Arial Narrow" w:hAnsi="Arial Narrow"/>
          <w:sz w:val="22"/>
          <w:szCs w:val="22"/>
        </w:rPr>
        <w:t xml:space="preserve">заявке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="009A453C" w:rsidRPr="0009756A">
        <w:rPr>
          <w:rFonts w:ascii="Arial Narrow" w:hAnsi="Arial Narrow"/>
          <w:sz w:val="22"/>
          <w:szCs w:val="22"/>
        </w:rPr>
        <w:t xml:space="preserve">(или </w:t>
      </w:r>
      <w:r w:rsidR="009A453C" w:rsidRPr="0009756A">
        <w:rPr>
          <w:rFonts w:ascii="Arial Narrow" w:hAnsi="Arial Narrow"/>
          <w:sz w:val="22"/>
          <w:szCs w:val="22"/>
        </w:rPr>
        <w:lastRenderedPageBreak/>
        <w:t xml:space="preserve">зафиксированной в результате переговоров) </w:t>
      </w:r>
      <w:r w:rsidRPr="0009756A">
        <w:rPr>
          <w:rFonts w:ascii="Arial Narrow" w:hAnsi="Arial Narrow"/>
          <w:sz w:val="22"/>
          <w:szCs w:val="22"/>
        </w:rPr>
        <w:t xml:space="preserve">цены </w:t>
      </w:r>
      <w:r w:rsidRPr="0009756A">
        <w:rPr>
          <w:rFonts w:ascii="Arial Narrow" w:hAnsi="Arial Narrow"/>
          <w:i/>
          <w:sz w:val="22"/>
          <w:szCs w:val="22"/>
        </w:rPr>
        <w:t>[и/или уменьшения первоначально указанных в заявке на участие в</w:t>
      </w:r>
      <w:r w:rsidR="006954A4" w:rsidRPr="0009756A">
        <w:rPr>
          <w:rFonts w:ascii="Arial Narrow" w:hAnsi="Arial Narrow"/>
          <w:i/>
          <w:sz w:val="22"/>
          <w:szCs w:val="22"/>
          <w:lang w:val="en-US"/>
        </w:rPr>
        <w:t> </w:t>
      </w:r>
      <w:r w:rsidR="009D6ADE" w:rsidRPr="0009756A">
        <w:rPr>
          <w:rFonts w:ascii="Arial Narrow" w:hAnsi="Arial Narrow"/>
          <w:i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i/>
          <w:sz w:val="22"/>
          <w:szCs w:val="22"/>
        </w:rPr>
        <w:t xml:space="preserve"> </w:t>
      </w:r>
      <w:r w:rsidR="009A453C" w:rsidRPr="0009756A">
        <w:rPr>
          <w:rFonts w:ascii="Arial Narrow" w:hAnsi="Arial Narrow"/>
          <w:i/>
          <w:sz w:val="22"/>
          <w:szCs w:val="22"/>
        </w:rPr>
        <w:t xml:space="preserve">(или зафиксированных в результате переговоров) </w:t>
      </w:r>
      <w:r w:rsidRPr="0009756A">
        <w:rPr>
          <w:rFonts w:ascii="Arial Narrow" w:hAnsi="Arial Narrow"/>
          <w:i/>
          <w:sz w:val="22"/>
          <w:szCs w:val="22"/>
        </w:rPr>
        <w:t xml:space="preserve">сроков поставки продукции и/или снижению первоначально указанных в заявке на участие в </w:t>
      </w:r>
      <w:r w:rsidR="009D6ADE" w:rsidRPr="0009756A">
        <w:rPr>
          <w:rFonts w:ascii="Arial Narrow" w:hAnsi="Arial Narrow"/>
          <w:i/>
          <w:sz w:val="22"/>
          <w:szCs w:val="22"/>
        </w:rPr>
        <w:t>запросе предложений</w:t>
      </w:r>
      <w:proofErr w:type="gramEnd"/>
      <w:r w:rsidR="009A453C" w:rsidRPr="0009756A">
        <w:rPr>
          <w:rFonts w:ascii="Arial Narrow" w:hAnsi="Arial Narrow"/>
          <w:i/>
          <w:sz w:val="22"/>
          <w:szCs w:val="22"/>
        </w:rPr>
        <w:t xml:space="preserve"> (</w:t>
      </w:r>
      <w:proofErr w:type="gramStart"/>
      <w:r w:rsidR="009A453C" w:rsidRPr="0009756A">
        <w:rPr>
          <w:rFonts w:ascii="Arial Narrow" w:hAnsi="Arial Narrow"/>
          <w:i/>
          <w:sz w:val="22"/>
          <w:szCs w:val="22"/>
        </w:rPr>
        <w:t>или зафиксированных в результате переговоров)</w:t>
      </w:r>
      <w:r w:rsidRPr="0009756A">
        <w:rPr>
          <w:rFonts w:ascii="Arial Narrow" w:hAnsi="Arial Narrow"/>
          <w:i/>
          <w:sz w:val="22"/>
          <w:szCs w:val="22"/>
        </w:rPr>
        <w:t xml:space="preserve"> авансовых платежей</w:t>
      </w:r>
      <w:r w:rsidR="00656D73" w:rsidRPr="0009756A">
        <w:rPr>
          <w:rFonts w:ascii="Arial Narrow" w:hAnsi="Arial Narrow"/>
          <w:i/>
          <w:sz w:val="22"/>
          <w:szCs w:val="22"/>
        </w:rPr>
        <w:t xml:space="preserve"> (для </w:t>
      </w:r>
      <w:r w:rsidR="002E77A5" w:rsidRPr="0009756A">
        <w:rPr>
          <w:rFonts w:ascii="Arial Narrow" w:hAnsi="Arial Narrow"/>
          <w:i/>
          <w:sz w:val="22"/>
          <w:szCs w:val="22"/>
        </w:rPr>
        <w:t>запросов предложений</w:t>
      </w:r>
      <w:r w:rsidR="00656D73" w:rsidRPr="0009756A">
        <w:rPr>
          <w:rFonts w:ascii="Arial Narrow" w:hAnsi="Arial Narrow"/>
          <w:i/>
          <w:sz w:val="22"/>
          <w:szCs w:val="22"/>
        </w:rPr>
        <w:t xml:space="preserve"> свыше 100 миллионов рублей с НДС или по решению Центральной </w:t>
      </w:r>
      <w:r w:rsidR="00656D73" w:rsidRPr="00AF474B">
        <w:rPr>
          <w:rFonts w:ascii="Arial Narrow" w:hAnsi="Arial Narrow"/>
          <w:i/>
          <w:sz w:val="22"/>
          <w:szCs w:val="22"/>
        </w:rPr>
        <w:t xml:space="preserve">закупочной комиссии </w:t>
      </w:r>
      <w:proofErr w:type="spellStart"/>
      <w:r w:rsidR="00656D73" w:rsidRPr="00AF474B">
        <w:rPr>
          <w:rFonts w:ascii="Arial Narrow" w:hAnsi="Arial Narrow"/>
          <w:i/>
          <w:sz w:val="22"/>
          <w:szCs w:val="22"/>
        </w:rPr>
        <w:t>Госкорпорации</w:t>
      </w:r>
      <w:proofErr w:type="spellEnd"/>
      <w:r w:rsidR="00656D73" w:rsidRPr="00AF474B">
        <w:rPr>
          <w:rFonts w:ascii="Arial Narrow" w:hAnsi="Arial Narrow"/>
          <w:i/>
          <w:sz w:val="22"/>
          <w:szCs w:val="22"/>
        </w:rPr>
        <w:t xml:space="preserve"> «</w:t>
      </w:r>
      <w:proofErr w:type="spellStart"/>
      <w:r w:rsidR="00656D73" w:rsidRPr="00AF474B">
        <w:rPr>
          <w:rFonts w:ascii="Arial Narrow" w:hAnsi="Arial Narrow"/>
          <w:i/>
          <w:sz w:val="22"/>
          <w:szCs w:val="22"/>
        </w:rPr>
        <w:t>Росатом</w:t>
      </w:r>
      <w:proofErr w:type="spellEnd"/>
      <w:r w:rsidR="00656D73" w:rsidRPr="00AF474B">
        <w:rPr>
          <w:rFonts w:ascii="Arial Narrow" w:hAnsi="Arial Narrow"/>
          <w:i/>
          <w:sz w:val="22"/>
          <w:szCs w:val="22"/>
        </w:rPr>
        <w:t>»)</w:t>
      </w:r>
      <w:r w:rsidRPr="00AF474B">
        <w:rPr>
          <w:rFonts w:ascii="Arial Narrow" w:hAnsi="Arial Narrow"/>
          <w:i/>
          <w:sz w:val="22"/>
          <w:szCs w:val="22"/>
        </w:rPr>
        <w:t>]</w:t>
      </w:r>
      <w:r w:rsidRPr="00AF474B">
        <w:rPr>
          <w:rFonts w:ascii="Arial Narrow" w:hAnsi="Arial Narrow"/>
          <w:sz w:val="22"/>
          <w:szCs w:val="22"/>
        </w:rPr>
        <w:t>.</w:t>
      </w:r>
      <w:proofErr w:type="gramEnd"/>
      <w:r w:rsidRPr="00AF474B">
        <w:rPr>
          <w:rFonts w:ascii="Arial Narrow" w:hAnsi="Arial Narrow"/>
          <w:sz w:val="22"/>
          <w:szCs w:val="22"/>
        </w:rPr>
        <w:t xml:space="preserve"> Снижение цены заявки на участие в</w:t>
      </w:r>
      <w:r w:rsidR="006954A4" w:rsidRPr="00AF474B">
        <w:rPr>
          <w:rFonts w:ascii="Arial Narrow" w:hAnsi="Arial Narrow"/>
          <w:sz w:val="22"/>
          <w:szCs w:val="22"/>
          <w:lang w:val="en-US"/>
        </w:rPr>
        <w:t> </w:t>
      </w:r>
      <w:r w:rsidR="009D6ADE" w:rsidRPr="00AF474B">
        <w:rPr>
          <w:rFonts w:ascii="Arial Narrow" w:hAnsi="Arial Narrow"/>
          <w:sz w:val="22"/>
          <w:szCs w:val="22"/>
        </w:rPr>
        <w:t>запросе предложений</w:t>
      </w:r>
      <w:r w:rsidRPr="00AF474B">
        <w:rPr>
          <w:rFonts w:ascii="Arial Narrow" w:hAnsi="Arial Narrow"/>
          <w:iCs/>
          <w:sz w:val="22"/>
          <w:szCs w:val="22"/>
        </w:rPr>
        <w:t xml:space="preserve"> </w:t>
      </w:r>
      <w:r w:rsidRPr="00AF474B">
        <w:rPr>
          <w:rFonts w:ascii="Arial Narrow" w:hAnsi="Arial Narrow"/>
          <w:i/>
          <w:sz w:val="22"/>
          <w:szCs w:val="22"/>
        </w:rPr>
        <w:t>[</w:t>
      </w:r>
      <w:r w:rsidR="00656D73" w:rsidRPr="00AF474B">
        <w:rPr>
          <w:rFonts w:ascii="Arial Narrow" w:hAnsi="Arial Narrow"/>
          <w:i/>
          <w:sz w:val="22"/>
          <w:szCs w:val="22"/>
        </w:rPr>
        <w:t>и/или </w:t>
      </w:r>
      <w:r w:rsidRPr="00AF474B">
        <w:rPr>
          <w:rFonts w:ascii="Arial Narrow" w:hAnsi="Arial Narrow"/>
          <w:i/>
          <w:sz w:val="22"/>
          <w:szCs w:val="22"/>
        </w:rPr>
        <w:t>уменьшение сроков поставки продукции и/или снижение авансовых платежей</w:t>
      </w:r>
      <w:r w:rsidR="00656D73" w:rsidRPr="00AF474B">
        <w:rPr>
          <w:rFonts w:ascii="Arial Narrow" w:hAnsi="Arial Narrow"/>
          <w:i/>
          <w:sz w:val="22"/>
          <w:szCs w:val="22"/>
        </w:rPr>
        <w:t xml:space="preserve"> (для </w:t>
      </w:r>
      <w:r w:rsidR="002E77A5" w:rsidRPr="00AF474B">
        <w:rPr>
          <w:rFonts w:ascii="Arial Narrow" w:hAnsi="Arial Narrow"/>
          <w:i/>
          <w:sz w:val="22"/>
          <w:szCs w:val="22"/>
        </w:rPr>
        <w:t>запросов предложений</w:t>
      </w:r>
      <w:r w:rsidR="00656D73" w:rsidRPr="00AF474B">
        <w:rPr>
          <w:rFonts w:ascii="Arial Narrow" w:hAnsi="Arial Narrow"/>
          <w:i/>
          <w:sz w:val="22"/>
          <w:szCs w:val="22"/>
        </w:rPr>
        <w:t xml:space="preserve"> свыше 100 миллионов рублей с НДС или по решению Центральной закупочной комиссии </w:t>
      </w:r>
      <w:proofErr w:type="spellStart"/>
      <w:r w:rsidR="00656D73" w:rsidRPr="00AF474B">
        <w:rPr>
          <w:rFonts w:ascii="Arial Narrow" w:hAnsi="Arial Narrow"/>
          <w:i/>
          <w:sz w:val="22"/>
          <w:szCs w:val="22"/>
        </w:rPr>
        <w:t>Госкорпорации</w:t>
      </w:r>
      <w:proofErr w:type="spellEnd"/>
      <w:r w:rsidR="00656D73" w:rsidRPr="00AF474B">
        <w:rPr>
          <w:rFonts w:ascii="Arial Narrow" w:hAnsi="Arial Narrow"/>
          <w:i/>
          <w:sz w:val="22"/>
          <w:szCs w:val="22"/>
        </w:rPr>
        <w:t xml:space="preserve"> «</w:t>
      </w:r>
      <w:proofErr w:type="spellStart"/>
      <w:r w:rsidR="00656D73" w:rsidRPr="00AF474B">
        <w:rPr>
          <w:rFonts w:ascii="Arial Narrow" w:hAnsi="Arial Narrow"/>
          <w:i/>
          <w:sz w:val="22"/>
          <w:szCs w:val="22"/>
        </w:rPr>
        <w:t>Росатом</w:t>
      </w:r>
      <w:proofErr w:type="spellEnd"/>
      <w:r w:rsidR="00656D73" w:rsidRPr="00AF474B">
        <w:rPr>
          <w:rFonts w:ascii="Arial Narrow" w:hAnsi="Arial Narrow"/>
          <w:i/>
          <w:sz w:val="22"/>
          <w:szCs w:val="22"/>
        </w:rPr>
        <w:t>»)</w:t>
      </w:r>
      <w:r w:rsidRPr="00AF474B">
        <w:rPr>
          <w:rFonts w:ascii="Arial Narrow" w:hAnsi="Arial Narrow"/>
          <w:i/>
          <w:sz w:val="22"/>
          <w:szCs w:val="22"/>
        </w:rPr>
        <w:t>]</w:t>
      </w:r>
      <w:r w:rsidRPr="00AF474B">
        <w:rPr>
          <w:rFonts w:ascii="Arial Narrow" w:hAnsi="Arial Narrow"/>
          <w:sz w:val="22"/>
          <w:szCs w:val="22"/>
        </w:rPr>
        <w:t xml:space="preserve"> </w:t>
      </w:r>
      <w:r w:rsidRPr="00AF474B">
        <w:rPr>
          <w:rFonts w:ascii="Arial Narrow" w:hAnsi="Arial Narrow"/>
          <w:iCs/>
          <w:sz w:val="22"/>
          <w:szCs w:val="22"/>
        </w:rPr>
        <w:t xml:space="preserve">не должно повлечь за собой изменение иных условий заявки на участие в </w:t>
      </w:r>
      <w:r w:rsidR="009D6ADE" w:rsidRPr="00AF474B">
        <w:rPr>
          <w:rFonts w:ascii="Arial Narrow" w:hAnsi="Arial Narrow"/>
          <w:iCs/>
          <w:sz w:val="22"/>
          <w:szCs w:val="22"/>
        </w:rPr>
        <w:t>запросе предложений</w:t>
      </w:r>
      <w:r w:rsidRPr="00AF474B">
        <w:rPr>
          <w:rFonts w:ascii="Arial Narrow" w:hAnsi="Arial Narrow"/>
          <w:iCs/>
          <w:sz w:val="22"/>
          <w:szCs w:val="22"/>
        </w:rPr>
        <w:t>.</w:t>
      </w:r>
      <w:r w:rsidR="00AF474B" w:rsidRPr="00AF474B">
        <w:rPr>
          <w:rFonts w:ascii="Arial Narrow" w:hAnsi="Arial Narrow"/>
          <w:iCs/>
          <w:sz w:val="22"/>
          <w:szCs w:val="22"/>
        </w:rPr>
        <w:t xml:space="preserve"> </w:t>
      </w:r>
      <w:r w:rsidR="00AF474B" w:rsidRPr="00AF474B">
        <w:rPr>
          <w:rFonts w:ascii="Arial Narrow" w:hAnsi="Arial Narrow"/>
          <w:sz w:val="22"/>
          <w:szCs w:val="22"/>
        </w:rPr>
        <w:t>Распорядительными документами Корпорации могут быть установлены случаи, когда проведение переторжки обязательно. Организатор конкурса, по решению закупочной комиссии, имеет право отменить переторжку в любое время до момента начала переторжки (для переторжки в режиме реального времени) либо до срока окончания подачи предложений по переторжке (для заочной переторжки).</w:t>
      </w:r>
    </w:p>
    <w:p w:rsidR="00C87330" w:rsidRPr="0009756A" w:rsidRDefault="00656D73" w:rsidP="00CA4D56">
      <w:pPr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Форма и порядок проведения переторжки с использованием функционала ЭТП, </w:t>
      </w:r>
      <w:r w:rsidR="00AC6ABA" w:rsidRPr="0009756A">
        <w:rPr>
          <w:rFonts w:ascii="Arial Narrow" w:hAnsi="Arial Narrow"/>
          <w:sz w:val="22"/>
          <w:szCs w:val="22"/>
        </w:rPr>
        <w:t xml:space="preserve">определенные </w:t>
      </w:r>
      <w:r w:rsidR="002E77A5" w:rsidRPr="0009756A">
        <w:rPr>
          <w:rFonts w:ascii="Arial Narrow" w:hAnsi="Arial Narrow"/>
          <w:sz w:val="22"/>
          <w:szCs w:val="22"/>
        </w:rPr>
        <w:t>закупочной комиссией</w:t>
      </w:r>
      <w:r w:rsidR="00AC6ABA" w:rsidRPr="0009756A">
        <w:rPr>
          <w:rFonts w:ascii="Arial Narrow" w:hAnsi="Arial Narrow"/>
          <w:sz w:val="22"/>
          <w:szCs w:val="22"/>
        </w:rPr>
        <w:t xml:space="preserve">, </w:t>
      </w:r>
      <w:r w:rsidRPr="0009756A">
        <w:rPr>
          <w:rFonts w:ascii="Arial Narrow" w:hAnsi="Arial Narrow"/>
          <w:sz w:val="22"/>
          <w:szCs w:val="22"/>
        </w:rPr>
        <w:t xml:space="preserve">сроки </w:t>
      </w:r>
      <w:r w:rsidR="00AC6ABA" w:rsidRPr="0009756A">
        <w:rPr>
          <w:rFonts w:ascii="Arial Narrow" w:hAnsi="Arial Narrow"/>
          <w:sz w:val="22"/>
          <w:szCs w:val="22"/>
        </w:rPr>
        <w:t xml:space="preserve">и порядок </w:t>
      </w:r>
      <w:r w:rsidRPr="0009756A">
        <w:rPr>
          <w:rFonts w:ascii="Arial Narrow" w:hAnsi="Arial Narrow"/>
          <w:sz w:val="22"/>
          <w:szCs w:val="22"/>
        </w:rPr>
        <w:t xml:space="preserve">подачи новых ценовых предложений </w:t>
      </w:r>
      <w:r w:rsidR="00AC6ABA" w:rsidRPr="0009756A">
        <w:rPr>
          <w:rFonts w:ascii="Arial Narrow" w:hAnsi="Arial Narrow"/>
          <w:i/>
          <w:sz w:val="22"/>
          <w:szCs w:val="22"/>
        </w:rPr>
        <w:t>[в </w:t>
      </w:r>
      <w:r w:rsidRPr="0009756A">
        <w:rPr>
          <w:rFonts w:ascii="Arial Narrow" w:hAnsi="Arial Narrow"/>
          <w:i/>
          <w:sz w:val="22"/>
          <w:szCs w:val="22"/>
        </w:rPr>
        <w:t>отношении каждого лота]</w:t>
      </w:r>
      <w:r w:rsidRPr="0009756A">
        <w:rPr>
          <w:rFonts w:ascii="Arial Narrow" w:hAnsi="Arial Narrow"/>
          <w:sz w:val="22"/>
          <w:szCs w:val="22"/>
        </w:rPr>
        <w:t>, указываются в письмах, приглашающих</w:t>
      </w:r>
      <w:r w:rsidR="0062378E"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sz w:val="22"/>
          <w:szCs w:val="22"/>
        </w:rPr>
        <w:t xml:space="preserve">участников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62378E"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sz w:val="22"/>
          <w:szCs w:val="22"/>
        </w:rPr>
        <w:t xml:space="preserve">на процедуру переторжки </w:t>
      </w:r>
      <w:r w:rsidR="00AC6ABA" w:rsidRPr="0009756A">
        <w:rPr>
          <w:rFonts w:ascii="Arial Narrow" w:hAnsi="Arial Narrow"/>
          <w:i/>
          <w:sz w:val="22"/>
          <w:szCs w:val="22"/>
        </w:rPr>
        <w:t>[по </w:t>
      </w:r>
      <w:r w:rsidRPr="0009756A">
        <w:rPr>
          <w:rFonts w:ascii="Arial Narrow" w:hAnsi="Arial Narrow"/>
          <w:i/>
          <w:sz w:val="22"/>
          <w:szCs w:val="22"/>
        </w:rPr>
        <w:t>данным лотам]</w:t>
      </w:r>
      <w:r w:rsidR="0062378E" w:rsidRPr="0009756A">
        <w:rPr>
          <w:rFonts w:ascii="Arial Narrow" w:hAnsi="Arial Narrow"/>
          <w:sz w:val="22"/>
          <w:szCs w:val="22"/>
        </w:rPr>
        <w:t xml:space="preserve">, и направленных одновременно всем участникам, допущенным до участия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="0062378E" w:rsidRPr="0009756A">
        <w:rPr>
          <w:rFonts w:ascii="Arial Narrow" w:hAnsi="Arial Narrow"/>
          <w:sz w:val="22"/>
          <w:szCs w:val="22"/>
        </w:rPr>
        <w:t>.</w:t>
      </w:r>
    </w:p>
    <w:p w:rsidR="00C87330" w:rsidRPr="00ED65B7" w:rsidRDefault="0018323C" w:rsidP="00CA4D56">
      <w:pPr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В переторжке имею</w:t>
      </w:r>
      <w:r w:rsidR="004C6A60" w:rsidRPr="0009756A">
        <w:rPr>
          <w:rFonts w:ascii="Arial Narrow" w:hAnsi="Arial Narrow"/>
          <w:sz w:val="22"/>
          <w:szCs w:val="22"/>
        </w:rPr>
        <w:t>т</w:t>
      </w:r>
      <w:r w:rsidRPr="0009756A">
        <w:rPr>
          <w:rFonts w:ascii="Arial Narrow" w:hAnsi="Arial Narrow"/>
          <w:sz w:val="22"/>
          <w:szCs w:val="22"/>
        </w:rPr>
        <w:t xml:space="preserve"> право участвовать все допущенные участники запроса предложений. </w:t>
      </w:r>
      <w:proofErr w:type="gramStart"/>
      <w:r w:rsidR="00C87330" w:rsidRPr="0009756A">
        <w:rPr>
          <w:rFonts w:ascii="Arial Narrow" w:hAnsi="Arial Narrow"/>
          <w:sz w:val="22"/>
          <w:szCs w:val="22"/>
        </w:rPr>
        <w:t xml:space="preserve">Участник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C87330" w:rsidRPr="0009756A">
        <w:rPr>
          <w:rFonts w:ascii="Arial Narrow" w:hAnsi="Arial Narrow"/>
          <w:sz w:val="22"/>
          <w:szCs w:val="22"/>
        </w:rPr>
        <w:t xml:space="preserve">, приглашенный на переторжку </w:t>
      </w:r>
      <w:r w:rsidR="00C87330" w:rsidRPr="0009756A">
        <w:rPr>
          <w:rFonts w:ascii="Arial Narrow" w:hAnsi="Arial Narrow"/>
          <w:i/>
          <w:sz w:val="22"/>
          <w:szCs w:val="22"/>
        </w:rPr>
        <w:t>[по какому-либо лоту]</w:t>
      </w:r>
      <w:r w:rsidR="00C87330" w:rsidRPr="0009756A">
        <w:rPr>
          <w:rFonts w:ascii="Arial Narrow" w:hAnsi="Arial Narrow"/>
          <w:sz w:val="22"/>
          <w:szCs w:val="22"/>
        </w:rPr>
        <w:t>, вправе не участвовать в ней</w:t>
      </w:r>
      <w:r w:rsidR="008F37CA" w:rsidRPr="0009756A">
        <w:rPr>
          <w:rFonts w:ascii="Arial Narrow" w:hAnsi="Arial Narrow"/>
          <w:sz w:val="22"/>
          <w:szCs w:val="22"/>
        </w:rPr>
        <w:t xml:space="preserve"> по любому из </w:t>
      </w:r>
      <w:r w:rsidR="001E2D6F" w:rsidRPr="0009756A">
        <w:rPr>
          <w:rFonts w:ascii="Arial Narrow" w:hAnsi="Arial Narrow"/>
          <w:sz w:val="22"/>
          <w:szCs w:val="22"/>
        </w:rPr>
        <w:t>допущен</w:t>
      </w:r>
      <w:r w:rsidR="008F37CA" w:rsidRPr="0009756A">
        <w:rPr>
          <w:rFonts w:ascii="Arial Narrow" w:hAnsi="Arial Narrow"/>
          <w:sz w:val="22"/>
          <w:szCs w:val="22"/>
        </w:rPr>
        <w:t>ных предложений (основного и</w:t>
      </w:r>
      <w:r w:rsidR="001E2D6F" w:rsidRPr="0009756A">
        <w:rPr>
          <w:rFonts w:ascii="Arial Narrow" w:hAnsi="Arial Narrow"/>
          <w:sz w:val="22"/>
          <w:szCs w:val="22"/>
        </w:rPr>
        <w:t>/или</w:t>
      </w:r>
      <w:r w:rsidR="008F37CA" w:rsidRPr="0009756A">
        <w:rPr>
          <w:rFonts w:ascii="Arial Narrow" w:hAnsi="Arial Narrow"/>
          <w:sz w:val="22"/>
          <w:szCs w:val="22"/>
        </w:rPr>
        <w:t xml:space="preserve"> альтернативных</w:t>
      </w:r>
      <w:r w:rsidR="005C6601" w:rsidRPr="0009756A">
        <w:rPr>
          <w:rFonts w:ascii="Arial Narrow" w:hAnsi="Arial Narrow"/>
          <w:sz w:val="22"/>
          <w:szCs w:val="22"/>
        </w:rPr>
        <w:t>)</w:t>
      </w:r>
      <w:r w:rsidR="00C87330" w:rsidRPr="0009756A">
        <w:rPr>
          <w:rFonts w:ascii="Arial Narrow" w:hAnsi="Arial Narrow"/>
          <w:sz w:val="22"/>
          <w:szCs w:val="22"/>
        </w:rPr>
        <w:t>, тогда его предложение [в</w:t>
      </w:r>
      <w:r w:rsidR="006954A4" w:rsidRPr="0009756A">
        <w:rPr>
          <w:rFonts w:ascii="Arial Narrow" w:hAnsi="Arial Narrow"/>
          <w:sz w:val="22"/>
          <w:szCs w:val="22"/>
          <w:lang w:val="en-US"/>
        </w:rPr>
        <w:t> </w:t>
      </w:r>
      <w:r w:rsidR="00C87330" w:rsidRPr="0009756A">
        <w:rPr>
          <w:rFonts w:ascii="Arial Narrow" w:hAnsi="Arial Narrow"/>
          <w:sz w:val="22"/>
          <w:szCs w:val="22"/>
        </w:rPr>
        <w:t xml:space="preserve">отношении данного лота], </w:t>
      </w:r>
      <w:r w:rsidR="005C6601" w:rsidRPr="0009756A">
        <w:rPr>
          <w:rFonts w:ascii="Arial Narrow" w:hAnsi="Arial Narrow"/>
          <w:sz w:val="22"/>
          <w:szCs w:val="22"/>
        </w:rPr>
        <w:t xml:space="preserve">по которому он не участвовал в переторжке, </w:t>
      </w:r>
      <w:r w:rsidR="00C87330" w:rsidRPr="0009756A">
        <w:rPr>
          <w:rFonts w:ascii="Arial Narrow" w:hAnsi="Arial Narrow"/>
          <w:sz w:val="22"/>
          <w:szCs w:val="22"/>
        </w:rPr>
        <w:t xml:space="preserve">остается действующим с ранее объявленной ценой </w:t>
      </w:r>
      <w:r w:rsidR="00C87330" w:rsidRPr="0009756A">
        <w:rPr>
          <w:rFonts w:ascii="Arial Narrow" w:hAnsi="Arial Narrow"/>
          <w:i/>
          <w:sz w:val="22"/>
          <w:szCs w:val="22"/>
        </w:rPr>
        <w:t>[либо объявленными условиями</w:t>
      </w:r>
      <w:r w:rsidR="00CC1CD9" w:rsidRPr="0009756A">
        <w:rPr>
          <w:rFonts w:ascii="Arial Narrow" w:hAnsi="Arial Narrow"/>
          <w:i/>
          <w:sz w:val="22"/>
          <w:szCs w:val="22"/>
        </w:rPr>
        <w:t xml:space="preserve"> (для </w:t>
      </w:r>
      <w:r w:rsidR="002E77A5" w:rsidRPr="0009756A">
        <w:rPr>
          <w:rFonts w:ascii="Arial Narrow" w:hAnsi="Arial Narrow"/>
          <w:i/>
          <w:sz w:val="22"/>
          <w:szCs w:val="22"/>
        </w:rPr>
        <w:t>запросов предложений</w:t>
      </w:r>
      <w:r w:rsidR="00CC1CD9" w:rsidRPr="0009756A">
        <w:rPr>
          <w:rFonts w:ascii="Arial Narrow" w:hAnsi="Arial Narrow"/>
          <w:i/>
          <w:sz w:val="22"/>
          <w:szCs w:val="22"/>
        </w:rPr>
        <w:t xml:space="preserve"> свыше 100 миллионов рублей с НДС или по решению Центральной закупочной</w:t>
      </w:r>
      <w:proofErr w:type="gramEnd"/>
      <w:r w:rsidR="00CC1CD9" w:rsidRPr="0009756A">
        <w:rPr>
          <w:rFonts w:ascii="Arial Narrow" w:hAnsi="Arial Narrow"/>
          <w:i/>
          <w:sz w:val="22"/>
          <w:szCs w:val="22"/>
        </w:rPr>
        <w:t xml:space="preserve"> </w:t>
      </w:r>
      <w:proofErr w:type="gramStart"/>
      <w:r w:rsidR="00CC1CD9" w:rsidRPr="0009756A">
        <w:rPr>
          <w:rFonts w:ascii="Arial Narrow" w:hAnsi="Arial Narrow"/>
          <w:i/>
          <w:sz w:val="22"/>
          <w:szCs w:val="22"/>
        </w:rPr>
        <w:t xml:space="preserve">комиссии </w:t>
      </w:r>
      <w:proofErr w:type="spellStart"/>
      <w:r w:rsidR="00CC1CD9" w:rsidRPr="0009756A">
        <w:rPr>
          <w:rFonts w:ascii="Arial Narrow" w:hAnsi="Arial Narrow"/>
          <w:i/>
          <w:sz w:val="22"/>
          <w:szCs w:val="22"/>
        </w:rPr>
        <w:t>Госкорпорации</w:t>
      </w:r>
      <w:proofErr w:type="spellEnd"/>
      <w:r w:rsidR="00CC1CD9" w:rsidRPr="0009756A">
        <w:rPr>
          <w:rFonts w:ascii="Arial Narrow" w:hAnsi="Arial Narrow"/>
          <w:i/>
          <w:sz w:val="22"/>
          <w:szCs w:val="22"/>
        </w:rPr>
        <w:t xml:space="preserve"> «</w:t>
      </w:r>
      <w:proofErr w:type="spellStart"/>
      <w:r w:rsidR="00CC1CD9" w:rsidRPr="0009756A">
        <w:rPr>
          <w:rFonts w:ascii="Arial Narrow" w:hAnsi="Arial Narrow"/>
          <w:i/>
          <w:sz w:val="22"/>
          <w:szCs w:val="22"/>
        </w:rPr>
        <w:t>Росатом</w:t>
      </w:r>
      <w:proofErr w:type="spellEnd"/>
      <w:r w:rsidR="00CC1CD9" w:rsidRPr="0009756A">
        <w:rPr>
          <w:rFonts w:ascii="Arial Narrow" w:hAnsi="Arial Narrow"/>
          <w:i/>
          <w:sz w:val="22"/>
          <w:szCs w:val="22"/>
        </w:rPr>
        <w:t>»)</w:t>
      </w:r>
      <w:r w:rsidR="00C87330" w:rsidRPr="0009756A">
        <w:rPr>
          <w:rFonts w:ascii="Arial Narrow" w:hAnsi="Arial Narrow"/>
          <w:i/>
          <w:sz w:val="22"/>
          <w:szCs w:val="22"/>
        </w:rPr>
        <w:t>]</w:t>
      </w:r>
      <w:r w:rsidR="005C6601" w:rsidRPr="0009756A">
        <w:rPr>
          <w:rFonts w:ascii="Arial Narrow" w:hAnsi="Arial Narrow"/>
          <w:sz w:val="22"/>
          <w:szCs w:val="22"/>
        </w:rPr>
        <w:t>, указанной</w:t>
      </w:r>
      <w:r w:rsidR="00CC1CD9" w:rsidRPr="0009756A">
        <w:rPr>
          <w:rFonts w:ascii="Arial Narrow" w:hAnsi="Arial Narrow"/>
          <w:sz w:val="22"/>
          <w:szCs w:val="22"/>
        </w:rPr>
        <w:t>/</w:t>
      </w:r>
      <w:proofErr w:type="spellStart"/>
      <w:r w:rsidR="00CC1CD9" w:rsidRPr="0009756A">
        <w:rPr>
          <w:rFonts w:ascii="Arial Narrow" w:hAnsi="Arial Narrow"/>
          <w:i/>
          <w:sz w:val="22"/>
          <w:szCs w:val="22"/>
        </w:rPr>
        <w:t>ыми</w:t>
      </w:r>
      <w:proofErr w:type="spellEnd"/>
      <w:r w:rsidR="005C6601" w:rsidRPr="0009756A">
        <w:rPr>
          <w:rFonts w:ascii="Arial Narrow" w:hAnsi="Arial Narrow"/>
          <w:sz w:val="22"/>
          <w:szCs w:val="22"/>
        </w:rPr>
        <w:t xml:space="preserve"> в</w:t>
      </w:r>
      <w:r w:rsidR="00C87330" w:rsidRPr="0009756A">
        <w:rPr>
          <w:rFonts w:ascii="Arial Narrow" w:hAnsi="Arial Narrow"/>
          <w:sz w:val="22"/>
          <w:szCs w:val="22"/>
        </w:rPr>
        <w:t xml:space="preserve"> </w:t>
      </w:r>
      <w:r w:rsidR="00C87330" w:rsidRPr="0009756A">
        <w:rPr>
          <w:rFonts w:ascii="Arial Narrow" w:hAnsi="Arial Narrow"/>
          <w:iCs/>
          <w:sz w:val="22"/>
          <w:szCs w:val="22"/>
        </w:rPr>
        <w:t>заявк</w:t>
      </w:r>
      <w:r w:rsidR="005C6601" w:rsidRPr="0009756A">
        <w:rPr>
          <w:rFonts w:ascii="Arial Narrow" w:hAnsi="Arial Narrow"/>
          <w:iCs/>
          <w:sz w:val="22"/>
          <w:szCs w:val="22"/>
        </w:rPr>
        <w:t>е</w:t>
      </w:r>
      <w:r w:rsidR="00C87330" w:rsidRPr="0009756A">
        <w:rPr>
          <w:rFonts w:ascii="Arial Narrow" w:hAnsi="Arial Narrow"/>
          <w:iCs/>
          <w:sz w:val="22"/>
          <w:szCs w:val="22"/>
        </w:rPr>
        <w:t xml:space="preserve"> на участие </w:t>
      </w:r>
      <w:r w:rsidR="001E2D6F" w:rsidRPr="0009756A">
        <w:rPr>
          <w:rFonts w:ascii="Arial Narrow" w:hAnsi="Arial Narrow"/>
          <w:iCs/>
          <w:sz w:val="22"/>
          <w:szCs w:val="22"/>
        </w:rPr>
        <w:t>в </w:t>
      </w:r>
      <w:r w:rsidR="009D6ADE" w:rsidRPr="0009756A">
        <w:rPr>
          <w:rFonts w:ascii="Arial Narrow" w:hAnsi="Arial Narrow"/>
          <w:iCs/>
          <w:sz w:val="22"/>
          <w:szCs w:val="22"/>
        </w:rPr>
        <w:t xml:space="preserve">запросе </w:t>
      </w:r>
      <w:r w:rsidR="009D6ADE" w:rsidRPr="00ED65B7">
        <w:rPr>
          <w:rFonts w:ascii="Arial Narrow" w:hAnsi="Arial Narrow"/>
          <w:iCs/>
          <w:sz w:val="22"/>
          <w:szCs w:val="22"/>
        </w:rPr>
        <w:t>предложений</w:t>
      </w:r>
      <w:r w:rsidR="00C87330" w:rsidRPr="00ED65B7">
        <w:rPr>
          <w:rFonts w:ascii="Arial Narrow" w:hAnsi="Arial Narrow"/>
          <w:sz w:val="22"/>
          <w:szCs w:val="22"/>
        </w:rPr>
        <w:t>.</w:t>
      </w:r>
      <w:proofErr w:type="gramEnd"/>
    </w:p>
    <w:p w:rsidR="00FB4510" w:rsidRPr="00ED65B7" w:rsidRDefault="00FB4510" w:rsidP="00ED65B7">
      <w:pPr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proofErr w:type="gramStart"/>
      <w:r w:rsidRPr="00ED65B7">
        <w:rPr>
          <w:rFonts w:ascii="Arial Narrow" w:hAnsi="Arial Narrow"/>
          <w:i/>
          <w:iCs/>
          <w:sz w:val="22"/>
          <w:szCs w:val="22"/>
        </w:rPr>
        <w:t>[В случае возможной процедуры переторжки только по цене]</w:t>
      </w:r>
      <w:r w:rsidRPr="00ED65B7">
        <w:rPr>
          <w:rFonts w:ascii="Arial Narrow" w:hAnsi="Arial Narrow"/>
          <w:iCs/>
          <w:sz w:val="22"/>
          <w:szCs w:val="22"/>
        </w:rPr>
        <w:t xml:space="preserve"> Предложения участника запроса предложений по увеличению цены, указанной в заявке на участие в запросе предложений </w:t>
      </w:r>
      <w:r w:rsidRPr="00792E02">
        <w:rPr>
          <w:rFonts w:ascii="Arial Narrow" w:hAnsi="Arial Narrow"/>
          <w:i/>
          <w:iCs/>
          <w:sz w:val="22"/>
          <w:szCs w:val="22"/>
        </w:rPr>
        <w:t xml:space="preserve">[по любому лоту] </w:t>
      </w:r>
      <w:r w:rsidRPr="00ED65B7">
        <w:rPr>
          <w:rFonts w:ascii="Arial Narrow" w:hAnsi="Arial Narrow"/>
          <w:iCs/>
          <w:sz w:val="22"/>
          <w:szCs w:val="22"/>
        </w:rPr>
        <w:t xml:space="preserve">не рассматриваются, данный участник считается не участвовавшим в процедуре переторжки </w:t>
      </w:r>
      <w:r w:rsidRPr="00792E02">
        <w:rPr>
          <w:rFonts w:ascii="Arial Narrow" w:hAnsi="Arial Narrow"/>
          <w:i/>
          <w:iCs/>
          <w:sz w:val="22"/>
          <w:szCs w:val="22"/>
        </w:rPr>
        <w:t>[по данному лоту]</w:t>
      </w:r>
      <w:r w:rsidRPr="00ED65B7">
        <w:rPr>
          <w:rFonts w:ascii="Arial Narrow" w:hAnsi="Arial Narrow"/>
          <w:iCs/>
          <w:sz w:val="22"/>
          <w:szCs w:val="22"/>
        </w:rPr>
        <w:t xml:space="preserve"> с таким предложением (основным и/или альтернативным) и это предложение, указанное в заявке на участие в запросе предложений, [поданное на данный</w:t>
      </w:r>
      <w:proofErr w:type="gramEnd"/>
      <w:r w:rsidRPr="00ED65B7">
        <w:rPr>
          <w:rFonts w:ascii="Arial Narrow" w:hAnsi="Arial Narrow"/>
          <w:iCs/>
          <w:sz w:val="22"/>
          <w:szCs w:val="22"/>
        </w:rPr>
        <w:t xml:space="preserve"> </w:t>
      </w:r>
      <w:proofErr w:type="gramStart"/>
      <w:r w:rsidRPr="00ED65B7">
        <w:rPr>
          <w:rFonts w:ascii="Arial Narrow" w:hAnsi="Arial Narrow"/>
          <w:iCs/>
          <w:sz w:val="22"/>
          <w:szCs w:val="22"/>
        </w:rPr>
        <w:t>лот], остается действующим с ранее объявленной ценой.</w:t>
      </w:r>
      <w:proofErr w:type="gramEnd"/>
    </w:p>
    <w:p w:rsidR="00FB4510" w:rsidRPr="00ED65B7" w:rsidRDefault="00FB4510" w:rsidP="00CA4D56">
      <w:pPr>
        <w:tabs>
          <w:tab w:val="num" w:pos="709"/>
          <w:tab w:val="left" w:pos="1418"/>
        </w:tabs>
        <w:autoSpaceDE w:val="0"/>
        <w:autoSpaceDN w:val="0"/>
        <w:adjustRightInd w:val="0"/>
        <w:spacing w:before="120"/>
        <w:ind w:firstLine="567"/>
        <w:jc w:val="both"/>
        <w:rPr>
          <w:rFonts w:ascii="Arial Narrow" w:hAnsi="Arial Narrow"/>
          <w:iCs/>
          <w:sz w:val="22"/>
          <w:szCs w:val="22"/>
        </w:rPr>
      </w:pPr>
      <w:proofErr w:type="gramStart"/>
      <w:r w:rsidRPr="00ED65B7">
        <w:rPr>
          <w:rFonts w:ascii="Arial Narrow" w:hAnsi="Arial Narrow"/>
          <w:i/>
          <w:iCs/>
          <w:sz w:val="22"/>
          <w:szCs w:val="22"/>
        </w:rPr>
        <w:t xml:space="preserve">[Для запросов предложений свыше 100 миллионов рублей с НДС или по решению Центральной закупочной комиссии </w:t>
      </w:r>
      <w:proofErr w:type="spellStart"/>
      <w:r w:rsidRPr="00ED65B7">
        <w:rPr>
          <w:rFonts w:ascii="Arial Narrow" w:hAnsi="Arial Narrow"/>
          <w:i/>
          <w:iCs/>
          <w:sz w:val="22"/>
          <w:szCs w:val="22"/>
        </w:rPr>
        <w:t>Госкорпорации</w:t>
      </w:r>
      <w:proofErr w:type="spellEnd"/>
      <w:r w:rsidRPr="00ED65B7">
        <w:rPr>
          <w:rFonts w:ascii="Arial Narrow" w:hAnsi="Arial Narrow"/>
          <w:i/>
          <w:iCs/>
          <w:sz w:val="22"/>
          <w:szCs w:val="22"/>
        </w:rPr>
        <w:t xml:space="preserve"> «</w:t>
      </w:r>
      <w:proofErr w:type="spellStart"/>
      <w:r w:rsidRPr="00ED65B7">
        <w:rPr>
          <w:rFonts w:ascii="Arial Narrow" w:hAnsi="Arial Narrow"/>
          <w:i/>
          <w:iCs/>
          <w:sz w:val="22"/>
          <w:szCs w:val="22"/>
        </w:rPr>
        <w:t>Росатом</w:t>
      </w:r>
      <w:proofErr w:type="spellEnd"/>
      <w:r w:rsidRPr="00ED65B7">
        <w:rPr>
          <w:rFonts w:ascii="Arial Narrow" w:hAnsi="Arial Narrow"/>
          <w:i/>
          <w:iCs/>
          <w:sz w:val="22"/>
          <w:szCs w:val="22"/>
        </w:rPr>
        <w:t xml:space="preserve">», в случае возможной процедуры переторжки по цене, срокам поставки продукции и/или авансовым платежам] </w:t>
      </w:r>
      <w:r w:rsidRPr="00ED65B7">
        <w:rPr>
          <w:rFonts w:ascii="Arial Narrow" w:hAnsi="Arial Narrow"/>
          <w:iCs/>
          <w:sz w:val="22"/>
          <w:szCs w:val="22"/>
        </w:rPr>
        <w:t xml:space="preserve">Предложения участника запроса предложений по увеличению цены либо ухудшению условий, указанных в заявке на участие в запросе предложений </w:t>
      </w:r>
      <w:r w:rsidRPr="00792E02">
        <w:rPr>
          <w:rFonts w:ascii="Arial Narrow" w:hAnsi="Arial Narrow"/>
          <w:i/>
          <w:iCs/>
          <w:sz w:val="22"/>
          <w:szCs w:val="22"/>
        </w:rPr>
        <w:t>[по любому лоту]</w:t>
      </w:r>
      <w:r w:rsidRPr="00ED65B7">
        <w:rPr>
          <w:rFonts w:ascii="Arial Narrow" w:hAnsi="Arial Narrow"/>
          <w:iCs/>
          <w:sz w:val="22"/>
          <w:szCs w:val="22"/>
        </w:rPr>
        <w:t xml:space="preserve"> не рассматриваются, данный участник считается не участвовавшим в</w:t>
      </w:r>
      <w:proofErr w:type="gramEnd"/>
      <w:r w:rsidRPr="00ED65B7">
        <w:rPr>
          <w:rFonts w:ascii="Arial Narrow" w:hAnsi="Arial Narrow"/>
          <w:iCs/>
          <w:sz w:val="22"/>
          <w:szCs w:val="22"/>
        </w:rPr>
        <w:t xml:space="preserve"> процедуре переторжки [по данному лоту] с таким предложением (основным и/или альтернативным) и это предложение, указанное в заявке на участие в запросе предложений, [</w:t>
      </w:r>
      <w:r w:rsidRPr="00792E02">
        <w:rPr>
          <w:rFonts w:ascii="Arial Narrow" w:hAnsi="Arial Narrow"/>
          <w:i/>
          <w:iCs/>
          <w:sz w:val="22"/>
          <w:szCs w:val="22"/>
        </w:rPr>
        <w:t>поданное на данный лот</w:t>
      </w:r>
      <w:r w:rsidRPr="00ED65B7">
        <w:rPr>
          <w:rFonts w:ascii="Arial Narrow" w:hAnsi="Arial Narrow"/>
          <w:iCs/>
          <w:sz w:val="22"/>
          <w:szCs w:val="22"/>
        </w:rPr>
        <w:t>], остается действующим с ранее объявленной ценой либо ранее объявленными условиями.</w:t>
      </w:r>
    </w:p>
    <w:p w:rsidR="00A226B0" w:rsidRPr="0009756A" w:rsidRDefault="00A226B0" w:rsidP="00CA4D56">
      <w:pPr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ED65B7">
        <w:rPr>
          <w:rFonts w:ascii="Arial Narrow" w:hAnsi="Arial Narrow"/>
          <w:sz w:val="22"/>
          <w:szCs w:val="22"/>
        </w:rPr>
        <w:t>Переторжка может</w:t>
      </w:r>
      <w:r w:rsidRPr="0009756A">
        <w:rPr>
          <w:rFonts w:ascii="Arial Narrow" w:hAnsi="Arial Narrow"/>
          <w:sz w:val="22"/>
          <w:szCs w:val="22"/>
        </w:rPr>
        <w:t xml:space="preserve"> проводиться в режиме реального времени или иметь заочную форму.</w:t>
      </w:r>
    </w:p>
    <w:p w:rsidR="00A226B0" w:rsidRPr="0009756A" w:rsidRDefault="00A226B0" w:rsidP="00CA4D56">
      <w:pPr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155" w:name="_Ref308079787"/>
      <w:r w:rsidRPr="0009756A">
        <w:rPr>
          <w:rFonts w:ascii="Arial Narrow" w:hAnsi="Arial Narrow"/>
          <w:sz w:val="22"/>
          <w:szCs w:val="22"/>
        </w:rPr>
        <w:t>При проведении переторжки в режиме реального времени на</w:t>
      </w:r>
      <w:r w:rsidR="006954A4"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>ЭТП изменению подлежит только цена предложения.</w:t>
      </w:r>
      <w:bookmarkEnd w:id="155"/>
    </w:p>
    <w:p w:rsidR="00A226B0" w:rsidRPr="0009756A" w:rsidRDefault="00A62A69" w:rsidP="00CA4D56">
      <w:pPr>
        <w:tabs>
          <w:tab w:val="left" w:pos="1418"/>
          <w:tab w:val="num" w:pos="2357"/>
        </w:tabs>
        <w:autoSpaceDE w:val="0"/>
        <w:autoSpaceDN w:val="0"/>
        <w:adjustRightInd w:val="0"/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В период с момента начала переторжки на ЭТП участник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поэтапно до момента окончания переторжки неограниченное количество раз. </w:t>
      </w:r>
      <w:r w:rsidR="00A74E17" w:rsidRPr="0009756A">
        <w:rPr>
          <w:rFonts w:ascii="Arial Narrow" w:hAnsi="Arial Narrow"/>
          <w:sz w:val="22"/>
          <w:szCs w:val="22"/>
        </w:rPr>
        <w:t>У</w:t>
      </w:r>
      <w:r w:rsidRPr="0009756A">
        <w:rPr>
          <w:rFonts w:ascii="Arial Narrow" w:hAnsi="Arial Narrow"/>
          <w:sz w:val="22"/>
          <w:szCs w:val="22"/>
        </w:rPr>
        <w:t>частник</w:t>
      </w:r>
      <w:r w:rsidR="00A74E17" w:rsidRPr="0009756A">
        <w:rPr>
          <w:rFonts w:ascii="Arial Narrow" w:hAnsi="Arial Narrow"/>
          <w:sz w:val="22"/>
          <w:szCs w:val="22"/>
        </w:rPr>
        <w:t>и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заявляют новую цену договора независимо от цен, предлагаемых другими участниками, при этом участник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 w:rsidR="00BF1DE6" w:rsidRPr="0009756A">
        <w:rPr>
          <w:rFonts w:ascii="Arial Narrow" w:hAnsi="Arial Narrow"/>
          <w:sz w:val="22"/>
          <w:szCs w:val="22"/>
        </w:rPr>
        <w:t> (десяти)</w:t>
      </w:r>
      <w:r w:rsidRPr="0009756A">
        <w:rPr>
          <w:rFonts w:ascii="Arial Narrow" w:hAnsi="Arial Narrow"/>
          <w:sz w:val="22"/>
          <w:szCs w:val="22"/>
        </w:rPr>
        <w:t xml:space="preserve"> минут и в этот период поступает ценовое предложение, то переторжка продлевается на 10</w:t>
      </w:r>
      <w:r w:rsidR="00BF1DE6" w:rsidRPr="0009756A">
        <w:rPr>
          <w:rFonts w:ascii="Arial Narrow" w:hAnsi="Arial Narrow"/>
          <w:sz w:val="22"/>
          <w:szCs w:val="22"/>
        </w:rPr>
        <w:t> (десяти)</w:t>
      </w:r>
      <w:r w:rsidRPr="0009756A">
        <w:rPr>
          <w:rFonts w:ascii="Arial Narrow" w:hAnsi="Arial Narrow"/>
          <w:sz w:val="22"/>
          <w:szCs w:val="22"/>
        </w:rPr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 w:rsidR="00BF1DE6" w:rsidRPr="0009756A">
        <w:rPr>
          <w:rFonts w:ascii="Arial Narrow" w:hAnsi="Arial Narrow"/>
          <w:sz w:val="22"/>
          <w:szCs w:val="22"/>
        </w:rPr>
        <w:t>(четырех) </w:t>
      </w:r>
      <w:r w:rsidRPr="0009756A">
        <w:rPr>
          <w:rFonts w:ascii="Arial Narrow" w:hAnsi="Arial Narrow"/>
          <w:sz w:val="22"/>
          <w:szCs w:val="22"/>
        </w:rPr>
        <w:t>часов. Если в течение 10</w:t>
      </w:r>
      <w:r w:rsidR="00BF1DE6" w:rsidRPr="0009756A">
        <w:rPr>
          <w:rFonts w:ascii="Arial Narrow" w:hAnsi="Arial Narrow"/>
          <w:sz w:val="22"/>
          <w:szCs w:val="22"/>
        </w:rPr>
        <w:t> (десяти)</w:t>
      </w:r>
      <w:r w:rsidRPr="0009756A">
        <w:rPr>
          <w:rFonts w:ascii="Arial Narrow" w:hAnsi="Arial Narrow"/>
          <w:sz w:val="22"/>
          <w:szCs w:val="22"/>
        </w:rPr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</w:t>
      </w:r>
    </w:p>
    <w:p w:rsidR="00A62A69" w:rsidRPr="0009756A" w:rsidRDefault="00A62A69" w:rsidP="00CA4D56">
      <w:pPr>
        <w:tabs>
          <w:tab w:val="left" w:pos="1418"/>
          <w:tab w:val="num" w:pos="2357"/>
        </w:tabs>
        <w:autoSpaceDE w:val="0"/>
        <w:autoSpaceDN w:val="0"/>
        <w:adjustRightInd w:val="0"/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Результаты проведения переторжки н</w:t>
      </w:r>
      <w:r w:rsidR="00BF1DE6" w:rsidRPr="0009756A">
        <w:rPr>
          <w:rFonts w:ascii="Arial Narrow" w:hAnsi="Arial Narrow"/>
          <w:sz w:val="22"/>
          <w:szCs w:val="22"/>
        </w:rPr>
        <w:t>а ЭТП оформляются протоколом, в </w:t>
      </w:r>
      <w:r w:rsidRPr="0009756A">
        <w:rPr>
          <w:rFonts w:ascii="Arial Narrow" w:hAnsi="Arial Narrow"/>
          <w:sz w:val="22"/>
          <w:szCs w:val="22"/>
        </w:rPr>
        <w:t>котором содержатся следующие сведения:</w:t>
      </w:r>
    </w:p>
    <w:p w:rsidR="00A62A69" w:rsidRPr="0009756A" w:rsidRDefault="00A62A69" w:rsidP="00C10E5D">
      <w:pPr>
        <w:numPr>
          <w:ilvl w:val="0"/>
          <w:numId w:val="45"/>
        </w:numPr>
        <w:tabs>
          <w:tab w:val="left" w:pos="0"/>
          <w:tab w:val="left" w:pos="1418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адрес ЭТП в информационно-телекоммуникационной сети Интернет; </w:t>
      </w:r>
    </w:p>
    <w:p w:rsidR="00A62A69" w:rsidRPr="0009756A" w:rsidRDefault="00A62A69" w:rsidP="00C10E5D">
      <w:pPr>
        <w:numPr>
          <w:ilvl w:val="0"/>
          <w:numId w:val="45"/>
        </w:numPr>
        <w:tabs>
          <w:tab w:val="left" w:pos="0"/>
          <w:tab w:val="left" w:pos="1418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lastRenderedPageBreak/>
        <w:t>дата, время начала и окончания процедуры переторжки;</w:t>
      </w:r>
    </w:p>
    <w:p w:rsidR="00A62A69" w:rsidRPr="0009756A" w:rsidRDefault="00A62A69" w:rsidP="00C10E5D">
      <w:pPr>
        <w:numPr>
          <w:ilvl w:val="0"/>
          <w:numId w:val="45"/>
        </w:numPr>
        <w:tabs>
          <w:tab w:val="left" w:pos="0"/>
          <w:tab w:val="left" w:pos="1418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первоначальные и окончательные предложения о цене договора, сделанные участниками.</w:t>
      </w:r>
    </w:p>
    <w:p w:rsidR="00A62A69" w:rsidRPr="0009756A" w:rsidRDefault="00A62A69" w:rsidP="00CA4D56">
      <w:pPr>
        <w:tabs>
          <w:tab w:val="left" w:pos="1418"/>
          <w:tab w:val="num" w:pos="2357"/>
        </w:tabs>
        <w:autoSpaceDE w:val="0"/>
        <w:autoSpaceDN w:val="0"/>
        <w:adjustRightInd w:val="0"/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Протокол переторжки размещается </w:t>
      </w:r>
      <w:r w:rsidR="005C0EF3" w:rsidRPr="0009756A">
        <w:rPr>
          <w:rFonts w:ascii="Arial Narrow" w:hAnsi="Arial Narrow"/>
          <w:sz w:val="22"/>
          <w:szCs w:val="22"/>
        </w:rPr>
        <w:t xml:space="preserve">оператором </w:t>
      </w:r>
      <w:r w:rsidRPr="0009756A">
        <w:rPr>
          <w:rFonts w:ascii="Arial Narrow" w:hAnsi="Arial Narrow"/>
          <w:sz w:val="22"/>
          <w:szCs w:val="22"/>
        </w:rPr>
        <w:t>на ЭТП в течение 30 </w:t>
      </w:r>
      <w:r w:rsidR="00BF1DE6" w:rsidRPr="0009756A">
        <w:rPr>
          <w:rFonts w:ascii="Arial Narrow" w:hAnsi="Arial Narrow"/>
          <w:sz w:val="22"/>
          <w:szCs w:val="22"/>
        </w:rPr>
        <w:t>(тридцати) </w:t>
      </w:r>
      <w:r w:rsidRPr="0009756A">
        <w:rPr>
          <w:rFonts w:ascii="Arial Narrow" w:hAnsi="Arial Narrow"/>
          <w:sz w:val="22"/>
          <w:szCs w:val="22"/>
        </w:rPr>
        <w:t>минут после окончания переторжки.</w:t>
      </w:r>
    </w:p>
    <w:p w:rsidR="00A62A69" w:rsidRPr="0009756A" w:rsidRDefault="00A62A69" w:rsidP="00CA4D56">
      <w:pPr>
        <w:tabs>
          <w:tab w:val="left" w:pos="1418"/>
          <w:tab w:val="num" w:pos="2357"/>
        </w:tabs>
        <w:autoSpaceDE w:val="0"/>
        <w:autoSpaceDN w:val="0"/>
        <w:adjustRightInd w:val="0"/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В течение рабочего дня, следующего после дня размещения протокола переторжки на ЭТП, такой протокол размещается организатором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на официальном сайте.</w:t>
      </w:r>
    </w:p>
    <w:p w:rsidR="00A62A69" w:rsidRPr="0009756A" w:rsidRDefault="00A62A69" w:rsidP="00CA4D56">
      <w:pPr>
        <w:tabs>
          <w:tab w:val="left" w:pos="1418"/>
          <w:tab w:val="num" w:pos="2357"/>
        </w:tabs>
        <w:autoSpaceDE w:val="0"/>
        <w:autoSpaceDN w:val="0"/>
        <w:adjustRightInd w:val="0"/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bookmarkStart w:id="156" w:name="_Ref308083408"/>
      <w:proofErr w:type="gramStart"/>
      <w:r w:rsidRPr="0009756A">
        <w:rPr>
          <w:rFonts w:ascii="Arial Narrow" w:hAnsi="Arial Narrow"/>
          <w:sz w:val="22"/>
          <w:szCs w:val="22"/>
        </w:rPr>
        <w:t>Участники, участвовавшие в переторжке в режиме реального времени на</w:t>
      </w:r>
      <w:r w:rsidR="006954A4"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 xml:space="preserve">ЭТП и снизившие </w:t>
      </w:r>
      <w:r w:rsidR="009A453C" w:rsidRPr="0009756A">
        <w:rPr>
          <w:rFonts w:ascii="Arial Narrow" w:hAnsi="Arial Narrow"/>
          <w:sz w:val="22"/>
          <w:szCs w:val="22"/>
        </w:rPr>
        <w:t xml:space="preserve">объявленную в заявке на участие в запросе предложений </w:t>
      </w:r>
      <w:r w:rsidRPr="0009756A">
        <w:rPr>
          <w:rFonts w:ascii="Arial Narrow" w:hAnsi="Arial Narrow"/>
          <w:sz w:val="22"/>
          <w:szCs w:val="22"/>
        </w:rPr>
        <w:t xml:space="preserve">цену, обязаны дополнительно представить </w:t>
      </w:r>
      <w:r w:rsidR="00EF171B" w:rsidRPr="0009756A">
        <w:rPr>
          <w:rFonts w:ascii="Arial Narrow" w:hAnsi="Arial Narrow"/>
          <w:sz w:val="22"/>
          <w:szCs w:val="22"/>
        </w:rPr>
        <w:t xml:space="preserve">организатору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EF171B" w:rsidRPr="0009756A">
        <w:rPr>
          <w:rFonts w:ascii="Arial Narrow" w:hAnsi="Arial Narrow"/>
          <w:sz w:val="22"/>
          <w:szCs w:val="22"/>
        </w:rPr>
        <w:t xml:space="preserve"> </w:t>
      </w:r>
      <w:r w:rsidR="009A453C" w:rsidRPr="0009756A">
        <w:rPr>
          <w:rFonts w:ascii="Arial Narrow" w:hAnsi="Arial Narrow"/>
          <w:sz w:val="22"/>
          <w:szCs w:val="22"/>
        </w:rPr>
        <w:t xml:space="preserve">документы, </w:t>
      </w:r>
      <w:r w:rsidRPr="0009756A">
        <w:rPr>
          <w:rFonts w:ascii="Arial Narrow" w:hAnsi="Arial Narrow"/>
          <w:sz w:val="22"/>
          <w:szCs w:val="22"/>
        </w:rPr>
        <w:t>откорректированные с учетом новой</w:t>
      </w:r>
      <w:r w:rsidR="009A453C" w:rsidRPr="0009756A">
        <w:rPr>
          <w:rFonts w:ascii="Arial Narrow" w:hAnsi="Arial Narrow"/>
          <w:sz w:val="22"/>
          <w:szCs w:val="22"/>
        </w:rPr>
        <w:t>,</w:t>
      </w:r>
      <w:r w:rsidRPr="0009756A">
        <w:rPr>
          <w:rFonts w:ascii="Arial Narrow" w:hAnsi="Arial Narrow"/>
          <w:sz w:val="22"/>
          <w:szCs w:val="22"/>
        </w:rPr>
        <w:t xml:space="preserve"> полученной после переторжки цены</w:t>
      </w:r>
      <w:r w:rsidR="009A453C" w:rsidRPr="0009756A">
        <w:rPr>
          <w:rFonts w:ascii="Arial Narrow" w:hAnsi="Arial Narrow"/>
          <w:sz w:val="22"/>
          <w:szCs w:val="22"/>
        </w:rPr>
        <w:t>,</w:t>
      </w:r>
      <w:r w:rsidRPr="0009756A">
        <w:rPr>
          <w:rFonts w:ascii="Arial Narrow" w:hAnsi="Arial Narrow"/>
          <w:sz w:val="22"/>
          <w:szCs w:val="22"/>
        </w:rPr>
        <w:t xml:space="preserve"> определяющие его коммерческое предложение, оформленные</w:t>
      </w:r>
      <w:r w:rsidR="00EF171B" w:rsidRPr="0009756A">
        <w:rPr>
          <w:rFonts w:ascii="Arial Narrow" w:hAnsi="Arial Narrow"/>
          <w:sz w:val="22"/>
          <w:szCs w:val="22"/>
        </w:rPr>
        <w:t xml:space="preserve"> в соответствии с требованиями подраздела </w:t>
      </w:r>
      <w:fldSimple w:instr=" REF _Ref317504346 \r \h  \* MERGEFORMAT ">
        <w:r w:rsidR="00A40D5B" w:rsidRPr="00A40D5B">
          <w:rPr>
            <w:rFonts w:ascii="Arial Narrow" w:hAnsi="Arial Narrow"/>
            <w:sz w:val="22"/>
            <w:szCs w:val="22"/>
          </w:rPr>
          <w:t>4.4</w:t>
        </w:r>
      </w:fldSimple>
      <w:r w:rsidRPr="0009756A">
        <w:rPr>
          <w:rFonts w:ascii="Arial Narrow" w:hAnsi="Arial Narrow"/>
          <w:sz w:val="22"/>
          <w:szCs w:val="22"/>
        </w:rPr>
        <w:t xml:space="preserve"> </w:t>
      </w:r>
      <w:r w:rsidR="00EF171B" w:rsidRPr="0009756A">
        <w:rPr>
          <w:rFonts w:ascii="Arial Narrow" w:hAnsi="Arial Narrow"/>
          <w:i/>
          <w:sz w:val="22"/>
          <w:szCs w:val="22"/>
        </w:rPr>
        <w:t xml:space="preserve">[на ЭТП </w:t>
      </w:r>
      <w:r w:rsidRPr="0009756A">
        <w:rPr>
          <w:rFonts w:ascii="Arial Narrow" w:hAnsi="Arial Narrow"/>
          <w:i/>
          <w:sz w:val="22"/>
          <w:szCs w:val="22"/>
        </w:rPr>
        <w:t xml:space="preserve">в порядке, предусмотренном для подачи заявки на участие в </w:t>
      </w:r>
      <w:r w:rsidR="009D6ADE" w:rsidRPr="0009756A">
        <w:rPr>
          <w:rFonts w:ascii="Arial Narrow" w:hAnsi="Arial Narrow"/>
          <w:i/>
          <w:sz w:val="22"/>
          <w:szCs w:val="22"/>
        </w:rPr>
        <w:t>запросе предложений</w:t>
      </w:r>
      <w:proofErr w:type="gramEnd"/>
      <w:r w:rsidR="00EF171B" w:rsidRPr="0009756A">
        <w:rPr>
          <w:rFonts w:ascii="Arial Narrow" w:hAnsi="Arial Narrow"/>
          <w:i/>
          <w:sz w:val="22"/>
          <w:szCs w:val="22"/>
        </w:rPr>
        <w:t xml:space="preserve">, </w:t>
      </w:r>
      <w:proofErr w:type="gramStart"/>
      <w:r w:rsidR="00EF171B" w:rsidRPr="0009756A">
        <w:rPr>
          <w:rFonts w:ascii="Arial Narrow" w:hAnsi="Arial Narrow"/>
          <w:i/>
          <w:sz w:val="22"/>
          <w:szCs w:val="22"/>
        </w:rPr>
        <w:t xml:space="preserve">при наличии соответствующего функционала на ЭТП, либо по контактным реквизитам организатора </w:t>
      </w:r>
      <w:r w:rsidR="003E0066" w:rsidRPr="0009756A">
        <w:rPr>
          <w:rFonts w:ascii="Arial Narrow" w:hAnsi="Arial Narrow"/>
          <w:i/>
          <w:sz w:val="22"/>
          <w:szCs w:val="22"/>
        </w:rPr>
        <w:t>запроса предложений</w:t>
      </w:r>
      <w:r w:rsidR="00EF171B" w:rsidRPr="0009756A">
        <w:rPr>
          <w:rFonts w:ascii="Arial Narrow" w:hAnsi="Arial Narrow"/>
          <w:i/>
          <w:sz w:val="22"/>
          <w:szCs w:val="22"/>
        </w:rPr>
        <w:t xml:space="preserve">, указанным в извещении о проведении </w:t>
      </w:r>
      <w:r w:rsidR="003E0066" w:rsidRPr="0009756A">
        <w:rPr>
          <w:rFonts w:ascii="Arial Narrow" w:hAnsi="Arial Narrow"/>
          <w:i/>
          <w:sz w:val="22"/>
          <w:szCs w:val="22"/>
        </w:rPr>
        <w:t>запроса предложений</w:t>
      </w:r>
      <w:r w:rsidR="00EF171B" w:rsidRPr="0009756A">
        <w:rPr>
          <w:rFonts w:ascii="Arial Narrow" w:hAnsi="Arial Narrow"/>
          <w:i/>
          <w:sz w:val="22"/>
          <w:szCs w:val="22"/>
        </w:rPr>
        <w:t xml:space="preserve"> и в пункте </w:t>
      </w:r>
      <w:fldSimple w:instr=" REF _Ref317250471 \r \h  \* MERGEFORMAT ">
        <w:r w:rsidR="00A40D5B" w:rsidRPr="00A40D5B">
          <w:rPr>
            <w:rFonts w:ascii="Arial Narrow" w:hAnsi="Arial Narrow"/>
            <w:i/>
            <w:sz w:val="22"/>
            <w:szCs w:val="22"/>
          </w:rPr>
          <w:t>6</w:t>
        </w:r>
      </w:fldSimple>
      <w:r w:rsidR="00EF171B" w:rsidRPr="0009756A">
        <w:rPr>
          <w:rFonts w:ascii="Arial Narrow" w:hAnsi="Arial Narrow"/>
          <w:i/>
          <w:sz w:val="22"/>
          <w:szCs w:val="22"/>
        </w:rPr>
        <w:t xml:space="preserve"> раздела </w:t>
      </w:r>
      <w:fldSimple w:instr=" REF _Ref317252507 \r \h  \* MERGEFORMAT ">
        <w:r w:rsidR="00A40D5B" w:rsidRPr="00A40D5B">
          <w:rPr>
            <w:rFonts w:ascii="Arial Narrow" w:hAnsi="Arial Narrow"/>
            <w:i/>
            <w:sz w:val="22"/>
            <w:szCs w:val="22"/>
          </w:rPr>
          <w:t>5</w:t>
        </w:r>
      </w:fldSimple>
      <w:r w:rsidR="00EF171B" w:rsidRPr="0009756A">
        <w:rPr>
          <w:rFonts w:ascii="Arial Narrow" w:hAnsi="Arial Narrow"/>
          <w:i/>
          <w:sz w:val="22"/>
          <w:szCs w:val="22"/>
        </w:rPr>
        <w:t xml:space="preserve"> «Информационная карта </w:t>
      </w:r>
      <w:r w:rsidR="003E0066" w:rsidRPr="0009756A">
        <w:rPr>
          <w:rFonts w:ascii="Arial Narrow" w:hAnsi="Arial Narrow"/>
          <w:i/>
          <w:sz w:val="22"/>
          <w:szCs w:val="22"/>
        </w:rPr>
        <w:t>запроса предложений</w:t>
      </w:r>
      <w:r w:rsidR="00EF171B" w:rsidRPr="0009756A">
        <w:rPr>
          <w:rFonts w:ascii="Arial Narrow" w:hAnsi="Arial Narrow"/>
          <w:i/>
          <w:sz w:val="22"/>
          <w:szCs w:val="22"/>
        </w:rPr>
        <w:t>»]</w:t>
      </w:r>
      <w:r w:rsidRPr="0009756A">
        <w:rPr>
          <w:rFonts w:ascii="Arial Narrow" w:hAnsi="Arial Narrow"/>
          <w:i/>
          <w:sz w:val="22"/>
          <w:szCs w:val="22"/>
        </w:rPr>
        <w:t>.</w:t>
      </w:r>
      <w:bookmarkEnd w:id="156"/>
      <w:proofErr w:type="gramEnd"/>
    </w:p>
    <w:p w:rsidR="005C0EF3" w:rsidRPr="0009756A" w:rsidRDefault="005C0EF3" w:rsidP="00CA4D56">
      <w:pPr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157" w:name="_Ref299577527"/>
      <w:r w:rsidRPr="0009756A">
        <w:rPr>
          <w:rFonts w:ascii="Arial Narrow" w:hAnsi="Arial Narrow"/>
          <w:sz w:val="22"/>
          <w:szCs w:val="22"/>
        </w:rPr>
        <w:t>Условия договора, по которым возможно проведение переторжки в заочной форме, указаны в пункте </w:t>
      </w:r>
      <w:fldSimple w:instr=" REF _Ref317254826 \r \h  \* MERGEFORMAT ">
        <w:r w:rsidR="00A40D5B" w:rsidRPr="00A40D5B">
          <w:rPr>
            <w:rFonts w:ascii="Arial Narrow" w:hAnsi="Arial Narrow"/>
            <w:sz w:val="22"/>
            <w:szCs w:val="22"/>
          </w:rPr>
          <w:t>19</w:t>
        </w:r>
      </w:fldSimple>
      <w:r w:rsidRPr="0009756A">
        <w:rPr>
          <w:rFonts w:ascii="Arial Narrow" w:hAnsi="Arial Narrow"/>
          <w:sz w:val="22"/>
          <w:szCs w:val="22"/>
        </w:rPr>
        <w:t xml:space="preserve"> раздела </w:t>
      </w:r>
      <w:fldSimple w:instr=" REF _Ref317249938 \r \h  \* MERGEFORMAT ">
        <w:r w:rsidR="00A40D5B" w:rsidRPr="00A40D5B">
          <w:rPr>
            <w:rFonts w:ascii="Arial Narrow" w:hAnsi="Arial Narrow"/>
            <w:sz w:val="22"/>
            <w:szCs w:val="22"/>
          </w:rPr>
          <w:t>5</w:t>
        </w:r>
      </w:fldSimple>
      <w:r w:rsidRPr="0009756A">
        <w:rPr>
          <w:rFonts w:ascii="Arial Narrow" w:hAnsi="Arial Narrow"/>
          <w:sz w:val="22"/>
          <w:szCs w:val="22"/>
        </w:rPr>
        <w:t xml:space="preserve"> «Информационная карта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>».</w:t>
      </w:r>
    </w:p>
    <w:p w:rsidR="00BF1DE6" w:rsidRPr="0009756A" w:rsidRDefault="00BF1DE6" w:rsidP="00CA4D56">
      <w:pPr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При проведении переторжки в заочной форме участники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к установленному организатором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сроку представляют в</w:t>
      </w:r>
      <w:r w:rsidR="005C0EF3" w:rsidRPr="0009756A">
        <w:rPr>
          <w:rFonts w:ascii="Arial Narrow" w:hAnsi="Arial Narrow"/>
          <w:sz w:val="22"/>
          <w:szCs w:val="22"/>
        </w:rPr>
        <w:t> </w:t>
      </w:r>
      <w:r w:rsidRPr="0009756A">
        <w:rPr>
          <w:rFonts w:ascii="Arial Narrow" w:hAnsi="Arial Narrow"/>
          <w:sz w:val="22"/>
          <w:szCs w:val="22"/>
        </w:rPr>
        <w:t xml:space="preserve">порядке, </w:t>
      </w:r>
      <w:r w:rsidR="00A60574" w:rsidRPr="0009756A">
        <w:rPr>
          <w:rFonts w:ascii="Arial Narrow" w:hAnsi="Arial Narrow"/>
          <w:sz w:val="22"/>
          <w:szCs w:val="22"/>
        </w:rPr>
        <w:t>предусмотренном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="00806D8D" w:rsidRPr="0009756A">
        <w:rPr>
          <w:rFonts w:ascii="Arial Narrow" w:hAnsi="Arial Narrow"/>
          <w:sz w:val="22"/>
          <w:szCs w:val="22"/>
        </w:rPr>
        <w:t>подразделом</w:t>
      </w:r>
      <w:r w:rsidR="00A60574" w:rsidRPr="0009756A">
        <w:rPr>
          <w:rFonts w:ascii="Arial Narrow" w:hAnsi="Arial Narrow"/>
          <w:sz w:val="22"/>
          <w:szCs w:val="22"/>
        </w:rPr>
        <w:t> </w:t>
      </w:r>
      <w:fldSimple w:instr=" REF _Ref317254894 \r \h  \* MERGEFORMAT ">
        <w:r w:rsidR="00A40D5B" w:rsidRPr="00A40D5B">
          <w:rPr>
            <w:rFonts w:ascii="Arial Narrow" w:hAnsi="Arial Narrow"/>
            <w:sz w:val="22"/>
            <w:szCs w:val="22"/>
          </w:rPr>
          <w:t>4.10</w:t>
        </w:r>
      </w:fldSimple>
      <w:r w:rsidR="00A60574" w:rsidRPr="0009756A">
        <w:rPr>
          <w:rFonts w:ascii="Arial Narrow" w:hAnsi="Arial Narrow"/>
          <w:sz w:val="22"/>
          <w:szCs w:val="22"/>
        </w:rPr>
        <w:t xml:space="preserve">, </w:t>
      </w:r>
      <w:r w:rsidRPr="0009756A">
        <w:rPr>
          <w:rFonts w:ascii="Arial Narrow" w:hAnsi="Arial Narrow"/>
          <w:sz w:val="22"/>
          <w:szCs w:val="22"/>
        </w:rPr>
        <w:t xml:space="preserve">документы, определяющие измененные условия заявки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. Участник вправе отозвать поданное предложение с новыми условиями в любое время до </w:t>
      </w:r>
      <w:r w:rsidR="00A60574" w:rsidRPr="0009756A">
        <w:rPr>
          <w:rFonts w:ascii="Arial Narrow" w:hAnsi="Arial Narrow"/>
          <w:sz w:val="22"/>
          <w:szCs w:val="22"/>
        </w:rPr>
        <w:t>окончания срока подачи предложений с</w:t>
      </w:r>
      <w:r w:rsidRPr="0009756A">
        <w:rPr>
          <w:rFonts w:ascii="Arial Narrow" w:hAnsi="Arial Narrow"/>
          <w:sz w:val="22"/>
          <w:szCs w:val="22"/>
        </w:rPr>
        <w:t xml:space="preserve"> новы</w:t>
      </w:r>
      <w:r w:rsidR="00A60574" w:rsidRPr="0009756A">
        <w:rPr>
          <w:rFonts w:ascii="Arial Narrow" w:hAnsi="Arial Narrow"/>
          <w:sz w:val="22"/>
          <w:szCs w:val="22"/>
        </w:rPr>
        <w:t>ми</w:t>
      </w:r>
      <w:r w:rsidRPr="0009756A">
        <w:rPr>
          <w:rFonts w:ascii="Arial Narrow" w:hAnsi="Arial Narrow"/>
          <w:sz w:val="22"/>
          <w:szCs w:val="22"/>
        </w:rPr>
        <w:t xml:space="preserve"> услови</w:t>
      </w:r>
      <w:r w:rsidR="00A60574" w:rsidRPr="0009756A">
        <w:rPr>
          <w:rFonts w:ascii="Arial Narrow" w:hAnsi="Arial Narrow"/>
          <w:sz w:val="22"/>
          <w:szCs w:val="22"/>
        </w:rPr>
        <w:t>ями</w:t>
      </w:r>
      <w:r w:rsidRPr="0009756A">
        <w:rPr>
          <w:rFonts w:ascii="Arial Narrow" w:hAnsi="Arial Narrow"/>
          <w:sz w:val="22"/>
          <w:szCs w:val="22"/>
        </w:rPr>
        <w:t>.</w:t>
      </w:r>
    </w:p>
    <w:p w:rsidR="007A5D9A" w:rsidRPr="0009756A" w:rsidRDefault="007A5D9A" w:rsidP="00CA4D56">
      <w:pPr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Если участник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намерен направить своего представителя к организатору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к моменту открытия доступа к предложениям с новыми условиями, такой участник должен не </w:t>
      </w:r>
      <w:proofErr w:type="gramStart"/>
      <w:r w:rsidRPr="0009756A">
        <w:rPr>
          <w:rFonts w:ascii="Arial Narrow" w:hAnsi="Arial Narrow"/>
          <w:sz w:val="22"/>
          <w:szCs w:val="22"/>
        </w:rPr>
        <w:t>позднее</w:t>
      </w:r>
      <w:proofErr w:type="gramEnd"/>
      <w:r w:rsidRPr="0009756A">
        <w:rPr>
          <w:rFonts w:ascii="Arial Narrow" w:hAnsi="Arial Narrow"/>
          <w:sz w:val="22"/>
          <w:szCs w:val="22"/>
        </w:rPr>
        <w:t xml:space="preserve"> чем за</w:t>
      </w:r>
      <w:r w:rsidR="006954A4"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 xml:space="preserve">1 (один) день до истечения срока подачи предложений с новыми условиями, указанного </w:t>
      </w:r>
      <w:r w:rsidR="009D5BEA" w:rsidRPr="0009756A">
        <w:rPr>
          <w:rFonts w:ascii="Arial Narrow" w:hAnsi="Arial Narrow"/>
          <w:sz w:val="22"/>
          <w:szCs w:val="22"/>
        </w:rPr>
        <w:t xml:space="preserve">в письмах, приглашающих участников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9D5BEA" w:rsidRPr="0009756A">
        <w:rPr>
          <w:rFonts w:ascii="Arial Narrow" w:hAnsi="Arial Narrow"/>
          <w:sz w:val="22"/>
          <w:szCs w:val="22"/>
        </w:rPr>
        <w:t xml:space="preserve"> на процедуру переторжки </w:t>
      </w:r>
      <w:r w:rsidR="009D5BEA" w:rsidRPr="0009756A">
        <w:rPr>
          <w:rFonts w:ascii="Arial Narrow" w:hAnsi="Arial Narrow"/>
          <w:i/>
          <w:sz w:val="22"/>
          <w:szCs w:val="22"/>
        </w:rPr>
        <w:t>[по данным лотам]</w:t>
      </w:r>
      <w:r w:rsidRPr="0009756A">
        <w:rPr>
          <w:rFonts w:ascii="Arial Narrow" w:hAnsi="Arial Narrow"/>
          <w:sz w:val="22"/>
          <w:szCs w:val="22"/>
        </w:rPr>
        <w:t xml:space="preserve">, уведомить об этом организатора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, направив контактному лицу организатора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>, указанному в пункте </w:t>
      </w:r>
      <w:fldSimple w:instr=" REF _Ref317250471 \r \h  \* MERGEFORMAT ">
        <w:r w:rsidR="00A40D5B" w:rsidRPr="00A40D5B">
          <w:rPr>
            <w:rFonts w:ascii="Arial Narrow" w:hAnsi="Arial Narrow"/>
            <w:sz w:val="22"/>
            <w:szCs w:val="22"/>
          </w:rPr>
          <w:t>6</w:t>
        </w:r>
      </w:fldSimple>
      <w:r w:rsidRPr="0009756A">
        <w:rPr>
          <w:rFonts w:ascii="Arial Narrow" w:hAnsi="Arial Narrow"/>
          <w:sz w:val="22"/>
          <w:szCs w:val="22"/>
        </w:rPr>
        <w:t xml:space="preserve"> раздела </w:t>
      </w:r>
      <w:fldSimple w:instr=" REF _Ref317253928 \r \h  \* MERGEFORMAT ">
        <w:r w:rsidR="00A40D5B" w:rsidRPr="00A40D5B">
          <w:rPr>
            <w:rFonts w:ascii="Arial Narrow" w:hAnsi="Arial Narrow"/>
            <w:sz w:val="22"/>
            <w:szCs w:val="22"/>
          </w:rPr>
          <w:t>5</w:t>
        </w:r>
      </w:fldSimple>
      <w:r w:rsidRPr="0009756A">
        <w:rPr>
          <w:rFonts w:ascii="Arial Narrow" w:hAnsi="Arial Narrow"/>
          <w:sz w:val="22"/>
          <w:szCs w:val="22"/>
        </w:rPr>
        <w:t xml:space="preserve"> «Информационная карта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», заявку на оформление пропуска с указанием наименования участника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, полных фамилий, имен, отчеств тех лиц, которые будут присутствовать при открытии доступа к </w:t>
      </w:r>
      <w:r w:rsidR="009D5BEA" w:rsidRPr="0009756A">
        <w:rPr>
          <w:rFonts w:ascii="Arial Narrow" w:hAnsi="Arial Narrow"/>
          <w:sz w:val="22"/>
          <w:szCs w:val="22"/>
        </w:rPr>
        <w:t>предложениям с новыми условиями</w:t>
      </w:r>
      <w:r w:rsidRPr="0009756A">
        <w:rPr>
          <w:rFonts w:ascii="Arial Narrow" w:hAnsi="Arial Narrow"/>
          <w:sz w:val="22"/>
          <w:szCs w:val="22"/>
        </w:rPr>
        <w:t>. Заявка на оформление пропуска может направляться с</w:t>
      </w:r>
      <w:r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>использованием любых сре</w:t>
      </w:r>
      <w:proofErr w:type="gramStart"/>
      <w:r w:rsidRPr="0009756A">
        <w:rPr>
          <w:rFonts w:ascii="Arial Narrow" w:hAnsi="Arial Narrow"/>
          <w:sz w:val="22"/>
          <w:szCs w:val="22"/>
        </w:rPr>
        <w:t>дств св</w:t>
      </w:r>
      <w:proofErr w:type="gramEnd"/>
      <w:r w:rsidRPr="0009756A">
        <w:rPr>
          <w:rFonts w:ascii="Arial Narrow" w:hAnsi="Arial Narrow"/>
          <w:sz w:val="22"/>
          <w:szCs w:val="22"/>
        </w:rPr>
        <w:t>язи, включая почтовую, телеграфную и</w:t>
      </w:r>
      <w:r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такой заявки на оформление пропуска несет участник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>.</w:t>
      </w:r>
    </w:p>
    <w:p w:rsidR="0050026E" w:rsidRPr="0009756A" w:rsidRDefault="0050026E" w:rsidP="00CA4D56">
      <w:pPr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158" w:name="_Ref308808337"/>
      <w:r w:rsidRPr="0009756A">
        <w:rPr>
          <w:rFonts w:ascii="Arial Narrow" w:hAnsi="Arial Narrow"/>
          <w:i/>
          <w:sz w:val="22"/>
          <w:szCs w:val="22"/>
        </w:rPr>
        <w:t>[При наличии функционала проведения заочной переторжки на ЭТП]</w:t>
      </w:r>
      <w:r w:rsidRPr="0009756A">
        <w:rPr>
          <w:rFonts w:ascii="Arial Narrow" w:hAnsi="Arial Narrow"/>
          <w:sz w:val="22"/>
          <w:szCs w:val="22"/>
        </w:rPr>
        <w:t xml:space="preserve"> Процедура по открытию доступа к предложениям с измененными условиями заявки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проводится в порядке, предусмотренном подразделом </w:t>
      </w:r>
      <w:fldSimple w:instr=" REF _Ref317254920 \r \h  \* MERGEFORMAT ">
        <w:r w:rsidR="00A40D5B" w:rsidRPr="00A40D5B">
          <w:rPr>
            <w:rFonts w:ascii="Arial Narrow" w:hAnsi="Arial Narrow"/>
            <w:sz w:val="22"/>
            <w:szCs w:val="22"/>
          </w:rPr>
          <w:t>4.12</w:t>
        </w:r>
      </w:fldSimple>
      <w:r w:rsidRPr="0009756A">
        <w:rPr>
          <w:rFonts w:ascii="Arial Narrow" w:hAnsi="Arial Narrow"/>
          <w:sz w:val="22"/>
          <w:szCs w:val="22"/>
        </w:rPr>
        <w:t xml:space="preserve"> с оформлением аналогичного протокола и его размещением на официальном сайте и на ЭТП в такие же сроки</w:t>
      </w:r>
      <w:bookmarkEnd w:id="158"/>
      <w:r w:rsidRPr="0009756A">
        <w:rPr>
          <w:rFonts w:ascii="Arial Narrow" w:hAnsi="Arial Narrow"/>
          <w:sz w:val="22"/>
          <w:szCs w:val="22"/>
        </w:rPr>
        <w:t>.</w:t>
      </w:r>
    </w:p>
    <w:p w:rsidR="005C0EF3" w:rsidRPr="0009756A" w:rsidRDefault="0050026E" w:rsidP="00CA4D56">
      <w:pPr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i/>
          <w:sz w:val="22"/>
          <w:szCs w:val="22"/>
        </w:rPr>
        <w:t>[При отсутствии функционала проведения заочной переторжки на</w:t>
      </w:r>
      <w:r w:rsidR="00776FA2" w:rsidRPr="0009756A">
        <w:rPr>
          <w:rFonts w:ascii="Arial Narrow" w:hAnsi="Arial Narrow"/>
          <w:i/>
          <w:sz w:val="22"/>
          <w:szCs w:val="22"/>
        </w:rPr>
        <w:t> </w:t>
      </w:r>
      <w:r w:rsidRPr="0009756A">
        <w:rPr>
          <w:rFonts w:ascii="Arial Narrow" w:hAnsi="Arial Narrow"/>
          <w:i/>
          <w:sz w:val="22"/>
          <w:szCs w:val="22"/>
        </w:rPr>
        <w:t>ЭТП]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="005C0EF3" w:rsidRPr="0009756A">
        <w:rPr>
          <w:rFonts w:ascii="Arial Narrow" w:hAnsi="Arial Narrow"/>
          <w:sz w:val="22"/>
          <w:szCs w:val="22"/>
        </w:rPr>
        <w:t xml:space="preserve">На заседании </w:t>
      </w:r>
      <w:r w:rsidR="002E77A5" w:rsidRPr="0009756A">
        <w:rPr>
          <w:rFonts w:ascii="Arial Narrow" w:hAnsi="Arial Narrow"/>
          <w:sz w:val="22"/>
          <w:szCs w:val="22"/>
        </w:rPr>
        <w:t>закупочной комиссии</w:t>
      </w:r>
      <w:r w:rsidR="005C0EF3" w:rsidRPr="0009756A">
        <w:rPr>
          <w:rFonts w:ascii="Arial Narrow" w:hAnsi="Arial Narrow"/>
          <w:sz w:val="22"/>
          <w:szCs w:val="22"/>
        </w:rPr>
        <w:t xml:space="preserve"> в срок, установленный в письмах, приглашающих участников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5C0EF3" w:rsidRPr="0009756A">
        <w:rPr>
          <w:rFonts w:ascii="Arial Narrow" w:hAnsi="Arial Narrow"/>
          <w:sz w:val="22"/>
          <w:szCs w:val="22"/>
        </w:rPr>
        <w:t xml:space="preserve"> на процедуру переторжки </w:t>
      </w:r>
      <w:r w:rsidR="005C0EF3" w:rsidRPr="0009756A">
        <w:rPr>
          <w:rFonts w:ascii="Arial Narrow" w:hAnsi="Arial Narrow"/>
          <w:i/>
          <w:sz w:val="22"/>
          <w:szCs w:val="22"/>
        </w:rPr>
        <w:t>[по данным лотам]</w:t>
      </w:r>
      <w:r w:rsidR="005C0EF3" w:rsidRPr="0009756A">
        <w:rPr>
          <w:rFonts w:ascii="Arial Narrow" w:hAnsi="Arial Narrow"/>
          <w:sz w:val="22"/>
          <w:szCs w:val="22"/>
        </w:rPr>
        <w:t xml:space="preserve">, </w:t>
      </w:r>
      <w:r w:rsidR="007A5D9A" w:rsidRPr="0009756A">
        <w:rPr>
          <w:rFonts w:ascii="Arial Narrow" w:hAnsi="Arial Narrow"/>
          <w:sz w:val="22"/>
          <w:szCs w:val="22"/>
        </w:rPr>
        <w:t xml:space="preserve">проводится </w:t>
      </w:r>
      <w:r w:rsidR="00B40BCA" w:rsidRPr="0009756A">
        <w:rPr>
          <w:rFonts w:ascii="Arial Narrow" w:hAnsi="Arial Narrow"/>
          <w:sz w:val="22"/>
          <w:szCs w:val="22"/>
        </w:rPr>
        <w:t xml:space="preserve">процедура </w:t>
      </w:r>
      <w:r w:rsidR="0074461F" w:rsidRPr="0009756A">
        <w:rPr>
          <w:rFonts w:ascii="Arial Narrow" w:hAnsi="Arial Narrow"/>
          <w:sz w:val="22"/>
          <w:szCs w:val="22"/>
        </w:rPr>
        <w:t>вскрыти</w:t>
      </w:r>
      <w:r w:rsidR="00B40BCA" w:rsidRPr="0009756A">
        <w:rPr>
          <w:rFonts w:ascii="Arial Narrow" w:hAnsi="Arial Narrow"/>
          <w:sz w:val="22"/>
          <w:szCs w:val="22"/>
        </w:rPr>
        <w:t>я</w:t>
      </w:r>
      <w:r w:rsidR="0074461F" w:rsidRPr="0009756A">
        <w:rPr>
          <w:rFonts w:ascii="Arial Narrow" w:hAnsi="Arial Narrow"/>
          <w:sz w:val="22"/>
          <w:szCs w:val="22"/>
        </w:rPr>
        <w:t xml:space="preserve"> конвертов с</w:t>
      </w:r>
      <w:r w:rsidR="007A5D9A" w:rsidRPr="0009756A">
        <w:rPr>
          <w:rFonts w:ascii="Arial Narrow" w:hAnsi="Arial Narrow"/>
          <w:sz w:val="22"/>
          <w:szCs w:val="22"/>
        </w:rPr>
        <w:t xml:space="preserve"> поданным</w:t>
      </w:r>
      <w:r w:rsidR="0074461F" w:rsidRPr="0009756A">
        <w:rPr>
          <w:rFonts w:ascii="Arial Narrow" w:hAnsi="Arial Narrow"/>
          <w:sz w:val="22"/>
          <w:szCs w:val="22"/>
        </w:rPr>
        <w:t>и</w:t>
      </w:r>
      <w:r w:rsidR="007A5D9A" w:rsidRPr="0009756A">
        <w:rPr>
          <w:rFonts w:ascii="Arial Narrow" w:hAnsi="Arial Narrow"/>
          <w:sz w:val="22"/>
          <w:szCs w:val="22"/>
        </w:rPr>
        <w:t xml:space="preserve"> предложениям</w:t>
      </w:r>
      <w:r w:rsidR="0074461F" w:rsidRPr="0009756A">
        <w:rPr>
          <w:rFonts w:ascii="Arial Narrow" w:hAnsi="Arial Narrow"/>
          <w:sz w:val="22"/>
          <w:szCs w:val="22"/>
        </w:rPr>
        <w:t>и</w:t>
      </w:r>
      <w:r w:rsidR="007A5D9A" w:rsidRPr="0009756A">
        <w:rPr>
          <w:rFonts w:ascii="Arial Narrow" w:hAnsi="Arial Narrow"/>
          <w:sz w:val="22"/>
          <w:szCs w:val="22"/>
        </w:rPr>
        <w:t xml:space="preserve"> </w:t>
      </w:r>
      <w:r w:rsidR="0074461F" w:rsidRPr="0009756A">
        <w:rPr>
          <w:rFonts w:ascii="Arial Narrow" w:hAnsi="Arial Narrow"/>
          <w:sz w:val="22"/>
          <w:szCs w:val="22"/>
        </w:rPr>
        <w:t>с </w:t>
      </w:r>
      <w:r w:rsidR="007A5D9A" w:rsidRPr="0009756A">
        <w:rPr>
          <w:rFonts w:ascii="Arial Narrow" w:hAnsi="Arial Narrow"/>
          <w:sz w:val="22"/>
          <w:szCs w:val="22"/>
        </w:rPr>
        <w:t xml:space="preserve">новыми условиями </w:t>
      </w:r>
      <w:r w:rsidR="007A5D9A" w:rsidRPr="0009756A">
        <w:rPr>
          <w:rFonts w:ascii="Arial Narrow" w:hAnsi="Arial Narrow"/>
          <w:i/>
          <w:sz w:val="22"/>
          <w:szCs w:val="22"/>
        </w:rPr>
        <w:t>[в отношении данного лота]</w:t>
      </w:r>
      <w:r w:rsidR="007A5D9A" w:rsidRPr="0009756A">
        <w:rPr>
          <w:rFonts w:ascii="Arial Narrow" w:hAnsi="Arial Narrow"/>
          <w:sz w:val="22"/>
          <w:szCs w:val="22"/>
        </w:rPr>
        <w:t>.</w:t>
      </w:r>
    </w:p>
    <w:p w:rsidR="007A5D9A" w:rsidRPr="0009756A" w:rsidRDefault="00AB2697" w:rsidP="00CA4D56">
      <w:pPr>
        <w:tabs>
          <w:tab w:val="left" w:pos="1418"/>
          <w:tab w:val="num" w:pos="2357"/>
        </w:tabs>
        <w:autoSpaceDE w:val="0"/>
        <w:autoSpaceDN w:val="0"/>
        <w:adjustRightInd w:val="0"/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В ходе проведения </w:t>
      </w:r>
      <w:r w:rsidR="0074461F" w:rsidRPr="0009756A">
        <w:rPr>
          <w:rFonts w:ascii="Arial Narrow" w:hAnsi="Arial Narrow"/>
          <w:sz w:val="22"/>
          <w:szCs w:val="22"/>
        </w:rPr>
        <w:t>вскрытия конвертов с</w:t>
      </w:r>
      <w:r w:rsidRPr="0009756A">
        <w:rPr>
          <w:rFonts w:ascii="Arial Narrow" w:hAnsi="Arial Narrow"/>
          <w:sz w:val="22"/>
          <w:szCs w:val="22"/>
        </w:rPr>
        <w:t xml:space="preserve"> предложениям</w:t>
      </w:r>
      <w:r w:rsidR="0074461F" w:rsidRPr="0009756A">
        <w:rPr>
          <w:rFonts w:ascii="Arial Narrow" w:hAnsi="Arial Narrow"/>
          <w:sz w:val="22"/>
          <w:szCs w:val="22"/>
        </w:rPr>
        <w:t>и, поданными</w:t>
      </w:r>
      <w:r w:rsidRPr="0009756A">
        <w:rPr>
          <w:rFonts w:ascii="Arial Narrow" w:hAnsi="Arial Narrow"/>
          <w:sz w:val="22"/>
          <w:szCs w:val="22"/>
        </w:rPr>
        <w:t xml:space="preserve"> на процедуру переторжки, оглашаются и заносятся в протокол следующие сведения:</w:t>
      </w:r>
    </w:p>
    <w:p w:rsidR="00AB2697" w:rsidRPr="0009756A" w:rsidRDefault="00AB2697" w:rsidP="00C10E5D">
      <w:pPr>
        <w:numPr>
          <w:ilvl w:val="0"/>
          <w:numId w:val="52"/>
        </w:numPr>
        <w:tabs>
          <w:tab w:val="left" w:pos="0"/>
          <w:tab w:val="left" w:pos="1418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адрес ЭТП в информационно-телекоммуникационной сети Интернет; </w:t>
      </w:r>
    </w:p>
    <w:p w:rsidR="00AB2697" w:rsidRPr="0009756A" w:rsidRDefault="00AB2697" w:rsidP="00C10E5D">
      <w:pPr>
        <w:numPr>
          <w:ilvl w:val="0"/>
          <w:numId w:val="52"/>
        </w:numPr>
        <w:tabs>
          <w:tab w:val="left" w:pos="0"/>
          <w:tab w:val="left" w:pos="1418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дата и время проведения заседания </w:t>
      </w:r>
      <w:r w:rsidR="002E77A5" w:rsidRPr="0009756A">
        <w:rPr>
          <w:rFonts w:ascii="Arial Narrow" w:hAnsi="Arial Narrow"/>
          <w:sz w:val="22"/>
          <w:szCs w:val="22"/>
        </w:rPr>
        <w:t>закупочной комиссии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="0074461F" w:rsidRPr="0009756A">
        <w:rPr>
          <w:rFonts w:ascii="Arial Narrow" w:hAnsi="Arial Narrow"/>
          <w:sz w:val="22"/>
          <w:szCs w:val="22"/>
        </w:rPr>
        <w:t>по вскрытию конвертов с</w:t>
      </w:r>
      <w:r w:rsidRPr="0009756A">
        <w:rPr>
          <w:rFonts w:ascii="Arial Narrow" w:hAnsi="Arial Narrow"/>
          <w:sz w:val="22"/>
          <w:szCs w:val="22"/>
        </w:rPr>
        <w:t xml:space="preserve"> предложениям</w:t>
      </w:r>
      <w:r w:rsidR="0074461F" w:rsidRPr="0009756A">
        <w:rPr>
          <w:rFonts w:ascii="Arial Narrow" w:hAnsi="Arial Narrow"/>
          <w:sz w:val="22"/>
          <w:szCs w:val="22"/>
        </w:rPr>
        <w:t>и</w:t>
      </w:r>
      <w:r w:rsidRPr="0009756A">
        <w:rPr>
          <w:rFonts w:ascii="Arial Narrow" w:hAnsi="Arial Narrow"/>
          <w:sz w:val="22"/>
          <w:szCs w:val="22"/>
        </w:rPr>
        <w:t>, поданным</w:t>
      </w:r>
      <w:r w:rsidR="0074461F" w:rsidRPr="0009756A">
        <w:rPr>
          <w:rFonts w:ascii="Arial Narrow" w:hAnsi="Arial Narrow"/>
          <w:sz w:val="22"/>
          <w:szCs w:val="22"/>
        </w:rPr>
        <w:t>и</w:t>
      </w:r>
      <w:r w:rsidRPr="0009756A">
        <w:rPr>
          <w:rFonts w:ascii="Arial Narrow" w:hAnsi="Arial Narrow"/>
          <w:sz w:val="22"/>
          <w:szCs w:val="22"/>
        </w:rPr>
        <w:t xml:space="preserve"> на процедуру переторжки;</w:t>
      </w:r>
    </w:p>
    <w:p w:rsidR="00AB2697" w:rsidRPr="0009756A" w:rsidRDefault="00AB2697" w:rsidP="00C10E5D">
      <w:pPr>
        <w:numPr>
          <w:ilvl w:val="0"/>
          <w:numId w:val="52"/>
        </w:numPr>
        <w:tabs>
          <w:tab w:val="left" w:pos="0"/>
          <w:tab w:val="left" w:pos="1418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первоначальные и окончательные предложения по условиям договора, сделанные участниками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>.</w:t>
      </w:r>
    </w:p>
    <w:p w:rsidR="00AB2697" w:rsidRPr="0009756A" w:rsidRDefault="00AB2697" w:rsidP="00CA4D56">
      <w:pPr>
        <w:tabs>
          <w:tab w:val="left" w:pos="1418"/>
          <w:tab w:val="num" w:pos="2357"/>
        </w:tabs>
        <w:autoSpaceDE w:val="0"/>
        <w:autoSpaceDN w:val="0"/>
        <w:adjustRightInd w:val="0"/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Протокол </w:t>
      </w:r>
      <w:r w:rsidR="00506E47" w:rsidRPr="0009756A">
        <w:rPr>
          <w:rFonts w:ascii="Arial Narrow" w:hAnsi="Arial Narrow"/>
          <w:sz w:val="22"/>
          <w:szCs w:val="22"/>
        </w:rPr>
        <w:t xml:space="preserve">заседания комиссии по </w:t>
      </w:r>
      <w:r w:rsidR="0074461F" w:rsidRPr="0009756A">
        <w:rPr>
          <w:rFonts w:ascii="Arial Narrow" w:hAnsi="Arial Narrow"/>
          <w:sz w:val="22"/>
          <w:szCs w:val="22"/>
        </w:rPr>
        <w:t>вскрыти</w:t>
      </w:r>
      <w:r w:rsidR="00506E47" w:rsidRPr="0009756A">
        <w:rPr>
          <w:rFonts w:ascii="Arial Narrow" w:hAnsi="Arial Narrow"/>
          <w:sz w:val="22"/>
          <w:szCs w:val="22"/>
        </w:rPr>
        <w:t>ю</w:t>
      </w:r>
      <w:r w:rsidR="0074461F" w:rsidRPr="0009756A">
        <w:rPr>
          <w:rFonts w:ascii="Arial Narrow" w:hAnsi="Arial Narrow"/>
          <w:sz w:val="22"/>
          <w:szCs w:val="22"/>
        </w:rPr>
        <w:t xml:space="preserve"> конвертов с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="007969B5" w:rsidRPr="0009756A">
        <w:rPr>
          <w:rFonts w:ascii="Arial Narrow" w:hAnsi="Arial Narrow"/>
          <w:sz w:val="22"/>
          <w:szCs w:val="22"/>
        </w:rPr>
        <w:t>предложениям</w:t>
      </w:r>
      <w:r w:rsidR="0074461F" w:rsidRPr="0009756A">
        <w:rPr>
          <w:rFonts w:ascii="Arial Narrow" w:hAnsi="Arial Narrow"/>
          <w:sz w:val="22"/>
          <w:szCs w:val="22"/>
        </w:rPr>
        <w:t>и</w:t>
      </w:r>
      <w:r w:rsidR="007969B5" w:rsidRPr="0009756A">
        <w:rPr>
          <w:rFonts w:ascii="Arial Narrow" w:hAnsi="Arial Narrow"/>
          <w:sz w:val="22"/>
          <w:szCs w:val="22"/>
        </w:rPr>
        <w:t>, поданным</w:t>
      </w:r>
      <w:r w:rsidR="0074461F" w:rsidRPr="0009756A">
        <w:rPr>
          <w:rFonts w:ascii="Arial Narrow" w:hAnsi="Arial Narrow"/>
          <w:sz w:val="22"/>
          <w:szCs w:val="22"/>
        </w:rPr>
        <w:t>и</w:t>
      </w:r>
      <w:r w:rsidR="007969B5" w:rsidRPr="0009756A">
        <w:rPr>
          <w:rFonts w:ascii="Arial Narrow" w:hAnsi="Arial Narrow"/>
          <w:sz w:val="22"/>
          <w:szCs w:val="22"/>
        </w:rPr>
        <w:t xml:space="preserve"> на процедуру переторжки</w:t>
      </w:r>
      <w:r w:rsidRPr="0009756A">
        <w:rPr>
          <w:rFonts w:ascii="Arial Narrow" w:hAnsi="Arial Narrow"/>
          <w:sz w:val="22"/>
          <w:szCs w:val="22"/>
        </w:rPr>
        <w:t xml:space="preserve">, оформляется и подписывается не позже следующего рабочего дня после проведения </w:t>
      </w:r>
      <w:r w:rsidR="00631C54" w:rsidRPr="0009756A">
        <w:rPr>
          <w:rFonts w:ascii="Arial Narrow" w:hAnsi="Arial Narrow"/>
          <w:sz w:val="22"/>
          <w:szCs w:val="22"/>
        </w:rPr>
        <w:t>процедуры вскрытия конвертов с</w:t>
      </w:r>
      <w:r w:rsidR="007969B5" w:rsidRPr="0009756A">
        <w:rPr>
          <w:rFonts w:ascii="Arial Narrow" w:hAnsi="Arial Narrow"/>
          <w:sz w:val="22"/>
          <w:szCs w:val="22"/>
        </w:rPr>
        <w:t xml:space="preserve"> предложениям</w:t>
      </w:r>
      <w:r w:rsidR="00631C54" w:rsidRPr="0009756A">
        <w:rPr>
          <w:rFonts w:ascii="Arial Narrow" w:hAnsi="Arial Narrow"/>
          <w:sz w:val="22"/>
          <w:szCs w:val="22"/>
        </w:rPr>
        <w:t>и</w:t>
      </w:r>
      <w:r w:rsidR="007969B5" w:rsidRPr="0009756A">
        <w:rPr>
          <w:rFonts w:ascii="Arial Narrow" w:hAnsi="Arial Narrow"/>
          <w:sz w:val="22"/>
          <w:szCs w:val="22"/>
        </w:rPr>
        <w:t>, поданным</w:t>
      </w:r>
      <w:r w:rsidR="00631C54" w:rsidRPr="0009756A">
        <w:rPr>
          <w:rFonts w:ascii="Arial Narrow" w:hAnsi="Arial Narrow"/>
          <w:sz w:val="22"/>
          <w:szCs w:val="22"/>
        </w:rPr>
        <w:t>и</w:t>
      </w:r>
      <w:r w:rsidR="007969B5" w:rsidRPr="0009756A">
        <w:rPr>
          <w:rFonts w:ascii="Arial Narrow" w:hAnsi="Arial Narrow"/>
          <w:sz w:val="22"/>
          <w:szCs w:val="22"/>
        </w:rPr>
        <w:t xml:space="preserve"> на процедуру переторжки</w:t>
      </w:r>
      <w:r w:rsidRPr="0009756A">
        <w:rPr>
          <w:rFonts w:ascii="Arial Narrow" w:hAnsi="Arial Narrow"/>
          <w:sz w:val="22"/>
          <w:szCs w:val="22"/>
        </w:rPr>
        <w:t>. Данный протокол</w:t>
      </w:r>
      <w:r w:rsidR="007969B5"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sz w:val="22"/>
          <w:szCs w:val="22"/>
        </w:rPr>
        <w:t>в течение 1 (одного) рабочего дня, следующего после подписания, указанного протокола размещается на официальном сайте и на ЭТП, с учетом положений пункта </w:t>
      </w:r>
      <w:fldSimple w:instr=" REF _Ref317254108 \r \h  \* MERGEFORMAT ">
        <w:r w:rsidR="00A40D5B" w:rsidRPr="00A40D5B">
          <w:rPr>
            <w:rFonts w:ascii="Arial Narrow" w:hAnsi="Arial Narrow"/>
            <w:sz w:val="22"/>
            <w:szCs w:val="22"/>
          </w:rPr>
          <w:t>2.7.2</w:t>
        </w:r>
      </w:fldSimple>
      <w:r w:rsidRPr="0009756A">
        <w:rPr>
          <w:rFonts w:ascii="Arial Narrow" w:hAnsi="Arial Narrow"/>
          <w:sz w:val="22"/>
          <w:szCs w:val="22"/>
        </w:rPr>
        <w:t>.</w:t>
      </w:r>
    </w:p>
    <w:p w:rsidR="00BF1DE6" w:rsidRPr="0009756A" w:rsidRDefault="00BF1DE6" w:rsidP="00CA4D56">
      <w:pPr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lastRenderedPageBreak/>
        <w:t>После проведения переторжки победитель определяется в</w:t>
      </w:r>
      <w:r w:rsidR="006954A4"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 xml:space="preserve">порядке, установленном для данного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в соответствии с</w:t>
      </w:r>
      <w:r w:rsidR="006954A4"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 xml:space="preserve">критериями оценки, указанными в </w:t>
      </w:r>
      <w:r w:rsidR="003E0066" w:rsidRPr="0009756A">
        <w:rPr>
          <w:rFonts w:ascii="Arial Narrow" w:hAnsi="Arial Narrow"/>
          <w:sz w:val="22"/>
          <w:szCs w:val="22"/>
        </w:rPr>
        <w:t>документации по запросу предложений</w:t>
      </w:r>
      <w:bookmarkStart w:id="159" w:name="_Ref308080192"/>
      <w:bookmarkEnd w:id="157"/>
      <w:r w:rsidRPr="0009756A">
        <w:rPr>
          <w:rFonts w:ascii="Arial Narrow" w:hAnsi="Arial Narrow"/>
          <w:sz w:val="22"/>
          <w:szCs w:val="22"/>
        </w:rPr>
        <w:t>.</w:t>
      </w:r>
      <w:bookmarkEnd w:id="159"/>
    </w:p>
    <w:p w:rsidR="00C87330" w:rsidRPr="0009756A" w:rsidRDefault="00173D87" w:rsidP="00CA4D56">
      <w:pPr>
        <w:pStyle w:val="4"/>
        <w:widowControl w:val="0"/>
        <w:numPr>
          <w:ilvl w:val="2"/>
          <w:numId w:val="11"/>
        </w:numPr>
        <w:tabs>
          <w:tab w:val="clear" w:pos="1288"/>
          <w:tab w:val="left" w:pos="1418"/>
          <w:tab w:val="num" w:pos="1701"/>
        </w:tabs>
        <w:suppressAutoHyphens/>
        <w:adjustRightInd w:val="0"/>
        <w:spacing w:before="120" w:after="0"/>
        <w:ind w:left="0" w:firstLine="567"/>
        <w:jc w:val="both"/>
        <w:textAlignment w:val="baseline"/>
        <w:rPr>
          <w:rFonts w:ascii="Arial Narrow" w:eastAsia="Times New Roman" w:hAnsi="Arial Narrow"/>
          <w:b w:val="0"/>
          <w:bCs w:val="0"/>
          <w:sz w:val="22"/>
          <w:szCs w:val="22"/>
        </w:rPr>
      </w:pPr>
      <w:bookmarkStart w:id="160" w:name="_Ref317258175"/>
      <w:r w:rsidRPr="0009756A">
        <w:rPr>
          <w:rFonts w:ascii="Arial Narrow" w:eastAsia="Times New Roman" w:hAnsi="Arial Narrow"/>
          <w:b w:val="0"/>
          <w:bCs w:val="0"/>
          <w:sz w:val="22"/>
          <w:szCs w:val="22"/>
        </w:rPr>
        <w:t>Проведение оценочной стадии</w:t>
      </w:r>
      <w:bookmarkEnd w:id="160"/>
    </w:p>
    <w:p w:rsidR="00C87330" w:rsidRPr="0009756A" w:rsidRDefault="00EB452A" w:rsidP="00CA4D56">
      <w:pPr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В рамках оценочной стадии </w:t>
      </w:r>
      <w:r w:rsidR="00C90E0F" w:rsidRPr="0009756A">
        <w:rPr>
          <w:rFonts w:ascii="Arial Narrow" w:hAnsi="Arial Narrow"/>
          <w:i/>
          <w:sz w:val="22"/>
          <w:szCs w:val="22"/>
        </w:rPr>
        <w:t>[по каждому лоту отдельно]</w:t>
      </w:r>
      <w:r w:rsidR="001E126B" w:rsidRPr="0009756A">
        <w:rPr>
          <w:rFonts w:ascii="Arial Narrow" w:hAnsi="Arial Narrow"/>
          <w:sz w:val="22"/>
          <w:szCs w:val="22"/>
        </w:rPr>
        <w:t>,</w:t>
      </w:r>
      <w:r w:rsidR="00C90E0F" w:rsidRPr="0009756A">
        <w:rPr>
          <w:rFonts w:ascii="Arial Narrow" w:hAnsi="Arial Narrow"/>
          <w:sz w:val="22"/>
          <w:szCs w:val="22"/>
        </w:rPr>
        <w:t xml:space="preserve"> </w:t>
      </w:r>
      <w:r w:rsidR="001E126B" w:rsidRPr="0009756A">
        <w:rPr>
          <w:rFonts w:ascii="Arial Narrow" w:hAnsi="Arial Narrow"/>
          <w:sz w:val="22"/>
          <w:szCs w:val="22"/>
        </w:rPr>
        <w:t xml:space="preserve">в срок, указанный в извещении о проведении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1E126B" w:rsidRPr="0009756A">
        <w:rPr>
          <w:rFonts w:ascii="Arial Narrow" w:hAnsi="Arial Narrow"/>
          <w:sz w:val="22"/>
          <w:szCs w:val="22"/>
        </w:rPr>
        <w:t xml:space="preserve"> и в пункте</w:t>
      </w:r>
      <w:r w:rsidR="00806D8D" w:rsidRPr="0009756A">
        <w:rPr>
          <w:rFonts w:ascii="Arial Narrow" w:hAnsi="Arial Narrow"/>
          <w:sz w:val="22"/>
          <w:szCs w:val="22"/>
        </w:rPr>
        <w:t> </w:t>
      </w:r>
      <w:fldSimple w:instr=" REF _Ref317254136 \r \h  \* MERGEFORMAT ">
        <w:r w:rsidR="00A40D5B" w:rsidRPr="00A40D5B">
          <w:rPr>
            <w:rFonts w:ascii="Arial Narrow" w:hAnsi="Arial Narrow"/>
            <w:sz w:val="22"/>
            <w:szCs w:val="22"/>
          </w:rPr>
          <w:t>21</w:t>
        </w:r>
      </w:fldSimple>
      <w:r w:rsidR="001E126B" w:rsidRPr="0009756A">
        <w:rPr>
          <w:rFonts w:ascii="Arial Narrow" w:hAnsi="Arial Narrow"/>
          <w:sz w:val="22"/>
          <w:szCs w:val="22"/>
        </w:rPr>
        <w:t xml:space="preserve"> раздела</w:t>
      </w:r>
      <w:r w:rsidR="00806D8D" w:rsidRPr="0009756A">
        <w:rPr>
          <w:rFonts w:ascii="Arial Narrow" w:hAnsi="Arial Narrow"/>
          <w:sz w:val="22"/>
          <w:szCs w:val="22"/>
        </w:rPr>
        <w:t> </w:t>
      </w:r>
      <w:fldSimple w:instr=" REF _Ref317254962 \r \h  \* MERGEFORMAT ">
        <w:r w:rsidR="00A40D5B" w:rsidRPr="00A40D5B">
          <w:rPr>
            <w:rFonts w:ascii="Arial Narrow" w:hAnsi="Arial Narrow"/>
            <w:sz w:val="22"/>
            <w:szCs w:val="22"/>
          </w:rPr>
          <w:t>5</w:t>
        </w:r>
      </w:fldSimple>
      <w:r w:rsidR="001E126B" w:rsidRPr="0009756A">
        <w:rPr>
          <w:rFonts w:ascii="Arial Narrow" w:hAnsi="Arial Narrow"/>
          <w:sz w:val="22"/>
          <w:szCs w:val="22"/>
        </w:rPr>
        <w:t xml:space="preserve"> «Информационная карта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1E126B" w:rsidRPr="0009756A">
        <w:rPr>
          <w:rFonts w:ascii="Arial Narrow" w:hAnsi="Arial Narrow"/>
          <w:sz w:val="22"/>
          <w:szCs w:val="22"/>
        </w:rPr>
        <w:t xml:space="preserve">», </w:t>
      </w:r>
      <w:r w:rsidR="002E77A5" w:rsidRPr="0009756A">
        <w:rPr>
          <w:rFonts w:ascii="Arial Narrow" w:hAnsi="Arial Narrow"/>
          <w:sz w:val="22"/>
          <w:szCs w:val="22"/>
        </w:rPr>
        <w:t>закупочная комиссия</w:t>
      </w:r>
      <w:r w:rsidRPr="0009756A">
        <w:rPr>
          <w:rFonts w:ascii="Arial Narrow" w:hAnsi="Arial Narrow"/>
          <w:sz w:val="22"/>
          <w:szCs w:val="22"/>
        </w:rPr>
        <w:t xml:space="preserve"> оценивает и сопоставляет заявки </w:t>
      </w:r>
      <w:r w:rsidR="0020036E" w:rsidRPr="0009756A">
        <w:rPr>
          <w:rFonts w:ascii="Arial Narrow" w:hAnsi="Arial Narrow"/>
          <w:sz w:val="22"/>
          <w:szCs w:val="22"/>
        </w:rPr>
        <w:t xml:space="preserve">участников, </w:t>
      </w:r>
      <w:r w:rsidRPr="0009756A">
        <w:rPr>
          <w:rFonts w:ascii="Arial Narrow" w:hAnsi="Arial Narrow"/>
          <w:sz w:val="22"/>
          <w:szCs w:val="22"/>
        </w:rPr>
        <w:t xml:space="preserve">допущенных </w:t>
      </w:r>
      <w:r w:rsidR="001E126B" w:rsidRPr="0009756A">
        <w:rPr>
          <w:rFonts w:ascii="Arial Narrow" w:hAnsi="Arial Narrow"/>
          <w:sz w:val="22"/>
          <w:szCs w:val="22"/>
        </w:rPr>
        <w:t xml:space="preserve">до участия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="0020036E" w:rsidRPr="0009756A">
        <w:rPr>
          <w:rFonts w:ascii="Arial Narrow" w:hAnsi="Arial Narrow"/>
          <w:sz w:val="22"/>
          <w:szCs w:val="22"/>
        </w:rPr>
        <w:t>,</w:t>
      </w:r>
      <w:r w:rsidR="001E126B" w:rsidRPr="0009756A">
        <w:rPr>
          <w:rFonts w:ascii="Arial Narrow" w:hAnsi="Arial Narrow"/>
          <w:sz w:val="22"/>
          <w:szCs w:val="22"/>
        </w:rPr>
        <w:t xml:space="preserve"> </w:t>
      </w:r>
      <w:r w:rsidR="00C90E0F" w:rsidRPr="0009756A">
        <w:rPr>
          <w:rFonts w:ascii="Arial Narrow" w:hAnsi="Arial Narrow"/>
          <w:sz w:val="22"/>
          <w:szCs w:val="22"/>
        </w:rPr>
        <w:t xml:space="preserve">с учетом </w:t>
      </w:r>
      <w:r w:rsidR="00506E47" w:rsidRPr="0009756A">
        <w:rPr>
          <w:rFonts w:ascii="Arial Narrow" w:hAnsi="Arial Narrow"/>
          <w:sz w:val="22"/>
          <w:szCs w:val="22"/>
        </w:rPr>
        <w:t xml:space="preserve">проведенных переговоров и </w:t>
      </w:r>
      <w:r w:rsidR="00C90E0F" w:rsidRPr="0009756A">
        <w:rPr>
          <w:rFonts w:ascii="Arial Narrow" w:hAnsi="Arial Narrow"/>
          <w:sz w:val="22"/>
          <w:szCs w:val="22"/>
        </w:rPr>
        <w:t>предложений по переторжке</w:t>
      </w:r>
      <w:r w:rsidRPr="0009756A">
        <w:rPr>
          <w:rFonts w:ascii="Arial Narrow" w:hAnsi="Arial Narrow"/>
          <w:sz w:val="22"/>
          <w:szCs w:val="22"/>
        </w:rPr>
        <w:t>. Цель оценочной стадии заключается в</w:t>
      </w:r>
      <w:r w:rsidR="006954A4" w:rsidRPr="0009756A">
        <w:rPr>
          <w:rFonts w:ascii="Arial Narrow" w:hAnsi="Arial Narrow"/>
          <w:sz w:val="22"/>
          <w:szCs w:val="22"/>
          <w:lang w:val="en-US"/>
        </w:rPr>
        <w:t> </w:t>
      </w:r>
      <w:r w:rsidR="00C90E0F" w:rsidRPr="0009756A">
        <w:rPr>
          <w:rFonts w:ascii="Arial Narrow" w:hAnsi="Arial Narrow"/>
          <w:sz w:val="22"/>
          <w:szCs w:val="22"/>
        </w:rPr>
        <w:t>выставлении</w:t>
      </w:r>
      <w:r w:rsidRPr="0009756A">
        <w:rPr>
          <w:rFonts w:ascii="Arial Narrow" w:hAnsi="Arial Narrow"/>
          <w:sz w:val="22"/>
          <w:szCs w:val="22"/>
        </w:rPr>
        <w:t xml:space="preserve"> каждой заявке оценки в</w:t>
      </w:r>
      <w:r w:rsidR="00506E47" w:rsidRPr="0009756A">
        <w:rPr>
          <w:rFonts w:ascii="Arial Narrow" w:hAnsi="Arial Narrow"/>
          <w:sz w:val="22"/>
          <w:szCs w:val="22"/>
        </w:rPr>
        <w:t> </w:t>
      </w:r>
      <w:r w:rsidRPr="0009756A">
        <w:rPr>
          <w:rFonts w:ascii="Arial Narrow" w:hAnsi="Arial Narrow"/>
          <w:sz w:val="22"/>
          <w:szCs w:val="22"/>
        </w:rPr>
        <w:t xml:space="preserve">соответствии с предусмотренными </w:t>
      </w:r>
      <w:r w:rsidR="002E77A5" w:rsidRPr="0009756A">
        <w:rPr>
          <w:rFonts w:ascii="Arial Narrow" w:hAnsi="Arial Narrow"/>
          <w:sz w:val="22"/>
          <w:szCs w:val="22"/>
        </w:rPr>
        <w:t>документацией по запросу предложений</w:t>
      </w:r>
      <w:r w:rsidRPr="0009756A">
        <w:rPr>
          <w:rFonts w:ascii="Arial Narrow" w:hAnsi="Arial Narrow"/>
          <w:sz w:val="22"/>
          <w:szCs w:val="22"/>
        </w:rPr>
        <w:t xml:space="preserve"> оценочными критериями и утвержденным порядком оценки</w:t>
      </w:r>
      <w:r w:rsidR="00C87330" w:rsidRPr="0009756A">
        <w:rPr>
          <w:rFonts w:ascii="Arial Narrow" w:hAnsi="Arial Narrow"/>
          <w:sz w:val="22"/>
          <w:szCs w:val="22"/>
        </w:rPr>
        <w:t>, указанными в</w:t>
      </w:r>
      <w:r w:rsidR="00506E47" w:rsidRPr="0009756A">
        <w:rPr>
          <w:rFonts w:ascii="Arial Narrow" w:hAnsi="Arial Narrow"/>
          <w:sz w:val="22"/>
          <w:szCs w:val="22"/>
        </w:rPr>
        <w:t> </w:t>
      </w:r>
      <w:r w:rsidR="00C87330" w:rsidRPr="0009756A">
        <w:rPr>
          <w:rFonts w:ascii="Arial Narrow" w:hAnsi="Arial Narrow"/>
          <w:sz w:val="22"/>
          <w:szCs w:val="22"/>
        </w:rPr>
        <w:t>пунктах</w:t>
      </w:r>
      <w:r w:rsidR="00806D8D" w:rsidRPr="0009756A">
        <w:rPr>
          <w:rFonts w:ascii="Arial Narrow" w:hAnsi="Arial Narrow"/>
          <w:sz w:val="22"/>
          <w:szCs w:val="22"/>
        </w:rPr>
        <w:t> </w:t>
      </w:r>
      <w:fldSimple w:instr=" REF _Ref317255007 \r \h  \* MERGEFORMAT ">
        <w:r w:rsidR="00A40D5B" w:rsidRPr="00A40D5B">
          <w:rPr>
            <w:rFonts w:ascii="Arial Narrow" w:hAnsi="Arial Narrow"/>
            <w:sz w:val="22"/>
            <w:szCs w:val="22"/>
          </w:rPr>
          <w:t>22</w:t>
        </w:r>
      </w:fldSimple>
      <w:r w:rsidR="00806D8D" w:rsidRPr="0009756A">
        <w:rPr>
          <w:rFonts w:ascii="Arial Narrow" w:hAnsi="Arial Narrow"/>
          <w:sz w:val="22"/>
          <w:szCs w:val="22"/>
        </w:rPr>
        <w:t>,</w:t>
      </w:r>
      <w:r w:rsidR="00C87330" w:rsidRPr="0009756A">
        <w:rPr>
          <w:rFonts w:ascii="Arial Narrow" w:hAnsi="Arial Narrow"/>
          <w:sz w:val="22"/>
          <w:szCs w:val="22"/>
        </w:rPr>
        <w:t xml:space="preserve"> </w:t>
      </w:r>
      <w:fldSimple w:instr=" REF _Ref317255017 \r \h  \* MERGEFORMAT ">
        <w:r w:rsidR="00A40D5B" w:rsidRPr="00A40D5B">
          <w:rPr>
            <w:rFonts w:ascii="Arial Narrow" w:hAnsi="Arial Narrow"/>
            <w:sz w:val="22"/>
            <w:szCs w:val="22"/>
          </w:rPr>
          <w:t>23</w:t>
        </w:r>
      </w:fldSimple>
      <w:r w:rsidR="00806D8D" w:rsidRPr="0009756A">
        <w:rPr>
          <w:rFonts w:ascii="Arial Narrow" w:hAnsi="Arial Narrow"/>
          <w:sz w:val="22"/>
          <w:szCs w:val="22"/>
        </w:rPr>
        <w:t xml:space="preserve"> </w:t>
      </w:r>
      <w:r w:rsidR="00C87330" w:rsidRPr="0009756A">
        <w:rPr>
          <w:rFonts w:ascii="Arial Narrow" w:hAnsi="Arial Narrow"/>
          <w:sz w:val="22"/>
          <w:szCs w:val="22"/>
        </w:rPr>
        <w:t>раздела</w:t>
      </w:r>
      <w:r w:rsidR="00806D8D" w:rsidRPr="0009756A">
        <w:rPr>
          <w:rFonts w:ascii="Arial Narrow" w:hAnsi="Arial Narrow"/>
          <w:sz w:val="22"/>
          <w:szCs w:val="22"/>
        </w:rPr>
        <w:t> </w:t>
      </w:r>
      <w:fldSimple w:instr=" REF _Ref317254984 \r \h  \* MERGEFORMAT ">
        <w:r w:rsidR="00A40D5B" w:rsidRPr="00A40D5B">
          <w:rPr>
            <w:rFonts w:ascii="Arial Narrow" w:hAnsi="Arial Narrow"/>
            <w:sz w:val="22"/>
            <w:szCs w:val="22"/>
          </w:rPr>
          <w:t>5</w:t>
        </w:r>
      </w:fldSimple>
      <w:r w:rsidR="00C87330" w:rsidRPr="0009756A">
        <w:rPr>
          <w:rFonts w:ascii="Arial Narrow" w:hAnsi="Arial Narrow"/>
          <w:sz w:val="22"/>
          <w:szCs w:val="22"/>
        </w:rPr>
        <w:t xml:space="preserve"> «Информационная карта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C87330" w:rsidRPr="0009756A">
        <w:rPr>
          <w:rFonts w:ascii="Arial Narrow" w:hAnsi="Arial Narrow"/>
          <w:sz w:val="22"/>
          <w:szCs w:val="22"/>
        </w:rPr>
        <w:t xml:space="preserve">». </w:t>
      </w:r>
      <w:r w:rsidR="002F4DB7" w:rsidRPr="0009756A">
        <w:rPr>
          <w:rFonts w:ascii="Arial Narrow" w:hAnsi="Arial Narrow"/>
          <w:sz w:val="22"/>
          <w:szCs w:val="22"/>
        </w:rPr>
        <w:t>Предпочтения заказчиков (критерии оценки заявок на участие в запросе предложений) и их значимость указаны</w:t>
      </w:r>
      <w:r w:rsidR="002F4DB7" w:rsidRPr="0009756A" w:rsidDel="002F4DB7">
        <w:rPr>
          <w:rFonts w:ascii="Arial Narrow" w:hAnsi="Arial Narrow"/>
          <w:sz w:val="22"/>
          <w:szCs w:val="22"/>
        </w:rPr>
        <w:t xml:space="preserve"> </w:t>
      </w:r>
      <w:r w:rsidR="00C87330" w:rsidRPr="0009756A">
        <w:rPr>
          <w:rFonts w:ascii="Arial Narrow" w:hAnsi="Arial Narrow"/>
          <w:sz w:val="22"/>
          <w:szCs w:val="22"/>
        </w:rPr>
        <w:t>в пункте</w:t>
      </w:r>
      <w:r w:rsidR="00806D8D" w:rsidRPr="0009756A">
        <w:rPr>
          <w:rFonts w:ascii="Arial Narrow" w:hAnsi="Arial Narrow"/>
          <w:sz w:val="22"/>
          <w:szCs w:val="22"/>
        </w:rPr>
        <w:t> </w:t>
      </w:r>
      <w:fldSimple w:instr=" REF _Ref317255007 \r \h  \* MERGEFORMAT ">
        <w:r w:rsidR="00A40D5B" w:rsidRPr="00A40D5B">
          <w:rPr>
            <w:rFonts w:ascii="Arial Narrow" w:hAnsi="Arial Narrow"/>
            <w:sz w:val="22"/>
            <w:szCs w:val="22"/>
          </w:rPr>
          <w:t>22</w:t>
        </w:r>
      </w:fldSimple>
      <w:r w:rsidR="00C87330" w:rsidRPr="0009756A">
        <w:rPr>
          <w:rFonts w:ascii="Arial Narrow" w:hAnsi="Arial Narrow"/>
          <w:sz w:val="22"/>
          <w:szCs w:val="22"/>
        </w:rPr>
        <w:t xml:space="preserve"> раздела</w:t>
      </w:r>
      <w:r w:rsidR="00806D8D" w:rsidRPr="0009756A">
        <w:rPr>
          <w:rFonts w:ascii="Arial Narrow" w:hAnsi="Arial Narrow"/>
          <w:sz w:val="22"/>
          <w:szCs w:val="22"/>
        </w:rPr>
        <w:t> </w:t>
      </w:r>
      <w:fldSimple w:instr=" REF _Ref317255052 \r \h  \* MERGEFORMAT ">
        <w:r w:rsidR="00A40D5B" w:rsidRPr="00A40D5B">
          <w:rPr>
            <w:rFonts w:ascii="Arial Narrow" w:hAnsi="Arial Narrow"/>
            <w:sz w:val="22"/>
            <w:szCs w:val="22"/>
          </w:rPr>
          <w:t>5</w:t>
        </w:r>
      </w:fldSimple>
      <w:r w:rsidR="00C87330" w:rsidRPr="0009756A">
        <w:rPr>
          <w:rFonts w:ascii="Arial Narrow" w:hAnsi="Arial Narrow"/>
          <w:sz w:val="22"/>
          <w:szCs w:val="22"/>
        </w:rPr>
        <w:t xml:space="preserve"> «Информационная карта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C87330" w:rsidRPr="0009756A">
        <w:rPr>
          <w:rFonts w:ascii="Arial Narrow" w:hAnsi="Arial Narrow"/>
          <w:sz w:val="22"/>
          <w:szCs w:val="22"/>
        </w:rPr>
        <w:t>».</w:t>
      </w:r>
    </w:p>
    <w:p w:rsidR="00741530" w:rsidRPr="0009756A" w:rsidRDefault="00834060" w:rsidP="00CA4D56">
      <w:pPr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proofErr w:type="gramStart"/>
      <w:r w:rsidRPr="0009756A">
        <w:rPr>
          <w:rFonts w:ascii="Arial Narrow" w:hAnsi="Arial Narrow"/>
          <w:sz w:val="22"/>
          <w:szCs w:val="22"/>
        </w:rPr>
        <w:t xml:space="preserve">В случае проведения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с начальной (максимальной) ценой договора 100 </w:t>
      </w:r>
      <w:r w:rsidR="00306427" w:rsidRPr="0009756A">
        <w:rPr>
          <w:rFonts w:ascii="Arial Narrow" w:hAnsi="Arial Narrow"/>
          <w:sz w:val="22"/>
          <w:szCs w:val="22"/>
        </w:rPr>
        <w:t>миллионов рублей с НДС и более, в</w:t>
      </w:r>
      <w:r w:rsidR="00741530" w:rsidRPr="0009756A">
        <w:rPr>
          <w:rFonts w:ascii="Arial Narrow" w:hAnsi="Arial Narrow"/>
          <w:sz w:val="22"/>
          <w:szCs w:val="22"/>
        </w:rPr>
        <w:t xml:space="preserve"> случае наличия </w:t>
      </w:r>
      <w:proofErr w:type="spellStart"/>
      <w:r w:rsidR="00741530" w:rsidRPr="0009756A">
        <w:rPr>
          <w:rFonts w:ascii="Arial Narrow" w:hAnsi="Arial Narrow"/>
          <w:sz w:val="22"/>
          <w:szCs w:val="22"/>
        </w:rPr>
        <w:t>неотклоненных</w:t>
      </w:r>
      <w:proofErr w:type="spellEnd"/>
      <w:r w:rsidR="00741530" w:rsidRPr="0009756A">
        <w:rPr>
          <w:rFonts w:ascii="Arial Narrow" w:hAnsi="Arial Narrow"/>
          <w:sz w:val="22"/>
          <w:szCs w:val="22"/>
        </w:rPr>
        <w:t xml:space="preserve"> основного и/или альтернативных предложений они оцениваются отдельно в</w:t>
      </w:r>
      <w:r w:rsidR="006954A4" w:rsidRPr="0009756A">
        <w:rPr>
          <w:rFonts w:ascii="Arial Narrow" w:hAnsi="Arial Narrow"/>
          <w:sz w:val="22"/>
          <w:szCs w:val="22"/>
          <w:lang w:val="en-US"/>
        </w:rPr>
        <w:t> </w:t>
      </w:r>
      <w:r w:rsidR="00741530" w:rsidRPr="0009756A">
        <w:rPr>
          <w:rFonts w:ascii="Arial Narrow" w:hAnsi="Arial Narrow"/>
          <w:sz w:val="22"/>
          <w:szCs w:val="22"/>
        </w:rPr>
        <w:t>соответствии с критериями и методикой оценки, указанными в пунктах</w:t>
      </w:r>
      <w:r w:rsidR="00806D8D" w:rsidRPr="0009756A">
        <w:rPr>
          <w:rFonts w:ascii="Arial Narrow" w:hAnsi="Arial Narrow"/>
          <w:sz w:val="22"/>
          <w:szCs w:val="22"/>
        </w:rPr>
        <w:t> </w:t>
      </w:r>
      <w:fldSimple w:instr=" REF _Ref317255007 \r \h  \* MERGEFORMAT ">
        <w:r w:rsidR="00A40D5B" w:rsidRPr="00A40D5B">
          <w:rPr>
            <w:rFonts w:ascii="Arial Narrow" w:hAnsi="Arial Narrow"/>
            <w:sz w:val="22"/>
            <w:szCs w:val="22"/>
          </w:rPr>
          <w:t>22</w:t>
        </w:r>
      </w:fldSimple>
      <w:r w:rsidR="00741530" w:rsidRPr="0009756A">
        <w:rPr>
          <w:rFonts w:ascii="Arial Narrow" w:hAnsi="Arial Narrow"/>
          <w:sz w:val="22"/>
          <w:szCs w:val="22"/>
        </w:rPr>
        <w:t xml:space="preserve">, </w:t>
      </w:r>
      <w:fldSimple w:instr=" REF _Ref317255017 \r \h  \* MERGEFORMAT ">
        <w:r w:rsidR="00A40D5B" w:rsidRPr="00A40D5B">
          <w:rPr>
            <w:rFonts w:ascii="Arial Narrow" w:hAnsi="Arial Narrow"/>
            <w:sz w:val="22"/>
            <w:szCs w:val="22"/>
          </w:rPr>
          <w:t>23</w:t>
        </w:r>
      </w:fldSimple>
      <w:r w:rsidR="00741530" w:rsidRPr="0009756A">
        <w:rPr>
          <w:rFonts w:ascii="Arial Narrow" w:hAnsi="Arial Narrow"/>
          <w:sz w:val="22"/>
          <w:szCs w:val="22"/>
        </w:rPr>
        <w:t xml:space="preserve"> раздела</w:t>
      </w:r>
      <w:r w:rsidR="00806D8D" w:rsidRPr="0009756A">
        <w:rPr>
          <w:rFonts w:ascii="Arial Narrow" w:hAnsi="Arial Narrow"/>
          <w:sz w:val="22"/>
          <w:szCs w:val="22"/>
        </w:rPr>
        <w:t> </w:t>
      </w:r>
      <w:fldSimple w:instr=" REF _Ref317255067 \r \h  \* MERGEFORMAT ">
        <w:r w:rsidR="00A40D5B" w:rsidRPr="00A40D5B">
          <w:rPr>
            <w:rFonts w:ascii="Arial Narrow" w:hAnsi="Arial Narrow"/>
            <w:sz w:val="22"/>
            <w:szCs w:val="22"/>
          </w:rPr>
          <w:t>5</w:t>
        </w:r>
      </w:fldSimple>
      <w:r w:rsidR="00741530" w:rsidRPr="0009756A">
        <w:rPr>
          <w:rFonts w:ascii="Arial Narrow" w:hAnsi="Arial Narrow"/>
          <w:sz w:val="22"/>
          <w:szCs w:val="22"/>
        </w:rPr>
        <w:t xml:space="preserve"> «Информационная карта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741530" w:rsidRPr="0009756A">
        <w:rPr>
          <w:rFonts w:ascii="Arial Narrow" w:hAnsi="Arial Narrow"/>
          <w:sz w:val="22"/>
          <w:szCs w:val="22"/>
        </w:rPr>
        <w:t xml:space="preserve">», при этом оценки по критериям, не затрагивающим представленную альтернативность, не отличаются. </w:t>
      </w:r>
      <w:proofErr w:type="gramEnd"/>
    </w:p>
    <w:p w:rsidR="00561636" w:rsidRPr="0009756A" w:rsidRDefault="00561636" w:rsidP="00CA4D56">
      <w:pPr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Если участником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не предоставлены документы или сведения, </w:t>
      </w:r>
      <w:r w:rsidR="00EC01D0" w:rsidRPr="0009756A">
        <w:rPr>
          <w:rFonts w:ascii="Arial Narrow" w:hAnsi="Arial Narrow"/>
          <w:sz w:val="22"/>
          <w:szCs w:val="22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09756A">
        <w:rPr>
          <w:rFonts w:ascii="Arial Narrow" w:hAnsi="Arial Narrow"/>
          <w:sz w:val="22"/>
          <w:szCs w:val="22"/>
        </w:rPr>
        <w:t>, участник получает по этим критериям минимально возможную оценку.</w:t>
      </w:r>
    </w:p>
    <w:p w:rsidR="00741530" w:rsidRPr="0009756A" w:rsidRDefault="000043D2" w:rsidP="00CA4D56">
      <w:pPr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i/>
          <w:sz w:val="22"/>
          <w:szCs w:val="22"/>
        </w:rPr>
        <w:t>[По каждому лоту отдельно]</w:t>
      </w:r>
      <w:r w:rsidRPr="0009756A">
        <w:rPr>
          <w:rFonts w:ascii="Arial Narrow" w:hAnsi="Arial Narrow"/>
          <w:sz w:val="22"/>
          <w:szCs w:val="22"/>
        </w:rPr>
        <w:t xml:space="preserve">, </w:t>
      </w:r>
      <w:r w:rsidR="0020036E" w:rsidRPr="0009756A">
        <w:rPr>
          <w:rFonts w:ascii="Arial Narrow" w:hAnsi="Arial Narrow"/>
          <w:sz w:val="22"/>
          <w:szCs w:val="22"/>
        </w:rPr>
        <w:t xml:space="preserve">по результатам оценки и сопоставления заявок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="0020036E" w:rsidRPr="0009756A">
        <w:rPr>
          <w:rFonts w:ascii="Arial Narrow" w:hAnsi="Arial Narrow"/>
          <w:sz w:val="22"/>
          <w:szCs w:val="22"/>
        </w:rPr>
        <w:t xml:space="preserve"> оформляется</w:t>
      </w:r>
      <w:r w:rsidRPr="0009756A">
        <w:rPr>
          <w:rFonts w:ascii="Arial Narrow" w:hAnsi="Arial Narrow"/>
          <w:sz w:val="22"/>
          <w:szCs w:val="22"/>
        </w:rPr>
        <w:t xml:space="preserve"> протокол заседания </w:t>
      </w:r>
      <w:r w:rsidR="002E77A5" w:rsidRPr="0009756A">
        <w:rPr>
          <w:rFonts w:ascii="Arial Narrow" w:hAnsi="Arial Narrow"/>
          <w:sz w:val="22"/>
          <w:szCs w:val="22"/>
        </w:rPr>
        <w:t>закупочной комиссии</w:t>
      </w:r>
      <w:r w:rsidR="0020036E"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sz w:val="22"/>
          <w:szCs w:val="22"/>
        </w:rPr>
        <w:t>по рассмотрению заявок на оценочной стадии, в</w:t>
      </w:r>
      <w:r w:rsidR="006954A4"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>который/</w:t>
      </w:r>
      <w:proofErr w:type="spellStart"/>
      <w:r w:rsidRPr="0009756A">
        <w:rPr>
          <w:rFonts w:ascii="Arial Narrow" w:hAnsi="Arial Narrow"/>
          <w:sz w:val="22"/>
          <w:szCs w:val="22"/>
        </w:rPr>
        <w:t>ые</w:t>
      </w:r>
      <w:proofErr w:type="spellEnd"/>
      <w:r w:rsidRPr="0009756A">
        <w:rPr>
          <w:rFonts w:ascii="Arial Narrow" w:hAnsi="Arial Narrow"/>
          <w:sz w:val="22"/>
          <w:szCs w:val="22"/>
        </w:rPr>
        <w:t xml:space="preserve"> вносятся следующие сведения:</w:t>
      </w:r>
    </w:p>
    <w:p w:rsidR="0054326F" w:rsidRPr="0009756A" w:rsidRDefault="0054326F" w:rsidP="00C10E5D">
      <w:pPr>
        <w:numPr>
          <w:ilvl w:val="0"/>
          <w:numId w:val="41"/>
        </w:numPr>
        <w:tabs>
          <w:tab w:val="left" w:pos="1418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161" w:name="_Ref264614940"/>
      <w:r w:rsidRPr="0009756A">
        <w:rPr>
          <w:rFonts w:ascii="Arial Narrow" w:hAnsi="Arial Narrow"/>
          <w:sz w:val="22"/>
          <w:szCs w:val="22"/>
        </w:rPr>
        <w:t xml:space="preserve">наименование и реквизиты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0043D2" w:rsidRPr="0009756A">
        <w:rPr>
          <w:rFonts w:ascii="Arial Narrow" w:hAnsi="Arial Narrow"/>
          <w:sz w:val="22"/>
          <w:szCs w:val="22"/>
        </w:rPr>
        <w:t xml:space="preserve"> </w:t>
      </w:r>
      <w:r w:rsidR="000043D2" w:rsidRPr="0009756A">
        <w:rPr>
          <w:rFonts w:ascii="Arial Narrow" w:hAnsi="Arial Narrow"/>
          <w:i/>
          <w:sz w:val="22"/>
          <w:szCs w:val="22"/>
        </w:rPr>
        <w:t>[предмета лота]</w:t>
      </w:r>
      <w:r w:rsidRPr="0009756A">
        <w:rPr>
          <w:rFonts w:ascii="Arial Narrow" w:hAnsi="Arial Narrow"/>
          <w:sz w:val="22"/>
          <w:szCs w:val="22"/>
        </w:rPr>
        <w:t>;</w:t>
      </w:r>
    </w:p>
    <w:p w:rsidR="0054326F" w:rsidRPr="0009756A" w:rsidRDefault="000043D2" w:rsidP="00C10E5D">
      <w:pPr>
        <w:numPr>
          <w:ilvl w:val="0"/>
          <w:numId w:val="4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начальная</w:t>
      </w:r>
      <w:r w:rsidR="0054326F" w:rsidRPr="0009756A">
        <w:rPr>
          <w:rFonts w:ascii="Arial Narrow" w:hAnsi="Arial Narrow"/>
          <w:sz w:val="22"/>
          <w:szCs w:val="22"/>
        </w:rPr>
        <w:t xml:space="preserve"> (максимальн</w:t>
      </w:r>
      <w:r w:rsidRPr="0009756A">
        <w:rPr>
          <w:rFonts w:ascii="Arial Narrow" w:hAnsi="Arial Narrow"/>
          <w:sz w:val="22"/>
          <w:szCs w:val="22"/>
        </w:rPr>
        <w:t>ая</w:t>
      </w:r>
      <w:r w:rsidR="0054326F" w:rsidRPr="0009756A">
        <w:rPr>
          <w:rFonts w:ascii="Arial Narrow" w:hAnsi="Arial Narrow"/>
          <w:sz w:val="22"/>
          <w:szCs w:val="22"/>
        </w:rPr>
        <w:t>) цен</w:t>
      </w:r>
      <w:r w:rsidRPr="0009756A">
        <w:rPr>
          <w:rFonts w:ascii="Arial Narrow" w:hAnsi="Arial Narrow"/>
          <w:sz w:val="22"/>
          <w:szCs w:val="22"/>
        </w:rPr>
        <w:t>а</w:t>
      </w:r>
      <w:r w:rsidR="0054326F" w:rsidRPr="0009756A">
        <w:rPr>
          <w:rFonts w:ascii="Arial Narrow" w:hAnsi="Arial Narrow"/>
          <w:sz w:val="22"/>
          <w:szCs w:val="22"/>
        </w:rPr>
        <w:t xml:space="preserve"> договора (если устанавливалась);</w:t>
      </w:r>
    </w:p>
    <w:p w:rsidR="0054326F" w:rsidRPr="0009756A" w:rsidRDefault="0054326F" w:rsidP="00C10E5D">
      <w:pPr>
        <w:numPr>
          <w:ilvl w:val="0"/>
          <w:numId w:val="4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из протокола </w:t>
      </w:r>
      <w:r w:rsidR="000E3F07" w:rsidRPr="0009756A">
        <w:rPr>
          <w:rFonts w:ascii="Arial Narrow" w:hAnsi="Arial Narrow"/>
          <w:sz w:val="22"/>
          <w:szCs w:val="22"/>
        </w:rPr>
        <w:t xml:space="preserve">открытия доступа к заявкам </w:t>
      </w:r>
      <w:r w:rsidR="000043D2" w:rsidRPr="0009756A">
        <w:rPr>
          <w:rFonts w:ascii="Arial Narrow" w:hAnsi="Arial Narrow"/>
          <w:sz w:val="22"/>
          <w:szCs w:val="22"/>
        </w:rPr>
        <w:t xml:space="preserve">– </w:t>
      </w:r>
      <w:r w:rsidRPr="0009756A">
        <w:rPr>
          <w:rFonts w:ascii="Arial Narrow" w:hAnsi="Arial Narrow"/>
          <w:sz w:val="22"/>
          <w:szCs w:val="22"/>
        </w:rPr>
        <w:t>перечень участников, подавших заявки</w:t>
      </w:r>
      <w:r w:rsidR="000043D2" w:rsidRPr="0009756A">
        <w:rPr>
          <w:rFonts w:ascii="Arial Narrow" w:hAnsi="Arial Narrow"/>
          <w:sz w:val="22"/>
          <w:szCs w:val="22"/>
        </w:rPr>
        <w:t xml:space="preserve"> [в отношении лота]</w:t>
      </w:r>
      <w:r w:rsidRPr="0009756A">
        <w:rPr>
          <w:rFonts w:ascii="Arial Narrow" w:hAnsi="Arial Narrow"/>
          <w:sz w:val="22"/>
          <w:szCs w:val="22"/>
        </w:rPr>
        <w:t>, и цены таких заявок;</w:t>
      </w:r>
    </w:p>
    <w:p w:rsidR="0054326F" w:rsidRPr="0009756A" w:rsidRDefault="0054326F" w:rsidP="00C10E5D">
      <w:pPr>
        <w:numPr>
          <w:ilvl w:val="0"/>
          <w:numId w:val="4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09756A" w:rsidRDefault="00EC2C6D" w:rsidP="00C10E5D">
      <w:pPr>
        <w:numPr>
          <w:ilvl w:val="0"/>
          <w:numId w:val="4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из протокола переторжки (при наличии) – перечень участников, принявших участие в переторжке [в отношении лота], и измененные условия заявок;</w:t>
      </w:r>
    </w:p>
    <w:p w:rsidR="0054326F" w:rsidRPr="0009756A" w:rsidRDefault="0054326F" w:rsidP="00C10E5D">
      <w:pPr>
        <w:numPr>
          <w:ilvl w:val="0"/>
          <w:numId w:val="4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162" w:name="_Ref264625125"/>
      <w:bookmarkEnd w:id="161"/>
      <w:r w:rsidRPr="0009756A">
        <w:rPr>
          <w:rFonts w:ascii="Arial Narrow" w:hAnsi="Arial Narrow"/>
          <w:sz w:val="22"/>
          <w:szCs w:val="22"/>
        </w:rPr>
        <w:t>о результатах оценки каждой заявки</w:t>
      </w:r>
      <w:bookmarkEnd w:id="162"/>
      <w:r w:rsidRPr="0009756A">
        <w:rPr>
          <w:rFonts w:ascii="Arial Narrow" w:hAnsi="Arial Narrow"/>
          <w:sz w:val="22"/>
          <w:szCs w:val="22"/>
        </w:rPr>
        <w:t>.</w:t>
      </w:r>
    </w:p>
    <w:p w:rsidR="00995637" w:rsidRPr="0009756A" w:rsidRDefault="00995637" w:rsidP="00CA4D56">
      <w:pPr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i/>
          <w:sz w:val="22"/>
          <w:szCs w:val="22"/>
        </w:rPr>
        <w:t>[По каждому лоту отдельно]</w:t>
      </w:r>
      <w:r w:rsidRPr="0009756A">
        <w:rPr>
          <w:rFonts w:ascii="Arial Narrow" w:hAnsi="Arial Narrow"/>
          <w:sz w:val="22"/>
          <w:szCs w:val="22"/>
        </w:rPr>
        <w:t>, протокол/</w:t>
      </w:r>
      <w:proofErr w:type="spellStart"/>
      <w:r w:rsidRPr="0009756A">
        <w:rPr>
          <w:rFonts w:ascii="Arial Narrow" w:hAnsi="Arial Narrow"/>
          <w:i/>
          <w:sz w:val="22"/>
          <w:szCs w:val="22"/>
        </w:rPr>
        <w:t>ы</w:t>
      </w:r>
      <w:proofErr w:type="spellEnd"/>
      <w:r w:rsidRPr="0009756A">
        <w:rPr>
          <w:rFonts w:ascii="Arial Narrow" w:hAnsi="Arial Narrow"/>
          <w:sz w:val="22"/>
          <w:szCs w:val="22"/>
        </w:rPr>
        <w:t xml:space="preserve"> заседания </w:t>
      </w:r>
      <w:r w:rsidR="002E77A5" w:rsidRPr="0009756A">
        <w:rPr>
          <w:rFonts w:ascii="Arial Narrow" w:hAnsi="Arial Narrow"/>
          <w:sz w:val="22"/>
          <w:szCs w:val="22"/>
        </w:rPr>
        <w:t>закупочной комиссии</w:t>
      </w:r>
      <w:r w:rsidRPr="0009756A">
        <w:rPr>
          <w:rFonts w:ascii="Arial Narrow" w:hAnsi="Arial Narrow"/>
          <w:sz w:val="22"/>
          <w:szCs w:val="22"/>
        </w:rPr>
        <w:t xml:space="preserve"> по рассмотрению заявок на оценочной стадии оформляется/</w:t>
      </w:r>
      <w:proofErr w:type="spellStart"/>
      <w:r w:rsidRPr="0009756A">
        <w:rPr>
          <w:rFonts w:ascii="Arial Narrow" w:hAnsi="Arial Narrow"/>
          <w:sz w:val="22"/>
          <w:szCs w:val="22"/>
        </w:rPr>
        <w:t>ются</w:t>
      </w:r>
      <w:proofErr w:type="spellEnd"/>
      <w:r w:rsidRPr="0009756A">
        <w:rPr>
          <w:rFonts w:ascii="Arial Narrow" w:hAnsi="Arial Narrow"/>
          <w:sz w:val="22"/>
          <w:szCs w:val="22"/>
        </w:rPr>
        <w:t xml:space="preserve"> и</w:t>
      </w:r>
      <w:r w:rsidR="006954A4"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>подписывается/</w:t>
      </w:r>
      <w:proofErr w:type="spellStart"/>
      <w:r w:rsidRPr="0009756A">
        <w:rPr>
          <w:rFonts w:ascii="Arial Narrow" w:hAnsi="Arial Narrow"/>
          <w:i/>
          <w:sz w:val="22"/>
          <w:szCs w:val="22"/>
        </w:rPr>
        <w:t>ются</w:t>
      </w:r>
      <w:proofErr w:type="spellEnd"/>
      <w:r w:rsidRPr="0009756A">
        <w:rPr>
          <w:rFonts w:ascii="Arial Narrow" w:hAnsi="Arial Narrow"/>
          <w:sz w:val="22"/>
          <w:szCs w:val="22"/>
        </w:rPr>
        <w:t xml:space="preserve"> в течение 3 (трех) рабочих дней после заседания </w:t>
      </w:r>
      <w:r w:rsidR="002E77A5" w:rsidRPr="0009756A">
        <w:rPr>
          <w:rFonts w:ascii="Arial Narrow" w:hAnsi="Arial Narrow"/>
          <w:sz w:val="22"/>
          <w:szCs w:val="22"/>
        </w:rPr>
        <w:t>закупочной комиссии</w:t>
      </w:r>
      <w:r w:rsidRPr="0009756A">
        <w:rPr>
          <w:rFonts w:ascii="Arial Narrow" w:hAnsi="Arial Narrow"/>
          <w:sz w:val="22"/>
          <w:szCs w:val="22"/>
        </w:rPr>
        <w:t>. Протокол/</w:t>
      </w:r>
      <w:proofErr w:type="spellStart"/>
      <w:r w:rsidRPr="0009756A">
        <w:rPr>
          <w:rFonts w:ascii="Arial Narrow" w:hAnsi="Arial Narrow"/>
          <w:i/>
          <w:sz w:val="22"/>
          <w:szCs w:val="22"/>
        </w:rPr>
        <w:t>ы</w:t>
      </w:r>
      <w:proofErr w:type="spellEnd"/>
      <w:r w:rsidRPr="0009756A">
        <w:rPr>
          <w:rFonts w:ascii="Arial Narrow" w:hAnsi="Arial Narrow"/>
          <w:sz w:val="22"/>
          <w:szCs w:val="22"/>
        </w:rPr>
        <w:t xml:space="preserve"> заседания </w:t>
      </w:r>
      <w:r w:rsidR="002E77A5" w:rsidRPr="0009756A">
        <w:rPr>
          <w:rFonts w:ascii="Arial Narrow" w:hAnsi="Arial Narrow"/>
          <w:sz w:val="22"/>
          <w:szCs w:val="22"/>
        </w:rPr>
        <w:t>закупочной комиссии</w:t>
      </w:r>
      <w:r w:rsidRPr="0009756A">
        <w:rPr>
          <w:rFonts w:ascii="Arial Narrow" w:hAnsi="Arial Narrow"/>
          <w:sz w:val="22"/>
          <w:szCs w:val="22"/>
        </w:rPr>
        <w:t xml:space="preserve"> по рассмотрению заявок на оценочной стадии размещается/</w:t>
      </w:r>
      <w:proofErr w:type="spellStart"/>
      <w:r w:rsidRPr="0009756A">
        <w:rPr>
          <w:rFonts w:ascii="Arial Narrow" w:hAnsi="Arial Narrow"/>
          <w:i/>
          <w:sz w:val="22"/>
          <w:szCs w:val="22"/>
        </w:rPr>
        <w:t>ются</w:t>
      </w:r>
      <w:proofErr w:type="spellEnd"/>
      <w:r w:rsidRPr="0009756A">
        <w:rPr>
          <w:rFonts w:ascii="Arial Narrow" w:hAnsi="Arial Narrow"/>
          <w:sz w:val="22"/>
          <w:szCs w:val="22"/>
        </w:rPr>
        <w:t xml:space="preserve"> на официальном сайте и на ЭТП в течение 1 (одного) рабочего дня, следующего после дня подписания указанного/</w:t>
      </w:r>
      <w:proofErr w:type="spellStart"/>
      <w:r w:rsidRPr="0009756A">
        <w:rPr>
          <w:rFonts w:ascii="Arial Narrow" w:hAnsi="Arial Narrow"/>
          <w:i/>
          <w:sz w:val="22"/>
          <w:szCs w:val="22"/>
        </w:rPr>
        <w:t>ых</w:t>
      </w:r>
      <w:proofErr w:type="spellEnd"/>
      <w:r w:rsidRPr="0009756A">
        <w:rPr>
          <w:rFonts w:ascii="Arial Narrow" w:hAnsi="Arial Narrow"/>
          <w:sz w:val="22"/>
          <w:szCs w:val="22"/>
        </w:rPr>
        <w:t xml:space="preserve"> протокола/</w:t>
      </w:r>
      <w:proofErr w:type="spellStart"/>
      <w:r w:rsidRPr="0009756A">
        <w:rPr>
          <w:rFonts w:ascii="Arial Narrow" w:hAnsi="Arial Narrow"/>
          <w:i/>
          <w:sz w:val="22"/>
          <w:szCs w:val="22"/>
        </w:rPr>
        <w:t>ов</w:t>
      </w:r>
      <w:proofErr w:type="spellEnd"/>
      <w:r w:rsidR="00F406C4" w:rsidRPr="0009756A">
        <w:rPr>
          <w:rFonts w:ascii="Arial Narrow" w:hAnsi="Arial Narrow"/>
          <w:sz w:val="22"/>
          <w:szCs w:val="22"/>
        </w:rPr>
        <w:t>, с учетом положений пункта </w:t>
      </w:r>
      <w:fldSimple w:instr=" REF _Ref317254108 \r \h  \* MERGEFORMAT ">
        <w:r w:rsidR="00A40D5B" w:rsidRPr="00A40D5B">
          <w:rPr>
            <w:rFonts w:ascii="Arial Narrow" w:hAnsi="Arial Narrow"/>
            <w:sz w:val="22"/>
            <w:szCs w:val="22"/>
          </w:rPr>
          <w:t>2.7.2</w:t>
        </w:r>
      </w:fldSimple>
      <w:r w:rsidR="00F406C4" w:rsidRPr="0009756A">
        <w:rPr>
          <w:rFonts w:ascii="Arial Narrow" w:hAnsi="Arial Narrow"/>
          <w:sz w:val="22"/>
          <w:szCs w:val="22"/>
        </w:rPr>
        <w:t>.</w:t>
      </w:r>
    </w:p>
    <w:p w:rsidR="00995637" w:rsidRPr="0009756A" w:rsidRDefault="00995637" w:rsidP="00CA4D56">
      <w:pPr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Любой допущенный до участия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участник после размещения протокола заседания </w:t>
      </w:r>
      <w:r w:rsidR="002E77A5" w:rsidRPr="0009756A">
        <w:rPr>
          <w:rFonts w:ascii="Arial Narrow" w:hAnsi="Arial Narrow"/>
          <w:sz w:val="22"/>
          <w:szCs w:val="22"/>
        </w:rPr>
        <w:t>закупочной комиссии</w:t>
      </w:r>
      <w:r w:rsidRPr="0009756A">
        <w:rPr>
          <w:rFonts w:ascii="Arial Narrow" w:hAnsi="Arial Narrow"/>
          <w:sz w:val="22"/>
          <w:szCs w:val="22"/>
        </w:rPr>
        <w:t xml:space="preserve"> по рассмотрению заявок на оценочной стадии вправе направить организатору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запрос о разъяснении результатов оценки, но только его заявки. Организатор в</w:t>
      </w:r>
      <w:r w:rsidR="006954A4"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в письменной форме соответствующие разъяснения.</w:t>
      </w:r>
    </w:p>
    <w:p w:rsidR="00C87330" w:rsidRPr="0009756A" w:rsidRDefault="00EC2C6D" w:rsidP="00CA4D56">
      <w:pPr>
        <w:pStyle w:val="4"/>
        <w:widowControl w:val="0"/>
        <w:numPr>
          <w:ilvl w:val="2"/>
          <w:numId w:val="11"/>
        </w:numPr>
        <w:tabs>
          <w:tab w:val="clear" w:pos="1288"/>
          <w:tab w:val="left" w:pos="1418"/>
          <w:tab w:val="num" w:pos="1701"/>
        </w:tabs>
        <w:suppressAutoHyphens/>
        <w:adjustRightInd w:val="0"/>
        <w:spacing w:before="120" w:after="0"/>
        <w:ind w:left="0" w:firstLine="567"/>
        <w:jc w:val="both"/>
        <w:textAlignment w:val="baseline"/>
        <w:rPr>
          <w:rFonts w:ascii="Arial Narrow" w:hAnsi="Arial Narrow"/>
          <w:b w:val="0"/>
          <w:sz w:val="22"/>
          <w:szCs w:val="22"/>
        </w:rPr>
      </w:pPr>
      <w:bookmarkStart w:id="163" w:name="_Toc255985697"/>
      <w:r w:rsidRPr="0009756A">
        <w:rPr>
          <w:rFonts w:ascii="Arial Narrow" w:hAnsi="Arial Narrow"/>
          <w:b w:val="0"/>
          <w:sz w:val="22"/>
          <w:szCs w:val="22"/>
        </w:rPr>
        <w:t xml:space="preserve">Подведение итогов </w:t>
      </w:r>
      <w:r w:rsidR="003E0066" w:rsidRPr="0009756A">
        <w:rPr>
          <w:rFonts w:ascii="Arial Narrow" w:hAnsi="Arial Narrow"/>
          <w:b w:val="0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b w:val="0"/>
          <w:sz w:val="22"/>
          <w:szCs w:val="22"/>
        </w:rPr>
        <w:t xml:space="preserve">. Выбор победителя </w:t>
      </w:r>
      <w:r w:rsidR="003E0066" w:rsidRPr="0009756A">
        <w:rPr>
          <w:rFonts w:ascii="Arial Narrow" w:hAnsi="Arial Narrow"/>
          <w:b w:val="0"/>
          <w:sz w:val="22"/>
          <w:szCs w:val="22"/>
        </w:rPr>
        <w:t>запроса предложений</w:t>
      </w:r>
      <w:bookmarkEnd w:id="163"/>
    </w:p>
    <w:p w:rsidR="00C87330" w:rsidRPr="0009756A" w:rsidRDefault="00C87330" w:rsidP="00CA4D56">
      <w:pPr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По результатам оценки заявок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, представленных участниками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, в случае признания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состоявшимся, </w:t>
      </w:r>
      <w:r w:rsidR="002E77A5" w:rsidRPr="0009756A">
        <w:rPr>
          <w:rFonts w:ascii="Arial Narrow" w:hAnsi="Arial Narrow"/>
          <w:sz w:val="22"/>
          <w:szCs w:val="22"/>
        </w:rPr>
        <w:t>закупочная комиссия</w:t>
      </w:r>
      <w:r w:rsidRPr="0009756A">
        <w:rPr>
          <w:rFonts w:ascii="Arial Narrow" w:hAnsi="Arial Narrow"/>
          <w:sz w:val="22"/>
          <w:szCs w:val="22"/>
        </w:rPr>
        <w:t xml:space="preserve"> определяет победителя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i/>
          <w:sz w:val="22"/>
          <w:szCs w:val="22"/>
        </w:rPr>
        <w:t>[по каждому лоту отдельно].</w:t>
      </w:r>
    </w:p>
    <w:p w:rsidR="00C87330" w:rsidRPr="0009756A" w:rsidRDefault="00C87330" w:rsidP="00CA4D56">
      <w:pPr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Победителем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i/>
          <w:sz w:val="22"/>
          <w:szCs w:val="22"/>
        </w:rPr>
        <w:t>[в отношении данного лота]</w:t>
      </w:r>
      <w:r w:rsidRPr="0009756A">
        <w:rPr>
          <w:rFonts w:ascii="Arial Narrow" w:hAnsi="Arial Narrow"/>
          <w:sz w:val="22"/>
          <w:szCs w:val="22"/>
        </w:rPr>
        <w:t xml:space="preserve"> признается участник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i/>
          <w:sz w:val="22"/>
          <w:szCs w:val="22"/>
        </w:rPr>
        <w:t>[по данному лоту]</w:t>
      </w:r>
      <w:r w:rsidRPr="0009756A">
        <w:rPr>
          <w:rFonts w:ascii="Arial Narrow" w:hAnsi="Arial Narrow"/>
          <w:sz w:val="22"/>
          <w:szCs w:val="22"/>
        </w:rPr>
        <w:t xml:space="preserve">, который предложил лучшие условия исполнения договора (т.е. заявка на </w:t>
      </w:r>
      <w:proofErr w:type="gramStart"/>
      <w:r w:rsidRPr="0009756A">
        <w:rPr>
          <w:rFonts w:ascii="Arial Narrow" w:hAnsi="Arial Narrow"/>
          <w:sz w:val="22"/>
          <w:szCs w:val="22"/>
        </w:rPr>
        <w:t>участие</w:t>
      </w:r>
      <w:proofErr w:type="gramEnd"/>
      <w:r w:rsidRPr="0009756A">
        <w:rPr>
          <w:rFonts w:ascii="Arial Narrow" w:hAnsi="Arial Narrow"/>
          <w:sz w:val="22"/>
          <w:szCs w:val="22"/>
        </w:rPr>
        <w:t xml:space="preserve">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которого оценена наибольшим количеством баллов) и заявке на</w:t>
      </w:r>
      <w:r w:rsidR="006954A4"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 xml:space="preserve">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i/>
          <w:sz w:val="22"/>
          <w:szCs w:val="22"/>
        </w:rPr>
        <w:t>[по данному лоту]</w:t>
      </w:r>
      <w:r w:rsidRPr="0009756A">
        <w:rPr>
          <w:rFonts w:ascii="Arial Narrow" w:hAnsi="Arial Narrow"/>
          <w:sz w:val="22"/>
          <w:szCs w:val="22"/>
        </w:rPr>
        <w:t xml:space="preserve"> которого присвоен</w:t>
      </w:r>
      <w:r w:rsidR="00CF3DAB" w:rsidRPr="0009756A">
        <w:rPr>
          <w:rFonts w:ascii="Arial Narrow" w:hAnsi="Arial Narrow"/>
          <w:sz w:val="22"/>
          <w:szCs w:val="22"/>
        </w:rPr>
        <w:t>о</w:t>
      </w:r>
      <w:r w:rsidRPr="0009756A">
        <w:rPr>
          <w:rFonts w:ascii="Arial Narrow" w:hAnsi="Arial Narrow"/>
          <w:sz w:val="22"/>
          <w:szCs w:val="22"/>
        </w:rPr>
        <w:t xml:space="preserve"> перв</w:t>
      </w:r>
      <w:r w:rsidR="00CF3DAB" w:rsidRPr="0009756A">
        <w:rPr>
          <w:rFonts w:ascii="Arial Narrow" w:hAnsi="Arial Narrow"/>
          <w:sz w:val="22"/>
          <w:szCs w:val="22"/>
        </w:rPr>
        <w:t>ое место.</w:t>
      </w:r>
    </w:p>
    <w:p w:rsidR="005B53F9" w:rsidRPr="0009756A" w:rsidRDefault="00A004EB" w:rsidP="00CA4D56">
      <w:pPr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lastRenderedPageBreak/>
        <w:t xml:space="preserve">В случае проведения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с начальной (максимальной) ценой договора 100 </w:t>
      </w:r>
      <w:r w:rsidR="009B3744" w:rsidRPr="0009756A">
        <w:rPr>
          <w:rFonts w:ascii="Arial Narrow" w:hAnsi="Arial Narrow"/>
          <w:sz w:val="22"/>
          <w:szCs w:val="22"/>
        </w:rPr>
        <w:t>миллионов рублей с НДС и более, з</w:t>
      </w:r>
      <w:r w:rsidR="002E77A5" w:rsidRPr="0009756A">
        <w:rPr>
          <w:rFonts w:ascii="Arial Narrow" w:hAnsi="Arial Narrow"/>
          <w:sz w:val="22"/>
          <w:szCs w:val="22"/>
        </w:rPr>
        <w:t>акупочная комиссия</w:t>
      </w:r>
      <w:r w:rsidR="005B53F9" w:rsidRPr="0009756A">
        <w:rPr>
          <w:rFonts w:ascii="Arial Narrow" w:hAnsi="Arial Narrow"/>
          <w:sz w:val="22"/>
          <w:szCs w:val="22"/>
        </w:rPr>
        <w:t xml:space="preserve"> </w:t>
      </w:r>
      <w:r w:rsidR="00A47C3C" w:rsidRPr="0009756A">
        <w:rPr>
          <w:rFonts w:ascii="Arial Narrow" w:hAnsi="Arial Narrow"/>
          <w:i/>
          <w:sz w:val="22"/>
          <w:szCs w:val="22"/>
        </w:rPr>
        <w:t>[</w:t>
      </w:r>
      <w:r w:rsidR="00EE7B91" w:rsidRPr="0009756A">
        <w:rPr>
          <w:rFonts w:ascii="Arial Narrow" w:hAnsi="Arial Narrow"/>
          <w:i/>
          <w:sz w:val="22"/>
          <w:szCs w:val="22"/>
        </w:rPr>
        <w:t>в отношении любого лота</w:t>
      </w:r>
      <w:r w:rsidR="00A47C3C" w:rsidRPr="0009756A">
        <w:rPr>
          <w:rFonts w:ascii="Arial Narrow" w:hAnsi="Arial Narrow"/>
          <w:i/>
          <w:sz w:val="22"/>
          <w:szCs w:val="22"/>
        </w:rPr>
        <w:t>]</w:t>
      </w:r>
      <w:r w:rsidR="00EE7B91" w:rsidRPr="0009756A">
        <w:rPr>
          <w:rFonts w:ascii="Arial Narrow" w:hAnsi="Arial Narrow"/>
          <w:sz w:val="22"/>
          <w:szCs w:val="22"/>
        </w:rPr>
        <w:t xml:space="preserve"> </w:t>
      </w:r>
      <w:r w:rsidR="005B53F9" w:rsidRPr="0009756A">
        <w:rPr>
          <w:rFonts w:ascii="Arial Narrow" w:hAnsi="Arial Narrow"/>
          <w:sz w:val="22"/>
          <w:szCs w:val="22"/>
        </w:rPr>
        <w:t xml:space="preserve">имеет право принять решение о победителе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5B53F9" w:rsidRPr="0009756A">
        <w:rPr>
          <w:rFonts w:ascii="Arial Narrow" w:hAnsi="Arial Narrow"/>
          <w:sz w:val="22"/>
          <w:szCs w:val="22"/>
        </w:rPr>
        <w:t xml:space="preserve"> в</w:t>
      </w:r>
      <w:r w:rsidR="006954A4" w:rsidRPr="0009756A">
        <w:rPr>
          <w:rFonts w:ascii="Arial Narrow" w:hAnsi="Arial Narrow"/>
          <w:sz w:val="22"/>
          <w:szCs w:val="22"/>
          <w:lang w:val="en-US"/>
        </w:rPr>
        <w:t> </w:t>
      </w:r>
      <w:r w:rsidR="005B53F9" w:rsidRPr="0009756A">
        <w:rPr>
          <w:rFonts w:ascii="Arial Narrow" w:hAnsi="Arial Narrow"/>
          <w:sz w:val="22"/>
          <w:szCs w:val="22"/>
        </w:rPr>
        <w:t xml:space="preserve">пользу участника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5B53F9" w:rsidRPr="0009756A">
        <w:rPr>
          <w:rFonts w:ascii="Arial Narrow" w:hAnsi="Arial Narrow"/>
          <w:sz w:val="22"/>
          <w:szCs w:val="22"/>
        </w:rPr>
        <w:t xml:space="preserve">, предложившего более низкую цену, при условии, что разница между этим участником и участником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5B53F9" w:rsidRPr="0009756A">
        <w:rPr>
          <w:rFonts w:ascii="Arial Narrow" w:hAnsi="Arial Narrow"/>
          <w:sz w:val="22"/>
          <w:szCs w:val="22"/>
        </w:rPr>
        <w:t>, заявке на</w:t>
      </w:r>
      <w:r w:rsidR="00B649C6" w:rsidRPr="0009756A">
        <w:rPr>
          <w:rFonts w:ascii="Arial Narrow" w:hAnsi="Arial Narrow"/>
          <w:sz w:val="22"/>
          <w:szCs w:val="22"/>
        </w:rPr>
        <w:t xml:space="preserve"> </w:t>
      </w:r>
      <w:proofErr w:type="gramStart"/>
      <w:r w:rsidR="00CF3DAB" w:rsidRPr="0009756A">
        <w:rPr>
          <w:rFonts w:ascii="Arial Narrow" w:hAnsi="Arial Narrow"/>
          <w:sz w:val="22"/>
          <w:szCs w:val="22"/>
        </w:rPr>
        <w:t>участие</w:t>
      </w:r>
      <w:proofErr w:type="gramEnd"/>
      <w:r w:rsidR="00CF3DAB" w:rsidRPr="0009756A">
        <w:rPr>
          <w:rFonts w:ascii="Arial Narrow" w:hAnsi="Arial Narrow"/>
          <w:sz w:val="22"/>
          <w:szCs w:val="22"/>
        </w:rPr>
        <w:t xml:space="preserve"> в 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="005B53F9" w:rsidRPr="0009756A">
        <w:rPr>
          <w:rFonts w:ascii="Arial Narrow" w:hAnsi="Arial Narrow"/>
          <w:sz w:val="22"/>
          <w:szCs w:val="22"/>
        </w:rPr>
        <w:t xml:space="preserve"> которого </w:t>
      </w:r>
      <w:r w:rsidR="00CF3DAB" w:rsidRPr="0009756A">
        <w:rPr>
          <w:rFonts w:ascii="Arial Narrow" w:hAnsi="Arial Narrow"/>
          <w:sz w:val="22"/>
          <w:szCs w:val="22"/>
        </w:rPr>
        <w:t>присвоено первое место</w:t>
      </w:r>
      <w:r w:rsidR="005B53F9" w:rsidRPr="0009756A">
        <w:rPr>
          <w:rFonts w:ascii="Arial Narrow" w:hAnsi="Arial Narrow"/>
          <w:sz w:val="22"/>
          <w:szCs w:val="22"/>
        </w:rPr>
        <w:t xml:space="preserve">, достигается за счет оценок </w:t>
      </w:r>
      <w:r w:rsidR="00CF3DAB" w:rsidRPr="0009756A">
        <w:rPr>
          <w:rFonts w:ascii="Arial Narrow" w:hAnsi="Arial Narrow"/>
          <w:sz w:val="22"/>
          <w:szCs w:val="22"/>
        </w:rPr>
        <w:t>по критерию «квалификация участника»</w:t>
      </w:r>
      <w:r w:rsidR="005B53F9" w:rsidRPr="0009756A">
        <w:rPr>
          <w:rFonts w:ascii="Arial Narrow" w:hAnsi="Arial Narrow"/>
          <w:sz w:val="22"/>
          <w:szCs w:val="22"/>
        </w:rPr>
        <w:t>.</w:t>
      </w:r>
    </w:p>
    <w:p w:rsidR="0054326F" w:rsidRPr="0009756A" w:rsidRDefault="00951F72" w:rsidP="00CA4D56">
      <w:pPr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В случае проведения запроса предложений с начальной (максимальной) ценой договора 100 миллионов рублей с НДС и более, а</w:t>
      </w:r>
      <w:r w:rsidR="0054326F" w:rsidRPr="0009756A">
        <w:rPr>
          <w:rFonts w:ascii="Arial Narrow" w:hAnsi="Arial Narrow"/>
          <w:sz w:val="22"/>
          <w:szCs w:val="22"/>
        </w:rPr>
        <w:t xml:space="preserve">льтернативные предложения участвуют в ранжировании независимо от основного предложения, при этом участник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54326F" w:rsidRPr="0009756A">
        <w:rPr>
          <w:rFonts w:ascii="Arial Narrow" w:hAnsi="Arial Narrow"/>
          <w:sz w:val="22"/>
          <w:szCs w:val="22"/>
        </w:rPr>
        <w:t xml:space="preserve"> получает несколько мест в едином ранжире сообразно количеству </w:t>
      </w:r>
      <w:proofErr w:type="spellStart"/>
      <w:r w:rsidR="0054326F" w:rsidRPr="0009756A">
        <w:rPr>
          <w:rFonts w:ascii="Arial Narrow" w:hAnsi="Arial Narrow"/>
          <w:sz w:val="22"/>
          <w:szCs w:val="22"/>
        </w:rPr>
        <w:t>неотклоненных</w:t>
      </w:r>
      <w:proofErr w:type="spellEnd"/>
      <w:r w:rsidR="0054326F" w:rsidRPr="0009756A">
        <w:rPr>
          <w:rFonts w:ascii="Arial Narrow" w:hAnsi="Arial Narrow"/>
          <w:sz w:val="22"/>
          <w:szCs w:val="22"/>
        </w:rPr>
        <w:t xml:space="preserve"> предложений.</w:t>
      </w:r>
    </w:p>
    <w:p w:rsidR="00CF3DAB" w:rsidRPr="0009756A" w:rsidRDefault="00C87330" w:rsidP="00CA4D56">
      <w:pPr>
        <w:numPr>
          <w:ilvl w:val="3"/>
          <w:numId w:val="11"/>
        </w:numPr>
        <w:tabs>
          <w:tab w:val="left" w:pos="1418"/>
          <w:tab w:val="num" w:pos="1985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По результатам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[в отношении каждого лота] оформляется протокол </w:t>
      </w:r>
      <w:r w:rsidR="00506E47" w:rsidRPr="0009756A">
        <w:rPr>
          <w:rFonts w:ascii="Arial Narrow" w:hAnsi="Arial Narrow"/>
          <w:sz w:val="22"/>
          <w:szCs w:val="22"/>
        </w:rPr>
        <w:t xml:space="preserve">заседания закупочной комиссии </w:t>
      </w:r>
      <w:r w:rsidR="00CF3DAB" w:rsidRPr="0009756A">
        <w:rPr>
          <w:rFonts w:ascii="Arial Narrow" w:hAnsi="Arial Narrow"/>
          <w:sz w:val="22"/>
          <w:szCs w:val="22"/>
        </w:rPr>
        <w:t xml:space="preserve">по подведению итогов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, содержащий </w:t>
      </w:r>
      <w:r w:rsidR="00CF3DAB" w:rsidRPr="0009756A">
        <w:rPr>
          <w:rFonts w:ascii="Arial Narrow" w:hAnsi="Arial Narrow"/>
          <w:sz w:val="22"/>
          <w:szCs w:val="22"/>
        </w:rPr>
        <w:t xml:space="preserve">следующие </w:t>
      </w:r>
      <w:r w:rsidRPr="0009756A">
        <w:rPr>
          <w:rFonts w:ascii="Arial Narrow" w:hAnsi="Arial Narrow"/>
          <w:sz w:val="22"/>
          <w:szCs w:val="22"/>
        </w:rPr>
        <w:t>сведения</w:t>
      </w:r>
      <w:r w:rsidR="00CF3DAB" w:rsidRPr="0009756A">
        <w:rPr>
          <w:rFonts w:ascii="Arial Narrow" w:hAnsi="Arial Narrow"/>
          <w:sz w:val="22"/>
          <w:szCs w:val="22"/>
        </w:rPr>
        <w:t>:</w:t>
      </w:r>
    </w:p>
    <w:p w:rsidR="00CF3DAB" w:rsidRPr="0009756A" w:rsidRDefault="00C87330" w:rsidP="00C10E5D">
      <w:pPr>
        <w:numPr>
          <w:ilvl w:val="0"/>
          <w:numId w:val="46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о месте, дате, времени проведения </w:t>
      </w:r>
      <w:r w:rsidR="00CF3DAB" w:rsidRPr="0009756A">
        <w:rPr>
          <w:rFonts w:ascii="Arial Narrow" w:hAnsi="Arial Narrow"/>
          <w:sz w:val="22"/>
          <w:szCs w:val="22"/>
        </w:rPr>
        <w:t xml:space="preserve">данного заседания </w:t>
      </w:r>
      <w:r w:rsidR="002E77A5" w:rsidRPr="0009756A">
        <w:rPr>
          <w:rFonts w:ascii="Arial Narrow" w:hAnsi="Arial Narrow"/>
          <w:sz w:val="22"/>
          <w:szCs w:val="22"/>
        </w:rPr>
        <w:t>закупочной комиссии</w:t>
      </w:r>
      <w:r w:rsidR="00CF3DAB" w:rsidRPr="0009756A">
        <w:rPr>
          <w:rFonts w:ascii="Arial Narrow" w:hAnsi="Arial Narrow"/>
          <w:sz w:val="22"/>
          <w:szCs w:val="22"/>
        </w:rPr>
        <w:t>;</w:t>
      </w:r>
    </w:p>
    <w:p w:rsidR="00CF3DAB" w:rsidRPr="0009756A" w:rsidRDefault="00C87330" w:rsidP="00C10E5D">
      <w:pPr>
        <w:numPr>
          <w:ilvl w:val="0"/>
          <w:numId w:val="46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об участниках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, заявки на участие в </w:t>
      </w:r>
      <w:r w:rsidRPr="0009756A">
        <w:rPr>
          <w:rFonts w:ascii="Arial Narrow" w:hAnsi="Arial Narrow"/>
          <w:i/>
          <w:sz w:val="22"/>
          <w:szCs w:val="22"/>
        </w:rPr>
        <w:t>[данном лоте]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CF3DAB" w:rsidRPr="0009756A">
        <w:rPr>
          <w:rFonts w:ascii="Arial Narrow" w:hAnsi="Arial Narrow"/>
          <w:sz w:val="22"/>
          <w:szCs w:val="22"/>
        </w:rPr>
        <w:t xml:space="preserve"> которых были рассмотрены;</w:t>
      </w:r>
    </w:p>
    <w:p w:rsidR="00CF3DAB" w:rsidRPr="0009756A" w:rsidRDefault="00CF3DAB" w:rsidP="00C10E5D">
      <w:pPr>
        <w:numPr>
          <w:ilvl w:val="0"/>
          <w:numId w:val="46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164" w:name="_Ref264625414"/>
      <w:r w:rsidRPr="0009756A">
        <w:rPr>
          <w:rFonts w:ascii="Arial Narrow" w:hAnsi="Arial Narrow"/>
          <w:sz w:val="22"/>
          <w:szCs w:val="22"/>
        </w:rPr>
        <w:t>о результатах переторжки (если проводилась);</w:t>
      </w:r>
      <w:bookmarkEnd w:id="164"/>
    </w:p>
    <w:p w:rsidR="00C87330" w:rsidRPr="0009756A" w:rsidRDefault="00CF3DAB" w:rsidP="00C10E5D">
      <w:pPr>
        <w:numPr>
          <w:ilvl w:val="0"/>
          <w:numId w:val="46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165" w:name="_Ref264614947"/>
      <w:r w:rsidRPr="0009756A">
        <w:rPr>
          <w:rFonts w:ascii="Arial Narrow" w:hAnsi="Arial Narrow"/>
          <w:sz w:val="22"/>
          <w:szCs w:val="22"/>
        </w:rPr>
        <w:t xml:space="preserve">о принятом на основании результатов оценки и сопоставления заявок </w:t>
      </w:r>
      <w:proofErr w:type="gramStart"/>
      <w:r w:rsidRPr="0009756A">
        <w:rPr>
          <w:rFonts w:ascii="Arial Narrow" w:hAnsi="Arial Narrow"/>
          <w:sz w:val="22"/>
          <w:szCs w:val="22"/>
        </w:rPr>
        <w:t xml:space="preserve">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решении о присвоении заявкам на участие в</w:t>
      </w:r>
      <w:r w:rsidR="006954A4" w:rsidRPr="0009756A">
        <w:rPr>
          <w:rFonts w:ascii="Arial Narrow" w:hAnsi="Arial Narrow"/>
          <w:sz w:val="22"/>
          <w:szCs w:val="22"/>
          <w:lang w:val="en-US"/>
        </w:rPr>
        <w:t> </w:t>
      </w:r>
      <w:r w:rsidR="009D6ADE" w:rsidRPr="0009756A">
        <w:rPr>
          <w:rFonts w:ascii="Arial Narrow" w:hAnsi="Arial Narrow"/>
          <w:sz w:val="22"/>
          <w:szCs w:val="22"/>
        </w:rPr>
        <w:t>запросе</w:t>
      </w:r>
      <w:proofErr w:type="gramEnd"/>
      <w:r w:rsidR="009D6ADE" w:rsidRPr="0009756A">
        <w:rPr>
          <w:rFonts w:ascii="Arial Narrow" w:hAnsi="Arial Narrow"/>
          <w:sz w:val="22"/>
          <w:szCs w:val="22"/>
        </w:rPr>
        <w:t xml:space="preserve"> предложений</w:t>
      </w:r>
      <w:r w:rsidRPr="0009756A">
        <w:rPr>
          <w:rFonts w:ascii="Arial Narrow" w:hAnsi="Arial Narrow"/>
          <w:sz w:val="22"/>
          <w:szCs w:val="22"/>
        </w:rPr>
        <w:t xml:space="preserve"> мест;</w:t>
      </w:r>
      <w:bookmarkEnd w:id="165"/>
    </w:p>
    <w:p w:rsidR="00CF3DAB" w:rsidRPr="0009756A" w:rsidRDefault="00CF3DAB" w:rsidP="00C10E5D">
      <w:pPr>
        <w:numPr>
          <w:ilvl w:val="0"/>
          <w:numId w:val="46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166" w:name="_Ref264625420"/>
      <w:r w:rsidRPr="0009756A">
        <w:rPr>
          <w:rFonts w:ascii="Arial Narrow" w:hAnsi="Arial Narrow"/>
          <w:sz w:val="22"/>
          <w:szCs w:val="22"/>
        </w:rPr>
        <w:t xml:space="preserve">о наименовании и адресе победителя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>, цене его</w:t>
      </w:r>
      <w:r w:rsidR="006954A4"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>заявки.</w:t>
      </w:r>
      <w:bookmarkEnd w:id="166"/>
    </w:p>
    <w:p w:rsidR="00C87330" w:rsidRPr="0009756A" w:rsidRDefault="00CF3DAB" w:rsidP="00CA4D56">
      <w:pPr>
        <w:numPr>
          <w:ilvl w:val="3"/>
          <w:numId w:val="11"/>
        </w:numPr>
        <w:tabs>
          <w:tab w:val="num" w:pos="993"/>
          <w:tab w:val="left" w:pos="1418"/>
          <w:tab w:val="num" w:pos="1843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proofErr w:type="gramStart"/>
      <w:r w:rsidRPr="0009756A">
        <w:rPr>
          <w:rFonts w:ascii="Arial Narrow" w:hAnsi="Arial Narrow"/>
          <w:i/>
          <w:sz w:val="22"/>
          <w:szCs w:val="22"/>
        </w:rPr>
        <w:t>[в отношении каждого лота]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="00BA3DDA" w:rsidRPr="0009756A">
        <w:rPr>
          <w:rFonts w:ascii="Arial Narrow" w:hAnsi="Arial Narrow"/>
          <w:sz w:val="22"/>
          <w:szCs w:val="22"/>
        </w:rPr>
        <w:t>п</w:t>
      </w:r>
      <w:r w:rsidR="00C87330" w:rsidRPr="0009756A">
        <w:rPr>
          <w:rFonts w:ascii="Arial Narrow" w:hAnsi="Arial Narrow"/>
          <w:sz w:val="22"/>
          <w:szCs w:val="22"/>
        </w:rPr>
        <w:t>ротокол/</w:t>
      </w:r>
      <w:proofErr w:type="spellStart"/>
      <w:r w:rsidR="00C87330" w:rsidRPr="0009756A">
        <w:rPr>
          <w:rFonts w:ascii="Arial Narrow" w:hAnsi="Arial Narrow"/>
          <w:sz w:val="22"/>
          <w:szCs w:val="22"/>
        </w:rPr>
        <w:t>ы</w:t>
      </w:r>
      <w:proofErr w:type="spellEnd"/>
      <w:r w:rsidR="00C87330" w:rsidRPr="0009756A">
        <w:rPr>
          <w:rFonts w:ascii="Arial Narrow" w:hAnsi="Arial Narrow"/>
          <w:sz w:val="22"/>
          <w:szCs w:val="22"/>
        </w:rPr>
        <w:t xml:space="preserve"> </w:t>
      </w:r>
      <w:r w:rsidR="00506E47" w:rsidRPr="0009756A">
        <w:rPr>
          <w:rFonts w:ascii="Arial Narrow" w:hAnsi="Arial Narrow"/>
          <w:sz w:val="22"/>
          <w:szCs w:val="22"/>
        </w:rPr>
        <w:t xml:space="preserve">заседания закупочной комиссии </w:t>
      </w:r>
      <w:r w:rsidRPr="0009756A">
        <w:rPr>
          <w:rFonts w:ascii="Arial Narrow" w:hAnsi="Arial Narrow"/>
          <w:sz w:val="22"/>
          <w:szCs w:val="22"/>
        </w:rPr>
        <w:t>по подведению итогов</w:t>
      </w:r>
      <w:r w:rsidR="00C87330" w:rsidRPr="0009756A">
        <w:rPr>
          <w:rFonts w:ascii="Arial Narrow" w:hAnsi="Arial Narrow"/>
          <w:sz w:val="22"/>
          <w:szCs w:val="22"/>
        </w:rPr>
        <w:t xml:space="preserve">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C87330"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sz w:val="22"/>
          <w:szCs w:val="22"/>
        </w:rPr>
        <w:t xml:space="preserve">[по лоту] </w:t>
      </w:r>
      <w:r w:rsidR="002D0BE1" w:rsidRPr="0009756A">
        <w:rPr>
          <w:rFonts w:ascii="Arial Narrow" w:hAnsi="Arial Narrow"/>
          <w:sz w:val="22"/>
          <w:szCs w:val="22"/>
        </w:rPr>
        <w:t>оформляется/</w:t>
      </w:r>
      <w:proofErr w:type="spellStart"/>
      <w:r w:rsidR="002D0BE1" w:rsidRPr="0009756A">
        <w:rPr>
          <w:rFonts w:ascii="Arial Narrow" w:hAnsi="Arial Narrow"/>
          <w:sz w:val="22"/>
          <w:szCs w:val="22"/>
        </w:rPr>
        <w:t>ются</w:t>
      </w:r>
      <w:proofErr w:type="spellEnd"/>
      <w:r w:rsidR="002D0BE1" w:rsidRPr="0009756A">
        <w:rPr>
          <w:rFonts w:ascii="Arial Narrow" w:hAnsi="Arial Narrow"/>
          <w:sz w:val="22"/>
          <w:szCs w:val="22"/>
        </w:rPr>
        <w:t xml:space="preserve"> и подписывается/</w:t>
      </w:r>
      <w:proofErr w:type="spellStart"/>
      <w:r w:rsidR="002D0BE1" w:rsidRPr="0009756A">
        <w:rPr>
          <w:rFonts w:ascii="Arial Narrow" w:hAnsi="Arial Narrow"/>
          <w:sz w:val="22"/>
          <w:szCs w:val="22"/>
        </w:rPr>
        <w:t>ются</w:t>
      </w:r>
      <w:proofErr w:type="spellEnd"/>
      <w:r w:rsidR="002D0BE1" w:rsidRPr="0009756A">
        <w:rPr>
          <w:rFonts w:ascii="Arial Narrow" w:hAnsi="Arial Narrow"/>
          <w:sz w:val="22"/>
          <w:szCs w:val="22"/>
        </w:rPr>
        <w:t xml:space="preserve"> в течение 3 (трех) рабочих дней после заседания </w:t>
      </w:r>
      <w:r w:rsidR="002E77A5" w:rsidRPr="0009756A">
        <w:rPr>
          <w:rFonts w:ascii="Arial Narrow" w:hAnsi="Arial Narrow"/>
          <w:sz w:val="22"/>
          <w:szCs w:val="22"/>
        </w:rPr>
        <w:t>закупочной комиссии</w:t>
      </w:r>
      <w:r w:rsidR="002D0BE1" w:rsidRPr="0009756A">
        <w:rPr>
          <w:rFonts w:ascii="Arial Narrow" w:hAnsi="Arial Narrow"/>
          <w:sz w:val="22"/>
          <w:szCs w:val="22"/>
        </w:rPr>
        <w:t xml:space="preserve">, и </w:t>
      </w:r>
      <w:r w:rsidR="00C87330" w:rsidRPr="0009756A">
        <w:rPr>
          <w:rFonts w:ascii="Arial Narrow" w:hAnsi="Arial Narrow"/>
          <w:sz w:val="22"/>
          <w:szCs w:val="22"/>
        </w:rPr>
        <w:t>размещается/</w:t>
      </w:r>
      <w:proofErr w:type="spellStart"/>
      <w:r w:rsidR="00C87330" w:rsidRPr="0009756A">
        <w:rPr>
          <w:rFonts w:ascii="Arial Narrow" w:hAnsi="Arial Narrow"/>
          <w:sz w:val="22"/>
          <w:szCs w:val="22"/>
        </w:rPr>
        <w:t>ются</w:t>
      </w:r>
      <w:proofErr w:type="spellEnd"/>
      <w:r w:rsidR="00C87330" w:rsidRPr="0009756A">
        <w:rPr>
          <w:rFonts w:ascii="Arial Narrow" w:hAnsi="Arial Narrow"/>
          <w:sz w:val="22"/>
          <w:szCs w:val="22"/>
        </w:rPr>
        <w:t xml:space="preserve"> на официальном сайте </w:t>
      </w:r>
      <w:r w:rsidRPr="0009756A">
        <w:rPr>
          <w:rFonts w:ascii="Arial Narrow" w:hAnsi="Arial Narrow"/>
          <w:sz w:val="22"/>
          <w:szCs w:val="22"/>
        </w:rPr>
        <w:t>и на ЭТП</w:t>
      </w:r>
      <w:r w:rsidR="00C87330" w:rsidRPr="0009756A">
        <w:rPr>
          <w:rFonts w:ascii="Arial Narrow" w:hAnsi="Arial Narrow"/>
          <w:sz w:val="22"/>
          <w:szCs w:val="22"/>
        </w:rPr>
        <w:t xml:space="preserve"> </w:t>
      </w:r>
      <w:r w:rsidR="002D0BE1" w:rsidRPr="0009756A">
        <w:rPr>
          <w:rFonts w:ascii="Arial Narrow" w:hAnsi="Arial Narrow"/>
          <w:sz w:val="22"/>
          <w:szCs w:val="22"/>
        </w:rPr>
        <w:t xml:space="preserve">в срок не позднее 1 (одного) рабочего дня, следующего после дня подписания </w:t>
      </w:r>
      <w:r w:rsidR="00C87330" w:rsidRPr="0009756A">
        <w:rPr>
          <w:rFonts w:ascii="Arial Narrow" w:hAnsi="Arial Narrow"/>
          <w:sz w:val="22"/>
          <w:szCs w:val="22"/>
        </w:rPr>
        <w:t>указанного/</w:t>
      </w:r>
      <w:proofErr w:type="spellStart"/>
      <w:r w:rsidR="00C87330" w:rsidRPr="0009756A">
        <w:rPr>
          <w:rFonts w:ascii="Arial Narrow" w:hAnsi="Arial Narrow"/>
          <w:sz w:val="22"/>
          <w:szCs w:val="22"/>
        </w:rPr>
        <w:t>ых</w:t>
      </w:r>
      <w:proofErr w:type="spellEnd"/>
      <w:r w:rsidR="00C87330" w:rsidRPr="0009756A">
        <w:rPr>
          <w:rFonts w:ascii="Arial Narrow" w:hAnsi="Arial Narrow"/>
          <w:sz w:val="22"/>
          <w:szCs w:val="22"/>
        </w:rPr>
        <w:t xml:space="preserve"> протокола/</w:t>
      </w:r>
      <w:proofErr w:type="spellStart"/>
      <w:r w:rsidR="00C87330" w:rsidRPr="0009756A">
        <w:rPr>
          <w:rFonts w:ascii="Arial Narrow" w:hAnsi="Arial Narrow"/>
          <w:sz w:val="22"/>
          <w:szCs w:val="22"/>
        </w:rPr>
        <w:t>ов</w:t>
      </w:r>
      <w:proofErr w:type="spellEnd"/>
      <w:r w:rsidR="002D0BE1" w:rsidRPr="0009756A">
        <w:rPr>
          <w:rFonts w:ascii="Arial Narrow" w:hAnsi="Arial Narrow"/>
          <w:sz w:val="22"/>
          <w:szCs w:val="22"/>
        </w:rPr>
        <w:t>, с учетом положений пункта</w:t>
      </w:r>
      <w:proofErr w:type="gramEnd"/>
      <w:r w:rsidR="002D0BE1" w:rsidRPr="0009756A">
        <w:rPr>
          <w:rFonts w:ascii="Arial Narrow" w:hAnsi="Arial Narrow"/>
          <w:sz w:val="22"/>
          <w:szCs w:val="22"/>
        </w:rPr>
        <w:t> </w:t>
      </w:r>
      <w:fldSimple w:instr=" REF _Ref317254108 \r \h  \* MERGEFORMAT ">
        <w:r w:rsidR="00A40D5B" w:rsidRPr="00A40D5B">
          <w:rPr>
            <w:rFonts w:ascii="Arial Narrow" w:hAnsi="Arial Narrow"/>
            <w:sz w:val="22"/>
            <w:szCs w:val="22"/>
          </w:rPr>
          <w:t>2.7.2</w:t>
        </w:r>
      </w:fldSimple>
      <w:r w:rsidR="002D0BE1" w:rsidRPr="0009756A">
        <w:rPr>
          <w:rFonts w:ascii="Arial Narrow" w:hAnsi="Arial Narrow"/>
          <w:sz w:val="22"/>
          <w:szCs w:val="22"/>
        </w:rPr>
        <w:t>.</w:t>
      </w:r>
    </w:p>
    <w:p w:rsidR="00C87330" w:rsidRPr="0009756A" w:rsidRDefault="00C87330" w:rsidP="00CA4D56">
      <w:pPr>
        <w:pStyle w:val="20"/>
        <w:numPr>
          <w:ilvl w:val="1"/>
          <w:numId w:val="11"/>
        </w:numPr>
        <w:tabs>
          <w:tab w:val="clear" w:pos="2367"/>
          <w:tab w:val="left" w:pos="1418"/>
        </w:tabs>
        <w:suppressAutoHyphens/>
        <w:spacing w:before="120" w:after="0"/>
        <w:ind w:left="0" w:firstLine="567"/>
        <w:rPr>
          <w:rFonts w:ascii="Arial Narrow" w:hAnsi="Arial Narrow" w:cs="Times New Roman"/>
          <w:b w:val="0"/>
          <w:i w:val="0"/>
          <w:snapToGrid w:val="0"/>
          <w:sz w:val="22"/>
          <w:szCs w:val="22"/>
        </w:rPr>
      </w:pPr>
      <w:bookmarkStart w:id="167" w:name="_Toc353277441"/>
      <w:bookmarkStart w:id="168" w:name="_Ref440090183"/>
      <w:bookmarkStart w:id="169" w:name="_Ref440090175"/>
      <w:bookmarkStart w:id="170" w:name="_Ref469290666"/>
      <w:bookmarkStart w:id="171" w:name="_Ref440090241"/>
      <w:r w:rsidRPr="0009756A">
        <w:rPr>
          <w:rFonts w:ascii="Arial Narrow" w:hAnsi="Arial Narrow" w:cs="Times New Roman"/>
          <w:b w:val="0"/>
          <w:i w:val="0"/>
          <w:snapToGrid w:val="0"/>
          <w:sz w:val="22"/>
          <w:szCs w:val="22"/>
        </w:rPr>
        <w:t xml:space="preserve">Заключение договора </w:t>
      </w:r>
      <w:bookmarkStart w:id="172" w:name="_Toc314731803"/>
      <w:r w:rsidR="00E51ACD" w:rsidRPr="0009756A">
        <w:rPr>
          <w:rFonts w:ascii="Arial Narrow" w:hAnsi="Arial Narrow" w:cs="Times New Roman"/>
          <w:b w:val="0"/>
          <w:i w:val="0"/>
          <w:snapToGrid w:val="0"/>
          <w:sz w:val="22"/>
          <w:szCs w:val="22"/>
        </w:rPr>
        <w:t xml:space="preserve">по результатам </w:t>
      </w:r>
      <w:r w:rsidR="003E0066" w:rsidRPr="0009756A">
        <w:rPr>
          <w:rFonts w:ascii="Arial Narrow" w:hAnsi="Arial Narrow" w:cs="Times New Roman"/>
          <w:b w:val="0"/>
          <w:i w:val="0"/>
          <w:snapToGrid w:val="0"/>
          <w:sz w:val="22"/>
          <w:szCs w:val="22"/>
        </w:rPr>
        <w:t>запроса предложений</w:t>
      </w:r>
      <w:bookmarkEnd w:id="167"/>
      <w:bookmarkEnd w:id="172"/>
    </w:p>
    <w:p w:rsidR="008A644E" w:rsidRPr="0009756A" w:rsidRDefault="008A644E" w:rsidP="00CA4D56">
      <w:pPr>
        <w:numPr>
          <w:ilvl w:val="2"/>
          <w:numId w:val="11"/>
        </w:numPr>
        <w:tabs>
          <w:tab w:val="clear" w:pos="1288"/>
          <w:tab w:val="left" w:pos="1418"/>
          <w:tab w:val="num" w:pos="1701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173" w:name="_Ref317255645"/>
      <w:bookmarkStart w:id="174" w:name="sub_291"/>
      <w:bookmarkStart w:id="175" w:name="_Toc269835279"/>
      <w:bookmarkStart w:id="176" w:name="_Toc270595288"/>
      <w:bookmarkStart w:id="177" w:name="_Toc271294290"/>
      <w:bookmarkEnd w:id="168"/>
      <w:bookmarkEnd w:id="169"/>
      <w:bookmarkEnd w:id="170"/>
      <w:bookmarkEnd w:id="171"/>
      <w:proofErr w:type="gramStart"/>
      <w:r w:rsidRPr="0009756A">
        <w:rPr>
          <w:rFonts w:ascii="Arial Narrow" w:hAnsi="Arial Narrow"/>
          <w:sz w:val="22"/>
          <w:szCs w:val="22"/>
        </w:rPr>
        <w:t xml:space="preserve">Заказчик </w:t>
      </w:r>
      <w:r w:rsidR="001131EA" w:rsidRPr="0009756A">
        <w:rPr>
          <w:rFonts w:ascii="Arial Narrow" w:hAnsi="Arial Narrow"/>
          <w:sz w:val="22"/>
          <w:szCs w:val="22"/>
        </w:rPr>
        <w:t>после размещения на официальном сайте и ЭТП</w:t>
      </w:r>
      <w:r w:rsidRPr="0009756A">
        <w:rPr>
          <w:rFonts w:ascii="Arial Narrow" w:hAnsi="Arial Narrow"/>
          <w:sz w:val="22"/>
          <w:szCs w:val="22"/>
        </w:rPr>
        <w:t xml:space="preserve"> протокола </w:t>
      </w:r>
      <w:r w:rsidR="00506E47" w:rsidRPr="0009756A">
        <w:rPr>
          <w:rFonts w:ascii="Arial Narrow" w:hAnsi="Arial Narrow"/>
          <w:sz w:val="22"/>
          <w:szCs w:val="22"/>
        </w:rPr>
        <w:t xml:space="preserve">заседания закупочной комиссии </w:t>
      </w:r>
      <w:r w:rsidR="00E51ACD" w:rsidRPr="0009756A">
        <w:rPr>
          <w:rFonts w:ascii="Arial Narrow" w:hAnsi="Arial Narrow"/>
          <w:sz w:val="22"/>
          <w:szCs w:val="22"/>
        </w:rPr>
        <w:t xml:space="preserve">по подведению итогов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E51ACD" w:rsidRPr="0009756A">
        <w:rPr>
          <w:rFonts w:ascii="Arial Narrow" w:hAnsi="Arial Narrow"/>
          <w:sz w:val="22"/>
          <w:szCs w:val="22"/>
        </w:rPr>
        <w:t xml:space="preserve"> </w:t>
      </w:r>
      <w:r w:rsidR="00E51ACD" w:rsidRPr="0009756A">
        <w:rPr>
          <w:rFonts w:ascii="Arial Narrow" w:hAnsi="Arial Narrow"/>
          <w:i/>
          <w:sz w:val="22"/>
          <w:szCs w:val="22"/>
        </w:rPr>
        <w:t>[по данному лоту]</w:t>
      </w:r>
      <w:r w:rsidR="001131EA" w:rsidRPr="0009756A">
        <w:rPr>
          <w:rFonts w:ascii="Arial Narrow" w:hAnsi="Arial Narrow"/>
          <w:i/>
          <w:sz w:val="22"/>
          <w:szCs w:val="22"/>
        </w:rPr>
        <w:t>,</w:t>
      </w:r>
      <w:r w:rsidR="001131EA" w:rsidRPr="0009756A">
        <w:rPr>
          <w:rFonts w:ascii="Arial Narrow" w:hAnsi="Arial Narrow"/>
          <w:sz w:val="22"/>
          <w:szCs w:val="22"/>
        </w:rPr>
        <w:t xml:space="preserve"> в срок, </w:t>
      </w:r>
      <w:r w:rsidR="002D78D6" w:rsidRPr="0009756A">
        <w:rPr>
          <w:rFonts w:ascii="Arial Narrow" w:hAnsi="Arial Narrow"/>
          <w:sz w:val="22"/>
          <w:szCs w:val="22"/>
        </w:rPr>
        <w:t>указанный в</w:t>
      </w:r>
      <w:r w:rsidR="001131EA" w:rsidRPr="0009756A">
        <w:rPr>
          <w:rFonts w:ascii="Arial Narrow" w:hAnsi="Arial Narrow"/>
          <w:sz w:val="22"/>
          <w:szCs w:val="22"/>
        </w:rPr>
        <w:t xml:space="preserve"> пункт</w:t>
      </w:r>
      <w:r w:rsidR="002D78D6" w:rsidRPr="0009756A">
        <w:rPr>
          <w:rFonts w:ascii="Arial Narrow" w:hAnsi="Arial Narrow"/>
          <w:sz w:val="22"/>
          <w:szCs w:val="22"/>
        </w:rPr>
        <w:t>е</w:t>
      </w:r>
      <w:r w:rsidR="001131EA" w:rsidRPr="0009756A">
        <w:rPr>
          <w:rFonts w:ascii="Arial Narrow" w:hAnsi="Arial Narrow"/>
          <w:sz w:val="22"/>
          <w:szCs w:val="22"/>
        </w:rPr>
        <w:t xml:space="preserve"> 24 раздела 5 «Информационная карта запроса предложений», </w:t>
      </w:r>
      <w:r w:rsidRPr="0009756A">
        <w:rPr>
          <w:rFonts w:ascii="Arial Narrow" w:hAnsi="Arial Narrow"/>
          <w:sz w:val="22"/>
          <w:szCs w:val="22"/>
        </w:rPr>
        <w:t xml:space="preserve">передает победителю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i/>
          <w:sz w:val="22"/>
          <w:szCs w:val="22"/>
        </w:rPr>
        <w:t>[по данному лоту]</w:t>
      </w:r>
      <w:r w:rsidRPr="0009756A">
        <w:rPr>
          <w:rFonts w:ascii="Arial Narrow" w:hAnsi="Arial Narrow"/>
          <w:sz w:val="22"/>
          <w:szCs w:val="22"/>
        </w:rPr>
        <w:t xml:space="preserve"> в заявке на участие в 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>, в</w:t>
      </w:r>
      <w:proofErr w:type="gramEnd"/>
      <w:r w:rsidR="006954A4"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>проект договора, прилагаемый к </w:t>
      </w:r>
      <w:r w:rsidR="003E0066" w:rsidRPr="0009756A">
        <w:rPr>
          <w:rFonts w:ascii="Arial Narrow" w:hAnsi="Arial Narrow"/>
          <w:sz w:val="22"/>
          <w:szCs w:val="22"/>
        </w:rPr>
        <w:t>документации по запросу предложений</w:t>
      </w:r>
      <w:r w:rsidRPr="0009756A">
        <w:rPr>
          <w:rFonts w:ascii="Arial Narrow" w:hAnsi="Arial Narrow"/>
          <w:sz w:val="22"/>
          <w:szCs w:val="22"/>
        </w:rPr>
        <w:t xml:space="preserve">. </w:t>
      </w:r>
      <w:proofErr w:type="gramStart"/>
      <w:r w:rsidRPr="0009756A">
        <w:rPr>
          <w:rFonts w:ascii="Arial Narrow" w:hAnsi="Arial Narrow"/>
          <w:sz w:val="22"/>
          <w:szCs w:val="22"/>
        </w:rPr>
        <w:t xml:space="preserve">Победитель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i/>
          <w:sz w:val="22"/>
          <w:szCs w:val="22"/>
        </w:rPr>
        <w:t>[по данному лоту]</w:t>
      </w:r>
      <w:r w:rsidRPr="0009756A">
        <w:rPr>
          <w:rFonts w:ascii="Arial Narrow" w:hAnsi="Arial Narrow"/>
          <w:sz w:val="22"/>
          <w:szCs w:val="22"/>
        </w:rPr>
        <w:t xml:space="preserve"> обязан предоставить заказчику подписанный и заверенный печатью со </w:t>
      </w:r>
      <w:r w:rsidR="002D78D6" w:rsidRPr="0009756A">
        <w:rPr>
          <w:rFonts w:ascii="Arial Narrow" w:hAnsi="Arial Narrow"/>
          <w:sz w:val="22"/>
          <w:szCs w:val="22"/>
        </w:rPr>
        <w:t xml:space="preserve">своей </w:t>
      </w:r>
      <w:r w:rsidRPr="0009756A">
        <w:rPr>
          <w:rFonts w:ascii="Arial Narrow" w:hAnsi="Arial Narrow"/>
          <w:sz w:val="22"/>
          <w:szCs w:val="22"/>
        </w:rPr>
        <w:t xml:space="preserve">стороны договор в </w:t>
      </w:r>
      <w:r w:rsidR="001131EA" w:rsidRPr="0009756A">
        <w:rPr>
          <w:rFonts w:ascii="Arial Narrow" w:hAnsi="Arial Narrow"/>
          <w:sz w:val="22"/>
          <w:szCs w:val="22"/>
        </w:rPr>
        <w:t xml:space="preserve">срок, </w:t>
      </w:r>
      <w:r w:rsidR="002D78D6" w:rsidRPr="0009756A">
        <w:rPr>
          <w:rFonts w:ascii="Arial Narrow" w:hAnsi="Arial Narrow"/>
          <w:sz w:val="22"/>
          <w:szCs w:val="22"/>
        </w:rPr>
        <w:t>указанный в пункте</w:t>
      </w:r>
      <w:r w:rsidR="001131EA" w:rsidRPr="0009756A">
        <w:rPr>
          <w:rFonts w:ascii="Arial Narrow" w:hAnsi="Arial Narrow"/>
          <w:sz w:val="22"/>
          <w:szCs w:val="22"/>
        </w:rPr>
        <w:t xml:space="preserve"> 24 раздела 5 «Информационная карта запроса предложений»</w:t>
      </w:r>
      <w:r w:rsidR="00631C54" w:rsidRPr="0009756A">
        <w:rPr>
          <w:rFonts w:ascii="Arial Narrow" w:hAnsi="Arial Narrow"/>
          <w:sz w:val="22"/>
          <w:szCs w:val="22"/>
        </w:rPr>
        <w:t>,</w:t>
      </w:r>
      <w:bookmarkEnd w:id="173"/>
      <w:r w:rsidR="00631C54" w:rsidRPr="0009756A">
        <w:rPr>
          <w:rFonts w:ascii="Arial Narrow" w:hAnsi="Arial Narrow"/>
          <w:sz w:val="22"/>
          <w:szCs w:val="22"/>
        </w:rPr>
        <w:t xml:space="preserve"> </w:t>
      </w:r>
      <w:r w:rsidR="00EF2408" w:rsidRPr="0009756A">
        <w:rPr>
          <w:rFonts w:ascii="Arial Narrow" w:hAnsi="Arial Narrow"/>
          <w:sz w:val="22"/>
          <w:szCs w:val="22"/>
        </w:rPr>
        <w:t xml:space="preserve">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пункте </w:t>
      </w:r>
      <w:fldSimple w:instr=" REF _Ref325033559 \r \h  \* MERGEFORMAT ">
        <w:r w:rsidR="00A40D5B" w:rsidRPr="00A40D5B">
          <w:rPr>
            <w:rFonts w:ascii="Arial Narrow" w:hAnsi="Arial Narrow"/>
            <w:sz w:val="22"/>
            <w:szCs w:val="22"/>
          </w:rPr>
          <w:t>16.2</w:t>
        </w:r>
      </w:fldSimple>
      <w:r w:rsidR="00EF2408" w:rsidRPr="0009756A">
        <w:rPr>
          <w:rFonts w:ascii="Arial Narrow" w:hAnsi="Arial Narrow"/>
          <w:sz w:val="22"/>
          <w:szCs w:val="22"/>
        </w:rPr>
        <w:t xml:space="preserve"> раздела </w:t>
      </w:r>
      <w:r w:rsidR="00D855FC">
        <w:fldChar w:fldCharType="begin"/>
      </w:r>
      <w:r w:rsidR="002505EA">
        <w:instrText xml:space="preserve"> REF _Ref317249938 \r \h  \* MERGEFORMAT </w:instrText>
      </w:r>
      <w:r w:rsidR="00D855FC">
        <w:fldChar w:fldCharType="separate"/>
      </w:r>
      <w:r w:rsidR="00A40D5B" w:rsidRPr="00A40D5B">
        <w:rPr>
          <w:rFonts w:ascii="Arial Narrow" w:hAnsi="Arial Narrow"/>
          <w:sz w:val="22"/>
          <w:szCs w:val="22"/>
        </w:rPr>
        <w:t>5</w:t>
      </w:r>
      <w:proofErr w:type="gramEnd"/>
      <w:r w:rsidR="00D855FC">
        <w:fldChar w:fldCharType="end"/>
      </w:r>
      <w:r w:rsidR="00EF2408" w:rsidRPr="0009756A">
        <w:rPr>
          <w:rFonts w:ascii="Arial Narrow" w:hAnsi="Arial Narrow"/>
          <w:sz w:val="22"/>
          <w:szCs w:val="22"/>
        </w:rPr>
        <w:t xml:space="preserve"> «Информационная карта запроса предложений», в случае, если в такие сведения были внесены изменения с момента подачи заявки на участие в запросе предложений и до подписания договора. В случае отсутствия изменений, победитель запроса предложений </w:t>
      </w:r>
      <w:r w:rsidR="00EF2408" w:rsidRPr="0009756A">
        <w:rPr>
          <w:rFonts w:ascii="Arial Narrow" w:hAnsi="Arial Narrow"/>
          <w:i/>
          <w:sz w:val="22"/>
          <w:szCs w:val="22"/>
        </w:rPr>
        <w:t>[по данному лоту]</w:t>
      </w:r>
      <w:r w:rsidR="00EF2408" w:rsidRPr="0009756A">
        <w:rPr>
          <w:rFonts w:ascii="Arial Narrow" w:hAnsi="Arial Narrow"/>
          <w:sz w:val="22"/>
          <w:szCs w:val="22"/>
        </w:rPr>
        <w:t xml:space="preserve">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</w:p>
    <w:p w:rsidR="008A644E" w:rsidRPr="00F62640" w:rsidRDefault="008A644E" w:rsidP="00F62640">
      <w:pPr>
        <w:pStyle w:val="-3"/>
        <w:numPr>
          <w:ilvl w:val="2"/>
          <w:numId w:val="8"/>
        </w:numPr>
        <w:tabs>
          <w:tab w:val="clear" w:pos="1134"/>
          <w:tab w:val="clear" w:pos="1701"/>
          <w:tab w:val="num" w:pos="2127"/>
        </w:tabs>
        <w:spacing w:line="240" w:lineRule="auto"/>
        <w:ind w:left="142" w:firstLine="720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Договор с победителем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i/>
          <w:sz w:val="22"/>
          <w:szCs w:val="22"/>
        </w:rPr>
        <w:t xml:space="preserve">[в </w:t>
      </w:r>
      <w:r w:rsidRPr="00F62640">
        <w:rPr>
          <w:rFonts w:ascii="Arial Narrow" w:hAnsi="Arial Narrow"/>
          <w:i/>
          <w:sz w:val="22"/>
          <w:szCs w:val="22"/>
        </w:rPr>
        <w:t>отношении каждого лота]</w:t>
      </w:r>
      <w:r w:rsidRPr="00F62640">
        <w:rPr>
          <w:rFonts w:ascii="Arial Narrow" w:hAnsi="Arial Narrow"/>
          <w:sz w:val="22"/>
          <w:szCs w:val="22"/>
        </w:rPr>
        <w:t xml:space="preserve"> будет заключен в срок, указанный в пункте</w:t>
      </w:r>
      <w:r w:rsidR="00806D8D" w:rsidRPr="00F62640">
        <w:rPr>
          <w:rFonts w:ascii="Arial Narrow" w:hAnsi="Arial Narrow"/>
          <w:sz w:val="22"/>
          <w:szCs w:val="22"/>
        </w:rPr>
        <w:t> </w:t>
      </w:r>
      <w:fldSimple w:instr=" REF _Ref317254659 \r \h  \* MERGEFORMAT ">
        <w:r w:rsidR="00A40D5B" w:rsidRPr="00A40D5B">
          <w:rPr>
            <w:rFonts w:ascii="Arial Narrow" w:hAnsi="Arial Narrow"/>
            <w:sz w:val="22"/>
            <w:szCs w:val="22"/>
          </w:rPr>
          <w:t>24</w:t>
        </w:r>
      </w:fldSimple>
      <w:r w:rsidRPr="00F62640">
        <w:rPr>
          <w:rFonts w:ascii="Arial Narrow" w:hAnsi="Arial Narrow"/>
          <w:sz w:val="22"/>
          <w:szCs w:val="22"/>
        </w:rPr>
        <w:t xml:space="preserve"> раздела</w:t>
      </w:r>
      <w:r w:rsidR="00806D8D" w:rsidRPr="00F62640">
        <w:rPr>
          <w:rFonts w:ascii="Arial Narrow" w:hAnsi="Arial Narrow"/>
          <w:sz w:val="22"/>
          <w:szCs w:val="22"/>
        </w:rPr>
        <w:t> </w:t>
      </w:r>
      <w:fldSimple w:instr=" REF _Ref317255152 \r \h  \* MERGEFORMAT ">
        <w:r w:rsidR="00A40D5B" w:rsidRPr="00A40D5B">
          <w:rPr>
            <w:rFonts w:ascii="Arial Narrow" w:hAnsi="Arial Narrow"/>
            <w:sz w:val="22"/>
            <w:szCs w:val="22"/>
          </w:rPr>
          <w:t>5</w:t>
        </w:r>
      </w:fldSimple>
      <w:r w:rsidRPr="00F62640">
        <w:rPr>
          <w:rFonts w:ascii="Arial Narrow" w:hAnsi="Arial Narrow"/>
          <w:sz w:val="22"/>
          <w:szCs w:val="22"/>
        </w:rPr>
        <w:t xml:space="preserve"> «Информационная карта </w:t>
      </w:r>
      <w:r w:rsidR="003E0066" w:rsidRPr="00F62640">
        <w:rPr>
          <w:rFonts w:ascii="Arial Narrow" w:hAnsi="Arial Narrow"/>
          <w:sz w:val="22"/>
          <w:szCs w:val="22"/>
        </w:rPr>
        <w:t>запроса предложений</w:t>
      </w:r>
      <w:r w:rsidRPr="00F62640">
        <w:rPr>
          <w:rFonts w:ascii="Arial Narrow" w:hAnsi="Arial Narrow"/>
          <w:sz w:val="22"/>
          <w:szCs w:val="22"/>
        </w:rPr>
        <w:t>».</w:t>
      </w:r>
      <w:r w:rsidR="00F62640" w:rsidRPr="00F62640">
        <w:rPr>
          <w:rFonts w:ascii="Arial Narrow" w:hAnsi="Arial Narrow"/>
          <w:sz w:val="22"/>
          <w:szCs w:val="22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 или Федеральной антимонопольной службе России, срок заключения договора может продлеваться на количество дней рассмотрения жалобы сверх нормативного срока.</w:t>
      </w:r>
    </w:p>
    <w:p w:rsidR="008A644E" w:rsidRPr="0009756A" w:rsidRDefault="008A644E" w:rsidP="00CA4D56">
      <w:pPr>
        <w:numPr>
          <w:ilvl w:val="2"/>
          <w:numId w:val="11"/>
        </w:numPr>
        <w:tabs>
          <w:tab w:val="clear" w:pos="1288"/>
          <w:tab w:val="left" w:pos="1418"/>
          <w:tab w:val="num" w:pos="1701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В случае</w:t>
      </w:r>
      <w:proofErr w:type="gramStart"/>
      <w:r w:rsidRPr="0009756A">
        <w:rPr>
          <w:rFonts w:ascii="Arial Narrow" w:hAnsi="Arial Narrow"/>
          <w:sz w:val="22"/>
          <w:szCs w:val="22"/>
        </w:rPr>
        <w:t>,</w:t>
      </w:r>
      <w:proofErr w:type="gramEnd"/>
      <w:r w:rsidRPr="0009756A">
        <w:rPr>
          <w:rFonts w:ascii="Arial Narrow" w:hAnsi="Arial Narrow"/>
          <w:sz w:val="22"/>
          <w:szCs w:val="22"/>
        </w:rPr>
        <w:t xml:space="preserve"> если </w:t>
      </w:r>
      <w:r w:rsidR="00E51ACD" w:rsidRPr="0009756A">
        <w:rPr>
          <w:rFonts w:ascii="Arial Narrow" w:hAnsi="Arial Narrow"/>
          <w:sz w:val="22"/>
          <w:szCs w:val="22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E51ACD" w:rsidRPr="0009756A" w:rsidRDefault="00E51ACD" w:rsidP="00CA4D56">
      <w:pPr>
        <w:numPr>
          <w:ilvl w:val="2"/>
          <w:numId w:val="11"/>
        </w:numPr>
        <w:tabs>
          <w:tab w:val="clear" w:pos="1288"/>
          <w:tab w:val="left" w:pos="1418"/>
          <w:tab w:val="num" w:pos="1701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B969E5" w:rsidRPr="0009756A" w:rsidRDefault="00B969E5" w:rsidP="00CA4D56">
      <w:pPr>
        <w:numPr>
          <w:ilvl w:val="2"/>
          <w:numId w:val="11"/>
        </w:numPr>
        <w:tabs>
          <w:tab w:val="clear" w:pos="1288"/>
          <w:tab w:val="left" w:pos="1418"/>
          <w:tab w:val="num" w:pos="1701"/>
        </w:tabs>
        <w:spacing w:before="120"/>
        <w:ind w:left="0" w:firstLine="567"/>
        <w:jc w:val="both"/>
        <w:rPr>
          <w:rFonts w:ascii="Arial Narrow" w:hAnsi="Arial Narrow"/>
          <w:i/>
          <w:sz w:val="22"/>
          <w:szCs w:val="22"/>
        </w:rPr>
      </w:pPr>
      <w:bookmarkStart w:id="178" w:name="_Ref317178853"/>
      <w:proofErr w:type="gramStart"/>
      <w:r w:rsidRPr="0009756A">
        <w:rPr>
          <w:rFonts w:ascii="Arial Narrow" w:hAnsi="Arial Narrow"/>
          <w:i/>
          <w:sz w:val="22"/>
          <w:szCs w:val="22"/>
        </w:rPr>
        <w:t xml:space="preserve">[Если по результатам проведенного </w:t>
      </w:r>
      <w:r w:rsidR="003E0066" w:rsidRPr="0009756A">
        <w:rPr>
          <w:rFonts w:ascii="Arial Narrow" w:hAnsi="Arial Narrow"/>
          <w:i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i/>
          <w:sz w:val="22"/>
          <w:szCs w:val="22"/>
        </w:rPr>
        <w:t xml:space="preserve"> по двум и более лотам заказчик намерен заключить договор с одним и тем же лицом, с этим лицом может быть заключен один договор, </w:t>
      </w:r>
      <w:r w:rsidRPr="0009756A">
        <w:rPr>
          <w:rFonts w:ascii="Arial Narrow" w:hAnsi="Arial Narrow"/>
          <w:i/>
          <w:sz w:val="22"/>
          <w:szCs w:val="22"/>
        </w:rPr>
        <w:lastRenderedPageBreak/>
        <w:t>объединяющий условия всех таких лотов.</w:t>
      </w:r>
      <w:proofErr w:type="gramEnd"/>
      <w:r w:rsidRPr="0009756A">
        <w:rPr>
          <w:rFonts w:ascii="Arial Narrow" w:hAnsi="Arial Narrow"/>
          <w:i/>
          <w:sz w:val="22"/>
          <w:szCs w:val="22"/>
        </w:rPr>
        <w:t xml:space="preserve"> </w:t>
      </w:r>
      <w:proofErr w:type="gramStart"/>
      <w:r w:rsidRPr="0009756A">
        <w:rPr>
          <w:rFonts w:ascii="Arial Narrow" w:hAnsi="Arial Narrow"/>
          <w:i/>
          <w:sz w:val="22"/>
          <w:szCs w:val="22"/>
        </w:rPr>
        <w:t xml:space="preserve">В любом случае при заключении такого договора все условия, определенные по результатам </w:t>
      </w:r>
      <w:r w:rsidR="003E0066" w:rsidRPr="0009756A">
        <w:rPr>
          <w:rFonts w:ascii="Arial Narrow" w:hAnsi="Arial Narrow"/>
          <w:i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i/>
          <w:sz w:val="22"/>
          <w:szCs w:val="22"/>
        </w:rPr>
        <w:t xml:space="preserve"> в рамках каждого лота, должны остаться неизменными.]</w:t>
      </w:r>
      <w:proofErr w:type="gramEnd"/>
    </w:p>
    <w:p w:rsidR="008A644E" w:rsidRPr="0009756A" w:rsidRDefault="008A644E" w:rsidP="00CA4D56">
      <w:pPr>
        <w:numPr>
          <w:ilvl w:val="2"/>
          <w:numId w:val="11"/>
        </w:numPr>
        <w:tabs>
          <w:tab w:val="clear" w:pos="1288"/>
          <w:tab w:val="left" w:pos="1418"/>
          <w:tab w:val="num" w:pos="1701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179" w:name="_Ref318475514"/>
      <w:r w:rsidRPr="0009756A">
        <w:rPr>
          <w:rFonts w:ascii="Arial Narrow" w:hAnsi="Arial Narrow"/>
          <w:sz w:val="22"/>
          <w:szCs w:val="22"/>
        </w:rPr>
        <w:t>В случае</w:t>
      </w:r>
      <w:proofErr w:type="gramStart"/>
      <w:r w:rsidRPr="0009756A">
        <w:rPr>
          <w:rFonts w:ascii="Arial Narrow" w:hAnsi="Arial Narrow"/>
          <w:sz w:val="22"/>
          <w:szCs w:val="22"/>
        </w:rPr>
        <w:t>,</w:t>
      </w:r>
      <w:proofErr w:type="gramEnd"/>
      <w:r w:rsidRPr="0009756A">
        <w:rPr>
          <w:rFonts w:ascii="Arial Narrow" w:hAnsi="Arial Narrow"/>
          <w:sz w:val="22"/>
          <w:szCs w:val="22"/>
        </w:rPr>
        <w:t xml:space="preserve"> если </w:t>
      </w:r>
      <w:r w:rsidR="002E77A5" w:rsidRPr="0009756A">
        <w:rPr>
          <w:rFonts w:ascii="Arial Narrow" w:hAnsi="Arial Narrow"/>
          <w:sz w:val="22"/>
          <w:szCs w:val="22"/>
        </w:rPr>
        <w:t>запрос предложений</w:t>
      </w:r>
      <w:r w:rsidRPr="0009756A">
        <w:rPr>
          <w:rFonts w:ascii="Arial Narrow" w:hAnsi="Arial Narrow"/>
          <w:sz w:val="22"/>
          <w:szCs w:val="22"/>
        </w:rPr>
        <w:t xml:space="preserve"> признан несостоявшимся </w:t>
      </w:r>
      <w:r w:rsidRPr="0009756A">
        <w:rPr>
          <w:rFonts w:ascii="Arial Narrow" w:hAnsi="Arial Narrow"/>
          <w:i/>
          <w:sz w:val="22"/>
          <w:szCs w:val="22"/>
        </w:rPr>
        <w:t>[в</w:t>
      </w:r>
      <w:r w:rsidR="006954A4" w:rsidRPr="0009756A">
        <w:rPr>
          <w:rFonts w:ascii="Arial Narrow" w:hAnsi="Arial Narrow"/>
          <w:i/>
          <w:sz w:val="22"/>
          <w:szCs w:val="22"/>
          <w:lang w:val="en-US"/>
        </w:rPr>
        <w:t> </w:t>
      </w:r>
      <w:r w:rsidRPr="0009756A">
        <w:rPr>
          <w:rFonts w:ascii="Arial Narrow" w:hAnsi="Arial Narrow"/>
          <w:i/>
          <w:sz w:val="22"/>
          <w:szCs w:val="22"/>
        </w:rPr>
        <w:t>отношении отдельного лота]</w:t>
      </w:r>
      <w:r w:rsidRPr="0009756A">
        <w:rPr>
          <w:rFonts w:ascii="Arial Narrow" w:hAnsi="Arial Narrow"/>
          <w:sz w:val="22"/>
          <w:szCs w:val="22"/>
        </w:rPr>
        <w:t xml:space="preserve"> в связи с тем, что по окончании срока подачи заявок на участие в 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была подана только одна заявка на участие в</w:t>
      </w:r>
      <w:r w:rsidR="006954A4" w:rsidRPr="0009756A">
        <w:rPr>
          <w:rFonts w:ascii="Arial Narrow" w:hAnsi="Arial Narrow"/>
          <w:sz w:val="22"/>
          <w:szCs w:val="22"/>
          <w:lang w:val="en-US"/>
        </w:rPr>
        <w:t> 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i/>
          <w:sz w:val="22"/>
          <w:szCs w:val="22"/>
        </w:rPr>
        <w:t>[в отношении данного лота]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="00B86787" w:rsidRPr="0009756A">
        <w:rPr>
          <w:rFonts w:ascii="Arial Narrow" w:hAnsi="Arial Narrow"/>
          <w:sz w:val="22"/>
          <w:szCs w:val="22"/>
        </w:rPr>
        <w:t xml:space="preserve">и данная заявка и подавший ее участник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B86787" w:rsidRPr="0009756A">
        <w:rPr>
          <w:rFonts w:ascii="Arial Narrow" w:hAnsi="Arial Narrow"/>
          <w:sz w:val="22"/>
          <w:szCs w:val="22"/>
        </w:rPr>
        <w:t xml:space="preserve"> отвечают всем </w:t>
      </w:r>
      <w:r w:rsidRPr="0009756A">
        <w:rPr>
          <w:rFonts w:ascii="Arial Narrow" w:hAnsi="Arial Narrow"/>
          <w:sz w:val="22"/>
          <w:szCs w:val="22"/>
        </w:rPr>
        <w:t xml:space="preserve">требованиям и условиям, предусмотренным </w:t>
      </w:r>
      <w:r w:rsidR="002E77A5" w:rsidRPr="0009756A">
        <w:rPr>
          <w:rFonts w:ascii="Arial Narrow" w:hAnsi="Arial Narrow"/>
          <w:sz w:val="22"/>
          <w:szCs w:val="22"/>
        </w:rPr>
        <w:t>документацией по запросу предложений</w:t>
      </w:r>
      <w:r w:rsidRPr="0009756A">
        <w:rPr>
          <w:rFonts w:ascii="Arial Narrow" w:hAnsi="Arial Narrow"/>
          <w:sz w:val="22"/>
          <w:szCs w:val="22"/>
        </w:rPr>
        <w:t xml:space="preserve">, либо </w:t>
      </w:r>
      <w:proofErr w:type="gramStart"/>
      <w:r w:rsidR="00B86787" w:rsidRPr="0009756A">
        <w:rPr>
          <w:rFonts w:ascii="Arial Narrow" w:hAnsi="Arial Narrow"/>
          <w:sz w:val="22"/>
          <w:szCs w:val="22"/>
        </w:rPr>
        <w:t xml:space="preserve">принято решение о допуске только одного участника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i/>
          <w:sz w:val="22"/>
          <w:szCs w:val="22"/>
        </w:rPr>
        <w:t>[по данному лоту]</w:t>
      </w:r>
      <w:r w:rsidRPr="0009756A">
        <w:rPr>
          <w:rFonts w:ascii="Arial Narrow" w:hAnsi="Arial Narrow"/>
          <w:sz w:val="22"/>
          <w:szCs w:val="22"/>
        </w:rPr>
        <w:t xml:space="preserve">, заказчик вправе </w:t>
      </w:r>
      <w:r w:rsidR="00B86787" w:rsidRPr="0009756A">
        <w:rPr>
          <w:rFonts w:ascii="Arial Narrow" w:hAnsi="Arial Narrow"/>
          <w:sz w:val="22"/>
          <w:szCs w:val="22"/>
        </w:rPr>
        <w:t xml:space="preserve">при наличии рекомендации </w:t>
      </w:r>
      <w:r w:rsidR="002E77A5" w:rsidRPr="0009756A">
        <w:rPr>
          <w:rFonts w:ascii="Arial Narrow" w:hAnsi="Arial Narrow"/>
          <w:sz w:val="22"/>
          <w:szCs w:val="22"/>
        </w:rPr>
        <w:t>закупочной комиссии</w:t>
      </w:r>
      <w:r w:rsidR="00B86787" w:rsidRPr="0009756A">
        <w:rPr>
          <w:rFonts w:ascii="Arial Narrow" w:hAnsi="Arial Narrow"/>
          <w:sz w:val="22"/>
          <w:szCs w:val="22"/>
        </w:rPr>
        <w:t xml:space="preserve"> о</w:t>
      </w:r>
      <w:r w:rsidR="006954A4" w:rsidRPr="0009756A">
        <w:rPr>
          <w:rFonts w:ascii="Arial Narrow" w:hAnsi="Arial Narrow"/>
          <w:sz w:val="22"/>
          <w:szCs w:val="22"/>
        </w:rPr>
        <w:t> </w:t>
      </w:r>
      <w:r w:rsidR="00B86787" w:rsidRPr="0009756A">
        <w:rPr>
          <w:rFonts w:ascii="Arial Narrow" w:hAnsi="Arial Narrow"/>
          <w:sz w:val="22"/>
          <w:szCs w:val="22"/>
        </w:rPr>
        <w:t xml:space="preserve">заключении договора с </w:t>
      </w:r>
      <w:r w:rsidR="0004572E" w:rsidRPr="0009756A">
        <w:rPr>
          <w:rFonts w:ascii="Arial Narrow" w:hAnsi="Arial Narrow"/>
          <w:sz w:val="22"/>
          <w:szCs w:val="22"/>
        </w:rPr>
        <w:t xml:space="preserve">таким единственным </w:t>
      </w:r>
      <w:r w:rsidR="00B86787" w:rsidRPr="0009756A">
        <w:rPr>
          <w:rFonts w:ascii="Arial Narrow" w:hAnsi="Arial Narrow"/>
          <w:sz w:val="22"/>
          <w:szCs w:val="22"/>
        </w:rPr>
        <w:t xml:space="preserve">участником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B86787" w:rsidRPr="0009756A">
        <w:rPr>
          <w:rFonts w:ascii="Arial Narrow" w:hAnsi="Arial Narrow"/>
          <w:sz w:val="22"/>
          <w:szCs w:val="22"/>
        </w:rPr>
        <w:t xml:space="preserve"> </w:t>
      </w:r>
      <w:r w:rsidR="008815B2" w:rsidRPr="0009756A">
        <w:rPr>
          <w:rFonts w:ascii="Arial Narrow" w:hAnsi="Arial Narrow"/>
          <w:sz w:val="22"/>
          <w:szCs w:val="22"/>
        </w:rPr>
        <w:t>в течение 20 (двадцати) дней после размещения на официальном сайте и на ЭТП протокола заседания закупочной комиссии, содержащего информацию о соответствии такого участника запроса предложений и его заявки требованиям и условиям, предусмотренным</w:t>
      </w:r>
      <w:proofErr w:type="gramEnd"/>
      <w:r w:rsidR="008815B2" w:rsidRPr="0009756A">
        <w:rPr>
          <w:rFonts w:ascii="Arial Narrow" w:hAnsi="Arial Narrow"/>
          <w:sz w:val="22"/>
          <w:szCs w:val="22"/>
        </w:rPr>
        <w:t xml:space="preserve"> документацией по запросу предложений </w:t>
      </w:r>
      <w:r w:rsidR="00B86787" w:rsidRPr="0009756A">
        <w:rPr>
          <w:rFonts w:ascii="Arial Narrow" w:hAnsi="Arial Narrow"/>
          <w:sz w:val="22"/>
          <w:szCs w:val="22"/>
        </w:rPr>
        <w:t xml:space="preserve">принять решение о заключении </w:t>
      </w:r>
      <w:r w:rsidR="008815B2" w:rsidRPr="0009756A">
        <w:rPr>
          <w:rFonts w:ascii="Arial Narrow" w:hAnsi="Arial Narrow"/>
          <w:sz w:val="22"/>
          <w:szCs w:val="22"/>
        </w:rPr>
        <w:t xml:space="preserve">или об отказе от заключения </w:t>
      </w:r>
      <w:r w:rsidR="00B86787" w:rsidRPr="0009756A">
        <w:rPr>
          <w:rFonts w:ascii="Arial Narrow" w:hAnsi="Arial Narrow"/>
          <w:sz w:val="22"/>
          <w:szCs w:val="22"/>
        </w:rPr>
        <w:t xml:space="preserve">договора с </w:t>
      </w:r>
      <w:r w:rsidR="0004572E" w:rsidRPr="0009756A">
        <w:rPr>
          <w:rFonts w:ascii="Arial Narrow" w:hAnsi="Arial Narrow"/>
          <w:sz w:val="22"/>
          <w:szCs w:val="22"/>
        </w:rPr>
        <w:t xml:space="preserve">данным </w:t>
      </w:r>
      <w:r w:rsidR="00B86787" w:rsidRPr="0009756A">
        <w:rPr>
          <w:rFonts w:ascii="Arial Narrow" w:hAnsi="Arial Narrow"/>
          <w:sz w:val="22"/>
          <w:szCs w:val="22"/>
        </w:rPr>
        <w:t>участником</w:t>
      </w:r>
      <w:r w:rsidR="00042DAB" w:rsidRPr="0009756A">
        <w:rPr>
          <w:rFonts w:ascii="Arial Narrow" w:hAnsi="Arial Narrow"/>
          <w:sz w:val="22"/>
          <w:szCs w:val="22"/>
        </w:rPr>
        <w:t>.</w:t>
      </w:r>
      <w:bookmarkEnd w:id="178"/>
      <w:bookmarkEnd w:id="179"/>
    </w:p>
    <w:p w:rsidR="008A644E" w:rsidRPr="0009756A" w:rsidRDefault="00EC02F0" w:rsidP="00CA4D56">
      <w:pPr>
        <w:tabs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В случае принятия з</w:t>
      </w:r>
      <w:r w:rsidR="008A644E" w:rsidRPr="0009756A">
        <w:rPr>
          <w:rFonts w:ascii="Arial Narrow" w:hAnsi="Arial Narrow"/>
          <w:sz w:val="22"/>
          <w:szCs w:val="22"/>
        </w:rPr>
        <w:t>аказчик</w:t>
      </w:r>
      <w:r w:rsidRPr="0009756A">
        <w:rPr>
          <w:rFonts w:ascii="Arial Narrow" w:hAnsi="Arial Narrow"/>
          <w:sz w:val="22"/>
          <w:szCs w:val="22"/>
        </w:rPr>
        <w:t>ом решения</w:t>
      </w:r>
      <w:r w:rsidR="008A644E"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sz w:val="22"/>
          <w:szCs w:val="22"/>
        </w:rPr>
        <w:t xml:space="preserve">о заключении договора с таким единственным участником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порядок и сроки заключения договора с таким участником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производится в соответствии с положениями настоящего подраздела.</w:t>
      </w:r>
    </w:p>
    <w:p w:rsidR="00B969E5" w:rsidRPr="0009756A" w:rsidRDefault="00B969E5" w:rsidP="00CA4D56">
      <w:pPr>
        <w:pStyle w:val="af5"/>
        <w:widowControl w:val="0"/>
        <w:numPr>
          <w:ilvl w:val="2"/>
          <w:numId w:val="11"/>
        </w:numPr>
        <w:tabs>
          <w:tab w:val="clear" w:pos="1288"/>
          <w:tab w:val="left" w:pos="0"/>
          <w:tab w:val="left" w:pos="1418"/>
          <w:tab w:val="left" w:pos="1701"/>
        </w:tabs>
        <w:adjustRightInd w:val="0"/>
        <w:spacing w:before="120" w:beforeAutospacing="0" w:after="0" w:afterAutospacing="0"/>
        <w:ind w:left="0" w:firstLine="567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09756A">
        <w:rPr>
          <w:rFonts w:ascii="Arial Narrow" w:hAnsi="Arial Narrow"/>
          <w:sz w:val="22"/>
          <w:szCs w:val="22"/>
        </w:rPr>
        <w:t xml:space="preserve">Перед подписанием договора между заказчиком и победителем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или участником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>, с которым принято решение заключить договор в соответствии с пунктами</w:t>
      </w:r>
      <w:r w:rsidR="006F2610" w:rsidRPr="0009756A">
        <w:rPr>
          <w:rFonts w:ascii="Arial Narrow" w:hAnsi="Arial Narrow"/>
          <w:sz w:val="22"/>
          <w:szCs w:val="22"/>
        </w:rPr>
        <w:t> </w:t>
      </w:r>
      <w:fldSimple w:instr=" REF _Ref318475514 \r \h  \* MERGEFORMAT ">
        <w:r w:rsidR="00A40D5B" w:rsidRPr="00A40D5B">
          <w:rPr>
            <w:rFonts w:ascii="Arial Narrow" w:hAnsi="Arial Narrow"/>
            <w:sz w:val="22"/>
            <w:szCs w:val="22"/>
          </w:rPr>
          <w:t>4.15.5</w:t>
        </w:r>
      </w:fldSimple>
      <w:r w:rsidR="006F2610" w:rsidRPr="0009756A">
        <w:rPr>
          <w:rFonts w:ascii="Arial Narrow" w:hAnsi="Arial Narrow"/>
          <w:sz w:val="22"/>
          <w:szCs w:val="22"/>
        </w:rPr>
        <w:t xml:space="preserve">, </w:t>
      </w:r>
      <w:r w:rsidR="001131EA" w:rsidRPr="0009756A">
        <w:rPr>
          <w:rFonts w:ascii="Arial Narrow" w:hAnsi="Arial Narrow"/>
          <w:sz w:val="22"/>
          <w:szCs w:val="22"/>
        </w:rPr>
        <w:t>4.15.13</w:t>
      </w:r>
      <w:r w:rsidR="00951F72"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sz w:val="22"/>
          <w:szCs w:val="22"/>
        </w:rPr>
        <w:t xml:space="preserve">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09756A">
        <w:rPr>
          <w:rFonts w:ascii="Arial Narrow" w:hAnsi="Arial Narrow"/>
          <w:sz w:val="22"/>
          <w:szCs w:val="22"/>
        </w:rPr>
        <w:t>документации по запросу предложений</w:t>
      </w:r>
      <w:r w:rsidRPr="0009756A">
        <w:rPr>
          <w:rFonts w:ascii="Arial Narrow" w:hAnsi="Arial Narrow"/>
          <w:sz w:val="22"/>
          <w:szCs w:val="22"/>
        </w:rPr>
        <w:t xml:space="preserve"> или заявке победителя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или участника, с</w:t>
      </w:r>
      <w:r w:rsidR="006954A4" w:rsidRPr="0009756A">
        <w:rPr>
          <w:rFonts w:ascii="Arial Narrow" w:hAnsi="Arial Narrow"/>
          <w:sz w:val="22"/>
          <w:szCs w:val="22"/>
        </w:rPr>
        <w:t> </w:t>
      </w:r>
      <w:r w:rsidRPr="0009756A">
        <w:rPr>
          <w:rFonts w:ascii="Arial Narrow" w:hAnsi="Arial Narrow"/>
          <w:sz w:val="22"/>
          <w:szCs w:val="22"/>
        </w:rPr>
        <w:t>которым принято решение заключить договор.</w:t>
      </w:r>
      <w:proofErr w:type="gramEnd"/>
    </w:p>
    <w:p w:rsidR="00B969E5" w:rsidRPr="0009756A" w:rsidRDefault="00B969E5" w:rsidP="00CA4D56">
      <w:pPr>
        <w:pStyle w:val="af5"/>
        <w:widowControl w:val="0"/>
        <w:numPr>
          <w:ilvl w:val="2"/>
          <w:numId w:val="11"/>
        </w:numPr>
        <w:tabs>
          <w:tab w:val="clear" w:pos="1288"/>
          <w:tab w:val="left" w:pos="0"/>
          <w:tab w:val="left" w:pos="1418"/>
          <w:tab w:val="left" w:pos="1701"/>
        </w:tabs>
        <w:adjustRightInd w:val="0"/>
        <w:spacing w:before="120" w:beforeAutospacing="0" w:after="0" w:afterAutospacing="0"/>
        <w:ind w:left="0" w:firstLine="567"/>
        <w:jc w:val="both"/>
        <w:textAlignment w:val="baseline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Преддоговорные переговоры допускаются:</w:t>
      </w:r>
    </w:p>
    <w:p w:rsidR="00B969E5" w:rsidRPr="0009756A" w:rsidRDefault="00B969E5" w:rsidP="00C10E5D">
      <w:pPr>
        <w:pStyle w:val="af5"/>
        <w:numPr>
          <w:ilvl w:val="0"/>
          <w:numId w:val="49"/>
        </w:numPr>
        <w:tabs>
          <w:tab w:val="left" w:pos="1418"/>
        </w:tabs>
        <w:spacing w:before="120" w:beforeAutospacing="0" w:after="0" w:afterAutospacing="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B969E5" w:rsidRPr="0009756A" w:rsidRDefault="00B969E5" w:rsidP="00C10E5D">
      <w:pPr>
        <w:pStyle w:val="af5"/>
        <w:numPr>
          <w:ilvl w:val="0"/>
          <w:numId w:val="49"/>
        </w:numPr>
        <w:tabs>
          <w:tab w:val="left" w:pos="1418"/>
        </w:tabs>
        <w:spacing w:before="120" w:beforeAutospacing="0" w:after="0" w:afterAutospacing="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по изменению объемов продукции не более чем на 30% и без увеличения цен (расценок), если возможность таких изменений и их предельные значения были предусмотрены </w:t>
      </w:r>
      <w:r w:rsidR="002E77A5" w:rsidRPr="0009756A">
        <w:rPr>
          <w:rFonts w:ascii="Arial Narrow" w:hAnsi="Arial Narrow"/>
          <w:sz w:val="22"/>
          <w:szCs w:val="22"/>
        </w:rPr>
        <w:t>документацией по запросу предложений</w:t>
      </w:r>
      <w:r w:rsidRPr="0009756A">
        <w:rPr>
          <w:rFonts w:ascii="Arial Narrow" w:hAnsi="Arial Narrow"/>
          <w:sz w:val="22"/>
          <w:szCs w:val="22"/>
        </w:rPr>
        <w:t>;</w:t>
      </w:r>
    </w:p>
    <w:p w:rsidR="00B969E5" w:rsidRPr="0009756A" w:rsidRDefault="00B969E5" w:rsidP="00C10E5D">
      <w:pPr>
        <w:pStyle w:val="af5"/>
        <w:numPr>
          <w:ilvl w:val="0"/>
          <w:numId w:val="49"/>
        </w:numPr>
        <w:tabs>
          <w:tab w:val="left" w:pos="1418"/>
        </w:tabs>
        <w:spacing w:before="120" w:beforeAutospacing="0" w:after="0" w:afterAutospacing="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по сокращению сроков выполнения договора (его отдельных этапов) и</w:t>
      </w:r>
      <w:r w:rsidR="006954A4" w:rsidRPr="0009756A">
        <w:rPr>
          <w:rFonts w:ascii="Arial Narrow" w:hAnsi="Arial Narrow"/>
          <w:sz w:val="22"/>
          <w:szCs w:val="22"/>
        </w:rPr>
        <w:t> </w:t>
      </w:r>
      <w:r w:rsidRPr="0009756A">
        <w:rPr>
          <w:rFonts w:ascii="Arial Narrow" w:hAnsi="Arial Narrow"/>
          <w:sz w:val="22"/>
          <w:szCs w:val="22"/>
        </w:rPr>
        <w:t>(или) улучшению условий для заказчика: отмена аванса, улучшение технических характеристик продукции и т.д.</w:t>
      </w:r>
    </w:p>
    <w:p w:rsidR="00B969E5" w:rsidRPr="0009756A" w:rsidRDefault="00B969E5" w:rsidP="00C10E5D">
      <w:pPr>
        <w:pStyle w:val="af5"/>
        <w:numPr>
          <w:ilvl w:val="0"/>
          <w:numId w:val="49"/>
        </w:numPr>
        <w:tabs>
          <w:tab w:val="left" w:pos="1418"/>
        </w:tabs>
        <w:spacing w:before="120" w:beforeAutospacing="0" w:after="0" w:afterAutospacing="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направленные на уточнение условий договора, которые не были зафиксированы в проекте договора, </w:t>
      </w:r>
      <w:r w:rsidR="003E0066" w:rsidRPr="0009756A">
        <w:rPr>
          <w:rFonts w:ascii="Arial Narrow" w:hAnsi="Arial Narrow"/>
          <w:sz w:val="22"/>
          <w:szCs w:val="22"/>
        </w:rPr>
        <w:t>документации по запросу предложений</w:t>
      </w:r>
      <w:r w:rsidRPr="0009756A">
        <w:rPr>
          <w:rFonts w:ascii="Arial Narrow" w:hAnsi="Arial Narrow"/>
          <w:sz w:val="22"/>
          <w:szCs w:val="22"/>
        </w:rPr>
        <w:t xml:space="preserve"> и заявке победителя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или участника, с которым принято решение заключить договор.</w:t>
      </w:r>
    </w:p>
    <w:p w:rsidR="00B969E5" w:rsidRPr="0009756A" w:rsidRDefault="00B969E5" w:rsidP="00CA4D56">
      <w:pPr>
        <w:pStyle w:val="af5"/>
        <w:widowControl w:val="0"/>
        <w:numPr>
          <w:ilvl w:val="2"/>
          <w:numId w:val="11"/>
        </w:numPr>
        <w:tabs>
          <w:tab w:val="clear" w:pos="1288"/>
          <w:tab w:val="left" w:pos="0"/>
          <w:tab w:val="left" w:pos="1418"/>
          <w:tab w:val="left" w:pos="1701"/>
        </w:tabs>
        <w:adjustRightInd w:val="0"/>
        <w:spacing w:before="120" w:beforeAutospacing="0" w:after="0" w:afterAutospacing="0"/>
        <w:ind w:left="0" w:firstLine="567"/>
        <w:jc w:val="both"/>
        <w:textAlignment w:val="baseline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Иные преддоговорные переговоры, направленные на изменение условий заключаемого договора в пользу победителя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или участника, с которым принято решение заключить договор, запрещаются.</w:t>
      </w:r>
    </w:p>
    <w:p w:rsidR="00B969E5" w:rsidRPr="0009756A" w:rsidRDefault="00B969E5" w:rsidP="00CA4D56">
      <w:pPr>
        <w:pStyle w:val="af5"/>
        <w:widowControl w:val="0"/>
        <w:numPr>
          <w:ilvl w:val="2"/>
          <w:numId w:val="11"/>
        </w:numPr>
        <w:tabs>
          <w:tab w:val="clear" w:pos="1288"/>
          <w:tab w:val="left" w:pos="0"/>
          <w:tab w:val="left" w:pos="1418"/>
          <w:tab w:val="left" w:pos="1701"/>
        </w:tabs>
        <w:adjustRightInd w:val="0"/>
        <w:spacing w:before="120" w:beforeAutospacing="0" w:after="0" w:afterAutospacing="0"/>
        <w:ind w:left="0" w:firstLine="567"/>
        <w:jc w:val="both"/>
        <w:textAlignment w:val="baseline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Все результаты переговоров фиксируются протоколом преддоговорных переговоров, подписываемым заказчиком и победителем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или участником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>, с которым принято решение заключить договор.</w:t>
      </w:r>
      <w:r w:rsidR="00B76A1C" w:rsidRPr="0009756A">
        <w:rPr>
          <w:rFonts w:ascii="Arial Narrow" w:hAnsi="Arial Narrow"/>
          <w:sz w:val="22"/>
          <w:szCs w:val="22"/>
        </w:rPr>
        <w:t xml:space="preserve"> </w:t>
      </w:r>
      <w:r w:rsidR="00951F72" w:rsidRPr="0009756A">
        <w:rPr>
          <w:rFonts w:ascii="Arial Narrow" w:hAnsi="Arial Narrow"/>
          <w:sz w:val="22"/>
          <w:szCs w:val="22"/>
        </w:rPr>
        <w:t>П</w:t>
      </w:r>
      <w:r w:rsidR="00B76A1C" w:rsidRPr="0009756A">
        <w:rPr>
          <w:rFonts w:ascii="Arial Narrow" w:hAnsi="Arial Narrow"/>
          <w:sz w:val="22"/>
          <w:szCs w:val="22"/>
        </w:rPr>
        <w:t>ротокол преддоговорных переговоров подлежит размещению на официальном сайте.</w:t>
      </w:r>
    </w:p>
    <w:p w:rsidR="00B969E5" w:rsidRPr="0009756A" w:rsidRDefault="00B969E5" w:rsidP="00CA4D56">
      <w:pPr>
        <w:pStyle w:val="af5"/>
        <w:widowControl w:val="0"/>
        <w:numPr>
          <w:ilvl w:val="2"/>
          <w:numId w:val="11"/>
        </w:numPr>
        <w:tabs>
          <w:tab w:val="clear" w:pos="1288"/>
          <w:tab w:val="left" w:pos="0"/>
          <w:tab w:val="left" w:pos="1418"/>
          <w:tab w:val="left" w:pos="1701"/>
        </w:tabs>
        <w:adjustRightInd w:val="0"/>
        <w:spacing w:before="120" w:beforeAutospacing="0" w:after="0" w:afterAutospacing="0"/>
        <w:ind w:left="0" w:firstLine="567"/>
        <w:jc w:val="both"/>
        <w:textAlignment w:val="baseline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i/>
          <w:sz w:val="22"/>
          <w:szCs w:val="22"/>
        </w:rPr>
        <w:t xml:space="preserve">[В случае проведения </w:t>
      </w:r>
      <w:r w:rsidR="003E0066" w:rsidRPr="0009756A">
        <w:rPr>
          <w:rFonts w:ascii="Arial Narrow" w:hAnsi="Arial Narrow"/>
          <w:i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i/>
          <w:sz w:val="22"/>
          <w:szCs w:val="22"/>
        </w:rPr>
        <w:t xml:space="preserve"> на право заключения договора на выполнение строительно-монтажных работ]</w:t>
      </w:r>
      <w:r w:rsidRPr="0009756A">
        <w:rPr>
          <w:rFonts w:ascii="Arial Narrow" w:hAnsi="Arial Narrow"/>
          <w:sz w:val="22"/>
          <w:szCs w:val="22"/>
        </w:rPr>
        <w:t xml:space="preserve"> При заключении договора дополнительно фиксируется договорной коэффициент, определяемый как отношение цены договора, предложенной в заявке участника, с которым заключается договор, к начальной (максимальной) цене договора. Данный коэффициент учитывается при расчетах стоимости фактически выполненных контрагентом работ по договору.</w:t>
      </w:r>
    </w:p>
    <w:p w:rsidR="00380F9D" w:rsidRPr="0009756A" w:rsidRDefault="00380F9D" w:rsidP="00CA4D56">
      <w:pPr>
        <w:numPr>
          <w:ilvl w:val="2"/>
          <w:numId w:val="11"/>
        </w:numPr>
        <w:tabs>
          <w:tab w:val="clear" w:pos="1288"/>
          <w:tab w:val="num" w:pos="960"/>
          <w:tab w:val="left" w:pos="1418"/>
          <w:tab w:val="num" w:pos="1800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09756A" w:rsidRDefault="00B969E5" w:rsidP="00CA4D56">
      <w:pPr>
        <w:numPr>
          <w:ilvl w:val="2"/>
          <w:numId w:val="11"/>
        </w:numPr>
        <w:tabs>
          <w:tab w:val="clear" w:pos="1288"/>
          <w:tab w:val="num" w:pos="960"/>
          <w:tab w:val="left" w:pos="1418"/>
          <w:tab w:val="num" w:pos="1800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180" w:name="_Ref323120555"/>
      <w:r w:rsidRPr="0009756A">
        <w:rPr>
          <w:rFonts w:ascii="Arial Narrow" w:hAnsi="Arial Narrow"/>
          <w:sz w:val="22"/>
          <w:szCs w:val="22"/>
        </w:rPr>
        <w:t xml:space="preserve">В случае отказа победителя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>, занявшего второе место, затем — третье место и так далее.</w:t>
      </w:r>
      <w:bookmarkEnd w:id="180"/>
    </w:p>
    <w:p w:rsidR="00D13A2E" w:rsidRPr="0009756A" w:rsidRDefault="00D13A2E" w:rsidP="00CA4D56">
      <w:pPr>
        <w:numPr>
          <w:ilvl w:val="2"/>
          <w:numId w:val="11"/>
        </w:numPr>
        <w:tabs>
          <w:tab w:val="clear" w:pos="1288"/>
          <w:tab w:val="num" w:pos="960"/>
          <w:tab w:val="left" w:pos="1418"/>
          <w:tab w:val="num" w:pos="1800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proofErr w:type="gramStart"/>
      <w:r w:rsidRPr="0009756A">
        <w:rPr>
          <w:rFonts w:ascii="Arial Narrow" w:hAnsi="Arial Narrow"/>
          <w:sz w:val="22"/>
          <w:szCs w:val="22"/>
        </w:rPr>
        <w:t>П</w:t>
      </w:r>
      <w:r w:rsidR="008A644E" w:rsidRPr="0009756A">
        <w:rPr>
          <w:rFonts w:ascii="Arial Narrow" w:hAnsi="Arial Narrow"/>
          <w:sz w:val="22"/>
          <w:szCs w:val="22"/>
        </w:rPr>
        <w:t xml:space="preserve">обедитель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8A644E" w:rsidRPr="0009756A">
        <w:rPr>
          <w:rFonts w:ascii="Arial Narrow" w:hAnsi="Arial Narrow"/>
          <w:sz w:val="22"/>
          <w:szCs w:val="22"/>
        </w:rPr>
        <w:t xml:space="preserve"> </w:t>
      </w:r>
      <w:r w:rsidR="008A644E" w:rsidRPr="0009756A">
        <w:rPr>
          <w:rFonts w:ascii="Arial Narrow" w:hAnsi="Arial Narrow"/>
          <w:i/>
          <w:sz w:val="22"/>
          <w:szCs w:val="22"/>
        </w:rPr>
        <w:t>[по какому-либо лоту]</w:t>
      </w:r>
      <w:r w:rsidR="008A644E" w:rsidRPr="0009756A">
        <w:rPr>
          <w:rFonts w:ascii="Arial Narrow" w:hAnsi="Arial Narrow"/>
          <w:sz w:val="22"/>
          <w:szCs w:val="22"/>
        </w:rPr>
        <w:t xml:space="preserve"> или участник, с которым заключается договора в соответствии с п</w:t>
      </w:r>
      <w:r w:rsidR="00806D8D" w:rsidRPr="0009756A">
        <w:rPr>
          <w:rFonts w:ascii="Arial Narrow" w:hAnsi="Arial Narrow"/>
          <w:sz w:val="22"/>
          <w:szCs w:val="22"/>
        </w:rPr>
        <w:t>ункт</w:t>
      </w:r>
      <w:r w:rsidR="00EA00A3" w:rsidRPr="0009756A">
        <w:rPr>
          <w:rFonts w:ascii="Arial Narrow" w:hAnsi="Arial Narrow"/>
          <w:sz w:val="22"/>
          <w:szCs w:val="22"/>
        </w:rPr>
        <w:t>ами</w:t>
      </w:r>
      <w:r w:rsidRPr="0009756A">
        <w:rPr>
          <w:rFonts w:ascii="Arial Narrow" w:hAnsi="Arial Narrow"/>
          <w:sz w:val="22"/>
          <w:szCs w:val="22"/>
        </w:rPr>
        <w:t> </w:t>
      </w:r>
      <w:fldSimple w:instr=" REF _Ref318475514 \r \h  \* MERGEFORMAT ">
        <w:r w:rsidR="00A40D5B" w:rsidRPr="00A40D5B">
          <w:rPr>
            <w:rFonts w:ascii="Arial Narrow" w:hAnsi="Arial Narrow"/>
            <w:sz w:val="22"/>
            <w:szCs w:val="22"/>
          </w:rPr>
          <w:t>4.15.5</w:t>
        </w:r>
      </w:fldSimple>
      <w:r w:rsidR="00806D8D"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sz w:val="22"/>
          <w:szCs w:val="22"/>
        </w:rPr>
        <w:t>и</w:t>
      </w:r>
      <w:r w:rsidR="00EA00A3" w:rsidRPr="0009756A">
        <w:rPr>
          <w:rFonts w:ascii="Arial Narrow" w:hAnsi="Arial Narrow"/>
          <w:sz w:val="22"/>
          <w:szCs w:val="22"/>
        </w:rPr>
        <w:t xml:space="preserve"> 4.15.13,</w:t>
      </w:r>
      <w:r w:rsidRPr="0009756A">
        <w:rPr>
          <w:rFonts w:ascii="Arial Narrow" w:hAnsi="Arial Narrow"/>
          <w:sz w:val="22"/>
          <w:szCs w:val="22"/>
        </w:rPr>
        <w:t xml:space="preserve"> признается уклонившимся от заключения договора</w:t>
      </w:r>
      <w:bookmarkStart w:id="181" w:name="_Ref311027194"/>
      <w:r w:rsidRPr="0009756A">
        <w:rPr>
          <w:rFonts w:ascii="Arial Narrow" w:hAnsi="Arial Narrow"/>
          <w:sz w:val="22"/>
          <w:szCs w:val="22"/>
        </w:rPr>
        <w:t>, то</w:t>
      </w:r>
      <w:r w:rsidR="006954A4" w:rsidRPr="0009756A">
        <w:rPr>
          <w:rFonts w:ascii="Arial Narrow" w:hAnsi="Arial Narrow"/>
          <w:sz w:val="22"/>
          <w:szCs w:val="22"/>
        </w:rPr>
        <w:t> </w:t>
      </w:r>
      <w:r w:rsidRPr="0009756A">
        <w:rPr>
          <w:rFonts w:ascii="Arial Narrow" w:hAnsi="Arial Narrow"/>
          <w:sz w:val="22"/>
          <w:szCs w:val="22"/>
        </w:rPr>
        <w:t xml:space="preserve">есть совершившим действия (бездействия), которые не приводят к подписанию договора в сроки, установленные в </w:t>
      </w:r>
      <w:r w:rsidRPr="0009756A">
        <w:rPr>
          <w:rFonts w:ascii="Arial Narrow" w:hAnsi="Arial Narrow"/>
          <w:sz w:val="22"/>
          <w:szCs w:val="22"/>
        </w:rPr>
        <w:lastRenderedPageBreak/>
        <w:t xml:space="preserve">извещении о проведении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и </w:t>
      </w:r>
      <w:r w:rsidR="000D73B6" w:rsidRPr="0009756A">
        <w:rPr>
          <w:rFonts w:ascii="Arial Narrow" w:hAnsi="Arial Narrow"/>
          <w:sz w:val="22"/>
          <w:szCs w:val="22"/>
        </w:rPr>
        <w:t>в пункте</w:t>
      </w:r>
      <w:r w:rsidR="00806D8D" w:rsidRPr="0009756A">
        <w:rPr>
          <w:rFonts w:ascii="Arial Narrow" w:hAnsi="Arial Narrow"/>
          <w:sz w:val="22"/>
          <w:szCs w:val="22"/>
        </w:rPr>
        <w:t> </w:t>
      </w:r>
      <w:fldSimple w:instr=" REF _Ref317254659 \r \h  \* MERGEFORMAT ">
        <w:r w:rsidR="00A40D5B" w:rsidRPr="00A40D5B">
          <w:rPr>
            <w:rFonts w:ascii="Arial Narrow" w:hAnsi="Arial Narrow"/>
            <w:sz w:val="22"/>
            <w:szCs w:val="22"/>
          </w:rPr>
          <w:t>24</w:t>
        </w:r>
      </w:fldSimple>
      <w:r w:rsidR="000D73B6" w:rsidRPr="0009756A">
        <w:rPr>
          <w:rFonts w:ascii="Arial Narrow" w:hAnsi="Arial Narrow"/>
          <w:sz w:val="22"/>
          <w:szCs w:val="22"/>
        </w:rPr>
        <w:t xml:space="preserve"> раздела</w:t>
      </w:r>
      <w:r w:rsidR="00806D8D" w:rsidRPr="0009756A">
        <w:rPr>
          <w:rFonts w:ascii="Arial Narrow" w:hAnsi="Arial Narrow"/>
          <w:sz w:val="22"/>
          <w:szCs w:val="22"/>
        </w:rPr>
        <w:t> </w:t>
      </w:r>
      <w:fldSimple w:instr=" REF _Ref317256048 \r \h  \* MERGEFORMAT ">
        <w:r w:rsidR="00A40D5B" w:rsidRPr="00A40D5B">
          <w:rPr>
            <w:rFonts w:ascii="Arial Narrow" w:hAnsi="Arial Narrow"/>
            <w:sz w:val="22"/>
            <w:szCs w:val="22"/>
          </w:rPr>
          <w:t>5</w:t>
        </w:r>
      </w:fldSimple>
      <w:r w:rsidR="000D73B6" w:rsidRPr="0009756A">
        <w:rPr>
          <w:rFonts w:ascii="Arial Narrow" w:hAnsi="Arial Narrow"/>
          <w:sz w:val="22"/>
          <w:szCs w:val="22"/>
        </w:rPr>
        <w:t xml:space="preserve"> «Информационная карта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="000D73B6" w:rsidRPr="0009756A">
        <w:rPr>
          <w:rFonts w:ascii="Arial Narrow" w:hAnsi="Arial Narrow"/>
          <w:sz w:val="22"/>
          <w:szCs w:val="22"/>
        </w:rPr>
        <w:t>»</w:t>
      </w:r>
      <w:bookmarkEnd w:id="181"/>
      <w:r w:rsidR="000D73B6" w:rsidRPr="0009756A">
        <w:rPr>
          <w:rFonts w:ascii="Arial Narrow" w:hAnsi="Arial Narrow"/>
          <w:sz w:val="22"/>
          <w:szCs w:val="22"/>
        </w:rPr>
        <w:t>:</w:t>
      </w:r>
      <w:proofErr w:type="gramEnd"/>
    </w:p>
    <w:p w:rsidR="000D73B6" w:rsidRPr="0009756A" w:rsidRDefault="000D73B6" w:rsidP="00C10E5D">
      <w:pPr>
        <w:numPr>
          <w:ilvl w:val="0"/>
          <w:numId w:val="47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прямой письменный отказ от подписания договора;</w:t>
      </w:r>
    </w:p>
    <w:p w:rsidR="000D73B6" w:rsidRPr="0009756A" w:rsidRDefault="000D73B6" w:rsidP="00C10E5D">
      <w:pPr>
        <w:numPr>
          <w:ilvl w:val="0"/>
          <w:numId w:val="47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не подписание участником проекта договора в срок в соответствии с</w:t>
      </w:r>
      <w:r w:rsidR="006954A4" w:rsidRPr="0009756A">
        <w:rPr>
          <w:rFonts w:ascii="Arial Narrow" w:hAnsi="Arial Narrow"/>
          <w:sz w:val="22"/>
          <w:szCs w:val="22"/>
        </w:rPr>
        <w:t> </w:t>
      </w:r>
      <w:r w:rsidRPr="0009756A">
        <w:rPr>
          <w:rFonts w:ascii="Arial Narrow" w:hAnsi="Arial Narrow"/>
          <w:sz w:val="22"/>
          <w:szCs w:val="22"/>
        </w:rPr>
        <w:t>пунктом</w:t>
      </w:r>
      <w:r w:rsidR="00806D8D" w:rsidRPr="0009756A">
        <w:rPr>
          <w:rFonts w:ascii="Arial Narrow" w:hAnsi="Arial Narrow"/>
          <w:sz w:val="22"/>
          <w:szCs w:val="22"/>
        </w:rPr>
        <w:t> </w:t>
      </w:r>
      <w:fldSimple w:instr=" REF _Ref317255645 \r \h  \* MERGEFORMAT ">
        <w:r w:rsidR="00A40D5B" w:rsidRPr="00A40D5B">
          <w:rPr>
            <w:rFonts w:ascii="Arial Narrow" w:hAnsi="Arial Narrow"/>
            <w:sz w:val="22"/>
            <w:szCs w:val="22"/>
          </w:rPr>
          <w:t>4.15.1</w:t>
        </w:r>
      </w:fldSimple>
      <w:r w:rsidRPr="0009756A">
        <w:rPr>
          <w:rFonts w:ascii="Arial Narrow" w:hAnsi="Arial Narrow"/>
          <w:sz w:val="22"/>
          <w:szCs w:val="22"/>
        </w:rPr>
        <w:t>;</w:t>
      </w:r>
    </w:p>
    <w:p w:rsidR="000D73B6" w:rsidRPr="0009756A" w:rsidRDefault="000D73B6" w:rsidP="00C10E5D">
      <w:pPr>
        <w:numPr>
          <w:ilvl w:val="0"/>
          <w:numId w:val="47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не предоставление обеспечения договора в случае, если в</w:t>
      </w:r>
      <w:r w:rsidR="006954A4" w:rsidRPr="0009756A">
        <w:rPr>
          <w:rFonts w:ascii="Arial Narrow" w:hAnsi="Arial Narrow"/>
          <w:sz w:val="22"/>
          <w:szCs w:val="22"/>
        </w:rPr>
        <w:t> </w:t>
      </w:r>
      <w:r w:rsidR="003E0066" w:rsidRPr="0009756A">
        <w:rPr>
          <w:rFonts w:ascii="Arial Narrow" w:hAnsi="Arial Narrow"/>
          <w:sz w:val="22"/>
          <w:szCs w:val="22"/>
        </w:rPr>
        <w:t>документации по запросу предложений</w:t>
      </w:r>
      <w:r w:rsidRPr="0009756A">
        <w:rPr>
          <w:rFonts w:ascii="Arial Narrow" w:hAnsi="Arial Narrow"/>
          <w:sz w:val="22"/>
          <w:szCs w:val="22"/>
        </w:rPr>
        <w:t xml:space="preserve"> было установлено требование обеспечения договора;</w:t>
      </w:r>
    </w:p>
    <w:p w:rsidR="0065542B" w:rsidRPr="0009756A" w:rsidRDefault="000D73B6" w:rsidP="00C10E5D">
      <w:pPr>
        <w:numPr>
          <w:ilvl w:val="0"/>
          <w:numId w:val="47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предъявление при подписании договора встречных требований по</w:t>
      </w:r>
      <w:r w:rsidR="006954A4" w:rsidRPr="0009756A">
        <w:rPr>
          <w:rFonts w:ascii="Arial Narrow" w:hAnsi="Arial Narrow"/>
          <w:sz w:val="22"/>
          <w:szCs w:val="22"/>
        </w:rPr>
        <w:t> </w:t>
      </w:r>
      <w:r w:rsidRPr="0009756A">
        <w:rPr>
          <w:rFonts w:ascii="Arial Narrow" w:hAnsi="Arial Narrow"/>
          <w:sz w:val="22"/>
          <w:szCs w:val="22"/>
        </w:rPr>
        <w:t xml:space="preserve">условиям </w:t>
      </w:r>
      <w:proofErr w:type="gramStart"/>
      <w:r w:rsidRPr="0009756A">
        <w:rPr>
          <w:rFonts w:ascii="Arial Narrow" w:hAnsi="Arial Narrow"/>
          <w:sz w:val="22"/>
          <w:szCs w:val="22"/>
        </w:rPr>
        <w:t>договора</w:t>
      </w:r>
      <w:proofErr w:type="gramEnd"/>
      <w:r w:rsidRPr="0009756A">
        <w:rPr>
          <w:rFonts w:ascii="Arial Narrow" w:hAnsi="Arial Narrow"/>
          <w:sz w:val="22"/>
          <w:szCs w:val="22"/>
        </w:rPr>
        <w:t xml:space="preserve"> в противоречие ранее установленным в </w:t>
      </w:r>
      <w:r w:rsidR="003E0066" w:rsidRPr="0009756A">
        <w:rPr>
          <w:rFonts w:ascii="Arial Narrow" w:hAnsi="Arial Narrow"/>
          <w:sz w:val="22"/>
          <w:szCs w:val="22"/>
        </w:rPr>
        <w:t>документации по</w:t>
      </w:r>
      <w:r w:rsidR="006954A4" w:rsidRPr="0009756A">
        <w:rPr>
          <w:rFonts w:ascii="Arial Narrow" w:hAnsi="Arial Narrow"/>
          <w:sz w:val="22"/>
          <w:szCs w:val="22"/>
        </w:rPr>
        <w:t> </w:t>
      </w:r>
      <w:r w:rsidR="003E0066" w:rsidRPr="0009756A">
        <w:rPr>
          <w:rFonts w:ascii="Arial Narrow" w:hAnsi="Arial Narrow"/>
          <w:sz w:val="22"/>
          <w:szCs w:val="22"/>
        </w:rPr>
        <w:t>запросу предложений</w:t>
      </w:r>
      <w:r w:rsidRPr="0009756A">
        <w:rPr>
          <w:rFonts w:ascii="Arial Narrow" w:hAnsi="Arial Narrow"/>
          <w:sz w:val="22"/>
          <w:szCs w:val="22"/>
        </w:rPr>
        <w:t xml:space="preserve"> и (или) в заявке такого участника, а также достигнутым в</w:t>
      </w:r>
      <w:r w:rsidR="006954A4" w:rsidRPr="0009756A">
        <w:rPr>
          <w:rFonts w:ascii="Arial Narrow" w:hAnsi="Arial Narrow"/>
          <w:sz w:val="22"/>
          <w:szCs w:val="22"/>
        </w:rPr>
        <w:t> </w:t>
      </w:r>
      <w:r w:rsidRPr="0009756A">
        <w:rPr>
          <w:rFonts w:ascii="Arial Narrow" w:hAnsi="Arial Narrow"/>
          <w:sz w:val="22"/>
          <w:szCs w:val="22"/>
        </w:rPr>
        <w:t>ходе преддоговорных переговоров</w:t>
      </w:r>
      <w:r w:rsidR="0065542B" w:rsidRPr="0009756A">
        <w:rPr>
          <w:rFonts w:ascii="Arial Narrow" w:hAnsi="Arial Narrow"/>
          <w:sz w:val="22"/>
          <w:szCs w:val="22"/>
        </w:rPr>
        <w:t>;</w:t>
      </w:r>
    </w:p>
    <w:p w:rsidR="000D73B6" w:rsidRPr="0009756A" w:rsidRDefault="0065542B" w:rsidP="00C10E5D">
      <w:pPr>
        <w:numPr>
          <w:ilvl w:val="0"/>
          <w:numId w:val="47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proofErr w:type="gramStart"/>
      <w:r w:rsidRPr="0009756A">
        <w:rPr>
          <w:rFonts w:ascii="Arial Narrow" w:hAnsi="Arial Narrow"/>
          <w:sz w:val="22"/>
          <w:szCs w:val="22"/>
        </w:rPr>
        <w:t>непредставление решения об одобрении или о совершении крупной сделки и (или) решения об одобрении или о совершении сделки с</w:t>
      </w:r>
      <w:r w:rsidRPr="0009756A">
        <w:rPr>
          <w:rFonts w:ascii="Arial Narrow" w:hAnsi="Arial Narrow"/>
          <w:sz w:val="22"/>
          <w:szCs w:val="22"/>
          <w:lang w:val="en-US"/>
        </w:rPr>
        <w:t> </w:t>
      </w:r>
      <w:r w:rsidRPr="0009756A">
        <w:rPr>
          <w:rFonts w:ascii="Arial Narrow" w:hAnsi="Arial Narrow"/>
          <w:sz w:val="22"/>
          <w:szCs w:val="22"/>
        </w:rPr>
        <w:t>заинтересованностью, указанных в пунктах </w:t>
      </w:r>
      <w:fldSimple w:instr=" REF _Ref317251956 \r \h  \* MERGEFORMAT ">
        <w:r w:rsidR="00A40D5B" w:rsidRPr="00A40D5B">
          <w:rPr>
            <w:rFonts w:ascii="Arial Narrow" w:hAnsi="Arial Narrow"/>
            <w:sz w:val="22"/>
            <w:szCs w:val="22"/>
          </w:rPr>
          <w:t>3.3.7</w:t>
        </w:r>
      </w:fldSimple>
      <w:r w:rsidRPr="0009756A">
        <w:rPr>
          <w:rFonts w:ascii="Arial Narrow" w:hAnsi="Arial Narrow"/>
          <w:sz w:val="22"/>
          <w:szCs w:val="22"/>
        </w:rPr>
        <w:t xml:space="preserve">, </w:t>
      </w:r>
      <w:fldSimple w:instr=" REF _Ref317251962 \r \h  \* MERGEFORMAT ">
        <w:r w:rsidR="00A40D5B" w:rsidRPr="00A40D5B">
          <w:rPr>
            <w:rFonts w:ascii="Arial Narrow" w:hAnsi="Arial Narrow"/>
            <w:sz w:val="22"/>
            <w:szCs w:val="22"/>
          </w:rPr>
          <w:t>3.3.8</w:t>
        </w:r>
      </w:fldSimple>
      <w:r w:rsidRPr="0009756A">
        <w:rPr>
          <w:rFonts w:ascii="Arial Narrow" w:hAnsi="Arial Narrow"/>
          <w:sz w:val="22"/>
          <w:szCs w:val="22"/>
        </w:rPr>
        <w:t>, до момента заключения договора.</w:t>
      </w:r>
      <w:proofErr w:type="gramEnd"/>
    </w:p>
    <w:p w:rsidR="00150DC0" w:rsidRPr="0009756A" w:rsidRDefault="00150DC0" w:rsidP="00CA4D56">
      <w:pPr>
        <w:numPr>
          <w:ilvl w:val="2"/>
          <w:numId w:val="11"/>
        </w:numPr>
        <w:tabs>
          <w:tab w:val="clear" w:pos="1288"/>
          <w:tab w:val="num" w:pos="960"/>
          <w:tab w:val="left" w:pos="1418"/>
          <w:tab w:val="num" w:pos="1800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182" w:name="_Ref317179204"/>
      <w:r w:rsidRPr="0009756A">
        <w:rPr>
          <w:rFonts w:ascii="Arial Narrow" w:hAnsi="Arial Narrow"/>
          <w:sz w:val="22"/>
          <w:szCs w:val="22"/>
        </w:rPr>
        <w:t xml:space="preserve">В случаях, когда победитель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уклоняется от</w:t>
      </w:r>
      <w:r w:rsidR="006954A4" w:rsidRPr="0009756A">
        <w:rPr>
          <w:rFonts w:ascii="Arial Narrow" w:hAnsi="Arial Narrow"/>
          <w:sz w:val="22"/>
          <w:szCs w:val="22"/>
        </w:rPr>
        <w:t> </w:t>
      </w:r>
      <w:r w:rsidRPr="0009756A">
        <w:rPr>
          <w:rFonts w:ascii="Arial Narrow" w:hAnsi="Arial Narrow"/>
          <w:sz w:val="22"/>
          <w:szCs w:val="22"/>
        </w:rPr>
        <w:t xml:space="preserve">заключения договора на условиях настоящей </w:t>
      </w:r>
      <w:r w:rsidR="003E0066" w:rsidRPr="0009756A">
        <w:rPr>
          <w:rFonts w:ascii="Arial Narrow" w:hAnsi="Arial Narrow"/>
          <w:sz w:val="22"/>
          <w:szCs w:val="22"/>
        </w:rPr>
        <w:t>документации по запросу предложений</w:t>
      </w:r>
      <w:r w:rsidRPr="0009756A">
        <w:rPr>
          <w:rFonts w:ascii="Arial Narrow" w:hAnsi="Arial Narrow"/>
          <w:sz w:val="22"/>
          <w:szCs w:val="22"/>
        </w:rPr>
        <w:t>, заказчик вправе по своему усмотрению:</w:t>
      </w:r>
      <w:bookmarkEnd w:id="182"/>
    </w:p>
    <w:p w:rsidR="00150DC0" w:rsidRPr="00792E02" w:rsidRDefault="00150DC0" w:rsidP="00C10E5D">
      <w:pPr>
        <w:numPr>
          <w:ilvl w:val="0"/>
          <w:numId w:val="48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183" w:name="_Ref297565397"/>
      <w:r w:rsidRPr="0009756A">
        <w:rPr>
          <w:rFonts w:ascii="Arial Narrow" w:hAnsi="Arial Narrow"/>
          <w:sz w:val="22"/>
          <w:szCs w:val="22"/>
        </w:rPr>
        <w:t xml:space="preserve">заключить договор с другим участником, занявшим следующее место </w:t>
      </w:r>
      <w:r w:rsidRPr="0009756A">
        <w:rPr>
          <w:rFonts w:ascii="Arial Narrow" w:hAnsi="Arial Narrow"/>
          <w:bCs/>
          <w:i/>
          <w:sz w:val="22"/>
          <w:szCs w:val="22"/>
        </w:rPr>
        <w:t>[в отношении данного лота]</w:t>
      </w:r>
      <w:r w:rsidRPr="0009756A">
        <w:rPr>
          <w:rFonts w:ascii="Arial Narrow" w:hAnsi="Arial Narrow"/>
          <w:sz w:val="22"/>
          <w:szCs w:val="22"/>
        </w:rPr>
        <w:t xml:space="preserve">, а также провести </w:t>
      </w:r>
      <w:r w:rsidRPr="00792E02">
        <w:rPr>
          <w:rFonts w:ascii="Arial Narrow" w:hAnsi="Arial Narrow"/>
          <w:sz w:val="22"/>
          <w:szCs w:val="22"/>
        </w:rPr>
        <w:t>переговоры с ним по уменьшению цены его заявки;</w:t>
      </w:r>
      <w:bookmarkEnd w:id="183"/>
    </w:p>
    <w:p w:rsidR="00150DC0" w:rsidRPr="00792E02" w:rsidRDefault="00150DC0" w:rsidP="00C10E5D">
      <w:pPr>
        <w:numPr>
          <w:ilvl w:val="0"/>
          <w:numId w:val="48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792E02">
        <w:rPr>
          <w:rFonts w:ascii="Arial Narrow" w:hAnsi="Arial Narrow"/>
          <w:sz w:val="22"/>
          <w:szCs w:val="22"/>
        </w:rPr>
        <w:t>провести повторную процедуру закупки;</w:t>
      </w:r>
    </w:p>
    <w:p w:rsidR="00792E02" w:rsidRPr="00792E02" w:rsidRDefault="00150DC0" w:rsidP="00C10E5D">
      <w:pPr>
        <w:numPr>
          <w:ilvl w:val="0"/>
          <w:numId w:val="48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184" w:name="_Ref310532857"/>
      <w:r w:rsidRPr="00792E02">
        <w:rPr>
          <w:rFonts w:ascii="Arial Narrow" w:hAnsi="Arial Narrow"/>
          <w:sz w:val="22"/>
          <w:szCs w:val="22"/>
        </w:rPr>
        <w:t xml:space="preserve">отказаться от заключения договора и прекратить процедуру </w:t>
      </w:r>
      <w:r w:rsidR="003E0066" w:rsidRPr="00792E02">
        <w:rPr>
          <w:rFonts w:ascii="Arial Narrow" w:hAnsi="Arial Narrow"/>
          <w:sz w:val="22"/>
          <w:szCs w:val="22"/>
        </w:rPr>
        <w:t>запроса предложений</w:t>
      </w:r>
      <w:r w:rsidRPr="00792E02">
        <w:rPr>
          <w:rFonts w:ascii="Arial Narrow" w:hAnsi="Arial Narrow"/>
          <w:sz w:val="22"/>
          <w:szCs w:val="22"/>
        </w:rPr>
        <w:t>.</w:t>
      </w:r>
      <w:bookmarkEnd w:id="184"/>
    </w:p>
    <w:p w:rsidR="00792E02" w:rsidRPr="00792E02" w:rsidRDefault="00792E02" w:rsidP="00792E02">
      <w:pPr>
        <w:numPr>
          <w:ilvl w:val="2"/>
          <w:numId w:val="11"/>
        </w:numPr>
        <w:tabs>
          <w:tab w:val="clear" w:pos="1288"/>
          <w:tab w:val="num" w:pos="960"/>
          <w:tab w:val="left" w:pos="1418"/>
          <w:tab w:val="num" w:pos="1800"/>
          <w:tab w:val="num" w:pos="1985"/>
          <w:tab w:val="num" w:pos="2357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proofErr w:type="gramStart"/>
      <w:r w:rsidRPr="00792E02">
        <w:rPr>
          <w:rFonts w:ascii="Arial Narrow" w:hAnsi="Arial Narrow"/>
          <w:sz w:val="22"/>
          <w:szCs w:val="22"/>
        </w:rPr>
        <w:t xml:space="preserve">В случае уклонения победителя запроса предложений </w:t>
      </w:r>
      <w:r w:rsidRPr="00792E02">
        <w:rPr>
          <w:rFonts w:ascii="Arial Narrow" w:hAnsi="Arial Narrow"/>
          <w:i/>
          <w:sz w:val="22"/>
          <w:szCs w:val="22"/>
        </w:rPr>
        <w:t>[по какому-либо лоту]</w:t>
      </w:r>
      <w:r w:rsidRPr="00792E02">
        <w:rPr>
          <w:rFonts w:ascii="Arial Narrow" w:hAnsi="Arial Narrow"/>
          <w:sz w:val="22"/>
          <w:szCs w:val="22"/>
        </w:rPr>
        <w:t xml:space="preserve"> или участника </w:t>
      </w:r>
      <w:r w:rsidRPr="00792E02">
        <w:rPr>
          <w:rFonts w:ascii="Arial Narrow" w:hAnsi="Arial Narrow"/>
          <w:i/>
          <w:sz w:val="22"/>
          <w:szCs w:val="22"/>
        </w:rPr>
        <w:t>[в отношении данного лота]</w:t>
      </w:r>
      <w:r w:rsidRPr="00792E02">
        <w:rPr>
          <w:rFonts w:ascii="Arial Narrow" w:hAnsi="Arial Narrow"/>
          <w:sz w:val="22"/>
          <w:szCs w:val="22"/>
        </w:rPr>
        <w:t xml:space="preserve">, с которым заключается договор в соответствии с пунктами </w:t>
      </w:r>
      <w:fldSimple w:instr=" REF _Ref318475514 \r \h  \* MERGEFORMAT ">
        <w:r w:rsidR="00A40D5B" w:rsidRPr="00A40D5B">
          <w:rPr>
            <w:rFonts w:ascii="Arial Narrow" w:hAnsi="Arial Narrow"/>
            <w:sz w:val="22"/>
            <w:szCs w:val="22"/>
          </w:rPr>
          <w:t>4.15.5</w:t>
        </w:r>
      </w:fldSimple>
      <w:r w:rsidRPr="00792E02">
        <w:rPr>
          <w:rFonts w:ascii="Arial Narrow" w:hAnsi="Arial Narrow"/>
          <w:sz w:val="22"/>
          <w:szCs w:val="22"/>
        </w:rPr>
        <w:t xml:space="preserve">, </w:t>
      </w:r>
      <w:fldSimple w:instr=" REF _Ref323120555 \r \h  \* MERGEFORMAT ">
        <w:r w:rsidR="00A40D5B" w:rsidRPr="00A40D5B">
          <w:rPr>
            <w:rFonts w:ascii="Arial Narrow" w:hAnsi="Arial Narrow"/>
            <w:sz w:val="22"/>
            <w:szCs w:val="22"/>
          </w:rPr>
          <w:t>4.15.12</w:t>
        </w:r>
      </w:fldSimple>
      <w:r w:rsidRPr="00792E02">
        <w:rPr>
          <w:rFonts w:ascii="Arial Narrow" w:hAnsi="Arial Narrow"/>
          <w:sz w:val="22"/>
          <w:szCs w:val="22"/>
        </w:rPr>
        <w:t xml:space="preserve">, от подписания договора, заказчик должен в порядке и сроки, </w:t>
      </w:r>
      <w:r w:rsidRPr="00792E02">
        <w:rPr>
          <w:rFonts w:ascii="Arial Narrow" w:hAnsi="Arial Narrow"/>
          <w:bCs/>
          <w:sz w:val="22"/>
          <w:szCs w:val="22"/>
        </w:rPr>
        <w:t xml:space="preserve">установленные </w:t>
      </w:r>
      <w:r w:rsidRPr="00792E02">
        <w:rPr>
          <w:rFonts w:ascii="Arial Narrow" w:hAnsi="Arial Narrow"/>
          <w:sz w:val="22"/>
          <w:szCs w:val="22"/>
        </w:rPr>
        <w:t xml:space="preserve">постановлением Правительства Российской Федерации от 22.11.2012 № 1211 «О ведении реестра недобросовестных поставщиков, предусмотренного </w:t>
      </w:r>
      <w:r w:rsidRPr="00792E02">
        <w:rPr>
          <w:rFonts w:ascii="Arial Narrow" w:hAnsi="Arial Narrow"/>
          <w:bCs/>
          <w:sz w:val="22"/>
          <w:szCs w:val="22"/>
        </w:rPr>
        <w:t xml:space="preserve">Федеральным законом «О закупках товаров, работ, услуг отдельными видами юридических лиц», </w:t>
      </w:r>
      <w:r w:rsidRPr="00792E02">
        <w:rPr>
          <w:rFonts w:ascii="Arial Narrow" w:hAnsi="Arial Narrow"/>
          <w:sz w:val="22"/>
          <w:szCs w:val="22"/>
        </w:rPr>
        <w:t>направить</w:t>
      </w:r>
      <w:proofErr w:type="gramEnd"/>
      <w:r w:rsidRPr="00792E02">
        <w:rPr>
          <w:rFonts w:ascii="Arial Narrow" w:hAnsi="Arial Narrow"/>
          <w:sz w:val="22"/>
          <w:szCs w:val="22"/>
        </w:rPr>
        <w:t xml:space="preserve"> предложение о включении сведений о таком участнике запроса предложений в реестр недобросовестных поставщиков, ведущийся в соответствии с положениями Федерального закона от 18 июля 2011 г. № 223-ФЗ «О закупках товаров, работ, услуг отдельными видами юридических лиц», а также вправе по собственному выбору применить одно или несколько следующих действий:</w:t>
      </w:r>
    </w:p>
    <w:p w:rsidR="00792E02" w:rsidRPr="00792E02" w:rsidRDefault="00792E02" w:rsidP="00A46304">
      <w:pPr>
        <w:numPr>
          <w:ilvl w:val="0"/>
          <w:numId w:val="62"/>
        </w:numPr>
        <w:tabs>
          <w:tab w:val="left" w:pos="1418"/>
          <w:tab w:val="num" w:pos="1800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792E02">
        <w:rPr>
          <w:rFonts w:ascii="Arial Narrow" w:hAnsi="Arial Narrow"/>
          <w:sz w:val="22"/>
          <w:szCs w:val="22"/>
        </w:rPr>
        <w:t>обратиться в суд с иском о понуждении такого лица заключить договор и (или) о возмещении убытков, причиненных уклонением от заключения договора;</w:t>
      </w:r>
    </w:p>
    <w:p w:rsidR="00FB4510" w:rsidRPr="00792E02" w:rsidRDefault="00792E02" w:rsidP="00A46304">
      <w:pPr>
        <w:numPr>
          <w:ilvl w:val="0"/>
          <w:numId w:val="62"/>
        </w:numPr>
        <w:tabs>
          <w:tab w:val="left" w:pos="1418"/>
          <w:tab w:val="num" w:pos="1800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792E02">
        <w:rPr>
          <w:rFonts w:ascii="Arial Narrow" w:hAnsi="Arial Narrow"/>
          <w:sz w:val="22"/>
          <w:szCs w:val="22"/>
        </w:rPr>
        <w:t>удержать обеспечение заявки такого участника запроса предложений.</w:t>
      </w:r>
    </w:p>
    <w:bookmarkEnd w:id="174"/>
    <w:p w:rsidR="00792E02" w:rsidRPr="00792E02" w:rsidRDefault="00792E02" w:rsidP="00792E02">
      <w:pPr>
        <w:numPr>
          <w:ilvl w:val="2"/>
          <w:numId w:val="11"/>
        </w:numPr>
        <w:tabs>
          <w:tab w:val="clear" w:pos="1288"/>
          <w:tab w:val="num" w:pos="1418"/>
          <w:tab w:val="num" w:pos="1701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792E02">
        <w:rPr>
          <w:rFonts w:ascii="Arial Narrow" w:hAnsi="Arial Narrow"/>
          <w:sz w:val="22"/>
          <w:szCs w:val="22"/>
        </w:rPr>
        <w:t>Сведения об участнике запроса предложений, по решению заказчика, будут внесены в соответствующий публичный реестр недобросовестных поставщиков сроком на 2 года в следующих случаях:</w:t>
      </w:r>
    </w:p>
    <w:p w:rsidR="00792E02" w:rsidRPr="00792E02" w:rsidRDefault="00792E02" w:rsidP="00792E02">
      <w:pPr>
        <w:pStyle w:val="af5"/>
        <w:numPr>
          <w:ilvl w:val="0"/>
          <w:numId w:val="31"/>
        </w:numPr>
        <w:tabs>
          <w:tab w:val="clear" w:pos="720"/>
          <w:tab w:val="num" w:pos="1418"/>
        </w:tabs>
        <w:spacing w:before="120" w:beforeAutospacing="0" w:after="0" w:afterAutospacing="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792E02">
        <w:rPr>
          <w:rFonts w:ascii="Arial Narrow" w:hAnsi="Arial Narrow"/>
          <w:sz w:val="22"/>
          <w:szCs w:val="22"/>
        </w:rPr>
        <w:t>если такой участник запроса предложений:</w:t>
      </w:r>
    </w:p>
    <w:p w:rsidR="00792E02" w:rsidRPr="00792E02" w:rsidRDefault="00792E02" w:rsidP="00792E02">
      <w:pPr>
        <w:numPr>
          <w:ilvl w:val="0"/>
          <w:numId w:val="30"/>
        </w:numPr>
        <w:tabs>
          <w:tab w:val="num" w:pos="1418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792E02">
        <w:rPr>
          <w:rFonts w:ascii="Arial Narrow" w:hAnsi="Arial Narrow"/>
          <w:sz w:val="22"/>
          <w:szCs w:val="22"/>
        </w:rPr>
        <w:t xml:space="preserve">будучи признанным победителем запроса предложений </w:t>
      </w:r>
      <w:r w:rsidRPr="00792E02">
        <w:rPr>
          <w:rFonts w:ascii="Arial Narrow" w:hAnsi="Arial Narrow"/>
          <w:i/>
          <w:sz w:val="22"/>
          <w:szCs w:val="22"/>
        </w:rPr>
        <w:t>[по какому-либо лоту]</w:t>
      </w:r>
      <w:r w:rsidRPr="00792E02">
        <w:rPr>
          <w:rFonts w:ascii="Arial Narrow" w:hAnsi="Arial Narrow"/>
          <w:sz w:val="22"/>
          <w:szCs w:val="22"/>
        </w:rPr>
        <w:t xml:space="preserve"> уклонился от заключения договора;</w:t>
      </w:r>
    </w:p>
    <w:p w:rsidR="00792E02" w:rsidRPr="00792E02" w:rsidRDefault="00792E02" w:rsidP="00792E02">
      <w:pPr>
        <w:numPr>
          <w:ilvl w:val="0"/>
          <w:numId w:val="30"/>
        </w:numPr>
        <w:tabs>
          <w:tab w:val="num" w:pos="1418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792E02">
        <w:rPr>
          <w:rFonts w:ascii="Arial Narrow" w:hAnsi="Arial Narrow"/>
          <w:sz w:val="22"/>
          <w:szCs w:val="22"/>
        </w:rPr>
        <w:t xml:space="preserve">будучи участником </w:t>
      </w:r>
      <w:r w:rsidRPr="00792E02">
        <w:rPr>
          <w:rFonts w:ascii="Arial Narrow" w:hAnsi="Arial Narrow"/>
          <w:i/>
          <w:sz w:val="22"/>
          <w:szCs w:val="22"/>
        </w:rPr>
        <w:t>[в отношении данного лота]</w:t>
      </w:r>
      <w:r w:rsidRPr="00792E02">
        <w:rPr>
          <w:rFonts w:ascii="Arial Narrow" w:hAnsi="Arial Narrow"/>
          <w:sz w:val="22"/>
          <w:szCs w:val="22"/>
        </w:rPr>
        <w:t>, с которым заключается договор в соответствии с пунктами </w:t>
      </w:r>
      <w:fldSimple w:instr=" REF _Ref318475514 \r \h  \* MERGEFORMAT ">
        <w:r w:rsidR="00A40D5B" w:rsidRPr="00A40D5B">
          <w:rPr>
            <w:rFonts w:ascii="Arial Narrow" w:hAnsi="Arial Narrow"/>
            <w:sz w:val="22"/>
            <w:szCs w:val="22"/>
          </w:rPr>
          <w:t>4.15.5</w:t>
        </w:r>
      </w:fldSimple>
      <w:r w:rsidRPr="00792E02">
        <w:rPr>
          <w:rFonts w:ascii="Arial Narrow" w:hAnsi="Arial Narrow"/>
          <w:sz w:val="22"/>
          <w:szCs w:val="22"/>
        </w:rPr>
        <w:t>, 4.15.13, уклонился от заключения договора;</w:t>
      </w:r>
    </w:p>
    <w:p w:rsidR="00792E02" w:rsidRPr="00792E02" w:rsidRDefault="00792E02" w:rsidP="00792E02">
      <w:pPr>
        <w:numPr>
          <w:ilvl w:val="0"/>
          <w:numId w:val="30"/>
        </w:numPr>
        <w:tabs>
          <w:tab w:val="num" w:pos="1418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792E02">
        <w:rPr>
          <w:rFonts w:ascii="Arial Narrow" w:hAnsi="Arial Narrow"/>
          <w:sz w:val="22"/>
          <w:szCs w:val="22"/>
        </w:rPr>
        <w:t xml:space="preserve">будучи победителем запроса предложений или участником запроса предложений </w:t>
      </w:r>
      <w:r w:rsidRPr="00792E02">
        <w:rPr>
          <w:rFonts w:ascii="Arial Narrow" w:hAnsi="Arial Narrow"/>
          <w:i/>
          <w:sz w:val="22"/>
          <w:szCs w:val="22"/>
        </w:rPr>
        <w:t>[в отношении данного лота]</w:t>
      </w:r>
      <w:r w:rsidRPr="00792E02">
        <w:rPr>
          <w:rFonts w:ascii="Arial Narrow" w:hAnsi="Arial Narrow"/>
          <w:sz w:val="22"/>
          <w:szCs w:val="22"/>
        </w:rPr>
        <w:t>, с которым заключается договор, отказался от предоставления обеспечения договора, если такое требование установлено в документации по запросу предложений;</w:t>
      </w:r>
    </w:p>
    <w:p w:rsidR="008A644E" w:rsidRPr="00792E02" w:rsidRDefault="00792E02" w:rsidP="00792E02">
      <w:pPr>
        <w:pStyle w:val="af5"/>
        <w:numPr>
          <w:ilvl w:val="0"/>
          <w:numId w:val="31"/>
        </w:numPr>
        <w:tabs>
          <w:tab w:val="clear" w:pos="720"/>
          <w:tab w:val="num" w:pos="1418"/>
        </w:tabs>
        <w:spacing w:before="120" w:beforeAutospacing="0" w:after="0" w:afterAutospacing="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792E02">
        <w:rPr>
          <w:rFonts w:ascii="Arial Narrow" w:hAnsi="Arial Narrow"/>
          <w:sz w:val="22"/>
          <w:szCs w:val="22"/>
        </w:rPr>
        <w:t xml:space="preserve">если договор, заключенный с участником запроса предложений по результатам запроса предложений, </w:t>
      </w:r>
      <w:proofErr w:type="gramStart"/>
      <w:r w:rsidRPr="00792E02">
        <w:rPr>
          <w:rFonts w:ascii="Arial Narrow" w:hAnsi="Arial Narrow"/>
          <w:sz w:val="22"/>
          <w:szCs w:val="22"/>
        </w:rPr>
        <w:t>будет</w:t>
      </w:r>
      <w:proofErr w:type="gramEnd"/>
      <w:r w:rsidRPr="00792E02">
        <w:rPr>
          <w:rFonts w:ascii="Arial Narrow" w:hAnsi="Arial Narrow"/>
          <w:sz w:val="22"/>
          <w:szCs w:val="22"/>
        </w:rPr>
        <w:t xml:space="preserve"> расторгнут по решению суда в связи с существенным нарушением поставщиком (исполнителем, подрядчиком) условий договора.</w:t>
      </w:r>
    </w:p>
    <w:p w:rsidR="00C87330" w:rsidRPr="000A1A0F" w:rsidRDefault="00C87330" w:rsidP="000A1A0F">
      <w:pPr>
        <w:pStyle w:val="20"/>
        <w:numPr>
          <w:ilvl w:val="1"/>
          <w:numId w:val="11"/>
        </w:numPr>
        <w:tabs>
          <w:tab w:val="clear" w:pos="2367"/>
          <w:tab w:val="left" w:pos="1418"/>
        </w:tabs>
        <w:suppressAutoHyphens/>
        <w:spacing w:before="120" w:after="0"/>
        <w:ind w:left="0" w:firstLine="567"/>
        <w:rPr>
          <w:rFonts w:ascii="Arial Narrow" w:hAnsi="Arial Narrow" w:cs="Times New Roman"/>
          <w:b w:val="0"/>
          <w:i w:val="0"/>
          <w:sz w:val="22"/>
          <w:szCs w:val="22"/>
        </w:rPr>
      </w:pPr>
      <w:bookmarkStart w:id="185" w:name="_Toc353277442"/>
      <w:r w:rsidRPr="000A1A0F">
        <w:rPr>
          <w:rFonts w:ascii="Arial Narrow" w:hAnsi="Arial Narrow" w:cs="Times New Roman"/>
          <w:b w:val="0"/>
          <w:i w:val="0"/>
          <w:sz w:val="22"/>
          <w:szCs w:val="22"/>
        </w:rPr>
        <w:t>Обеспечение исполнения договора</w:t>
      </w:r>
      <w:bookmarkEnd w:id="175"/>
      <w:bookmarkEnd w:id="176"/>
      <w:bookmarkEnd w:id="177"/>
      <w:bookmarkEnd w:id="185"/>
    </w:p>
    <w:p w:rsidR="000A1A0F" w:rsidRPr="000A1A0F" w:rsidRDefault="000A1A0F" w:rsidP="000A1A0F">
      <w:pPr>
        <w:numPr>
          <w:ilvl w:val="2"/>
          <w:numId w:val="11"/>
        </w:numPr>
        <w:tabs>
          <w:tab w:val="clear" w:pos="1288"/>
          <w:tab w:val="num" w:pos="1418"/>
          <w:tab w:val="num" w:pos="1701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186" w:name="_Ref166350669"/>
      <w:r w:rsidRPr="000A1A0F">
        <w:rPr>
          <w:rFonts w:ascii="Arial Narrow" w:hAnsi="Arial Narrow"/>
          <w:sz w:val="22"/>
          <w:szCs w:val="22"/>
        </w:rPr>
        <w:t>В случае</w:t>
      </w:r>
      <w:proofErr w:type="gramStart"/>
      <w:r w:rsidRPr="000A1A0F">
        <w:rPr>
          <w:rFonts w:ascii="Arial Narrow" w:hAnsi="Arial Narrow"/>
          <w:sz w:val="22"/>
          <w:szCs w:val="22"/>
        </w:rPr>
        <w:t>,</w:t>
      </w:r>
      <w:proofErr w:type="gramEnd"/>
      <w:r w:rsidRPr="000A1A0F">
        <w:rPr>
          <w:rFonts w:ascii="Arial Narrow" w:hAnsi="Arial Narrow"/>
          <w:sz w:val="22"/>
          <w:szCs w:val="22"/>
        </w:rPr>
        <w:t xml:space="preserve"> если указано в пункте </w:t>
      </w:r>
      <w:fldSimple w:instr=" REF _Ref317256138 \r \h  \* MERGEFORMAT ">
        <w:r w:rsidR="00A40D5B" w:rsidRPr="00A40D5B">
          <w:rPr>
            <w:rFonts w:ascii="Arial Narrow" w:hAnsi="Arial Narrow"/>
            <w:sz w:val="22"/>
            <w:szCs w:val="22"/>
          </w:rPr>
          <w:t>25</w:t>
        </w:r>
      </w:fldSimple>
      <w:r w:rsidRPr="000A1A0F">
        <w:rPr>
          <w:rFonts w:ascii="Arial Narrow" w:hAnsi="Arial Narrow"/>
          <w:sz w:val="22"/>
          <w:szCs w:val="22"/>
        </w:rPr>
        <w:t xml:space="preserve"> раздела </w:t>
      </w:r>
      <w:fldSimple w:instr=" REF _Ref317256158 \r \h  \* MERGEFORMAT ">
        <w:r w:rsidR="00A40D5B" w:rsidRPr="00A40D5B">
          <w:rPr>
            <w:rFonts w:ascii="Arial Narrow" w:hAnsi="Arial Narrow"/>
            <w:sz w:val="22"/>
            <w:szCs w:val="22"/>
          </w:rPr>
          <w:t>5</w:t>
        </w:r>
      </w:fldSimple>
      <w:r w:rsidRPr="000A1A0F">
        <w:rPr>
          <w:rFonts w:ascii="Arial Narrow" w:hAnsi="Arial Narrow"/>
          <w:sz w:val="22"/>
          <w:szCs w:val="22"/>
        </w:rPr>
        <w:t xml:space="preserve"> «Информационная карта запроса предложений», победитель запроса предложений или участник, с которым заключается договор в соответствии с пунктами </w:t>
      </w:r>
      <w:fldSimple w:instr=" REF _Ref318475514 \r \h  \* MERGEFORMAT ">
        <w:r w:rsidR="00A40D5B" w:rsidRPr="00A40D5B">
          <w:rPr>
            <w:rFonts w:ascii="Arial Narrow" w:hAnsi="Arial Narrow"/>
            <w:sz w:val="22"/>
            <w:szCs w:val="22"/>
          </w:rPr>
          <w:t>4.15.5</w:t>
        </w:r>
      </w:fldSimple>
      <w:r w:rsidRPr="000A1A0F">
        <w:rPr>
          <w:rFonts w:ascii="Arial Narrow" w:hAnsi="Arial Narrow"/>
          <w:sz w:val="22"/>
          <w:szCs w:val="22"/>
        </w:rPr>
        <w:t xml:space="preserve"> и 4.15.13, должен предоставить обеспечение возврата аванса и/или исполнения обязательств по договору и/или исполнения гарантийных обязательств в порядке, предусмотренном проектом договора (часть 2 «Проект договора»).</w:t>
      </w:r>
      <w:bookmarkEnd w:id="186"/>
    </w:p>
    <w:p w:rsidR="000A1A0F" w:rsidRPr="000A1A0F" w:rsidRDefault="000A1A0F" w:rsidP="000A1A0F">
      <w:pPr>
        <w:numPr>
          <w:ilvl w:val="2"/>
          <w:numId w:val="11"/>
        </w:numPr>
        <w:tabs>
          <w:tab w:val="clear" w:pos="1288"/>
          <w:tab w:val="left" w:pos="1418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A1A0F">
        <w:rPr>
          <w:rFonts w:ascii="Arial Narrow" w:hAnsi="Arial Narrow"/>
          <w:sz w:val="22"/>
          <w:szCs w:val="22"/>
        </w:rPr>
        <w:lastRenderedPageBreak/>
        <w:t>Заказчик вправе предусмотреть предоставление обеспечения возврата аванса, обеспечения договора и (или) обеспечения исполнения гарантийных обязательств в одной или нескольких из следующих форм:</w:t>
      </w:r>
    </w:p>
    <w:p w:rsidR="000A1A0F" w:rsidRPr="000A1A0F" w:rsidRDefault="000A1A0F" w:rsidP="00A46304">
      <w:pPr>
        <w:numPr>
          <w:ilvl w:val="0"/>
          <w:numId w:val="60"/>
        </w:numPr>
        <w:tabs>
          <w:tab w:val="left" w:pos="1418"/>
          <w:tab w:val="left" w:pos="1701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A1A0F">
        <w:rPr>
          <w:rFonts w:ascii="Arial Narrow" w:hAnsi="Arial Narrow"/>
          <w:bCs/>
          <w:sz w:val="22"/>
          <w:szCs w:val="22"/>
        </w:rPr>
        <w:t>безотзывная банковская гарантия,</w:t>
      </w:r>
      <w:r w:rsidRPr="000A1A0F">
        <w:rPr>
          <w:rFonts w:ascii="Arial Narrow" w:hAnsi="Arial Narrow"/>
          <w:sz w:val="22"/>
          <w:szCs w:val="22"/>
        </w:rPr>
        <w:t xml:space="preserve"> выданная банком;</w:t>
      </w:r>
    </w:p>
    <w:p w:rsidR="000A1A0F" w:rsidRPr="000A1A0F" w:rsidRDefault="000A1A0F" w:rsidP="00A46304">
      <w:pPr>
        <w:numPr>
          <w:ilvl w:val="0"/>
          <w:numId w:val="60"/>
        </w:numPr>
        <w:tabs>
          <w:tab w:val="left" w:pos="1418"/>
          <w:tab w:val="left" w:pos="1701"/>
        </w:tabs>
        <w:spacing w:before="120"/>
        <w:ind w:left="0" w:firstLine="567"/>
        <w:jc w:val="both"/>
        <w:rPr>
          <w:rFonts w:ascii="Arial Narrow" w:hAnsi="Arial Narrow"/>
          <w:bCs/>
          <w:sz w:val="22"/>
          <w:szCs w:val="22"/>
        </w:rPr>
      </w:pPr>
      <w:r w:rsidRPr="000A1A0F">
        <w:rPr>
          <w:rFonts w:ascii="Arial Narrow" w:hAnsi="Arial Narrow"/>
          <w:bCs/>
          <w:sz w:val="22"/>
          <w:szCs w:val="22"/>
        </w:rPr>
        <w:t>поручительство;</w:t>
      </w:r>
    </w:p>
    <w:p w:rsidR="000A1A0F" w:rsidRPr="000A1A0F" w:rsidRDefault="000A1A0F" w:rsidP="00A46304">
      <w:pPr>
        <w:numPr>
          <w:ilvl w:val="0"/>
          <w:numId w:val="60"/>
        </w:numPr>
        <w:tabs>
          <w:tab w:val="left" w:pos="1418"/>
          <w:tab w:val="left" w:pos="1701"/>
        </w:tabs>
        <w:spacing w:before="120"/>
        <w:ind w:left="0" w:firstLine="567"/>
        <w:jc w:val="both"/>
        <w:rPr>
          <w:rFonts w:ascii="Arial Narrow" w:hAnsi="Arial Narrow"/>
          <w:bCs/>
          <w:sz w:val="22"/>
          <w:szCs w:val="22"/>
        </w:rPr>
      </w:pPr>
      <w:r w:rsidRPr="000A1A0F">
        <w:rPr>
          <w:rFonts w:ascii="Arial Narrow" w:hAnsi="Arial Narrow"/>
          <w:bCs/>
          <w:sz w:val="22"/>
          <w:szCs w:val="22"/>
        </w:rPr>
        <w:t>в форме денежных средств путем их перечисления заказчику.</w:t>
      </w:r>
    </w:p>
    <w:p w:rsidR="000A1A0F" w:rsidRPr="000A1A0F" w:rsidRDefault="000A1A0F" w:rsidP="000A1A0F">
      <w:pPr>
        <w:numPr>
          <w:ilvl w:val="2"/>
          <w:numId w:val="11"/>
        </w:numPr>
        <w:tabs>
          <w:tab w:val="clear" w:pos="1288"/>
          <w:tab w:val="left" w:pos="1418"/>
          <w:tab w:val="left" w:pos="1701"/>
        </w:tabs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bookmarkStart w:id="187" w:name="_Ref347143584"/>
      <w:r w:rsidRPr="000A1A0F">
        <w:rPr>
          <w:rFonts w:ascii="Arial Narrow" w:hAnsi="Arial Narrow"/>
          <w:color w:val="000000"/>
          <w:sz w:val="22"/>
          <w:szCs w:val="22"/>
        </w:rPr>
        <w:t>К обеспечению исполнения договора в форме банковской гарантии или поручительства в обязательном порядке прилагаются следующие документы, подтверждающие полномочия лица, подписавшего обеспечение:</w:t>
      </w:r>
      <w:bookmarkEnd w:id="187"/>
    </w:p>
    <w:p w:rsidR="000A1A0F" w:rsidRPr="000A1A0F" w:rsidRDefault="000A1A0F" w:rsidP="00A46304">
      <w:pPr>
        <w:pStyle w:val="afff0"/>
        <w:numPr>
          <w:ilvl w:val="0"/>
          <w:numId w:val="61"/>
        </w:numPr>
        <w:tabs>
          <w:tab w:val="left" w:pos="1418"/>
          <w:tab w:val="left" w:pos="1701"/>
        </w:tabs>
        <w:spacing w:before="120" w:after="0" w:line="240" w:lineRule="auto"/>
        <w:ind w:left="0" w:firstLine="567"/>
        <w:contextualSpacing w:val="0"/>
        <w:jc w:val="both"/>
        <w:rPr>
          <w:rFonts w:ascii="Arial Narrow" w:hAnsi="Arial Narrow"/>
          <w:color w:val="000000"/>
        </w:rPr>
      </w:pPr>
      <w:r w:rsidRPr="000A1A0F">
        <w:rPr>
          <w:rFonts w:ascii="Arial Narrow" w:hAnsi="Arial Narrow"/>
          <w:color w:val="000000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0A1A0F" w:rsidRPr="000A1A0F" w:rsidRDefault="000A1A0F" w:rsidP="00A46304">
      <w:pPr>
        <w:pStyle w:val="afff0"/>
        <w:numPr>
          <w:ilvl w:val="0"/>
          <w:numId w:val="61"/>
        </w:numPr>
        <w:tabs>
          <w:tab w:val="left" w:pos="1418"/>
          <w:tab w:val="left" w:pos="1701"/>
        </w:tabs>
        <w:spacing w:before="120" w:after="0" w:line="240" w:lineRule="auto"/>
        <w:ind w:left="0" w:firstLine="567"/>
        <w:contextualSpacing w:val="0"/>
        <w:jc w:val="both"/>
        <w:rPr>
          <w:rFonts w:ascii="Arial Narrow" w:hAnsi="Arial Narrow"/>
          <w:color w:val="000000"/>
        </w:rPr>
      </w:pPr>
      <w:r w:rsidRPr="000A1A0F">
        <w:rPr>
          <w:rFonts w:ascii="Arial Narrow" w:hAnsi="Arial Narrow"/>
          <w:color w:val="000000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0A1A0F" w:rsidRPr="000A1A0F" w:rsidRDefault="000A1A0F" w:rsidP="00A46304">
      <w:pPr>
        <w:pStyle w:val="afff0"/>
        <w:numPr>
          <w:ilvl w:val="0"/>
          <w:numId w:val="61"/>
        </w:numPr>
        <w:tabs>
          <w:tab w:val="left" w:pos="1418"/>
          <w:tab w:val="left" w:pos="1701"/>
        </w:tabs>
        <w:spacing w:before="120" w:after="0" w:line="240" w:lineRule="auto"/>
        <w:ind w:left="0" w:firstLine="567"/>
        <w:contextualSpacing w:val="0"/>
        <w:jc w:val="both"/>
        <w:rPr>
          <w:rFonts w:ascii="Arial Narrow" w:hAnsi="Arial Narrow"/>
          <w:color w:val="000000"/>
        </w:rPr>
      </w:pPr>
      <w:r w:rsidRPr="000A1A0F">
        <w:rPr>
          <w:rFonts w:ascii="Arial Narrow" w:hAnsi="Arial Narrow"/>
          <w:color w:val="000000"/>
        </w:rPr>
        <w:t xml:space="preserve">подлинник или копия доверенности, заверенная лицом </w:t>
      </w:r>
      <w:proofErr w:type="gramStart"/>
      <w:r w:rsidRPr="000A1A0F">
        <w:rPr>
          <w:rFonts w:ascii="Arial Narrow" w:hAnsi="Arial Narrow"/>
          <w:color w:val="000000"/>
        </w:rPr>
        <w:t>ее</w:t>
      </w:r>
      <w:proofErr w:type="gramEnd"/>
      <w:r w:rsidRPr="000A1A0F">
        <w:rPr>
          <w:rFonts w:ascii="Arial Narrow" w:hAnsi="Arial Narrow"/>
          <w:color w:val="000000"/>
        </w:rPr>
        <w:t xml:space="preserve"> выдавшим или нотариально,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данного общества. В случае если доверенность на право подписи обеспечения выдана под условием, то необходимо предоставление надлежащим образом заверенных подтверждений выполнения указанного условия;</w:t>
      </w:r>
    </w:p>
    <w:p w:rsidR="000A1A0F" w:rsidRPr="000A1A0F" w:rsidRDefault="000A1A0F" w:rsidP="00A46304">
      <w:pPr>
        <w:pStyle w:val="afff0"/>
        <w:numPr>
          <w:ilvl w:val="0"/>
          <w:numId w:val="61"/>
        </w:numPr>
        <w:tabs>
          <w:tab w:val="left" w:pos="1418"/>
          <w:tab w:val="left" w:pos="1701"/>
        </w:tabs>
        <w:spacing w:before="120" w:after="0" w:line="240" w:lineRule="auto"/>
        <w:ind w:left="0" w:firstLine="567"/>
        <w:contextualSpacing w:val="0"/>
        <w:jc w:val="both"/>
        <w:rPr>
          <w:rFonts w:ascii="Arial Narrow" w:hAnsi="Arial Narrow"/>
          <w:color w:val="000000"/>
        </w:rPr>
      </w:pPr>
      <w:r w:rsidRPr="000A1A0F">
        <w:rPr>
          <w:rFonts w:ascii="Arial Narrow" w:hAnsi="Arial Narrow"/>
          <w:color w:val="000000"/>
        </w:rPr>
        <w:t xml:space="preserve">подлинник (или нотариально заверенная копия) выписки из Единого государственного реестра юридических лиц (ЕГРЮЛ) лица, выдающего обеспечение (срок действия выписки составляет 30 (тридцать) дней </w:t>
      </w:r>
      <w:proofErr w:type="gramStart"/>
      <w:r w:rsidRPr="000A1A0F">
        <w:rPr>
          <w:rFonts w:ascii="Arial Narrow" w:hAnsi="Arial Narrow"/>
          <w:color w:val="000000"/>
        </w:rPr>
        <w:t>с даты</w:t>
      </w:r>
      <w:proofErr w:type="gramEnd"/>
      <w:r w:rsidRPr="000A1A0F">
        <w:rPr>
          <w:rFonts w:ascii="Arial Narrow" w:hAnsi="Arial Narrow"/>
          <w:color w:val="000000"/>
        </w:rPr>
        <w:t xml:space="preserve"> ее выдачи регистрирующим органом). </w:t>
      </w:r>
    </w:p>
    <w:p w:rsidR="000A1A0F" w:rsidRPr="000A1A0F" w:rsidRDefault="000A1A0F" w:rsidP="000A1A0F">
      <w:pPr>
        <w:numPr>
          <w:ilvl w:val="2"/>
          <w:numId w:val="11"/>
        </w:numPr>
        <w:tabs>
          <w:tab w:val="clear" w:pos="1288"/>
          <w:tab w:val="left" w:pos="1418"/>
          <w:tab w:val="left" w:pos="1701"/>
        </w:tabs>
        <w:spacing w:before="120"/>
        <w:ind w:left="0" w:firstLine="567"/>
        <w:jc w:val="both"/>
        <w:rPr>
          <w:rFonts w:ascii="Arial Narrow" w:hAnsi="Arial Narrow"/>
          <w:bCs/>
          <w:sz w:val="22"/>
          <w:szCs w:val="22"/>
        </w:rPr>
      </w:pPr>
      <w:r w:rsidRPr="000A1A0F">
        <w:rPr>
          <w:rFonts w:ascii="Arial Narrow" w:hAnsi="Arial Narrow"/>
          <w:bCs/>
          <w:sz w:val="22"/>
          <w:szCs w:val="22"/>
        </w:rPr>
        <w:t xml:space="preserve">По решению заказчика, перечень документов, указанных в пункте 4.16.3 может быть уменьшен в случае наличия у заказчика актуальных версий документов соответствующего </w:t>
      </w:r>
      <w:r w:rsidRPr="000A1A0F">
        <w:rPr>
          <w:rFonts w:ascii="Arial Narrow" w:hAnsi="Arial Narrow"/>
          <w:color w:val="000000"/>
          <w:sz w:val="22"/>
          <w:szCs w:val="22"/>
        </w:rPr>
        <w:t>поручителя или банка-гаранта.</w:t>
      </w:r>
    </w:p>
    <w:p w:rsidR="000A1A0F" w:rsidRPr="000A1A0F" w:rsidRDefault="000A1A0F" w:rsidP="000A1A0F">
      <w:pPr>
        <w:numPr>
          <w:ilvl w:val="2"/>
          <w:numId w:val="11"/>
        </w:numPr>
        <w:tabs>
          <w:tab w:val="clear" w:pos="1288"/>
          <w:tab w:val="left" w:pos="1418"/>
          <w:tab w:val="left" w:pos="1701"/>
        </w:tabs>
        <w:spacing w:before="120"/>
        <w:ind w:left="0" w:firstLine="567"/>
        <w:jc w:val="both"/>
        <w:rPr>
          <w:rFonts w:ascii="Arial Narrow" w:hAnsi="Arial Narrow"/>
          <w:bCs/>
          <w:sz w:val="22"/>
          <w:szCs w:val="22"/>
        </w:rPr>
      </w:pPr>
      <w:r w:rsidRPr="000A1A0F">
        <w:rPr>
          <w:rFonts w:ascii="Arial Narrow" w:hAnsi="Arial Narrow"/>
          <w:bCs/>
          <w:sz w:val="22"/>
          <w:szCs w:val="22"/>
        </w:rPr>
        <w:t xml:space="preserve">Лицо, выступающее в роли поручителя или банка-гаранта, должно соответствовать требованиям, размещенным на официальном сайте закупок атомной отрасли: </w:t>
      </w:r>
      <w:hyperlink r:id="rId18" w:history="1">
        <w:r w:rsidRPr="000A1A0F">
          <w:rPr>
            <w:rStyle w:val="afc"/>
            <w:rFonts w:ascii="Arial Narrow" w:hAnsi="Arial Narrow"/>
            <w:bCs/>
            <w:sz w:val="22"/>
            <w:szCs w:val="22"/>
          </w:rPr>
          <w:t>http://zakupki.rosatom.ru</w:t>
        </w:r>
      </w:hyperlink>
      <w:r w:rsidRPr="000A1A0F">
        <w:rPr>
          <w:rFonts w:ascii="Arial Narrow" w:hAnsi="Arial Narrow"/>
          <w:bCs/>
          <w:sz w:val="22"/>
          <w:szCs w:val="22"/>
        </w:rPr>
        <w:t xml:space="preserve"> в разделе «Документы»/ «Нормативные документы по закупочной деятельности атомной отрасли»/ «Требования к поручителям и гарантам».</w:t>
      </w:r>
    </w:p>
    <w:p w:rsidR="000A1A0F" w:rsidRPr="000A1A0F" w:rsidRDefault="000A1A0F" w:rsidP="000A1A0F">
      <w:pPr>
        <w:numPr>
          <w:ilvl w:val="2"/>
          <w:numId w:val="11"/>
        </w:numPr>
        <w:tabs>
          <w:tab w:val="clear" w:pos="1288"/>
          <w:tab w:val="num" w:pos="1418"/>
          <w:tab w:val="left" w:pos="1701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0A1A0F">
        <w:rPr>
          <w:rFonts w:ascii="Arial Narrow" w:hAnsi="Arial Narrow"/>
          <w:sz w:val="22"/>
          <w:szCs w:val="22"/>
        </w:rPr>
        <w:t>Форма, размер, срок предоставления обеспечения возврата аванса и/или исполнения обязательств по договору (не включая исполнение гарантийных обязательств) и/или исполнения гарантийных обязательств указан в пункте </w:t>
      </w:r>
      <w:fldSimple w:instr=" REF _Ref317256138 \r \h  \* MERGEFORMAT ">
        <w:r w:rsidR="00A40D5B" w:rsidRPr="00A40D5B">
          <w:rPr>
            <w:rFonts w:ascii="Arial Narrow" w:hAnsi="Arial Narrow"/>
            <w:sz w:val="22"/>
            <w:szCs w:val="22"/>
          </w:rPr>
          <w:t>25</w:t>
        </w:r>
      </w:fldSimple>
      <w:r w:rsidRPr="000A1A0F">
        <w:rPr>
          <w:rFonts w:ascii="Arial Narrow" w:hAnsi="Arial Narrow"/>
          <w:sz w:val="22"/>
          <w:szCs w:val="22"/>
        </w:rPr>
        <w:t xml:space="preserve"> раздела </w:t>
      </w:r>
      <w:fldSimple w:instr=" REF _Ref317256294 \r \h  \* MERGEFORMAT ">
        <w:r w:rsidR="00A40D5B" w:rsidRPr="00A40D5B">
          <w:rPr>
            <w:rFonts w:ascii="Arial Narrow" w:hAnsi="Arial Narrow"/>
            <w:sz w:val="22"/>
            <w:szCs w:val="22"/>
          </w:rPr>
          <w:t>5</w:t>
        </w:r>
      </w:fldSimple>
      <w:r w:rsidRPr="000A1A0F">
        <w:rPr>
          <w:rFonts w:ascii="Arial Narrow" w:hAnsi="Arial Narrow"/>
          <w:sz w:val="22"/>
          <w:szCs w:val="22"/>
        </w:rPr>
        <w:t xml:space="preserve"> «Информационная карта запроса предложений». Обеспечение возврата аванса и/или исполнения обязательств по договору и/или исполнения гарантийных обязательств должно быть предоставлено в порядке и в сроки, на условиях предоставления соответствующего обеспечения, установленные проектом договора (часть 2 «Проект договора»).</w:t>
      </w:r>
    </w:p>
    <w:p w:rsidR="000A1A0F" w:rsidRPr="000A1A0F" w:rsidRDefault="000A1A0F" w:rsidP="000A1A0F">
      <w:pPr>
        <w:widowControl w:val="0"/>
        <w:numPr>
          <w:ilvl w:val="2"/>
          <w:numId w:val="11"/>
        </w:numPr>
        <w:tabs>
          <w:tab w:val="clear" w:pos="1288"/>
          <w:tab w:val="left" w:pos="1418"/>
          <w:tab w:val="left" w:pos="1701"/>
        </w:tabs>
        <w:adjustRightInd w:val="0"/>
        <w:spacing w:before="120"/>
        <w:ind w:left="0" w:firstLine="567"/>
        <w:jc w:val="both"/>
        <w:textAlignment w:val="baseline"/>
        <w:rPr>
          <w:rFonts w:ascii="Arial Narrow" w:hAnsi="Arial Narrow"/>
          <w:sz w:val="22"/>
          <w:szCs w:val="22"/>
        </w:rPr>
      </w:pPr>
      <w:r w:rsidRPr="000A1A0F">
        <w:rPr>
          <w:rFonts w:ascii="Arial Narrow" w:hAnsi="Arial Narrow"/>
          <w:b/>
          <w:i/>
          <w:sz w:val="22"/>
          <w:szCs w:val="22"/>
        </w:rPr>
        <w:t xml:space="preserve"> </w:t>
      </w:r>
      <w:r w:rsidRPr="000A1A0F">
        <w:rPr>
          <w:rFonts w:ascii="Arial Narrow" w:hAnsi="Arial Narrow"/>
          <w:i/>
          <w:sz w:val="22"/>
          <w:szCs w:val="22"/>
        </w:rPr>
        <w:t>[при необходимости, в случае если заказчик допускает уменьшение размера, либо отказ от авансового платежа]</w:t>
      </w:r>
      <w:r w:rsidRPr="000A1A0F">
        <w:rPr>
          <w:rFonts w:ascii="Arial Narrow" w:hAnsi="Arial Narrow"/>
          <w:b/>
          <w:i/>
          <w:sz w:val="22"/>
          <w:szCs w:val="22"/>
        </w:rPr>
        <w:t xml:space="preserve"> </w:t>
      </w:r>
      <w:r w:rsidRPr="000A1A0F">
        <w:rPr>
          <w:rFonts w:ascii="Arial Narrow" w:hAnsi="Arial Narrow"/>
          <w:sz w:val="22"/>
          <w:szCs w:val="22"/>
        </w:rPr>
        <w:t>Если в заявке участника запроса предложений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0A1A0F" w:rsidRPr="000A1A0F" w:rsidRDefault="000A1A0F" w:rsidP="000A1A0F">
      <w:pPr>
        <w:tabs>
          <w:tab w:val="left" w:pos="709"/>
          <w:tab w:val="num" w:pos="1004"/>
          <w:tab w:val="left" w:pos="1134"/>
          <w:tab w:val="num" w:pos="1418"/>
          <w:tab w:val="left" w:pos="1701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proofErr w:type="gramStart"/>
      <w:r w:rsidRPr="000A1A0F">
        <w:rPr>
          <w:rFonts w:ascii="Arial Narrow" w:hAnsi="Arial Narrow"/>
          <w:sz w:val="22"/>
          <w:szCs w:val="22"/>
        </w:rPr>
        <w:t>Если на стадии проведения преддоговорных переговоров с победителем запроса предложений или с участником запроса предложений, с которым принято решение заключить договор в соответствии с пунктами </w:t>
      </w:r>
      <w:fldSimple w:instr=" REF _Ref318475514 \r \h  \* MERGEFORMAT ">
        <w:r w:rsidR="00A40D5B" w:rsidRPr="00A40D5B">
          <w:rPr>
            <w:rFonts w:ascii="Arial Narrow" w:hAnsi="Arial Narrow"/>
            <w:sz w:val="22"/>
            <w:szCs w:val="22"/>
          </w:rPr>
          <w:t>4.15.5</w:t>
        </w:r>
      </w:fldSimple>
      <w:r w:rsidRPr="000A1A0F">
        <w:rPr>
          <w:rFonts w:ascii="Arial Narrow" w:hAnsi="Arial Narrow"/>
          <w:sz w:val="22"/>
          <w:szCs w:val="22"/>
        </w:rPr>
        <w:t xml:space="preserve"> и 4.15.13,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0A1A0F" w:rsidRPr="000A1A0F" w:rsidRDefault="000A1A0F" w:rsidP="000A1A0F">
      <w:pPr>
        <w:tabs>
          <w:tab w:val="num" w:pos="993"/>
          <w:tab w:val="left" w:pos="1134"/>
          <w:tab w:val="num" w:pos="1418"/>
          <w:tab w:val="left" w:pos="1701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0A1A0F">
        <w:rPr>
          <w:rFonts w:ascii="Arial Narrow" w:hAnsi="Arial Narrow"/>
          <w:sz w:val="22"/>
          <w:szCs w:val="22"/>
        </w:rPr>
        <w:t>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участника, с которым заключается договор, уклонившимся от заключения договора.</w:t>
      </w:r>
    </w:p>
    <w:p w:rsidR="006E767F" w:rsidRPr="00365BCA" w:rsidRDefault="006E767F" w:rsidP="00365BCA">
      <w:pPr>
        <w:pStyle w:val="af5"/>
        <w:widowControl w:val="0"/>
        <w:tabs>
          <w:tab w:val="left" w:pos="0"/>
          <w:tab w:val="num" w:pos="1134"/>
          <w:tab w:val="left" w:pos="1701"/>
          <w:tab w:val="num" w:pos="2847"/>
        </w:tabs>
        <w:adjustRightInd w:val="0"/>
        <w:spacing w:before="120" w:beforeAutospacing="0" w:after="0" w:afterAutospacing="0"/>
        <w:ind w:firstLine="567"/>
        <w:jc w:val="both"/>
        <w:textAlignment w:val="baseline"/>
        <w:rPr>
          <w:rFonts w:ascii="Arial Narrow" w:hAnsi="Arial Narrow"/>
          <w:sz w:val="22"/>
          <w:szCs w:val="22"/>
        </w:rPr>
      </w:pPr>
    </w:p>
    <w:p w:rsidR="00C87330" w:rsidRPr="0009756A" w:rsidRDefault="00C87330" w:rsidP="00C87330">
      <w:pPr>
        <w:tabs>
          <w:tab w:val="num" w:pos="1800"/>
          <w:tab w:val="num" w:pos="2847"/>
        </w:tabs>
        <w:spacing w:after="120"/>
        <w:jc w:val="both"/>
        <w:rPr>
          <w:rFonts w:ascii="Arial Narrow" w:hAnsi="Arial Narrow"/>
        </w:rPr>
      </w:pPr>
    </w:p>
    <w:p w:rsidR="00C87330" w:rsidRPr="0009756A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rFonts w:ascii="Arial Narrow" w:hAnsi="Arial Narrow"/>
          <w:sz w:val="22"/>
          <w:szCs w:val="22"/>
        </w:rPr>
        <w:sectPr w:rsidR="00C87330" w:rsidRPr="0009756A" w:rsidSect="000B33BF">
          <w:pgSz w:w="11907" w:h="16840" w:code="9"/>
          <w:pgMar w:top="1134" w:right="567" w:bottom="567" w:left="1418" w:header="709" w:footer="273" w:gutter="0"/>
          <w:cols w:space="708"/>
          <w:docGrid w:linePitch="360"/>
        </w:sectPr>
      </w:pPr>
    </w:p>
    <w:p w:rsidR="00C87330" w:rsidRPr="0009756A" w:rsidRDefault="00C87330" w:rsidP="00963824">
      <w:pPr>
        <w:pStyle w:val="10"/>
        <w:numPr>
          <w:ilvl w:val="1"/>
          <w:numId w:val="6"/>
        </w:numPr>
        <w:tabs>
          <w:tab w:val="clear" w:pos="1440"/>
          <w:tab w:val="num" w:pos="1134"/>
          <w:tab w:val="left" w:pos="1418"/>
        </w:tabs>
        <w:spacing w:before="120"/>
        <w:ind w:left="0" w:firstLine="567"/>
        <w:jc w:val="left"/>
        <w:rPr>
          <w:rFonts w:ascii="Arial Narrow" w:hAnsi="Arial Narrow"/>
          <w:sz w:val="22"/>
          <w:szCs w:val="22"/>
        </w:rPr>
      </w:pPr>
      <w:bookmarkStart w:id="188" w:name="_Ref317249938"/>
      <w:bookmarkStart w:id="189" w:name="_Ref317250097"/>
      <w:bookmarkStart w:id="190" w:name="_Ref317250449"/>
      <w:bookmarkStart w:id="191" w:name="_Ref317250478"/>
      <w:bookmarkStart w:id="192" w:name="_Ref317250543"/>
      <w:bookmarkStart w:id="193" w:name="_Ref317250574"/>
      <w:bookmarkStart w:id="194" w:name="_Ref317250613"/>
      <w:bookmarkStart w:id="195" w:name="_Ref317250658"/>
      <w:bookmarkStart w:id="196" w:name="_Ref317250794"/>
      <w:bookmarkStart w:id="197" w:name="_Ref317250824"/>
      <w:bookmarkStart w:id="198" w:name="_Ref317250960"/>
      <w:bookmarkStart w:id="199" w:name="_Ref317251687"/>
      <w:bookmarkStart w:id="200" w:name="_Ref317251859"/>
      <w:bookmarkStart w:id="201" w:name="_Ref317251922"/>
      <w:bookmarkStart w:id="202" w:name="_Ref317252010"/>
      <w:bookmarkStart w:id="203" w:name="_Ref317252139"/>
      <w:bookmarkStart w:id="204" w:name="_Ref317252218"/>
      <w:bookmarkStart w:id="205" w:name="_Ref317252248"/>
      <w:bookmarkStart w:id="206" w:name="_Ref317252368"/>
      <w:bookmarkStart w:id="207" w:name="_Ref317252507"/>
      <w:bookmarkStart w:id="208" w:name="_Ref317252621"/>
      <w:bookmarkStart w:id="209" w:name="_Ref317252703"/>
      <w:bookmarkStart w:id="210" w:name="_Ref317252728"/>
      <w:bookmarkStart w:id="211" w:name="_Ref317252748"/>
      <w:bookmarkStart w:id="212" w:name="_Ref317253259"/>
      <w:bookmarkStart w:id="213" w:name="_Ref317253402"/>
      <w:bookmarkStart w:id="214" w:name="_Ref317253410"/>
      <w:bookmarkStart w:id="215" w:name="_Ref317253440"/>
      <w:bookmarkStart w:id="216" w:name="_Ref317253501"/>
      <w:bookmarkStart w:id="217" w:name="_Ref317253520"/>
      <w:bookmarkStart w:id="218" w:name="_Ref317253546"/>
      <w:bookmarkStart w:id="219" w:name="_Ref317253575"/>
      <w:bookmarkStart w:id="220" w:name="_Ref317253625"/>
      <w:bookmarkStart w:id="221" w:name="_Ref317253730"/>
      <w:bookmarkStart w:id="222" w:name="_Ref317253746"/>
      <w:bookmarkStart w:id="223" w:name="_Ref317253837"/>
      <w:bookmarkStart w:id="224" w:name="_Ref317253860"/>
      <w:bookmarkStart w:id="225" w:name="_Ref317253928"/>
      <w:bookmarkStart w:id="226" w:name="_Ref317253950"/>
      <w:bookmarkStart w:id="227" w:name="_Ref317254150"/>
      <w:bookmarkStart w:id="228" w:name="_Ref317254376"/>
      <w:bookmarkStart w:id="229" w:name="_Ref317254587"/>
      <w:bookmarkStart w:id="230" w:name="_Ref317254624"/>
      <w:bookmarkStart w:id="231" w:name="_Ref317254668"/>
      <w:bookmarkStart w:id="232" w:name="_Ref317254811"/>
      <w:bookmarkStart w:id="233" w:name="_Ref317254962"/>
      <w:bookmarkStart w:id="234" w:name="_Ref317254984"/>
      <w:bookmarkStart w:id="235" w:name="_Ref317255052"/>
      <w:bookmarkStart w:id="236" w:name="_Ref317255067"/>
      <w:bookmarkStart w:id="237" w:name="_Ref317255152"/>
      <w:bookmarkStart w:id="238" w:name="_Ref317255544"/>
      <w:bookmarkStart w:id="239" w:name="_Ref317255710"/>
      <w:bookmarkStart w:id="240" w:name="_Ref317255807"/>
      <w:bookmarkStart w:id="241" w:name="_Ref317256048"/>
      <w:bookmarkStart w:id="242" w:name="_Ref317256158"/>
      <w:bookmarkStart w:id="243" w:name="_Ref317256294"/>
      <w:bookmarkStart w:id="244" w:name="_Ref317256304"/>
      <w:bookmarkStart w:id="245" w:name="_Ref317256340"/>
      <w:bookmarkStart w:id="246" w:name="_Ref317256731"/>
      <w:bookmarkStart w:id="247" w:name="_Ref317257275"/>
      <w:bookmarkStart w:id="248" w:name="_Ref317257316"/>
      <w:bookmarkStart w:id="249" w:name="_Ref317257380"/>
      <w:bookmarkStart w:id="250" w:name="_Ref317257480"/>
      <w:bookmarkStart w:id="251" w:name="_Ref317257622"/>
      <w:bookmarkStart w:id="252" w:name="_Ref317257653"/>
      <w:bookmarkStart w:id="253" w:name="_Ref317257798"/>
      <w:bookmarkStart w:id="254" w:name="_Ref317257810"/>
      <w:bookmarkStart w:id="255" w:name="_Ref317257897"/>
      <w:bookmarkStart w:id="256" w:name="_Ref317258036"/>
      <w:bookmarkStart w:id="257" w:name="_Toc353277443"/>
      <w:r w:rsidRPr="0009756A">
        <w:rPr>
          <w:rFonts w:ascii="Arial Narrow" w:hAnsi="Arial Narrow"/>
          <w:sz w:val="22"/>
          <w:szCs w:val="22"/>
        </w:rPr>
        <w:lastRenderedPageBreak/>
        <w:t xml:space="preserve">ИНФОРМАЦИОННАЯ КАРТА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</w:p>
    <w:p w:rsidR="00C87330" w:rsidRPr="0009756A" w:rsidRDefault="00C87330" w:rsidP="00963824">
      <w:pPr>
        <w:pStyle w:val="af5"/>
        <w:tabs>
          <w:tab w:val="left" w:pos="1418"/>
        </w:tabs>
        <w:spacing w:before="120" w:beforeAutospacing="0" w:after="0" w:afterAutospacing="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Следующие условия проведения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являются неотъемлемой частью настоящей </w:t>
      </w:r>
      <w:r w:rsidR="003E0066" w:rsidRPr="0009756A">
        <w:rPr>
          <w:rFonts w:ascii="Arial Narrow" w:hAnsi="Arial Narrow"/>
          <w:sz w:val="22"/>
          <w:szCs w:val="22"/>
        </w:rPr>
        <w:t>документации по запросу предложений</w:t>
      </w:r>
      <w:r w:rsidRPr="0009756A">
        <w:rPr>
          <w:rFonts w:ascii="Arial Narrow" w:hAnsi="Arial Narrow"/>
          <w:sz w:val="22"/>
          <w:szCs w:val="22"/>
        </w:rPr>
        <w:t xml:space="preserve">, уточняют и дополняют положения разделов </w:t>
      </w:r>
      <w:fldSimple w:instr=" REF _Ref317259002 \r \h  \* MERGEFORMAT ">
        <w:r w:rsidR="00A40D5B" w:rsidRPr="00A40D5B">
          <w:rPr>
            <w:rFonts w:ascii="Arial Narrow" w:hAnsi="Arial Narrow"/>
            <w:sz w:val="22"/>
            <w:szCs w:val="22"/>
          </w:rPr>
          <w:t>1</w:t>
        </w:r>
      </w:fldSimple>
      <w:r w:rsidRPr="0009756A">
        <w:rPr>
          <w:rFonts w:ascii="Arial Narrow" w:hAnsi="Arial Narrow"/>
          <w:sz w:val="22"/>
          <w:szCs w:val="22"/>
        </w:rPr>
        <w:t>…</w:t>
      </w:r>
      <w:fldSimple w:instr=" REF _Ref317259044 \r \h  \* MERGEFORMAT ">
        <w:r w:rsidR="00A40D5B" w:rsidRPr="00A40D5B">
          <w:rPr>
            <w:rFonts w:ascii="Arial Narrow" w:hAnsi="Arial Narrow"/>
            <w:sz w:val="22"/>
            <w:szCs w:val="22"/>
          </w:rPr>
          <w:t>4</w:t>
        </w:r>
      </w:fldSimple>
      <w:r w:rsidRPr="0009756A">
        <w:rPr>
          <w:rFonts w:ascii="Arial Narrow" w:hAnsi="Arial Narrow"/>
          <w:sz w:val="22"/>
          <w:szCs w:val="22"/>
        </w:rPr>
        <w:t xml:space="preserve"> </w:t>
      </w:r>
      <w:r w:rsidR="003E0066" w:rsidRPr="0009756A">
        <w:rPr>
          <w:rFonts w:ascii="Arial Narrow" w:hAnsi="Arial Narrow"/>
          <w:sz w:val="22"/>
          <w:szCs w:val="22"/>
        </w:rPr>
        <w:t>документации по запросу предложений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498"/>
        <w:gridCol w:w="2409"/>
        <w:gridCol w:w="7230"/>
      </w:tblGrid>
      <w:tr w:rsidR="00C87330" w:rsidRPr="0009756A" w:rsidTr="0079616A">
        <w:trPr>
          <w:trHeight w:val="440"/>
          <w:tblHeader/>
        </w:trPr>
        <w:tc>
          <w:tcPr>
            <w:tcW w:w="498" w:type="dxa"/>
            <w:vAlign w:val="center"/>
          </w:tcPr>
          <w:p w:rsidR="00C87330" w:rsidRPr="0009756A" w:rsidRDefault="00C87330" w:rsidP="00C87330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9756A">
              <w:rPr>
                <w:rFonts w:ascii="Arial Narrow" w:hAnsi="Arial Narrow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09756A">
              <w:rPr>
                <w:rFonts w:ascii="Arial Narrow" w:hAnsi="Arial Narrow"/>
                <w:sz w:val="16"/>
                <w:szCs w:val="16"/>
              </w:rPr>
              <w:t>п</w:t>
            </w:r>
            <w:proofErr w:type="spellEnd"/>
            <w:proofErr w:type="gramEnd"/>
            <w:r w:rsidRPr="0009756A">
              <w:rPr>
                <w:rFonts w:ascii="Arial Narrow" w:hAnsi="Arial Narrow"/>
                <w:sz w:val="16"/>
                <w:szCs w:val="16"/>
              </w:rPr>
              <w:t>/</w:t>
            </w:r>
            <w:proofErr w:type="spellStart"/>
            <w:r w:rsidRPr="0009756A">
              <w:rPr>
                <w:rFonts w:ascii="Arial Narrow" w:hAnsi="Arial Narrow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409" w:type="dxa"/>
            <w:vAlign w:val="center"/>
          </w:tcPr>
          <w:p w:rsidR="00C87330" w:rsidRPr="0009756A" w:rsidRDefault="00C87330" w:rsidP="00C87330">
            <w:pPr>
              <w:pStyle w:val="22"/>
              <w:ind w:firstLine="0"/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  <w:r w:rsidRPr="0009756A">
              <w:rPr>
                <w:rFonts w:ascii="Arial Narrow" w:hAnsi="Arial Narrow"/>
                <w:bCs/>
                <w:sz w:val="16"/>
                <w:szCs w:val="16"/>
              </w:rPr>
              <w:t xml:space="preserve">Наименование </w:t>
            </w:r>
            <w:proofErr w:type="spellStart"/>
            <w:proofErr w:type="gramStart"/>
            <w:r w:rsidRPr="0009756A">
              <w:rPr>
                <w:rFonts w:ascii="Arial Narrow" w:hAnsi="Arial Narrow"/>
                <w:bCs/>
                <w:sz w:val="16"/>
                <w:szCs w:val="16"/>
              </w:rPr>
              <w:t>п</w:t>
            </w:r>
            <w:proofErr w:type="spellEnd"/>
            <w:proofErr w:type="gramEnd"/>
            <w:r w:rsidRPr="0009756A">
              <w:rPr>
                <w:rFonts w:ascii="Arial Narrow" w:hAnsi="Arial Narrow"/>
                <w:bCs/>
                <w:sz w:val="16"/>
                <w:szCs w:val="16"/>
              </w:rPr>
              <w:t>/</w:t>
            </w:r>
            <w:proofErr w:type="spellStart"/>
            <w:r w:rsidRPr="0009756A">
              <w:rPr>
                <w:rFonts w:ascii="Arial Narrow" w:hAnsi="Arial Narrow"/>
                <w:bCs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7230" w:type="dxa"/>
            <w:vAlign w:val="center"/>
          </w:tcPr>
          <w:p w:rsidR="00C87330" w:rsidRPr="0009756A" w:rsidRDefault="00C87330" w:rsidP="00C87330">
            <w:pPr>
              <w:pStyle w:val="22"/>
              <w:ind w:right="153" w:firstLine="0"/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  <w:r w:rsidRPr="0009756A">
              <w:rPr>
                <w:rFonts w:ascii="Arial Narrow" w:hAnsi="Arial Narrow"/>
                <w:bCs/>
                <w:sz w:val="16"/>
                <w:szCs w:val="16"/>
              </w:rPr>
              <w:t>Содержание</w:t>
            </w:r>
          </w:p>
        </w:tc>
      </w:tr>
      <w:tr w:rsidR="00963824" w:rsidRPr="0009756A" w:rsidTr="00571103">
        <w:trPr>
          <w:trHeight w:val="1527"/>
        </w:trPr>
        <w:tc>
          <w:tcPr>
            <w:tcW w:w="498" w:type="dxa"/>
          </w:tcPr>
          <w:p w:rsidR="00963824" w:rsidRPr="0009756A" w:rsidRDefault="00963824" w:rsidP="00C10E5D">
            <w:pPr>
              <w:numPr>
                <w:ilvl w:val="0"/>
                <w:numId w:val="36"/>
              </w:numPr>
              <w:tabs>
                <w:tab w:val="num" w:pos="786"/>
              </w:tabs>
              <w:spacing w:before="120"/>
              <w:ind w:left="0" w:hanging="17"/>
              <w:jc w:val="center"/>
              <w:rPr>
                <w:rFonts w:ascii="Arial Narrow" w:hAnsi="Arial Narrow"/>
                <w:sz w:val="20"/>
                <w:szCs w:val="20"/>
              </w:rPr>
            </w:pPr>
            <w:bookmarkStart w:id="258" w:name="_Ref317250566"/>
          </w:p>
        </w:tc>
        <w:bookmarkEnd w:id="258"/>
        <w:tc>
          <w:tcPr>
            <w:tcW w:w="2409" w:type="dxa"/>
          </w:tcPr>
          <w:p w:rsidR="004411F3" w:rsidRPr="00D15EE5" w:rsidRDefault="00963824" w:rsidP="004411F3">
            <w:pPr>
              <w:spacing w:before="240"/>
              <w:rPr>
                <w:rFonts w:ascii="Arial Narrow" w:hAnsi="Arial Narrow"/>
                <w:bCs/>
                <w:sz w:val="20"/>
                <w:szCs w:val="20"/>
              </w:rPr>
            </w:pPr>
            <w:r w:rsidRPr="0009756A">
              <w:rPr>
                <w:rFonts w:ascii="Arial Narrow" w:hAnsi="Arial Narrow"/>
                <w:bCs/>
                <w:sz w:val="20"/>
                <w:szCs w:val="20"/>
              </w:rPr>
              <w:t xml:space="preserve">Предмет запроса предложений </w:t>
            </w:r>
          </w:p>
          <w:p w:rsidR="00963824" w:rsidRPr="0009756A" w:rsidRDefault="00963824" w:rsidP="004411F3">
            <w:pPr>
              <w:spacing w:before="240"/>
              <w:rPr>
                <w:rFonts w:ascii="Arial Narrow" w:hAnsi="Arial Narrow"/>
                <w:bCs/>
                <w:sz w:val="20"/>
                <w:szCs w:val="20"/>
              </w:rPr>
            </w:pPr>
            <w:r w:rsidRPr="0009756A">
              <w:rPr>
                <w:rFonts w:ascii="Arial Narrow" w:hAnsi="Arial Narrow"/>
                <w:sz w:val="20"/>
                <w:szCs w:val="20"/>
              </w:rPr>
              <w:t xml:space="preserve">Состав и объем </w:t>
            </w:r>
            <w:r w:rsidRPr="0009756A">
              <w:rPr>
                <w:rFonts w:ascii="Arial Narrow" w:hAnsi="Arial Narrow"/>
                <w:i/>
                <w:sz w:val="20"/>
                <w:szCs w:val="20"/>
              </w:rPr>
              <w:t>[товара/ работ/услуг]</w:t>
            </w:r>
          </w:p>
        </w:tc>
        <w:tc>
          <w:tcPr>
            <w:tcW w:w="7230" w:type="dxa"/>
          </w:tcPr>
          <w:p w:rsidR="00963824" w:rsidRPr="005E592A" w:rsidRDefault="00963824" w:rsidP="0067049D">
            <w:pPr>
              <w:spacing w:before="24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A23F0F">
              <w:rPr>
                <w:rFonts w:ascii="Arial Narrow" w:hAnsi="Arial Narrow"/>
                <w:sz w:val="20"/>
                <w:szCs w:val="20"/>
              </w:rPr>
              <w:t xml:space="preserve">Право </w:t>
            </w:r>
            <w:r w:rsidRPr="005E592A">
              <w:rPr>
                <w:rFonts w:ascii="Arial Narrow" w:hAnsi="Arial Narrow"/>
                <w:sz w:val="20"/>
                <w:szCs w:val="20"/>
              </w:rPr>
              <w:t xml:space="preserve">заключения договора </w:t>
            </w:r>
            <w:r w:rsidR="00E029C9" w:rsidRPr="005E592A">
              <w:rPr>
                <w:rFonts w:ascii="Arial Narrow" w:hAnsi="Arial Narrow"/>
                <w:sz w:val="20"/>
                <w:szCs w:val="20"/>
              </w:rPr>
              <w:t xml:space="preserve">на </w:t>
            </w:r>
            <w:r w:rsidR="005E592A" w:rsidRPr="005E592A">
              <w:rPr>
                <w:rFonts w:ascii="Arial Narrow" w:hAnsi="Arial Narrow"/>
                <w:sz w:val="20"/>
                <w:szCs w:val="20"/>
              </w:rPr>
              <w:t xml:space="preserve">поставку </w:t>
            </w:r>
            <w:r w:rsidR="005E592A" w:rsidRPr="005E592A">
              <w:rPr>
                <w:rFonts w:ascii="Arial Narrow" w:hAnsi="Arial Narrow"/>
                <w:color w:val="000000"/>
                <w:sz w:val="20"/>
                <w:szCs w:val="20"/>
              </w:rPr>
              <w:t>ЗИП для БПК ГТА (номенклатурная группа №1.46 – поставка арматуры промышленного назначения, СЗЧ к ней) для нужд ФГУП «Атомфлот»</w:t>
            </w:r>
          </w:p>
          <w:p w:rsidR="00963824" w:rsidRPr="00A23F0F" w:rsidRDefault="00963824" w:rsidP="0067049D">
            <w:pPr>
              <w:spacing w:before="240"/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  <w:r w:rsidRPr="00A23F0F">
              <w:rPr>
                <w:rFonts w:ascii="Arial Narrow" w:hAnsi="Arial Narrow"/>
                <w:sz w:val="20"/>
                <w:szCs w:val="20"/>
              </w:rPr>
              <w:t xml:space="preserve">Состав и объем </w:t>
            </w:r>
            <w:r w:rsidRPr="00A23F0F">
              <w:rPr>
                <w:rFonts w:ascii="Arial Narrow" w:hAnsi="Arial Narrow"/>
                <w:i/>
                <w:sz w:val="20"/>
                <w:szCs w:val="20"/>
              </w:rPr>
              <w:t>[товара/работ/услуг]</w:t>
            </w:r>
            <w:r w:rsidRPr="00A23F0F">
              <w:rPr>
                <w:rFonts w:ascii="Arial Narrow" w:hAnsi="Arial Narrow"/>
                <w:sz w:val="20"/>
                <w:szCs w:val="20"/>
              </w:rPr>
              <w:t>: в соответствии с условиями раздела 7 «Техническая часть».</w:t>
            </w:r>
          </w:p>
        </w:tc>
      </w:tr>
      <w:tr w:rsidR="002C38D2" w:rsidRPr="0009756A" w:rsidTr="0079616A">
        <w:trPr>
          <w:trHeight w:val="641"/>
        </w:trPr>
        <w:tc>
          <w:tcPr>
            <w:tcW w:w="498" w:type="dxa"/>
          </w:tcPr>
          <w:p w:rsidR="002C38D2" w:rsidRPr="0009756A" w:rsidRDefault="002C38D2" w:rsidP="00C10E5D">
            <w:pPr>
              <w:numPr>
                <w:ilvl w:val="0"/>
                <w:numId w:val="36"/>
              </w:numPr>
              <w:tabs>
                <w:tab w:val="num" w:pos="786"/>
              </w:tabs>
              <w:spacing w:before="120"/>
              <w:ind w:left="0" w:hanging="15"/>
              <w:jc w:val="center"/>
              <w:rPr>
                <w:rFonts w:ascii="Arial Narrow" w:hAnsi="Arial Narrow"/>
                <w:sz w:val="20"/>
                <w:szCs w:val="20"/>
              </w:rPr>
            </w:pPr>
            <w:bookmarkStart w:id="259" w:name="_Ref320198365"/>
          </w:p>
        </w:tc>
        <w:bookmarkEnd w:id="259"/>
        <w:tc>
          <w:tcPr>
            <w:tcW w:w="2409" w:type="dxa"/>
          </w:tcPr>
          <w:p w:rsidR="002C38D2" w:rsidRPr="0009756A" w:rsidRDefault="002C38D2" w:rsidP="004411F3">
            <w:pPr>
              <w:spacing w:before="240"/>
              <w:ind w:right="70"/>
              <w:rPr>
                <w:rFonts w:ascii="Arial Narrow" w:hAnsi="Arial Narrow"/>
                <w:bCs/>
                <w:sz w:val="20"/>
                <w:szCs w:val="20"/>
              </w:rPr>
            </w:pPr>
            <w:r w:rsidRPr="0009756A">
              <w:rPr>
                <w:rFonts w:ascii="Arial Narrow" w:hAnsi="Arial Narrow"/>
                <w:bCs/>
                <w:sz w:val="20"/>
                <w:szCs w:val="20"/>
              </w:rPr>
              <w:t>Нормативный документ, в соответствии с которым проводится запрос предложений</w:t>
            </w:r>
          </w:p>
        </w:tc>
        <w:tc>
          <w:tcPr>
            <w:tcW w:w="7230" w:type="dxa"/>
          </w:tcPr>
          <w:p w:rsidR="002C38D2" w:rsidRPr="00003DA8" w:rsidRDefault="002C38D2" w:rsidP="0067059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003DA8">
              <w:rPr>
                <w:rFonts w:ascii="Arial Narrow" w:hAnsi="Arial Narrow"/>
                <w:bCs/>
                <w:sz w:val="20"/>
                <w:szCs w:val="20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003DA8">
              <w:rPr>
                <w:rFonts w:ascii="Arial Narrow" w:hAnsi="Arial Narrow"/>
                <w:bCs/>
                <w:sz w:val="20"/>
                <w:szCs w:val="20"/>
              </w:rPr>
              <w:t>Росатом</w:t>
            </w:r>
            <w:proofErr w:type="spellEnd"/>
            <w:r w:rsidRPr="00003DA8">
              <w:rPr>
                <w:rFonts w:ascii="Arial Narrow" w:hAnsi="Arial Narrow"/>
                <w:bCs/>
                <w:sz w:val="20"/>
                <w:szCs w:val="20"/>
              </w:rPr>
              <w:t xml:space="preserve">», утвержденный решением наблюдательного совета </w:t>
            </w:r>
            <w:proofErr w:type="spellStart"/>
            <w:r w:rsidRPr="00003DA8">
              <w:rPr>
                <w:rFonts w:ascii="Arial Narrow" w:hAnsi="Arial Narrow"/>
                <w:bCs/>
                <w:sz w:val="20"/>
                <w:szCs w:val="20"/>
              </w:rPr>
              <w:t>Госкорпорации</w:t>
            </w:r>
            <w:proofErr w:type="spellEnd"/>
            <w:r w:rsidRPr="00003DA8">
              <w:rPr>
                <w:rFonts w:ascii="Arial Narrow" w:hAnsi="Arial Narrow"/>
                <w:bCs/>
                <w:sz w:val="20"/>
                <w:szCs w:val="20"/>
              </w:rPr>
              <w:t xml:space="preserve"> «</w:t>
            </w:r>
            <w:proofErr w:type="spellStart"/>
            <w:r w:rsidRPr="00003DA8">
              <w:rPr>
                <w:rFonts w:ascii="Arial Narrow" w:hAnsi="Arial Narrow"/>
                <w:bCs/>
                <w:sz w:val="20"/>
                <w:szCs w:val="20"/>
              </w:rPr>
              <w:t>Росатом</w:t>
            </w:r>
            <w:proofErr w:type="spellEnd"/>
            <w:r w:rsidRPr="00003DA8">
              <w:rPr>
                <w:rFonts w:ascii="Arial Narrow" w:hAnsi="Arial Narrow"/>
                <w:bCs/>
                <w:sz w:val="20"/>
                <w:szCs w:val="20"/>
              </w:rPr>
              <w:t xml:space="preserve">» (протокол от 07.02.2012 № 37) </w:t>
            </w:r>
            <w:r w:rsidRPr="00003DA8">
              <w:rPr>
                <w:rFonts w:ascii="Arial Narrow" w:hAnsi="Arial Narrow"/>
                <w:sz w:val="20"/>
                <w:szCs w:val="20"/>
              </w:rPr>
              <w:t xml:space="preserve">в редакции с изменениями, утвержденными решением наблюдательного совета </w:t>
            </w:r>
            <w:proofErr w:type="spellStart"/>
            <w:r w:rsidRPr="00003DA8">
              <w:rPr>
                <w:rFonts w:ascii="Arial Narrow" w:hAnsi="Arial Narrow"/>
                <w:sz w:val="20"/>
                <w:szCs w:val="20"/>
              </w:rPr>
              <w:t>Госкорпорации</w:t>
            </w:r>
            <w:proofErr w:type="spellEnd"/>
            <w:r w:rsidRPr="00003DA8">
              <w:rPr>
                <w:rFonts w:ascii="Arial Narrow" w:hAnsi="Arial Narrow"/>
                <w:sz w:val="20"/>
                <w:szCs w:val="20"/>
              </w:rPr>
              <w:t xml:space="preserve"> «</w:t>
            </w:r>
            <w:proofErr w:type="spellStart"/>
            <w:r w:rsidRPr="00003DA8">
              <w:rPr>
                <w:rFonts w:ascii="Arial Narrow" w:hAnsi="Arial Narrow"/>
                <w:sz w:val="20"/>
                <w:szCs w:val="20"/>
              </w:rPr>
              <w:t>Росатом</w:t>
            </w:r>
            <w:proofErr w:type="spellEnd"/>
            <w:r w:rsidRPr="00003DA8">
              <w:rPr>
                <w:rFonts w:ascii="Arial Narrow" w:hAnsi="Arial Narrow"/>
                <w:sz w:val="20"/>
                <w:szCs w:val="20"/>
              </w:rPr>
              <w:t>» от 15 февраля 2013 № 46</w:t>
            </w:r>
          </w:p>
        </w:tc>
      </w:tr>
      <w:tr w:rsidR="00963824" w:rsidRPr="0009756A" w:rsidTr="0079616A">
        <w:trPr>
          <w:trHeight w:val="152"/>
        </w:trPr>
        <w:tc>
          <w:tcPr>
            <w:tcW w:w="498" w:type="dxa"/>
          </w:tcPr>
          <w:p w:rsidR="00963824" w:rsidRPr="0009756A" w:rsidRDefault="00963824" w:rsidP="00C10E5D">
            <w:pPr>
              <w:numPr>
                <w:ilvl w:val="0"/>
                <w:numId w:val="36"/>
              </w:numPr>
              <w:tabs>
                <w:tab w:val="num" w:pos="786"/>
              </w:tabs>
              <w:spacing w:before="120"/>
              <w:ind w:left="0" w:hanging="15"/>
              <w:jc w:val="center"/>
              <w:rPr>
                <w:rFonts w:ascii="Arial Narrow" w:hAnsi="Arial Narrow"/>
                <w:sz w:val="20"/>
                <w:szCs w:val="20"/>
              </w:rPr>
            </w:pPr>
            <w:bookmarkStart w:id="260" w:name="_Ref317250598"/>
          </w:p>
        </w:tc>
        <w:bookmarkEnd w:id="260"/>
        <w:tc>
          <w:tcPr>
            <w:tcW w:w="2409" w:type="dxa"/>
          </w:tcPr>
          <w:p w:rsidR="00963824" w:rsidRPr="0009756A" w:rsidRDefault="00963824" w:rsidP="00FD2E97">
            <w:pPr>
              <w:spacing w:before="120"/>
              <w:ind w:right="153"/>
              <w:rPr>
                <w:rFonts w:ascii="Arial Narrow" w:hAnsi="Arial Narrow"/>
                <w:sz w:val="20"/>
                <w:szCs w:val="20"/>
              </w:rPr>
            </w:pPr>
            <w:r w:rsidRPr="0009756A">
              <w:rPr>
                <w:rFonts w:ascii="Arial Narrow" w:hAnsi="Arial Narrow"/>
                <w:sz w:val="20"/>
                <w:szCs w:val="20"/>
              </w:rPr>
              <w:t>Условия договора:</w:t>
            </w:r>
          </w:p>
          <w:p w:rsidR="00963824" w:rsidRDefault="00963824" w:rsidP="00FD2E97">
            <w:pPr>
              <w:spacing w:before="120"/>
              <w:ind w:right="153"/>
              <w:rPr>
                <w:rFonts w:ascii="Arial Narrow" w:hAnsi="Arial Narrow"/>
                <w:i/>
                <w:sz w:val="20"/>
                <w:szCs w:val="20"/>
              </w:rPr>
            </w:pPr>
            <w:r w:rsidRPr="0009756A">
              <w:rPr>
                <w:rFonts w:ascii="Arial Narrow" w:hAnsi="Arial Narrow"/>
                <w:sz w:val="20"/>
                <w:szCs w:val="20"/>
              </w:rPr>
              <w:t xml:space="preserve">Сроки </w:t>
            </w:r>
            <w:r w:rsidRPr="0009756A">
              <w:rPr>
                <w:rFonts w:ascii="Arial Narrow" w:hAnsi="Arial Narrow"/>
                <w:i/>
                <w:sz w:val="20"/>
                <w:szCs w:val="20"/>
              </w:rPr>
              <w:t>поставки товара/ выполнения работ или оказания услуг</w:t>
            </w:r>
          </w:p>
          <w:p w:rsidR="00963824" w:rsidRDefault="00963824" w:rsidP="00FD2E97">
            <w:pPr>
              <w:spacing w:before="120"/>
              <w:ind w:right="153"/>
              <w:rPr>
                <w:rFonts w:ascii="Arial Narrow" w:hAnsi="Arial Narrow"/>
                <w:i/>
                <w:sz w:val="20"/>
                <w:szCs w:val="20"/>
              </w:rPr>
            </w:pPr>
            <w:r w:rsidRPr="0009756A">
              <w:rPr>
                <w:rFonts w:ascii="Arial Narrow" w:hAnsi="Arial Narrow"/>
                <w:sz w:val="20"/>
                <w:szCs w:val="20"/>
              </w:rPr>
              <w:t xml:space="preserve">Место </w:t>
            </w:r>
            <w:r w:rsidRPr="0009756A">
              <w:rPr>
                <w:rFonts w:ascii="Arial Narrow" w:hAnsi="Arial Narrow"/>
                <w:i/>
                <w:sz w:val="20"/>
                <w:szCs w:val="20"/>
              </w:rPr>
              <w:t>поставки товара/ выполнения работ или оказания услуг</w:t>
            </w:r>
          </w:p>
          <w:p w:rsidR="00FD2E97" w:rsidRPr="0009756A" w:rsidRDefault="00FD2E97" w:rsidP="00FD2E97">
            <w:pPr>
              <w:spacing w:before="120"/>
              <w:ind w:right="153"/>
              <w:rPr>
                <w:rFonts w:ascii="Arial Narrow" w:hAnsi="Arial Narrow"/>
                <w:bCs/>
                <w:i/>
                <w:sz w:val="20"/>
                <w:szCs w:val="20"/>
                <w:shd w:val="clear" w:color="auto" w:fill="FDE9D9"/>
              </w:rPr>
            </w:pPr>
          </w:p>
          <w:p w:rsidR="00963824" w:rsidRPr="0009756A" w:rsidRDefault="00963824" w:rsidP="00FD2E97">
            <w:pPr>
              <w:spacing w:before="120"/>
              <w:ind w:right="153"/>
              <w:rPr>
                <w:rFonts w:ascii="Arial Narrow" w:hAnsi="Arial Narrow"/>
                <w:i/>
                <w:sz w:val="20"/>
                <w:szCs w:val="20"/>
              </w:rPr>
            </w:pPr>
            <w:r w:rsidRPr="0009756A">
              <w:rPr>
                <w:rFonts w:ascii="Arial Narrow" w:hAnsi="Arial Narrow"/>
                <w:i/>
                <w:sz w:val="20"/>
                <w:szCs w:val="20"/>
              </w:rPr>
              <w:t xml:space="preserve">Условия оплаты </w:t>
            </w:r>
          </w:p>
        </w:tc>
        <w:tc>
          <w:tcPr>
            <w:tcW w:w="7230" w:type="dxa"/>
          </w:tcPr>
          <w:p w:rsidR="00FD2E97" w:rsidRPr="00422EB1" w:rsidRDefault="00FD2E97" w:rsidP="00FD2E97">
            <w:pPr>
              <w:tabs>
                <w:tab w:val="left" w:pos="567"/>
                <w:tab w:val="left" w:pos="1134"/>
              </w:tabs>
              <w:spacing w:before="120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:rsidR="00FD2E97" w:rsidRPr="00422EB1" w:rsidRDefault="00422EB1" w:rsidP="00FD2E97">
            <w:pPr>
              <w:spacing w:before="12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422EB1">
              <w:rPr>
                <w:rFonts w:ascii="Arial Narrow" w:hAnsi="Arial Narrow"/>
                <w:color w:val="000000"/>
                <w:sz w:val="20"/>
                <w:szCs w:val="20"/>
              </w:rPr>
              <w:t>не позднее «28» декабря 2013г.</w:t>
            </w:r>
          </w:p>
          <w:p w:rsidR="00FD2E97" w:rsidRPr="00422EB1" w:rsidRDefault="00FD2E97" w:rsidP="00FD2E97">
            <w:pPr>
              <w:spacing w:before="120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:rsidR="00963824" w:rsidRPr="00422EB1" w:rsidRDefault="00883BF0" w:rsidP="00FD2E97">
            <w:pPr>
              <w:spacing w:before="120"/>
              <w:jc w:val="both"/>
              <w:rPr>
                <w:rFonts w:ascii="Arial Narrow" w:hAnsi="Arial Narrow"/>
                <w:bCs/>
                <w:color w:val="000000"/>
                <w:sz w:val="20"/>
                <w:szCs w:val="20"/>
              </w:rPr>
            </w:pPr>
            <w:r w:rsidRPr="00422EB1">
              <w:rPr>
                <w:rFonts w:ascii="Arial Narrow" w:hAnsi="Arial Narrow"/>
                <w:bCs/>
                <w:color w:val="000000"/>
                <w:sz w:val="20"/>
                <w:szCs w:val="20"/>
              </w:rPr>
              <w:t>1</w:t>
            </w:r>
            <w:r w:rsidR="00CD1A0F" w:rsidRPr="00422EB1">
              <w:rPr>
                <w:rFonts w:ascii="Arial Narrow" w:hAnsi="Arial Narrow"/>
                <w:bCs/>
                <w:color w:val="000000"/>
                <w:sz w:val="20"/>
                <w:szCs w:val="20"/>
              </w:rPr>
              <w:t>83017, г</w:t>
            </w:r>
            <w:proofErr w:type="gramStart"/>
            <w:r w:rsidR="00CD1A0F" w:rsidRPr="00422EB1">
              <w:rPr>
                <w:rFonts w:ascii="Arial Narrow" w:hAnsi="Arial Narrow"/>
                <w:bCs/>
                <w:color w:val="000000"/>
                <w:sz w:val="20"/>
                <w:szCs w:val="20"/>
              </w:rPr>
              <w:t>.М</w:t>
            </w:r>
            <w:proofErr w:type="gramEnd"/>
            <w:r w:rsidR="00CD1A0F" w:rsidRPr="00422EB1">
              <w:rPr>
                <w:rFonts w:ascii="Arial Narrow" w:hAnsi="Arial Narrow"/>
                <w:bCs/>
                <w:color w:val="000000"/>
                <w:sz w:val="20"/>
                <w:szCs w:val="20"/>
              </w:rPr>
              <w:t>урманск ФГУП «Атомфлот»</w:t>
            </w:r>
          </w:p>
          <w:p w:rsidR="00883BF0" w:rsidRDefault="00883BF0" w:rsidP="00FD2E97">
            <w:pPr>
              <w:spacing w:before="120"/>
              <w:jc w:val="both"/>
              <w:rPr>
                <w:rFonts w:ascii="Arial Narrow" w:hAnsi="Arial Narrow"/>
                <w:i/>
                <w:sz w:val="20"/>
                <w:szCs w:val="20"/>
              </w:rPr>
            </w:pPr>
          </w:p>
          <w:p w:rsidR="00FA6FA4" w:rsidRPr="00422EB1" w:rsidRDefault="00FA6FA4" w:rsidP="00FD2E97">
            <w:pPr>
              <w:spacing w:before="120"/>
              <w:jc w:val="both"/>
              <w:rPr>
                <w:rFonts w:ascii="Arial Narrow" w:hAnsi="Arial Narrow"/>
                <w:i/>
                <w:sz w:val="20"/>
                <w:szCs w:val="20"/>
              </w:rPr>
            </w:pPr>
          </w:p>
          <w:p w:rsidR="00963824" w:rsidRPr="00422EB1" w:rsidRDefault="00963824" w:rsidP="00FD2E97">
            <w:pPr>
              <w:spacing w:before="120"/>
              <w:jc w:val="both"/>
              <w:rPr>
                <w:rFonts w:ascii="Arial Narrow" w:hAnsi="Arial Narrow"/>
                <w:i/>
                <w:sz w:val="20"/>
                <w:szCs w:val="20"/>
              </w:rPr>
            </w:pPr>
            <w:r w:rsidRPr="00422EB1">
              <w:rPr>
                <w:rFonts w:ascii="Arial Narrow" w:hAnsi="Arial Narrow"/>
                <w:sz w:val="20"/>
                <w:szCs w:val="20"/>
              </w:rPr>
              <w:t>Безналичный расчет. Оплата производится в порядке, предусмотренном в проекте договора</w:t>
            </w:r>
          </w:p>
        </w:tc>
      </w:tr>
      <w:tr w:rsidR="0001444C" w:rsidRPr="0009756A" w:rsidTr="0079616A">
        <w:trPr>
          <w:trHeight w:val="152"/>
        </w:trPr>
        <w:tc>
          <w:tcPr>
            <w:tcW w:w="498" w:type="dxa"/>
          </w:tcPr>
          <w:p w:rsidR="0001444C" w:rsidRPr="0009756A" w:rsidRDefault="00A265D1" w:rsidP="0079616A">
            <w:pPr>
              <w:tabs>
                <w:tab w:val="left" w:pos="0"/>
                <w:tab w:val="left" w:pos="284"/>
              </w:tabs>
              <w:spacing w:before="120"/>
              <w:rPr>
                <w:rFonts w:ascii="Arial Narrow" w:hAnsi="Arial Narrow"/>
                <w:sz w:val="20"/>
                <w:szCs w:val="20"/>
              </w:rPr>
            </w:pPr>
            <w:r w:rsidRPr="0009756A">
              <w:rPr>
                <w:rFonts w:ascii="Arial Narrow" w:hAnsi="Arial Narrow"/>
                <w:sz w:val="20"/>
                <w:szCs w:val="20"/>
              </w:rPr>
              <w:t>3.1</w:t>
            </w:r>
          </w:p>
        </w:tc>
        <w:tc>
          <w:tcPr>
            <w:tcW w:w="2409" w:type="dxa"/>
          </w:tcPr>
          <w:p w:rsidR="0001444C" w:rsidRPr="0009756A" w:rsidRDefault="0001444C" w:rsidP="004411F3">
            <w:pPr>
              <w:spacing w:before="240"/>
              <w:ind w:right="153"/>
              <w:rPr>
                <w:rFonts w:ascii="Arial Narrow" w:hAnsi="Arial Narrow"/>
                <w:sz w:val="20"/>
                <w:szCs w:val="20"/>
              </w:rPr>
            </w:pPr>
            <w:r w:rsidRPr="0009756A">
              <w:rPr>
                <w:rFonts w:ascii="Arial Narrow" w:hAnsi="Arial Narrow"/>
                <w:sz w:val="20"/>
                <w:szCs w:val="20"/>
              </w:rPr>
              <w:t>Встречные предложения по условиям договора</w:t>
            </w:r>
          </w:p>
        </w:tc>
        <w:tc>
          <w:tcPr>
            <w:tcW w:w="7230" w:type="dxa"/>
          </w:tcPr>
          <w:p w:rsidR="00D30A27" w:rsidRPr="0009756A" w:rsidRDefault="0038503E" w:rsidP="005722F1">
            <w:pPr>
              <w:pStyle w:val="Times12"/>
              <w:overflowPunct/>
              <w:autoSpaceDE/>
              <w:autoSpaceDN/>
              <w:adjustRightInd/>
              <w:spacing w:before="240"/>
              <w:ind w:firstLine="0"/>
              <w:rPr>
                <w:rFonts w:ascii="Arial Narrow" w:hAnsi="Arial Narrow"/>
                <w:b/>
                <w:i/>
                <w:sz w:val="20"/>
                <w:szCs w:val="20"/>
              </w:rPr>
            </w:pPr>
            <w:r w:rsidRPr="0009756A">
              <w:rPr>
                <w:rFonts w:ascii="Arial Narrow" w:hAnsi="Arial Narrow"/>
                <w:sz w:val="20"/>
                <w:szCs w:val="20"/>
              </w:rPr>
              <w:t xml:space="preserve">Форма и все условия проекта договора являются обязательными. Встречные предложения участников по проекту договора </w:t>
            </w:r>
            <w:r w:rsidRPr="0009756A">
              <w:rPr>
                <w:rFonts w:ascii="Arial Narrow" w:hAnsi="Arial Narrow"/>
                <w:sz w:val="20"/>
                <w:szCs w:val="20"/>
                <w:u w:val="single"/>
              </w:rPr>
              <w:t>не допускаются.</w:t>
            </w:r>
          </w:p>
        </w:tc>
      </w:tr>
      <w:tr w:rsidR="00C87330" w:rsidRPr="0009756A" w:rsidTr="0079616A">
        <w:trPr>
          <w:trHeight w:val="416"/>
        </w:trPr>
        <w:tc>
          <w:tcPr>
            <w:tcW w:w="498" w:type="dxa"/>
          </w:tcPr>
          <w:p w:rsidR="00C87330" w:rsidRPr="0009756A" w:rsidRDefault="00C87330" w:rsidP="00C10E5D">
            <w:pPr>
              <w:numPr>
                <w:ilvl w:val="0"/>
                <w:numId w:val="36"/>
              </w:numPr>
              <w:tabs>
                <w:tab w:val="num" w:pos="786"/>
              </w:tabs>
              <w:spacing w:before="120"/>
              <w:ind w:left="0" w:hanging="15"/>
              <w:jc w:val="center"/>
              <w:rPr>
                <w:rFonts w:ascii="Arial Narrow" w:hAnsi="Arial Narrow"/>
                <w:sz w:val="20"/>
                <w:szCs w:val="20"/>
              </w:rPr>
            </w:pPr>
            <w:bookmarkStart w:id="261" w:name="_Ref317250606"/>
          </w:p>
        </w:tc>
        <w:bookmarkEnd w:id="261"/>
        <w:tc>
          <w:tcPr>
            <w:tcW w:w="2409" w:type="dxa"/>
          </w:tcPr>
          <w:p w:rsidR="00C87330" w:rsidRPr="0009756A" w:rsidRDefault="00C87330" w:rsidP="004411F3">
            <w:pPr>
              <w:spacing w:before="240"/>
              <w:ind w:right="153"/>
              <w:rPr>
                <w:rFonts w:ascii="Arial Narrow" w:hAnsi="Arial Narrow"/>
                <w:sz w:val="20"/>
                <w:szCs w:val="20"/>
              </w:rPr>
            </w:pPr>
            <w:r w:rsidRPr="0009756A">
              <w:rPr>
                <w:rFonts w:ascii="Arial Narrow" w:hAnsi="Arial Narrow"/>
                <w:sz w:val="20"/>
                <w:szCs w:val="20"/>
              </w:rPr>
              <w:t xml:space="preserve">Количество лотов </w:t>
            </w:r>
          </w:p>
        </w:tc>
        <w:tc>
          <w:tcPr>
            <w:tcW w:w="7230" w:type="dxa"/>
            <w:vAlign w:val="center"/>
          </w:tcPr>
          <w:p w:rsidR="00C87330" w:rsidRPr="0009756A" w:rsidRDefault="00693D27" w:rsidP="005722F1">
            <w:pPr>
              <w:spacing w:before="240"/>
              <w:rPr>
                <w:rFonts w:ascii="Arial Narrow" w:hAnsi="Arial Narrow"/>
                <w:sz w:val="20"/>
                <w:szCs w:val="20"/>
              </w:rPr>
            </w:pPr>
            <w:r w:rsidRPr="0009756A">
              <w:rPr>
                <w:rFonts w:ascii="Arial Narrow" w:hAnsi="Arial Narrow"/>
                <w:sz w:val="20"/>
                <w:szCs w:val="20"/>
              </w:rPr>
              <w:t>1</w:t>
            </w:r>
          </w:p>
        </w:tc>
      </w:tr>
      <w:tr w:rsidR="00693D27" w:rsidRPr="0009756A" w:rsidTr="0079616A">
        <w:trPr>
          <w:trHeight w:val="152"/>
        </w:trPr>
        <w:tc>
          <w:tcPr>
            <w:tcW w:w="498" w:type="dxa"/>
          </w:tcPr>
          <w:p w:rsidR="00693D27" w:rsidRPr="0009756A" w:rsidRDefault="00693D27" w:rsidP="00C10E5D">
            <w:pPr>
              <w:numPr>
                <w:ilvl w:val="0"/>
                <w:numId w:val="36"/>
              </w:numPr>
              <w:tabs>
                <w:tab w:val="num" w:pos="786"/>
              </w:tabs>
              <w:spacing w:before="120"/>
              <w:ind w:left="0" w:hanging="15"/>
              <w:jc w:val="center"/>
              <w:rPr>
                <w:rFonts w:ascii="Arial Narrow" w:hAnsi="Arial Narrow"/>
                <w:sz w:val="20"/>
                <w:szCs w:val="20"/>
              </w:rPr>
            </w:pPr>
            <w:bookmarkStart w:id="262" w:name="_Ref317249928"/>
          </w:p>
        </w:tc>
        <w:bookmarkEnd w:id="262"/>
        <w:tc>
          <w:tcPr>
            <w:tcW w:w="2409" w:type="dxa"/>
          </w:tcPr>
          <w:p w:rsidR="00693D27" w:rsidRPr="0009756A" w:rsidRDefault="00693D27" w:rsidP="004411F3">
            <w:pPr>
              <w:spacing w:before="240"/>
              <w:rPr>
                <w:rFonts w:ascii="Arial Narrow" w:hAnsi="Arial Narrow"/>
                <w:sz w:val="20"/>
                <w:szCs w:val="20"/>
              </w:rPr>
            </w:pPr>
            <w:r w:rsidRPr="0009756A">
              <w:rPr>
                <w:rFonts w:ascii="Arial Narrow" w:hAnsi="Arial Narrow"/>
                <w:sz w:val="20"/>
                <w:szCs w:val="20"/>
              </w:rPr>
              <w:t>Заказчик</w:t>
            </w:r>
          </w:p>
        </w:tc>
        <w:tc>
          <w:tcPr>
            <w:tcW w:w="7230" w:type="dxa"/>
          </w:tcPr>
          <w:p w:rsidR="00693D27" w:rsidRPr="0009756A" w:rsidRDefault="00693D27" w:rsidP="005722F1">
            <w:pPr>
              <w:keepNext/>
              <w:keepLines/>
              <w:widowControl w:val="0"/>
              <w:suppressLineNumbers/>
              <w:tabs>
                <w:tab w:val="left" w:pos="6015"/>
              </w:tabs>
              <w:snapToGrid w:val="0"/>
              <w:spacing w:before="240"/>
              <w:jc w:val="both"/>
              <w:rPr>
                <w:rFonts w:ascii="Arial Narrow" w:hAnsi="Arial Narrow"/>
                <w:spacing w:val="-2"/>
                <w:sz w:val="20"/>
                <w:szCs w:val="20"/>
              </w:rPr>
            </w:pPr>
            <w:r w:rsidRPr="0009756A">
              <w:rPr>
                <w:rFonts w:ascii="Arial Narrow" w:hAnsi="Arial Narrow"/>
                <w:spacing w:val="-2"/>
                <w:sz w:val="20"/>
                <w:szCs w:val="20"/>
              </w:rPr>
              <w:t>Федеральное государственное унитарное предприятие атомного флота (ФГУП «Атомфлот»).</w:t>
            </w:r>
          </w:p>
          <w:p w:rsidR="00693D27" w:rsidRPr="0009756A" w:rsidRDefault="00693D27" w:rsidP="005722F1">
            <w:pPr>
              <w:tabs>
                <w:tab w:val="left" w:pos="6015"/>
              </w:tabs>
              <w:spacing w:before="240"/>
              <w:rPr>
                <w:rFonts w:ascii="Arial Narrow" w:hAnsi="Arial Narrow"/>
                <w:sz w:val="20"/>
                <w:szCs w:val="20"/>
              </w:rPr>
            </w:pPr>
            <w:r w:rsidRPr="0009756A">
              <w:rPr>
                <w:rFonts w:ascii="Arial Narrow" w:hAnsi="Arial Narrow"/>
                <w:sz w:val="20"/>
                <w:szCs w:val="20"/>
              </w:rPr>
              <w:t xml:space="preserve">Место нахождения и почтовый адрес: </w:t>
            </w:r>
            <w:smartTag w:uri="urn:schemas-microsoft-com:office:smarttags" w:element="metricconverter">
              <w:smartTagPr>
                <w:attr w:name="ProductID" w:val="183017, г"/>
              </w:smartTagPr>
              <w:r w:rsidRPr="0009756A">
                <w:rPr>
                  <w:rFonts w:ascii="Arial Narrow" w:hAnsi="Arial Narrow"/>
                  <w:sz w:val="20"/>
                  <w:szCs w:val="20"/>
                </w:rPr>
                <w:t>183017, г</w:t>
              </w:r>
            </w:smartTag>
            <w:r w:rsidRPr="0009756A">
              <w:rPr>
                <w:rFonts w:ascii="Arial Narrow" w:hAnsi="Arial Narrow"/>
                <w:sz w:val="20"/>
                <w:szCs w:val="20"/>
              </w:rPr>
              <w:t>. Мурманск -17.</w:t>
            </w:r>
          </w:p>
        </w:tc>
      </w:tr>
      <w:tr w:rsidR="002C38D2" w:rsidRPr="00F41FAD" w:rsidTr="0079616A">
        <w:trPr>
          <w:trHeight w:val="152"/>
        </w:trPr>
        <w:tc>
          <w:tcPr>
            <w:tcW w:w="498" w:type="dxa"/>
          </w:tcPr>
          <w:p w:rsidR="002C38D2" w:rsidRPr="0009756A" w:rsidRDefault="002C38D2" w:rsidP="00C10E5D">
            <w:pPr>
              <w:numPr>
                <w:ilvl w:val="0"/>
                <w:numId w:val="36"/>
              </w:numPr>
              <w:tabs>
                <w:tab w:val="num" w:pos="786"/>
              </w:tabs>
              <w:spacing w:before="120"/>
              <w:ind w:left="0" w:hanging="15"/>
              <w:jc w:val="center"/>
              <w:rPr>
                <w:rFonts w:ascii="Arial Narrow" w:hAnsi="Arial Narrow"/>
                <w:sz w:val="20"/>
                <w:szCs w:val="20"/>
              </w:rPr>
            </w:pPr>
            <w:bookmarkStart w:id="263" w:name="_Ref317250471"/>
          </w:p>
        </w:tc>
        <w:bookmarkEnd w:id="263"/>
        <w:tc>
          <w:tcPr>
            <w:tcW w:w="2409" w:type="dxa"/>
          </w:tcPr>
          <w:p w:rsidR="002C38D2" w:rsidRPr="0009756A" w:rsidRDefault="002C38D2" w:rsidP="004411F3">
            <w:pPr>
              <w:spacing w:before="240"/>
              <w:ind w:right="153"/>
              <w:rPr>
                <w:rFonts w:ascii="Arial Narrow" w:hAnsi="Arial Narrow"/>
                <w:sz w:val="20"/>
                <w:szCs w:val="20"/>
              </w:rPr>
            </w:pPr>
            <w:r w:rsidRPr="0009756A">
              <w:rPr>
                <w:rFonts w:ascii="Arial Narrow" w:hAnsi="Arial Narrow"/>
                <w:sz w:val="20"/>
                <w:szCs w:val="20"/>
              </w:rPr>
              <w:t>О</w:t>
            </w:r>
            <w:r w:rsidRPr="0009756A">
              <w:rPr>
                <w:rFonts w:ascii="Arial Narrow" w:hAnsi="Arial Narrow"/>
                <w:bCs/>
                <w:sz w:val="20"/>
                <w:szCs w:val="20"/>
              </w:rPr>
              <w:t>рганизатор запроса предложений</w:t>
            </w:r>
          </w:p>
        </w:tc>
        <w:tc>
          <w:tcPr>
            <w:tcW w:w="7230" w:type="dxa"/>
          </w:tcPr>
          <w:p w:rsidR="002C38D2" w:rsidRPr="00945087" w:rsidRDefault="002C38D2" w:rsidP="00670592">
            <w:pPr>
              <w:keepNext/>
              <w:keepLines/>
              <w:widowControl w:val="0"/>
              <w:suppressLineNumbers/>
              <w:tabs>
                <w:tab w:val="left" w:pos="6015"/>
              </w:tabs>
              <w:snapToGrid w:val="0"/>
              <w:spacing w:before="120"/>
              <w:jc w:val="both"/>
              <w:rPr>
                <w:rFonts w:ascii="Arial Narrow" w:hAnsi="Arial Narrow"/>
                <w:spacing w:val="-2"/>
                <w:sz w:val="20"/>
                <w:szCs w:val="20"/>
              </w:rPr>
            </w:pPr>
            <w:r w:rsidRPr="00945087">
              <w:rPr>
                <w:rFonts w:ascii="Arial Narrow" w:hAnsi="Arial Narrow"/>
                <w:spacing w:val="-2"/>
                <w:sz w:val="20"/>
                <w:szCs w:val="20"/>
              </w:rPr>
              <w:t>Федеральное государственное унитарное предприятие атомного флота (ФГУП «Атомфлот»).</w:t>
            </w:r>
          </w:p>
          <w:p w:rsidR="002C38D2" w:rsidRPr="00945087" w:rsidRDefault="002C38D2" w:rsidP="00670592">
            <w:pPr>
              <w:tabs>
                <w:tab w:val="left" w:pos="6015"/>
              </w:tabs>
              <w:spacing w:before="12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45087">
              <w:rPr>
                <w:rFonts w:ascii="Arial Narrow" w:hAnsi="Arial Narrow"/>
                <w:sz w:val="20"/>
                <w:szCs w:val="20"/>
              </w:rPr>
              <w:t xml:space="preserve">Место нахождения и почтовый адрес: </w:t>
            </w:r>
            <w:smartTag w:uri="urn:schemas-microsoft-com:office:smarttags" w:element="metricconverter">
              <w:smartTagPr>
                <w:attr w:name="ProductID" w:val="183017, г"/>
              </w:smartTagPr>
              <w:r w:rsidRPr="00945087">
                <w:rPr>
                  <w:rFonts w:ascii="Arial Narrow" w:hAnsi="Arial Narrow"/>
                  <w:sz w:val="20"/>
                  <w:szCs w:val="20"/>
                </w:rPr>
                <w:t>183017, г</w:t>
              </w:r>
            </w:smartTag>
            <w:r w:rsidRPr="00945087">
              <w:rPr>
                <w:rFonts w:ascii="Arial Narrow" w:hAnsi="Arial Narrow"/>
                <w:sz w:val="20"/>
                <w:szCs w:val="20"/>
              </w:rPr>
              <w:t>. Мурманск -17.</w:t>
            </w:r>
          </w:p>
          <w:p w:rsidR="00017D44" w:rsidRPr="00945087" w:rsidRDefault="00912FB6" w:rsidP="00017D44">
            <w:pPr>
              <w:tabs>
                <w:tab w:val="left" w:pos="6015"/>
              </w:tabs>
              <w:spacing w:before="12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45087">
              <w:rPr>
                <w:rFonts w:ascii="Arial Narrow" w:hAnsi="Arial Narrow"/>
                <w:sz w:val="20"/>
                <w:szCs w:val="20"/>
              </w:rPr>
              <w:t>Контактн</w:t>
            </w:r>
            <w:r w:rsidR="00FA6FA4">
              <w:rPr>
                <w:rFonts w:ascii="Arial Narrow" w:hAnsi="Arial Narrow"/>
                <w:sz w:val="20"/>
                <w:szCs w:val="20"/>
              </w:rPr>
              <w:t>о</w:t>
            </w:r>
            <w:r w:rsidRPr="00945087">
              <w:rPr>
                <w:rFonts w:ascii="Arial Narrow" w:hAnsi="Arial Narrow"/>
                <w:sz w:val="20"/>
                <w:szCs w:val="20"/>
              </w:rPr>
              <w:t>е лиц</w:t>
            </w:r>
            <w:r w:rsidR="00FA6FA4">
              <w:rPr>
                <w:rFonts w:ascii="Arial Narrow" w:hAnsi="Arial Narrow"/>
                <w:sz w:val="20"/>
                <w:szCs w:val="20"/>
              </w:rPr>
              <w:t>о</w:t>
            </w:r>
            <w:r w:rsidRPr="00945087">
              <w:rPr>
                <w:rFonts w:ascii="Arial Narrow" w:hAnsi="Arial Narrow"/>
                <w:sz w:val="20"/>
                <w:szCs w:val="20"/>
              </w:rPr>
              <w:t xml:space="preserve">: </w:t>
            </w:r>
            <w:proofErr w:type="spellStart"/>
            <w:r w:rsidR="00017D44" w:rsidRPr="00945087">
              <w:rPr>
                <w:rFonts w:ascii="Arial Narrow" w:hAnsi="Arial Narrow"/>
                <w:sz w:val="20"/>
                <w:szCs w:val="20"/>
              </w:rPr>
              <w:t>Сосунова</w:t>
            </w:r>
            <w:proofErr w:type="spellEnd"/>
            <w:r w:rsidR="00017D44" w:rsidRPr="00945087">
              <w:rPr>
                <w:rFonts w:ascii="Arial Narrow" w:hAnsi="Arial Narrow"/>
                <w:sz w:val="20"/>
                <w:szCs w:val="20"/>
              </w:rPr>
              <w:t xml:space="preserve"> Анна Александровна, р.т. (8152) 553-301, </w:t>
            </w:r>
            <w:r w:rsidR="00FA6FA4">
              <w:rPr>
                <w:rFonts w:ascii="Arial Narrow" w:hAnsi="Arial Narrow"/>
                <w:sz w:val="20"/>
                <w:szCs w:val="20"/>
              </w:rPr>
              <w:t>доб.6236; м.т.+7 911 345 67 63</w:t>
            </w:r>
          </w:p>
          <w:p w:rsidR="002C38D2" w:rsidRPr="00945087" w:rsidRDefault="00017D44" w:rsidP="00017D44">
            <w:pPr>
              <w:tabs>
                <w:tab w:val="left" w:pos="6015"/>
              </w:tabs>
              <w:spacing w:before="120"/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945087">
              <w:rPr>
                <w:rFonts w:ascii="Arial Narrow" w:hAnsi="Arial Narrow"/>
                <w:sz w:val="20"/>
                <w:szCs w:val="20"/>
                <w:lang w:val="en-US"/>
              </w:rPr>
              <w:t xml:space="preserve">E-mail: </w:t>
            </w:r>
            <w:hyperlink r:id="rId19" w:history="1">
              <w:r w:rsidRPr="00945087">
                <w:rPr>
                  <w:rStyle w:val="afc"/>
                  <w:rFonts w:ascii="Arial Narrow" w:hAnsi="Arial Narrow"/>
                  <w:sz w:val="20"/>
                  <w:szCs w:val="20"/>
                  <w:lang w:val="en-US"/>
                </w:rPr>
                <w:t>SosunovaAA@rosatomflot.ru</w:t>
              </w:r>
            </w:hyperlink>
          </w:p>
        </w:tc>
      </w:tr>
      <w:tr w:rsidR="001D6B66" w:rsidRPr="0009756A" w:rsidTr="0079616A">
        <w:trPr>
          <w:trHeight w:val="70"/>
        </w:trPr>
        <w:tc>
          <w:tcPr>
            <w:tcW w:w="498" w:type="dxa"/>
          </w:tcPr>
          <w:p w:rsidR="001D6B66" w:rsidRPr="00912FB6" w:rsidRDefault="001D6B66" w:rsidP="00C10E5D">
            <w:pPr>
              <w:numPr>
                <w:ilvl w:val="0"/>
                <w:numId w:val="36"/>
              </w:numPr>
              <w:tabs>
                <w:tab w:val="num" w:pos="786"/>
              </w:tabs>
              <w:spacing w:before="120"/>
              <w:ind w:left="0" w:hanging="15"/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  <w:bookmarkStart w:id="264" w:name="_Ref317250534"/>
          </w:p>
        </w:tc>
        <w:bookmarkEnd w:id="264"/>
        <w:tc>
          <w:tcPr>
            <w:tcW w:w="2409" w:type="dxa"/>
          </w:tcPr>
          <w:p w:rsidR="001D6B66" w:rsidRPr="0009756A" w:rsidRDefault="001D6B66" w:rsidP="004411F3">
            <w:pPr>
              <w:spacing w:before="240"/>
              <w:ind w:right="153"/>
              <w:rPr>
                <w:rFonts w:ascii="Arial Narrow" w:hAnsi="Arial Narrow"/>
                <w:sz w:val="20"/>
                <w:szCs w:val="20"/>
              </w:rPr>
            </w:pPr>
            <w:r w:rsidRPr="0009756A">
              <w:rPr>
                <w:rFonts w:ascii="Arial Narrow" w:hAnsi="Arial Narrow"/>
                <w:sz w:val="20"/>
                <w:szCs w:val="20"/>
              </w:rPr>
              <w:t xml:space="preserve">Информационное обеспечение проведения запроса предложений </w:t>
            </w:r>
          </w:p>
        </w:tc>
        <w:tc>
          <w:tcPr>
            <w:tcW w:w="7230" w:type="dxa"/>
          </w:tcPr>
          <w:p w:rsidR="002F7F5A" w:rsidRPr="002F7F5A" w:rsidRDefault="002F7F5A" w:rsidP="005722F1">
            <w:pPr>
              <w:tabs>
                <w:tab w:val="left" w:pos="1134"/>
              </w:tabs>
              <w:spacing w:before="24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2F7F5A">
              <w:rPr>
                <w:rFonts w:ascii="Arial Narrow" w:hAnsi="Arial Narrow"/>
                <w:spacing w:val="-6"/>
                <w:sz w:val="20"/>
                <w:szCs w:val="20"/>
              </w:rPr>
              <w:t xml:space="preserve">Официальным сайтом </w:t>
            </w:r>
            <w:r w:rsidRPr="002F7F5A">
              <w:rPr>
                <w:rFonts w:ascii="Arial Narrow" w:hAnsi="Arial Narrow"/>
                <w:sz w:val="20"/>
                <w:szCs w:val="20"/>
              </w:rPr>
              <w:t>в сети «Интернет» для размещения информации о проведении запроса предложений является:</w:t>
            </w:r>
          </w:p>
          <w:p w:rsidR="002C38D2" w:rsidRPr="00683B57" w:rsidRDefault="002C38D2" w:rsidP="002C38D2">
            <w:pPr>
              <w:tabs>
                <w:tab w:val="left" w:pos="1134"/>
              </w:tabs>
              <w:spacing w:before="12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683B57">
              <w:rPr>
                <w:rFonts w:ascii="Arial Narrow" w:hAnsi="Arial Narrow"/>
                <w:spacing w:val="-6"/>
                <w:sz w:val="20"/>
                <w:szCs w:val="20"/>
              </w:rPr>
              <w:t xml:space="preserve">Официальный государственный сайт </w:t>
            </w:r>
            <w:r w:rsidRPr="00683B57">
              <w:rPr>
                <w:rFonts w:ascii="Arial Narrow" w:hAnsi="Arial Narrow"/>
                <w:sz w:val="20"/>
                <w:szCs w:val="20"/>
              </w:rPr>
              <w:t>(</w:t>
            </w:r>
            <w:hyperlink r:id="rId20" w:history="1">
              <w:r w:rsidRPr="00683B57">
                <w:rPr>
                  <w:rFonts w:ascii="Arial Narrow" w:hAnsi="Arial Narrow"/>
                  <w:color w:val="0000FF"/>
                  <w:sz w:val="20"/>
                  <w:szCs w:val="20"/>
                  <w:u w:val="single"/>
                </w:rPr>
                <w:t>http://www.zakupki.gov.ru</w:t>
              </w:r>
            </w:hyperlink>
            <w:r w:rsidRPr="00683B57">
              <w:rPr>
                <w:rFonts w:ascii="Arial Narrow" w:hAnsi="Arial Narrow"/>
                <w:sz w:val="20"/>
                <w:szCs w:val="20"/>
              </w:rPr>
              <w:t xml:space="preserve">), </w:t>
            </w:r>
          </w:p>
          <w:p w:rsidR="002C38D2" w:rsidRPr="00683B57" w:rsidRDefault="002C38D2" w:rsidP="002C38D2">
            <w:pPr>
              <w:tabs>
                <w:tab w:val="left" w:pos="1134"/>
              </w:tabs>
              <w:spacing w:before="120"/>
              <w:jc w:val="both"/>
              <w:rPr>
                <w:rFonts w:ascii="Arial Narrow" w:hAnsi="Arial Narrow"/>
                <w:spacing w:val="-6"/>
                <w:sz w:val="20"/>
                <w:szCs w:val="20"/>
              </w:rPr>
            </w:pPr>
            <w:r w:rsidRPr="00683B57">
              <w:rPr>
                <w:rFonts w:ascii="Arial Narrow" w:hAnsi="Arial Narrow"/>
                <w:sz w:val="20"/>
                <w:szCs w:val="20"/>
              </w:rPr>
              <w:t xml:space="preserve">Официальный сайт по закупкам атомной отрасли </w:t>
            </w:r>
            <w:proofErr w:type="spellStart"/>
            <w:r w:rsidRPr="00683B57">
              <w:rPr>
                <w:rFonts w:ascii="Arial Narrow" w:hAnsi="Arial Narrow"/>
                <w:sz w:val="20"/>
                <w:szCs w:val="20"/>
              </w:rPr>
              <w:t>Госкорпорации</w:t>
            </w:r>
            <w:proofErr w:type="spellEnd"/>
            <w:r w:rsidRPr="00683B57">
              <w:rPr>
                <w:rFonts w:ascii="Arial Narrow" w:hAnsi="Arial Narrow"/>
                <w:sz w:val="20"/>
                <w:szCs w:val="20"/>
              </w:rPr>
              <w:t xml:space="preserve"> «</w:t>
            </w:r>
            <w:proofErr w:type="spellStart"/>
            <w:r w:rsidRPr="00683B57">
              <w:rPr>
                <w:rFonts w:ascii="Arial Narrow" w:hAnsi="Arial Narrow"/>
                <w:sz w:val="20"/>
                <w:szCs w:val="20"/>
              </w:rPr>
              <w:t>Рос</w:t>
            </w:r>
            <w:r w:rsidRPr="00683B57">
              <w:rPr>
                <w:rFonts w:ascii="Arial Narrow" w:hAnsi="Arial Narrow"/>
                <w:spacing w:val="-6"/>
                <w:sz w:val="20"/>
                <w:szCs w:val="20"/>
              </w:rPr>
              <w:t>атом</w:t>
            </w:r>
            <w:proofErr w:type="spellEnd"/>
            <w:r w:rsidRPr="00683B57">
              <w:rPr>
                <w:rFonts w:ascii="Arial Narrow" w:hAnsi="Arial Narrow"/>
                <w:spacing w:val="-6"/>
                <w:sz w:val="20"/>
                <w:szCs w:val="20"/>
              </w:rPr>
              <w:t>» (</w:t>
            </w:r>
            <w:hyperlink r:id="rId21" w:history="1">
              <w:r w:rsidRPr="00683B57">
                <w:rPr>
                  <w:rFonts w:ascii="Arial Narrow" w:hAnsi="Arial Narrow"/>
                  <w:color w:val="0000FF"/>
                  <w:sz w:val="20"/>
                  <w:szCs w:val="20"/>
                  <w:u w:val="single"/>
                </w:rPr>
                <w:t>http://zakupki.rosatom.ru</w:t>
              </w:r>
            </w:hyperlink>
            <w:r w:rsidRPr="00683B57">
              <w:rPr>
                <w:rFonts w:ascii="Arial Narrow" w:hAnsi="Arial Narrow"/>
                <w:spacing w:val="-6"/>
                <w:sz w:val="20"/>
                <w:szCs w:val="20"/>
              </w:rPr>
              <w:t>).</w:t>
            </w:r>
          </w:p>
          <w:p w:rsidR="001D6B66" w:rsidRPr="002C38D2" w:rsidRDefault="002C38D2" w:rsidP="002C38D2">
            <w:pPr>
              <w:tabs>
                <w:tab w:val="left" w:pos="1134"/>
              </w:tabs>
              <w:spacing w:before="24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683B57">
              <w:rPr>
                <w:rFonts w:ascii="Arial Narrow" w:hAnsi="Arial Narrow"/>
                <w:sz w:val="20"/>
                <w:szCs w:val="20"/>
              </w:rPr>
              <w:t xml:space="preserve">Настоящий </w:t>
            </w:r>
            <w:r>
              <w:rPr>
                <w:rFonts w:ascii="Arial Narrow" w:hAnsi="Arial Narrow"/>
                <w:sz w:val="20"/>
                <w:szCs w:val="20"/>
              </w:rPr>
              <w:t>запрос предложений</w:t>
            </w:r>
            <w:r w:rsidRPr="00683B57">
              <w:rPr>
                <w:rFonts w:ascii="Arial Narrow" w:hAnsi="Arial Narrow"/>
                <w:sz w:val="20"/>
                <w:szCs w:val="20"/>
              </w:rPr>
              <w:t xml:space="preserve"> проводится в соответствии с правилами и с использованием функционала ЭТП «Аукционный Конкурсный Дом» в сети «Интернет» по адресу: </w:t>
            </w:r>
            <w:hyperlink r:id="rId22" w:history="1">
              <w:r w:rsidRPr="00683B57">
                <w:rPr>
                  <w:rStyle w:val="afc"/>
                  <w:rFonts w:ascii="Arial Narrow" w:hAnsi="Arial Narrow"/>
                  <w:sz w:val="20"/>
                  <w:szCs w:val="20"/>
                </w:rPr>
                <w:t>www.a-k-d.ru</w:t>
              </w:r>
            </w:hyperlink>
          </w:p>
        </w:tc>
      </w:tr>
      <w:tr w:rsidR="004927C1" w:rsidRPr="0009756A" w:rsidTr="0079616A">
        <w:trPr>
          <w:trHeight w:val="152"/>
        </w:trPr>
        <w:tc>
          <w:tcPr>
            <w:tcW w:w="498" w:type="dxa"/>
          </w:tcPr>
          <w:p w:rsidR="004927C1" w:rsidRPr="0009756A" w:rsidRDefault="004927C1" w:rsidP="00C10E5D">
            <w:pPr>
              <w:numPr>
                <w:ilvl w:val="0"/>
                <w:numId w:val="36"/>
              </w:numPr>
              <w:tabs>
                <w:tab w:val="num" w:pos="786"/>
              </w:tabs>
              <w:spacing w:before="120"/>
              <w:ind w:left="0" w:hanging="15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409" w:type="dxa"/>
          </w:tcPr>
          <w:p w:rsidR="004927C1" w:rsidRPr="0009756A" w:rsidRDefault="004927C1" w:rsidP="004411F3">
            <w:pPr>
              <w:spacing w:before="240"/>
              <w:ind w:right="153"/>
              <w:rPr>
                <w:rFonts w:ascii="Arial Narrow" w:hAnsi="Arial Narrow"/>
                <w:sz w:val="20"/>
                <w:szCs w:val="20"/>
              </w:rPr>
            </w:pPr>
            <w:r w:rsidRPr="0009756A">
              <w:rPr>
                <w:rFonts w:ascii="Arial Narrow" w:hAnsi="Arial Narrow"/>
                <w:bCs/>
                <w:sz w:val="20"/>
                <w:szCs w:val="20"/>
              </w:rPr>
              <w:t>Дата опубликования извещения о проведении запроса предложений</w:t>
            </w:r>
          </w:p>
        </w:tc>
        <w:tc>
          <w:tcPr>
            <w:tcW w:w="7230" w:type="dxa"/>
          </w:tcPr>
          <w:p w:rsidR="004927C1" w:rsidRPr="009B6206" w:rsidRDefault="004927C1" w:rsidP="00670592">
            <w:pPr>
              <w:spacing w:before="120"/>
              <w:ind w:right="153"/>
              <w:rPr>
                <w:rStyle w:val="afc"/>
                <w:rFonts w:ascii="Arial Narrow" w:hAnsi="Arial Narrow"/>
                <w:color w:val="auto"/>
                <w:sz w:val="20"/>
                <w:szCs w:val="20"/>
                <w:u w:val="none"/>
              </w:rPr>
            </w:pPr>
            <w:proofErr w:type="gramStart"/>
            <w:r w:rsidRPr="009B6206">
              <w:rPr>
                <w:rStyle w:val="afc"/>
                <w:rFonts w:ascii="Arial Narrow" w:hAnsi="Arial Narrow"/>
                <w:color w:val="auto"/>
                <w:sz w:val="20"/>
                <w:szCs w:val="20"/>
                <w:u w:val="none"/>
              </w:rPr>
              <w:t>Указана</w:t>
            </w:r>
            <w:proofErr w:type="gramEnd"/>
            <w:r w:rsidRPr="009B6206">
              <w:rPr>
                <w:rStyle w:val="afc"/>
                <w:rFonts w:ascii="Arial Narrow" w:hAnsi="Arial Narrow"/>
                <w:color w:val="auto"/>
                <w:sz w:val="20"/>
                <w:szCs w:val="20"/>
                <w:u w:val="none"/>
              </w:rPr>
              <w:t xml:space="preserve"> на сайтах:</w:t>
            </w:r>
          </w:p>
          <w:p w:rsidR="004927C1" w:rsidRPr="009B6206" w:rsidRDefault="00D855FC" w:rsidP="00670592">
            <w:pPr>
              <w:spacing w:before="120"/>
              <w:ind w:right="153"/>
              <w:rPr>
                <w:rStyle w:val="afc"/>
                <w:rFonts w:ascii="Arial Narrow" w:hAnsi="Arial Narrow"/>
                <w:color w:val="auto"/>
                <w:sz w:val="20"/>
                <w:szCs w:val="20"/>
                <w:u w:val="none"/>
              </w:rPr>
            </w:pPr>
            <w:hyperlink r:id="rId23" w:history="1">
              <w:r w:rsidR="004927C1" w:rsidRPr="009B6206">
                <w:rPr>
                  <w:rStyle w:val="afc"/>
                  <w:rFonts w:ascii="Arial Narrow" w:hAnsi="Arial Narrow"/>
                  <w:sz w:val="20"/>
                  <w:szCs w:val="20"/>
                </w:rPr>
                <w:t>http://www.zakupki.gov.ru</w:t>
              </w:r>
            </w:hyperlink>
          </w:p>
          <w:p w:rsidR="004927C1" w:rsidRDefault="00D855FC" w:rsidP="00670592">
            <w:pPr>
              <w:spacing w:before="120"/>
              <w:ind w:right="153"/>
              <w:rPr>
                <w:rStyle w:val="afc"/>
                <w:rFonts w:ascii="Arial Narrow" w:hAnsi="Arial Narrow"/>
                <w:sz w:val="20"/>
                <w:szCs w:val="20"/>
              </w:rPr>
            </w:pPr>
            <w:hyperlink r:id="rId24" w:history="1">
              <w:r w:rsidR="004927C1" w:rsidRPr="009B6206">
                <w:rPr>
                  <w:rStyle w:val="afc"/>
                  <w:rFonts w:ascii="Arial Narrow" w:hAnsi="Arial Narrow"/>
                  <w:sz w:val="20"/>
                  <w:szCs w:val="20"/>
                </w:rPr>
                <w:t>http://zakupki.rosatom.ru/</w:t>
              </w:r>
            </w:hyperlink>
          </w:p>
          <w:p w:rsidR="004927C1" w:rsidRPr="009B6206" w:rsidRDefault="00D855FC" w:rsidP="00670592">
            <w:pPr>
              <w:spacing w:before="120"/>
              <w:ind w:right="153"/>
              <w:rPr>
                <w:rFonts w:ascii="Arial Narrow" w:hAnsi="Arial Narrow"/>
                <w:bCs/>
                <w:sz w:val="20"/>
                <w:szCs w:val="20"/>
              </w:rPr>
            </w:pPr>
            <w:hyperlink r:id="rId25" w:history="1">
              <w:r w:rsidR="004927C1" w:rsidRPr="00683B57">
                <w:rPr>
                  <w:rStyle w:val="afc"/>
                  <w:rFonts w:ascii="Arial Narrow" w:hAnsi="Arial Narrow"/>
                  <w:sz w:val="20"/>
                  <w:szCs w:val="20"/>
                </w:rPr>
                <w:t>www.a-k-d.ru</w:t>
              </w:r>
            </w:hyperlink>
          </w:p>
        </w:tc>
      </w:tr>
      <w:tr w:rsidR="001D6B66" w:rsidRPr="0009756A" w:rsidTr="0079616A">
        <w:trPr>
          <w:trHeight w:val="152"/>
        </w:trPr>
        <w:tc>
          <w:tcPr>
            <w:tcW w:w="498" w:type="dxa"/>
          </w:tcPr>
          <w:p w:rsidR="001D6B66" w:rsidRPr="0009756A" w:rsidRDefault="001D6B66" w:rsidP="00C10E5D">
            <w:pPr>
              <w:numPr>
                <w:ilvl w:val="0"/>
                <w:numId w:val="36"/>
              </w:numPr>
              <w:tabs>
                <w:tab w:val="num" w:pos="786"/>
              </w:tabs>
              <w:spacing w:before="120"/>
              <w:ind w:left="0" w:hanging="15"/>
              <w:jc w:val="center"/>
              <w:rPr>
                <w:rFonts w:ascii="Arial Narrow" w:hAnsi="Arial Narrow"/>
                <w:sz w:val="20"/>
                <w:szCs w:val="20"/>
              </w:rPr>
            </w:pPr>
            <w:bookmarkStart w:id="265" w:name="_Ref317250440"/>
          </w:p>
        </w:tc>
        <w:bookmarkEnd w:id="265"/>
        <w:tc>
          <w:tcPr>
            <w:tcW w:w="2409" w:type="dxa"/>
          </w:tcPr>
          <w:p w:rsidR="001D6B66" w:rsidRPr="0009756A" w:rsidRDefault="001D6B66" w:rsidP="004411F3">
            <w:pPr>
              <w:pStyle w:val="36"/>
              <w:tabs>
                <w:tab w:val="clear" w:pos="1307"/>
              </w:tabs>
              <w:spacing w:before="240"/>
              <w:ind w:left="0" w:right="153"/>
              <w:jc w:val="left"/>
              <w:rPr>
                <w:rFonts w:ascii="Arial Narrow" w:hAnsi="Arial Narrow"/>
                <w:sz w:val="20"/>
              </w:rPr>
            </w:pPr>
            <w:r w:rsidRPr="0009756A">
              <w:rPr>
                <w:rFonts w:ascii="Arial Narrow" w:hAnsi="Arial Narrow"/>
                <w:sz w:val="20"/>
              </w:rPr>
              <w:t xml:space="preserve">Начальная (максимальная) цена договора </w:t>
            </w:r>
            <w:r w:rsidRPr="0009756A">
              <w:rPr>
                <w:rFonts w:ascii="Arial Narrow" w:hAnsi="Arial Narrow"/>
                <w:i/>
                <w:sz w:val="20"/>
              </w:rPr>
              <w:t>[по каждому лоту]</w:t>
            </w:r>
          </w:p>
        </w:tc>
        <w:tc>
          <w:tcPr>
            <w:tcW w:w="7230" w:type="dxa"/>
          </w:tcPr>
          <w:p w:rsidR="001D34BA" w:rsidRPr="00560A22" w:rsidRDefault="00560A22" w:rsidP="005722F1">
            <w:pPr>
              <w:tabs>
                <w:tab w:val="left" w:pos="1134"/>
                <w:tab w:val="left" w:pos="1418"/>
              </w:tabs>
              <w:spacing w:before="24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560A22">
              <w:rPr>
                <w:rFonts w:ascii="Arial Narrow" w:hAnsi="Arial Narrow"/>
                <w:sz w:val="20"/>
                <w:szCs w:val="20"/>
              </w:rPr>
              <w:t xml:space="preserve">5 181 514,32  </w:t>
            </w:r>
            <w:r w:rsidR="00784F60" w:rsidRPr="00560A22">
              <w:rPr>
                <w:rFonts w:ascii="Arial Narrow" w:hAnsi="Arial Narrow"/>
                <w:sz w:val="20"/>
                <w:szCs w:val="20"/>
              </w:rPr>
              <w:t>рублей (в т.ч. НДС).</w:t>
            </w:r>
          </w:p>
          <w:p w:rsidR="001D6B66" w:rsidRPr="00560A22" w:rsidRDefault="00784F60" w:rsidP="00784F60">
            <w:pPr>
              <w:shd w:val="clear" w:color="auto" w:fill="FFFFFF"/>
              <w:tabs>
                <w:tab w:val="left" w:pos="567"/>
                <w:tab w:val="left" w:pos="1134"/>
              </w:tabs>
              <w:suppressAutoHyphens/>
              <w:spacing w:before="12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60A22">
              <w:rPr>
                <w:rFonts w:ascii="Arial Narrow" w:hAnsi="Arial Narrow"/>
                <w:color w:val="000000"/>
                <w:sz w:val="20"/>
                <w:szCs w:val="20"/>
              </w:rPr>
              <w:t xml:space="preserve">В стоимость продукции включена стоимость упаковки, транспортные расходы и иные расходы Поставщика. </w:t>
            </w:r>
          </w:p>
        </w:tc>
      </w:tr>
      <w:tr w:rsidR="001D6B66" w:rsidRPr="0009756A" w:rsidTr="0079616A">
        <w:trPr>
          <w:trHeight w:val="397"/>
        </w:trPr>
        <w:tc>
          <w:tcPr>
            <w:tcW w:w="498" w:type="dxa"/>
          </w:tcPr>
          <w:p w:rsidR="001D6B66" w:rsidRPr="0009756A" w:rsidRDefault="001D6B66" w:rsidP="00C10E5D">
            <w:pPr>
              <w:numPr>
                <w:ilvl w:val="0"/>
                <w:numId w:val="36"/>
              </w:numPr>
              <w:tabs>
                <w:tab w:val="num" w:pos="786"/>
              </w:tabs>
              <w:spacing w:before="120"/>
              <w:ind w:left="0" w:hanging="15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409" w:type="dxa"/>
          </w:tcPr>
          <w:p w:rsidR="001D6B66" w:rsidRPr="0009756A" w:rsidRDefault="001D6B66" w:rsidP="004411F3">
            <w:pPr>
              <w:spacing w:before="240"/>
              <w:ind w:right="153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09756A">
              <w:rPr>
                <w:rFonts w:ascii="Arial Narrow" w:hAnsi="Arial Narrow"/>
                <w:sz w:val="20"/>
                <w:szCs w:val="20"/>
              </w:rPr>
              <w:t>Официальный язык запроса предложений</w:t>
            </w:r>
          </w:p>
        </w:tc>
        <w:tc>
          <w:tcPr>
            <w:tcW w:w="7230" w:type="dxa"/>
          </w:tcPr>
          <w:p w:rsidR="001D6B66" w:rsidRPr="0009756A" w:rsidRDefault="001D6B66" w:rsidP="005722F1">
            <w:pPr>
              <w:spacing w:before="240"/>
              <w:rPr>
                <w:rFonts w:ascii="Arial Narrow" w:hAnsi="Arial Narrow"/>
                <w:sz w:val="20"/>
                <w:szCs w:val="20"/>
              </w:rPr>
            </w:pPr>
            <w:r w:rsidRPr="0009756A">
              <w:rPr>
                <w:rFonts w:ascii="Arial Narrow" w:hAnsi="Arial Narrow"/>
                <w:sz w:val="20"/>
                <w:szCs w:val="20"/>
              </w:rPr>
              <w:t>русский</w:t>
            </w:r>
          </w:p>
        </w:tc>
      </w:tr>
      <w:tr w:rsidR="001D6B66" w:rsidRPr="0009756A" w:rsidTr="0079616A">
        <w:trPr>
          <w:trHeight w:val="397"/>
        </w:trPr>
        <w:tc>
          <w:tcPr>
            <w:tcW w:w="498" w:type="dxa"/>
          </w:tcPr>
          <w:p w:rsidR="001D6B66" w:rsidRPr="0009756A" w:rsidRDefault="001D6B66" w:rsidP="00C10E5D">
            <w:pPr>
              <w:numPr>
                <w:ilvl w:val="0"/>
                <w:numId w:val="36"/>
              </w:numPr>
              <w:tabs>
                <w:tab w:val="num" w:pos="786"/>
              </w:tabs>
              <w:spacing w:before="120"/>
              <w:ind w:left="0" w:hanging="15"/>
              <w:jc w:val="center"/>
              <w:rPr>
                <w:rFonts w:ascii="Arial Narrow" w:hAnsi="Arial Narrow"/>
                <w:sz w:val="20"/>
                <w:szCs w:val="20"/>
              </w:rPr>
            </w:pPr>
            <w:bookmarkStart w:id="266" w:name="_Ref317253392"/>
          </w:p>
        </w:tc>
        <w:bookmarkEnd w:id="266"/>
        <w:tc>
          <w:tcPr>
            <w:tcW w:w="2409" w:type="dxa"/>
          </w:tcPr>
          <w:p w:rsidR="001D6B66" w:rsidRPr="0009756A" w:rsidRDefault="001D6B66" w:rsidP="004411F3">
            <w:pPr>
              <w:spacing w:before="240"/>
              <w:ind w:right="153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09756A">
              <w:rPr>
                <w:rFonts w:ascii="Arial Narrow" w:hAnsi="Arial Narrow"/>
                <w:sz w:val="20"/>
                <w:szCs w:val="20"/>
              </w:rPr>
              <w:t>Валюта запроса предложений</w:t>
            </w:r>
          </w:p>
        </w:tc>
        <w:tc>
          <w:tcPr>
            <w:tcW w:w="7230" w:type="dxa"/>
          </w:tcPr>
          <w:p w:rsidR="001D6B66" w:rsidRPr="0009756A" w:rsidRDefault="001D6B66" w:rsidP="005722F1">
            <w:pPr>
              <w:spacing w:before="240"/>
              <w:rPr>
                <w:rFonts w:ascii="Arial Narrow" w:hAnsi="Arial Narrow"/>
                <w:sz w:val="20"/>
                <w:szCs w:val="20"/>
              </w:rPr>
            </w:pPr>
            <w:r w:rsidRPr="0009756A">
              <w:rPr>
                <w:rFonts w:ascii="Arial Narrow" w:hAnsi="Arial Narrow"/>
                <w:sz w:val="20"/>
                <w:szCs w:val="20"/>
              </w:rPr>
              <w:t>российский рубль</w:t>
            </w:r>
          </w:p>
        </w:tc>
      </w:tr>
      <w:tr w:rsidR="00C87330" w:rsidRPr="0009756A" w:rsidTr="0079616A">
        <w:trPr>
          <w:trHeight w:val="473"/>
        </w:trPr>
        <w:tc>
          <w:tcPr>
            <w:tcW w:w="498" w:type="dxa"/>
          </w:tcPr>
          <w:p w:rsidR="00C87330" w:rsidRPr="0009756A" w:rsidRDefault="00C87330" w:rsidP="00C10E5D">
            <w:pPr>
              <w:numPr>
                <w:ilvl w:val="0"/>
                <w:numId w:val="36"/>
              </w:numPr>
              <w:tabs>
                <w:tab w:val="num" w:pos="786"/>
              </w:tabs>
              <w:spacing w:before="120"/>
              <w:ind w:left="0" w:hanging="15"/>
              <w:jc w:val="center"/>
              <w:rPr>
                <w:rFonts w:ascii="Arial Narrow" w:hAnsi="Arial Narrow"/>
                <w:sz w:val="20"/>
                <w:szCs w:val="20"/>
              </w:rPr>
            </w:pPr>
            <w:bookmarkStart w:id="267" w:name="_Ref317253528"/>
          </w:p>
        </w:tc>
        <w:bookmarkEnd w:id="267"/>
        <w:tc>
          <w:tcPr>
            <w:tcW w:w="2409" w:type="dxa"/>
          </w:tcPr>
          <w:p w:rsidR="00981BF7" w:rsidRPr="0009756A" w:rsidRDefault="00981BF7" w:rsidP="004411F3">
            <w:pPr>
              <w:spacing w:before="240"/>
              <w:ind w:right="153"/>
              <w:rPr>
                <w:rFonts w:ascii="Arial Narrow" w:hAnsi="Arial Narrow"/>
                <w:sz w:val="20"/>
                <w:szCs w:val="20"/>
              </w:rPr>
            </w:pPr>
            <w:r w:rsidRPr="0009756A">
              <w:rPr>
                <w:rFonts w:ascii="Arial Narrow" w:hAnsi="Arial Narrow"/>
                <w:sz w:val="20"/>
                <w:szCs w:val="20"/>
              </w:rPr>
              <w:t>Обеспечение заявки на участие в </w:t>
            </w:r>
            <w:r w:rsidR="009D6ADE" w:rsidRPr="0009756A">
              <w:rPr>
                <w:rFonts w:ascii="Arial Narrow" w:hAnsi="Arial Narrow"/>
                <w:sz w:val="20"/>
                <w:szCs w:val="20"/>
              </w:rPr>
              <w:t>запросе предложений</w:t>
            </w:r>
            <w:r w:rsidR="00E047D1" w:rsidRPr="0009756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E047D1" w:rsidRPr="0009756A">
              <w:rPr>
                <w:rFonts w:ascii="Arial Narrow" w:hAnsi="Arial Narrow"/>
                <w:i/>
                <w:sz w:val="20"/>
                <w:szCs w:val="20"/>
              </w:rPr>
              <w:t>[по каждому лоту]</w:t>
            </w:r>
            <w:r w:rsidRPr="0009756A">
              <w:rPr>
                <w:rFonts w:ascii="Arial Narrow" w:hAnsi="Arial Narrow"/>
                <w:sz w:val="20"/>
                <w:szCs w:val="20"/>
              </w:rPr>
              <w:t>:</w:t>
            </w:r>
          </w:p>
          <w:p w:rsidR="0069766D" w:rsidRPr="0009756A" w:rsidRDefault="0069766D" w:rsidP="004411F3">
            <w:pPr>
              <w:spacing w:before="240"/>
              <w:ind w:right="153"/>
              <w:rPr>
                <w:rFonts w:ascii="Arial Narrow" w:hAnsi="Arial Narrow"/>
                <w:sz w:val="20"/>
                <w:szCs w:val="20"/>
              </w:rPr>
            </w:pPr>
            <w:r w:rsidRPr="0009756A">
              <w:rPr>
                <w:rFonts w:ascii="Arial Narrow" w:hAnsi="Arial Narrow"/>
                <w:sz w:val="20"/>
                <w:szCs w:val="20"/>
              </w:rPr>
              <w:t>Форма обеспечения</w:t>
            </w:r>
          </w:p>
          <w:p w:rsidR="00C87330" w:rsidRPr="0009756A" w:rsidRDefault="00C87330" w:rsidP="004411F3">
            <w:pPr>
              <w:spacing w:before="240"/>
              <w:ind w:right="153"/>
              <w:rPr>
                <w:rFonts w:ascii="Arial Narrow" w:hAnsi="Arial Narrow"/>
                <w:sz w:val="20"/>
                <w:szCs w:val="20"/>
              </w:rPr>
            </w:pPr>
            <w:r w:rsidRPr="0009756A">
              <w:rPr>
                <w:rFonts w:ascii="Arial Narrow" w:hAnsi="Arial Narrow"/>
                <w:sz w:val="20"/>
                <w:szCs w:val="20"/>
              </w:rPr>
              <w:t>Размер и валюта обеспечения заявки на участие в </w:t>
            </w:r>
            <w:r w:rsidR="009D6ADE" w:rsidRPr="0009756A">
              <w:rPr>
                <w:rFonts w:ascii="Arial Narrow" w:hAnsi="Arial Narrow"/>
                <w:sz w:val="20"/>
                <w:szCs w:val="20"/>
              </w:rPr>
              <w:t>запросе предложений</w:t>
            </w:r>
            <w:r w:rsidRPr="0009756A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  <w:p w:rsidR="00C87330" w:rsidRPr="0009756A" w:rsidRDefault="00C87330" w:rsidP="004411F3">
            <w:pPr>
              <w:spacing w:before="240"/>
              <w:ind w:right="153"/>
              <w:rPr>
                <w:rFonts w:ascii="Arial Narrow" w:hAnsi="Arial Narrow"/>
                <w:sz w:val="20"/>
                <w:szCs w:val="20"/>
              </w:rPr>
            </w:pPr>
          </w:p>
          <w:p w:rsidR="00B50E31" w:rsidRPr="0009756A" w:rsidRDefault="00C87330" w:rsidP="004411F3">
            <w:pPr>
              <w:spacing w:before="240"/>
              <w:ind w:right="153"/>
              <w:rPr>
                <w:rFonts w:ascii="Arial Narrow" w:hAnsi="Arial Narrow"/>
                <w:b/>
                <w:i/>
                <w:sz w:val="20"/>
                <w:szCs w:val="20"/>
              </w:rPr>
            </w:pPr>
            <w:r w:rsidRPr="0009756A">
              <w:rPr>
                <w:rFonts w:ascii="Arial Narrow" w:hAnsi="Arial Narrow"/>
                <w:sz w:val="20"/>
                <w:szCs w:val="20"/>
              </w:rPr>
              <w:t xml:space="preserve">Реквизиты для перечисления обеспечения заявок на участие в </w:t>
            </w:r>
            <w:r w:rsidR="009D6ADE" w:rsidRPr="0009756A">
              <w:rPr>
                <w:rFonts w:ascii="Arial Narrow" w:hAnsi="Arial Narrow"/>
                <w:sz w:val="20"/>
                <w:szCs w:val="20"/>
              </w:rPr>
              <w:t>запросе предложений</w:t>
            </w:r>
            <w:r w:rsidR="00091B7E" w:rsidRPr="0009756A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</w:tcPr>
          <w:p w:rsidR="006A1932" w:rsidRPr="006A1932" w:rsidRDefault="006A1932" w:rsidP="006A1932">
            <w:pPr>
              <w:pStyle w:val="a0"/>
              <w:numPr>
                <w:ilvl w:val="0"/>
                <w:numId w:val="0"/>
              </w:numPr>
              <w:tabs>
                <w:tab w:val="left" w:pos="513"/>
              </w:tabs>
              <w:spacing w:before="240" w:line="240" w:lineRule="auto"/>
              <w:rPr>
                <w:rFonts w:ascii="Arial Narrow" w:hAnsi="Arial Narrow"/>
                <w:sz w:val="20"/>
                <w:szCs w:val="20"/>
              </w:rPr>
            </w:pPr>
            <w:r w:rsidRPr="006A1932">
              <w:rPr>
                <w:rFonts w:ascii="Arial Narrow" w:hAnsi="Arial Narrow"/>
                <w:sz w:val="20"/>
                <w:szCs w:val="20"/>
              </w:rPr>
              <w:t>Не требуется</w:t>
            </w:r>
          </w:p>
          <w:p w:rsidR="00EE0EFB" w:rsidRPr="006A1932" w:rsidRDefault="00EE0EFB" w:rsidP="00C10E5D">
            <w:pPr>
              <w:pStyle w:val="a0"/>
              <w:numPr>
                <w:ilvl w:val="0"/>
                <w:numId w:val="57"/>
              </w:numPr>
              <w:tabs>
                <w:tab w:val="left" w:pos="513"/>
              </w:tabs>
              <w:spacing w:before="240" w:line="240" w:lineRule="auto"/>
              <w:ind w:left="0" w:firstLine="0"/>
              <w:rPr>
                <w:rFonts w:ascii="Arial Narrow" w:hAnsi="Arial Narrow"/>
                <w:sz w:val="20"/>
                <w:szCs w:val="20"/>
              </w:rPr>
            </w:pPr>
            <w:r w:rsidRPr="006A1932">
              <w:rPr>
                <w:rFonts w:ascii="Arial Narrow" w:hAnsi="Arial Narrow"/>
                <w:sz w:val="20"/>
                <w:szCs w:val="20"/>
              </w:rPr>
              <w:t xml:space="preserve">Денежные средства в размере </w:t>
            </w:r>
            <w:r w:rsidR="006A1932" w:rsidRPr="006A1932">
              <w:rPr>
                <w:rFonts w:ascii="Arial Narrow" w:hAnsi="Arial Narrow"/>
                <w:sz w:val="20"/>
                <w:szCs w:val="20"/>
              </w:rPr>
              <w:t xml:space="preserve"> ______</w:t>
            </w:r>
            <w:proofErr w:type="gramStart"/>
            <w:r w:rsidR="006A1932" w:rsidRPr="006A193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D45C54" w:rsidRPr="006A1932">
              <w:rPr>
                <w:rFonts w:ascii="Arial Narrow" w:hAnsi="Arial Narrow"/>
                <w:sz w:val="20"/>
                <w:szCs w:val="20"/>
              </w:rPr>
              <w:t>,</w:t>
            </w:r>
            <w:proofErr w:type="gramEnd"/>
            <w:r w:rsidR="00D45C54" w:rsidRPr="006A193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D45C54" w:rsidRPr="006A1932">
              <w:rPr>
                <w:rFonts w:ascii="Arial Narrow" w:hAnsi="Arial Narrow"/>
                <w:spacing w:val="-6"/>
                <w:sz w:val="20"/>
                <w:szCs w:val="20"/>
              </w:rPr>
              <w:t>НДС не облагается.</w:t>
            </w:r>
          </w:p>
          <w:p w:rsidR="00EE0EFB" w:rsidRPr="006A1932" w:rsidRDefault="00EE0EFB" w:rsidP="00C10E5D">
            <w:pPr>
              <w:pStyle w:val="a0"/>
              <w:numPr>
                <w:ilvl w:val="0"/>
                <w:numId w:val="57"/>
              </w:numPr>
              <w:tabs>
                <w:tab w:val="left" w:pos="513"/>
              </w:tabs>
              <w:spacing w:before="240" w:line="240" w:lineRule="auto"/>
              <w:ind w:left="0" w:firstLine="0"/>
              <w:rPr>
                <w:rFonts w:ascii="Arial Narrow" w:hAnsi="Arial Narrow"/>
                <w:b/>
                <w:i/>
                <w:sz w:val="20"/>
                <w:szCs w:val="20"/>
              </w:rPr>
            </w:pPr>
            <w:r w:rsidRPr="006A1932">
              <w:rPr>
                <w:rFonts w:ascii="Arial Narrow" w:hAnsi="Arial Narrow"/>
                <w:sz w:val="20"/>
                <w:szCs w:val="20"/>
              </w:rPr>
              <w:t>Российский рубль</w:t>
            </w:r>
          </w:p>
          <w:p w:rsidR="00EE0EFB" w:rsidRPr="006A1932" w:rsidRDefault="00EE0EFB" w:rsidP="005722F1">
            <w:pPr>
              <w:keepNext/>
              <w:keepLines/>
              <w:widowControl w:val="0"/>
              <w:suppressLineNumbers/>
              <w:tabs>
                <w:tab w:val="left" w:pos="6015"/>
              </w:tabs>
              <w:snapToGrid w:val="0"/>
              <w:spacing w:before="240"/>
              <w:jc w:val="both"/>
              <w:rPr>
                <w:rFonts w:ascii="Arial Narrow" w:hAnsi="Arial Narrow"/>
                <w:spacing w:val="-2"/>
                <w:sz w:val="20"/>
                <w:szCs w:val="20"/>
              </w:rPr>
            </w:pPr>
            <w:r w:rsidRPr="006A1932">
              <w:rPr>
                <w:rFonts w:ascii="Arial Narrow" w:hAnsi="Arial Narrow"/>
                <w:sz w:val="20"/>
                <w:szCs w:val="20"/>
              </w:rPr>
              <w:t xml:space="preserve">Получатель: </w:t>
            </w:r>
            <w:r w:rsidRPr="006A1932">
              <w:rPr>
                <w:rFonts w:ascii="Arial Narrow" w:hAnsi="Arial Narrow"/>
                <w:spacing w:val="-2"/>
                <w:sz w:val="20"/>
                <w:szCs w:val="20"/>
              </w:rPr>
              <w:t>Федеральное государственное унитарное предприятие атомного флота (ФГУП «Атомфлот»).</w:t>
            </w:r>
          </w:p>
          <w:p w:rsidR="00EE0EFB" w:rsidRPr="006A1932" w:rsidRDefault="00EE0EFB" w:rsidP="005722F1">
            <w:pPr>
              <w:tabs>
                <w:tab w:val="left" w:pos="6015"/>
              </w:tabs>
              <w:spacing w:before="240"/>
              <w:rPr>
                <w:rFonts w:ascii="Arial Narrow" w:hAnsi="Arial Narrow"/>
                <w:sz w:val="20"/>
                <w:szCs w:val="20"/>
              </w:rPr>
            </w:pPr>
            <w:r w:rsidRPr="006A1932">
              <w:rPr>
                <w:rFonts w:ascii="Arial Narrow" w:hAnsi="Arial Narrow"/>
                <w:sz w:val="20"/>
                <w:szCs w:val="20"/>
              </w:rPr>
              <w:t>Банковские реквизиты:</w:t>
            </w:r>
          </w:p>
          <w:p w:rsidR="00EE0EFB" w:rsidRPr="006A1932" w:rsidRDefault="00EE0EFB" w:rsidP="005722F1">
            <w:pPr>
              <w:tabs>
                <w:tab w:val="left" w:pos="6015"/>
              </w:tabs>
              <w:spacing w:before="240"/>
              <w:rPr>
                <w:rFonts w:ascii="Arial Narrow" w:hAnsi="Arial Narrow"/>
                <w:sz w:val="20"/>
                <w:szCs w:val="20"/>
              </w:rPr>
            </w:pPr>
            <w:r w:rsidRPr="006A1932">
              <w:rPr>
                <w:rFonts w:ascii="Arial Narrow" w:hAnsi="Arial Narrow"/>
                <w:sz w:val="20"/>
                <w:szCs w:val="20"/>
              </w:rPr>
              <w:t>ИНН/КПП:                                   5192110268/ 519950001</w:t>
            </w:r>
          </w:p>
          <w:p w:rsidR="00EE0EFB" w:rsidRPr="006A1932" w:rsidRDefault="00EE0EFB" w:rsidP="005722F1">
            <w:pPr>
              <w:tabs>
                <w:tab w:val="left" w:pos="6015"/>
              </w:tabs>
              <w:spacing w:before="240"/>
              <w:rPr>
                <w:rFonts w:ascii="Arial Narrow" w:hAnsi="Arial Narrow"/>
                <w:sz w:val="20"/>
                <w:szCs w:val="20"/>
              </w:rPr>
            </w:pPr>
            <w:r w:rsidRPr="006A1932">
              <w:rPr>
                <w:rFonts w:ascii="Arial Narrow" w:hAnsi="Arial Narrow"/>
                <w:sz w:val="20"/>
                <w:szCs w:val="20"/>
              </w:rPr>
              <w:t>Расчетный счет №:                 405 02 810 8410 001 70 001</w:t>
            </w:r>
          </w:p>
          <w:p w:rsidR="00EE0EFB" w:rsidRPr="006A1932" w:rsidRDefault="00EE0EFB" w:rsidP="005722F1">
            <w:pPr>
              <w:tabs>
                <w:tab w:val="left" w:pos="6015"/>
              </w:tabs>
              <w:spacing w:before="2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A1932">
              <w:rPr>
                <w:rFonts w:ascii="Arial Narrow" w:hAnsi="Arial Narrow"/>
                <w:sz w:val="20"/>
                <w:szCs w:val="20"/>
              </w:rPr>
              <w:t xml:space="preserve">Банк:                                        </w:t>
            </w:r>
            <w:r w:rsidRPr="006A1932">
              <w:rPr>
                <w:rFonts w:ascii="Arial Narrow" w:hAnsi="Arial Narrow"/>
                <w:color w:val="000000"/>
                <w:sz w:val="20"/>
                <w:szCs w:val="20"/>
              </w:rPr>
              <w:t>ОТДЕЛЕНИЕ №8627 СБЕРБАНКА РОССИИ Г.МУРМАНСК</w:t>
            </w:r>
          </w:p>
          <w:p w:rsidR="00EE0EFB" w:rsidRPr="006A1932" w:rsidRDefault="00EE0EFB" w:rsidP="005722F1">
            <w:pPr>
              <w:tabs>
                <w:tab w:val="left" w:pos="6015"/>
              </w:tabs>
              <w:spacing w:before="240"/>
              <w:rPr>
                <w:rFonts w:ascii="Arial Narrow" w:hAnsi="Arial Narrow"/>
                <w:sz w:val="20"/>
                <w:szCs w:val="20"/>
              </w:rPr>
            </w:pPr>
            <w:r w:rsidRPr="006A1932">
              <w:rPr>
                <w:rFonts w:ascii="Arial Narrow" w:hAnsi="Arial Narrow"/>
                <w:sz w:val="20"/>
                <w:szCs w:val="20"/>
              </w:rPr>
              <w:t xml:space="preserve">Корр. счет:                              </w:t>
            </w:r>
            <w:r w:rsidRPr="006A1932">
              <w:rPr>
                <w:rFonts w:ascii="Arial Narrow" w:hAnsi="Arial Narrow"/>
                <w:color w:val="000000"/>
                <w:sz w:val="20"/>
                <w:szCs w:val="20"/>
              </w:rPr>
              <w:t xml:space="preserve">301 01 810 3 0000 </w:t>
            </w:r>
            <w:proofErr w:type="spellStart"/>
            <w:r w:rsidRPr="006A1932">
              <w:rPr>
                <w:rFonts w:ascii="Arial Narrow" w:hAnsi="Arial Narrow"/>
                <w:color w:val="000000"/>
                <w:sz w:val="20"/>
                <w:szCs w:val="20"/>
              </w:rPr>
              <w:t>0000</w:t>
            </w:r>
            <w:proofErr w:type="spellEnd"/>
            <w:r w:rsidRPr="006A1932">
              <w:rPr>
                <w:rFonts w:ascii="Arial Narrow" w:hAnsi="Arial Narrow"/>
                <w:color w:val="000000"/>
                <w:sz w:val="20"/>
                <w:szCs w:val="20"/>
              </w:rPr>
              <w:t xml:space="preserve"> 615</w:t>
            </w:r>
            <w:r w:rsidRPr="006A1932">
              <w:rPr>
                <w:rFonts w:ascii="Arial Narrow" w:hAnsi="Arial Narrow"/>
                <w:sz w:val="20"/>
                <w:szCs w:val="20"/>
              </w:rPr>
              <w:t xml:space="preserve">         </w:t>
            </w:r>
          </w:p>
          <w:p w:rsidR="00EE0EFB" w:rsidRPr="006A1932" w:rsidRDefault="00EE0EFB" w:rsidP="005722F1">
            <w:pPr>
              <w:tabs>
                <w:tab w:val="left" w:pos="6015"/>
              </w:tabs>
              <w:spacing w:before="240"/>
              <w:rPr>
                <w:rFonts w:ascii="Arial Narrow" w:hAnsi="Arial Narrow"/>
                <w:sz w:val="20"/>
                <w:szCs w:val="20"/>
              </w:rPr>
            </w:pPr>
            <w:r w:rsidRPr="006A1932">
              <w:rPr>
                <w:rFonts w:ascii="Arial Narrow" w:hAnsi="Arial Narrow"/>
                <w:sz w:val="20"/>
                <w:szCs w:val="20"/>
              </w:rPr>
              <w:t xml:space="preserve">БИК:                                         </w:t>
            </w:r>
            <w:r w:rsidRPr="006A1932">
              <w:rPr>
                <w:rFonts w:ascii="Arial Narrow" w:hAnsi="Arial Narrow"/>
                <w:color w:val="000000"/>
                <w:sz w:val="20"/>
                <w:szCs w:val="20"/>
              </w:rPr>
              <w:t>044 705615</w:t>
            </w:r>
            <w:r w:rsidRPr="006A1932">
              <w:rPr>
                <w:rFonts w:ascii="Arial Narrow" w:hAnsi="Arial Narrow"/>
                <w:sz w:val="20"/>
                <w:szCs w:val="20"/>
              </w:rPr>
              <w:t xml:space="preserve">       </w:t>
            </w:r>
          </w:p>
          <w:p w:rsidR="00EE0EFB" w:rsidRPr="006A1932" w:rsidRDefault="00EE0EFB" w:rsidP="005722F1">
            <w:pPr>
              <w:pStyle w:val="af5"/>
              <w:spacing w:before="24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6A1932">
              <w:rPr>
                <w:rFonts w:ascii="Arial Narrow" w:hAnsi="Arial Narrow"/>
                <w:sz w:val="20"/>
                <w:szCs w:val="20"/>
              </w:rPr>
              <w:t xml:space="preserve">Назначение платежа: Обеспечение заявки на участие в запросе предложений ___________________ </w:t>
            </w:r>
            <w:r w:rsidRPr="006A1932">
              <w:rPr>
                <w:rFonts w:ascii="Arial Narrow" w:hAnsi="Arial Narrow"/>
                <w:i/>
                <w:sz w:val="20"/>
                <w:szCs w:val="20"/>
              </w:rPr>
              <w:t>(указывается наименование участника запроса предложений, наименование запроса предложений, [номер и предмет лота], номер процедуры закупки на ЭТП)</w:t>
            </w:r>
            <w:r w:rsidRPr="006A1932">
              <w:rPr>
                <w:rFonts w:ascii="Arial Narrow" w:hAnsi="Arial Narrow"/>
                <w:sz w:val="20"/>
                <w:szCs w:val="20"/>
              </w:rPr>
              <w:t>, НДС не облагается.</w:t>
            </w:r>
          </w:p>
          <w:p w:rsidR="00B50E31" w:rsidRPr="006A1932" w:rsidRDefault="00EE0EFB" w:rsidP="005722F1">
            <w:pPr>
              <w:spacing w:before="240"/>
              <w:jc w:val="both"/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6A1932">
              <w:rPr>
                <w:rFonts w:ascii="Arial Narrow" w:hAnsi="Arial Narrow"/>
                <w:sz w:val="20"/>
                <w:szCs w:val="20"/>
              </w:rPr>
              <w:t xml:space="preserve">Обеспечение заявки на участие в запросе предложений </w:t>
            </w:r>
            <w:r w:rsidRPr="006A1932">
              <w:rPr>
                <w:rFonts w:ascii="Arial Narrow" w:hAnsi="Arial Narrow"/>
                <w:i/>
                <w:sz w:val="20"/>
                <w:szCs w:val="20"/>
              </w:rPr>
              <w:t>[в отношении каждого лота, на который участник запроса предложений подает заявку на участие в запросе предложений]</w:t>
            </w:r>
            <w:r w:rsidRPr="006A1932">
              <w:rPr>
                <w:rFonts w:ascii="Arial Narrow" w:hAnsi="Arial Narrow"/>
                <w:sz w:val="20"/>
                <w:szCs w:val="20"/>
              </w:rPr>
              <w:t xml:space="preserve"> должно быть перечислено по указанным реквизитам в срок, обеспечивающий их своевременное поступление на счет получателя не позднее времени и даты окончания подачи заявок на участие в запросе предложений </w:t>
            </w:r>
            <w:r w:rsidRPr="006A1932">
              <w:rPr>
                <w:rFonts w:ascii="Arial Narrow" w:hAnsi="Arial Narrow"/>
                <w:i/>
                <w:sz w:val="20"/>
                <w:szCs w:val="20"/>
              </w:rPr>
              <w:t>[в отношении каждого лота]</w:t>
            </w:r>
            <w:proofErr w:type="gramEnd"/>
          </w:p>
        </w:tc>
      </w:tr>
      <w:tr w:rsidR="00815182" w:rsidRPr="0009756A" w:rsidTr="003E5B3D">
        <w:trPr>
          <w:trHeight w:val="392"/>
        </w:trPr>
        <w:tc>
          <w:tcPr>
            <w:tcW w:w="498" w:type="dxa"/>
          </w:tcPr>
          <w:p w:rsidR="00815182" w:rsidRPr="0009756A" w:rsidRDefault="00815182" w:rsidP="00C10E5D">
            <w:pPr>
              <w:numPr>
                <w:ilvl w:val="0"/>
                <w:numId w:val="36"/>
              </w:numPr>
              <w:tabs>
                <w:tab w:val="num" w:pos="786"/>
              </w:tabs>
              <w:spacing w:before="120"/>
              <w:ind w:left="0" w:hanging="15"/>
              <w:jc w:val="center"/>
              <w:rPr>
                <w:rFonts w:ascii="Arial Narrow" w:hAnsi="Arial Narrow"/>
              </w:rPr>
            </w:pPr>
            <w:bookmarkStart w:id="268" w:name="_Ref319670208"/>
          </w:p>
        </w:tc>
        <w:bookmarkEnd w:id="268"/>
        <w:tc>
          <w:tcPr>
            <w:tcW w:w="2409" w:type="dxa"/>
          </w:tcPr>
          <w:p w:rsidR="00815182" w:rsidRPr="0009756A" w:rsidRDefault="00815182" w:rsidP="004411F3">
            <w:pPr>
              <w:pStyle w:val="36"/>
              <w:tabs>
                <w:tab w:val="clear" w:pos="1307"/>
              </w:tabs>
              <w:spacing w:before="240"/>
              <w:ind w:left="45" w:right="153"/>
              <w:rPr>
                <w:rFonts w:ascii="Arial Narrow" w:hAnsi="Arial Narrow"/>
                <w:sz w:val="20"/>
              </w:rPr>
            </w:pPr>
            <w:r w:rsidRPr="0009756A">
              <w:rPr>
                <w:rFonts w:ascii="Arial Narrow" w:hAnsi="Arial Narrow"/>
                <w:sz w:val="20"/>
              </w:rPr>
              <w:t xml:space="preserve">Требования, предъявляемые к участникам </w:t>
            </w:r>
            <w:r w:rsidR="003E0066" w:rsidRPr="0009756A">
              <w:rPr>
                <w:rFonts w:ascii="Arial Narrow" w:hAnsi="Arial Narrow"/>
                <w:sz w:val="20"/>
              </w:rPr>
              <w:t>запроса предложений</w:t>
            </w:r>
            <w:r w:rsidRPr="0009756A">
              <w:rPr>
                <w:rFonts w:ascii="Arial Narrow" w:hAnsi="Arial Narrow"/>
                <w:i/>
                <w:sz w:val="20"/>
              </w:rPr>
              <w:t xml:space="preserve">/ </w:t>
            </w:r>
            <w:r w:rsidR="00632073" w:rsidRPr="0009756A">
              <w:rPr>
                <w:rFonts w:ascii="Arial Narrow" w:hAnsi="Arial Narrow"/>
                <w:i/>
                <w:sz w:val="20"/>
              </w:rPr>
              <w:t>поставщикам/</w:t>
            </w:r>
            <w:r w:rsidR="00632073" w:rsidRPr="0009756A">
              <w:rPr>
                <w:rFonts w:ascii="Arial Narrow" w:hAnsi="Arial Narrow"/>
                <w:sz w:val="20"/>
              </w:rPr>
              <w:t xml:space="preserve"> </w:t>
            </w:r>
            <w:r w:rsidRPr="0009756A">
              <w:rPr>
                <w:rFonts w:ascii="Arial Narrow" w:hAnsi="Arial Narrow"/>
                <w:i/>
                <w:sz w:val="20"/>
              </w:rPr>
              <w:t xml:space="preserve">субподрядчикам/ соисполнителям в объеме поставляемого товара/ выполняемых работ /оказываемых услуг </w:t>
            </w:r>
          </w:p>
        </w:tc>
        <w:tc>
          <w:tcPr>
            <w:tcW w:w="7230" w:type="dxa"/>
          </w:tcPr>
          <w:p w:rsidR="00815182" w:rsidRPr="0009756A" w:rsidRDefault="00815182" w:rsidP="005722F1">
            <w:pPr>
              <w:widowControl w:val="0"/>
              <w:numPr>
                <w:ilvl w:val="0"/>
                <w:numId w:val="33"/>
              </w:numPr>
              <w:tabs>
                <w:tab w:val="left" w:pos="811"/>
              </w:tabs>
              <w:adjustRightInd w:val="0"/>
              <w:spacing w:before="240"/>
              <w:ind w:left="0" w:firstLine="0"/>
              <w:jc w:val="both"/>
              <w:textAlignment w:val="baseline"/>
              <w:rPr>
                <w:rFonts w:ascii="Arial Narrow" w:hAnsi="Arial Narrow"/>
                <w:sz w:val="20"/>
                <w:szCs w:val="20"/>
              </w:rPr>
            </w:pPr>
            <w:bookmarkStart w:id="269" w:name="_Ref317250645"/>
            <w:bookmarkStart w:id="270" w:name="_Ref317251482"/>
            <w:bookmarkStart w:id="271" w:name="_Ref317251727"/>
            <w:r w:rsidRPr="0009756A">
              <w:rPr>
                <w:rFonts w:ascii="Arial Narrow" w:hAnsi="Arial Narrow"/>
                <w:sz w:val="20"/>
                <w:szCs w:val="20"/>
              </w:rPr>
              <w:t xml:space="preserve">Требования к участникам </w:t>
            </w:r>
            <w:r w:rsidR="003E0066" w:rsidRPr="0009756A">
              <w:rPr>
                <w:rFonts w:ascii="Arial Narrow" w:hAnsi="Arial Narrow"/>
                <w:sz w:val="20"/>
                <w:szCs w:val="20"/>
              </w:rPr>
              <w:t>запроса предложений</w:t>
            </w:r>
            <w:r w:rsidRPr="0009756A">
              <w:rPr>
                <w:rFonts w:ascii="Arial Narrow" w:hAnsi="Arial Narrow"/>
                <w:sz w:val="20"/>
                <w:szCs w:val="20"/>
              </w:rPr>
              <w:t>:</w:t>
            </w:r>
            <w:bookmarkEnd w:id="269"/>
            <w:bookmarkEnd w:id="270"/>
            <w:bookmarkEnd w:id="271"/>
          </w:p>
          <w:p w:rsidR="00815182" w:rsidRPr="0009756A" w:rsidRDefault="00815182" w:rsidP="005722F1">
            <w:pPr>
              <w:numPr>
                <w:ilvl w:val="0"/>
                <w:numId w:val="32"/>
              </w:numPr>
              <w:tabs>
                <w:tab w:val="left" w:pos="811"/>
                <w:tab w:val="left" w:pos="851"/>
              </w:tabs>
              <w:spacing w:before="240"/>
              <w:ind w:left="0" w:firstLine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09756A">
              <w:rPr>
                <w:rFonts w:ascii="Arial Narrow" w:hAnsi="Arial Narrow"/>
                <w:sz w:val="20"/>
                <w:szCs w:val="20"/>
              </w:rPr>
              <w:t>должен отвечать требованиям, указанным в пункте </w:t>
            </w:r>
            <w:fldSimple w:instr=" REF _Ref317256436 \r \h  \* MERGEFORMAT ">
              <w:r w:rsidR="00A40D5B" w:rsidRPr="00A40D5B">
                <w:rPr>
                  <w:rFonts w:ascii="Arial Narrow" w:hAnsi="Arial Narrow"/>
                  <w:sz w:val="20"/>
                  <w:szCs w:val="20"/>
                </w:rPr>
                <w:t>3.1</w:t>
              </w:r>
            </w:fldSimple>
            <w:r w:rsidRPr="0009756A">
              <w:rPr>
                <w:rFonts w:ascii="Arial Narrow" w:hAnsi="Arial Narrow"/>
                <w:sz w:val="20"/>
                <w:szCs w:val="20"/>
              </w:rPr>
              <w:t xml:space="preserve"> настоящей </w:t>
            </w:r>
            <w:r w:rsidR="003E0066" w:rsidRPr="0009756A">
              <w:rPr>
                <w:rFonts w:ascii="Arial Narrow" w:hAnsi="Arial Narrow"/>
                <w:sz w:val="20"/>
                <w:szCs w:val="20"/>
              </w:rPr>
              <w:t>документации по запросу предложений</w:t>
            </w:r>
            <w:r w:rsidRPr="0009756A">
              <w:rPr>
                <w:rFonts w:ascii="Arial Narrow" w:hAnsi="Arial Narrow"/>
                <w:sz w:val="20"/>
                <w:szCs w:val="20"/>
              </w:rPr>
              <w:t>;</w:t>
            </w:r>
          </w:p>
          <w:p w:rsidR="005761D6" w:rsidRPr="0009756A" w:rsidRDefault="0085523F" w:rsidP="005722F1">
            <w:pPr>
              <w:numPr>
                <w:ilvl w:val="0"/>
                <w:numId w:val="32"/>
              </w:numPr>
              <w:tabs>
                <w:tab w:val="left" w:pos="811"/>
                <w:tab w:val="left" w:pos="851"/>
              </w:tabs>
              <w:spacing w:before="240"/>
              <w:ind w:left="0" w:firstLine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09756A">
              <w:rPr>
                <w:rFonts w:ascii="Arial Narrow" w:hAnsi="Arial Narrow"/>
                <w:sz w:val="20"/>
                <w:szCs w:val="20"/>
              </w:rPr>
              <w:t xml:space="preserve">должен раскрывать в составе заявки на участие в </w:t>
            </w:r>
            <w:r w:rsidR="009D6ADE" w:rsidRPr="0009756A">
              <w:rPr>
                <w:rFonts w:ascii="Arial Narrow" w:hAnsi="Arial Narrow"/>
                <w:sz w:val="20"/>
                <w:szCs w:val="20"/>
              </w:rPr>
              <w:t>запросе предложений</w:t>
            </w:r>
            <w:r w:rsidRPr="0009756A">
              <w:rPr>
                <w:rFonts w:ascii="Arial Narrow" w:hAnsi="Arial Narrow"/>
                <w:sz w:val="20"/>
                <w:szCs w:val="20"/>
              </w:rPr>
              <w:t xml:space="preserve"> информацию в отношении всей цепочки собственников, включая бенефициаров (в том числе конечных);</w:t>
            </w:r>
          </w:p>
          <w:p w:rsidR="00D913CA" w:rsidRPr="0009756A" w:rsidRDefault="00D913CA" w:rsidP="005722F1">
            <w:pPr>
              <w:tabs>
                <w:tab w:val="left" w:pos="811"/>
                <w:tab w:val="left" w:pos="851"/>
              </w:tabs>
              <w:spacing w:before="240"/>
              <w:jc w:val="both"/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09756A">
              <w:rPr>
                <w:rFonts w:ascii="Arial Narrow" w:hAnsi="Arial Narrow"/>
                <w:sz w:val="20"/>
                <w:szCs w:val="20"/>
              </w:rPr>
              <w:t xml:space="preserve">В отношении участников </w:t>
            </w:r>
            <w:r w:rsidR="003E0066" w:rsidRPr="0009756A">
              <w:rPr>
                <w:rFonts w:ascii="Arial Narrow" w:hAnsi="Arial Narrow"/>
                <w:sz w:val="20"/>
                <w:szCs w:val="20"/>
              </w:rPr>
              <w:t>запроса предложений</w:t>
            </w:r>
            <w:r w:rsidRPr="0009756A">
              <w:rPr>
                <w:rFonts w:ascii="Arial Narrow" w:hAnsi="Arial Narrow"/>
                <w:sz w:val="20"/>
                <w:szCs w:val="20"/>
              </w:rPr>
              <w:t xml:space="preserve"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</w:t>
            </w:r>
            <w:r w:rsidRPr="0009756A">
              <w:rPr>
                <w:rFonts w:ascii="Arial Narrow" w:hAnsi="Arial Narrow"/>
                <w:sz w:val="20"/>
                <w:szCs w:val="20"/>
              </w:rPr>
              <w:lastRenderedPageBreak/>
              <w:t>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E60251" w:rsidRPr="009C22EA" w:rsidRDefault="00D913CA" w:rsidP="001465F2">
            <w:pPr>
              <w:tabs>
                <w:tab w:val="left" w:pos="811"/>
                <w:tab w:val="left" w:pos="851"/>
              </w:tabs>
              <w:spacing w:before="240"/>
              <w:jc w:val="both"/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09756A">
              <w:rPr>
                <w:rFonts w:ascii="Arial Narrow" w:hAnsi="Arial Narrow"/>
                <w:sz w:val="20"/>
                <w:szCs w:val="20"/>
              </w:rPr>
              <w:t xml:space="preserve">В отношении участников </w:t>
            </w:r>
            <w:r w:rsidR="003E0066" w:rsidRPr="0009756A">
              <w:rPr>
                <w:rFonts w:ascii="Arial Narrow" w:hAnsi="Arial Narrow"/>
                <w:sz w:val="20"/>
                <w:szCs w:val="20"/>
              </w:rPr>
              <w:t>запроса предложений</w:t>
            </w:r>
            <w:r w:rsidRPr="0009756A">
              <w:rPr>
                <w:rFonts w:ascii="Arial Narrow" w:hAnsi="Arial Narrow"/>
                <w:sz w:val="20"/>
                <w:szCs w:val="20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</w:t>
            </w:r>
            <w:r w:rsidR="008815B2" w:rsidRPr="0009756A">
              <w:rPr>
                <w:rFonts w:ascii="Arial Narrow" w:hAnsi="Arial Narrow"/>
                <w:sz w:val="20"/>
                <w:szCs w:val="20"/>
              </w:rPr>
              <w:t xml:space="preserve"> и бенефициарах (в том числе конечных)</w:t>
            </w:r>
            <w:r w:rsidRPr="0009756A">
              <w:rPr>
                <w:rFonts w:ascii="Arial Narrow" w:hAnsi="Arial Narrow"/>
                <w:sz w:val="20"/>
                <w:szCs w:val="20"/>
              </w:rPr>
              <w:t>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09756A">
              <w:rPr>
                <w:rFonts w:ascii="Arial Narrow" w:hAnsi="Arial Narrow"/>
                <w:sz w:val="20"/>
                <w:szCs w:val="20"/>
              </w:rPr>
              <w:t xml:space="preserve">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393D90" w:rsidRPr="00D80696" w:rsidRDefault="008503BB" w:rsidP="008503BB">
            <w:pPr>
              <w:numPr>
                <w:ilvl w:val="0"/>
                <w:numId w:val="32"/>
              </w:numPr>
              <w:tabs>
                <w:tab w:val="left" w:pos="778"/>
                <w:tab w:val="left" w:pos="811"/>
              </w:tabs>
              <w:spacing w:before="240"/>
              <w:ind w:left="0" w:right="153" w:firstLine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D80696">
              <w:rPr>
                <w:rFonts w:ascii="Arial Narrow" w:hAnsi="Arial Narrow"/>
                <w:sz w:val="20"/>
                <w:szCs w:val="20"/>
              </w:rPr>
              <w:t xml:space="preserve">Наличие опыта поставок: должен иметь в рамках заключенных договоров завершенные в 2010-2012гг </w:t>
            </w:r>
            <w:r w:rsidRPr="00D80696">
              <w:rPr>
                <w:rFonts w:ascii="Arial Narrow" w:hAnsi="Arial Narrow"/>
                <w:bCs/>
                <w:sz w:val="20"/>
                <w:szCs w:val="20"/>
              </w:rPr>
              <w:t>поставки</w:t>
            </w:r>
            <w:r w:rsidRPr="00D8069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D80696" w:rsidRPr="00D80696">
              <w:rPr>
                <w:rFonts w:ascii="Arial Narrow" w:hAnsi="Arial Narrow"/>
                <w:sz w:val="20"/>
                <w:szCs w:val="20"/>
              </w:rPr>
              <w:t xml:space="preserve">арматуры, СЗЧ к ней </w:t>
            </w:r>
            <w:r w:rsidRPr="00D80696">
              <w:rPr>
                <w:rFonts w:ascii="Arial Narrow" w:hAnsi="Arial Narrow"/>
                <w:sz w:val="20"/>
                <w:szCs w:val="20"/>
              </w:rPr>
              <w:t xml:space="preserve">на сумму не менее  </w:t>
            </w:r>
            <w:r w:rsidR="00D80696" w:rsidRPr="00D80696">
              <w:rPr>
                <w:rFonts w:ascii="Arial Narrow" w:hAnsi="Arial Narrow"/>
                <w:sz w:val="20"/>
                <w:szCs w:val="20"/>
              </w:rPr>
              <w:t>1 5</w:t>
            </w:r>
            <w:r w:rsidR="00BB0DC0">
              <w:rPr>
                <w:rFonts w:ascii="Arial Narrow" w:hAnsi="Arial Narrow"/>
                <w:sz w:val="20"/>
                <w:szCs w:val="20"/>
              </w:rPr>
              <w:t>5</w:t>
            </w:r>
            <w:r w:rsidRPr="00D80696">
              <w:rPr>
                <w:rFonts w:ascii="Arial Narrow" w:hAnsi="Arial Narrow"/>
                <w:sz w:val="20"/>
                <w:szCs w:val="20"/>
              </w:rPr>
              <w:t>0 000,00 руб., включая НДС.</w:t>
            </w:r>
          </w:p>
          <w:p w:rsidR="00815182" w:rsidRPr="00D07363" w:rsidRDefault="006350E6" w:rsidP="005722F1">
            <w:pPr>
              <w:numPr>
                <w:ilvl w:val="0"/>
                <w:numId w:val="32"/>
              </w:numPr>
              <w:tabs>
                <w:tab w:val="left" w:pos="778"/>
                <w:tab w:val="left" w:pos="811"/>
              </w:tabs>
              <w:spacing w:before="240"/>
              <w:ind w:left="0" w:firstLine="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О</w:t>
            </w:r>
            <w:r w:rsidR="00815182" w:rsidRPr="000C6441">
              <w:rPr>
                <w:rFonts w:ascii="Arial Narrow" w:hAnsi="Arial Narrow"/>
                <w:sz w:val="20"/>
                <w:szCs w:val="20"/>
              </w:rPr>
              <w:t xml:space="preserve">тсутствие сведений </w:t>
            </w:r>
            <w:r w:rsidR="00815182" w:rsidRPr="005474B1">
              <w:rPr>
                <w:rFonts w:ascii="Arial Narrow" w:hAnsi="Arial Narrow"/>
                <w:sz w:val="20"/>
                <w:szCs w:val="20"/>
              </w:rPr>
              <w:t xml:space="preserve">об участнике </w:t>
            </w:r>
            <w:r w:rsidR="003E0066" w:rsidRPr="005474B1">
              <w:rPr>
                <w:rFonts w:ascii="Arial Narrow" w:hAnsi="Arial Narrow"/>
                <w:sz w:val="20"/>
                <w:szCs w:val="20"/>
              </w:rPr>
              <w:t>запроса предложений</w:t>
            </w:r>
            <w:r w:rsidR="00815182" w:rsidRPr="005474B1">
              <w:rPr>
                <w:rFonts w:ascii="Arial Narrow" w:hAnsi="Arial Narrow"/>
                <w:sz w:val="20"/>
                <w:szCs w:val="20"/>
              </w:rPr>
              <w:t xml:space="preserve"> в Реестре недобросовестных поставщиков ФАС России и </w:t>
            </w:r>
            <w:r w:rsidR="005474B1" w:rsidRPr="005474B1">
              <w:rPr>
                <w:rFonts w:ascii="Arial Narrow" w:hAnsi="Arial Narrow"/>
                <w:sz w:val="20"/>
                <w:szCs w:val="20"/>
              </w:rPr>
              <w:t xml:space="preserve">в реестре недобросовестных поставщиков </w:t>
            </w:r>
            <w:proofErr w:type="spellStart"/>
            <w:r w:rsidR="005474B1" w:rsidRPr="005474B1">
              <w:rPr>
                <w:rFonts w:ascii="Arial Narrow" w:hAnsi="Arial Narrow"/>
                <w:sz w:val="20"/>
                <w:szCs w:val="20"/>
              </w:rPr>
              <w:t>Госкорпорации</w:t>
            </w:r>
            <w:proofErr w:type="spellEnd"/>
            <w:r w:rsidR="005474B1" w:rsidRPr="005474B1">
              <w:rPr>
                <w:rFonts w:ascii="Arial Narrow" w:hAnsi="Arial Narrow"/>
                <w:sz w:val="20"/>
                <w:szCs w:val="20"/>
              </w:rPr>
              <w:t xml:space="preserve"> «</w:t>
            </w:r>
            <w:proofErr w:type="spellStart"/>
            <w:r w:rsidR="005474B1" w:rsidRPr="005474B1">
              <w:rPr>
                <w:rFonts w:ascii="Arial Narrow" w:hAnsi="Arial Narrow"/>
                <w:sz w:val="20"/>
                <w:szCs w:val="20"/>
              </w:rPr>
              <w:t>Росатом</w:t>
            </w:r>
            <w:proofErr w:type="spellEnd"/>
            <w:r w:rsidR="005474B1" w:rsidRPr="005474B1">
              <w:rPr>
                <w:rFonts w:ascii="Arial Narrow" w:hAnsi="Arial Narrow"/>
                <w:sz w:val="20"/>
                <w:szCs w:val="20"/>
              </w:rPr>
              <w:t xml:space="preserve">» и организаций </w:t>
            </w:r>
            <w:proofErr w:type="spellStart"/>
            <w:r w:rsidR="005474B1" w:rsidRPr="005474B1">
              <w:rPr>
                <w:rFonts w:ascii="Arial Narrow" w:hAnsi="Arial Narrow"/>
                <w:sz w:val="20"/>
                <w:szCs w:val="20"/>
              </w:rPr>
              <w:t>Госкорпорации</w:t>
            </w:r>
            <w:proofErr w:type="spellEnd"/>
            <w:r w:rsidR="005474B1" w:rsidRPr="005474B1">
              <w:rPr>
                <w:rFonts w:ascii="Arial Narrow" w:hAnsi="Arial Narrow"/>
                <w:sz w:val="20"/>
                <w:szCs w:val="20"/>
              </w:rPr>
              <w:t xml:space="preserve"> «</w:t>
            </w:r>
            <w:proofErr w:type="spellStart"/>
            <w:r w:rsidR="005474B1" w:rsidRPr="005474B1">
              <w:rPr>
                <w:rFonts w:ascii="Arial Narrow" w:hAnsi="Arial Narrow"/>
                <w:sz w:val="20"/>
                <w:szCs w:val="20"/>
              </w:rPr>
              <w:t>Росатом</w:t>
            </w:r>
            <w:proofErr w:type="spellEnd"/>
            <w:r w:rsidR="005474B1" w:rsidRPr="005474B1">
              <w:rPr>
                <w:rFonts w:ascii="Arial Narrow" w:hAnsi="Arial Narrow"/>
                <w:sz w:val="20"/>
                <w:szCs w:val="20"/>
              </w:rPr>
              <w:t>»</w:t>
            </w:r>
            <w:r w:rsidR="00815182" w:rsidRPr="005474B1">
              <w:rPr>
                <w:rFonts w:ascii="Arial Narrow" w:hAnsi="Arial Narrow"/>
                <w:sz w:val="20"/>
                <w:szCs w:val="20"/>
              </w:rPr>
              <w:t>.</w:t>
            </w:r>
          </w:p>
        </w:tc>
      </w:tr>
      <w:tr w:rsidR="00FF1C14" w:rsidRPr="0009756A" w:rsidTr="0079616A">
        <w:trPr>
          <w:trHeight w:val="709"/>
        </w:trPr>
        <w:tc>
          <w:tcPr>
            <w:tcW w:w="498" w:type="dxa"/>
          </w:tcPr>
          <w:p w:rsidR="00FF1C14" w:rsidRPr="0009756A" w:rsidRDefault="00FF1C14" w:rsidP="00C10E5D">
            <w:pPr>
              <w:numPr>
                <w:ilvl w:val="0"/>
                <w:numId w:val="36"/>
              </w:numPr>
              <w:tabs>
                <w:tab w:val="num" w:pos="786"/>
              </w:tabs>
              <w:spacing w:before="120"/>
              <w:ind w:left="0" w:hanging="15"/>
              <w:jc w:val="center"/>
              <w:rPr>
                <w:rFonts w:ascii="Arial Narrow" w:hAnsi="Arial Narrow"/>
              </w:rPr>
            </w:pPr>
            <w:bookmarkStart w:id="272" w:name="_Ref317256469"/>
          </w:p>
        </w:tc>
        <w:bookmarkEnd w:id="272"/>
        <w:tc>
          <w:tcPr>
            <w:tcW w:w="2409" w:type="dxa"/>
          </w:tcPr>
          <w:p w:rsidR="00FF1C14" w:rsidRPr="0009756A" w:rsidRDefault="00FF1C14" w:rsidP="004411F3">
            <w:pPr>
              <w:pStyle w:val="36"/>
              <w:tabs>
                <w:tab w:val="clear" w:pos="1307"/>
              </w:tabs>
              <w:spacing w:before="240"/>
              <w:ind w:left="45" w:right="153"/>
              <w:rPr>
                <w:rFonts w:ascii="Arial Narrow" w:hAnsi="Arial Narrow"/>
                <w:sz w:val="20"/>
              </w:rPr>
            </w:pPr>
            <w:r w:rsidRPr="0009756A">
              <w:rPr>
                <w:rFonts w:ascii="Arial Narrow" w:hAnsi="Arial Narrow"/>
                <w:sz w:val="20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7230" w:type="dxa"/>
          </w:tcPr>
          <w:p w:rsidR="00FF1C14" w:rsidRPr="0009756A" w:rsidRDefault="00FF1C14" w:rsidP="005722F1">
            <w:pPr>
              <w:widowControl w:val="0"/>
              <w:tabs>
                <w:tab w:val="left" w:pos="778"/>
                <w:tab w:val="left" w:pos="6015"/>
              </w:tabs>
              <w:adjustRightInd w:val="0"/>
              <w:spacing w:before="240"/>
              <w:jc w:val="both"/>
              <w:textAlignment w:val="baseline"/>
              <w:rPr>
                <w:rFonts w:ascii="Arial Narrow" w:hAnsi="Arial Narrow"/>
                <w:sz w:val="20"/>
                <w:szCs w:val="20"/>
              </w:rPr>
            </w:pPr>
            <w:r w:rsidRPr="0009756A">
              <w:rPr>
                <w:rFonts w:ascii="Arial Narrow" w:hAnsi="Arial Narrow"/>
                <w:sz w:val="20"/>
                <w:szCs w:val="20"/>
              </w:rPr>
              <w:t>Требование не установлено</w:t>
            </w:r>
          </w:p>
        </w:tc>
      </w:tr>
      <w:tr w:rsidR="00FB7C05" w:rsidRPr="0009756A" w:rsidTr="0079616A">
        <w:trPr>
          <w:trHeight w:val="709"/>
        </w:trPr>
        <w:tc>
          <w:tcPr>
            <w:tcW w:w="498" w:type="dxa"/>
          </w:tcPr>
          <w:p w:rsidR="00FB7C05" w:rsidRPr="0009756A" w:rsidRDefault="00FB7C05" w:rsidP="00C10E5D">
            <w:pPr>
              <w:numPr>
                <w:ilvl w:val="0"/>
                <w:numId w:val="36"/>
              </w:numPr>
              <w:tabs>
                <w:tab w:val="num" w:pos="786"/>
              </w:tabs>
              <w:spacing w:before="120"/>
              <w:ind w:left="0" w:hanging="15"/>
              <w:jc w:val="center"/>
              <w:rPr>
                <w:rFonts w:ascii="Arial Narrow" w:hAnsi="Arial Narrow"/>
              </w:rPr>
            </w:pPr>
            <w:bookmarkStart w:id="273" w:name="_Ref317257394"/>
          </w:p>
        </w:tc>
        <w:bookmarkEnd w:id="273"/>
        <w:tc>
          <w:tcPr>
            <w:tcW w:w="2409" w:type="dxa"/>
          </w:tcPr>
          <w:p w:rsidR="00FB7C05" w:rsidRPr="0009756A" w:rsidRDefault="00FB7C05" w:rsidP="004411F3">
            <w:pPr>
              <w:pStyle w:val="36"/>
              <w:tabs>
                <w:tab w:val="clear" w:pos="1307"/>
              </w:tabs>
              <w:spacing w:before="240"/>
              <w:ind w:left="45" w:right="153"/>
              <w:rPr>
                <w:rFonts w:ascii="Arial Narrow" w:hAnsi="Arial Narrow"/>
                <w:sz w:val="20"/>
              </w:rPr>
            </w:pPr>
            <w:r w:rsidRPr="0009756A">
              <w:rPr>
                <w:rFonts w:ascii="Arial Narrow" w:hAnsi="Arial Narrow"/>
                <w:sz w:val="20"/>
              </w:rPr>
              <w:t xml:space="preserve">Требования к </w:t>
            </w:r>
            <w:r w:rsidRPr="0009756A">
              <w:rPr>
                <w:rFonts w:ascii="Arial Narrow" w:hAnsi="Arial Narrow"/>
                <w:i/>
                <w:sz w:val="20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230" w:type="dxa"/>
          </w:tcPr>
          <w:p w:rsidR="001A0057" w:rsidRPr="001A0057" w:rsidRDefault="00FB7C05" w:rsidP="001A0057">
            <w:pPr>
              <w:tabs>
                <w:tab w:val="left" w:pos="495"/>
                <w:tab w:val="left" w:pos="5657"/>
              </w:tabs>
              <w:spacing w:before="24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1A0057">
              <w:rPr>
                <w:rFonts w:ascii="Arial Narrow" w:hAnsi="Arial Narrow"/>
                <w:sz w:val="20"/>
                <w:szCs w:val="20"/>
              </w:rPr>
              <w:t xml:space="preserve">Требования к </w:t>
            </w:r>
            <w:r w:rsidRPr="001A0057">
              <w:rPr>
                <w:rFonts w:ascii="Arial Narrow" w:hAnsi="Arial Narrow"/>
                <w:i/>
                <w:sz w:val="20"/>
                <w:szCs w:val="20"/>
              </w:rPr>
              <w:t>поставляемому товару, выполняемым работам, оказываемым услугам</w:t>
            </w:r>
            <w:r w:rsidRPr="001A0057">
              <w:rPr>
                <w:rFonts w:ascii="Arial Narrow" w:hAnsi="Arial Narrow"/>
                <w:sz w:val="20"/>
                <w:szCs w:val="20"/>
              </w:rPr>
              <w:t xml:space="preserve"> приводятся </w:t>
            </w:r>
            <w:r w:rsidRPr="001A0057">
              <w:rPr>
                <w:rFonts w:ascii="Arial Narrow" w:hAnsi="Arial Narrow"/>
                <w:i/>
                <w:sz w:val="20"/>
                <w:szCs w:val="20"/>
              </w:rPr>
              <w:t>в разделе 7</w:t>
            </w:r>
            <w:r w:rsidR="0010534F" w:rsidRPr="001A0057">
              <w:rPr>
                <w:rFonts w:ascii="Arial Narrow" w:hAnsi="Arial Narrow"/>
                <w:i/>
                <w:sz w:val="20"/>
                <w:szCs w:val="20"/>
              </w:rPr>
              <w:t xml:space="preserve"> </w:t>
            </w:r>
            <w:r w:rsidRPr="001A0057">
              <w:rPr>
                <w:rFonts w:ascii="Arial Narrow" w:hAnsi="Arial Narrow"/>
                <w:sz w:val="20"/>
                <w:szCs w:val="20"/>
              </w:rPr>
              <w:t>«Техническая часть».</w:t>
            </w:r>
          </w:p>
          <w:p w:rsidR="001A0057" w:rsidRPr="001A0057" w:rsidRDefault="001A0057" w:rsidP="001A0057">
            <w:pPr>
              <w:tabs>
                <w:tab w:val="left" w:pos="495"/>
                <w:tab w:val="left" w:pos="5657"/>
              </w:tabs>
              <w:spacing w:before="24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1A0057">
              <w:rPr>
                <w:rFonts w:ascii="Arial Narrow" w:hAnsi="Arial Narrow"/>
                <w:bCs/>
                <w:color w:val="000000"/>
                <w:sz w:val="20"/>
                <w:szCs w:val="20"/>
              </w:rPr>
              <w:t>На момент поставки на продукцию должны быть предоставлены:</w:t>
            </w:r>
          </w:p>
          <w:p w:rsidR="001A0057" w:rsidRPr="001A0057" w:rsidRDefault="001A0057" w:rsidP="001A0057">
            <w:pPr>
              <w:pStyle w:val="afff0"/>
              <w:numPr>
                <w:ilvl w:val="0"/>
                <w:numId w:val="77"/>
              </w:numPr>
              <w:tabs>
                <w:tab w:val="left" w:pos="495"/>
                <w:tab w:val="left" w:pos="5657"/>
              </w:tabs>
              <w:spacing w:before="240"/>
              <w:ind w:left="0" w:firstLine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1A0057">
              <w:rPr>
                <w:rFonts w:ascii="Arial Narrow" w:hAnsi="Arial Narrow"/>
                <w:bCs/>
                <w:color w:val="000000"/>
                <w:sz w:val="20"/>
                <w:szCs w:val="20"/>
              </w:rPr>
              <w:t>сертификаты качества завода-изготовителя, РМРС;</w:t>
            </w:r>
          </w:p>
          <w:p w:rsidR="00FB7C05" w:rsidRPr="001A0057" w:rsidRDefault="001A0057" w:rsidP="001A0057">
            <w:pPr>
              <w:pStyle w:val="afff0"/>
              <w:numPr>
                <w:ilvl w:val="0"/>
                <w:numId w:val="77"/>
              </w:numPr>
              <w:tabs>
                <w:tab w:val="left" w:pos="495"/>
                <w:tab w:val="left" w:pos="5657"/>
              </w:tabs>
              <w:spacing w:before="240"/>
              <w:ind w:left="0" w:firstLine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1A0057">
              <w:rPr>
                <w:rFonts w:ascii="Arial Narrow" w:hAnsi="Arial Narrow"/>
                <w:bCs/>
                <w:color w:val="000000"/>
                <w:sz w:val="20"/>
                <w:szCs w:val="20"/>
              </w:rPr>
              <w:t>иные документы предусмотренные заводом-изготовителем.</w:t>
            </w:r>
          </w:p>
        </w:tc>
      </w:tr>
      <w:tr w:rsidR="00815182" w:rsidRPr="0009756A" w:rsidTr="0079616A">
        <w:trPr>
          <w:trHeight w:val="1031"/>
        </w:trPr>
        <w:tc>
          <w:tcPr>
            <w:tcW w:w="498" w:type="dxa"/>
          </w:tcPr>
          <w:p w:rsidR="00815182" w:rsidRPr="0009756A" w:rsidRDefault="00815182" w:rsidP="00C10E5D">
            <w:pPr>
              <w:numPr>
                <w:ilvl w:val="0"/>
                <w:numId w:val="36"/>
              </w:numPr>
              <w:tabs>
                <w:tab w:val="num" w:pos="786"/>
              </w:tabs>
              <w:spacing w:before="120"/>
              <w:ind w:left="0" w:hanging="15"/>
              <w:jc w:val="center"/>
              <w:rPr>
                <w:rFonts w:ascii="Arial Narrow" w:hAnsi="Arial Narrow"/>
              </w:rPr>
            </w:pPr>
            <w:bookmarkStart w:id="274" w:name="_Ref317257698"/>
          </w:p>
        </w:tc>
        <w:bookmarkEnd w:id="274"/>
        <w:tc>
          <w:tcPr>
            <w:tcW w:w="2409" w:type="dxa"/>
          </w:tcPr>
          <w:p w:rsidR="00815182" w:rsidRPr="0009756A" w:rsidRDefault="00815182" w:rsidP="004411F3">
            <w:pPr>
              <w:pStyle w:val="Times12"/>
              <w:tabs>
                <w:tab w:val="num" w:pos="960"/>
                <w:tab w:val="num" w:pos="2564"/>
              </w:tabs>
              <w:spacing w:before="240"/>
              <w:ind w:right="153" w:firstLine="0"/>
              <w:rPr>
                <w:rFonts w:ascii="Arial Narrow" w:hAnsi="Arial Narrow"/>
                <w:sz w:val="20"/>
                <w:szCs w:val="20"/>
              </w:rPr>
            </w:pPr>
            <w:r w:rsidRPr="0009756A">
              <w:rPr>
                <w:rFonts w:ascii="Arial Narrow" w:hAnsi="Arial Narrow"/>
                <w:sz w:val="20"/>
                <w:szCs w:val="20"/>
              </w:rPr>
              <w:t xml:space="preserve">Документы, подтверждающие соответствие требованиям, предъявляемым участникам </w:t>
            </w:r>
            <w:r w:rsidR="003E0066" w:rsidRPr="0009756A">
              <w:rPr>
                <w:rFonts w:ascii="Arial Narrow" w:hAnsi="Arial Narrow"/>
                <w:sz w:val="20"/>
                <w:szCs w:val="20"/>
              </w:rPr>
              <w:t xml:space="preserve">запроса </w:t>
            </w:r>
            <w:proofErr w:type="gramStart"/>
            <w:r w:rsidR="003E0066" w:rsidRPr="0009756A">
              <w:rPr>
                <w:rFonts w:ascii="Arial Narrow" w:hAnsi="Arial Narrow"/>
                <w:sz w:val="20"/>
                <w:szCs w:val="20"/>
              </w:rPr>
              <w:t>предложений</w:t>
            </w:r>
            <w:proofErr w:type="gramEnd"/>
            <w:r w:rsidRPr="0009756A">
              <w:rPr>
                <w:rFonts w:ascii="Arial Narrow" w:hAnsi="Arial Narrow"/>
                <w:i/>
                <w:sz w:val="20"/>
                <w:szCs w:val="20"/>
              </w:rPr>
              <w:t xml:space="preserve">/ привлекаемым </w:t>
            </w:r>
            <w:r w:rsidR="00632073" w:rsidRPr="0009756A">
              <w:rPr>
                <w:rFonts w:ascii="Arial Narrow" w:hAnsi="Arial Narrow"/>
                <w:i/>
                <w:sz w:val="20"/>
                <w:szCs w:val="20"/>
              </w:rPr>
              <w:t xml:space="preserve">поставщикам/ </w:t>
            </w:r>
            <w:r w:rsidRPr="0009756A">
              <w:rPr>
                <w:rFonts w:ascii="Arial Narrow" w:hAnsi="Arial Narrow"/>
                <w:i/>
                <w:sz w:val="20"/>
                <w:szCs w:val="20"/>
              </w:rPr>
              <w:t>субподрядчикам/ соисполнителям [при предъявлении к ним соответствующих требований</w:t>
            </w:r>
            <w:r w:rsidRPr="0009756A">
              <w:rPr>
                <w:rFonts w:ascii="Arial Narrow" w:hAnsi="Arial Narrow"/>
                <w:sz w:val="20"/>
                <w:szCs w:val="20"/>
              </w:rPr>
              <w:t xml:space="preserve"> и включаемые участником в состав заявки на участие в </w:t>
            </w:r>
            <w:r w:rsidR="009D6ADE" w:rsidRPr="0009756A">
              <w:rPr>
                <w:rFonts w:ascii="Arial Narrow" w:hAnsi="Arial Narrow"/>
                <w:sz w:val="20"/>
                <w:szCs w:val="20"/>
              </w:rPr>
              <w:t>запросе предложений</w:t>
            </w:r>
            <w:r w:rsidRPr="0009756A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</w:tcPr>
          <w:p w:rsidR="00815182" w:rsidRPr="00102C42" w:rsidRDefault="00815182" w:rsidP="00A46304">
            <w:pPr>
              <w:widowControl w:val="0"/>
              <w:numPr>
                <w:ilvl w:val="0"/>
                <w:numId w:val="63"/>
              </w:numPr>
              <w:tabs>
                <w:tab w:val="left" w:pos="212"/>
                <w:tab w:val="left" w:pos="637"/>
              </w:tabs>
              <w:adjustRightInd w:val="0"/>
              <w:spacing w:before="240"/>
              <w:ind w:left="70" w:firstLine="0"/>
              <w:jc w:val="both"/>
              <w:textAlignment w:val="baseline"/>
              <w:rPr>
                <w:rFonts w:ascii="Arial Narrow" w:hAnsi="Arial Narrow"/>
                <w:sz w:val="20"/>
                <w:szCs w:val="20"/>
              </w:rPr>
            </w:pPr>
            <w:bookmarkStart w:id="275" w:name="_Ref317251847"/>
            <w:r w:rsidRPr="00102C42">
              <w:rPr>
                <w:rFonts w:ascii="Arial Narrow" w:hAnsi="Arial Narrow"/>
                <w:bCs/>
                <w:sz w:val="20"/>
                <w:szCs w:val="20"/>
              </w:rPr>
              <w:t>Документы, подтверждающие соответствие т</w:t>
            </w:r>
            <w:r w:rsidRPr="00102C42">
              <w:rPr>
                <w:rFonts w:ascii="Arial Narrow" w:hAnsi="Arial Narrow"/>
                <w:sz w:val="20"/>
                <w:szCs w:val="20"/>
              </w:rPr>
              <w:t xml:space="preserve">ребованиям, предъявляемым участникам </w:t>
            </w:r>
            <w:r w:rsidR="003E0066" w:rsidRPr="00102C42">
              <w:rPr>
                <w:rFonts w:ascii="Arial Narrow" w:hAnsi="Arial Narrow"/>
                <w:sz w:val="20"/>
                <w:szCs w:val="20"/>
              </w:rPr>
              <w:t xml:space="preserve">запроса </w:t>
            </w:r>
            <w:proofErr w:type="gramStart"/>
            <w:r w:rsidR="003E0066" w:rsidRPr="00102C42">
              <w:rPr>
                <w:rFonts w:ascii="Arial Narrow" w:hAnsi="Arial Narrow"/>
                <w:sz w:val="20"/>
                <w:szCs w:val="20"/>
              </w:rPr>
              <w:t>предложений</w:t>
            </w:r>
            <w:proofErr w:type="gramEnd"/>
            <w:r w:rsidRPr="00102C42">
              <w:rPr>
                <w:rFonts w:ascii="Arial Narrow" w:hAnsi="Arial Narrow"/>
                <w:i/>
                <w:sz w:val="20"/>
                <w:szCs w:val="20"/>
              </w:rPr>
              <w:t>/ привлекаемым</w:t>
            </w:r>
            <w:r w:rsidR="00632073" w:rsidRPr="00102C42">
              <w:rPr>
                <w:rFonts w:ascii="Arial Narrow" w:hAnsi="Arial Narrow"/>
                <w:i/>
                <w:sz w:val="20"/>
                <w:szCs w:val="20"/>
              </w:rPr>
              <w:t xml:space="preserve"> поставщикам/</w:t>
            </w:r>
            <w:r w:rsidRPr="00102C42">
              <w:rPr>
                <w:rFonts w:ascii="Arial Narrow" w:hAnsi="Arial Narrow"/>
                <w:i/>
                <w:sz w:val="20"/>
                <w:szCs w:val="20"/>
              </w:rPr>
              <w:t xml:space="preserve"> субподрядчикам/ соисполнителям</w:t>
            </w:r>
            <w:r w:rsidRPr="00102C42">
              <w:rPr>
                <w:rFonts w:ascii="Arial Narrow" w:hAnsi="Arial Narrow"/>
                <w:sz w:val="20"/>
                <w:szCs w:val="20"/>
              </w:rPr>
              <w:t>:</w:t>
            </w:r>
            <w:bookmarkEnd w:id="275"/>
          </w:p>
          <w:p w:rsidR="00815182" w:rsidRPr="00961906" w:rsidRDefault="00961906" w:rsidP="00961906">
            <w:pPr>
              <w:widowControl w:val="0"/>
              <w:tabs>
                <w:tab w:val="left" w:pos="212"/>
                <w:tab w:val="left" w:pos="637"/>
                <w:tab w:val="left" w:pos="778"/>
              </w:tabs>
              <w:spacing w:before="120"/>
              <w:ind w:left="70" w:right="-1"/>
              <w:jc w:val="both"/>
              <w:rPr>
                <w:rFonts w:ascii="Arial Narrow" w:hAnsi="Arial Narrow"/>
                <w:sz w:val="20"/>
                <w:szCs w:val="20"/>
              </w:rPr>
            </w:pPr>
            <w:bookmarkStart w:id="276" w:name="_Ref317256601"/>
            <w:r w:rsidRPr="00961906">
              <w:rPr>
                <w:rFonts w:ascii="Arial Narrow" w:hAnsi="Arial Narrow"/>
                <w:sz w:val="20"/>
                <w:szCs w:val="20"/>
              </w:rPr>
              <w:t>16.1.1.</w:t>
            </w:r>
            <w:r w:rsidR="00815182" w:rsidRPr="00961906">
              <w:rPr>
                <w:rFonts w:ascii="Arial Narrow" w:hAnsi="Arial Narrow"/>
                <w:sz w:val="20"/>
                <w:szCs w:val="20"/>
              </w:rPr>
              <w:t>документы, указанные в пункте</w:t>
            </w:r>
            <w:r w:rsidR="009E6B81" w:rsidRPr="00961906">
              <w:rPr>
                <w:rFonts w:ascii="Arial Narrow" w:hAnsi="Arial Narrow"/>
                <w:sz w:val="20"/>
                <w:szCs w:val="20"/>
              </w:rPr>
              <w:t> </w:t>
            </w:r>
            <w:fldSimple w:instr=" REF _Ref317256545 \r \h  \* MERGEFORMAT ">
              <w:r w:rsidR="00A40D5B" w:rsidRPr="00A40D5B">
                <w:rPr>
                  <w:rFonts w:ascii="Arial Narrow" w:hAnsi="Arial Narrow"/>
                  <w:sz w:val="20"/>
                  <w:szCs w:val="20"/>
                </w:rPr>
                <w:t>3.3</w:t>
              </w:r>
            </w:fldSimple>
            <w:r w:rsidR="00815182" w:rsidRPr="00961906">
              <w:rPr>
                <w:rFonts w:ascii="Arial Narrow" w:hAnsi="Arial Narrow"/>
                <w:sz w:val="20"/>
                <w:szCs w:val="20"/>
              </w:rPr>
              <w:t xml:space="preserve"> настоящей </w:t>
            </w:r>
            <w:r w:rsidR="003E0066" w:rsidRPr="00961906">
              <w:rPr>
                <w:rFonts w:ascii="Arial Narrow" w:hAnsi="Arial Narrow"/>
                <w:sz w:val="20"/>
                <w:szCs w:val="20"/>
              </w:rPr>
              <w:t>документации по запросу предложений</w:t>
            </w:r>
            <w:bookmarkEnd w:id="276"/>
          </w:p>
          <w:p w:rsidR="00D80696" w:rsidRDefault="00D80696" w:rsidP="00D80696">
            <w:pPr>
              <w:widowControl w:val="0"/>
              <w:tabs>
                <w:tab w:val="left" w:pos="0"/>
                <w:tab w:val="left" w:pos="636"/>
              </w:tabs>
              <w:spacing w:before="120"/>
              <w:ind w:right="-1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16.1.2.С</w:t>
            </w:r>
            <w:r w:rsidRPr="00B62533">
              <w:rPr>
                <w:rFonts w:ascii="Arial Narrow" w:hAnsi="Arial Narrow"/>
                <w:sz w:val="20"/>
                <w:szCs w:val="20"/>
              </w:rPr>
              <w:t>правка об опыте выполнения договоров</w:t>
            </w:r>
            <w:r w:rsidRPr="00D8069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62533">
              <w:rPr>
                <w:rFonts w:ascii="Arial Narrow" w:hAnsi="Arial Narrow"/>
                <w:sz w:val="20"/>
                <w:szCs w:val="20"/>
              </w:rPr>
              <w:t xml:space="preserve">(раздел 6, </w:t>
            </w:r>
            <w:hyperlink w:anchor="_Справка_о_перечне" w:history="1">
              <w:r w:rsidRPr="00B62533">
                <w:rPr>
                  <w:rStyle w:val="afc"/>
                  <w:rFonts w:ascii="Arial Narrow" w:hAnsi="Arial Narrow"/>
                  <w:sz w:val="20"/>
                  <w:szCs w:val="20"/>
                </w:rPr>
                <w:t>Форма 5</w:t>
              </w:r>
            </w:hyperlink>
            <w:r w:rsidRPr="00B62533">
              <w:rPr>
                <w:rFonts w:ascii="Arial Narrow" w:hAnsi="Arial Narrow"/>
                <w:sz w:val="20"/>
                <w:szCs w:val="20"/>
              </w:rPr>
              <w:t xml:space="preserve">) </w:t>
            </w:r>
            <w:r>
              <w:rPr>
                <w:rFonts w:ascii="Arial Narrow" w:hAnsi="Arial Narrow"/>
                <w:sz w:val="20"/>
                <w:szCs w:val="20"/>
              </w:rPr>
              <w:t xml:space="preserve">с приложением </w:t>
            </w:r>
            <w:r w:rsidRPr="00B62533">
              <w:rPr>
                <w:rFonts w:ascii="Arial Narrow" w:hAnsi="Arial Narrow"/>
                <w:sz w:val="20"/>
                <w:szCs w:val="20"/>
              </w:rPr>
              <w:t>документальных доказательств, подтверждающих исполнение данных поставок (актов приемки-передачи, ТОРГ-12 и т.п.).</w:t>
            </w:r>
          </w:p>
          <w:p w:rsidR="00DE7959" w:rsidRPr="00102C42" w:rsidRDefault="00905A7F" w:rsidP="00A46304">
            <w:pPr>
              <w:widowControl w:val="0"/>
              <w:numPr>
                <w:ilvl w:val="0"/>
                <w:numId w:val="63"/>
              </w:numPr>
              <w:tabs>
                <w:tab w:val="left" w:pos="212"/>
                <w:tab w:val="left" w:pos="637"/>
              </w:tabs>
              <w:adjustRightInd w:val="0"/>
              <w:spacing w:before="240"/>
              <w:ind w:left="70" w:firstLine="0"/>
              <w:jc w:val="both"/>
              <w:textAlignment w:val="baseline"/>
              <w:rPr>
                <w:rFonts w:ascii="Arial Narrow" w:hAnsi="Arial Narrow"/>
                <w:sz w:val="20"/>
                <w:szCs w:val="20"/>
              </w:rPr>
            </w:pPr>
            <w:bookmarkStart w:id="277" w:name="_Ref325033559"/>
            <w:bookmarkStart w:id="278" w:name="_Ref344361087"/>
            <w:r>
              <w:rPr>
                <w:rFonts w:ascii="Arial Narrow" w:hAnsi="Arial Narrow"/>
                <w:sz w:val="20"/>
                <w:szCs w:val="20"/>
              </w:rPr>
              <w:t>Д</w:t>
            </w:r>
            <w:r w:rsidR="00DE7959" w:rsidRPr="00102C42">
              <w:rPr>
                <w:rFonts w:ascii="Arial Narrow" w:hAnsi="Arial Narrow"/>
                <w:sz w:val="20"/>
                <w:szCs w:val="20"/>
              </w:rPr>
              <w:t>окументы, подтверждающие сведения о цепочке собственников, включая бенефициаров (в том числе конечных)</w:t>
            </w:r>
            <w:bookmarkEnd w:id="277"/>
            <w:r w:rsidR="00464C13" w:rsidRPr="00102C42">
              <w:rPr>
                <w:rFonts w:ascii="Arial Narrow" w:hAnsi="Arial Narrow"/>
                <w:sz w:val="20"/>
                <w:szCs w:val="20"/>
              </w:rPr>
              <w:t>.</w:t>
            </w:r>
            <w:bookmarkEnd w:id="278"/>
          </w:p>
          <w:p w:rsidR="00815182" w:rsidRPr="00102C42" w:rsidRDefault="00815182" w:rsidP="00961906">
            <w:pPr>
              <w:widowControl w:val="0"/>
              <w:tabs>
                <w:tab w:val="left" w:pos="212"/>
                <w:tab w:val="left" w:pos="811"/>
                <w:tab w:val="left" w:pos="1378"/>
              </w:tabs>
              <w:adjustRightInd w:val="0"/>
              <w:spacing w:before="240"/>
              <w:ind w:left="70"/>
              <w:jc w:val="both"/>
              <w:textAlignment w:val="baseline"/>
              <w:rPr>
                <w:rFonts w:ascii="Arial Narrow" w:hAnsi="Arial Narrow"/>
                <w:sz w:val="20"/>
                <w:szCs w:val="20"/>
              </w:rPr>
            </w:pPr>
            <w:r w:rsidRPr="00102C42">
              <w:rPr>
                <w:rFonts w:ascii="Arial Narrow" w:hAnsi="Arial Narrow"/>
                <w:sz w:val="20"/>
                <w:szCs w:val="20"/>
              </w:rPr>
              <w:t xml:space="preserve">Участник </w:t>
            </w:r>
            <w:r w:rsidR="003E0066" w:rsidRPr="00102C42">
              <w:rPr>
                <w:rFonts w:ascii="Arial Narrow" w:hAnsi="Arial Narrow"/>
                <w:sz w:val="20"/>
                <w:szCs w:val="20"/>
              </w:rPr>
              <w:t>запроса предложений</w:t>
            </w:r>
            <w:r w:rsidRPr="00102C42">
              <w:rPr>
                <w:rFonts w:ascii="Arial Narrow" w:hAnsi="Arial Narrow"/>
                <w:sz w:val="20"/>
                <w:szCs w:val="20"/>
              </w:rPr>
              <w:t xml:space="preserve"> вправе приложить к заявке на участие в </w:t>
            </w:r>
            <w:r w:rsidR="009D6ADE" w:rsidRPr="00102C42">
              <w:rPr>
                <w:rFonts w:ascii="Arial Narrow" w:hAnsi="Arial Narrow"/>
                <w:sz w:val="20"/>
                <w:szCs w:val="20"/>
              </w:rPr>
              <w:t>запросе предложений</w:t>
            </w:r>
            <w:r w:rsidRPr="00102C42">
              <w:rPr>
                <w:rFonts w:ascii="Arial Narrow" w:hAnsi="Arial Narrow"/>
                <w:sz w:val="20"/>
                <w:szCs w:val="20"/>
              </w:rPr>
              <w:t xml:space="preserve"> иные документы, которые, по мнению участника </w:t>
            </w:r>
            <w:r w:rsidR="003E0066" w:rsidRPr="00102C42">
              <w:rPr>
                <w:rFonts w:ascii="Arial Narrow" w:hAnsi="Arial Narrow"/>
                <w:sz w:val="20"/>
                <w:szCs w:val="20"/>
              </w:rPr>
              <w:t>запроса предложений</w:t>
            </w:r>
            <w:r w:rsidRPr="00102C42">
              <w:rPr>
                <w:rFonts w:ascii="Arial Narrow" w:hAnsi="Arial Narrow"/>
                <w:sz w:val="20"/>
                <w:szCs w:val="20"/>
              </w:rPr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102C42" w:rsidRDefault="00815182" w:rsidP="00961906">
            <w:pPr>
              <w:widowControl w:val="0"/>
              <w:tabs>
                <w:tab w:val="left" w:pos="212"/>
                <w:tab w:val="left" w:pos="811"/>
                <w:tab w:val="left" w:pos="1378"/>
              </w:tabs>
              <w:adjustRightInd w:val="0"/>
              <w:spacing w:before="240"/>
              <w:ind w:left="70"/>
              <w:jc w:val="both"/>
              <w:textAlignment w:val="baseline"/>
              <w:rPr>
                <w:rFonts w:ascii="Arial Narrow" w:hAnsi="Arial Narrow"/>
                <w:sz w:val="20"/>
                <w:szCs w:val="20"/>
              </w:rPr>
            </w:pPr>
            <w:r w:rsidRPr="00102C42">
              <w:rPr>
                <w:rFonts w:ascii="Arial Narrow" w:hAnsi="Arial Narrow"/>
                <w:sz w:val="20"/>
                <w:szCs w:val="20"/>
              </w:rPr>
              <w:t>Все указанные документы прилагаются участником к заявке на участие в </w:t>
            </w:r>
            <w:r w:rsidR="009D6ADE" w:rsidRPr="00102C42">
              <w:rPr>
                <w:rFonts w:ascii="Arial Narrow" w:hAnsi="Arial Narrow"/>
                <w:sz w:val="20"/>
                <w:szCs w:val="20"/>
              </w:rPr>
              <w:t>запросе предложений</w:t>
            </w:r>
            <w:r w:rsidRPr="00102C42">
              <w:rPr>
                <w:rFonts w:ascii="Arial Narrow" w:hAnsi="Arial Narrow"/>
                <w:sz w:val="20"/>
                <w:szCs w:val="20"/>
              </w:rPr>
              <w:t>.</w:t>
            </w:r>
          </w:p>
        </w:tc>
      </w:tr>
      <w:tr w:rsidR="0086246F" w:rsidRPr="0009756A" w:rsidTr="0079616A">
        <w:trPr>
          <w:trHeight w:val="979"/>
        </w:trPr>
        <w:tc>
          <w:tcPr>
            <w:tcW w:w="498" w:type="dxa"/>
          </w:tcPr>
          <w:p w:rsidR="0086246F" w:rsidRPr="0009756A" w:rsidRDefault="0086246F" w:rsidP="00C10E5D">
            <w:pPr>
              <w:numPr>
                <w:ilvl w:val="0"/>
                <w:numId w:val="36"/>
              </w:numPr>
              <w:tabs>
                <w:tab w:val="num" w:pos="786"/>
              </w:tabs>
              <w:spacing w:before="120"/>
              <w:ind w:left="0" w:hanging="15"/>
              <w:jc w:val="center"/>
              <w:rPr>
                <w:rFonts w:ascii="Arial Narrow" w:hAnsi="Arial Narrow"/>
              </w:rPr>
            </w:pPr>
            <w:bookmarkStart w:id="279" w:name="_Ref317252608"/>
          </w:p>
        </w:tc>
        <w:bookmarkEnd w:id="279"/>
        <w:tc>
          <w:tcPr>
            <w:tcW w:w="2409" w:type="dxa"/>
          </w:tcPr>
          <w:p w:rsidR="0086246F" w:rsidRPr="00FE5A88" w:rsidRDefault="0086246F" w:rsidP="004411F3">
            <w:pPr>
              <w:pStyle w:val="Times12"/>
              <w:spacing w:before="240"/>
              <w:ind w:right="153"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sz w:val="20"/>
                <w:szCs w:val="20"/>
              </w:rPr>
              <w:t>Состав заявки на участие в </w:t>
            </w:r>
            <w:r w:rsidR="009D6ADE" w:rsidRPr="00FE5A88">
              <w:rPr>
                <w:rFonts w:ascii="Arial Narrow" w:hAnsi="Arial Narrow"/>
                <w:sz w:val="20"/>
                <w:szCs w:val="20"/>
              </w:rPr>
              <w:t>запросе предложений</w:t>
            </w:r>
            <w:r w:rsidRPr="00FE5A88">
              <w:rPr>
                <w:rFonts w:ascii="Arial Narrow" w:hAnsi="Arial Narrow"/>
                <w:sz w:val="20"/>
                <w:szCs w:val="20"/>
              </w:rPr>
              <w:t xml:space="preserve"> и порядок размещения документов в составе </w:t>
            </w:r>
            <w:r w:rsidRPr="00FE5A88">
              <w:rPr>
                <w:rFonts w:ascii="Arial Narrow" w:hAnsi="Arial Narrow"/>
                <w:sz w:val="20"/>
                <w:szCs w:val="20"/>
              </w:rPr>
              <w:lastRenderedPageBreak/>
              <w:t>заявки на участие в </w:t>
            </w:r>
            <w:r w:rsidR="009D6ADE" w:rsidRPr="00FE5A88">
              <w:rPr>
                <w:rFonts w:ascii="Arial Narrow" w:hAnsi="Arial Narrow"/>
                <w:sz w:val="20"/>
                <w:szCs w:val="20"/>
              </w:rPr>
              <w:t>запросе предложений</w:t>
            </w:r>
          </w:p>
        </w:tc>
        <w:tc>
          <w:tcPr>
            <w:tcW w:w="7230" w:type="dxa"/>
          </w:tcPr>
          <w:p w:rsidR="0086246F" w:rsidRPr="004F4350" w:rsidRDefault="0086246F" w:rsidP="005722F1">
            <w:pPr>
              <w:pStyle w:val="Times12"/>
              <w:numPr>
                <w:ilvl w:val="0"/>
                <w:numId w:val="19"/>
              </w:numPr>
              <w:tabs>
                <w:tab w:val="left" w:pos="0"/>
                <w:tab w:val="left" w:pos="811"/>
                <w:tab w:val="left" w:pos="1140"/>
                <w:tab w:val="num" w:pos="2564"/>
              </w:tabs>
              <w:spacing w:before="240"/>
              <w:ind w:left="0" w:firstLine="0"/>
              <w:rPr>
                <w:rFonts w:ascii="Arial Narrow" w:hAnsi="Arial Narrow"/>
                <w:sz w:val="20"/>
                <w:szCs w:val="20"/>
              </w:rPr>
            </w:pPr>
            <w:bookmarkStart w:id="280" w:name="_Ref319667226"/>
            <w:r w:rsidRPr="004F4350">
              <w:rPr>
                <w:rFonts w:ascii="Arial Narrow" w:hAnsi="Arial Narrow"/>
                <w:sz w:val="20"/>
                <w:szCs w:val="20"/>
              </w:rPr>
              <w:lastRenderedPageBreak/>
              <w:t xml:space="preserve">заявка на участие в </w:t>
            </w:r>
            <w:r w:rsidR="009D6ADE" w:rsidRPr="004F4350">
              <w:rPr>
                <w:rFonts w:ascii="Arial Narrow" w:hAnsi="Arial Narrow"/>
                <w:sz w:val="20"/>
                <w:szCs w:val="20"/>
              </w:rPr>
              <w:t>запросе предложений</w:t>
            </w:r>
            <w:r w:rsidRPr="004F4350">
              <w:rPr>
                <w:rFonts w:ascii="Arial Narrow" w:hAnsi="Arial Narrow"/>
                <w:sz w:val="20"/>
                <w:szCs w:val="20"/>
              </w:rPr>
              <w:t xml:space="preserve"> по форме и в соответствии с инструкциями, приведенными в настоящей </w:t>
            </w:r>
            <w:r w:rsidR="003E0066" w:rsidRPr="004F4350">
              <w:rPr>
                <w:rFonts w:ascii="Arial Narrow" w:hAnsi="Arial Narrow"/>
                <w:sz w:val="20"/>
                <w:szCs w:val="20"/>
              </w:rPr>
              <w:t>документации по запросу предложений</w:t>
            </w:r>
            <w:r w:rsidRPr="004F4350">
              <w:rPr>
                <w:rFonts w:ascii="Arial Narrow" w:hAnsi="Arial Narrow"/>
                <w:sz w:val="20"/>
                <w:szCs w:val="20"/>
              </w:rPr>
              <w:t xml:space="preserve"> (раздел</w:t>
            </w:r>
            <w:r w:rsidR="001E70F7" w:rsidRPr="004F4350">
              <w:rPr>
                <w:rFonts w:ascii="Arial Narrow" w:hAnsi="Arial Narrow"/>
                <w:sz w:val="20"/>
                <w:szCs w:val="20"/>
              </w:rPr>
              <w:t> </w:t>
            </w:r>
            <w:fldSimple w:instr=" REF _Ref317259138 \r \h  \* MERGEFORMAT ">
              <w:r w:rsidR="00A40D5B" w:rsidRPr="00A40D5B">
                <w:rPr>
                  <w:rFonts w:ascii="Arial Narrow" w:hAnsi="Arial Narrow"/>
                  <w:sz w:val="20"/>
                  <w:szCs w:val="20"/>
                </w:rPr>
                <w:t>6</w:t>
              </w:r>
            </w:fldSimple>
            <w:r w:rsidRPr="004F4350">
              <w:rPr>
                <w:rFonts w:ascii="Arial Narrow" w:hAnsi="Arial Narrow"/>
                <w:sz w:val="20"/>
                <w:szCs w:val="20"/>
              </w:rPr>
              <w:t xml:space="preserve">, </w:t>
            </w:r>
            <w:hyperlink w:anchor="_Письмо_о_подаче" w:history="1">
              <w:r w:rsidRPr="004F4350">
                <w:rPr>
                  <w:rStyle w:val="afc"/>
                  <w:rFonts w:ascii="Arial Narrow" w:hAnsi="Arial Narrow"/>
                  <w:color w:val="auto"/>
                  <w:sz w:val="20"/>
                  <w:szCs w:val="20"/>
                </w:rPr>
                <w:t>Форма 1</w:t>
              </w:r>
            </w:hyperlink>
            <w:r w:rsidRPr="004F4350">
              <w:rPr>
                <w:rFonts w:ascii="Arial Narrow" w:hAnsi="Arial Narrow"/>
                <w:sz w:val="20"/>
                <w:szCs w:val="20"/>
              </w:rPr>
              <w:t>);</w:t>
            </w:r>
            <w:bookmarkEnd w:id="280"/>
          </w:p>
          <w:p w:rsidR="006A2ED0" w:rsidRPr="004F4350" w:rsidRDefault="0086246F" w:rsidP="005722F1">
            <w:pPr>
              <w:pStyle w:val="Times12"/>
              <w:numPr>
                <w:ilvl w:val="0"/>
                <w:numId w:val="19"/>
              </w:numPr>
              <w:tabs>
                <w:tab w:val="left" w:pos="0"/>
                <w:tab w:val="left" w:pos="811"/>
                <w:tab w:val="left" w:pos="1140"/>
                <w:tab w:val="num" w:pos="2564"/>
              </w:tabs>
              <w:spacing w:before="240"/>
              <w:ind w:left="0" w:firstLine="0"/>
              <w:rPr>
                <w:rFonts w:ascii="Arial Narrow" w:hAnsi="Arial Narrow"/>
                <w:sz w:val="20"/>
                <w:szCs w:val="20"/>
              </w:rPr>
            </w:pPr>
            <w:r w:rsidRPr="004F4350">
              <w:rPr>
                <w:rFonts w:ascii="Arial Narrow" w:hAnsi="Arial Narrow"/>
                <w:sz w:val="20"/>
                <w:szCs w:val="20"/>
              </w:rPr>
              <w:lastRenderedPageBreak/>
              <w:t>анкета (раздел</w:t>
            </w:r>
            <w:r w:rsidR="001E70F7" w:rsidRPr="004F4350">
              <w:rPr>
                <w:rFonts w:ascii="Arial Narrow" w:hAnsi="Arial Narrow"/>
                <w:sz w:val="20"/>
                <w:szCs w:val="20"/>
              </w:rPr>
              <w:t> </w:t>
            </w:r>
            <w:fldSimple w:instr=" REF _Ref317259149 \r \h  \* MERGEFORMAT ">
              <w:r w:rsidR="00A40D5B" w:rsidRPr="00A40D5B">
                <w:rPr>
                  <w:rFonts w:ascii="Arial Narrow" w:hAnsi="Arial Narrow"/>
                  <w:sz w:val="20"/>
                  <w:szCs w:val="20"/>
                </w:rPr>
                <w:t>6</w:t>
              </w:r>
            </w:fldSimple>
            <w:r w:rsidRPr="004F4350">
              <w:rPr>
                <w:rFonts w:ascii="Arial Narrow" w:hAnsi="Arial Narrow"/>
                <w:sz w:val="20"/>
                <w:szCs w:val="20"/>
              </w:rPr>
              <w:t xml:space="preserve">, </w:t>
            </w:r>
            <w:hyperlink w:anchor="_Анкета_Участника_процедуры" w:history="1">
              <w:r w:rsidRPr="004F4350">
                <w:rPr>
                  <w:rStyle w:val="afc"/>
                  <w:rFonts w:ascii="Arial Narrow" w:hAnsi="Arial Narrow"/>
                  <w:color w:val="auto"/>
                  <w:sz w:val="20"/>
                  <w:szCs w:val="20"/>
                </w:rPr>
                <w:t>Форма 2</w:t>
              </w:r>
            </w:hyperlink>
            <w:r w:rsidRPr="004F4350">
              <w:rPr>
                <w:rFonts w:ascii="Arial Narrow" w:hAnsi="Arial Narrow"/>
                <w:sz w:val="20"/>
                <w:szCs w:val="20"/>
              </w:rPr>
              <w:t>)</w:t>
            </w:r>
            <w:r w:rsidR="001F4003" w:rsidRPr="004F4350">
              <w:rPr>
                <w:rFonts w:ascii="Arial Narrow" w:hAnsi="Arial Narrow"/>
                <w:sz w:val="20"/>
                <w:szCs w:val="20"/>
              </w:rPr>
              <w:t>:</w:t>
            </w:r>
            <w:r w:rsidR="00142709" w:rsidRPr="004F435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6A2ED0" w:rsidRPr="004F4350">
              <w:rPr>
                <w:rFonts w:ascii="Arial Narrow" w:hAnsi="Arial Narrow"/>
                <w:sz w:val="20"/>
                <w:szCs w:val="20"/>
              </w:rPr>
              <w:t>Таблица 1 «Сведения об участнике запроса предложений», «</w:t>
            </w:r>
            <w:r w:rsidR="00142709" w:rsidRPr="004F4350">
              <w:rPr>
                <w:rFonts w:ascii="Arial Narrow" w:hAnsi="Arial Narrow"/>
                <w:sz w:val="20"/>
                <w:szCs w:val="20"/>
              </w:rPr>
              <w:t>Таблица 2 «Сведения о цепочке собственников, включая бенефициаров (в том числе конечных)»</w:t>
            </w:r>
            <w:r w:rsidR="006A2ED0" w:rsidRPr="004F4350">
              <w:rPr>
                <w:rFonts w:ascii="Arial Narrow" w:hAnsi="Arial Narrow"/>
                <w:sz w:val="20"/>
                <w:szCs w:val="20"/>
              </w:rPr>
              <w:t>.</w:t>
            </w:r>
          </w:p>
          <w:p w:rsidR="003349B0" w:rsidRPr="004F4350" w:rsidRDefault="006A2ED0" w:rsidP="005722F1">
            <w:pPr>
              <w:pStyle w:val="Times12"/>
              <w:tabs>
                <w:tab w:val="left" w:pos="0"/>
                <w:tab w:val="left" w:pos="811"/>
                <w:tab w:val="left" w:pos="1140"/>
              </w:tabs>
              <w:spacing w:before="240"/>
              <w:ind w:firstLine="0"/>
              <w:rPr>
                <w:rFonts w:ascii="Arial Narrow" w:hAnsi="Arial Narrow"/>
                <w:sz w:val="20"/>
                <w:szCs w:val="20"/>
              </w:rPr>
            </w:pPr>
            <w:r w:rsidRPr="004F4350">
              <w:rPr>
                <w:rFonts w:ascii="Arial Narrow" w:hAnsi="Arial Narrow"/>
                <w:sz w:val="20"/>
                <w:szCs w:val="20"/>
              </w:rPr>
              <w:t xml:space="preserve">Таблица 2 должна быть оформлена </w:t>
            </w:r>
            <w:r w:rsidR="00142709" w:rsidRPr="004F4350">
              <w:rPr>
                <w:rFonts w:ascii="Arial Narrow" w:hAnsi="Arial Narrow"/>
                <w:sz w:val="20"/>
                <w:szCs w:val="20"/>
              </w:rPr>
              <w:t xml:space="preserve">по форме и в соответствии с инструкциями, приведенными в настоящей </w:t>
            </w:r>
            <w:r w:rsidR="003E0066" w:rsidRPr="004F4350">
              <w:rPr>
                <w:rFonts w:ascii="Arial Narrow" w:hAnsi="Arial Narrow"/>
                <w:sz w:val="20"/>
                <w:szCs w:val="20"/>
              </w:rPr>
              <w:t>документации по запросу предложений</w:t>
            </w:r>
            <w:r w:rsidR="00142709" w:rsidRPr="004F4350">
              <w:rPr>
                <w:rFonts w:ascii="Arial Narrow" w:hAnsi="Arial Narrow"/>
                <w:sz w:val="20"/>
                <w:szCs w:val="20"/>
              </w:rPr>
              <w:t>. Все сведения и документы обязательны к предоставлению</w:t>
            </w:r>
            <w:r w:rsidR="003349B0" w:rsidRPr="004F4350">
              <w:rPr>
                <w:rFonts w:ascii="Arial Narrow" w:hAnsi="Arial Narrow"/>
                <w:sz w:val="20"/>
                <w:szCs w:val="20"/>
              </w:rPr>
              <w:t>.</w:t>
            </w:r>
          </w:p>
          <w:p w:rsidR="0086246F" w:rsidRPr="004F4350" w:rsidRDefault="003349B0" w:rsidP="005722F1">
            <w:pPr>
              <w:pStyle w:val="Times12"/>
              <w:tabs>
                <w:tab w:val="left" w:pos="0"/>
                <w:tab w:val="left" w:pos="811"/>
                <w:tab w:val="left" w:pos="1140"/>
              </w:tabs>
              <w:spacing w:before="240"/>
              <w:ind w:firstLine="0"/>
              <w:rPr>
                <w:rFonts w:ascii="Arial Narrow" w:hAnsi="Arial Narrow"/>
                <w:sz w:val="20"/>
                <w:szCs w:val="20"/>
              </w:rPr>
            </w:pPr>
            <w:r w:rsidRPr="004F4350">
              <w:rPr>
                <w:rFonts w:ascii="Arial Narrow" w:hAnsi="Arial Narrow"/>
                <w:sz w:val="20"/>
                <w:szCs w:val="20"/>
              </w:rPr>
              <w:t xml:space="preserve">Таблица </w:t>
            </w:r>
            <w:r w:rsidR="006A2ED0" w:rsidRPr="004F4350">
              <w:rPr>
                <w:rFonts w:ascii="Arial Narrow" w:hAnsi="Arial Narrow"/>
                <w:sz w:val="20"/>
                <w:szCs w:val="20"/>
              </w:rPr>
              <w:t xml:space="preserve">2 </w:t>
            </w:r>
            <w:r w:rsidRPr="004F4350">
              <w:rPr>
                <w:rFonts w:ascii="Arial Narrow" w:hAnsi="Arial Narrow"/>
                <w:sz w:val="20"/>
                <w:szCs w:val="20"/>
              </w:rPr>
              <w:t xml:space="preserve">должна быть представлена в составе заявки на участие в </w:t>
            </w:r>
            <w:r w:rsidR="007F2F01" w:rsidRPr="004F4350">
              <w:rPr>
                <w:rFonts w:ascii="Arial Narrow" w:hAnsi="Arial Narrow"/>
                <w:sz w:val="20"/>
                <w:szCs w:val="20"/>
              </w:rPr>
              <w:t>запросе предложений</w:t>
            </w:r>
            <w:r w:rsidRPr="004F4350">
              <w:rPr>
                <w:rFonts w:ascii="Arial Narrow" w:hAnsi="Arial Narrow"/>
                <w:sz w:val="20"/>
                <w:szCs w:val="20"/>
              </w:rPr>
              <w:t xml:space="preserve"> в двух форматах</w:t>
            </w:r>
            <w:r w:rsidR="001F4003" w:rsidRPr="004F4350">
              <w:rPr>
                <w:rFonts w:ascii="Arial Narrow" w:hAnsi="Arial Narrow"/>
                <w:sz w:val="20"/>
                <w:szCs w:val="20"/>
              </w:rPr>
              <w:t>:</w:t>
            </w:r>
            <w:r w:rsidRPr="004F4350">
              <w:rPr>
                <w:rFonts w:ascii="Arial Narrow" w:hAnsi="Arial Narrow"/>
                <w:sz w:val="20"/>
                <w:szCs w:val="20"/>
              </w:rPr>
              <w:t xml:space="preserve"> *.</w:t>
            </w:r>
            <w:proofErr w:type="spellStart"/>
            <w:r w:rsidRPr="004F4350">
              <w:rPr>
                <w:rFonts w:ascii="Arial Narrow" w:hAnsi="Arial Narrow"/>
                <w:sz w:val="20"/>
                <w:szCs w:val="20"/>
                <w:lang w:val="en-US"/>
              </w:rPr>
              <w:t>pdf</w:t>
            </w:r>
            <w:proofErr w:type="spellEnd"/>
            <w:r w:rsidRPr="004F4350">
              <w:rPr>
                <w:rFonts w:ascii="Arial Narrow" w:hAnsi="Arial Narrow"/>
                <w:sz w:val="20"/>
                <w:szCs w:val="20"/>
              </w:rPr>
              <w:t xml:space="preserve"> и *.</w:t>
            </w:r>
            <w:proofErr w:type="spellStart"/>
            <w:r w:rsidRPr="004F4350">
              <w:rPr>
                <w:rFonts w:ascii="Arial Narrow" w:hAnsi="Arial Narrow"/>
                <w:sz w:val="20"/>
                <w:szCs w:val="20"/>
              </w:rPr>
              <w:t>xls</w:t>
            </w:r>
            <w:proofErr w:type="spellEnd"/>
            <w:r w:rsidR="000A6E42" w:rsidRPr="004F4350">
              <w:rPr>
                <w:rFonts w:ascii="Arial Narrow" w:hAnsi="Arial Narrow"/>
                <w:sz w:val="20"/>
                <w:szCs w:val="20"/>
              </w:rPr>
              <w:t>;</w:t>
            </w:r>
          </w:p>
          <w:p w:rsidR="0086246F" w:rsidRPr="004F4350" w:rsidRDefault="0086246F" w:rsidP="005722F1">
            <w:pPr>
              <w:pStyle w:val="Times12"/>
              <w:numPr>
                <w:ilvl w:val="0"/>
                <w:numId w:val="19"/>
              </w:numPr>
              <w:tabs>
                <w:tab w:val="left" w:pos="0"/>
                <w:tab w:val="left" w:pos="811"/>
                <w:tab w:val="left" w:pos="1140"/>
                <w:tab w:val="num" w:pos="2564"/>
              </w:tabs>
              <w:spacing w:before="240"/>
              <w:ind w:left="0" w:firstLine="0"/>
              <w:rPr>
                <w:rFonts w:ascii="Arial Narrow" w:hAnsi="Arial Narrow"/>
                <w:sz w:val="20"/>
                <w:szCs w:val="20"/>
              </w:rPr>
            </w:pPr>
            <w:r w:rsidRPr="004F4350">
              <w:rPr>
                <w:rFonts w:ascii="Arial Narrow" w:hAnsi="Arial Narrow"/>
                <w:i/>
                <w:sz w:val="20"/>
                <w:szCs w:val="20"/>
              </w:rPr>
              <w:t xml:space="preserve">[при наличии требования обеспечения заявки на участие в </w:t>
            </w:r>
            <w:r w:rsidR="009D6ADE" w:rsidRPr="004F4350">
              <w:rPr>
                <w:rFonts w:ascii="Arial Narrow" w:hAnsi="Arial Narrow"/>
                <w:i/>
                <w:sz w:val="20"/>
                <w:szCs w:val="20"/>
              </w:rPr>
              <w:t>запросе предложений</w:t>
            </w:r>
            <w:r w:rsidRPr="004F4350">
              <w:rPr>
                <w:rFonts w:ascii="Arial Narrow" w:hAnsi="Arial Narrow"/>
                <w:i/>
                <w:sz w:val="20"/>
                <w:szCs w:val="20"/>
              </w:rPr>
              <w:t xml:space="preserve">] </w:t>
            </w:r>
            <w:r w:rsidRPr="004F4350">
              <w:rPr>
                <w:rFonts w:ascii="Arial Narrow" w:hAnsi="Arial Narrow"/>
                <w:sz w:val="20"/>
                <w:szCs w:val="20"/>
              </w:rPr>
              <w:t>платежное поручение (квитанция), подтверждающие факт внесения денежных сре</w:t>
            </w:r>
            <w:proofErr w:type="gramStart"/>
            <w:r w:rsidRPr="004F4350">
              <w:rPr>
                <w:rFonts w:ascii="Arial Narrow" w:hAnsi="Arial Narrow"/>
                <w:sz w:val="20"/>
                <w:szCs w:val="20"/>
              </w:rPr>
              <w:t>дств в к</w:t>
            </w:r>
            <w:proofErr w:type="gramEnd"/>
            <w:r w:rsidRPr="004F4350">
              <w:rPr>
                <w:rFonts w:ascii="Arial Narrow" w:hAnsi="Arial Narrow"/>
                <w:sz w:val="20"/>
                <w:szCs w:val="20"/>
              </w:rPr>
              <w:t>ачестве обеспечения заявки на участие в </w:t>
            </w:r>
            <w:r w:rsidR="009D6ADE" w:rsidRPr="004F4350">
              <w:rPr>
                <w:rFonts w:ascii="Arial Narrow" w:hAnsi="Arial Narrow"/>
                <w:sz w:val="20"/>
                <w:szCs w:val="20"/>
              </w:rPr>
              <w:t>запросе предложений</w:t>
            </w:r>
            <w:r w:rsidRPr="004F4350">
              <w:rPr>
                <w:rFonts w:ascii="Arial Narrow" w:hAnsi="Arial Narrow"/>
                <w:sz w:val="20"/>
                <w:szCs w:val="20"/>
              </w:rPr>
              <w:t xml:space="preserve"> (подраздел</w:t>
            </w:r>
            <w:r w:rsidR="00576817" w:rsidRPr="004F4350">
              <w:rPr>
                <w:rFonts w:ascii="Arial Narrow" w:hAnsi="Arial Narrow"/>
                <w:sz w:val="20"/>
                <w:szCs w:val="20"/>
              </w:rPr>
              <w:t> </w:t>
            </w:r>
            <w:fldSimple w:instr=" REF _Ref317258254 \r \h  \* MERGEFORMAT ">
              <w:r w:rsidR="00A40D5B" w:rsidRPr="00A40D5B">
                <w:rPr>
                  <w:rFonts w:ascii="Arial Narrow" w:hAnsi="Arial Narrow"/>
                  <w:sz w:val="20"/>
                  <w:szCs w:val="20"/>
                </w:rPr>
                <w:t>4.9</w:t>
              </w:r>
            </w:fldSimple>
            <w:r w:rsidRPr="004F4350">
              <w:rPr>
                <w:rFonts w:ascii="Arial Narrow" w:hAnsi="Arial Narrow"/>
                <w:sz w:val="20"/>
                <w:szCs w:val="20"/>
              </w:rPr>
              <w:t>);</w:t>
            </w:r>
          </w:p>
          <w:p w:rsidR="00ED6DD7" w:rsidRPr="004F4350" w:rsidRDefault="0086246F" w:rsidP="005722F1">
            <w:pPr>
              <w:pStyle w:val="Times12"/>
              <w:numPr>
                <w:ilvl w:val="0"/>
                <w:numId w:val="19"/>
              </w:numPr>
              <w:tabs>
                <w:tab w:val="left" w:pos="0"/>
                <w:tab w:val="left" w:pos="811"/>
                <w:tab w:val="left" w:pos="1140"/>
                <w:tab w:val="num" w:pos="2564"/>
              </w:tabs>
              <w:spacing w:before="240"/>
              <w:ind w:left="0" w:firstLine="0"/>
              <w:rPr>
                <w:rFonts w:ascii="Arial Narrow" w:hAnsi="Arial Narrow"/>
                <w:sz w:val="20"/>
                <w:szCs w:val="20"/>
              </w:rPr>
            </w:pPr>
            <w:r w:rsidRPr="004F4350">
              <w:rPr>
                <w:rFonts w:ascii="Arial Narrow" w:hAnsi="Arial Narrow"/>
                <w:sz w:val="20"/>
                <w:szCs w:val="20"/>
              </w:rPr>
              <w:t>документы, указанные в пункт</w:t>
            </w:r>
            <w:r w:rsidR="001776E0" w:rsidRPr="004F4350">
              <w:rPr>
                <w:rFonts w:ascii="Arial Narrow" w:hAnsi="Arial Narrow"/>
                <w:sz w:val="20"/>
                <w:szCs w:val="20"/>
              </w:rPr>
              <w:t xml:space="preserve">е </w:t>
            </w:r>
            <w:r w:rsidR="009E6B81" w:rsidRPr="004F4350">
              <w:rPr>
                <w:rFonts w:ascii="Arial Narrow" w:hAnsi="Arial Narrow"/>
                <w:sz w:val="20"/>
                <w:szCs w:val="20"/>
              </w:rPr>
              <w:t> </w:t>
            </w:r>
            <w:fldSimple w:instr=" REF _Ref317257698 \r \h  \* MERGEFORMAT ">
              <w:r w:rsidR="00A40D5B" w:rsidRPr="00A40D5B">
                <w:rPr>
                  <w:rFonts w:ascii="Arial Narrow" w:hAnsi="Arial Narrow"/>
                  <w:sz w:val="20"/>
                  <w:szCs w:val="20"/>
                </w:rPr>
                <w:t>16</w:t>
              </w:r>
            </w:fldSimple>
            <w:r w:rsidRPr="004F435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7540C3" w:rsidRPr="004F4350">
              <w:rPr>
                <w:rFonts w:ascii="Arial Narrow" w:hAnsi="Arial Narrow"/>
                <w:sz w:val="20"/>
                <w:szCs w:val="20"/>
              </w:rPr>
              <w:t>раздела </w:t>
            </w:r>
            <w:fldSimple w:instr=" REF _Ref317256731 \r \h  \* MERGEFORMAT ">
              <w:r w:rsidR="00A40D5B" w:rsidRPr="00A40D5B">
                <w:rPr>
                  <w:rFonts w:ascii="Arial Narrow" w:hAnsi="Arial Narrow"/>
                  <w:sz w:val="20"/>
                  <w:szCs w:val="20"/>
                </w:rPr>
                <w:t>5</w:t>
              </w:r>
            </w:fldSimple>
            <w:r w:rsidRPr="004F4350">
              <w:rPr>
                <w:rFonts w:ascii="Arial Narrow" w:hAnsi="Arial Narrow"/>
                <w:sz w:val="20"/>
                <w:szCs w:val="20"/>
              </w:rPr>
              <w:t xml:space="preserve"> «Информационная карта </w:t>
            </w:r>
            <w:r w:rsidR="003E0066" w:rsidRPr="004F4350">
              <w:rPr>
                <w:rFonts w:ascii="Arial Narrow" w:hAnsi="Arial Narrow"/>
                <w:sz w:val="20"/>
                <w:szCs w:val="20"/>
              </w:rPr>
              <w:t>запроса предложений</w:t>
            </w:r>
            <w:r w:rsidRPr="004F4350">
              <w:rPr>
                <w:rFonts w:ascii="Arial Narrow" w:hAnsi="Arial Narrow"/>
                <w:sz w:val="20"/>
                <w:szCs w:val="20"/>
              </w:rPr>
              <w:t xml:space="preserve">», подтверждающие соответствие участника </w:t>
            </w:r>
            <w:r w:rsidR="003E0066" w:rsidRPr="004F4350">
              <w:rPr>
                <w:rFonts w:ascii="Arial Narrow" w:hAnsi="Arial Narrow"/>
                <w:sz w:val="20"/>
                <w:szCs w:val="20"/>
              </w:rPr>
              <w:t>запроса предложений</w:t>
            </w:r>
            <w:r w:rsidRPr="004F4350">
              <w:rPr>
                <w:rFonts w:ascii="Arial Narrow" w:hAnsi="Arial Narrow"/>
                <w:sz w:val="20"/>
                <w:szCs w:val="20"/>
              </w:rPr>
              <w:t xml:space="preserve"> установленным требованиям;</w:t>
            </w:r>
          </w:p>
          <w:p w:rsidR="00994B8D" w:rsidRPr="005D1119" w:rsidRDefault="0086246F" w:rsidP="005D1119">
            <w:pPr>
              <w:pStyle w:val="Times12"/>
              <w:numPr>
                <w:ilvl w:val="0"/>
                <w:numId w:val="19"/>
              </w:numPr>
              <w:tabs>
                <w:tab w:val="left" w:pos="0"/>
                <w:tab w:val="left" w:pos="811"/>
                <w:tab w:val="left" w:pos="1140"/>
                <w:tab w:val="num" w:pos="2564"/>
              </w:tabs>
              <w:spacing w:before="240"/>
              <w:ind w:left="0" w:firstLine="0"/>
              <w:rPr>
                <w:rFonts w:ascii="Arial Narrow" w:hAnsi="Arial Narrow"/>
                <w:sz w:val="20"/>
                <w:szCs w:val="20"/>
              </w:rPr>
            </w:pPr>
            <w:r w:rsidRPr="004F4350">
              <w:rPr>
                <w:rFonts w:ascii="Arial Narrow" w:eastAsia="Arial Unicode MS" w:hAnsi="Arial Narrow"/>
                <w:sz w:val="20"/>
                <w:szCs w:val="20"/>
              </w:rPr>
              <w:t>техническое</w:t>
            </w:r>
            <w:r w:rsidRPr="004F4350">
              <w:rPr>
                <w:rFonts w:ascii="Arial Narrow" w:hAnsi="Arial Narrow"/>
                <w:sz w:val="20"/>
                <w:szCs w:val="20"/>
              </w:rPr>
              <w:t xml:space="preserve"> предложение в соответствии с инструкциями, приведенными в настоящей </w:t>
            </w:r>
            <w:r w:rsidR="003E0066" w:rsidRPr="004F4350">
              <w:rPr>
                <w:rFonts w:ascii="Arial Narrow" w:hAnsi="Arial Narrow"/>
                <w:sz w:val="20"/>
                <w:szCs w:val="20"/>
              </w:rPr>
              <w:t>документации по запросу предложений</w:t>
            </w:r>
            <w:r w:rsidRPr="004F4350">
              <w:rPr>
                <w:rFonts w:ascii="Arial Narrow" w:hAnsi="Arial Narrow"/>
                <w:sz w:val="20"/>
                <w:szCs w:val="20"/>
              </w:rPr>
              <w:t xml:space="preserve"> (</w:t>
            </w:r>
            <w:r w:rsidR="004C0A13" w:rsidRPr="004F4350">
              <w:rPr>
                <w:rFonts w:ascii="Arial Narrow" w:hAnsi="Arial Narrow"/>
                <w:sz w:val="20"/>
                <w:szCs w:val="20"/>
              </w:rPr>
              <w:t>раздел </w:t>
            </w:r>
            <w:fldSimple w:instr=" REF _Ref317259149 \r \h  \* MERGEFORMAT ">
              <w:r w:rsidR="00A40D5B" w:rsidRPr="00A40D5B">
                <w:rPr>
                  <w:rFonts w:ascii="Arial Narrow" w:hAnsi="Arial Narrow"/>
                  <w:sz w:val="20"/>
                  <w:szCs w:val="20"/>
                </w:rPr>
                <w:t>6</w:t>
              </w:r>
            </w:fldSimple>
            <w:r w:rsidR="004C0A13" w:rsidRPr="004F4350">
              <w:rPr>
                <w:rFonts w:ascii="Arial Narrow" w:hAnsi="Arial Narrow"/>
                <w:sz w:val="20"/>
                <w:szCs w:val="20"/>
              </w:rPr>
              <w:t xml:space="preserve">, </w:t>
            </w:r>
            <w:hyperlink w:anchor="_Техническое_предложение_(Форма" w:history="1">
              <w:r w:rsidR="004C0A13" w:rsidRPr="004F4350">
                <w:rPr>
                  <w:rStyle w:val="afc"/>
                  <w:rFonts w:ascii="Arial Narrow" w:hAnsi="Arial Narrow"/>
                  <w:color w:val="auto"/>
                  <w:sz w:val="20"/>
                  <w:szCs w:val="20"/>
                </w:rPr>
                <w:t>Форма 3</w:t>
              </w:r>
            </w:hyperlink>
            <w:r w:rsidRPr="004F4350">
              <w:rPr>
                <w:rFonts w:ascii="Arial Narrow" w:hAnsi="Arial Narrow"/>
                <w:sz w:val="20"/>
                <w:szCs w:val="20"/>
              </w:rPr>
              <w:t>)</w:t>
            </w:r>
            <w:r w:rsidR="004C0A13" w:rsidRPr="004F4350">
              <w:rPr>
                <w:rFonts w:ascii="Arial Narrow" w:hAnsi="Arial Narrow"/>
                <w:sz w:val="20"/>
                <w:szCs w:val="20"/>
              </w:rPr>
              <w:t>;</w:t>
            </w:r>
          </w:p>
          <w:p w:rsidR="0032527C" w:rsidRPr="004F4350" w:rsidRDefault="005D1119" w:rsidP="005722F1">
            <w:pPr>
              <w:pStyle w:val="Times12"/>
              <w:numPr>
                <w:ilvl w:val="0"/>
                <w:numId w:val="19"/>
              </w:numPr>
              <w:tabs>
                <w:tab w:val="left" w:pos="0"/>
                <w:tab w:val="left" w:pos="811"/>
                <w:tab w:val="left" w:pos="1140"/>
                <w:tab w:val="num" w:pos="2564"/>
              </w:tabs>
              <w:spacing w:before="240"/>
              <w:ind w:left="0" w:firstLine="0"/>
              <w:rPr>
                <w:rFonts w:ascii="Arial Narrow" w:hAnsi="Arial Narrow"/>
                <w:sz w:val="20"/>
                <w:szCs w:val="20"/>
              </w:rPr>
            </w:pPr>
            <w:r w:rsidRPr="005D1119">
              <w:rPr>
                <w:rFonts w:ascii="Arial Narrow" w:hAnsi="Arial Narrow"/>
                <w:sz w:val="20"/>
                <w:szCs w:val="20"/>
              </w:rPr>
              <w:t>спецификация оборудования (материалов)</w:t>
            </w:r>
            <w:r w:rsidR="00993E5A" w:rsidRPr="005D1119">
              <w:rPr>
                <w:rFonts w:ascii="Arial Narrow" w:hAnsi="Arial Narrow"/>
                <w:sz w:val="20"/>
                <w:szCs w:val="20"/>
              </w:rPr>
              <w:t xml:space="preserve"> (раздел</w:t>
            </w:r>
            <w:r w:rsidR="00993E5A" w:rsidRPr="004F4350">
              <w:rPr>
                <w:rFonts w:ascii="Arial Narrow" w:hAnsi="Arial Narrow"/>
                <w:sz w:val="20"/>
                <w:szCs w:val="20"/>
              </w:rPr>
              <w:t> </w:t>
            </w:r>
            <w:fldSimple w:instr=" REF _Ref317259149 \r \h  \* MERGEFORMAT ">
              <w:r w:rsidR="00A40D5B" w:rsidRPr="00A40D5B">
                <w:rPr>
                  <w:rFonts w:ascii="Arial Narrow" w:hAnsi="Arial Narrow"/>
                  <w:sz w:val="20"/>
                  <w:szCs w:val="20"/>
                </w:rPr>
                <w:t>6</w:t>
              </w:r>
            </w:fldSimple>
            <w:r w:rsidR="00993E5A" w:rsidRPr="004F4350">
              <w:rPr>
                <w:rFonts w:ascii="Arial Narrow" w:hAnsi="Arial Narrow"/>
                <w:sz w:val="20"/>
                <w:szCs w:val="20"/>
              </w:rPr>
              <w:t xml:space="preserve">, </w:t>
            </w:r>
            <w:hyperlink w:anchor="_КАЛЬКУЛЯЦИЯ_СТОИМОСТИ_(СМЕТА)_1" w:history="1">
              <w:r w:rsidR="00993E5A" w:rsidRPr="004F4350">
                <w:rPr>
                  <w:rStyle w:val="afc"/>
                  <w:rFonts w:ascii="Arial Narrow" w:hAnsi="Arial Narrow"/>
                  <w:color w:val="auto"/>
                  <w:sz w:val="20"/>
                  <w:szCs w:val="20"/>
                </w:rPr>
                <w:t>Форма 4</w:t>
              </w:r>
            </w:hyperlink>
            <w:r w:rsidR="00993E5A" w:rsidRPr="004F4350">
              <w:rPr>
                <w:rFonts w:ascii="Arial Narrow" w:hAnsi="Arial Narrow"/>
                <w:sz w:val="20"/>
                <w:szCs w:val="20"/>
              </w:rPr>
              <w:t>)</w:t>
            </w:r>
            <w:r w:rsidR="00ED6DD7" w:rsidRPr="004F4350">
              <w:rPr>
                <w:rFonts w:ascii="Arial Narrow" w:hAnsi="Arial Narrow"/>
                <w:sz w:val="20"/>
                <w:szCs w:val="20"/>
              </w:rPr>
              <w:t>;</w:t>
            </w:r>
          </w:p>
          <w:p w:rsidR="00ED6DD7" w:rsidRPr="004F4350" w:rsidRDefault="00ED6DD7" w:rsidP="005722F1">
            <w:pPr>
              <w:pStyle w:val="Times12"/>
              <w:numPr>
                <w:ilvl w:val="0"/>
                <w:numId w:val="19"/>
              </w:numPr>
              <w:tabs>
                <w:tab w:val="left" w:pos="0"/>
                <w:tab w:val="left" w:pos="811"/>
                <w:tab w:val="left" w:pos="1140"/>
                <w:tab w:val="num" w:pos="2564"/>
              </w:tabs>
              <w:spacing w:before="240"/>
              <w:ind w:left="0" w:firstLine="0"/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4F4350">
              <w:rPr>
                <w:rFonts w:ascii="Arial Narrow" w:hAnsi="Arial Narrow"/>
                <w:sz w:val="20"/>
                <w:szCs w:val="20"/>
              </w:rPr>
              <w:t xml:space="preserve">документы, необходимые только для целей оценки заявки, в соответствии с критериями оценки согласно пункту </w:t>
            </w:r>
            <w:fldSimple w:instr=" REF _Ref317255007 \r \h  \* MERGEFORMAT ">
              <w:r w:rsidR="00A40D5B" w:rsidRPr="00A40D5B">
                <w:rPr>
                  <w:rFonts w:ascii="Arial Narrow" w:hAnsi="Arial Narrow"/>
                  <w:sz w:val="20"/>
                  <w:szCs w:val="20"/>
                </w:rPr>
                <w:t>22</w:t>
              </w:r>
            </w:fldSimple>
            <w:r w:rsidRPr="004F4350">
              <w:rPr>
                <w:rFonts w:ascii="Arial Narrow" w:hAnsi="Arial Narrow"/>
                <w:sz w:val="20"/>
                <w:szCs w:val="20"/>
              </w:rPr>
              <w:t xml:space="preserve"> раздела </w:t>
            </w:r>
            <w:fldSimple w:instr=" REF _Ref317249938 \r \h  \* MERGEFORMAT ">
              <w:r w:rsidR="00A40D5B" w:rsidRPr="00A40D5B">
                <w:rPr>
                  <w:rFonts w:ascii="Arial Narrow" w:hAnsi="Arial Narrow"/>
                  <w:sz w:val="20"/>
                  <w:szCs w:val="20"/>
                </w:rPr>
                <w:t>5</w:t>
              </w:r>
            </w:fldSimple>
            <w:r w:rsidRPr="004F4350">
              <w:rPr>
                <w:rFonts w:ascii="Arial Narrow" w:hAnsi="Arial Narrow"/>
                <w:sz w:val="20"/>
                <w:szCs w:val="20"/>
              </w:rPr>
              <w:t xml:space="preserve"> «Информационная карта запроса предложений» и методикой оценки заявок на участие в запросе предложений, согласно пункту 23 раздела </w:t>
            </w:r>
            <w:fldSimple w:instr=" REF _Ref317249938 \r \h  \* MERGEFORMAT ">
              <w:r w:rsidR="00A40D5B" w:rsidRPr="00A40D5B">
                <w:rPr>
                  <w:rFonts w:ascii="Arial Narrow" w:hAnsi="Arial Narrow"/>
                  <w:sz w:val="20"/>
                  <w:szCs w:val="20"/>
                </w:rPr>
                <w:t>5</w:t>
              </w:r>
            </w:fldSimple>
            <w:r w:rsidRPr="004F4350">
              <w:rPr>
                <w:rFonts w:ascii="Arial Narrow" w:hAnsi="Arial Narrow"/>
                <w:sz w:val="20"/>
                <w:szCs w:val="20"/>
              </w:rPr>
              <w:t xml:space="preserve"> «Информационная карта запроса предложений» </w:t>
            </w:r>
            <w:r w:rsidRPr="004F4350">
              <w:rPr>
                <w:rFonts w:ascii="Arial Narrow" w:hAnsi="Arial Narrow"/>
                <w:i/>
                <w:sz w:val="20"/>
                <w:szCs w:val="20"/>
              </w:rPr>
              <w:t>(непредставление данных документов не является основанием для отклонения заявки на отборочной стадии);</w:t>
            </w:r>
            <w:proofErr w:type="gramEnd"/>
          </w:p>
          <w:p w:rsidR="00F61579" w:rsidRPr="004F4350" w:rsidRDefault="00ED6DD7" w:rsidP="00561D19">
            <w:pPr>
              <w:pStyle w:val="Times12"/>
              <w:numPr>
                <w:ilvl w:val="0"/>
                <w:numId w:val="19"/>
              </w:numPr>
              <w:tabs>
                <w:tab w:val="left" w:pos="0"/>
                <w:tab w:val="left" w:pos="811"/>
                <w:tab w:val="left" w:pos="1140"/>
                <w:tab w:val="num" w:pos="2564"/>
              </w:tabs>
              <w:spacing w:before="240"/>
              <w:ind w:left="0" w:firstLine="0"/>
              <w:rPr>
                <w:rFonts w:ascii="Arial Narrow" w:hAnsi="Arial Narrow"/>
                <w:sz w:val="20"/>
                <w:szCs w:val="20"/>
              </w:rPr>
            </w:pPr>
            <w:r w:rsidRPr="004F4350">
              <w:rPr>
                <w:rFonts w:ascii="Arial Narrow" w:hAnsi="Arial Narrow"/>
                <w:sz w:val="20"/>
                <w:szCs w:val="20"/>
              </w:rPr>
              <w:t>справка об опыте выполнения договоров (раздел </w:t>
            </w:r>
            <w:fldSimple w:instr=" REF _Ref317259149 \r \h  \* MERGEFORMAT ">
              <w:r w:rsidR="00A40D5B" w:rsidRPr="00A40D5B">
                <w:rPr>
                  <w:rFonts w:ascii="Arial Narrow" w:hAnsi="Arial Narrow"/>
                  <w:sz w:val="20"/>
                  <w:szCs w:val="20"/>
                </w:rPr>
                <w:t>6</w:t>
              </w:r>
            </w:fldSimple>
            <w:r w:rsidRPr="004F4350">
              <w:rPr>
                <w:rFonts w:ascii="Arial Narrow" w:hAnsi="Arial Narrow"/>
                <w:sz w:val="20"/>
                <w:szCs w:val="20"/>
              </w:rPr>
              <w:t xml:space="preserve">, </w:t>
            </w:r>
            <w:hyperlink w:anchor="_Справка_о_перечне" w:history="1">
              <w:r w:rsidRPr="004F4350">
                <w:rPr>
                  <w:rStyle w:val="afc"/>
                  <w:rFonts w:ascii="Arial Narrow" w:hAnsi="Arial Narrow"/>
                  <w:color w:val="auto"/>
                  <w:sz w:val="20"/>
                  <w:szCs w:val="20"/>
                </w:rPr>
                <w:t>Форма 5</w:t>
              </w:r>
            </w:hyperlink>
            <w:r w:rsidRPr="004F4350">
              <w:rPr>
                <w:rFonts w:ascii="Arial Narrow" w:hAnsi="Arial Narrow"/>
                <w:sz w:val="20"/>
                <w:szCs w:val="20"/>
              </w:rPr>
              <w:t xml:space="preserve">) </w:t>
            </w:r>
            <w:r w:rsidR="00DD5E23">
              <w:rPr>
                <w:rFonts w:ascii="Arial Narrow" w:hAnsi="Arial Narrow"/>
                <w:sz w:val="20"/>
                <w:szCs w:val="20"/>
              </w:rPr>
              <w:t xml:space="preserve">с приложением </w:t>
            </w:r>
            <w:r w:rsidR="00DD5E23" w:rsidRPr="00B62533">
              <w:rPr>
                <w:rFonts w:ascii="Arial Narrow" w:hAnsi="Arial Narrow"/>
                <w:sz w:val="20"/>
                <w:szCs w:val="20"/>
              </w:rPr>
              <w:t>документальных доказательств, подтверждающих исполнение данных поставок (актов приемки-передачи, ТОРГ-12 и т.п.)</w:t>
            </w:r>
          </w:p>
        </w:tc>
      </w:tr>
      <w:tr w:rsidR="00E12CB6" w:rsidRPr="0009756A" w:rsidTr="0079616A">
        <w:trPr>
          <w:trHeight w:val="397"/>
        </w:trPr>
        <w:tc>
          <w:tcPr>
            <w:tcW w:w="498" w:type="dxa"/>
          </w:tcPr>
          <w:p w:rsidR="00E12CB6" w:rsidRPr="0009756A" w:rsidRDefault="00E12CB6" w:rsidP="00C10E5D">
            <w:pPr>
              <w:numPr>
                <w:ilvl w:val="0"/>
                <w:numId w:val="53"/>
              </w:numPr>
              <w:tabs>
                <w:tab w:val="clear" w:pos="720"/>
                <w:tab w:val="num" w:pos="0"/>
              </w:tabs>
              <w:spacing w:before="120"/>
              <w:ind w:left="0" w:hanging="11"/>
              <w:jc w:val="center"/>
              <w:rPr>
                <w:rFonts w:ascii="Arial Narrow" w:hAnsi="Arial Narrow"/>
              </w:rPr>
            </w:pPr>
            <w:bookmarkStart w:id="281" w:name="_Ref317513153"/>
          </w:p>
        </w:tc>
        <w:bookmarkEnd w:id="281"/>
        <w:tc>
          <w:tcPr>
            <w:tcW w:w="2409" w:type="dxa"/>
          </w:tcPr>
          <w:p w:rsidR="00E12CB6" w:rsidRPr="0009756A" w:rsidRDefault="00E12CB6" w:rsidP="004411F3">
            <w:pPr>
              <w:pStyle w:val="Times12"/>
              <w:spacing w:before="240"/>
              <w:ind w:right="153"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09756A">
              <w:rPr>
                <w:rFonts w:ascii="Arial Narrow" w:hAnsi="Arial Narrow"/>
                <w:sz w:val="20"/>
                <w:szCs w:val="20"/>
              </w:rPr>
              <w:t>Альтернативные предложения:</w:t>
            </w:r>
          </w:p>
          <w:p w:rsidR="00E12CB6" w:rsidRPr="0009756A" w:rsidRDefault="00647F8D" w:rsidP="004411F3">
            <w:pPr>
              <w:pStyle w:val="Times12"/>
              <w:spacing w:before="240"/>
              <w:ind w:right="153"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09756A">
              <w:rPr>
                <w:rFonts w:ascii="Arial Narrow" w:hAnsi="Arial Narrow"/>
                <w:sz w:val="20"/>
                <w:szCs w:val="20"/>
              </w:rPr>
              <w:t>Возможность подачи</w:t>
            </w:r>
            <w:r w:rsidR="00050E98" w:rsidRPr="0009756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D4685F">
              <w:rPr>
                <w:rFonts w:ascii="Arial Narrow" w:hAnsi="Arial Narrow"/>
                <w:sz w:val="20"/>
                <w:szCs w:val="20"/>
              </w:rPr>
              <w:t>у</w:t>
            </w:r>
            <w:r w:rsidR="00E12CB6" w:rsidRPr="0009756A">
              <w:rPr>
                <w:rFonts w:ascii="Arial Narrow" w:hAnsi="Arial Narrow"/>
                <w:sz w:val="20"/>
                <w:szCs w:val="20"/>
              </w:rPr>
              <w:t xml:space="preserve">словия, по которым допускается подача </w:t>
            </w:r>
          </w:p>
          <w:p w:rsidR="00E12CB6" w:rsidRPr="0009756A" w:rsidRDefault="00E12CB6" w:rsidP="004411F3">
            <w:pPr>
              <w:pStyle w:val="Times12"/>
              <w:spacing w:before="240"/>
              <w:ind w:right="153"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09756A">
              <w:rPr>
                <w:rFonts w:ascii="Arial Narrow" w:hAnsi="Arial Narrow"/>
                <w:sz w:val="20"/>
                <w:szCs w:val="20"/>
              </w:rPr>
              <w:t>Количество альтернативных предложений</w:t>
            </w:r>
          </w:p>
        </w:tc>
        <w:tc>
          <w:tcPr>
            <w:tcW w:w="7230" w:type="dxa"/>
          </w:tcPr>
          <w:p w:rsidR="00E12CB6" w:rsidRPr="0009756A" w:rsidRDefault="00050E98" w:rsidP="005722F1">
            <w:pPr>
              <w:pStyle w:val="Times12"/>
              <w:tabs>
                <w:tab w:val="left" w:pos="1020"/>
              </w:tabs>
              <w:spacing w:before="240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09756A">
              <w:rPr>
                <w:rFonts w:ascii="Arial Narrow" w:hAnsi="Arial Narrow"/>
                <w:sz w:val="20"/>
                <w:szCs w:val="20"/>
              </w:rPr>
              <w:t>Н</w:t>
            </w:r>
            <w:r w:rsidR="00E12CB6" w:rsidRPr="0009756A">
              <w:rPr>
                <w:rFonts w:ascii="Arial Narrow" w:hAnsi="Arial Narrow"/>
                <w:sz w:val="20"/>
                <w:szCs w:val="20"/>
              </w:rPr>
              <w:t>е допуска</w:t>
            </w:r>
            <w:r w:rsidR="00953ADD">
              <w:rPr>
                <w:rFonts w:ascii="Arial Narrow" w:hAnsi="Arial Narrow"/>
                <w:sz w:val="20"/>
                <w:szCs w:val="20"/>
              </w:rPr>
              <w:t>ю</w:t>
            </w:r>
            <w:r w:rsidR="00E12CB6" w:rsidRPr="0009756A">
              <w:rPr>
                <w:rFonts w:ascii="Arial Narrow" w:hAnsi="Arial Narrow"/>
                <w:sz w:val="20"/>
                <w:szCs w:val="20"/>
              </w:rPr>
              <w:t>тся</w:t>
            </w:r>
          </w:p>
        </w:tc>
      </w:tr>
      <w:tr w:rsidR="00C87330" w:rsidRPr="0009756A" w:rsidTr="0079616A">
        <w:trPr>
          <w:trHeight w:val="397"/>
        </w:trPr>
        <w:tc>
          <w:tcPr>
            <w:tcW w:w="498" w:type="dxa"/>
          </w:tcPr>
          <w:p w:rsidR="00C87330" w:rsidRPr="0009756A" w:rsidRDefault="00C87330" w:rsidP="00C10E5D">
            <w:pPr>
              <w:numPr>
                <w:ilvl w:val="0"/>
                <w:numId w:val="36"/>
              </w:numPr>
              <w:tabs>
                <w:tab w:val="num" w:pos="786"/>
              </w:tabs>
              <w:spacing w:before="120"/>
              <w:ind w:left="0" w:hanging="15"/>
              <w:jc w:val="center"/>
              <w:rPr>
                <w:rFonts w:ascii="Arial Narrow" w:hAnsi="Arial Narrow"/>
              </w:rPr>
            </w:pPr>
            <w:bookmarkStart w:id="282" w:name="_Ref317252128"/>
          </w:p>
        </w:tc>
        <w:bookmarkEnd w:id="282"/>
        <w:tc>
          <w:tcPr>
            <w:tcW w:w="2409" w:type="dxa"/>
          </w:tcPr>
          <w:p w:rsidR="00C87330" w:rsidRPr="0009756A" w:rsidRDefault="00C87330" w:rsidP="004411F3">
            <w:pPr>
              <w:pStyle w:val="Times12"/>
              <w:spacing w:before="240"/>
              <w:ind w:left="45" w:right="153" w:firstLine="0"/>
              <w:rPr>
                <w:rFonts w:ascii="Arial Narrow" w:hAnsi="Arial Narrow"/>
                <w:spacing w:val="-6"/>
                <w:sz w:val="20"/>
                <w:szCs w:val="20"/>
              </w:rPr>
            </w:pPr>
            <w:r w:rsidRPr="0009756A">
              <w:rPr>
                <w:rFonts w:ascii="Arial Narrow" w:hAnsi="Arial Narrow"/>
                <w:sz w:val="20"/>
                <w:szCs w:val="20"/>
              </w:rPr>
              <w:t xml:space="preserve">Привлечение </w:t>
            </w:r>
            <w:r w:rsidR="00632073" w:rsidRPr="0009756A">
              <w:rPr>
                <w:rFonts w:ascii="Arial Narrow" w:hAnsi="Arial Narrow"/>
                <w:i/>
                <w:sz w:val="20"/>
                <w:szCs w:val="20"/>
              </w:rPr>
              <w:t xml:space="preserve">поставщиков/ </w:t>
            </w:r>
            <w:r w:rsidRPr="0009756A">
              <w:rPr>
                <w:rFonts w:ascii="Arial Narrow" w:hAnsi="Arial Narrow"/>
                <w:i/>
                <w:sz w:val="20"/>
                <w:szCs w:val="20"/>
              </w:rPr>
              <w:t>субподрядчиков соисполнителей,</w:t>
            </w:r>
            <w:r w:rsidRPr="0009756A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proofErr w:type="gramStart"/>
            <w:r w:rsidRPr="0009756A">
              <w:rPr>
                <w:rFonts w:ascii="Arial Narrow" w:hAnsi="Arial Narrow"/>
                <w:spacing w:val="-6"/>
                <w:sz w:val="20"/>
                <w:szCs w:val="20"/>
              </w:rPr>
              <w:t>минимальный</w:t>
            </w:r>
            <w:proofErr w:type="gramEnd"/>
            <w:r w:rsidRPr="0009756A">
              <w:rPr>
                <w:rFonts w:ascii="Arial Narrow" w:hAnsi="Arial Narrow"/>
                <w:spacing w:val="-6"/>
                <w:sz w:val="20"/>
                <w:szCs w:val="20"/>
              </w:rPr>
              <w:t xml:space="preserve"> % от </w:t>
            </w:r>
            <w:r w:rsidR="00D42224" w:rsidRPr="0009756A">
              <w:rPr>
                <w:rFonts w:ascii="Arial Narrow" w:hAnsi="Arial Narrow"/>
                <w:spacing w:val="-6"/>
                <w:sz w:val="20"/>
                <w:szCs w:val="20"/>
              </w:rPr>
              <w:t xml:space="preserve">общего </w:t>
            </w:r>
            <w:r w:rsidRPr="0009756A">
              <w:rPr>
                <w:rFonts w:ascii="Arial Narrow" w:hAnsi="Arial Narrow"/>
                <w:spacing w:val="-6"/>
                <w:sz w:val="20"/>
                <w:szCs w:val="20"/>
              </w:rPr>
              <w:t xml:space="preserve">объема </w:t>
            </w:r>
            <w:r w:rsidRPr="0009756A">
              <w:rPr>
                <w:rFonts w:ascii="Arial Narrow" w:hAnsi="Arial Narrow"/>
                <w:i/>
                <w:sz w:val="20"/>
                <w:szCs w:val="20"/>
              </w:rPr>
              <w:t>поставок, работ/услуг</w:t>
            </w:r>
            <w:r w:rsidR="00D42224" w:rsidRPr="0009756A">
              <w:rPr>
                <w:rFonts w:ascii="Arial Narrow" w:hAnsi="Arial Narrow"/>
                <w:spacing w:val="-6"/>
                <w:sz w:val="20"/>
                <w:szCs w:val="20"/>
              </w:rPr>
              <w:t xml:space="preserve"> по договору,</w:t>
            </w:r>
            <w:r w:rsidRPr="0009756A">
              <w:rPr>
                <w:rFonts w:ascii="Arial Narrow" w:hAnsi="Arial Narrow"/>
                <w:spacing w:val="-6"/>
                <w:sz w:val="20"/>
                <w:szCs w:val="20"/>
              </w:rPr>
              <w:t xml:space="preserve"> выше которого требуется представление документов на </w:t>
            </w:r>
            <w:r w:rsidR="00632073" w:rsidRPr="0009756A">
              <w:rPr>
                <w:rFonts w:ascii="Arial Narrow" w:hAnsi="Arial Narrow"/>
                <w:i/>
                <w:sz w:val="20"/>
                <w:szCs w:val="20"/>
              </w:rPr>
              <w:t xml:space="preserve">поставщиков/ </w:t>
            </w:r>
            <w:r w:rsidRPr="0009756A">
              <w:rPr>
                <w:rFonts w:ascii="Arial Narrow" w:hAnsi="Arial Narrow"/>
                <w:i/>
                <w:sz w:val="20"/>
                <w:szCs w:val="20"/>
              </w:rPr>
              <w:t>субподрядчиков/ соисполнителей</w:t>
            </w:r>
            <w:r w:rsidRPr="0009756A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</w:tcPr>
          <w:p w:rsidR="00C87330" w:rsidRPr="0009756A" w:rsidRDefault="00050E98" w:rsidP="005722F1">
            <w:pPr>
              <w:pStyle w:val="Times12"/>
              <w:tabs>
                <w:tab w:val="left" w:pos="70"/>
              </w:tabs>
              <w:spacing w:before="240"/>
              <w:ind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09756A">
              <w:rPr>
                <w:rFonts w:ascii="Arial Narrow" w:hAnsi="Arial Narrow"/>
                <w:sz w:val="20"/>
                <w:szCs w:val="20"/>
              </w:rPr>
              <w:t>Н</w:t>
            </w:r>
            <w:r w:rsidR="00974CBD" w:rsidRPr="0009756A">
              <w:rPr>
                <w:rFonts w:ascii="Arial Narrow" w:hAnsi="Arial Narrow"/>
                <w:sz w:val="20"/>
                <w:szCs w:val="20"/>
              </w:rPr>
              <w:t>е допускается</w:t>
            </w:r>
          </w:p>
        </w:tc>
      </w:tr>
      <w:tr w:rsidR="00C87330" w:rsidRPr="0009756A" w:rsidTr="0079616A">
        <w:trPr>
          <w:trHeight w:val="397"/>
        </w:trPr>
        <w:tc>
          <w:tcPr>
            <w:tcW w:w="498" w:type="dxa"/>
          </w:tcPr>
          <w:p w:rsidR="00C87330" w:rsidRPr="0009756A" w:rsidRDefault="00C87330" w:rsidP="00C10E5D">
            <w:pPr>
              <w:numPr>
                <w:ilvl w:val="0"/>
                <w:numId w:val="36"/>
              </w:numPr>
              <w:tabs>
                <w:tab w:val="num" w:pos="786"/>
              </w:tabs>
              <w:spacing w:before="120"/>
              <w:ind w:left="0" w:hanging="15"/>
              <w:jc w:val="center"/>
              <w:rPr>
                <w:rFonts w:ascii="Arial Narrow" w:hAnsi="Arial Narrow"/>
              </w:rPr>
            </w:pPr>
            <w:bookmarkStart w:id="283" w:name="_Ref317254826"/>
          </w:p>
        </w:tc>
        <w:bookmarkEnd w:id="283"/>
        <w:tc>
          <w:tcPr>
            <w:tcW w:w="2409" w:type="dxa"/>
          </w:tcPr>
          <w:p w:rsidR="00C87330" w:rsidRPr="0009756A" w:rsidRDefault="00C87330" w:rsidP="004411F3">
            <w:pPr>
              <w:pStyle w:val="Times12"/>
              <w:spacing w:before="240"/>
              <w:ind w:left="45" w:right="153" w:firstLine="0"/>
              <w:jc w:val="left"/>
              <w:rPr>
                <w:rFonts w:ascii="Arial Narrow" w:hAnsi="Arial Narrow"/>
                <w:spacing w:val="-6"/>
                <w:sz w:val="20"/>
                <w:szCs w:val="20"/>
              </w:rPr>
            </w:pPr>
            <w:r w:rsidRPr="0009756A">
              <w:rPr>
                <w:rFonts w:ascii="Arial Narrow" w:hAnsi="Arial Narrow"/>
                <w:spacing w:val="-6"/>
                <w:sz w:val="20"/>
                <w:szCs w:val="20"/>
              </w:rPr>
              <w:t>Возможность проведения процедуры переторжки</w:t>
            </w:r>
          </w:p>
          <w:p w:rsidR="00647F8D" w:rsidRPr="0009756A" w:rsidRDefault="00647F8D" w:rsidP="004411F3">
            <w:pPr>
              <w:pStyle w:val="Times12"/>
              <w:spacing w:before="240"/>
              <w:ind w:left="45" w:right="153"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09756A">
              <w:rPr>
                <w:rFonts w:ascii="Arial Narrow" w:hAnsi="Arial Narrow"/>
                <w:spacing w:val="-6"/>
                <w:sz w:val="20"/>
                <w:szCs w:val="20"/>
              </w:rPr>
              <w:t>Условия договора, по которым возможно проведение переторжки</w:t>
            </w:r>
          </w:p>
        </w:tc>
        <w:tc>
          <w:tcPr>
            <w:tcW w:w="7230" w:type="dxa"/>
          </w:tcPr>
          <w:p w:rsidR="00647F8D" w:rsidRPr="0009756A" w:rsidRDefault="00050E98" w:rsidP="005722F1">
            <w:pPr>
              <w:pStyle w:val="Times12"/>
              <w:tabs>
                <w:tab w:val="left" w:pos="70"/>
              </w:tabs>
              <w:spacing w:before="240"/>
              <w:ind w:firstLine="0"/>
              <w:rPr>
                <w:rFonts w:ascii="Arial Narrow" w:hAnsi="Arial Narrow"/>
                <w:spacing w:val="-6"/>
                <w:sz w:val="20"/>
                <w:szCs w:val="20"/>
              </w:rPr>
            </w:pPr>
            <w:r w:rsidRPr="0009756A">
              <w:rPr>
                <w:rFonts w:ascii="Arial Narrow" w:hAnsi="Arial Narrow"/>
                <w:sz w:val="20"/>
                <w:szCs w:val="20"/>
              </w:rPr>
              <w:t>В</w:t>
            </w:r>
            <w:r w:rsidR="00C87330" w:rsidRPr="0009756A">
              <w:rPr>
                <w:rFonts w:ascii="Arial Narrow" w:hAnsi="Arial Narrow"/>
                <w:sz w:val="20"/>
                <w:szCs w:val="20"/>
              </w:rPr>
              <w:t>озможна</w:t>
            </w:r>
          </w:p>
          <w:p w:rsidR="00C87330" w:rsidRPr="0009756A" w:rsidRDefault="00C87330" w:rsidP="005722F1">
            <w:pPr>
              <w:pStyle w:val="Times12"/>
              <w:tabs>
                <w:tab w:val="left" w:pos="70"/>
              </w:tabs>
              <w:spacing w:before="240"/>
              <w:ind w:firstLine="0"/>
              <w:rPr>
                <w:rFonts w:ascii="Arial Narrow" w:hAnsi="Arial Narrow"/>
                <w:spacing w:val="-6"/>
                <w:sz w:val="20"/>
                <w:szCs w:val="20"/>
              </w:rPr>
            </w:pPr>
            <w:r w:rsidRPr="0009756A">
              <w:rPr>
                <w:rFonts w:ascii="Arial Narrow" w:hAnsi="Arial Narrow"/>
                <w:spacing w:val="-6"/>
                <w:sz w:val="20"/>
                <w:szCs w:val="20"/>
              </w:rPr>
              <w:t xml:space="preserve">по снижению </w:t>
            </w:r>
            <w:r w:rsidRPr="0009756A">
              <w:rPr>
                <w:rFonts w:ascii="Arial Narrow" w:hAnsi="Arial Narrow"/>
                <w:i/>
                <w:sz w:val="20"/>
                <w:szCs w:val="20"/>
              </w:rPr>
              <w:t xml:space="preserve">первоначально указанной в заявке на участие в </w:t>
            </w:r>
            <w:r w:rsidR="009D6ADE" w:rsidRPr="0009756A">
              <w:rPr>
                <w:rFonts w:ascii="Arial Narrow" w:hAnsi="Arial Narrow"/>
                <w:i/>
                <w:sz w:val="20"/>
                <w:szCs w:val="20"/>
              </w:rPr>
              <w:t>запросе предложений</w:t>
            </w:r>
            <w:r w:rsidRPr="0009756A">
              <w:rPr>
                <w:rFonts w:ascii="Arial Narrow" w:hAnsi="Arial Narrow"/>
                <w:i/>
                <w:sz w:val="20"/>
                <w:szCs w:val="20"/>
              </w:rPr>
              <w:t xml:space="preserve"> цены</w:t>
            </w:r>
          </w:p>
        </w:tc>
      </w:tr>
      <w:tr w:rsidR="00C10A03" w:rsidRPr="0009756A" w:rsidTr="0079616A">
        <w:trPr>
          <w:trHeight w:val="232"/>
        </w:trPr>
        <w:tc>
          <w:tcPr>
            <w:tcW w:w="498" w:type="dxa"/>
          </w:tcPr>
          <w:p w:rsidR="00C10A03" w:rsidRPr="0009756A" w:rsidRDefault="00C10A03" w:rsidP="00C10E5D">
            <w:pPr>
              <w:numPr>
                <w:ilvl w:val="0"/>
                <w:numId w:val="35"/>
              </w:numPr>
              <w:spacing w:before="120"/>
              <w:ind w:left="0" w:hanging="15"/>
              <w:jc w:val="center"/>
              <w:rPr>
                <w:rFonts w:ascii="Arial Narrow" w:hAnsi="Arial Narrow"/>
              </w:rPr>
            </w:pPr>
            <w:bookmarkStart w:id="284" w:name="_Ref317250778"/>
          </w:p>
        </w:tc>
        <w:bookmarkEnd w:id="284"/>
        <w:tc>
          <w:tcPr>
            <w:tcW w:w="2409" w:type="dxa"/>
          </w:tcPr>
          <w:p w:rsidR="00C10A03" w:rsidRPr="0009756A" w:rsidRDefault="00C10A03" w:rsidP="004411F3">
            <w:pPr>
              <w:pStyle w:val="Times12"/>
              <w:spacing w:before="240"/>
              <w:ind w:firstLine="0"/>
              <w:rPr>
                <w:rFonts w:ascii="Arial Narrow" w:hAnsi="Arial Narrow"/>
                <w:sz w:val="20"/>
                <w:szCs w:val="20"/>
              </w:rPr>
            </w:pPr>
            <w:r w:rsidRPr="0009756A">
              <w:rPr>
                <w:rFonts w:ascii="Arial Narrow" w:hAnsi="Arial Narrow"/>
                <w:sz w:val="20"/>
                <w:szCs w:val="20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7230" w:type="dxa"/>
          </w:tcPr>
          <w:p w:rsidR="00C10A03" w:rsidRPr="00961906" w:rsidRDefault="00C10A03" w:rsidP="005722F1">
            <w:pPr>
              <w:pStyle w:val="Times12"/>
              <w:spacing w:before="240"/>
              <w:ind w:firstLine="0"/>
              <w:rPr>
                <w:rFonts w:ascii="Arial Narrow" w:hAnsi="Arial Narrow"/>
                <w:sz w:val="20"/>
                <w:szCs w:val="20"/>
              </w:rPr>
            </w:pPr>
            <w:r w:rsidRPr="00961906">
              <w:rPr>
                <w:rFonts w:ascii="Arial Narrow" w:hAnsi="Arial Narrow"/>
                <w:sz w:val="20"/>
                <w:szCs w:val="20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C10A03" w:rsidRPr="00961906" w:rsidRDefault="00C10A03" w:rsidP="005722F1">
            <w:pPr>
              <w:pStyle w:val="Times12"/>
              <w:tabs>
                <w:tab w:val="left" w:pos="6015"/>
              </w:tabs>
              <w:spacing w:before="240"/>
              <w:ind w:firstLine="0"/>
              <w:rPr>
                <w:rFonts w:ascii="Arial Narrow" w:hAnsi="Arial Narrow"/>
                <w:sz w:val="20"/>
                <w:szCs w:val="20"/>
              </w:rPr>
            </w:pPr>
            <w:r w:rsidRPr="00961906">
              <w:rPr>
                <w:rFonts w:ascii="Arial Narrow" w:hAnsi="Arial Narrow"/>
                <w:sz w:val="20"/>
                <w:szCs w:val="20"/>
              </w:rPr>
              <w:t xml:space="preserve">Электронная торговая площадка «Аукционный Конкурсный дом», </w:t>
            </w:r>
            <w:hyperlink r:id="rId26" w:history="1">
              <w:r w:rsidRPr="00961906">
                <w:rPr>
                  <w:rStyle w:val="afc"/>
                  <w:rFonts w:ascii="Arial Narrow" w:hAnsi="Arial Narrow"/>
                  <w:sz w:val="20"/>
                  <w:szCs w:val="20"/>
                </w:rPr>
                <w:t>www.</w:t>
              </w:r>
              <w:r w:rsidRPr="00961906">
                <w:rPr>
                  <w:rStyle w:val="afc"/>
                  <w:rFonts w:ascii="Arial Narrow" w:hAnsi="Arial Narrow"/>
                  <w:sz w:val="20"/>
                  <w:szCs w:val="20"/>
                  <w:lang w:val="en-US"/>
                </w:rPr>
                <w:t>a</w:t>
              </w:r>
              <w:r w:rsidRPr="00961906">
                <w:rPr>
                  <w:rStyle w:val="afc"/>
                  <w:rFonts w:ascii="Arial Narrow" w:hAnsi="Arial Narrow"/>
                  <w:sz w:val="20"/>
                  <w:szCs w:val="20"/>
                </w:rPr>
                <w:t>-</w:t>
              </w:r>
              <w:r w:rsidRPr="00961906">
                <w:rPr>
                  <w:rStyle w:val="afc"/>
                  <w:rFonts w:ascii="Arial Narrow" w:hAnsi="Arial Narrow"/>
                  <w:sz w:val="20"/>
                  <w:szCs w:val="20"/>
                  <w:lang w:val="en-US"/>
                </w:rPr>
                <w:t>k</w:t>
              </w:r>
              <w:r w:rsidRPr="00961906">
                <w:rPr>
                  <w:rStyle w:val="afc"/>
                  <w:rFonts w:ascii="Arial Narrow" w:hAnsi="Arial Narrow"/>
                  <w:sz w:val="20"/>
                  <w:szCs w:val="20"/>
                </w:rPr>
                <w:t>-</w:t>
              </w:r>
              <w:r w:rsidRPr="00961906">
                <w:rPr>
                  <w:rStyle w:val="afc"/>
                  <w:rFonts w:ascii="Arial Narrow" w:hAnsi="Arial Narrow"/>
                  <w:sz w:val="20"/>
                  <w:szCs w:val="20"/>
                  <w:lang w:val="en-US"/>
                </w:rPr>
                <w:t>d</w:t>
              </w:r>
              <w:r w:rsidRPr="00961906">
                <w:rPr>
                  <w:rStyle w:val="afc"/>
                  <w:rFonts w:ascii="Arial Narrow" w:hAnsi="Arial Narrow"/>
                  <w:sz w:val="20"/>
                  <w:szCs w:val="20"/>
                </w:rPr>
                <w:t>.</w:t>
              </w:r>
              <w:proofErr w:type="spellStart"/>
              <w:r w:rsidRPr="00961906">
                <w:rPr>
                  <w:rStyle w:val="afc"/>
                  <w:rFonts w:ascii="Arial Narrow" w:hAnsi="Arial Narrow"/>
                  <w:sz w:val="20"/>
                  <w:szCs w:val="20"/>
                </w:rPr>
                <w:t>ru</w:t>
              </w:r>
              <w:proofErr w:type="spellEnd"/>
            </w:hyperlink>
          </w:p>
          <w:p w:rsidR="00C10A03" w:rsidRPr="00961906" w:rsidRDefault="00C10A03" w:rsidP="005722F1">
            <w:pPr>
              <w:pStyle w:val="Times12"/>
              <w:tabs>
                <w:tab w:val="left" w:pos="6015"/>
              </w:tabs>
              <w:spacing w:before="240"/>
              <w:ind w:firstLine="0"/>
              <w:rPr>
                <w:rFonts w:ascii="Arial Narrow" w:hAnsi="Arial Narrow"/>
                <w:sz w:val="20"/>
                <w:szCs w:val="20"/>
              </w:rPr>
            </w:pPr>
            <w:r w:rsidRPr="00961906">
              <w:rPr>
                <w:rFonts w:ascii="Arial Narrow" w:hAnsi="Arial Narrow"/>
                <w:sz w:val="20"/>
                <w:szCs w:val="20"/>
              </w:rPr>
              <w:t>Срок окончания подачи заявок:: 09-</w:t>
            </w:r>
            <w:r w:rsidR="0097236F" w:rsidRPr="00961906">
              <w:rPr>
                <w:rFonts w:ascii="Arial Narrow" w:hAnsi="Arial Narrow"/>
                <w:sz w:val="20"/>
                <w:szCs w:val="20"/>
              </w:rPr>
              <w:t>0</w:t>
            </w:r>
            <w:r w:rsidRPr="00961906">
              <w:rPr>
                <w:rFonts w:ascii="Arial Narrow" w:hAnsi="Arial Narrow"/>
                <w:sz w:val="20"/>
                <w:szCs w:val="20"/>
              </w:rPr>
              <w:t xml:space="preserve">0 (МСК), </w:t>
            </w:r>
            <w:r w:rsidR="00961906" w:rsidRPr="00961906">
              <w:rPr>
                <w:rFonts w:ascii="Arial Narrow" w:hAnsi="Arial Narrow"/>
                <w:sz w:val="20"/>
                <w:szCs w:val="20"/>
              </w:rPr>
              <w:t>2</w:t>
            </w:r>
            <w:r w:rsidR="00CF1735">
              <w:rPr>
                <w:rFonts w:ascii="Arial Narrow" w:hAnsi="Arial Narrow"/>
                <w:sz w:val="20"/>
                <w:szCs w:val="20"/>
              </w:rPr>
              <w:t>3</w:t>
            </w:r>
            <w:r w:rsidRPr="00961906">
              <w:rPr>
                <w:rFonts w:ascii="Arial Narrow" w:hAnsi="Arial Narrow"/>
                <w:sz w:val="20"/>
                <w:szCs w:val="20"/>
              </w:rPr>
              <w:t>.</w:t>
            </w:r>
            <w:r w:rsidR="00D11532" w:rsidRPr="00961906">
              <w:rPr>
                <w:rFonts w:ascii="Arial Narrow" w:hAnsi="Arial Narrow"/>
                <w:sz w:val="20"/>
                <w:szCs w:val="20"/>
              </w:rPr>
              <w:t>0</w:t>
            </w:r>
            <w:r w:rsidR="009B2320" w:rsidRPr="00961906">
              <w:rPr>
                <w:rFonts w:ascii="Arial Narrow" w:hAnsi="Arial Narrow"/>
                <w:sz w:val="20"/>
                <w:szCs w:val="20"/>
              </w:rPr>
              <w:t>4</w:t>
            </w:r>
            <w:r w:rsidRPr="00961906">
              <w:rPr>
                <w:rFonts w:ascii="Arial Narrow" w:hAnsi="Arial Narrow"/>
                <w:sz w:val="20"/>
                <w:szCs w:val="20"/>
              </w:rPr>
              <w:t>.201</w:t>
            </w:r>
            <w:r w:rsidR="00BA3F64" w:rsidRPr="00961906">
              <w:rPr>
                <w:rFonts w:ascii="Arial Narrow" w:hAnsi="Arial Narrow"/>
                <w:sz w:val="20"/>
                <w:szCs w:val="20"/>
              </w:rPr>
              <w:t>3</w:t>
            </w:r>
          </w:p>
          <w:p w:rsidR="00C10A03" w:rsidRPr="00961906" w:rsidRDefault="00C10A03" w:rsidP="00CF1735">
            <w:pPr>
              <w:pStyle w:val="Times12"/>
              <w:tabs>
                <w:tab w:val="left" w:pos="6015"/>
              </w:tabs>
              <w:spacing w:before="240"/>
              <w:ind w:firstLine="0"/>
              <w:rPr>
                <w:rFonts w:ascii="Arial Narrow" w:hAnsi="Arial Narrow"/>
                <w:sz w:val="20"/>
                <w:szCs w:val="20"/>
              </w:rPr>
            </w:pPr>
            <w:r w:rsidRPr="00961906">
              <w:rPr>
                <w:rFonts w:ascii="Arial Narrow" w:hAnsi="Arial Narrow"/>
                <w:sz w:val="20"/>
                <w:szCs w:val="20"/>
              </w:rPr>
              <w:t>Место, дата и время заседания комиссии:</w:t>
            </w:r>
            <w:r w:rsidR="00BF701D" w:rsidRPr="0096190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61906">
              <w:rPr>
                <w:rFonts w:ascii="Arial Narrow" w:hAnsi="Arial Narrow"/>
                <w:sz w:val="20"/>
                <w:szCs w:val="20"/>
              </w:rPr>
              <w:t>183017, Мурманск-17</w:t>
            </w:r>
            <w:r w:rsidR="00BF701D" w:rsidRPr="00961906">
              <w:rPr>
                <w:rFonts w:ascii="Arial Narrow" w:hAnsi="Arial Narrow"/>
                <w:sz w:val="20"/>
                <w:szCs w:val="20"/>
              </w:rPr>
              <w:t xml:space="preserve">, </w:t>
            </w:r>
            <w:r w:rsidRPr="00961906">
              <w:rPr>
                <w:rFonts w:ascii="Arial Narrow" w:hAnsi="Arial Narrow"/>
                <w:sz w:val="20"/>
                <w:szCs w:val="20"/>
              </w:rPr>
              <w:t>9-</w:t>
            </w:r>
            <w:r w:rsidR="00881BA5" w:rsidRPr="00961906">
              <w:rPr>
                <w:rFonts w:ascii="Arial Narrow" w:hAnsi="Arial Narrow"/>
                <w:sz w:val="20"/>
                <w:szCs w:val="20"/>
              </w:rPr>
              <w:t>0</w:t>
            </w:r>
            <w:r w:rsidRPr="00961906">
              <w:rPr>
                <w:rFonts w:ascii="Arial Narrow" w:hAnsi="Arial Narrow"/>
                <w:sz w:val="20"/>
                <w:szCs w:val="20"/>
              </w:rPr>
              <w:t xml:space="preserve">0 (МСК) </w:t>
            </w:r>
            <w:r w:rsidR="00961906" w:rsidRPr="00961906">
              <w:rPr>
                <w:rFonts w:ascii="Arial Narrow" w:hAnsi="Arial Narrow"/>
                <w:sz w:val="20"/>
                <w:szCs w:val="20"/>
              </w:rPr>
              <w:t>2</w:t>
            </w:r>
            <w:r w:rsidR="00CF1735">
              <w:rPr>
                <w:rFonts w:ascii="Arial Narrow" w:hAnsi="Arial Narrow"/>
                <w:sz w:val="20"/>
                <w:szCs w:val="20"/>
              </w:rPr>
              <w:t>3</w:t>
            </w:r>
            <w:r w:rsidR="00BA3F64" w:rsidRPr="00961906">
              <w:rPr>
                <w:rFonts w:ascii="Arial Narrow" w:hAnsi="Arial Narrow"/>
                <w:sz w:val="20"/>
                <w:szCs w:val="20"/>
              </w:rPr>
              <w:t>.</w:t>
            </w:r>
            <w:r w:rsidR="00D11532" w:rsidRPr="00961906">
              <w:rPr>
                <w:rFonts w:ascii="Arial Narrow" w:hAnsi="Arial Narrow"/>
                <w:sz w:val="20"/>
                <w:szCs w:val="20"/>
              </w:rPr>
              <w:t>0</w:t>
            </w:r>
            <w:r w:rsidR="009B2320" w:rsidRPr="00961906">
              <w:rPr>
                <w:rFonts w:ascii="Arial Narrow" w:hAnsi="Arial Narrow"/>
                <w:sz w:val="20"/>
                <w:szCs w:val="20"/>
              </w:rPr>
              <w:t>4</w:t>
            </w:r>
            <w:r w:rsidR="00BA3F64" w:rsidRPr="00961906">
              <w:rPr>
                <w:rFonts w:ascii="Arial Narrow" w:hAnsi="Arial Narrow"/>
                <w:sz w:val="20"/>
                <w:szCs w:val="20"/>
              </w:rPr>
              <w:t>.2013</w:t>
            </w:r>
          </w:p>
        </w:tc>
      </w:tr>
      <w:tr w:rsidR="00BF701D" w:rsidRPr="0009756A" w:rsidTr="0079616A">
        <w:trPr>
          <w:trHeight w:val="232"/>
        </w:trPr>
        <w:tc>
          <w:tcPr>
            <w:tcW w:w="498" w:type="dxa"/>
          </w:tcPr>
          <w:p w:rsidR="00BF701D" w:rsidRPr="0009756A" w:rsidRDefault="00BF701D" w:rsidP="00C10E5D">
            <w:pPr>
              <w:numPr>
                <w:ilvl w:val="0"/>
                <w:numId w:val="35"/>
              </w:numPr>
              <w:spacing w:before="120"/>
              <w:ind w:left="0" w:hanging="15"/>
              <w:jc w:val="center"/>
              <w:rPr>
                <w:rFonts w:ascii="Arial Narrow" w:hAnsi="Arial Narrow"/>
              </w:rPr>
            </w:pPr>
            <w:bookmarkStart w:id="285" w:name="_Ref317254136"/>
          </w:p>
        </w:tc>
        <w:bookmarkEnd w:id="285"/>
        <w:tc>
          <w:tcPr>
            <w:tcW w:w="2409" w:type="dxa"/>
          </w:tcPr>
          <w:p w:rsidR="00BF701D" w:rsidRPr="0009756A" w:rsidRDefault="00BF701D" w:rsidP="004411F3">
            <w:pPr>
              <w:pStyle w:val="Times12"/>
              <w:spacing w:before="240"/>
              <w:ind w:firstLine="0"/>
              <w:rPr>
                <w:rFonts w:ascii="Arial Narrow" w:hAnsi="Arial Narrow"/>
                <w:sz w:val="20"/>
                <w:szCs w:val="20"/>
              </w:rPr>
            </w:pPr>
            <w:r w:rsidRPr="0009756A">
              <w:rPr>
                <w:rFonts w:ascii="Arial Narrow" w:hAnsi="Arial Narrow"/>
                <w:sz w:val="20"/>
                <w:szCs w:val="20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30" w:type="dxa"/>
          </w:tcPr>
          <w:p w:rsidR="00BF701D" w:rsidRPr="00961906" w:rsidRDefault="00BF701D" w:rsidP="005722F1">
            <w:pPr>
              <w:pStyle w:val="Times12"/>
              <w:tabs>
                <w:tab w:val="left" w:pos="6015"/>
              </w:tabs>
              <w:spacing w:before="240"/>
              <w:ind w:firstLine="0"/>
              <w:rPr>
                <w:rFonts w:ascii="Arial Narrow" w:hAnsi="Arial Narrow"/>
                <w:sz w:val="20"/>
                <w:szCs w:val="20"/>
              </w:rPr>
            </w:pPr>
            <w:r w:rsidRPr="00961906">
              <w:rPr>
                <w:rFonts w:ascii="Arial Narrow" w:hAnsi="Arial Narrow"/>
                <w:sz w:val="20"/>
                <w:szCs w:val="20"/>
              </w:rPr>
              <w:t>183017, Мурманск-17</w:t>
            </w:r>
          </w:p>
          <w:p w:rsidR="00BF701D" w:rsidRPr="00961906" w:rsidRDefault="00BF701D" w:rsidP="005722F1">
            <w:pPr>
              <w:pStyle w:val="Times12"/>
              <w:tabs>
                <w:tab w:val="left" w:pos="6015"/>
              </w:tabs>
              <w:spacing w:before="240"/>
              <w:ind w:firstLine="0"/>
              <w:rPr>
                <w:rFonts w:ascii="Arial Narrow" w:hAnsi="Arial Narrow"/>
                <w:sz w:val="20"/>
                <w:szCs w:val="20"/>
              </w:rPr>
            </w:pPr>
            <w:r w:rsidRPr="00961906">
              <w:rPr>
                <w:rFonts w:ascii="Arial Narrow" w:hAnsi="Arial Narrow"/>
                <w:sz w:val="20"/>
                <w:szCs w:val="20"/>
              </w:rPr>
              <w:t xml:space="preserve">Отборочная стадия рассмотрения заявок на участие в запросе предложений: не позднее </w:t>
            </w:r>
            <w:r w:rsidR="00CF1735">
              <w:rPr>
                <w:rFonts w:ascii="Arial Narrow" w:hAnsi="Arial Narrow"/>
                <w:sz w:val="20"/>
                <w:szCs w:val="20"/>
              </w:rPr>
              <w:t>30</w:t>
            </w:r>
            <w:r w:rsidR="00BA3F64" w:rsidRPr="00961906">
              <w:rPr>
                <w:rFonts w:ascii="Arial Narrow" w:hAnsi="Arial Narrow"/>
                <w:sz w:val="20"/>
                <w:szCs w:val="20"/>
              </w:rPr>
              <w:t>.0</w:t>
            </w:r>
            <w:r w:rsidR="009B2320" w:rsidRPr="00961906">
              <w:rPr>
                <w:rFonts w:ascii="Arial Narrow" w:hAnsi="Arial Narrow"/>
                <w:sz w:val="20"/>
                <w:szCs w:val="20"/>
              </w:rPr>
              <w:t>4</w:t>
            </w:r>
            <w:r w:rsidR="00BA3F64" w:rsidRPr="00961906">
              <w:rPr>
                <w:rFonts w:ascii="Arial Narrow" w:hAnsi="Arial Narrow"/>
                <w:sz w:val="20"/>
                <w:szCs w:val="20"/>
              </w:rPr>
              <w:t>.2013</w:t>
            </w:r>
          </w:p>
          <w:p w:rsidR="00BF701D" w:rsidRPr="00961906" w:rsidRDefault="00BF701D" w:rsidP="00CF1735">
            <w:pPr>
              <w:pStyle w:val="Times12"/>
              <w:spacing w:before="240"/>
              <w:ind w:firstLine="0"/>
              <w:rPr>
                <w:rFonts w:ascii="Arial Narrow" w:hAnsi="Arial Narrow"/>
                <w:sz w:val="20"/>
                <w:szCs w:val="20"/>
              </w:rPr>
            </w:pPr>
            <w:r w:rsidRPr="00961906">
              <w:rPr>
                <w:rFonts w:ascii="Arial Narrow" w:hAnsi="Arial Narrow"/>
                <w:sz w:val="20"/>
                <w:szCs w:val="20"/>
              </w:rPr>
              <w:t xml:space="preserve">Оценочная стадия рассмотрения заявок на участие в запросе предложений и подведение итогов запроса предложений: не позднее </w:t>
            </w:r>
            <w:r w:rsidR="00961906" w:rsidRPr="00961906">
              <w:rPr>
                <w:rFonts w:ascii="Arial Narrow" w:hAnsi="Arial Narrow"/>
                <w:sz w:val="20"/>
                <w:szCs w:val="20"/>
              </w:rPr>
              <w:t>0</w:t>
            </w:r>
            <w:r w:rsidR="00CF1735">
              <w:rPr>
                <w:rFonts w:ascii="Arial Narrow" w:hAnsi="Arial Narrow"/>
                <w:sz w:val="20"/>
                <w:szCs w:val="20"/>
              </w:rPr>
              <w:t>7</w:t>
            </w:r>
            <w:r w:rsidR="00BA3F64" w:rsidRPr="00961906">
              <w:rPr>
                <w:rFonts w:ascii="Arial Narrow" w:hAnsi="Arial Narrow"/>
                <w:sz w:val="20"/>
                <w:szCs w:val="20"/>
              </w:rPr>
              <w:t>.0</w:t>
            </w:r>
            <w:r w:rsidR="00961906" w:rsidRPr="00961906">
              <w:rPr>
                <w:rFonts w:ascii="Arial Narrow" w:hAnsi="Arial Narrow"/>
                <w:sz w:val="20"/>
                <w:szCs w:val="20"/>
              </w:rPr>
              <w:t>5</w:t>
            </w:r>
            <w:r w:rsidR="00BA3F64" w:rsidRPr="00961906">
              <w:rPr>
                <w:rFonts w:ascii="Arial Narrow" w:hAnsi="Arial Narrow"/>
                <w:sz w:val="20"/>
                <w:szCs w:val="20"/>
              </w:rPr>
              <w:t>.2013</w:t>
            </w:r>
          </w:p>
        </w:tc>
      </w:tr>
      <w:tr w:rsidR="000B4BCD" w:rsidRPr="0009756A" w:rsidTr="0079616A">
        <w:trPr>
          <w:trHeight w:val="232"/>
        </w:trPr>
        <w:tc>
          <w:tcPr>
            <w:tcW w:w="498" w:type="dxa"/>
          </w:tcPr>
          <w:p w:rsidR="000B4BCD" w:rsidRPr="0009756A" w:rsidRDefault="000B4BCD" w:rsidP="000B4BCD">
            <w:pPr>
              <w:numPr>
                <w:ilvl w:val="0"/>
                <w:numId w:val="35"/>
              </w:numPr>
              <w:spacing w:before="120"/>
              <w:ind w:left="0" w:hanging="15"/>
              <w:jc w:val="center"/>
              <w:rPr>
                <w:rFonts w:ascii="Arial Narrow" w:hAnsi="Arial Narrow"/>
              </w:rPr>
            </w:pPr>
            <w:bookmarkStart w:id="286" w:name="_Ref317255007"/>
          </w:p>
        </w:tc>
        <w:bookmarkEnd w:id="286"/>
        <w:tc>
          <w:tcPr>
            <w:tcW w:w="2409" w:type="dxa"/>
          </w:tcPr>
          <w:p w:rsidR="000B4BCD" w:rsidRPr="0009756A" w:rsidRDefault="000B4BCD" w:rsidP="00142507">
            <w:pPr>
              <w:pStyle w:val="Times12"/>
              <w:spacing w:before="240"/>
              <w:ind w:firstLine="0"/>
              <w:rPr>
                <w:rFonts w:ascii="Arial Narrow" w:hAnsi="Arial Narrow"/>
                <w:sz w:val="20"/>
                <w:szCs w:val="20"/>
              </w:rPr>
            </w:pPr>
            <w:r w:rsidRPr="0009756A">
              <w:rPr>
                <w:rFonts w:ascii="Arial Narrow" w:hAnsi="Arial Narrow"/>
                <w:sz w:val="20"/>
                <w:szCs w:val="20"/>
              </w:rPr>
              <w:t>Критерии оценки заявок на участие в запросе предложений участников запроса предложений</w:t>
            </w:r>
          </w:p>
        </w:tc>
        <w:tc>
          <w:tcPr>
            <w:tcW w:w="7230" w:type="dxa"/>
          </w:tcPr>
          <w:p w:rsidR="000B4BCD" w:rsidRPr="00316C1C" w:rsidRDefault="000B4BCD" w:rsidP="00A46304">
            <w:pPr>
              <w:pStyle w:val="afff0"/>
              <w:numPr>
                <w:ilvl w:val="0"/>
                <w:numId w:val="64"/>
              </w:numPr>
              <w:tabs>
                <w:tab w:val="left" w:pos="549"/>
              </w:tabs>
              <w:spacing w:before="240" w:after="0"/>
              <w:ind w:left="0" w:firstLine="0"/>
              <w:contextualSpacing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316C1C">
              <w:rPr>
                <w:rFonts w:ascii="Arial Narrow" w:hAnsi="Arial Narrow"/>
                <w:sz w:val="20"/>
                <w:szCs w:val="20"/>
              </w:rPr>
              <w:t xml:space="preserve">цена договора (значимость критерия </w:t>
            </w:r>
            <w:proofErr w:type="spellStart"/>
            <w:r w:rsidRPr="00316C1C">
              <w:rPr>
                <w:rFonts w:ascii="Arial Narrow" w:hAnsi="Arial Narrow"/>
                <w:sz w:val="20"/>
                <w:szCs w:val="20"/>
              </w:rPr>
              <w:t>Ц</w:t>
            </w:r>
            <w:proofErr w:type="gramStart"/>
            <w:r w:rsidRPr="00316C1C">
              <w:rPr>
                <w:rFonts w:ascii="Arial Narrow" w:hAnsi="Arial Narrow"/>
                <w:sz w:val="20"/>
                <w:szCs w:val="20"/>
                <w:vertAlign w:val="subscript"/>
              </w:rPr>
              <w:t>i</w:t>
            </w:r>
            <w:proofErr w:type="spellEnd"/>
            <w:proofErr w:type="gramEnd"/>
            <w:r w:rsidRPr="00316C1C">
              <w:rPr>
                <w:rFonts w:ascii="Arial Narrow" w:hAnsi="Arial Narrow"/>
                <w:sz w:val="20"/>
                <w:szCs w:val="20"/>
              </w:rPr>
              <w:t xml:space="preserve"> – </w:t>
            </w:r>
            <w:r w:rsidR="0066188C">
              <w:rPr>
                <w:rFonts w:ascii="Arial Narrow" w:hAnsi="Arial Narrow"/>
                <w:sz w:val="20"/>
                <w:szCs w:val="20"/>
              </w:rPr>
              <w:t>90</w:t>
            </w:r>
            <w:r w:rsidRPr="00316C1C">
              <w:rPr>
                <w:rFonts w:ascii="Arial Narrow" w:hAnsi="Arial Narrow"/>
                <w:sz w:val="20"/>
                <w:szCs w:val="20"/>
              </w:rPr>
              <w:t>%).</w:t>
            </w:r>
          </w:p>
          <w:p w:rsidR="000B4BCD" w:rsidRPr="00316C1C" w:rsidRDefault="000B4BCD" w:rsidP="00A46304">
            <w:pPr>
              <w:pStyle w:val="afff0"/>
              <w:numPr>
                <w:ilvl w:val="0"/>
                <w:numId w:val="64"/>
              </w:numPr>
              <w:tabs>
                <w:tab w:val="left" w:pos="549"/>
              </w:tabs>
              <w:spacing w:before="240" w:after="0"/>
              <w:ind w:left="0" w:firstLine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316C1C">
              <w:rPr>
                <w:rFonts w:ascii="Arial Narrow" w:hAnsi="Arial Narrow"/>
                <w:sz w:val="20"/>
                <w:szCs w:val="20"/>
              </w:rPr>
              <w:t xml:space="preserve">квалификация участника запроса предложений (значимость критерия </w:t>
            </w:r>
            <w:proofErr w:type="spellStart"/>
            <w:r w:rsidRPr="00316C1C">
              <w:rPr>
                <w:rFonts w:ascii="Arial Narrow" w:hAnsi="Arial Narrow"/>
                <w:sz w:val="20"/>
                <w:szCs w:val="20"/>
              </w:rPr>
              <w:t>Кв</w:t>
            </w:r>
            <w:proofErr w:type="gramStart"/>
            <w:r w:rsidRPr="00316C1C">
              <w:rPr>
                <w:rFonts w:ascii="Arial Narrow" w:hAnsi="Arial Narrow"/>
                <w:sz w:val="20"/>
                <w:szCs w:val="20"/>
                <w:vertAlign w:val="subscript"/>
              </w:rPr>
              <w:t>i</w:t>
            </w:r>
            <w:proofErr w:type="spellEnd"/>
            <w:proofErr w:type="gramEnd"/>
            <w:r>
              <w:rPr>
                <w:rFonts w:ascii="Arial Narrow" w:hAnsi="Arial Narrow"/>
                <w:sz w:val="20"/>
                <w:szCs w:val="20"/>
              </w:rPr>
              <w:t xml:space="preserve"> – </w:t>
            </w:r>
            <w:r w:rsidR="0066188C">
              <w:rPr>
                <w:rFonts w:ascii="Arial Narrow" w:hAnsi="Arial Narrow"/>
                <w:sz w:val="20"/>
                <w:szCs w:val="20"/>
              </w:rPr>
              <w:t>10</w:t>
            </w:r>
            <w:r w:rsidRPr="00316C1C">
              <w:rPr>
                <w:rFonts w:ascii="Arial Narrow" w:hAnsi="Arial Narrow"/>
                <w:sz w:val="20"/>
                <w:szCs w:val="20"/>
              </w:rPr>
              <w:t>%):</w:t>
            </w:r>
          </w:p>
          <w:p w:rsidR="000B4BCD" w:rsidRPr="00316C1C" w:rsidRDefault="000B4BCD" w:rsidP="00142507">
            <w:pPr>
              <w:tabs>
                <w:tab w:val="left" w:pos="549"/>
                <w:tab w:val="left" w:pos="778"/>
              </w:tabs>
              <w:spacing w:before="24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316C1C">
              <w:rPr>
                <w:rFonts w:ascii="Arial Narrow" w:hAnsi="Arial Narrow"/>
                <w:sz w:val="20"/>
                <w:szCs w:val="20"/>
              </w:rPr>
              <w:t>2.1.</w:t>
            </w:r>
            <w:r w:rsidRPr="00316C1C">
              <w:rPr>
                <w:rFonts w:ascii="Arial Narrow" w:hAnsi="Arial Narrow"/>
                <w:sz w:val="20"/>
                <w:szCs w:val="20"/>
              </w:rPr>
              <w:tab/>
              <w:t>опыт и репутация участника запроса предложений (</w:t>
            </w:r>
            <w:proofErr w:type="spellStart"/>
            <w:r w:rsidRPr="00316C1C">
              <w:rPr>
                <w:rFonts w:ascii="Arial Narrow" w:hAnsi="Arial Narrow"/>
                <w:sz w:val="20"/>
                <w:szCs w:val="20"/>
              </w:rPr>
              <w:t>ОР</w:t>
            </w:r>
            <w:proofErr w:type="gramStart"/>
            <w:r w:rsidRPr="00316C1C">
              <w:rPr>
                <w:rFonts w:ascii="Arial Narrow" w:hAnsi="Arial Narrow"/>
                <w:sz w:val="20"/>
                <w:szCs w:val="20"/>
                <w:vertAlign w:val="subscript"/>
              </w:rPr>
              <w:t>i</w:t>
            </w:r>
            <w:proofErr w:type="spellEnd"/>
            <w:proofErr w:type="gramEnd"/>
            <w:r w:rsidRPr="00316C1C">
              <w:rPr>
                <w:rFonts w:ascii="Arial Narrow" w:hAnsi="Arial Narrow"/>
                <w:sz w:val="20"/>
                <w:szCs w:val="20"/>
              </w:rPr>
              <w:t>)</w:t>
            </w:r>
          </w:p>
          <w:p w:rsidR="000B4BCD" w:rsidRPr="00316C1C" w:rsidRDefault="000B4BCD" w:rsidP="0066188C">
            <w:pPr>
              <w:tabs>
                <w:tab w:val="left" w:pos="495"/>
                <w:tab w:val="left" w:pos="6015"/>
              </w:tabs>
              <w:spacing w:before="24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316C1C">
              <w:rPr>
                <w:rFonts w:ascii="Arial Narrow" w:hAnsi="Arial Narrow"/>
                <w:sz w:val="20"/>
                <w:szCs w:val="20"/>
              </w:rPr>
              <w:t>2.1.1.</w:t>
            </w:r>
            <w:r w:rsidRPr="00316C1C">
              <w:rPr>
                <w:rFonts w:ascii="Arial Narrow" w:hAnsi="Arial Narrow"/>
                <w:sz w:val="20"/>
                <w:szCs w:val="20"/>
              </w:rPr>
              <w:tab/>
              <w:t xml:space="preserve">опыт участника запроса предложений по </w:t>
            </w:r>
            <w:r w:rsidR="0066188C" w:rsidRPr="00D80696">
              <w:rPr>
                <w:rFonts w:ascii="Arial Narrow" w:hAnsi="Arial Narrow"/>
                <w:bCs/>
                <w:sz w:val="20"/>
                <w:szCs w:val="20"/>
              </w:rPr>
              <w:t>поставк</w:t>
            </w:r>
            <w:r w:rsidR="0066188C">
              <w:rPr>
                <w:rFonts w:ascii="Arial Narrow" w:hAnsi="Arial Narrow"/>
                <w:bCs/>
                <w:sz w:val="20"/>
                <w:szCs w:val="20"/>
              </w:rPr>
              <w:t>ам</w:t>
            </w:r>
            <w:r w:rsidR="0066188C" w:rsidRPr="00D80696">
              <w:rPr>
                <w:rFonts w:ascii="Arial Narrow" w:hAnsi="Arial Narrow"/>
                <w:sz w:val="20"/>
                <w:szCs w:val="20"/>
              </w:rPr>
              <w:t xml:space="preserve"> арматуры, СЗЧ к ней </w:t>
            </w:r>
            <w:r w:rsidRPr="00316C1C">
              <w:rPr>
                <w:rFonts w:ascii="Arial Narrow" w:hAnsi="Arial Narrow"/>
                <w:sz w:val="20"/>
                <w:szCs w:val="20"/>
              </w:rPr>
              <w:t xml:space="preserve">за </w:t>
            </w:r>
            <w:r w:rsidRPr="00316C1C">
              <w:rPr>
                <w:rFonts w:ascii="Arial Narrow" w:hAnsi="Arial Narrow"/>
                <w:spacing w:val="-6"/>
                <w:sz w:val="20"/>
                <w:szCs w:val="20"/>
              </w:rPr>
              <w:t>20</w:t>
            </w:r>
            <w:r>
              <w:rPr>
                <w:rFonts w:ascii="Arial Narrow" w:hAnsi="Arial Narrow"/>
                <w:spacing w:val="-6"/>
                <w:sz w:val="20"/>
                <w:szCs w:val="20"/>
              </w:rPr>
              <w:t>10</w:t>
            </w:r>
            <w:r w:rsidRPr="00316C1C">
              <w:rPr>
                <w:rFonts w:ascii="Arial Narrow" w:hAnsi="Arial Narrow"/>
                <w:spacing w:val="-6"/>
                <w:sz w:val="20"/>
                <w:szCs w:val="20"/>
              </w:rPr>
              <w:t>-2012гг</w:t>
            </w:r>
            <w:r w:rsidRPr="00316C1C">
              <w:rPr>
                <w:rFonts w:ascii="Arial Narrow" w:hAnsi="Arial Narrow"/>
                <w:sz w:val="20"/>
                <w:szCs w:val="20"/>
              </w:rPr>
              <w:t>. (</w:t>
            </w:r>
            <w:r w:rsidRPr="00316C1C">
              <w:rPr>
                <w:rFonts w:ascii="Arial Narrow" w:hAnsi="Arial Narrow"/>
                <w:sz w:val="20"/>
                <w:szCs w:val="20"/>
                <w:lang w:val="en-US"/>
              </w:rPr>
              <w:t>O</w:t>
            </w:r>
            <w:proofErr w:type="spellStart"/>
            <w:r w:rsidRPr="00316C1C">
              <w:rPr>
                <w:rFonts w:ascii="Arial Narrow" w:hAnsi="Arial Narrow"/>
                <w:sz w:val="20"/>
                <w:szCs w:val="20"/>
                <w:vertAlign w:val="subscript"/>
              </w:rPr>
              <w:t>i</w:t>
            </w:r>
            <w:proofErr w:type="spellEnd"/>
            <w:r w:rsidRPr="00316C1C">
              <w:rPr>
                <w:rFonts w:ascii="Arial Narrow" w:hAnsi="Arial Narrow"/>
                <w:sz w:val="20"/>
                <w:szCs w:val="20"/>
              </w:rPr>
              <w:t>)</w:t>
            </w:r>
          </w:p>
        </w:tc>
      </w:tr>
      <w:tr w:rsidR="000B4BCD" w:rsidRPr="0009756A" w:rsidTr="0079616A">
        <w:trPr>
          <w:trHeight w:val="246"/>
        </w:trPr>
        <w:tc>
          <w:tcPr>
            <w:tcW w:w="498" w:type="dxa"/>
          </w:tcPr>
          <w:p w:rsidR="000B4BCD" w:rsidRPr="0009756A" w:rsidRDefault="000B4BCD" w:rsidP="000B4BCD">
            <w:pPr>
              <w:numPr>
                <w:ilvl w:val="0"/>
                <w:numId w:val="35"/>
              </w:numPr>
              <w:spacing w:before="120"/>
              <w:ind w:left="0" w:hanging="17"/>
              <w:jc w:val="center"/>
              <w:rPr>
                <w:rFonts w:ascii="Arial Narrow" w:hAnsi="Arial Narrow"/>
              </w:rPr>
            </w:pPr>
            <w:bookmarkStart w:id="287" w:name="_Ref317255017"/>
          </w:p>
        </w:tc>
        <w:bookmarkEnd w:id="287"/>
        <w:tc>
          <w:tcPr>
            <w:tcW w:w="2409" w:type="dxa"/>
          </w:tcPr>
          <w:p w:rsidR="000B4BCD" w:rsidRPr="0009756A" w:rsidRDefault="000B4BCD" w:rsidP="00142507">
            <w:pPr>
              <w:spacing w:before="240"/>
              <w:ind w:right="153"/>
              <w:rPr>
                <w:rFonts w:ascii="Arial Narrow" w:hAnsi="Arial Narrow"/>
                <w:sz w:val="20"/>
                <w:szCs w:val="20"/>
              </w:rPr>
            </w:pPr>
            <w:r w:rsidRPr="0009756A">
              <w:rPr>
                <w:rFonts w:ascii="Arial Narrow" w:hAnsi="Arial Narrow"/>
                <w:sz w:val="20"/>
                <w:szCs w:val="20"/>
              </w:rPr>
              <w:t>Оценка заявок на участие в запросе предложений:</w:t>
            </w:r>
          </w:p>
        </w:tc>
        <w:tc>
          <w:tcPr>
            <w:tcW w:w="7230" w:type="dxa"/>
          </w:tcPr>
          <w:p w:rsidR="000B4BCD" w:rsidRPr="007C038E" w:rsidRDefault="000B4BCD" w:rsidP="00142507">
            <w:pPr>
              <w:tabs>
                <w:tab w:val="left" w:pos="6015"/>
              </w:tabs>
              <w:spacing w:before="24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7C038E">
              <w:rPr>
                <w:rFonts w:ascii="Arial Narrow" w:hAnsi="Arial Narrow"/>
                <w:sz w:val="20"/>
                <w:szCs w:val="20"/>
              </w:rPr>
              <w:t xml:space="preserve">Рейтинг заявки на участие в запросе предложений представляет собой оценку в баллах, получаемую по результатам оценки по критериям </w:t>
            </w:r>
            <w:r w:rsidRPr="007C038E">
              <w:rPr>
                <w:rFonts w:ascii="Arial Narrow" w:hAnsi="Arial Narrow"/>
                <w:bCs/>
                <w:sz w:val="20"/>
                <w:szCs w:val="20"/>
              </w:rPr>
              <w:t>(подкритериям/</w:t>
            </w:r>
            <w:proofErr w:type="spellStart"/>
            <w:r w:rsidRPr="007C038E">
              <w:rPr>
                <w:rFonts w:ascii="Arial Narrow" w:hAnsi="Arial Narrow"/>
                <w:bCs/>
                <w:sz w:val="20"/>
                <w:szCs w:val="20"/>
              </w:rPr>
              <w:t>подподкритериям</w:t>
            </w:r>
            <w:proofErr w:type="spellEnd"/>
            <w:r w:rsidRPr="007C038E">
              <w:rPr>
                <w:rFonts w:ascii="Arial Narrow" w:hAnsi="Arial Narrow"/>
                <w:bCs/>
                <w:sz w:val="20"/>
                <w:szCs w:val="20"/>
              </w:rPr>
              <w:t>)</w:t>
            </w:r>
            <w:r w:rsidRPr="007C038E">
              <w:rPr>
                <w:rFonts w:ascii="Arial Narrow" w:hAnsi="Arial Narrow"/>
                <w:sz w:val="20"/>
                <w:szCs w:val="20"/>
              </w:rPr>
              <w:t xml:space="preserve"> с учетом значимости (веса) данных критериев (подкритериев/</w:t>
            </w:r>
            <w:r w:rsidRPr="007C038E">
              <w:rPr>
                <w:rFonts w:ascii="Arial Narrow" w:hAnsi="Arial Narrow"/>
                <w:bCs/>
                <w:sz w:val="20"/>
                <w:szCs w:val="20"/>
              </w:rPr>
              <w:t xml:space="preserve"> </w:t>
            </w:r>
            <w:proofErr w:type="spellStart"/>
            <w:r w:rsidRPr="007C038E">
              <w:rPr>
                <w:rFonts w:ascii="Arial Narrow" w:hAnsi="Arial Narrow"/>
                <w:bCs/>
                <w:sz w:val="20"/>
                <w:szCs w:val="20"/>
              </w:rPr>
              <w:t>подподкритериям</w:t>
            </w:r>
            <w:proofErr w:type="spellEnd"/>
            <w:r w:rsidRPr="007C038E">
              <w:rPr>
                <w:rFonts w:ascii="Arial Narrow" w:hAnsi="Arial Narrow"/>
                <w:sz w:val="20"/>
                <w:szCs w:val="20"/>
              </w:rPr>
              <w:t>).</w:t>
            </w:r>
          </w:p>
          <w:p w:rsidR="000B4BCD" w:rsidRPr="007C038E" w:rsidRDefault="000B4BCD" w:rsidP="00142507">
            <w:pPr>
              <w:spacing w:before="240"/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  <w:r w:rsidRPr="007C038E">
              <w:rPr>
                <w:rFonts w:ascii="Arial Narrow" w:hAnsi="Arial Narrow"/>
                <w:sz w:val="20"/>
                <w:szCs w:val="20"/>
              </w:rPr>
              <w:t>Если какой-либо критерий имеет подкритерии, то </w:t>
            </w:r>
            <w:r w:rsidRPr="007C038E">
              <w:rPr>
                <w:rFonts w:ascii="Arial Narrow" w:hAnsi="Arial Narrow"/>
                <w:bCs/>
                <w:sz w:val="20"/>
                <w:szCs w:val="20"/>
              </w:rPr>
              <w:t>выставляются</w:t>
            </w:r>
            <w:r w:rsidRPr="007C038E">
              <w:rPr>
                <w:rFonts w:ascii="Arial Narrow" w:hAnsi="Arial Narrow"/>
                <w:sz w:val="20"/>
                <w:szCs w:val="20"/>
              </w:rPr>
              <w:t xml:space="preserve"> оценки по каждому подкритерию, общая о</w:t>
            </w:r>
            <w:r w:rsidRPr="007C038E">
              <w:rPr>
                <w:rFonts w:ascii="Arial Narrow" w:hAnsi="Arial Narrow"/>
                <w:bCs/>
                <w:sz w:val="20"/>
                <w:szCs w:val="20"/>
              </w:rPr>
              <w:t>ценка по указанному критерию складывается из суммы оценок по подкритериям данного критерия с учетом значимости (веса) подкритериев.</w:t>
            </w:r>
          </w:p>
          <w:p w:rsidR="000B4BCD" w:rsidRPr="007C038E" w:rsidRDefault="000B4BCD" w:rsidP="00142507">
            <w:pPr>
              <w:spacing w:before="240"/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  <w:r w:rsidRPr="007C038E">
              <w:rPr>
                <w:rFonts w:ascii="Arial Narrow" w:hAnsi="Arial Narrow"/>
                <w:sz w:val="20"/>
                <w:szCs w:val="20"/>
              </w:rPr>
              <w:t xml:space="preserve">Если какой-либо подкритерий имеет </w:t>
            </w:r>
            <w:proofErr w:type="spellStart"/>
            <w:r w:rsidRPr="007C038E">
              <w:rPr>
                <w:rFonts w:ascii="Arial Narrow" w:hAnsi="Arial Narrow"/>
                <w:sz w:val="20"/>
                <w:szCs w:val="20"/>
              </w:rPr>
              <w:t>подподкритерии</w:t>
            </w:r>
            <w:proofErr w:type="spellEnd"/>
            <w:r w:rsidRPr="007C038E">
              <w:rPr>
                <w:rFonts w:ascii="Arial Narrow" w:hAnsi="Arial Narrow"/>
                <w:sz w:val="20"/>
                <w:szCs w:val="20"/>
              </w:rPr>
              <w:t xml:space="preserve">, то выставляются оценки по каждому </w:t>
            </w:r>
            <w:proofErr w:type="spellStart"/>
            <w:r w:rsidRPr="007C038E">
              <w:rPr>
                <w:rFonts w:ascii="Arial Narrow" w:hAnsi="Arial Narrow"/>
                <w:sz w:val="20"/>
                <w:szCs w:val="20"/>
              </w:rPr>
              <w:t>подподкритерию</w:t>
            </w:r>
            <w:proofErr w:type="spellEnd"/>
            <w:r w:rsidRPr="007C038E">
              <w:rPr>
                <w:rFonts w:ascii="Arial Narrow" w:hAnsi="Arial Narrow"/>
                <w:sz w:val="20"/>
                <w:szCs w:val="20"/>
              </w:rPr>
              <w:t>, общая о</w:t>
            </w:r>
            <w:r w:rsidRPr="007C038E">
              <w:rPr>
                <w:rFonts w:ascii="Arial Narrow" w:hAnsi="Arial Narrow"/>
                <w:bCs/>
                <w:sz w:val="20"/>
                <w:szCs w:val="20"/>
              </w:rPr>
              <w:t xml:space="preserve">ценка по указанному подкритерию складывается из суммы оценок по </w:t>
            </w:r>
            <w:proofErr w:type="spellStart"/>
            <w:r w:rsidRPr="007C038E">
              <w:rPr>
                <w:rFonts w:ascii="Arial Narrow" w:hAnsi="Arial Narrow"/>
                <w:bCs/>
                <w:sz w:val="20"/>
                <w:szCs w:val="20"/>
              </w:rPr>
              <w:t>подподкритериям</w:t>
            </w:r>
            <w:proofErr w:type="spellEnd"/>
            <w:r w:rsidRPr="007C038E">
              <w:rPr>
                <w:rFonts w:ascii="Arial Narrow" w:hAnsi="Arial Narrow"/>
                <w:bCs/>
                <w:sz w:val="20"/>
                <w:szCs w:val="20"/>
              </w:rPr>
              <w:t xml:space="preserve"> данного подкритерия с учетом значимости (веса) </w:t>
            </w:r>
            <w:proofErr w:type="spellStart"/>
            <w:r w:rsidRPr="007C038E">
              <w:rPr>
                <w:rFonts w:ascii="Arial Narrow" w:hAnsi="Arial Narrow"/>
                <w:bCs/>
                <w:sz w:val="20"/>
                <w:szCs w:val="20"/>
              </w:rPr>
              <w:t>подподкритериев</w:t>
            </w:r>
            <w:proofErr w:type="spellEnd"/>
            <w:r w:rsidRPr="007C038E">
              <w:rPr>
                <w:rFonts w:ascii="Arial Narrow" w:hAnsi="Arial Narrow"/>
                <w:bCs/>
                <w:sz w:val="20"/>
                <w:szCs w:val="20"/>
              </w:rPr>
              <w:t>.</w:t>
            </w:r>
          </w:p>
          <w:p w:rsidR="000B4BCD" w:rsidRPr="007C038E" w:rsidRDefault="000B4BCD" w:rsidP="00142507">
            <w:pPr>
              <w:tabs>
                <w:tab w:val="left" w:pos="6015"/>
              </w:tabs>
              <w:spacing w:before="240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:rsidR="000B4BCD" w:rsidRPr="007C038E" w:rsidRDefault="000B4BCD" w:rsidP="00142507">
            <w:pPr>
              <w:tabs>
                <w:tab w:val="left" w:pos="6015"/>
              </w:tabs>
              <w:spacing w:before="24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7C038E">
              <w:rPr>
                <w:rFonts w:ascii="Arial Narrow" w:hAnsi="Arial Narrow"/>
                <w:sz w:val="20"/>
                <w:szCs w:val="20"/>
              </w:rPr>
              <w:t xml:space="preserve">Рейтинг заявки на участие в запросе предложений </w:t>
            </w:r>
            <w:proofErr w:type="spellStart"/>
            <w:r w:rsidRPr="007C038E">
              <w:rPr>
                <w:rFonts w:ascii="Arial Narrow" w:hAnsi="Arial Narrow"/>
                <w:sz w:val="20"/>
                <w:szCs w:val="20"/>
                <w:lang w:val="en-US"/>
              </w:rPr>
              <w:t>i</w:t>
            </w:r>
            <w:proofErr w:type="spellEnd"/>
            <w:r w:rsidRPr="007C038E">
              <w:rPr>
                <w:rFonts w:ascii="Arial Narrow" w:hAnsi="Arial Narrow"/>
                <w:sz w:val="20"/>
                <w:szCs w:val="20"/>
              </w:rPr>
              <w:t>-го участника запроса предложений определяется по формуле</w:t>
            </w:r>
            <w:r w:rsidRPr="007C038E">
              <w:rPr>
                <w:rFonts w:ascii="Arial Narrow" w:hAnsi="Arial Narrow"/>
                <w:bCs/>
                <w:sz w:val="20"/>
                <w:szCs w:val="20"/>
              </w:rPr>
              <w:t xml:space="preserve"> БЦ </w:t>
            </w:r>
            <w:proofErr w:type="spellStart"/>
            <w:r w:rsidRPr="007C038E">
              <w:rPr>
                <w:rFonts w:ascii="Arial Narrow" w:hAnsi="Arial Narrow"/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7C038E">
              <w:rPr>
                <w:rFonts w:ascii="Arial Narrow" w:hAnsi="Arial Narrow"/>
                <w:sz w:val="20"/>
                <w:szCs w:val="20"/>
              </w:rPr>
              <w:t>:</w:t>
            </w:r>
          </w:p>
          <w:p w:rsidR="000B4BCD" w:rsidRPr="007C038E" w:rsidRDefault="000B4BCD" w:rsidP="00142507">
            <w:pPr>
              <w:tabs>
                <w:tab w:val="left" w:pos="6015"/>
              </w:tabs>
              <w:spacing w:before="240"/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  <w:r w:rsidRPr="007C038E">
              <w:rPr>
                <w:rFonts w:ascii="Arial Narrow" w:hAnsi="Arial Narrow"/>
                <w:sz w:val="20"/>
                <w:szCs w:val="20"/>
                <w:lang w:val="en-US"/>
              </w:rPr>
              <w:t>R</w:t>
            </w:r>
            <w:r w:rsidRPr="007C038E">
              <w:rPr>
                <w:rFonts w:ascii="Arial Narrow" w:hAnsi="Arial Narrow"/>
                <w:bCs/>
                <w:sz w:val="20"/>
                <w:szCs w:val="20"/>
              </w:rPr>
              <w:t xml:space="preserve"> </w:t>
            </w:r>
            <w:proofErr w:type="spellStart"/>
            <w:r w:rsidRPr="007C038E">
              <w:rPr>
                <w:rFonts w:ascii="Arial Narrow" w:hAnsi="Arial Narrow"/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7C038E">
              <w:rPr>
                <w:rFonts w:ascii="Arial Narrow" w:hAnsi="Arial Narrow"/>
                <w:bCs/>
                <w:sz w:val="20"/>
                <w:szCs w:val="20"/>
                <w:vertAlign w:val="subscript"/>
              </w:rPr>
              <w:t xml:space="preserve"> </w:t>
            </w:r>
            <w:r w:rsidRPr="007C038E">
              <w:rPr>
                <w:rFonts w:ascii="Arial Narrow" w:hAnsi="Arial Narrow"/>
                <w:bCs/>
                <w:sz w:val="20"/>
                <w:szCs w:val="20"/>
              </w:rPr>
              <w:t xml:space="preserve">= БЦ </w:t>
            </w:r>
            <w:proofErr w:type="spellStart"/>
            <w:r w:rsidRPr="007C038E">
              <w:rPr>
                <w:rFonts w:ascii="Arial Narrow" w:hAnsi="Arial Narrow"/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7C038E">
              <w:rPr>
                <w:rFonts w:ascii="Arial Narrow" w:hAnsi="Arial Narrow"/>
                <w:bCs/>
                <w:sz w:val="20"/>
                <w:szCs w:val="20"/>
                <w:vertAlign w:val="subscript"/>
              </w:rPr>
              <w:t xml:space="preserve"> </w:t>
            </w:r>
            <w:r w:rsidRPr="007C038E">
              <w:rPr>
                <w:rFonts w:ascii="Arial Narrow" w:hAnsi="Arial Narrow"/>
                <w:bCs/>
                <w:sz w:val="20"/>
                <w:szCs w:val="20"/>
              </w:rPr>
              <w:t xml:space="preserve"> </w:t>
            </w:r>
            <w:proofErr w:type="spellStart"/>
            <w:r w:rsidRPr="007C038E">
              <w:rPr>
                <w:rFonts w:ascii="Arial Narrow" w:hAnsi="Arial Narrow"/>
                <w:bCs/>
                <w:sz w:val="20"/>
                <w:szCs w:val="20"/>
              </w:rPr>
              <w:t>х</w:t>
            </w:r>
            <w:proofErr w:type="spellEnd"/>
            <w:r w:rsidRPr="007C038E">
              <w:rPr>
                <w:rFonts w:ascii="Arial Narrow" w:hAnsi="Arial Narrow"/>
                <w:bCs/>
                <w:sz w:val="20"/>
                <w:szCs w:val="20"/>
              </w:rPr>
              <w:t xml:space="preserve"> </w:t>
            </w:r>
            <w:r w:rsidRPr="007C038E">
              <w:rPr>
                <w:rFonts w:ascii="Arial Narrow" w:hAnsi="Arial Narrow"/>
                <w:bCs/>
                <w:sz w:val="20"/>
                <w:szCs w:val="20"/>
                <w:lang w:val="en-US"/>
              </w:rPr>
              <w:t>V</w:t>
            </w:r>
            <w:r w:rsidRPr="007C038E">
              <w:rPr>
                <w:rFonts w:ascii="Arial Narrow" w:hAnsi="Arial Narrow"/>
                <w:bCs/>
                <w:sz w:val="20"/>
                <w:szCs w:val="20"/>
              </w:rPr>
              <w:t xml:space="preserve"> </w:t>
            </w:r>
            <w:proofErr w:type="spellStart"/>
            <w:r w:rsidRPr="007C038E">
              <w:rPr>
                <w:rFonts w:ascii="Arial Narrow" w:hAnsi="Arial Narrow"/>
                <w:bCs/>
                <w:sz w:val="20"/>
                <w:szCs w:val="20"/>
                <w:vertAlign w:val="subscript"/>
              </w:rPr>
              <w:t>ц</w:t>
            </w:r>
            <w:proofErr w:type="spellEnd"/>
            <w:r w:rsidRPr="007C038E">
              <w:rPr>
                <w:rFonts w:ascii="Arial Narrow" w:hAnsi="Arial Narrow"/>
                <w:bCs/>
                <w:sz w:val="20"/>
                <w:szCs w:val="20"/>
                <w:vertAlign w:val="subscript"/>
              </w:rPr>
              <w:t xml:space="preserve"> </w:t>
            </w:r>
            <w:r w:rsidRPr="007C038E">
              <w:rPr>
                <w:rFonts w:ascii="Arial Narrow" w:hAnsi="Arial Narrow"/>
                <w:bCs/>
                <w:sz w:val="20"/>
                <w:szCs w:val="20"/>
              </w:rPr>
              <w:t xml:space="preserve"> + </w:t>
            </w:r>
            <w:proofErr w:type="spellStart"/>
            <w:r w:rsidRPr="007C038E">
              <w:rPr>
                <w:rFonts w:ascii="Arial Narrow" w:hAnsi="Arial Narrow"/>
                <w:bCs/>
                <w:sz w:val="20"/>
                <w:szCs w:val="20"/>
              </w:rPr>
              <w:t>БКв</w:t>
            </w:r>
            <w:proofErr w:type="spellEnd"/>
            <w:r w:rsidRPr="007C038E">
              <w:rPr>
                <w:rFonts w:ascii="Arial Narrow" w:hAnsi="Arial Narrow"/>
                <w:bCs/>
                <w:sz w:val="20"/>
                <w:szCs w:val="20"/>
              </w:rPr>
              <w:t xml:space="preserve"> </w:t>
            </w:r>
            <w:proofErr w:type="spellStart"/>
            <w:r w:rsidRPr="007C038E">
              <w:rPr>
                <w:rFonts w:ascii="Arial Narrow" w:hAnsi="Arial Narrow"/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7C038E">
              <w:rPr>
                <w:rFonts w:ascii="Arial Narrow" w:hAnsi="Arial Narrow"/>
                <w:bCs/>
                <w:sz w:val="20"/>
                <w:szCs w:val="20"/>
                <w:vertAlign w:val="subscript"/>
              </w:rPr>
              <w:t xml:space="preserve"> </w:t>
            </w:r>
            <w:r w:rsidRPr="007C038E">
              <w:rPr>
                <w:rFonts w:ascii="Arial Narrow" w:hAnsi="Arial Narrow"/>
                <w:bCs/>
                <w:sz w:val="20"/>
                <w:szCs w:val="20"/>
              </w:rPr>
              <w:t xml:space="preserve"> </w:t>
            </w:r>
            <w:proofErr w:type="spellStart"/>
            <w:r w:rsidRPr="007C038E">
              <w:rPr>
                <w:rFonts w:ascii="Arial Narrow" w:hAnsi="Arial Narrow"/>
                <w:bCs/>
                <w:sz w:val="20"/>
                <w:szCs w:val="20"/>
              </w:rPr>
              <w:t>х</w:t>
            </w:r>
            <w:proofErr w:type="spellEnd"/>
            <w:r w:rsidRPr="007C038E">
              <w:rPr>
                <w:rFonts w:ascii="Arial Narrow" w:hAnsi="Arial Narrow"/>
                <w:bCs/>
                <w:sz w:val="20"/>
                <w:szCs w:val="20"/>
              </w:rPr>
              <w:t xml:space="preserve"> </w:t>
            </w:r>
            <w:r w:rsidRPr="007C038E">
              <w:rPr>
                <w:rFonts w:ascii="Arial Narrow" w:hAnsi="Arial Narrow"/>
                <w:bCs/>
                <w:sz w:val="20"/>
                <w:szCs w:val="20"/>
                <w:lang w:val="en-US"/>
              </w:rPr>
              <w:t>V</w:t>
            </w:r>
            <w:proofErr w:type="spellStart"/>
            <w:r w:rsidRPr="007C038E">
              <w:rPr>
                <w:rFonts w:ascii="Arial Narrow" w:hAnsi="Arial Narrow"/>
                <w:bCs/>
                <w:sz w:val="20"/>
                <w:szCs w:val="20"/>
                <w:vertAlign w:val="subscript"/>
              </w:rPr>
              <w:t>Кв</w:t>
            </w:r>
            <w:proofErr w:type="spellEnd"/>
            <w:r w:rsidRPr="007C038E">
              <w:rPr>
                <w:rFonts w:ascii="Arial Narrow" w:hAnsi="Arial Narrow"/>
                <w:bCs/>
                <w:sz w:val="20"/>
                <w:szCs w:val="20"/>
              </w:rPr>
              <w:t>;</w:t>
            </w:r>
          </w:p>
          <w:p w:rsidR="000B4BCD" w:rsidRPr="007C038E" w:rsidRDefault="000B4BCD" w:rsidP="00142507">
            <w:pPr>
              <w:tabs>
                <w:tab w:val="left" w:pos="6015"/>
              </w:tabs>
              <w:spacing w:before="240"/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  <w:r w:rsidRPr="007C038E">
              <w:rPr>
                <w:rFonts w:ascii="Arial Narrow" w:hAnsi="Arial Narrow"/>
                <w:bCs/>
                <w:sz w:val="20"/>
                <w:szCs w:val="20"/>
              </w:rPr>
              <w:t xml:space="preserve">где </w:t>
            </w:r>
            <w:r w:rsidRPr="007C038E">
              <w:rPr>
                <w:rFonts w:ascii="Arial Narrow" w:hAnsi="Arial Narrow"/>
                <w:bCs/>
                <w:sz w:val="20"/>
                <w:szCs w:val="20"/>
                <w:lang w:val="en-US"/>
              </w:rPr>
              <w:t>V</w:t>
            </w:r>
            <w:r w:rsidRPr="007C038E">
              <w:rPr>
                <w:rFonts w:ascii="Arial Narrow" w:hAnsi="Arial Narrow"/>
                <w:bCs/>
                <w:sz w:val="20"/>
                <w:szCs w:val="20"/>
              </w:rPr>
              <w:t xml:space="preserve"> – значимость (вес) соответствующего критерия.</w:t>
            </w:r>
          </w:p>
          <w:p w:rsidR="000B4BCD" w:rsidRPr="007C038E" w:rsidRDefault="000B4BCD" w:rsidP="00142507">
            <w:pPr>
              <w:tabs>
                <w:tab w:val="left" w:pos="6015"/>
              </w:tabs>
              <w:spacing w:before="240"/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proofErr w:type="spellStart"/>
            <w:r w:rsidRPr="007C038E">
              <w:rPr>
                <w:rFonts w:ascii="Arial Narrow" w:hAnsi="Arial Narrow"/>
                <w:bCs/>
                <w:sz w:val="20"/>
                <w:szCs w:val="20"/>
              </w:rPr>
              <w:t>БКв</w:t>
            </w:r>
            <w:proofErr w:type="spellEnd"/>
            <w:r w:rsidRPr="007C038E">
              <w:rPr>
                <w:rFonts w:ascii="Arial Narrow" w:hAnsi="Arial Narrow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038E">
              <w:rPr>
                <w:rFonts w:ascii="Arial Narrow" w:hAnsi="Arial Narrow"/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7C038E">
              <w:rPr>
                <w:rFonts w:ascii="Arial Narrow" w:hAnsi="Arial Narrow"/>
                <w:bCs/>
                <w:sz w:val="20"/>
                <w:szCs w:val="20"/>
                <w:vertAlign w:val="subscript"/>
                <w:lang w:val="en-US"/>
              </w:rPr>
              <w:t xml:space="preserve"> = </w:t>
            </w:r>
            <w:r w:rsidRPr="007C038E">
              <w:rPr>
                <w:rFonts w:ascii="Arial Narrow" w:hAnsi="Arial Narrow"/>
                <w:bCs/>
                <w:sz w:val="20"/>
                <w:szCs w:val="20"/>
              </w:rPr>
              <w:t>БОР</w:t>
            </w:r>
            <w:r w:rsidRPr="007C038E">
              <w:rPr>
                <w:rFonts w:ascii="Arial Narrow" w:hAnsi="Arial Narrow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038E">
              <w:rPr>
                <w:rFonts w:ascii="Arial Narrow" w:hAnsi="Arial Narrow"/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7C038E">
              <w:rPr>
                <w:rFonts w:ascii="Arial Narrow" w:hAnsi="Arial Narrow"/>
                <w:bCs/>
                <w:sz w:val="20"/>
                <w:szCs w:val="20"/>
                <w:vertAlign w:val="subscript"/>
                <w:lang w:val="en-US"/>
              </w:rPr>
              <w:t xml:space="preserve"> = </w:t>
            </w:r>
            <w:r w:rsidRPr="007C038E">
              <w:rPr>
                <w:rFonts w:ascii="Arial Narrow" w:hAnsi="Arial Narrow"/>
                <w:bCs/>
                <w:sz w:val="20"/>
                <w:szCs w:val="20"/>
              </w:rPr>
              <w:t>БО</w:t>
            </w:r>
            <w:r w:rsidRPr="007C038E">
              <w:rPr>
                <w:rFonts w:ascii="Arial Narrow" w:hAnsi="Arial Narrow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038E">
              <w:rPr>
                <w:rFonts w:ascii="Arial Narrow" w:hAnsi="Arial Narrow"/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</w:p>
          <w:p w:rsidR="000B4BCD" w:rsidRPr="007C038E" w:rsidRDefault="000B4BCD" w:rsidP="00142507">
            <w:pPr>
              <w:tabs>
                <w:tab w:val="left" w:pos="6015"/>
              </w:tabs>
              <w:spacing w:before="24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7C038E">
              <w:rPr>
                <w:rFonts w:ascii="Arial Narrow" w:hAnsi="Arial Narrow"/>
                <w:sz w:val="20"/>
                <w:szCs w:val="20"/>
              </w:rPr>
              <w:t xml:space="preserve">Совокупная значимость всех критериев/подкритериев/ </w:t>
            </w:r>
            <w:proofErr w:type="spellStart"/>
            <w:r w:rsidRPr="007C038E">
              <w:rPr>
                <w:rFonts w:ascii="Arial Narrow" w:hAnsi="Arial Narrow"/>
                <w:sz w:val="20"/>
                <w:szCs w:val="20"/>
              </w:rPr>
              <w:t>подподкритериев</w:t>
            </w:r>
            <w:proofErr w:type="spellEnd"/>
            <w:r w:rsidRPr="007C038E">
              <w:rPr>
                <w:rFonts w:ascii="Arial Narrow" w:hAnsi="Arial Narrow"/>
                <w:sz w:val="20"/>
                <w:szCs w:val="20"/>
              </w:rPr>
              <w:t xml:space="preserve"> равна 100 процентам. </w:t>
            </w:r>
          </w:p>
          <w:p w:rsidR="000B4BCD" w:rsidRPr="007C038E" w:rsidRDefault="000B4BCD" w:rsidP="00142507">
            <w:pPr>
              <w:tabs>
                <w:tab w:val="left" w:pos="6015"/>
              </w:tabs>
              <w:spacing w:before="240"/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  <w:r w:rsidRPr="007C038E">
              <w:rPr>
                <w:rFonts w:ascii="Arial Narrow" w:hAnsi="Arial Narrow"/>
                <w:sz w:val="20"/>
                <w:szCs w:val="20"/>
              </w:rPr>
              <w:lastRenderedPageBreak/>
              <w:t xml:space="preserve">Максимальная оценка в баллах по критериям/подкритериям/ </w:t>
            </w:r>
            <w:proofErr w:type="spellStart"/>
            <w:r w:rsidRPr="007C038E">
              <w:rPr>
                <w:rFonts w:ascii="Arial Narrow" w:hAnsi="Arial Narrow"/>
                <w:sz w:val="20"/>
                <w:szCs w:val="20"/>
              </w:rPr>
              <w:t>подподкритериям</w:t>
            </w:r>
            <w:proofErr w:type="spellEnd"/>
            <w:r w:rsidRPr="007C038E">
              <w:rPr>
                <w:rFonts w:ascii="Arial Narrow" w:hAnsi="Arial Narrow"/>
                <w:bCs/>
                <w:sz w:val="20"/>
                <w:szCs w:val="20"/>
              </w:rPr>
              <w:t xml:space="preserve"> Ц</w:t>
            </w:r>
            <w:proofErr w:type="spellStart"/>
            <w:proofErr w:type="gramStart"/>
            <w:r w:rsidRPr="007C038E">
              <w:rPr>
                <w:rFonts w:ascii="Arial Narrow" w:hAnsi="Arial Narrow"/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proofErr w:type="gramEnd"/>
            <w:r w:rsidRPr="007C038E">
              <w:rPr>
                <w:rFonts w:ascii="Arial Narrow" w:hAnsi="Arial Narrow"/>
                <w:bCs/>
                <w:sz w:val="20"/>
                <w:szCs w:val="20"/>
                <w:vertAlign w:val="subscript"/>
              </w:rPr>
              <w:t xml:space="preserve"> </w:t>
            </w:r>
            <w:r w:rsidRPr="007C038E">
              <w:rPr>
                <w:rFonts w:ascii="Arial Narrow" w:hAnsi="Arial Narrow"/>
                <w:bCs/>
                <w:sz w:val="20"/>
                <w:szCs w:val="20"/>
              </w:rPr>
              <w:t>, О</w:t>
            </w:r>
            <w:proofErr w:type="spellStart"/>
            <w:r w:rsidRPr="007C038E">
              <w:rPr>
                <w:rFonts w:ascii="Arial Narrow" w:hAnsi="Arial Narrow"/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7C038E">
              <w:rPr>
                <w:rFonts w:ascii="Arial Narrow" w:hAnsi="Arial Narrow"/>
                <w:bCs/>
                <w:sz w:val="20"/>
                <w:szCs w:val="20"/>
                <w:vertAlign w:val="subscript"/>
              </w:rPr>
              <w:t xml:space="preserve">  </w:t>
            </w:r>
            <w:r w:rsidRPr="007C038E">
              <w:rPr>
                <w:rFonts w:ascii="Arial Narrow" w:hAnsi="Arial Narrow"/>
                <w:bCs/>
                <w:sz w:val="20"/>
                <w:szCs w:val="20"/>
              </w:rPr>
              <w:t>– 100 баллов.</w:t>
            </w:r>
          </w:p>
          <w:p w:rsidR="000B4BCD" w:rsidRPr="007C038E" w:rsidRDefault="000B4BCD" w:rsidP="00142507">
            <w:pPr>
              <w:widowControl w:val="0"/>
              <w:tabs>
                <w:tab w:val="left" w:pos="6015"/>
              </w:tabs>
              <w:autoSpaceDE w:val="0"/>
              <w:autoSpaceDN w:val="0"/>
              <w:adjustRightInd w:val="0"/>
              <w:spacing w:before="240"/>
              <w:jc w:val="center"/>
              <w:rPr>
                <w:rFonts w:ascii="Arial Narrow" w:hAnsi="Arial Narrow" w:cs="Times New Roman CYR"/>
                <w:sz w:val="20"/>
                <w:szCs w:val="20"/>
              </w:rPr>
            </w:pPr>
            <w:r w:rsidRPr="007C038E">
              <w:rPr>
                <w:rFonts w:ascii="Arial Narrow" w:hAnsi="Arial Narrow" w:cs="Times New Roman CYR"/>
                <w:sz w:val="20"/>
                <w:szCs w:val="20"/>
              </w:rPr>
              <w:t>ОЦЕНКА ПО КРИТЕРИЮ «ЦЕНА ДОГОВОРА»:</w:t>
            </w:r>
          </w:p>
          <w:p w:rsidR="000B4BCD" w:rsidRPr="007C038E" w:rsidRDefault="000B4BCD" w:rsidP="00142507">
            <w:pPr>
              <w:tabs>
                <w:tab w:val="left" w:pos="6015"/>
              </w:tabs>
              <w:autoSpaceDE w:val="0"/>
              <w:autoSpaceDN w:val="0"/>
              <w:adjustRightInd w:val="0"/>
              <w:spacing w:before="240"/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  <w:r w:rsidRPr="007C038E">
              <w:rPr>
                <w:rFonts w:ascii="Arial Narrow" w:hAnsi="Arial Narrow"/>
                <w:bCs/>
                <w:sz w:val="20"/>
                <w:szCs w:val="20"/>
              </w:rPr>
              <w:t>Единый базис сравнения ценовых предложений: используются цены предложений участников с учетом вех налогов, сборов и прочих расходов в соответствии с законодательством Российской Федерации.</w:t>
            </w:r>
          </w:p>
          <w:p w:rsidR="000B4BCD" w:rsidRPr="007C038E" w:rsidRDefault="000B4BCD" w:rsidP="00142507">
            <w:pPr>
              <w:tabs>
                <w:tab w:val="left" w:pos="6015"/>
              </w:tabs>
              <w:autoSpaceDE w:val="0"/>
              <w:autoSpaceDN w:val="0"/>
              <w:adjustRightInd w:val="0"/>
              <w:spacing w:before="240"/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  <w:r w:rsidRPr="007C038E">
              <w:rPr>
                <w:rFonts w:ascii="Arial Narrow" w:hAnsi="Arial Narrow"/>
                <w:bCs/>
                <w:sz w:val="20"/>
                <w:szCs w:val="20"/>
              </w:rPr>
              <w:t>Обоснование применения единого базиса: анализ целевого назначения не позволяет однозначно заключить о наличии права Заказчика применить налоговый вычет НДС.</w:t>
            </w:r>
          </w:p>
          <w:p w:rsidR="000B4BCD" w:rsidRPr="007C038E" w:rsidRDefault="000B4BCD" w:rsidP="00142507">
            <w:pPr>
              <w:tabs>
                <w:tab w:val="left" w:pos="6015"/>
              </w:tabs>
              <w:autoSpaceDE w:val="0"/>
              <w:autoSpaceDN w:val="0"/>
              <w:adjustRightInd w:val="0"/>
              <w:spacing w:before="240"/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  <w:tbl>
            <w:tblPr>
              <w:tblpPr w:leftFromText="180" w:rightFromText="180" w:vertAnchor="text" w:horzAnchor="margin" w:tblpY="-206"/>
              <w:tblOverlap w:val="never"/>
              <w:tblW w:w="0" w:type="auto"/>
              <w:tblLayout w:type="fixed"/>
              <w:tblLook w:val="0000"/>
            </w:tblPr>
            <w:tblGrid>
              <w:gridCol w:w="711"/>
              <w:gridCol w:w="399"/>
              <w:gridCol w:w="1517"/>
              <w:gridCol w:w="843"/>
            </w:tblGrid>
            <w:tr w:rsidR="000B4BCD" w:rsidRPr="007C038E" w:rsidTr="00142507">
              <w:trPr>
                <w:cantSplit/>
                <w:trHeight w:val="243"/>
              </w:trPr>
              <w:tc>
                <w:tcPr>
                  <w:tcW w:w="711" w:type="dxa"/>
                  <w:vMerge w:val="restart"/>
                  <w:vAlign w:val="center"/>
                </w:tcPr>
                <w:p w:rsidR="000B4BCD" w:rsidRPr="007C038E" w:rsidRDefault="000B4BCD" w:rsidP="00142507">
                  <w:pPr>
                    <w:pStyle w:val="af5"/>
                    <w:tabs>
                      <w:tab w:val="left" w:pos="6015"/>
                    </w:tabs>
                    <w:spacing w:before="240" w:beforeAutospacing="0" w:after="0" w:afterAutospacing="0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7C038E">
                    <w:rPr>
                      <w:rFonts w:ascii="Arial Narrow" w:hAnsi="Arial Narrow"/>
                      <w:bCs/>
                      <w:sz w:val="20"/>
                      <w:szCs w:val="20"/>
                    </w:rPr>
                    <w:t xml:space="preserve">БЦ </w:t>
                  </w:r>
                  <w:proofErr w:type="spellStart"/>
                  <w:r w:rsidRPr="007C038E">
                    <w:rPr>
                      <w:rFonts w:ascii="Arial Narrow" w:hAnsi="Arial Narrow"/>
                      <w:bCs/>
                      <w:sz w:val="20"/>
                      <w:szCs w:val="20"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399" w:type="dxa"/>
                  <w:vMerge w:val="restart"/>
                  <w:vAlign w:val="center"/>
                </w:tcPr>
                <w:p w:rsidR="000B4BCD" w:rsidRPr="007C038E" w:rsidRDefault="000B4BCD" w:rsidP="00142507">
                  <w:pPr>
                    <w:pStyle w:val="af5"/>
                    <w:tabs>
                      <w:tab w:val="left" w:pos="6015"/>
                    </w:tabs>
                    <w:spacing w:before="240" w:beforeAutospacing="0" w:after="0" w:afterAutospacing="0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7C038E">
                    <w:rPr>
                      <w:rFonts w:ascii="Arial Narrow" w:hAnsi="Arial Narrow"/>
                      <w:sz w:val="20"/>
                      <w:szCs w:val="20"/>
                    </w:rPr>
                    <w:t>=</w:t>
                  </w:r>
                </w:p>
              </w:tc>
              <w:tc>
                <w:tcPr>
                  <w:tcW w:w="1517" w:type="dxa"/>
                  <w:tcBorders>
                    <w:bottom w:val="single" w:sz="4" w:space="0" w:color="auto"/>
                  </w:tcBorders>
                </w:tcPr>
                <w:p w:rsidR="000B4BCD" w:rsidRPr="007C038E" w:rsidRDefault="000B4BCD" w:rsidP="00142507">
                  <w:pPr>
                    <w:pStyle w:val="af5"/>
                    <w:tabs>
                      <w:tab w:val="left" w:pos="6015"/>
                    </w:tabs>
                    <w:spacing w:before="240" w:beforeAutospacing="0" w:after="0" w:afterAutospacing="0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proofErr w:type="gramStart"/>
                  <w:r w:rsidRPr="007C038E">
                    <w:rPr>
                      <w:rFonts w:ascii="Arial Narrow" w:hAnsi="Arial Narrow"/>
                      <w:bCs/>
                      <w:sz w:val="20"/>
                      <w:szCs w:val="20"/>
                    </w:rPr>
                    <w:t>Ц</w:t>
                  </w:r>
                  <w:proofErr w:type="gramEnd"/>
                  <w:r w:rsidRPr="007C038E">
                    <w:rPr>
                      <w:rFonts w:ascii="Arial Narrow" w:hAnsi="Arial Narrow"/>
                      <w:bCs/>
                      <w:sz w:val="20"/>
                      <w:szCs w:val="20"/>
                    </w:rPr>
                    <w:t xml:space="preserve"> </w:t>
                  </w:r>
                  <w:r w:rsidRPr="007C038E">
                    <w:rPr>
                      <w:rFonts w:ascii="Arial Narrow" w:hAnsi="Arial Narrow"/>
                      <w:bCs/>
                      <w:sz w:val="20"/>
                      <w:szCs w:val="20"/>
                      <w:vertAlign w:val="subscript"/>
                      <w:lang w:val="en-US"/>
                    </w:rPr>
                    <w:t>min</w:t>
                  </w:r>
                </w:p>
              </w:tc>
              <w:tc>
                <w:tcPr>
                  <w:tcW w:w="843" w:type="dxa"/>
                  <w:vMerge w:val="restart"/>
                  <w:vAlign w:val="center"/>
                </w:tcPr>
                <w:p w:rsidR="000B4BCD" w:rsidRPr="007C038E" w:rsidRDefault="000B4BCD" w:rsidP="00142507">
                  <w:pPr>
                    <w:pStyle w:val="af5"/>
                    <w:tabs>
                      <w:tab w:val="left" w:pos="6015"/>
                    </w:tabs>
                    <w:spacing w:before="240" w:beforeAutospacing="0" w:after="0" w:afterAutospacing="0"/>
                    <w:rPr>
                      <w:rFonts w:ascii="Arial Narrow" w:hAnsi="Arial Narrow"/>
                      <w:sz w:val="20"/>
                      <w:szCs w:val="20"/>
                    </w:rPr>
                  </w:pPr>
                  <w:proofErr w:type="spellStart"/>
                  <w:r w:rsidRPr="007C038E">
                    <w:rPr>
                      <w:rFonts w:ascii="Arial Narrow" w:hAnsi="Arial Narrow"/>
                      <w:bCs/>
                      <w:sz w:val="20"/>
                      <w:szCs w:val="20"/>
                    </w:rPr>
                    <w:t>х</w:t>
                  </w:r>
                  <w:proofErr w:type="spellEnd"/>
                  <w:r w:rsidRPr="007C038E">
                    <w:rPr>
                      <w:rFonts w:ascii="Arial Narrow" w:hAnsi="Arial Narrow"/>
                      <w:bCs/>
                      <w:sz w:val="20"/>
                      <w:szCs w:val="20"/>
                    </w:rPr>
                    <w:t xml:space="preserve"> 100</w:t>
                  </w:r>
                </w:p>
              </w:tc>
            </w:tr>
            <w:tr w:rsidR="000B4BCD" w:rsidRPr="007C038E" w:rsidTr="00142507">
              <w:trPr>
                <w:cantSplit/>
              </w:trPr>
              <w:tc>
                <w:tcPr>
                  <w:tcW w:w="711" w:type="dxa"/>
                  <w:vMerge/>
                </w:tcPr>
                <w:p w:rsidR="000B4BCD" w:rsidRPr="007C038E" w:rsidRDefault="000B4BCD" w:rsidP="00142507">
                  <w:pPr>
                    <w:pStyle w:val="af5"/>
                    <w:tabs>
                      <w:tab w:val="left" w:pos="6015"/>
                    </w:tabs>
                    <w:spacing w:before="240" w:beforeAutospacing="0" w:after="0" w:afterAutospacing="0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399" w:type="dxa"/>
                  <w:vMerge/>
                </w:tcPr>
                <w:p w:rsidR="000B4BCD" w:rsidRPr="007C038E" w:rsidRDefault="000B4BCD" w:rsidP="00142507">
                  <w:pPr>
                    <w:pStyle w:val="af5"/>
                    <w:tabs>
                      <w:tab w:val="left" w:pos="6015"/>
                    </w:tabs>
                    <w:spacing w:before="240" w:beforeAutospacing="0" w:after="0" w:afterAutospacing="0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1517" w:type="dxa"/>
                  <w:tcBorders>
                    <w:top w:val="single" w:sz="4" w:space="0" w:color="auto"/>
                  </w:tcBorders>
                </w:tcPr>
                <w:p w:rsidR="000B4BCD" w:rsidRPr="007C038E" w:rsidRDefault="000B4BCD" w:rsidP="00142507">
                  <w:pPr>
                    <w:pStyle w:val="af5"/>
                    <w:tabs>
                      <w:tab w:val="left" w:pos="6015"/>
                    </w:tabs>
                    <w:spacing w:before="240" w:beforeAutospacing="0" w:after="0" w:afterAutospacing="0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proofErr w:type="gramStart"/>
                  <w:r w:rsidRPr="007C038E">
                    <w:rPr>
                      <w:rFonts w:ascii="Arial Narrow" w:hAnsi="Arial Narrow"/>
                      <w:sz w:val="20"/>
                      <w:szCs w:val="20"/>
                    </w:rPr>
                    <w:t>Ц</w:t>
                  </w:r>
                  <w:proofErr w:type="gramEnd"/>
                  <w:r w:rsidRPr="007C038E">
                    <w:rPr>
                      <w:rFonts w:ascii="Arial Narrow" w:hAnsi="Arial Narrow"/>
                      <w:sz w:val="20"/>
                      <w:szCs w:val="20"/>
                      <w:vertAlign w:val="subscript"/>
                    </w:rPr>
                    <w:t xml:space="preserve"> </w:t>
                  </w:r>
                  <w:proofErr w:type="spellStart"/>
                  <w:r w:rsidRPr="007C038E">
                    <w:rPr>
                      <w:rFonts w:ascii="Arial Narrow" w:hAnsi="Arial Narrow"/>
                      <w:sz w:val="20"/>
                      <w:szCs w:val="20"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843" w:type="dxa"/>
                  <w:vMerge/>
                </w:tcPr>
                <w:p w:rsidR="000B4BCD" w:rsidRPr="007C038E" w:rsidRDefault="000B4BCD" w:rsidP="00142507">
                  <w:pPr>
                    <w:pStyle w:val="af5"/>
                    <w:tabs>
                      <w:tab w:val="left" w:pos="6015"/>
                    </w:tabs>
                    <w:spacing w:before="240" w:beforeAutospacing="0" w:after="0" w:afterAutospacing="0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</w:tr>
          </w:tbl>
          <w:p w:rsidR="000B4BCD" w:rsidRPr="007C038E" w:rsidRDefault="000B4BCD" w:rsidP="00142507">
            <w:pPr>
              <w:tabs>
                <w:tab w:val="left" w:pos="6015"/>
              </w:tabs>
              <w:autoSpaceDE w:val="0"/>
              <w:autoSpaceDN w:val="0"/>
              <w:adjustRightInd w:val="0"/>
              <w:spacing w:before="240"/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  <w:p w:rsidR="000B4BCD" w:rsidRPr="007C038E" w:rsidRDefault="000B4BCD" w:rsidP="00142507">
            <w:pPr>
              <w:pStyle w:val="af5"/>
              <w:tabs>
                <w:tab w:val="left" w:pos="69"/>
                <w:tab w:val="left" w:pos="6015"/>
              </w:tabs>
              <w:spacing w:before="24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:rsidR="000B4BCD" w:rsidRPr="007C038E" w:rsidRDefault="000B4BCD" w:rsidP="00142507">
            <w:pPr>
              <w:pStyle w:val="af5"/>
              <w:tabs>
                <w:tab w:val="left" w:pos="69"/>
                <w:tab w:val="left" w:pos="6015"/>
              </w:tabs>
              <w:spacing w:before="24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:rsidR="000B4BCD" w:rsidRPr="007C038E" w:rsidRDefault="000B4BCD" w:rsidP="00142507">
            <w:pPr>
              <w:pStyle w:val="af5"/>
              <w:tabs>
                <w:tab w:val="left" w:pos="69"/>
                <w:tab w:val="left" w:pos="6015"/>
              </w:tabs>
              <w:spacing w:before="24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7C038E">
              <w:rPr>
                <w:rFonts w:ascii="Arial Narrow" w:hAnsi="Arial Narrow"/>
                <w:sz w:val="20"/>
                <w:szCs w:val="20"/>
              </w:rPr>
              <w:t>где:</w:t>
            </w:r>
            <w:r w:rsidRPr="007C038E">
              <w:rPr>
                <w:rFonts w:ascii="Arial Narrow" w:hAnsi="Arial Narrow"/>
                <w:bCs/>
                <w:sz w:val="20"/>
                <w:szCs w:val="20"/>
              </w:rPr>
              <w:t xml:space="preserve"> </w:t>
            </w:r>
            <w:proofErr w:type="gramStart"/>
            <w:r w:rsidRPr="007C038E">
              <w:rPr>
                <w:rFonts w:ascii="Arial Narrow" w:hAnsi="Arial Narrow"/>
                <w:bCs/>
                <w:sz w:val="20"/>
                <w:szCs w:val="20"/>
              </w:rPr>
              <w:t>Ц</w:t>
            </w:r>
            <w:proofErr w:type="gramEnd"/>
            <w:r w:rsidRPr="007C038E">
              <w:rPr>
                <w:rFonts w:ascii="Arial Narrow" w:hAnsi="Arial Narrow"/>
                <w:bCs/>
                <w:sz w:val="20"/>
                <w:szCs w:val="20"/>
              </w:rPr>
              <w:t xml:space="preserve"> </w:t>
            </w:r>
            <w:proofErr w:type="spellStart"/>
            <w:r w:rsidRPr="007C038E">
              <w:rPr>
                <w:rFonts w:ascii="Arial Narrow" w:hAnsi="Arial Narrow"/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7C038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C038E">
              <w:rPr>
                <w:rFonts w:ascii="Arial" w:hAnsi="Arial"/>
                <w:sz w:val="20"/>
                <w:szCs w:val="20"/>
              </w:rPr>
              <w:t> </w:t>
            </w:r>
            <w:r w:rsidRPr="007C038E">
              <w:rPr>
                <w:rFonts w:ascii="Arial Narrow" w:hAnsi="Arial Narrow"/>
                <w:sz w:val="20"/>
                <w:szCs w:val="20"/>
              </w:rPr>
              <w:t xml:space="preserve">- предложение участника запроса предложений о цене договора, указанной в заявке на участие в запросе предложений </w:t>
            </w:r>
            <w:proofErr w:type="spellStart"/>
            <w:r w:rsidRPr="007C038E">
              <w:rPr>
                <w:rFonts w:ascii="Arial Narrow" w:hAnsi="Arial Narrow"/>
                <w:sz w:val="20"/>
                <w:szCs w:val="20"/>
                <w:lang w:val="en-US"/>
              </w:rPr>
              <w:t>i</w:t>
            </w:r>
            <w:proofErr w:type="spellEnd"/>
            <w:r w:rsidRPr="007C038E">
              <w:rPr>
                <w:rFonts w:ascii="Arial Narrow" w:hAnsi="Arial Narrow"/>
                <w:sz w:val="20"/>
                <w:szCs w:val="20"/>
              </w:rPr>
              <w:t>-го участника запроса предложений, руб., включая НДС;</w:t>
            </w:r>
          </w:p>
          <w:p w:rsidR="000B4BCD" w:rsidRPr="007C038E" w:rsidRDefault="000B4BCD" w:rsidP="00142507">
            <w:pPr>
              <w:pStyle w:val="af5"/>
              <w:tabs>
                <w:tab w:val="left" w:pos="69"/>
                <w:tab w:val="left" w:pos="1128"/>
                <w:tab w:val="left" w:pos="6015"/>
              </w:tabs>
              <w:spacing w:before="24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7C038E">
              <w:rPr>
                <w:rFonts w:ascii="Arial Narrow" w:hAnsi="Arial Narrow"/>
                <w:bCs/>
                <w:sz w:val="20"/>
                <w:szCs w:val="20"/>
              </w:rPr>
              <w:t>Ц</w:t>
            </w:r>
            <w:proofErr w:type="gramEnd"/>
            <w:r w:rsidRPr="007C038E">
              <w:rPr>
                <w:rFonts w:ascii="Arial Narrow" w:hAnsi="Arial Narrow"/>
                <w:bCs/>
                <w:sz w:val="20"/>
                <w:szCs w:val="20"/>
              </w:rPr>
              <w:t xml:space="preserve"> </w:t>
            </w:r>
            <w:r w:rsidRPr="007C038E">
              <w:rPr>
                <w:rFonts w:ascii="Arial Narrow" w:hAnsi="Arial Narrow"/>
                <w:bCs/>
                <w:sz w:val="20"/>
                <w:szCs w:val="20"/>
                <w:vertAlign w:val="subscript"/>
                <w:lang w:val="en-US"/>
              </w:rPr>
              <w:t>min</w:t>
            </w:r>
            <w:r w:rsidRPr="007C038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C038E">
              <w:rPr>
                <w:rFonts w:ascii="Arial" w:hAnsi="Arial"/>
                <w:sz w:val="20"/>
                <w:szCs w:val="20"/>
              </w:rPr>
              <w:t> </w:t>
            </w:r>
            <w:r w:rsidRPr="007C038E">
              <w:rPr>
                <w:rFonts w:ascii="Arial Narrow" w:hAnsi="Arial Narrow"/>
                <w:bCs/>
                <w:sz w:val="20"/>
                <w:szCs w:val="20"/>
              </w:rPr>
              <w:t>–</w:t>
            </w:r>
            <w:r w:rsidRPr="007C038E">
              <w:rPr>
                <w:rFonts w:ascii="Arial Narrow" w:hAnsi="Arial Narrow"/>
                <w:sz w:val="20"/>
                <w:szCs w:val="20"/>
              </w:rPr>
              <w:t xml:space="preserve"> минимальное </w:t>
            </w:r>
            <w:r w:rsidRPr="007C038E">
              <w:rPr>
                <w:rFonts w:ascii="Arial Narrow" w:hAnsi="Arial Narrow"/>
                <w:bCs/>
                <w:sz w:val="20"/>
                <w:szCs w:val="20"/>
              </w:rPr>
              <w:t xml:space="preserve">предложение участника запроса предложений о цене договора, указанной в заявке </w:t>
            </w:r>
            <w:r w:rsidRPr="007C038E">
              <w:rPr>
                <w:rFonts w:ascii="Arial Narrow" w:hAnsi="Arial Narrow"/>
                <w:sz w:val="20"/>
                <w:szCs w:val="20"/>
              </w:rPr>
              <w:t>на участие в запросе предложений из представленных участниками запроса предложений, руб., включая НДС.</w:t>
            </w:r>
          </w:p>
          <w:p w:rsidR="000B4BCD" w:rsidRPr="007C038E" w:rsidRDefault="000B4BCD" w:rsidP="00142507">
            <w:pPr>
              <w:pStyle w:val="af5"/>
              <w:tabs>
                <w:tab w:val="left" w:pos="1128"/>
              </w:tabs>
              <w:spacing w:before="120"/>
              <w:jc w:val="center"/>
              <w:rPr>
                <w:rFonts w:ascii="Arial Narrow" w:hAnsi="Arial Narrow"/>
                <w:caps/>
                <w:sz w:val="20"/>
                <w:szCs w:val="20"/>
              </w:rPr>
            </w:pPr>
            <w:r w:rsidRPr="007C038E">
              <w:rPr>
                <w:rFonts w:ascii="Arial Narrow" w:hAnsi="Arial Narrow"/>
                <w:caps/>
                <w:sz w:val="20"/>
                <w:szCs w:val="20"/>
              </w:rPr>
              <w:t xml:space="preserve">Оценка по ПОДПОДкритерию «опыт участника запроса предложений </w:t>
            </w:r>
            <w:proofErr w:type="gramStart"/>
            <w:r w:rsidRPr="00A84A5A">
              <w:rPr>
                <w:rFonts w:ascii="Arial Narrow" w:hAnsi="Arial Narrow"/>
                <w:caps/>
                <w:sz w:val="20"/>
                <w:szCs w:val="20"/>
              </w:rPr>
              <w:t>по</w:t>
            </w:r>
            <w:proofErr w:type="gramEnd"/>
            <w:r w:rsidRPr="00A84A5A">
              <w:rPr>
                <w:rFonts w:ascii="Arial Narrow" w:hAnsi="Arial Narrow"/>
                <w:cap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66188C" w:rsidRPr="00316C1C">
              <w:rPr>
                <w:rFonts w:ascii="Arial Narrow" w:hAnsi="Arial Narrow"/>
                <w:sz w:val="20"/>
                <w:szCs w:val="20"/>
              </w:rPr>
              <w:t>по</w:t>
            </w:r>
            <w:proofErr w:type="spellEnd"/>
            <w:proofErr w:type="gramEnd"/>
            <w:r w:rsidR="0066188C" w:rsidRPr="00316C1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66188C" w:rsidRPr="0066188C">
              <w:rPr>
                <w:rFonts w:ascii="Arial Narrow" w:hAnsi="Arial Narrow"/>
                <w:bCs/>
                <w:caps/>
                <w:sz w:val="20"/>
                <w:szCs w:val="20"/>
              </w:rPr>
              <w:t>поставкам</w:t>
            </w:r>
            <w:r w:rsidR="0066188C" w:rsidRPr="0066188C">
              <w:rPr>
                <w:rFonts w:ascii="Arial Narrow" w:hAnsi="Arial Narrow"/>
                <w:caps/>
                <w:sz w:val="20"/>
                <w:szCs w:val="20"/>
              </w:rPr>
              <w:t xml:space="preserve"> арматуры, СЗЧ к ней</w:t>
            </w:r>
            <w:r w:rsidR="0066188C" w:rsidRPr="00D8069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C038E">
              <w:rPr>
                <w:rFonts w:ascii="Arial Narrow" w:hAnsi="Arial Narrow"/>
                <w:caps/>
                <w:sz w:val="20"/>
                <w:szCs w:val="20"/>
              </w:rPr>
              <w:t xml:space="preserve">за </w:t>
            </w:r>
            <w:r w:rsidRPr="007C038E">
              <w:rPr>
                <w:rFonts w:ascii="Arial Narrow" w:hAnsi="Arial Narrow"/>
                <w:caps/>
                <w:spacing w:val="-6"/>
                <w:sz w:val="20"/>
                <w:szCs w:val="20"/>
              </w:rPr>
              <w:t>20</w:t>
            </w:r>
            <w:r>
              <w:rPr>
                <w:rFonts w:ascii="Arial Narrow" w:hAnsi="Arial Narrow"/>
                <w:caps/>
                <w:spacing w:val="-6"/>
                <w:sz w:val="20"/>
                <w:szCs w:val="20"/>
              </w:rPr>
              <w:t>10</w:t>
            </w:r>
            <w:r w:rsidRPr="007C038E">
              <w:rPr>
                <w:rFonts w:ascii="Arial Narrow" w:hAnsi="Arial Narrow"/>
                <w:caps/>
                <w:spacing w:val="-6"/>
                <w:sz w:val="20"/>
                <w:szCs w:val="20"/>
              </w:rPr>
              <w:t>-2012гг</w:t>
            </w:r>
            <w:r w:rsidRPr="007C038E">
              <w:rPr>
                <w:rFonts w:ascii="Arial Narrow" w:hAnsi="Arial Narrow"/>
                <w:caps/>
                <w:sz w:val="20"/>
                <w:szCs w:val="20"/>
              </w:rPr>
              <w:t xml:space="preserve">.», </w:t>
            </w:r>
            <w:r w:rsidRPr="007C038E">
              <w:rPr>
                <w:rFonts w:ascii="Arial Narrow" w:hAnsi="Arial Narrow"/>
                <w:bCs/>
                <w:caps/>
                <w:sz w:val="20"/>
                <w:szCs w:val="20"/>
              </w:rPr>
              <w:t xml:space="preserve">БО </w:t>
            </w:r>
            <w:r w:rsidRPr="007C038E">
              <w:rPr>
                <w:rFonts w:ascii="Arial Narrow" w:hAnsi="Arial Narrow"/>
                <w:bCs/>
                <w:caps/>
                <w:sz w:val="20"/>
                <w:szCs w:val="20"/>
                <w:vertAlign w:val="subscript"/>
                <w:lang w:val="en-US"/>
              </w:rPr>
              <w:t>i</w:t>
            </w:r>
            <w:r w:rsidRPr="007C038E">
              <w:rPr>
                <w:rFonts w:ascii="Arial Narrow" w:hAnsi="Arial Narrow"/>
                <w:caps/>
                <w:sz w:val="20"/>
                <w:szCs w:val="20"/>
              </w:rPr>
              <w:t>:</w:t>
            </w:r>
          </w:p>
          <w:p w:rsidR="000B4BCD" w:rsidRPr="004F4350" w:rsidRDefault="000B4BCD" w:rsidP="00142507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A3054D">
              <w:rPr>
                <w:rFonts w:ascii="Arial Narrow" w:hAnsi="Arial Narrow"/>
                <w:sz w:val="20"/>
                <w:szCs w:val="20"/>
              </w:rPr>
              <w:t xml:space="preserve">Для оценки по </w:t>
            </w:r>
            <w:proofErr w:type="gramStart"/>
            <w:r w:rsidRPr="00A3054D">
              <w:rPr>
                <w:rFonts w:ascii="Arial Narrow" w:hAnsi="Arial Narrow"/>
                <w:sz w:val="20"/>
                <w:szCs w:val="20"/>
              </w:rPr>
              <w:t>данному</w:t>
            </w:r>
            <w:proofErr w:type="gramEnd"/>
            <w:r w:rsidRPr="00A3054D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A3054D">
              <w:rPr>
                <w:rFonts w:ascii="Arial Narrow" w:hAnsi="Arial Narrow"/>
                <w:sz w:val="20"/>
                <w:szCs w:val="20"/>
              </w:rPr>
              <w:t>подподкритерию</w:t>
            </w:r>
            <w:proofErr w:type="spellEnd"/>
            <w:r w:rsidRPr="00A3054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3054D">
              <w:rPr>
                <w:rFonts w:ascii="Arial Narrow" w:hAnsi="Arial Narrow"/>
                <w:bCs/>
                <w:iCs/>
                <w:sz w:val="20"/>
                <w:szCs w:val="20"/>
              </w:rPr>
              <w:t xml:space="preserve">принимаются завершенные в 2010 – 2012 гг. </w:t>
            </w:r>
            <w:r w:rsidR="0066188C" w:rsidRPr="00D80696">
              <w:rPr>
                <w:rFonts w:ascii="Arial Narrow" w:hAnsi="Arial Narrow"/>
                <w:bCs/>
                <w:sz w:val="20"/>
                <w:szCs w:val="20"/>
              </w:rPr>
              <w:t>поставк</w:t>
            </w:r>
            <w:r w:rsidR="0066188C">
              <w:rPr>
                <w:rFonts w:ascii="Arial Narrow" w:hAnsi="Arial Narrow"/>
                <w:bCs/>
                <w:sz w:val="20"/>
                <w:szCs w:val="20"/>
              </w:rPr>
              <w:t>и</w:t>
            </w:r>
            <w:r w:rsidR="0066188C" w:rsidRPr="00D80696">
              <w:rPr>
                <w:rFonts w:ascii="Arial Narrow" w:hAnsi="Arial Narrow"/>
                <w:sz w:val="20"/>
                <w:szCs w:val="20"/>
              </w:rPr>
              <w:t xml:space="preserve"> арматуры, СЗЧ к ней</w:t>
            </w:r>
            <w:r w:rsidRPr="00754C0B">
              <w:rPr>
                <w:rFonts w:ascii="Arial Narrow" w:hAnsi="Arial Narrow"/>
                <w:bCs/>
                <w:iCs/>
                <w:sz w:val="20"/>
                <w:szCs w:val="20"/>
              </w:rPr>
              <w:t>,</w:t>
            </w:r>
            <w:r w:rsidRPr="00A3054D">
              <w:rPr>
                <w:rFonts w:ascii="Arial Narrow" w:hAnsi="Arial Narrow"/>
                <w:bCs/>
                <w:iCs/>
                <w:sz w:val="20"/>
                <w:szCs w:val="20"/>
              </w:rPr>
              <w:t xml:space="preserve"> </w:t>
            </w:r>
            <w:r w:rsidRPr="004F4350">
              <w:rPr>
                <w:rFonts w:ascii="Arial Narrow" w:hAnsi="Arial Narrow"/>
                <w:bCs/>
                <w:iCs/>
                <w:sz w:val="20"/>
                <w:szCs w:val="20"/>
              </w:rPr>
              <w:t xml:space="preserve">подтвержденные копиями документов, </w:t>
            </w:r>
            <w:r w:rsidR="0066188C" w:rsidRPr="00B42C10">
              <w:rPr>
                <w:rFonts w:ascii="Arial Narrow" w:hAnsi="Arial Narrow"/>
                <w:bCs/>
                <w:iCs/>
                <w:sz w:val="20"/>
                <w:szCs w:val="20"/>
              </w:rPr>
              <w:t>подтверждающих исполнение данных поставок (акты приемки-передачи, ТОРГ-12 и т.п.).</w:t>
            </w:r>
          </w:p>
          <w:tbl>
            <w:tblPr>
              <w:tblW w:w="5475" w:type="dxa"/>
              <w:tblLayout w:type="fixed"/>
              <w:tblLook w:val="04A0"/>
            </w:tblPr>
            <w:tblGrid>
              <w:gridCol w:w="847"/>
              <w:gridCol w:w="473"/>
              <w:gridCol w:w="1864"/>
              <w:gridCol w:w="1536"/>
              <w:gridCol w:w="755"/>
            </w:tblGrid>
            <w:tr w:rsidR="009C5B19" w:rsidRPr="00B42C10" w:rsidTr="00D13FB1">
              <w:trPr>
                <w:cantSplit/>
                <w:trHeight w:val="250"/>
              </w:trPr>
              <w:tc>
                <w:tcPr>
                  <w:tcW w:w="472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C5B19" w:rsidRPr="00B42C10" w:rsidRDefault="009C5B19" w:rsidP="009C5B19">
                  <w:pPr>
                    <w:pStyle w:val="af5"/>
                    <w:spacing w:line="276" w:lineRule="auto"/>
                    <w:jc w:val="center"/>
                    <w:rPr>
                      <w:rFonts w:ascii="Arial Narrow" w:hAnsi="Arial Narrow"/>
                      <w:bCs/>
                      <w:sz w:val="20"/>
                      <w:szCs w:val="20"/>
                    </w:rPr>
                  </w:pPr>
                  <w:r w:rsidRPr="00B42C10">
                    <w:rPr>
                      <w:rFonts w:ascii="Arial Narrow" w:hAnsi="Arial Narrow"/>
                      <w:sz w:val="20"/>
                      <w:szCs w:val="20"/>
                    </w:rPr>
                    <w:t>Опыт</w:t>
                  </w:r>
                </w:p>
              </w:tc>
              <w:tc>
                <w:tcPr>
                  <w:tcW w:w="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C5B19" w:rsidRPr="00B42C10" w:rsidRDefault="009C5B19" w:rsidP="009C5B19">
                  <w:pPr>
                    <w:pStyle w:val="af5"/>
                    <w:spacing w:line="276" w:lineRule="auto"/>
                    <w:jc w:val="center"/>
                    <w:rPr>
                      <w:rFonts w:ascii="Arial Narrow" w:hAnsi="Arial Narrow"/>
                      <w:bCs/>
                      <w:sz w:val="20"/>
                      <w:szCs w:val="20"/>
                    </w:rPr>
                  </w:pPr>
                  <w:r w:rsidRPr="00B42C10">
                    <w:rPr>
                      <w:rFonts w:ascii="Arial Narrow" w:hAnsi="Arial Narrow"/>
                      <w:bCs/>
                      <w:sz w:val="20"/>
                      <w:szCs w:val="20"/>
                    </w:rPr>
                    <w:t>Баллы</w:t>
                  </w:r>
                </w:p>
              </w:tc>
            </w:tr>
            <w:tr w:rsidR="009C5B19" w:rsidRPr="00B42C10" w:rsidTr="00D13FB1">
              <w:trPr>
                <w:cantSplit/>
                <w:trHeight w:val="243"/>
              </w:trPr>
              <w:tc>
                <w:tcPr>
                  <w:tcW w:w="472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C5B19" w:rsidRPr="00B42C10" w:rsidRDefault="009C5B19" w:rsidP="0066422C">
                  <w:pPr>
                    <w:pStyle w:val="af5"/>
                    <w:spacing w:line="276" w:lineRule="auto"/>
                    <w:jc w:val="center"/>
                    <w:rPr>
                      <w:rFonts w:ascii="Arial Narrow" w:hAnsi="Arial Narrow"/>
                      <w:bCs/>
                      <w:sz w:val="20"/>
                      <w:szCs w:val="20"/>
                    </w:rPr>
                  </w:pPr>
                  <w:r w:rsidRPr="00B42C10">
                    <w:rPr>
                      <w:rFonts w:ascii="Arial Narrow" w:hAnsi="Arial Narrow"/>
                      <w:sz w:val="20"/>
                      <w:szCs w:val="20"/>
                    </w:rPr>
                    <w:t xml:space="preserve">У участника </w:t>
                  </w:r>
                  <w:r w:rsidR="00D97311">
                    <w:rPr>
                      <w:rFonts w:ascii="Arial Narrow" w:hAnsi="Arial Narrow"/>
                      <w:sz w:val="20"/>
                      <w:szCs w:val="20"/>
                    </w:rPr>
                    <w:t>запроса предложений</w:t>
                  </w:r>
                  <w:r w:rsidRPr="00B42C10">
                    <w:rPr>
                      <w:rFonts w:ascii="Arial Narrow" w:hAnsi="Arial Narrow"/>
                      <w:sz w:val="20"/>
                      <w:szCs w:val="20"/>
                    </w:rPr>
                    <w:t xml:space="preserve"> в рамках заключенных договоров</w:t>
                  </w:r>
                  <w:r w:rsidR="00D97311">
                    <w:rPr>
                      <w:rFonts w:ascii="Arial Narrow" w:hAnsi="Arial Narrow"/>
                      <w:sz w:val="20"/>
                      <w:szCs w:val="20"/>
                    </w:rPr>
                    <w:t>:</w:t>
                  </w:r>
                  <w:r w:rsidRPr="00B42C10">
                    <w:rPr>
                      <w:rFonts w:ascii="Arial Narrow" w:hAnsi="Arial Narrow"/>
                      <w:sz w:val="20"/>
                      <w:szCs w:val="20"/>
                    </w:rPr>
                    <w:t xml:space="preserve"> завершенные в 2010 – 2012 гг. поставки   </w:t>
                  </w:r>
                  <w:r w:rsidR="00D97311">
                    <w:rPr>
                      <w:rFonts w:ascii="Arial Narrow" w:hAnsi="Arial Narrow"/>
                      <w:sz w:val="20"/>
                      <w:szCs w:val="20"/>
                    </w:rPr>
                    <w:t>арматуры, СЗЧ к ней</w:t>
                  </w:r>
                  <w:r w:rsidRPr="00B42C10">
                    <w:rPr>
                      <w:rFonts w:ascii="Arial Narrow" w:hAnsi="Arial Narrow"/>
                      <w:sz w:val="20"/>
                      <w:szCs w:val="20"/>
                    </w:rPr>
                    <w:t xml:space="preserve"> на общую сумму </w:t>
                  </w:r>
                  <w:r w:rsidR="00D97311">
                    <w:rPr>
                      <w:rFonts w:ascii="Arial Narrow" w:hAnsi="Arial Narrow"/>
                      <w:sz w:val="20"/>
                      <w:szCs w:val="20"/>
                    </w:rPr>
                    <w:t>1 5</w:t>
                  </w:r>
                  <w:r w:rsidR="0066422C">
                    <w:rPr>
                      <w:rFonts w:ascii="Arial Narrow" w:hAnsi="Arial Narrow"/>
                      <w:sz w:val="20"/>
                      <w:szCs w:val="20"/>
                    </w:rPr>
                    <w:t>5</w:t>
                  </w:r>
                  <w:r w:rsidR="00D97311">
                    <w:rPr>
                      <w:rFonts w:ascii="Arial Narrow" w:hAnsi="Arial Narrow"/>
                      <w:sz w:val="20"/>
                      <w:szCs w:val="20"/>
                    </w:rPr>
                    <w:t>0</w:t>
                  </w:r>
                  <w:r w:rsidRPr="00B42C10">
                    <w:rPr>
                      <w:rFonts w:ascii="Arial Narrow" w:hAnsi="Arial Narrow"/>
                      <w:sz w:val="20"/>
                      <w:szCs w:val="20"/>
                    </w:rPr>
                    <w:t xml:space="preserve"> 000,00 руб., включая НДС</w:t>
                  </w:r>
                </w:p>
              </w:tc>
              <w:tc>
                <w:tcPr>
                  <w:tcW w:w="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C5B19" w:rsidRPr="00B42C10" w:rsidRDefault="009C5B19" w:rsidP="009C5B19">
                  <w:pPr>
                    <w:pStyle w:val="af5"/>
                    <w:spacing w:line="276" w:lineRule="auto"/>
                    <w:jc w:val="center"/>
                    <w:rPr>
                      <w:rFonts w:ascii="Arial Narrow" w:hAnsi="Arial Narrow"/>
                      <w:bCs/>
                      <w:sz w:val="20"/>
                      <w:szCs w:val="20"/>
                    </w:rPr>
                  </w:pPr>
                  <w:r w:rsidRPr="00B42C10">
                    <w:rPr>
                      <w:rFonts w:ascii="Arial Narrow" w:hAnsi="Arial Narrow"/>
                      <w:bCs/>
                      <w:sz w:val="20"/>
                      <w:szCs w:val="20"/>
                    </w:rPr>
                    <w:t>0</w:t>
                  </w:r>
                </w:p>
              </w:tc>
            </w:tr>
            <w:tr w:rsidR="009C5B19" w:rsidRPr="00B42C10" w:rsidTr="00D13FB1">
              <w:trPr>
                <w:cantSplit/>
                <w:trHeight w:val="243"/>
              </w:trPr>
              <w:tc>
                <w:tcPr>
                  <w:tcW w:w="84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:rsidR="009C5B19" w:rsidRPr="00B42C10" w:rsidRDefault="009C5B19" w:rsidP="009C5B19">
                  <w:pPr>
                    <w:pStyle w:val="af5"/>
                    <w:spacing w:line="276" w:lineRule="auto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42C10">
                    <w:rPr>
                      <w:rFonts w:ascii="Arial Narrow" w:hAnsi="Arial Narrow"/>
                      <w:bCs/>
                      <w:sz w:val="20"/>
                      <w:szCs w:val="20"/>
                    </w:rPr>
                    <w:t xml:space="preserve">БО </w:t>
                  </w:r>
                  <w:proofErr w:type="spellStart"/>
                  <w:r w:rsidRPr="00B42C10">
                    <w:rPr>
                      <w:rFonts w:ascii="Arial Narrow" w:hAnsi="Arial Narrow"/>
                      <w:bCs/>
                      <w:sz w:val="20"/>
                      <w:szCs w:val="20"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473" w:type="dxa"/>
                  <w:vMerge w:val="restar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:rsidR="009C5B19" w:rsidRPr="00B42C10" w:rsidRDefault="009C5B19" w:rsidP="009C5B19">
                  <w:pPr>
                    <w:pStyle w:val="af5"/>
                    <w:spacing w:line="276" w:lineRule="auto"/>
                    <w:ind w:left="-57" w:right="-57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42C10">
                    <w:rPr>
                      <w:rFonts w:ascii="Arial Narrow" w:hAnsi="Arial Narrow"/>
                      <w:sz w:val="20"/>
                      <w:szCs w:val="20"/>
                    </w:rPr>
                    <w:t>=</w:t>
                  </w:r>
                </w:p>
              </w:tc>
              <w:tc>
                <w:tcPr>
                  <w:tcW w:w="18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9C5B19" w:rsidRPr="00B42C10" w:rsidRDefault="009C5B19" w:rsidP="0066422C">
                  <w:pPr>
                    <w:pStyle w:val="af5"/>
                    <w:spacing w:line="276" w:lineRule="auto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42C10">
                    <w:rPr>
                      <w:rFonts w:ascii="Arial Narrow" w:hAnsi="Arial Narrow"/>
                      <w:sz w:val="20"/>
                      <w:szCs w:val="20"/>
                    </w:rPr>
                    <w:t>О</w:t>
                  </w:r>
                  <w:r w:rsidRPr="00B42C10">
                    <w:rPr>
                      <w:rFonts w:ascii="Arial Narrow" w:hAnsi="Arial Narrow"/>
                      <w:sz w:val="20"/>
                      <w:szCs w:val="20"/>
                      <w:vertAlign w:val="subscript"/>
                    </w:rPr>
                    <w:t xml:space="preserve"> </w:t>
                  </w:r>
                  <w:proofErr w:type="spellStart"/>
                  <w:r w:rsidRPr="00B42C10">
                    <w:rPr>
                      <w:rFonts w:ascii="Arial Narrow" w:hAnsi="Arial Narrow"/>
                      <w:sz w:val="20"/>
                      <w:szCs w:val="20"/>
                      <w:vertAlign w:val="subscript"/>
                      <w:lang w:val="en-US"/>
                    </w:rPr>
                    <w:t>i</w:t>
                  </w:r>
                  <w:proofErr w:type="spellEnd"/>
                  <w:r w:rsidRPr="00B42C10">
                    <w:rPr>
                      <w:rFonts w:ascii="Arial Narrow" w:hAnsi="Arial Narrow"/>
                      <w:sz w:val="20"/>
                      <w:szCs w:val="20"/>
                      <w:vertAlign w:val="subscript"/>
                    </w:rPr>
                    <w:t xml:space="preserve"> </w:t>
                  </w:r>
                  <w:r w:rsidRPr="00B42C10">
                    <w:rPr>
                      <w:rFonts w:ascii="Arial Narrow" w:hAnsi="Arial Narrow"/>
                      <w:sz w:val="20"/>
                      <w:szCs w:val="20"/>
                    </w:rPr>
                    <w:t xml:space="preserve"> - </w:t>
                  </w:r>
                  <w:r w:rsidR="00D97311">
                    <w:rPr>
                      <w:rFonts w:ascii="Arial Narrow" w:hAnsi="Arial Narrow"/>
                      <w:sz w:val="20"/>
                      <w:szCs w:val="20"/>
                    </w:rPr>
                    <w:t>1 5</w:t>
                  </w:r>
                  <w:r w:rsidR="0066422C">
                    <w:rPr>
                      <w:rFonts w:ascii="Arial Narrow" w:hAnsi="Arial Narrow"/>
                      <w:sz w:val="20"/>
                      <w:szCs w:val="20"/>
                    </w:rPr>
                    <w:t>5</w:t>
                  </w:r>
                  <w:r w:rsidRPr="00B42C10">
                    <w:rPr>
                      <w:rFonts w:ascii="Arial Narrow" w:hAnsi="Arial Narrow"/>
                      <w:sz w:val="20"/>
                      <w:szCs w:val="20"/>
                    </w:rPr>
                    <w:t>0 000,00</w:t>
                  </w:r>
                </w:p>
              </w:tc>
              <w:tc>
                <w:tcPr>
                  <w:tcW w:w="1536" w:type="dxa"/>
                  <w:vMerge w:val="restar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:rsidR="009C5B19" w:rsidRPr="00B42C10" w:rsidRDefault="009C5B19" w:rsidP="009C5B19">
                  <w:pPr>
                    <w:pStyle w:val="af5"/>
                    <w:spacing w:line="276" w:lineRule="auto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42C10">
                    <w:rPr>
                      <w:rFonts w:ascii="Arial Narrow" w:hAnsi="Arial Narrow"/>
                      <w:bCs/>
                      <w:sz w:val="20"/>
                      <w:szCs w:val="20"/>
                    </w:rPr>
                    <w:t>* 100</w:t>
                  </w:r>
                </w:p>
              </w:tc>
              <w:tc>
                <w:tcPr>
                  <w:tcW w:w="755" w:type="dxa"/>
                  <w:vMerge w:val="restar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9C5B19" w:rsidRPr="00B42C10" w:rsidRDefault="009C5B19" w:rsidP="009C5B19">
                  <w:pPr>
                    <w:pStyle w:val="af5"/>
                    <w:spacing w:line="276" w:lineRule="auto"/>
                    <w:jc w:val="center"/>
                    <w:rPr>
                      <w:rFonts w:ascii="Arial Narrow" w:hAnsi="Arial Narrow"/>
                      <w:bCs/>
                      <w:sz w:val="20"/>
                      <w:szCs w:val="20"/>
                    </w:rPr>
                  </w:pPr>
                </w:p>
              </w:tc>
            </w:tr>
            <w:tr w:rsidR="009C5B19" w:rsidRPr="00B42C10" w:rsidTr="00D13FB1">
              <w:trPr>
                <w:cantSplit/>
              </w:trPr>
              <w:tc>
                <w:tcPr>
                  <w:tcW w:w="84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:rsidR="009C5B19" w:rsidRPr="00B42C10" w:rsidRDefault="009C5B19" w:rsidP="009C5B19">
                  <w:pPr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473" w:type="dxa"/>
                  <w:vMerge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:rsidR="009C5B19" w:rsidRPr="00B42C10" w:rsidRDefault="009C5B19" w:rsidP="009C5B19">
                  <w:pPr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18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9C5B19" w:rsidRPr="00B42C10" w:rsidRDefault="009C5B19" w:rsidP="0066422C">
                  <w:pPr>
                    <w:pStyle w:val="af5"/>
                    <w:spacing w:line="276" w:lineRule="auto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42C10">
                    <w:rPr>
                      <w:rFonts w:ascii="Arial Narrow" w:hAnsi="Arial Narrow"/>
                      <w:sz w:val="20"/>
                      <w:szCs w:val="20"/>
                    </w:rPr>
                    <w:t>О</w:t>
                  </w:r>
                  <w:r w:rsidRPr="00B42C10">
                    <w:rPr>
                      <w:rFonts w:ascii="Arial Narrow" w:hAnsi="Arial Narrow"/>
                      <w:sz w:val="20"/>
                      <w:szCs w:val="20"/>
                      <w:vertAlign w:val="subscript"/>
                    </w:rPr>
                    <w:t xml:space="preserve"> пред </w:t>
                  </w:r>
                  <w:r w:rsidRPr="00B42C10">
                    <w:rPr>
                      <w:rFonts w:ascii="Arial Narrow" w:hAnsi="Arial Narrow"/>
                      <w:sz w:val="20"/>
                      <w:szCs w:val="20"/>
                    </w:rPr>
                    <w:t xml:space="preserve">–  </w:t>
                  </w:r>
                  <w:r w:rsidR="00D97311">
                    <w:rPr>
                      <w:rFonts w:ascii="Arial Narrow" w:hAnsi="Arial Narrow"/>
                      <w:sz w:val="20"/>
                      <w:szCs w:val="20"/>
                    </w:rPr>
                    <w:t>1 5</w:t>
                  </w:r>
                  <w:r w:rsidR="0066422C">
                    <w:rPr>
                      <w:rFonts w:ascii="Arial Narrow" w:hAnsi="Arial Narrow"/>
                      <w:sz w:val="20"/>
                      <w:szCs w:val="20"/>
                    </w:rPr>
                    <w:t>5</w:t>
                  </w:r>
                  <w:r w:rsidRPr="00B42C10">
                    <w:rPr>
                      <w:rFonts w:ascii="Arial Narrow" w:hAnsi="Arial Narrow"/>
                      <w:sz w:val="20"/>
                      <w:szCs w:val="20"/>
                    </w:rPr>
                    <w:t>0 000,00</w:t>
                  </w:r>
                </w:p>
              </w:tc>
              <w:tc>
                <w:tcPr>
                  <w:tcW w:w="1536" w:type="dxa"/>
                  <w:vMerge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:rsidR="009C5B19" w:rsidRPr="00B42C10" w:rsidRDefault="009C5B19" w:rsidP="009C5B19">
                  <w:pPr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755" w:type="dxa"/>
                  <w:vMerge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C5B19" w:rsidRPr="00B42C10" w:rsidRDefault="009C5B19" w:rsidP="009C5B19">
                  <w:pPr>
                    <w:rPr>
                      <w:rFonts w:ascii="Arial Narrow" w:hAnsi="Arial Narrow"/>
                      <w:bCs/>
                      <w:sz w:val="20"/>
                      <w:szCs w:val="20"/>
                    </w:rPr>
                  </w:pPr>
                </w:p>
              </w:tc>
            </w:tr>
            <w:tr w:rsidR="009C5B19" w:rsidRPr="00B42C10" w:rsidTr="00D13FB1">
              <w:trPr>
                <w:cantSplit/>
              </w:trPr>
              <w:tc>
                <w:tcPr>
                  <w:tcW w:w="472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C5B19" w:rsidRPr="00B42C10" w:rsidRDefault="009C5B19" w:rsidP="009C5B19">
                  <w:pPr>
                    <w:pStyle w:val="af5"/>
                    <w:spacing w:line="276" w:lineRule="auto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42C10">
                    <w:rPr>
                      <w:rFonts w:ascii="Arial Narrow" w:hAnsi="Arial Narrow"/>
                      <w:sz w:val="20"/>
                      <w:szCs w:val="20"/>
                    </w:rPr>
                    <w:t>О</w:t>
                  </w:r>
                  <w:r w:rsidRPr="00B42C10">
                    <w:rPr>
                      <w:rFonts w:ascii="Arial Narrow" w:hAnsi="Arial Narrow"/>
                      <w:sz w:val="20"/>
                      <w:szCs w:val="20"/>
                      <w:vertAlign w:val="subscript"/>
                    </w:rPr>
                    <w:t xml:space="preserve"> пред</w:t>
                  </w:r>
                </w:p>
              </w:tc>
              <w:tc>
                <w:tcPr>
                  <w:tcW w:w="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C5B19" w:rsidRPr="00B42C10" w:rsidRDefault="009C5B19" w:rsidP="009C5B19">
                  <w:pPr>
                    <w:pStyle w:val="af5"/>
                    <w:spacing w:line="276" w:lineRule="auto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42C10">
                    <w:rPr>
                      <w:rFonts w:ascii="Arial Narrow" w:hAnsi="Arial Narrow"/>
                      <w:sz w:val="20"/>
                      <w:szCs w:val="20"/>
                    </w:rPr>
                    <w:t>100</w:t>
                  </w:r>
                </w:p>
              </w:tc>
            </w:tr>
          </w:tbl>
          <w:p w:rsidR="009C5B19" w:rsidRPr="00B42C10" w:rsidRDefault="009C5B19" w:rsidP="009C5B19">
            <w:pPr>
              <w:pStyle w:val="af5"/>
              <w:tabs>
                <w:tab w:val="left" w:pos="1062"/>
                <w:tab w:val="left" w:pos="1487"/>
              </w:tabs>
              <w:spacing w:before="120"/>
              <w:ind w:left="70" w:right="7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B42C10">
              <w:rPr>
                <w:rFonts w:ascii="Arial Narrow" w:hAnsi="Arial Narrow"/>
                <w:sz w:val="20"/>
                <w:szCs w:val="20"/>
              </w:rPr>
              <w:t xml:space="preserve">где:  </w:t>
            </w:r>
          </w:p>
          <w:p w:rsidR="009C5B19" w:rsidRPr="00B42C10" w:rsidRDefault="009C5B19" w:rsidP="009C5B19">
            <w:pPr>
              <w:pStyle w:val="af5"/>
              <w:tabs>
                <w:tab w:val="left" w:pos="1062"/>
                <w:tab w:val="left" w:pos="1487"/>
              </w:tabs>
              <w:spacing w:before="120"/>
              <w:ind w:left="70" w:right="7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B42C10">
              <w:rPr>
                <w:rFonts w:ascii="Arial Narrow" w:hAnsi="Arial Narrow"/>
                <w:bCs/>
                <w:sz w:val="20"/>
                <w:szCs w:val="20"/>
              </w:rPr>
              <w:t>О</w:t>
            </w:r>
            <w:proofErr w:type="spellStart"/>
            <w:proofErr w:type="gramStart"/>
            <w:r w:rsidRPr="00B42C10">
              <w:rPr>
                <w:rFonts w:ascii="Arial Narrow" w:hAnsi="Arial Narrow"/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proofErr w:type="gramEnd"/>
            <w:r w:rsidRPr="00B42C10">
              <w:rPr>
                <w:rFonts w:ascii="Arial Narrow" w:hAnsi="Arial Narrow"/>
                <w:bCs/>
                <w:sz w:val="20"/>
                <w:szCs w:val="20"/>
              </w:rPr>
              <w:tab/>
            </w:r>
            <w:r w:rsidRPr="00B42C10">
              <w:rPr>
                <w:rFonts w:ascii="Arial Narrow" w:hAnsi="Arial Narrow"/>
                <w:sz w:val="20"/>
                <w:szCs w:val="20"/>
              </w:rPr>
              <w:t>–</w:t>
            </w:r>
            <w:r w:rsidRPr="00B42C10">
              <w:rPr>
                <w:rFonts w:ascii="Arial Narrow" w:hAnsi="Arial Narrow"/>
                <w:bCs/>
                <w:sz w:val="20"/>
                <w:szCs w:val="20"/>
              </w:rPr>
              <w:tab/>
            </w:r>
            <w:r w:rsidRPr="00B42C10">
              <w:rPr>
                <w:rFonts w:ascii="Arial Narrow" w:hAnsi="Arial Narrow"/>
                <w:sz w:val="20"/>
                <w:szCs w:val="20"/>
              </w:rPr>
              <w:t>суммарная стоимость завершенных в 2010-2012гг поставок</w:t>
            </w:r>
            <w:r w:rsidRPr="00B42C10">
              <w:rPr>
                <w:sz w:val="20"/>
                <w:szCs w:val="20"/>
              </w:rPr>
              <w:t xml:space="preserve"> </w:t>
            </w:r>
            <w:r w:rsidRPr="00B42C1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083BA7">
              <w:rPr>
                <w:rFonts w:ascii="Arial Narrow" w:hAnsi="Arial Narrow"/>
                <w:sz w:val="20"/>
                <w:szCs w:val="20"/>
              </w:rPr>
              <w:t>арматуры, СЗЧ к ней</w:t>
            </w:r>
            <w:r w:rsidRPr="00B42C10">
              <w:rPr>
                <w:rFonts w:ascii="Arial Narrow" w:hAnsi="Arial Narrow"/>
                <w:sz w:val="20"/>
                <w:szCs w:val="20"/>
              </w:rPr>
              <w:t xml:space="preserve">  в рамках заключенных договоров i-го участника </w:t>
            </w:r>
            <w:r w:rsidR="00083BA7">
              <w:rPr>
                <w:rFonts w:ascii="Arial Narrow" w:hAnsi="Arial Narrow"/>
                <w:sz w:val="20"/>
                <w:szCs w:val="20"/>
              </w:rPr>
              <w:t>запроса предложений</w:t>
            </w:r>
            <w:r w:rsidRPr="00B42C10">
              <w:rPr>
                <w:rFonts w:ascii="Arial Narrow" w:hAnsi="Arial Narrow"/>
                <w:sz w:val="20"/>
                <w:szCs w:val="20"/>
              </w:rPr>
              <w:t>, руб. включая НДС.</w:t>
            </w:r>
          </w:p>
          <w:p w:rsidR="009C5B19" w:rsidRPr="00B42C10" w:rsidRDefault="009C5B19" w:rsidP="009C5B19">
            <w:pPr>
              <w:pStyle w:val="af5"/>
              <w:tabs>
                <w:tab w:val="left" w:pos="1062"/>
                <w:tab w:val="left" w:pos="1487"/>
              </w:tabs>
              <w:ind w:left="70" w:right="70"/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  <w:proofErr w:type="gramStart"/>
            <w:r w:rsidRPr="00B42C10">
              <w:rPr>
                <w:rFonts w:ascii="Arial Narrow" w:hAnsi="Arial Narrow"/>
                <w:sz w:val="20"/>
                <w:szCs w:val="20"/>
              </w:rPr>
              <w:t>О</w:t>
            </w:r>
            <w:proofErr w:type="gramEnd"/>
            <w:r w:rsidRPr="00B42C10">
              <w:rPr>
                <w:rFonts w:ascii="Arial Narrow" w:hAnsi="Arial Narrow"/>
                <w:sz w:val="20"/>
                <w:szCs w:val="20"/>
                <w:vertAlign w:val="subscript"/>
              </w:rPr>
              <w:t xml:space="preserve"> </w:t>
            </w:r>
            <w:proofErr w:type="gramStart"/>
            <w:r w:rsidRPr="00B42C10">
              <w:rPr>
                <w:rFonts w:ascii="Arial Narrow" w:hAnsi="Arial Narrow"/>
                <w:sz w:val="20"/>
                <w:szCs w:val="20"/>
                <w:vertAlign w:val="subscript"/>
              </w:rPr>
              <w:t>пред</w:t>
            </w:r>
            <w:proofErr w:type="gramEnd"/>
            <w:r w:rsidRPr="00B42C1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42C10">
              <w:rPr>
                <w:rFonts w:ascii="Arial Narrow" w:hAnsi="Arial Narrow"/>
                <w:sz w:val="20"/>
                <w:szCs w:val="20"/>
              </w:rPr>
              <w:tab/>
              <w:t>–</w:t>
            </w:r>
            <w:r w:rsidRPr="00B42C10">
              <w:rPr>
                <w:rFonts w:ascii="Arial Narrow" w:hAnsi="Arial Narrow"/>
                <w:bCs/>
                <w:sz w:val="20"/>
                <w:szCs w:val="20"/>
              </w:rPr>
              <w:tab/>
              <w:t xml:space="preserve">максимальная </w:t>
            </w:r>
            <w:r w:rsidRPr="00B42C10">
              <w:rPr>
                <w:rFonts w:ascii="Arial Narrow" w:hAnsi="Arial Narrow"/>
                <w:sz w:val="20"/>
                <w:szCs w:val="20"/>
              </w:rPr>
              <w:t>стоимость завершенных в 2010-2012гг поставок</w:t>
            </w:r>
            <w:r w:rsidRPr="00B42C10">
              <w:rPr>
                <w:sz w:val="20"/>
                <w:szCs w:val="20"/>
              </w:rPr>
              <w:t xml:space="preserve"> </w:t>
            </w:r>
            <w:r w:rsidRPr="00B42C1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083BA7">
              <w:rPr>
                <w:rFonts w:ascii="Arial Narrow" w:hAnsi="Arial Narrow"/>
                <w:sz w:val="20"/>
                <w:szCs w:val="20"/>
              </w:rPr>
              <w:t>арматуры, СЗЧ к ней</w:t>
            </w:r>
            <w:r w:rsidR="00083BA7" w:rsidRPr="00B42C10">
              <w:rPr>
                <w:rFonts w:ascii="Arial Narrow" w:hAnsi="Arial Narrow"/>
                <w:bCs/>
                <w:sz w:val="20"/>
                <w:szCs w:val="20"/>
              </w:rPr>
              <w:t xml:space="preserve"> </w:t>
            </w:r>
            <w:r w:rsidRPr="00B42C10">
              <w:rPr>
                <w:rFonts w:ascii="Arial Narrow" w:hAnsi="Arial Narrow"/>
                <w:bCs/>
                <w:sz w:val="20"/>
                <w:szCs w:val="20"/>
              </w:rPr>
              <w:t xml:space="preserve">в рамках заключенных договоров из всех представленных допущенными участниками, но не более чем  </w:t>
            </w:r>
            <w:r w:rsidR="00CB3E1A">
              <w:rPr>
                <w:rFonts w:ascii="Arial Narrow" w:hAnsi="Arial Narrow"/>
                <w:bCs/>
                <w:sz w:val="20"/>
                <w:szCs w:val="20"/>
              </w:rPr>
              <w:t>3</w:t>
            </w:r>
            <w:r w:rsidRPr="00B42C1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66422C">
              <w:rPr>
                <w:rFonts w:ascii="Arial Narrow" w:hAnsi="Arial Narrow"/>
                <w:sz w:val="20"/>
                <w:szCs w:val="20"/>
              </w:rPr>
              <w:t>1</w:t>
            </w:r>
            <w:r w:rsidRPr="00B42C10">
              <w:rPr>
                <w:rFonts w:ascii="Arial Narrow" w:hAnsi="Arial Narrow"/>
                <w:sz w:val="20"/>
                <w:szCs w:val="20"/>
              </w:rPr>
              <w:t>00 000,00</w:t>
            </w:r>
            <w:r w:rsidRPr="00B42C10">
              <w:rPr>
                <w:rFonts w:ascii="Arial Narrow" w:hAnsi="Arial Narrow"/>
                <w:bCs/>
                <w:sz w:val="20"/>
                <w:szCs w:val="20"/>
              </w:rPr>
              <w:t xml:space="preserve"> руб., включая НДС.</w:t>
            </w:r>
          </w:p>
          <w:p w:rsidR="000B4BCD" w:rsidRPr="007C038E" w:rsidRDefault="009C5B19" w:rsidP="0066422C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B42C10">
              <w:rPr>
                <w:rFonts w:ascii="Arial Narrow" w:hAnsi="Arial Narrow"/>
                <w:bCs/>
                <w:sz w:val="20"/>
                <w:szCs w:val="20"/>
              </w:rPr>
              <w:t xml:space="preserve">В </w:t>
            </w:r>
            <w:r w:rsidRPr="00B42C10">
              <w:rPr>
                <w:rFonts w:ascii="Arial Narrow" w:hAnsi="Arial Narrow"/>
                <w:sz w:val="20"/>
                <w:szCs w:val="20"/>
              </w:rPr>
              <w:t>случае</w:t>
            </w:r>
            <w:r w:rsidRPr="00B42C10">
              <w:rPr>
                <w:rFonts w:ascii="Arial Narrow" w:hAnsi="Arial Narrow"/>
                <w:bCs/>
                <w:sz w:val="20"/>
                <w:szCs w:val="20"/>
              </w:rPr>
              <w:t xml:space="preserve"> если </w:t>
            </w:r>
            <w:proofErr w:type="spellStart"/>
            <w:proofErr w:type="gramStart"/>
            <w:r w:rsidRPr="00B42C10">
              <w:rPr>
                <w:rFonts w:ascii="Arial Narrow" w:hAnsi="Arial Narrow"/>
                <w:bCs/>
                <w:sz w:val="20"/>
                <w:szCs w:val="20"/>
              </w:rPr>
              <w:t>O</w:t>
            </w:r>
            <w:proofErr w:type="gramEnd"/>
            <w:r w:rsidRPr="00B42C10">
              <w:rPr>
                <w:rFonts w:ascii="Arial Narrow" w:hAnsi="Arial Narrow"/>
                <w:bCs/>
                <w:sz w:val="20"/>
                <w:szCs w:val="20"/>
                <w:vertAlign w:val="subscript"/>
              </w:rPr>
              <w:t>пред</w:t>
            </w:r>
            <w:proofErr w:type="spellEnd"/>
            <w:r w:rsidRPr="00B42C10">
              <w:rPr>
                <w:rFonts w:ascii="Arial Narrow" w:hAnsi="Arial Narrow"/>
                <w:bCs/>
                <w:sz w:val="20"/>
                <w:szCs w:val="20"/>
              </w:rPr>
              <w:t xml:space="preserve"> более чем </w:t>
            </w:r>
            <w:r w:rsidRPr="00B42C1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CB3E1A">
              <w:rPr>
                <w:rFonts w:ascii="Arial Narrow" w:hAnsi="Arial Narrow"/>
                <w:sz w:val="20"/>
                <w:szCs w:val="20"/>
              </w:rPr>
              <w:t>3</w:t>
            </w:r>
            <w:r w:rsidRPr="00B42C1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66422C">
              <w:rPr>
                <w:rFonts w:ascii="Arial Narrow" w:hAnsi="Arial Narrow"/>
                <w:sz w:val="20"/>
                <w:szCs w:val="20"/>
              </w:rPr>
              <w:t>1</w:t>
            </w:r>
            <w:r w:rsidRPr="00B42C10">
              <w:rPr>
                <w:rFonts w:ascii="Arial Narrow" w:hAnsi="Arial Narrow"/>
                <w:sz w:val="20"/>
                <w:szCs w:val="20"/>
              </w:rPr>
              <w:t>00 000,00</w:t>
            </w:r>
            <w:r w:rsidRPr="00B42C10">
              <w:rPr>
                <w:rFonts w:ascii="Arial Narrow" w:hAnsi="Arial Narrow"/>
                <w:bCs/>
                <w:sz w:val="20"/>
                <w:szCs w:val="20"/>
              </w:rPr>
              <w:t xml:space="preserve"> руб., включая НДС, то </w:t>
            </w:r>
            <w:proofErr w:type="spellStart"/>
            <w:r w:rsidRPr="00B42C10">
              <w:rPr>
                <w:rFonts w:ascii="Arial Narrow" w:hAnsi="Arial Narrow"/>
                <w:bCs/>
                <w:sz w:val="20"/>
                <w:szCs w:val="20"/>
              </w:rPr>
              <w:t>O</w:t>
            </w:r>
            <w:r w:rsidRPr="00B42C10">
              <w:rPr>
                <w:rFonts w:ascii="Arial Narrow" w:hAnsi="Arial Narrow"/>
                <w:bCs/>
                <w:sz w:val="20"/>
                <w:szCs w:val="20"/>
                <w:vertAlign w:val="subscript"/>
              </w:rPr>
              <w:t>пред</w:t>
            </w:r>
            <w:proofErr w:type="spellEnd"/>
            <w:r w:rsidRPr="00B42C10">
              <w:rPr>
                <w:rFonts w:ascii="Arial Narrow" w:hAnsi="Arial Narrow"/>
                <w:bCs/>
                <w:sz w:val="20"/>
                <w:szCs w:val="20"/>
              </w:rPr>
              <w:t xml:space="preserve"> принимается равным </w:t>
            </w:r>
            <w:r w:rsidR="00CB3E1A">
              <w:rPr>
                <w:rFonts w:ascii="Arial Narrow" w:hAnsi="Arial Narrow"/>
                <w:bCs/>
                <w:sz w:val="20"/>
                <w:szCs w:val="20"/>
              </w:rPr>
              <w:t>3</w:t>
            </w:r>
            <w:r w:rsidRPr="00B42C1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66422C">
              <w:rPr>
                <w:rFonts w:ascii="Arial Narrow" w:hAnsi="Arial Narrow"/>
                <w:sz w:val="20"/>
                <w:szCs w:val="20"/>
              </w:rPr>
              <w:t>1</w:t>
            </w:r>
            <w:r w:rsidRPr="00B42C10">
              <w:rPr>
                <w:rFonts w:ascii="Arial Narrow" w:hAnsi="Arial Narrow"/>
                <w:sz w:val="20"/>
                <w:szCs w:val="20"/>
              </w:rPr>
              <w:t>00 000,00</w:t>
            </w:r>
            <w:r w:rsidRPr="00B42C10">
              <w:rPr>
                <w:rFonts w:ascii="Arial Narrow" w:hAnsi="Arial Narrow"/>
                <w:bCs/>
                <w:sz w:val="20"/>
                <w:szCs w:val="20"/>
              </w:rPr>
              <w:t xml:space="preserve"> руб., включая НДС.</w:t>
            </w:r>
          </w:p>
        </w:tc>
      </w:tr>
      <w:tr w:rsidR="000B4BCD" w:rsidRPr="0009756A" w:rsidTr="0079616A">
        <w:trPr>
          <w:trHeight w:val="194"/>
        </w:trPr>
        <w:tc>
          <w:tcPr>
            <w:tcW w:w="498" w:type="dxa"/>
          </w:tcPr>
          <w:p w:rsidR="000B4BCD" w:rsidRPr="0009756A" w:rsidRDefault="000B4BCD" w:rsidP="000B4BCD">
            <w:pPr>
              <w:numPr>
                <w:ilvl w:val="0"/>
                <w:numId w:val="35"/>
              </w:numPr>
              <w:spacing w:before="120"/>
              <w:ind w:left="0" w:hanging="17"/>
              <w:jc w:val="center"/>
              <w:rPr>
                <w:rFonts w:ascii="Arial Narrow" w:hAnsi="Arial Narrow"/>
              </w:rPr>
            </w:pPr>
            <w:bookmarkStart w:id="288" w:name="_Ref317254659"/>
          </w:p>
        </w:tc>
        <w:bookmarkEnd w:id="288"/>
        <w:tc>
          <w:tcPr>
            <w:tcW w:w="2409" w:type="dxa"/>
          </w:tcPr>
          <w:p w:rsidR="000B4BCD" w:rsidRPr="0009756A" w:rsidRDefault="000B4BCD" w:rsidP="00142507">
            <w:pPr>
              <w:spacing w:before="240"/>
              <w:ind w:right="153"/>
              <w:rPr>
                <w:rFonts w:ascii="Arial Narrow" w:hAnsi="Arial Narrow"/>
                <w:spacing w:val="-6"/>
                <w:sz w:val="20"/>
                <w:szCs w:val="20"/>
              </w:rPr>
            </w:pPr>
            <w:r w:rsidRPr="0009756A">
              <w:rPr>
                <w:rFonts w:ascii="Arial Narrow" w:hAnsi="Arial Narrow"/>
                <w:spacing w:val="-6"/>
                <w:sz w:val="20"/>
                <w:szCs w:val="20"/>
              </w:rPr>
              <w:t xml:space="preserve">Срок заключения </w:t>
            </w:r>
            <w:r w:rsidRPr="0009756A">
              <w:rPr>
                <w:rFonts w:ascii="Arial Narrow" w:hAnsi="Arial Narrow"/>
                <w:spacing w:val="-6"/>
                <w:sz w:val="20"/>
                <w:szCs w:val="20"/>
              </w:rPr>
              <w:lastRenderedPageBreak/>
              <w:t>договора/</w:t>
            </w:r>
            <w:proofErr w:type="spellStart"/>
            <w:r w:rsidRPr="0009756A">
              <w:rPr>
                <w:rFonts w:ascii="Arial Narrow" w:hAnsi="Arial Narrow"/>
                <w:bCs/>
                <w:i/>
                <w:sz w:val="20"/>
                <w:szCs w:val="20"/>
              </w:rPr>
              <w:t>ов</w:t>
            </w:r>
            <w:proofErr w:type="spellEnd"/>
            <w:r w:rsidRPr="0009756A">
              <w:rPr>
                <w:rFonts w:ascii="Arial Narrow" w:hAnsi="Arial Narrow"/>
                <w:bCs/>
                <w:i/>
                <w:sz w:val="20"/>
                <w:szCs w:val="20"/>
              </w:rPr>
              <w:t xml:space="preserve"> [в отношении каждого лота]</w:t>
            </w:r>
            <w:r w:rsidRPr="0009756A">
              <w:rPr>
                <w:rFonts w:ascii="Arial Narrow" w:hAnsi="Arial Narrow"/>
                <w:spacing w:val="-6"/>
                <w:sz w:val="20"/>
                <w:szCs w:val="20"/>
              </w:rPr>
              <w:t>:</w:t>
            </w:r>
          </w:p>
        </w:tc>
        <w:tc>
          <w:tcPr>
            <w:tcW w:w="7230" w:type="dxa"/>
          </w:tcPr>
          <w:p w:rsidR="000B4BCD" w:rsidRPr="007C038E" w:rsidRDefault="00CC0313" w:rsidP="00142507">
            <w:pPr>
              <w:spacing w:before="240"/>
              <w:jc w:val="both"/>
              <w:rPr>
                <w:rFonts w:ascii="Arial Narrow" w:hAnsi="Arial Narrow"/>
                <w:spacing w:val="-6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lastRenderedPageBreak/>
              <w:t>Д</w:t>
            </w:r>
            <w:r w:rsidR="000B4BCD" w:rsidRPr="007C038E">
              <w:rPr>
                <w:rFonts w:ascii="Arial Narrow" w:hAnsi="Arial Narrow"/>
                <w:sz w:val="20"/>
                <w:szCs w:val="20"/>
              </w:rPr>
              <w:t xml:space="preserve">оговор заключается  не ранее чем через 10 (десять) дней после размещения </w:t>
            </w:r>
            <w:proofErr w:type="gramStart"/>
            <w:r w:rsidR="000B4BCD" w:rsidRPr="007C038E">
              <w:rPr>
                <w:rFonts w:ascii="Arial Narrow" w:hAnsi="Arial Narrow"/>
                <w:sz w:val="20"/>
                <w:szCs w:val="20"/>
              </w:rPr>
              <w:t xml:space="preserve">протокола </w:t>
            </w:r>
            <w:r w:rsidR="000B4BCD" w:rsidRPr="007C038E">
              <w:rPr>
                <w:rFonts w:ascii="Arial Narrow" w:hAnsi="Arial Narrow"/>
                <w:sz w:val="20"/>
                <w:szCs w:val="20"/>
              </w:rPr>
              <w:lastRenderedPageBreak/>
              <w:t>подведения итогов запроса предложений</w:t>
            </w:r>
            <w:proofErr w:type="gramEnd"/>
            <w:r w:rsidR="000B4BCD" w:rsidRPr="007C038E">
              <w:rPr>
                <w:rFonts w:ascii="Arial Narrow" w:hAnsi="Arial Narrow"/>
                <w:sz w:val="20"/>
                <w:szCs w:val="20"/>
              </w:rPr>
              <w:t xml:space="preserve"> или признания запроса предложений несостоявшимся на официальном сайте, </w:t>
            </w:r>
            <w:r w:rsidR="000B4BCD" w:rsidRPr="007C038E">
              <w:rPr>
                <w:rFonts w:ascii="Arial Narrow" w:hAnsi="Arial Narrow"/>
                <w:spacing w:val="-6"/>
                <w:sz w:val="20"/>
                <w:szCs w:val="20"/>
              </w:rPr>
              <w:t xml:space="preserve">после получения согласования заключения сделки от </w:t>
            </w:r>
            <w:proofErr w:type="spellStart"/>
            <w:r w:rsidR="000B4BCD" w:rsidRPr="007C038E">
              <w:rPr>
                <w:rFonts w:ascii="Arial Narrow" w:hAnsi="Arial Narrow"/>
                <w:spacing w:val="-6"/>
                <w:sz w:val="20"/>
                <w:szCs w:val="20"/>
              </w:rPr>
              <w:t>Госкорпорации</w:t>
            </w:r>
            <w:proofErr w:type="spellEnd"/>
            <w:r w:rsidR="000B4BCD" w:rsidRPr="007C038E">
              <w:rPr>
                <w:rFonts w:ascii="Arial Narrow" w:hAnsi="Arial Narrow"/>
                <w:spacing w:val="-6"/>
                <w:sz w:val="20"/>
                <w:szCs w:val="20"/>
              </w:rPr>
              <w:t xml:space="preserve"> «</w:t>
            </w:r>
            <w:proofErr w:type="spellStart"/>
            <w:r w:rsidR="000B4BCD" w:rsidRPr="007C038E">
              <w:rPr>
                <w:rFonts w:ascii="Arial Narrow" w:hAnsi="Arial Narrow"/>
                <w:spacing w:val="-6"/>
                <w:sz w:val="20"/>
                <w:szCs w:val="20"/>
              </w:rPr>
              <w:t>Росатом</w:t>
            </w:r>
            <w:proofErr w:type="spellEnd"/>
            <w:r w:rsidR="000B4BCD" w:rsidRPr="007C038E">
              <w:rPr>
                <w:rFonts w:ascii="Arial Narrow" w:hAnsi="Arial Narrow"/>
                <w:spacing w:val="-6"/>
                <w:sz w:val="20"/>
                <w:szCs w:val="20"/>
              </w:rPr>
              <w:t>»</w:t>
            </w:r>
          </w:p>
        </w:tc>
      </w:tr>
      <w:tr w:rsidR="000B4BCD" w:rsidRPr="0009756A" w:rsidTr="002157BF">
        <w:trPr>
          <w:trHeight w:val="1276"/>
        </w:trPr>
        <w:tc>
          <w:tcPr>
            <w:tcW w:w="498" w:type="dxa"/>
          </w:tcPr>
          <w:p w:rsidR="000B4BCD" w:rsidRPr="0009756A" w:rsidRDefault="000B4BCD" w:rsidP="000B4BCD">
            <w:pPr>
              <w:numPr>
                <w:ilvl w:val="0"/>
                <w:numId w:val="35"/>
              </w:numPr>
              <w:spacing w:before="120"/>
              <w:ind w:left="0" w:hanging="17"/>
              <w:jc w:val="center"/>
              <w:rPr>
                <w:rFonts w:ascii="Arial Narrow" w:hAnsi="Arial Narrow"/>
              </w:rPr>
            </w:pPr>
            <w:bookmarkStart w:id="289" w:name="_Ref317256138"/>
          </w:p>
        </w:tc>
        <w:bookmarkEnd w:id="289"/>
        <w:tc>
          <w:tcPr>
            <w:tcW w:w="2409" w:type="dxa"/>
          </w:tcPr>
          <w:p w:rsidR="000B4BCD" w:rsidRPr="0009756A" w:rsidRDefault="000B4BCD" w:rsidP="00142507">
            <w:pPr>
              <w:spacing w:before="240"/>
              <w:ind w:right="153"/>
              <w:rPr>
                <w:rFonts w:ascii="Arial Narrow" w:hAnsi="Arial Narrow"/>
                <w:spacing w:val="-6"/>
                <w:sz w:val="20"/>
                <w:szCs w:val="20"/>
              </w:rPr>
            </w:pPr>
            <w:r w:rsidRPr="0009756A">
              <w:rPr>
                <w:rFonts w:ascii="Arial Narrow" w:hAnsi="Arial Narrow"/>
                <w:spacing w:val="-6"/>
                <w:sz w:val="20"/>
                <w:szCs w:val="20"/>
              </w:rPr>
              <w:t xml:space="preserve">Обеспечение исполнения договора </w:t>
            </w:r>
            <w:r w:rsidRPr="0009756A">
              <w:rPr>
                <w:rFonts w:ascii="Arial Narrow" w:hAnsi="Arial Narrow"/>
                <w:bCs/>
                <w:i/>
                <w:sz w:val="20"/>
                <w:szCs w:val="20"/>
              </w:rPr>
              <w:t>[в отношении каждого лота]</w:t>
            </w:r>
            <w:r w:rsidRPr="0009756A">
              <w:rPr>
                <w:rFonts w:ascii="Arial Narrow" w:hAnsi="Arial Narrow"/>
                <w:spacing w:val="-6"/>
                <w:sz w:val="20"/>
                <w:szCs w:val="20"/>
              </w:rPr>
              <w:t>:</w:t>
            </w:r>
          </w:p>
        </w:tc>
        <w:tc>
          <w:tcPr>
            <w:tcW w:w="7230" w:type="dxa"/>
          </w:tcPr>
          <w:p w:rsidR="00CC0313" w:rsidRPr="00CC0313" w:rsidRDefault="00CC0313" w:rsidP="00CC0313">
            <w:pPr>
              <w:tabs>
                <w:tab w:val="left" w:pos="510"/>
                <w:tab w:val="left" w:pos="1134"/>
                <w:tab w:val="left" w:pos="1418"/>
              </w:tabs>
              <w:spacing w:before="120" w:after="120"/>
              <w:jc w:val="both"/>
              <w:rPr>
                <w:rFonts w:ascii="Arial Narrow" w:hAnsi="Arial Narrow"/>
                <w:spacing w:val="-6"/>
                <w:sz w:val="20"/>
                <w:szCs w:val="20"/>
              </w:rPr>
            </w:pPr>
            <w:r w:rsidRPr="00CC0313">
              <w:rPr>
                <w:rFonts w:ascii="Arial Narrow" w:hAnsi="Arial Narrow"/>
                <w:spacing w:val="-6"/>
                <w:sz w:val="20"/>
                <w:szCs w:val="20"/>
              </w:rPr>
              <w:t xml:space="preserve">Обеспечение обязательств по возврату аванса </w:t>
            </w:r>
            <w:r w:rsidRPr="00CC0313">
              <w:rPr>
                <w:rFonts w:ascii="Arial Narrow" w:hAnsi="Arial Narrow"/>
                <w:color w:val="000000"/>
                <w:sz w:val="20"/>
                <w:szCs w:val="20"/>
              </w:rPr>
              <w:t xml:space="preserve">в размере авансового платежа предоставляется в срок не более 15 (пятнадцати) дней </w:t>
            </w:r>
            <w:proofErr w:type="gramStart"/>
            <w:r w:rsidRPr="00CC0313">
              <w:rPr>
                <w:rFonts w:ascii="Arial Narrow" w:hAnsi="Arial Narrow"/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CC0313">
              <w:rPr>
                <w:rFonts w:ascii="Arial Narrow" w:hAnsi="Arial Narrow"/>
                <w:color w:val="000000"/>
                <w:sz w:val="20"/>
                <w:szCs w:val="20"/>
              </w:rPr>
              <w:t xml:space="preserve"> Договора, в одной из следующих форм:</w:t>
            </w:r>
          </w:p>
          <w:p w:rsidR="00CC0313" w:rsidRPr="00CC0313" w:rsidRDefault="00CC0313" w:rsidP="00A46304">
            <w:pPr>
              <w:pStyle w:val="afff0"/>
              <w:numPr>
                <w:ilvl w:val="0"/>
                <w:numId w:val="74"/>
              </w:numPr>
              <w:tabs>
                <w:tab w:val="left" w:pos="510"/>
                <w:tab w:val="left" w:pos="1134"/>
                <w:tab w:val="left" w:pos="1418"/>
                <w:tab w:val="num" w:pos="5464"/>
              </w:tabs>
              <w:spacing w:before="120" w:after="120"/>
              <w:ind w:left="0" w:firstLine="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C0313">
              <w:rPr>
                <w:rFonts w:ascii="Arial Narrow" w:hAnsi="Arial Narrow"/>
                <w:color w:val="000000"/>
                <w:sz w:val="20"/>
                <w:szCs w:val="20"/>
              </w:rPr>
              <w:t>безотзывная банковская гарантия;</w:t>
            </w:r>
          </w:p>
          <w:p w:rsidR="000B4BCD" w:rsidRPr="00CC0313" w:rsidRDefault="00CC0313" w:rsidP="00A46304">
            <w:pPr>
              <w:pStyle w:val="afff0"/>
              <w:numPr>
                <w:ilvl w:val="0"/>
                <w:numId w:val="74"/>
              </w:numPr>
              <w:tabs>
                <w:tab w:val="left" w:pos="510"/>
                <w:tab w:val="left" w:pos="1134"/>
                <w:tab w:val="left" w:pos="1418"/>
                <w:tab w:val="num" w:pos="5464"/>
              </w:tabs>
              <w:spacing w:before="120" w:after="120"/>
              <w:ind w:left="0" w:firstLine="0"/>
              <w:jc w:val="both"/>
              <w:rPr>
                <w:rFonts w:ascii="Arial Narrow" w:hAnsi="Arial Narrow"/>
                <w:spacing w:val="-6"/>
                <w:sz w:val="20"/>
                <w:szCs w:val="20"/>
              </w:rPr>
            </w:pPr>
            <w:r w:rsidRPr="00CC0313">
              <w:rPr>
                <w:rFonts w:ascii="Arial Narrow" w:hAnsi="Arial Narrow"/>
                <w:color w:val="000000"/>
                <w:sz w:val="20"/>
                <w:szCs w:val="20"/>
              </w:rPr>
              <w:t>в форме денежных средств путем их перечисления заказчику.</w:t>
            </w:r>
          </w:p>
        </w:tc>
      </w:tr>
      <w:tr w:rsidR="000B4BCD" w:rsidRPr="0009756A" w:rsidTr="0079616A">
        <w:trPr>
          <w:trHeight w:val="194"/>
        </w:trPr>
        <w:tc>
          <w:tcPr>
            <w:tcW w:w="498" w:type="dxa"/>
          </w:tcPr>
          <w:p w:rsidR="000B4BCD" w:rsidRPr="0009756A" w:rsidRDefault="000B4BCD" w:rsidP="000B4BCD">
            <w:pPr>
              <w:numPr>
                <w:ilvl w:val="0"/>
                <w:numId w:val="35"/>
              </w:numPr>
              <w:spacing w:before="120"/>
              <w:ind w:left="0" w:hanging="17"/>
              <w:jc w:val="center"/>
              <w:rPr>
                <w:rFonts w:ascii="Arial Narrow" w:hAnsi="Arial Narrow"/>
              </w:rPr>
            </w:pPr>
          </w:p>
        </w:tc>
        <w:tc>
          <w:tcPr>
            <w:tcW w:w="2409" w:type="dxa"/>
          </w:tcPr>
          <w:p w:rsidR="000B4BCD" w:rsidRPr="0009756A" w:rsidRDefault="000B4BCD" w:rsidP="00142507">
            <w:pPr>
              <w:spacing w:before="240"/>
              <w:ind w:right="153"/>
              <w:jc w:val="both"/>
              <w:rPr>
                <w:rFonts w:ascii="Arial Narrow" w:hAnsi="Arial Narrow"/>
                <w:spacing w:val="-6"/>
                <w:sz w:val="20"/>
                <w:szCs w:val="20"/>
              </w:rPr>
            </w:pPr>
            <w:r w:rsidRPr="0009756A">
              <w:rPr>
                <w:rFonts w:ascii="Arial Narrow" w:hAnsi="Arial Narrow"/>
                <w:i/>
                <w:sz w:val="20"/>
                <w:szCs w:val="20"/>
              </w:rPr>
              <w:t xml:space="preserve">[В случае </w:t>
            </w:r>
            <w:proofErr w:type="gramStart"/>
            <w:r w:rsidRPr="0009756A">
              <w:rPr>
                <w:rFonts w:ascii="Arial Narrow" w:hAnsi="Arial Narrow"/>
                <w:i/>
                <w:sz w:val="20"/>
                <w:szCs w:val="20"/>
              </w:rPr>
              <w:t>выбора способа предоставления обеспечения исполнения договора</w:t>
            </w:r>
            <w:proofErr w:type="gramEnd"/>
            <w:r w:rsidRPr="0009756A">
              <w:rPr>
                <w:rFonts w:ascii="Arial Narrow" w:hAnsi="Arial Narrow"/>
                <w:i/>
                <w:sz w:val="20"/>
                <w:szCs w:val="20"/>
              </w:rPr>
              <w:t xml:space="preserve"> и/или возврата аванса и/или обеспечения гарантийных обязательств в виде передачи заказчику денежных средств] </w:t>
            </w:r>
            <w:r w:rsidRPr="0009756A">
              <w:rPr>
                <w:rFonts w:ascii="Arial Narrow" w:hAnsi="Arial Narrow"/>
                <w:sz w:val="20"/>
                <w:szCs w:val="20"/>
              </w:rPr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7230" w:type="dxa"/>
          </w:tcPr>
          <w:p w:rsidR="000B4BCD" w:rsidRPr="007C038E" w:rsidRDefault="000B4BCD" w:rsidP="00142507">
            <w:pPr>
              <w:keepNext/>
              <w:keepLines/>
              <w:widowControl w:val="0"/>
              <w:suppressLineNumbers/>
              <w:tabs>
                <w:tab w:val="left" w:pos="6015"/>
              </w:tabs>
              <w:snapToGrid w:val="0"/>
              <w:spacing w:before="240"/>
              <w:jc w:val="both"/>
              <w:rPr>
                <w:rFonts w:ascii="Arial Narrow" w:hAnsi="Arial Narrow"/>
                <w:spacing w:val="-2"/>
                <w:sz w:val="20"/>
                <w:szCs w:val="20"/>
              </w:rPr>
            </w:pPr>
            <w:r w:rsidRPr="007C038E">
              <w:rPr>
                <w:rFonts w:ascii="Arial Narrow" w:hAnsi="Arial Narrow"/>
                <w:sz w:val="20"/>
                <w:szCs w:val="20"/>
              </w:rPr>
              <w:t xml:space="preserve">Получатель: </w:t>
            </w:r>
            <w:r w:rsidRPr="007C038E">
              <w:rPr>
                <w:rFonts w:ascii="Arial Narrow" w:hAnsi="Arial Narrow"/>
                <w:spacing w:val="-2"/>
                <w:sz w:val="20"/>
                <w:szCs w:val="20"/>
              </w:rPr>
              <w:t>Федеральное государственное унитарное предприятие атомного флота (ФГУП «Атомфлот»).</w:t>
            </w:r>
          </w:p>
          <w:p w:rsidR="000B4BCD" w:rsidRPr="007C038E" w:rsidRDefault="000B4BCD" w:rsidP="00142507">
            <w:pPr>
              <w:tabs>
                <w:tab w:val="left" w:pos="6015"/>
              </w:tabs>
              <w:spacing w:before="240"/>
              <w:rPr>
                <w:rFonts w:ascii="Arial Narrow" w:hAnsi="Arial Narrow"/>
                <w:sz w:val="20"/>
                <w:szCs w:val="20"/>
              </w:rPr>
            </w:pPr>
            <w:r w:rsidRPr="007C038E">
              <w:rPr>
                <w:rFonts w:ascii="Arial Narrow" w:hAnsi="Arial Narrow"/>
                <w:sz w:val="20"/>
                <w:szCs w:val="20"/>
              </w:rPr>
              <w:t>Банковские реквизиты:</w:t>
            </w:r>
          </w:p>
          <w:p w:rsidR="000B4BCD" w:rsidRPr="007C038E" w:rsidRDefault="000B4BCD" w:rsidP="00142507">
            <w:pPr>
              <w:tabs>
                <w:tab w:val="left" w:pos="6015"/>
              </w:tabs>
              <w:spacing w:before="240"/>
              <w:rPr>
                <w:rFonts w:ascii="Arial Narrow" w:hAnsi="Arial Narrow"/>
                <w:sz w:val="20"/>
                <w:szCs w:val="20"/>
              </w:rPr>
            </w:pPr>
            <w:r w:rsidRPr="007C038E">
              <w:rPr>
                <w:rFonts w:ascii="Arial Narrow" w:hAnsi="Arial Narrow"/>
                <w:sz w:val="20"/>
                <w:szCs w:val="20"/>
              </w:rPr>
              <w:t>ИНН/КПП:                                   5192110268/ 519950001</w:t>
            </w:r>
          </w:p>
          <w:p w:rsidR="000B4BCD" w:rsidRPr="007C038E" w:rsidRDefault="000B4BCD" w:rsidP="00142507">
            <w:pPr>
              <w:tabs>
                <w:tab w:val="left" w:pos="6015"/>
              </w:tabs>
              <w:spacing w:before="240"/>
              <w:rPr>
                <w:rFonts w:ascii="Arial Narrow" w:hAnsi="Arial Narrow"/>
                <w:sz w:val="20"/>
                <w:szCs w:val="20"/>
              </w:rPr>
            </w:pPr>
            <w:r w:rsidRPr="007C038E">
              <w:rPr>
                <w:rFonts w:ascii="Arial Narrow" w:hAnsi="Arial Narrow"/>
                <w:sz w:val="20"/>
                <w:szCs w:val="20"/>
              </w:rPr>
              <w:t>Расчетный счет №:                 405 02 810 8410 001 70 001</w:t>
            </w:r>
          </w:p>
          <w:p w:rsidR="000B4BCD" w:rsidRPr="007C038E" w:rsidRDefault="000B4BCD" w:rsidP="00142507">
            <w:pPr>
              <w:tabs>
                <w:tab w:val="left" w:pos="6015"/>
              </w:tabs>
              <w:spacing w:before="2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C038E">
              <w:rPr>
                <w:rFonts w:ascii="Arial Narrow" w:hAnsi="Arial Narrow"/>
                <w:sz w:val="20"/>
                <w:szCs w:val="20"/>
              </w:rPr>
              <w:t xml:space="preserve">Банк:                                        </w:t>
            </w:r>
            <w:r w:rsidRPr="007C038E">
              <w:rPr>
                <w:rFonts w:ascii="Arial Narrow" w:hAnsi="Arial Narrow"/>
                <w:color w:val="000000"/>
                <w:sz w:val="20"/>
                <w:szCs w:val="20"/>
              </w:rPr>
              <w:t>ОТДЕЛЕНИЕ №8627 СБЕРБАНКА РОССИИ Г.МУРМАНСК</w:t>
            </w:r>
          </w:p>
          <w:p w:rsidR="000B4BCD" w:rsidRPr="007C038E" w:rsidRDefault="000B4BCD" w:rsidP="00142507">
            <w:pPr>
              <w:tabs>
                <w:tab w:val="left" w:pos="6015"/>
              </w:tabs>
              <w:spacing w:before="240"/>
              <w:rPr>
                <w:rFonts w:ascii="Arial Narrow" w:hAnsi="Arial Narrow"/>
                <w:sz w:val="20"/>
                <w:szCs w:val="20"/>
              </w:rPr>
            </w:pPr>
            <w:r w:rsidRPr="007C038E">
              <w:rPr>
                <w:rFonts w:ascii="Arial Narrow" w:hAnsi="Arial Narrow"/>
                <w:sz w:val="20"/>
                <w:szCs w:val="20"/>
              </w:rPr>
              <w:t xml:space="preserve">Корр. счет:                              </w:t>
            </w:r>
            <w:r w:rsidRPr="007C038E">
              <w:rPr>
                <w:rFonts w:ascii="Arial Narrow" w:hAnsi="Arial Narrow"/>
                <w:color w:val="000000"/>
                <w:sz w:val="20"/>
                <w:szCs w:val="20"/>
              </w:rPr>
              <w:t xml:space="preserve">301 01 810 3 0000 </w:t>
            </w:r>
            <w:proofErr w:type="spellStart"/>
            <w:r w:rsidRPr="007C038E">
              <w:rPr>
                <w:rFonts w:ascii="Arial Narrow" w:hAnsi="Arial Narrow"/>
                <w:color w:val="000000"/>
                <w:sz w:val="20"/>
                <w:szCs w:val="20"/>
              </w:rPr>
              <w:t>0000</w:t>
            </w:r>
            <w:proofErr w:type="spellEnd"/>
            <w:r w:rsidRPr="007C038E">
              <w:rPr>
                <w:rFonts w:ascii="Arial Narrow" w:hAnsi="Arial Narrow"/>
                <w:color w:val="000000"/>
                <w:sz w:val="20"/>
                <w:szCs w:val="20"/>
              </w:rPr>
              <w:t xml:space="preserve"> 615</w:t>
            </w:r>
            <w:r w:rsidRPr="007C038E">
              <w:rPr>
                <w:rFonts w:ascii="Arial Narrow" w:hAnsi="Arial Narrow"/>
                <w:sz w:val="20"/>
                <w:szCs w:val="20"/>
              </w:rPr>
              <w:t xml:space="preserve">         </w:t>
            </w:r>
          </w:p>
          <w:p w:rsidR="000B4BCD" w:rsidRPr="007C038E" w:rsidRDefault="000B4BCD" w:rsidP="00142507">
            <w:pPr>
              <w:tabs>
                <w:tab w:val="left" w:pos="6015"/>
              </w:tabs>
              <w:spacing w:before="240"/>
              <w:rPr>
                <w:rFonts w:ascii="Arial Narrow" w:hAnsi="Arial Narrow"/>
                <w:sz w:val="20"/>
                <w:szCs w:val="20"/>
              </w:rPr>
            </w:pPr>
            <w:r w:rsidRPr="007C038E">
              <w:rPr>
                <w:rFonts w:ascii="Arial Narrow" w:hAnsi="Arial Narrow"/>
                <w:sz w:val="20"/>
                <w:szCs w:val="20"/>
              </w:rPr>
              <w:t xml:space="preserve">БИК:                                         </w:t>
            </w:r>
            <w:r w:rsidRPr="007C038E">
              <w:rPr>
                <w:rFonts w:ascii="Arial Narrow" w:hAnsi="Arial Narrow"/>
                <w:color w:val="000000"/>
                <w:sz w:val="20"/>
                <w:szCs w:val="20"/>
              </w:rPr>
              <w:t>044 705615</w:t>
            </w:r>
            <w:r w:rsidRPr="007C038E">
              <w:rPr>
                <w:rFonts w:ascii="Arial Narrow" w:hAnsi="Arial Narrow"/>
                <w:sz w:val="20"/>
                <w:szCs w:val="20"/>
              </w:rPr>
              <w:t xml:space="preserve">       </w:t>
            </w:r>
          </w:p>
        </w:tc>
      </w:tr>
      <w:tr w:rsidR="000B4BCD" w:rsidRPr="0009756A" w:rsidTr="0079616A">
        <w:trPr>
          <w:trHeight w:val="194"/>
        </w:trPr>
        <w:tc>
          <w:tcPr>
            <w:tcW w:w="498" w:type="dxa"/>
          </w:tcPr>
          <w:p w:rsidR="000B4BCD" w:rsidRPr="0009756A" w:rsidRDefault="000B4BCD" w:rsidP="000B4BCD">
            <w:pPr>
              <w:numPr>
                <w:ilvl w:val="0"/>
                <w:numId w:val="35"/>
              </w:numPr>
              <w:spacing w:before="120"/>
              <w:ind w:left="0" w:hanging="17"/>
              <w:jc w:val="center"/>
              <w:rPr>
                <w:rFonts w:ascii="Arial Narrow" w:hAnsi="Arial Narrow"/>
              </w:rPr>
            </w:pPr>
            <w:bookmarkStart w:id="290" w:name="_Ref321836472"/>
          </w:p>
        </w:tc>
        <w:bookmarkEnd w:id="290"/>
        <w:tc>
          <w:tcPr>
            <w:tcW w:w="2409" w:type="dxa"/>
          </w:tcPr>
          <w:p w:rsidR="000B4BCD" w:rsidRPr="0009756A" w:rsidRDefault="000B4BCD" w:rsidP="00142507">
            <w:pPr>
              <w:spacing w:before="240"/>
              <w:ind w:right="153"/>
              <w:jc w:val="both"/>
              <w:rPr>
                <w:rFonts w:ascii="Arial Narrow" w:hAnsi="Arial Narrow"/>
                <w:b/>
                <w:i/>
                <w:sz w:val="20"/>
                <w:szCs w:val="20"/>
              </w:rPr>
            </w:pPr>
            <w:r w:rsidRPr="0009756A">
              <w:rPr>
                <w:rFonts w:ascii="Arial Narrow" w:hAnsi="Arial Narrow"/>
                <w:sz w:val="20"/>
                <w:szCs w:val="20"/>
              </w:rPr>
              <w:t>Порядок обжалования действий заказчика, организатора запроса предложений, закупочной комиссии</w:t>
            </w:r>
          </w:p>
        </w:tc>
        <w:tc>
          <w:tcPr>
            <w:tcW w:w="7230" w:type="dxa"/>
          </w:tcPr>
          <w:p w:rsidR="000B4BCD" w:rsidRPr="007C038E" w:rsidRDefault="000B4BCD" w:rsidP="00142507">
            <w:pPr>
              <w:pStyle w:val="af5"/>
              <w:spacing w:before="24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7C038E">
              <w:rPr>
                <w:rFonts w:ascii="Arial Narrow" w:hAnsi="Arial Narrow"/>
                <w:sz w:val="20"/>
                <w:szCs w:val="20"/>
              </w:rPr>
              <w:t xml:space="preserve">Жалобы на действия (бездействие) заказчика, организатора запроса предложений, закупочной комиссии при проведении запроса предложений могут быть направлены в ЦАК в отсканированном виде по электронному адресу  </w:t>
            </w:r>
            <w:hyperlink r:id="rId27" w:history="1">
              <w:r w:rsidRPr="007C038E">
                <w:rPr>
                  <w:rStyle w:val="afc"/>
                  <w:rFonts w:ascii="Arial Narrow" w:hAnsi="Arial Narrow"/>
                  <w:color w:val="auto"/>
                  <w:sz w:val="20"/>
                  <w:szCs w:val="20"/>
                </w:rPr>
                <w:t>arbitration@rosatom.ru</w:t>
              </w:r>
            </w:hyperlink>
            <w:r w:rsidRPr="007C038E">
              <w:rPr>
                <w:rFonts w:ascii="Arial Narrow" w:hAnsi="Arial Narrow"/>
                <w:sz w:val="20"/>
                <w:szCs w:val="20"/>
              </w:rPr>
              <w:t>.</w:t>
            </w:r>
          </w:p>
          <w:p w:rsidR="000B4BCD" w:rsidRPr="007C038E" w:rsidRDefault="000B4BCD" w:rsidP="00142507">
            <w:pPr>
              <w:pStyle w:val="af5"/>
              <w:spacing w:before="24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7C038E">
              <w:rPr>
                <w:rFonts w:ascii="Arial Narrow" w:hAnsi="Arial Narrow"/>
                <w:sz w:val="20"/>
                <w:szCs w:val="20"/>
              </w:rPr>
              <w:t>Направление жалоб допускается в любое время проведения запроса предложений, но не позднее десяти дней со дня размещения на официальном сайте протокола подведения итогов запроса предложений, протокола о признании запроса предложений не состоявшимся или принятия заказчиком решения об отказе от проведения запроса предложений.</w:t>
            </w:r>
          </w:p>
          <w:p w:rsidR="000B4BCD" w:rsidRPr="007C038E" w:rsidRDefault="000B4BCD" w:rsidP="00142507">
            <w:pPr>
              <w:pStyle w:val="af5"/>
              <w:spacing w:before="24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7C038E">
              <w:rPr>
                <w:rFonts w:ascii="Arial Narrow" w:hAnsi="Arial Narrow"/>
                <w:sz w:val="20"/>
                <w:szCs w:val="20"/>
              </w:rPr>
              <w:t>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предложений.</w:t>
            </w:r>
          </w:p>
          <w:p w:rsidR="000B4BCD" w:rsidRPr="007C038E" w:rsidRDefault="000B4BCD" w:rsidP="00142507">
            <w:pPr>
              <w:pStyle w:val="af5"/>
              <w:spacing w:before="24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7C038E">
              <w:rPr>
                <w:rFonts w:ascii="Arial Narrow" w:hAnsi="Arial Narrow"/>
                <w:sz w:val="20"/>
                <w:szCs w:val="20"/>
              </w:rPr>
              <w:t xml:space="preserve">На сайте http://zakupki.rosatom.ru/ (раздел Контроль и </w:t>
            </w:r>
            <w:proofErr w:type="gramStart"/>
            <w:r w:rsidRPr="007C038E">
              <w:rPr>
                <w:rFonts w:ascii="Arial Narrow" w:hAnsi="Arial Narrow"/>
                <w:sz w:val="20"/>
                <w:szCs w:val="20"/>
              </w:rPr>
              <w:t>арбитраж</w:t>
            </w:r>
            <w:proofErr w:type="gramEnd"/>
            <w:r w:rsidRPr="007C038E">
              <w:rPr>
                <w:rFonts w:ascii="Arial Narrow" w:hAnsi="Arial Narrow"/>
                <w:sz w:val="20"/>
                <w:szCs w:val="20"/>
              </w:rPr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0B4BCD" w:rsidRPr="007C038E" w:rsidRDefault="000B4BCD" w:rsidP="00142507">
            <w:pPr>
              <w:pStyle w:val="af5"/>
              <w:spacing w:before="24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7C038E">
              <w:rPr>
                <w:rFonts w:ascii="Arial Narrow" w:hAnsi="Arial Narrow"/>
                <w:sz w:val="20"/>
                <w:szCs w:val="20"/>
              </w:rP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7C038E">
              <w:rPr>
                <w:rFonts w:ascii="Arial Narrow" w:hAnsi="Arial Narrow"/>
                <w:sz w:val="20"/>
                <w:szCs w:val="20"/>
              </w:rPr>
              <w:t>Госкорпорации</w:t>
            </w:r>
            <w:proofErr w:type="spellEnd"/>
            <w:r w:rsidRPr="007C038E">
              <w:rPr>
                <w:rFonts w:ascii="Arial Narrow" w:hAnsi="Arial Narrow"/>
                <w:sz w:val="20"/>
                <w:szCs w:val="20"/>
              </w:rPr>
              <w:t xml:space="preserve"> «</w:t>
            </w:r>
            <w:proofErr w:type="spellStart"/>
            <w:r w:rsidRPr="007C038E">
              <w:rPr>
                <w:rFonts w:ascii="Arial Narrow" w:hAnsi="Arial Narrow"/>
                <w:sz w:val="20"/>
                <w:szCs w:val="20"/>
              </w:rPr>
              <w:t>Росатом</w:t>
            </w:r>
            <w:proofErr w:type="spellEnd"/>
            <w:r w:rsidRPr="007C038E">
              <w:rPr>
                <w:rFonts w:ascii="Arial Narrow" w:hAnsi="Arial Narrow"/>
                <w:sz w:val="20"/>
                <w:szCs w:val="20"/>
              </w:rPr>
              <w:t>» на странице соответствующей закупки.</w:t>
            </w:r>
          </w:p>
          <w:p w:rsidR="000B4BCD" w:rsidRPr="007C038E" w:rsidRDefault="000B4BCD" w:rsidP="00142507">
            <w:pPr>
              <w:pStyle w:val="af5"/>
              <w:spacing w:before="24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7C038E">
              <w:rPr>
                <w:rFonts w:ascii="Arial Narrow" w:hAnsi="Arial Narrow"/>
                <w:sz w:val="20"/>
                <w:szCs w:val="20"/>
              </w:rPr>
              <w:t xml:space="preserve">Решение органа заказчика по рассмотрению жалоб может быть обжаловано в ЦАК, а решения ЦАК — в Контрольной комиссии </w:t>
            </w:r>
            <w:proofErr w:type="spellStart"/>
            <w:r w:rsidRPr="007C038E">
              <w:rPr>
                <w:rFonts w:ascii="Arial Narrow" w:hAnsi="Arial Narrow"/>
                <w:sz w:val="20"/>
                <w:szCs w:val="20"/>
              </w:rPr>
              <w:t>Госкорпорации</w:t>
            </w:r>
            <w:proofErr w:type="spellEnd"/>
            <w:r w:rsidRPr="007C038E">
              <w:rPr>
                <w:rFonts w:ascii="Arial Narrow" w:hAnsi="Arial Narrow"/>
                <w:sz w:val="20"/>
                <w:szCs w:val="20"/>
              </w:rPr>
              <w:t xml:space="preserve"> «</w:t>
            </w:r>
            <w:proofErr w:type="spellStart"/>
            <w:r w:rsidRPr="007C038E">
              <w:rPr>
                <w:rFonts w:ascii="Arial Narrow" w:hAnsi="Arial Narrow"/>
                <w:sz w:val="20"/>
                <w:szCs w:val="20"/>
              </w:rPr>
              <w:t>Росатом</w:t>
            </w:r>
            <w:proofErr w:type="spellEnd"/>
            <w:r w:rsidRPr="007C038E">
              <w:rPr>
                <w:rFonts w:ascii="Arial Narrow" w:hAnsi="Arial Narrow"/>
                <w:sz w:val="20"/>
                <w:szCs w:val="20"/>
              </w:rPr>
              <w:t xml:space="preserve">» не позднее 1 (одного) месяца </w:t>
            </w:r>
            <w:proofErr w:type="gramStart"/>
            <w:r w:rsidRPr="007C038E">
              <w:rPr>
                <w:rFonts w:ascii="Arial Narrow" w:hAnsi="Arial Narrow"/>
                <w:sz w:val="20"/>
                <w:szCs w:val="20"/>
              </w:rPr>
              <w:t>с даты размещения</w:t>
            </w:r>
            <w:proofErr w:type="gramEnd"/>
            <w:r w:rsidRPr="007C038E">
              <w:rPr>
                <w:rFonts w:ascii="Arial Narrow" w:hAnsi="Arial Narrow"/>
                <w:sz w:val="20"/>
                <w:szCs w:val="20"/>
              </w:rPr>
              <w:t xml:space="preserve"> на официальном сайте результата рассмотрения жалобы.</w:t>
            </w:r>
          </w:p>
        </w:tc>
      </w:tr>
      <w:tr w:rsidR="000B4BCD" w:rsidRPr="0009756A" w:rsidTr="0079616A">
        <w:trPr>
          <w:trHeight w:val="194"/>
        </w:trPr>
        <w:tc>
          <w:tcPr>
            <w:tcW w:w="498" w:type="dxa"/>
          </w:tcPr>
          <w:p w:rsidR="000B4BCD" w:rsidRPr="0009756A" w:rsidRDefault="000B4BCD" w:rsidP="000B4BCD">
            <w:pPr>
              <w:numPr>
                <w:ilvl w:val="0"/>
                <w:numId w:val="35"/>
              </w:numPr>
              <w:ind w:left="0" w:hanging="15"/>
              <w:jc w:val="center"/>
              <w:rPr>
                <w:rFonts w:ascii="Arial Narrow" w:hAnsi="Arial Narrow"/>
              </w:rPr>
            </w:pPr>
          </w:p>
        </w:tc>
        <w:tc>
          <w:tcPr>
            <w:tcW w:w="2409" w:type="dxa"/>
          </w:tcPr>
          <w:p w:rsidR="000B4BCD" w:rsidRPr="0009756A" w:rsidRDefault="000B4BCD" w:rsidP="00142507">
            <w:pPr>
              <w:spacing w:before="240"/>
              <w:ind w:right="153"/>
              <w:jc w:val="both"/>
              <w:rPr>
                <w:rFonts w:ascii="Arial Narrow" w:hAnsi="Arial Narrow"/>
                <w:b/>
                <w:i/>
                <w:sz w:val="20"/>
                <w:szCs w:val="20"/>
              </w:rPr>
            </w:pPr>
            <w:r w:rsidRPr="0009756A">
              <w:rPr>
                <w:rFonts w:ascii="Arial Narrow" w:hAnsi="Arial Narrow"/>
                <w:sz w:val="20"/>
                <w:szCs w:val="20"/>
              </w:rPr>
              <w:t>Каналы связи, по которым можно сообщить о фактах злоупотребления при проведении запроса предложений</w:t>
            </w:r>
          </w:p>
        </w:tc>
        <w:tc>
          <w:tcPr>
            <w:tcW w:w="7230" w:type="dxa"/>
          </w:tcPr>
          <w:p w:rsidR="000B4BCD" w:rsidRPr="007C038E" w:rsidRDefault="000B4BCD" w:rsidP="00142507">
            <w:pPr>
              <w:pStyle w:val="af5"/>
              <w:spacing w:before="24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7C038E">
              <w:rPr>
                <w:rFonts w:ascii="Arial Narrow" w:hAnsi="Arial Narrow"/>
                <w:sz w:val="20"/>
                <w:szCs w:val="20"/>
              </w:rPr>
              <w:t xml:space="preserve">О фактах злоупотреблений участник запроса предложений может заявить в </w:t>
            </w:r>
            <w:proofErr w:type="spellStart"/>
            <w:r w:rsidRPr="007C038E">
              <w:rPr>
                <w:rFonts w:ascii="Arial Narrow" w:hAnsi="Arial Narrow"/>
                <w:sz w:val="20"/>
                <w:szCs w:val="20"/>
              </w:rPr>
              <w:t>Госкорпорацию</w:t>
            </w:r>
            <w:proofErr w:type="spellEnd"/>
            <w:r w:rsidRPr="007C038E">
              <w:rPr>
                <w:rFonts w:ascii="Arial Narrow" w:hAnsi="Arial Narrow"/>
                <w:sz w:val="20"/>
                <w:szCs w:val="20"/>
              </w:rPr>
              <w:t xml:space="preserve"> «</w:t>
            </w:r>
            <w:proofErr w:type="spellStart"/>
            <w:r w:rsidRPr="007C038E">
              <w:rPr>
                <w:rFonts w:ascii="Arial Narrow" w:hAnsi="Arial Narrow"/>
                <w:sz w:val="20"/>
                <w:szCs w:val="20"/>
              </w:rPr>
              <w:t>Росатом</w:t>
            </w:r>
            <w:proofErr w:type="spellEnd"/>
            <w:r w:rsidRPr="007C038E">
              <w:rPr>
                <w:rFonts w:ascii="Arial Narrow" w:hAnsi="Arial Narrow"/>
                <w:sz w:val="20"/>
                <w:szCs w:val="20"/>
              </w:rPr>
              <w:t xml:space="preserve">» и сообщить об этом гласно или анонимно, воспользовавшись следующими каналами связи: </w:t>
            </w:r>
          </w:p>
          <w:p w:rsidR="000B4BCD" w:rsidRPr="007C038E" w:rsidRDefault="000B4BCD" w:rsidP="00142507">
            <w:pPr>
              <w:pStyle w:val="af5"/>
              <w:tabs>
                <w:tab w:val="left" w:pos="330"/>
              </w:tabs>
              <w:spacing w:before="24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7C038E">
              <w:rPr>
                <w:rFonts w:ascii="Arial Narrow" w:hAnsi="Arial Narrow"/>
                <w:sz w:val="20"/>
                <w:szCs w:val="20"/>
              </w:rPr>
              <w:t>1.</w:t>
            </w:r>
            <w:r w:rsidRPr="007C038E">
              <w:rPr>
                <w:rFonts w:ascii="Arial Narrow" w:hAnsi="Arial Narrow"/>
                <w:sz w:val="20"/>
                <w:szCs w:val="20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0B4BCD" w:rsidRPr="007C038E" w:rsidRDefault="000B4BCD" w:rsidP="00142507">
            <w:pPr>
              <w:pStyle w:val="af5"/>
              <w:tabs>
                <w:tab w:val="left" w:pos="360"/>
              </w:tabs>
              <w:spacing w:before="24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7C038E">
              <w:rPr>
                <w:rFonts w:ascii="Arial Narrow" w:hAnsi="Arial Narrow"/>
                <w:sz w:val="20"/>
                <w:szCs w:val="20"/>
              </w:rPr>
              <w:t>2.</w:t>
            </w:r>
            <w:r w:rsidRPr="007C038E">
              <w:rPr>
                <w:rFonts w:ascii="Arial Narrow" w:hAnsi="Arial Narrow"/>
                <w:sz w:val="20"/>
                <w:szCs w:val="20"/>
              </w:rPr>
              <w:tab/>
              <w:t>Адрес электронной почты: 0707@rosatom.ru;</w:t>
            </w:r>
          </w:p>
          <w:p w:rsidR="000B4BCD" w:rsidRPr="007C038E" w:rsidRDefault="000B4BCD" w:rsidP="00142507">
            <w:pPr>
              <w:pStyle w:val="af5"/>
              <w:tabs>
                <w:tab w:val="left" w:pos="330"/>
              </w:tabs>
              <w:spacing w:before="24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7C038E">
              <w:rPr>
                <w:rFonts w:ascii="Arial Narrow" w:hAnsi="Arial Narrow"/>
                <w:sz w:val="20"/>
                <w:szCs w:val="20"/>
              </w:rPr>
              <w:t>3.</w:t>
            </w:r>
            <w:r w:rsidRPr="007C038E">
              <w:rPr>
                <w:rFonts w:ascii="Arial Narrow" w:hAnsi="Arial Narrow"/>
                <w:sz w:val="20"/>
                <w:szCs w:val="20"/>
              </w:rPr>
              <w:tab/>
              <w:t xml:space="preserve">Адрес для почтовых отправлений: 119017, Москва, а/я 226, Департамент защиты </w:t>
            </w:r>
            <w:r w:rsidRPr="007C038E">
              <w:rPr>
                <w:rFonts w:ascii="Arial Narrow" w:hAnsi="Arial Narrow"/>
                <w:sz w:val="20"/>
                <w:szCs w:val="20"/>
              </w:rPr>
              <w:lastRenderedPageBreak/>
              <w:t xml:space="preserve">активов </w:t>
            </w:r>
            <w:proofErr w:type="spellStart"/>
            <w:r w:rsidRPr="007C038E">
              <w:rPr>
                <w:rFonts w:ascii="Arial Narrow" w:hAnsi="Arial Narrow"/>
                <w:sz w:val="20"/>
                <w:szCs w:val="20"/>
              </w:rPr>
              <w:t>Госкорпорации</w:t>
            </w:r>
            <w:proofErr w:type="spellEnd"/>
            <w:r w:rsidRPr="007C038E">
              <w:rPr>
                <w:rFonts w:ascii="Arial Narrow" w:hAnsi="Arial Narrow"/>
                <w:sz w:val="20"/>
                <w:szCs w:val="20"/>
              </w:rPr>
              <w:t xml:space="preserve"> «</w:t>
            </w:r>
            <w:proofErr w:type="spellStart"/>
            <w:r w:rsidRPr="007C038E">
              <w:rPr>
                <w:rFonts w:ascii="Arial Narrow" w:hAnsi="Arial Narrow"/>
                <w:sz w:val="20"/>
                <w:szCs w:val="20"/>
              </w:rPr>
              <w:t>Росатом</w:t>
            </w:r>
            <w:proofErr w:type="spellEnd"/>
            <w:r w:rsidRPr="007C038E">
              <w:rPr>
                <w:rFonts w:ascii="Arial Narrow" w:hAnsi="Arial Narrow"/>
                <w:sz w:val="20"/>
                <w:szCs w:val="20"/>
              </w:rPr>
              <w:t>».</w:t>
            </w:r>
          </w:p>
        </w:tc>
      </w:tr>
    </w:tbl>
    <w:p w:rsidR="00C87330" w:rsidRPr="0009756A" w:rsidRDefault="00C87330" w:rsidP="00C87330">
      <w:pPr>
        <w:tabs>
          <w:tab w:val="num" w:pos="1800"/>
        </w:tabs>
        <w:spacing w:after="120"/>
        <w:jc w:val="both"/>
        <w:rPr>
          <w:rFonts w:ascii="Arial Narrow" w:hAnsi="Arial Narrow"/>
          <w:sz w:val="22"/>
        </w:rPr>
        <w:sectPr w:rsidR="00C87330" w:rsidRPr="0009756A" w:rsidSect="00D47752">
          <w:pgSz w:w="11907" w:h="16840" w:code="9"/>
          <w:pgMar w:top="1134" w:right="567" w:bottom="1134" w:left="1418" w:header="567" w:footer="403" w:gutter="0"/>
          <w:cols w:space="708"/>
          <w:docGrid w:linePitch="360"/>
        </w:sectPr>
      </w:pPr>
    </w:p>
    <w:p w:rsidR="00C87330" w:rsidRPr="0009756A" w:rsidRDefault="00C87330" w:rsidP="005943C3">
      <w:pPr>
        <w:pStyle w:val="10"/>
        <w:numPr>
          <w:ilvl w:val="1"/>
          <w:numId w:val="6"/>
        </w:numPr>
        <w:tabs>
          <w:tab w:val="clear" w:pos="1440"/>
          <w:tab w:val="num" w:pos="1134"/>
          <w:tab w:val="left" w:pos="1418"/>
        </w:tabs>
        <w:spacing w:before="120"/>
        <w:ind w:left="0" w:firstLine="567"/>
        <w:jc w:val="left"/>
        <w:rPr>
          <w:rFonts w:ascii="Arial Narrow" w:hAnsi="Arial Narrow"/>
          <w:sz w:val="22"/>
          <w:szCs w:val="22"/>
        </w:rPr>
      </w:pPr>
      <w:bookmarkStart w:id="291" w:name="_Ref317252392"/>
      <w:bookmarkStart w:id="292" w:name="_Ref317252770"/>
      <w:bookmarkStart w:id="293" w:name="_Ref317258826"/>
      <w:bookmarkStart w:id="294" w:name="_Ref317258847"/>
      <w:bookmarkStart w:id="295" w:name="_Ref317258884"/>
      <w:bookmarkStart w:id="296" w:name="_Ref317259078"/>
      <w:bookmarkStart w:id="297" w:name="_Ref317259086"/>
      <w:bookmarkStart w:id="298" w:name="_Ref317259097"/>
      <w:bookmarkStart w:id="299" w:name="_Ref317259107"/>
      <w:bookmarkStart w:id="300" w:name="_Ref317259121"/>
      <w:bookmarkStart w:id="301" w:name="_Ref317259138"/>
      <w:bookmarkStart w:id="302" w:name="_Ref317259149"/>
      <w:bookmarkStart w:id="303" w:name="_Ref317259167"/>
      <w:bookmarkStart w:id="304" w:name="_Ref317259176"/>
      <w:bookmarkStart w:id="305" w:name="_Ref317259188"/>
      <w:bookmarkStart w:id="306" w:name="_Ref317259197"/>
      <w:bookmarkStart w:id="307" w:name="_Ref317259206"/>
      <w:bookmarkStart w:id="308" w:name="_Ref317259217"/>
      <w:bookmarkStart w:id="309" w:name="_Ref317259233"/>
      <w:bookmarkStart w:id="310" w:name="_Toc353277444"/>
      <w:bookmarkStart w:id="311" w:name="_Toc255987070"/>
      <w:r w:rsidRPr="0009756A">
        <w:rPr>
          <w:rFonts w:ascii="Arial Narrow" w:hAnsi="Arial Narrow"/>
          <w:sz w:val="22"/>
          <w:szCs w:val="22"/>
        </w:rPr>
        <w:lastRenderedPageBreak/>
        <w:t xml:space="preserve">ОБРАЗЦЫ ФОРМ ОСНОВНЫХ ДОКУМЕНТОВ, ВКЛЮЧАЕМЫХ В ЗАЯВКУ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</w:p>
    <w:p w:rsidR="00C87330" w:rsidRPr="0009756A" w:rsidRDefault="00C87330" w:rsidP="00C87330">
      <w:pPr>
        <w:pStyle w:val="Times12"/>
        <w:jc w:val="right"/>
        <w:rPr>
          <w:rFonts w:ascii="Arial Narrow" w:hAnsi="Arial Narrow"/>
          <w:bCs w:val="0"/>
          <w:sz w:val="22"/>
        </w:rPr>
      </w:pPr>
      <w:bookmarkStart w:id="312" w:name="форма1"/>
      <w:bookmarkStart w:id="313" w:name="_Toc98251753"/>
      <w:bookmarkEnd w:id="311"/>
      <w:r w:rsidRPr="0009756A">
        <w:rPr>
          <w:rFonts w:ascii="Arial Narrow" w:hAnsi="Arial Narrow"/>
          <w:bCs w:val="0"/>
          <w:sz w:val="22"/>
        </w:rPr>
        <w:t>Форма 1</w:t>
      </w:r>
      <w:bookmarkEnd w:id="312"/>
    </w:p>
    <w:p w:rsidR="00C87330" w:rsidRPr="0009756A" w:rsidRDefault="00C87330" w:rsidP="00C87330">
      <w:pPr>
        <w:rPr>
          <w:rFonts w:ascii="Arial Narrow" w:hAnsi="Arial Narrow"/>
          <w:i/>
          <w:sz w:val="22"/>
          <w:szCs w:val="22"/>
        </w:rPr>
      </w:pPr>
      <w:r w:rsidRPr="0009756A">
        <w:rPr>
          <w:rFonts w:ascii="Arial Narrow" w:hAnsi="Arial Narrow"/>
          <w:i/>
          <w:sz w:val="22"/>
          <w:szCs w:val="22"/>
        </w:rPr>
        <w:t xml:space="preserve">Фирменный бланк </w:t>
      </w:r>
      <w:r w:rsidR="007A0C42" w:rsidRPr="0009756A">
        <w:rPr>
          <w:rFonts w:ascii="Arial Narrow" w:hAnsi="Arial Narrow"/>
          <w:i/>
          <w:sz w:val="22"/>
          <w:szCs w:val="22"/>
        </w:rPr>
        <w:t xml:space="preserve">участника </w:t>
      </w:r>
      <w:r w:rsidR="003E0066" w:rsidRPr="0009756A">
        <w:rPr>
          <w:rFonts w:ascii="Arial Narrow" w:hAnsi="Arial Narrow"/>
          <w:i/>
          <w:sz w:val="22"/>
          <w:szCs w:val="22"/>
        </w:rPr>
        <w:t>запроса предложений</w:t>
      </w:r>
    </w:p>
    <w:p w:rsidR="00C87330" w:rsidRPr="0009756A" w:rsidRDefault="00C87330" w:rsidP="00C87330">
      <w:pPr>
        <w:pStyle w:val="Times12"/>
        <w:spacing w:before="120"/>
        <w:ind w:firstLine="0"/>
        <w:jc w:val="left"/>
        <w:rPr>
          <w:rFonts w:ascii="Arial Narrow" w:hAnsi="Arial Narrow"/>
          <w:sz w:val="22"/>
        </w:rPr>
      </w:pPr>
      <w:r w:rsidRPr="0009756A">
        <w:rPr>
          <w:rFonts w:ascii="Arial Narrow" w:hAnsi="Arial Narrow"/>
          <w:sz w:val="22"/>
        </w:rPr>
        <w:t>«___» __________ 20___ года №______</w:t>
      </w:r>
    </w:p>
    <w:p w:rsidR="00C87330" w:rsidRPr="0009756A" w:rsidRDefault="00C87330" w:rsidP="00C87330">
      <w:pPr>
        <w:pStyle w:val="Times12"/>
        <w:spacing w:before="120"/>
        <w:ind w:firstLine="0"/>
        <w:jc w:val="right"/>
        <w:rPr>
          <w:rFonts w:ascii="Arial Narrow" w:hAnsi="Arial Narrow"/>
          <w:bCs w:val="0"/>
          <w:i/>
          <w:sz w:val="22"/>
        </w:rPr>
      </w:pPr>
      <w:r w:rsidRPr="0009756A">
        <w:rPr>
          <w:rFonts w:ascii="Arial Narrow" w:hAnsi="Arial Narrow"/>
          <w:bCs w:val="0"/>
          <w:i/>
          <w:sz w:val="22"/>
        </w:rPr>
        <w:t>Лот __</w:t>
      </w:r>
    </w:p>
    <w:p w:rsidR="00F52725" w:rsidRPr="0009756A" w:rsidRDefault="00F52725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Arial Narrow" w:hAnsi="Arial Narrow" w:cs="Times New Roman"/>
          <w:b w:val="0"/>
          <w:bCs w:val="0"/>
          <w:i w:val="0"/>
          <w:sz w:val="22"/>
          <w:szCs w:val="22"/>
        </w:rPr>
      </w:pPr>
      <w:bookmarkStart w:id="314" w:name="_Письмо_о_подаче"/>
      <w:bookmarkStart w:id="315" w:name="_Toc255987071"/>
      <w:bookmarkStart w:id="316" w:name="_Toc272505461"/>
      <w:bookmarkEnd w:id="314"/>
    </w:p>
    <w:p w:rsidR="00C87330" w:rsidRPr="0009756A" w:rsidRDefault="00C87330" w:rsidP="00F52725">
      <w:pPr>
        <w:pStyle w:val="20"/>
        <w:numPr>
          <w:ilvl w:val="0"/>
          <w:numId w:val="0"/>
        </w:numPr>
        <w:spacing w:before="120" w:after="0"/>
        <w:jc w:val="center"/>
        <w:rPr>
          <w:rFonts w:ascii="Arial Narrow" w:hAnsi="Arial Narrow" w:cs="Times New Roman"/>
          <w:b w:val="0"/>
          <w:bCs w:val="0"/>
          <w:i w:val="0"/>
          <w:sz w:val="22"/>
          <w:szCs w:val="22"/>
        </w:rPr>
      </w:pPr>
      <w:bookmarkStart w:id="317" w:name="_Toc353277445"/>
      <w:r w:rsidRPr="0009756A">
        <w:rPr>
          <w:rFonts w:ascii="Arial Narrow" w:hAnsi="Arial Narrow" w:cs="Times New Roman"/>
          <w:b w:val="0"/>
          <w:bCs w:val="0"/>
          <w:i w:val="0"/>
          <w:sz w:val="22"/>
          <w:szCs w:val="22"/>
        </w:rPr>
        <w:t xml:space="preserve">ЗАЯВКА НА УЧАСТИЕ В </w:t>
      </w:r>
      <w:r w:rsidR="009D6ADE" w:rsidRPr="0009756A">
        <w:rPr>
          <w:rFonts w:ascii="Arial Narrow" w:hAnsi="Arial Narrow" w:cs="Times New Roman"/>
          <w:b w:val="0"/>
          <w:bCs w:val="0"/>
          <w:i w:val="0"/>
          <w:sz w:val="22"/>
          <w:szCs w:val="22"/>
        </w:rPr>
        <w:t>ЗАПРОСЕ ПРЕДЛОЖЕНИЙ</w:t>
      </w:r>
      <w:r w:rsidRPr="0009756A">
        <w:rPr>
          <w:rFonts w:ascii="Arial Narrow" w:hAnsi="Arial Narrow" w:cs="Times New Roman"/>
          <w:b w:val="0"/>
          <w:bCs w:val="0"/>
          <w:i w:val="0"/>
          <w:sz w:val="22"/>
          <w:szCs w:val="22"/>
        </w:rPr>
        <w:t xml:space="preserve"> (Форма 1)</w:t>
      </w:r>
      <w:bookmarkEnd w:id="315"/>
      <w:bookmarkEnd w:id="316"/>
      <w:bookmarkEnd w:id="317"/>
    </w:p>
    <w:p w:rsidR="00C87330" w:rsidRPr="0009756A" w:rsidRDefault="00C87330" w:rsidP="00F52725">
      <w:pPr>
        <w:tabs>
          <w:tab w:val="left" w:pos="7938"/>
        </w:tabs>
        <w:spacing w:before="120"/>
        <w:ind w:firstLine="4820"/>
        <w:jc w:val="center"/>
        <w:rPr>
          <w:rFonts w:ascii="Arial Narrow" w:hAnsi="Arial Narrow"/>
          <w:sz w:val="22"/>
          <w:szCs w:val="22"/>
        </w:rPr>
      </w:pPr>
    </w:p>
    <w:p w:rsidR="00C87330" w:rsidRPr="0009756A" w:rsidRDefault="00C87330" w:rsidP="00F52725">
      <w:pPr>
        <w:spacing w:before="120"/>
        <w:ind w:firstLine="709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Изучив извещение о проведении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на право заключения договора/</w:t>
      </w:r>
      <w:proofErr w:type="spellStart"/>
      <w:proofErr w:type="gramStart"/>
      <w:r w:rsidRPr="0009756A">
        <w:rPr>
          <w:rFonts w:ascii="Arial Narrow" w:hAnsi="Arial Narrow"/>
          <w:bCs/>
          <w:i/>
          <w:sz w:val="22"/>
          <w:szCs w:val="22"/>
        </w:rPr>
        <w:t>ов</w:t>
      </w:r>
      <w:proofErr w:type="spellEnd"/>
      <w:r w:rsidRPr="0009756A">
        <w:rPr>
          <w:rFonts w:ascii="Arial Narrow" w:hAnsi="Arial Narrow"/>
          <w:sz w:val="22"/>
          <w:szCs w:val="22"/>
        </w:rPr>
        <w:t xml:space="preserve"> на</w:t>
      </w:r>
      <w:proofErr w:type="gramEnd"/>
      <w:r w:rsidRPr="0009756A">
        <w:rPr>
          <w:rFonts w:ascii="Arial Narrow" w:hAnsi="Arial Narrow"/>
          <w:sz w:val="22"/>
          <w:szCs w:val="22"/>
        </w:rPr>
        <w:t xml:space="preserve"> ________________________, опубликованное на </w:t>
      </w:r>
      <w:r w:rsidR="001D0134" w:rsidRPr="0009756A">
        <w:rPr>
          <w:rFonts w:ascii="Arial Narrow" w:hAnsi="Arial Narrow"/>
          <w:sz w:val="22"/>
          <w:szCs w:val="22"/>
        </w:rPr>
        <w:t xml:space="preserve">официальном сайте и на ЭТП _________________ </w:t>
      </w:r>
      <w:r w:rsidR="001D0134" w:rsidRPr="0009756A">
        <w:rPr>
          <w:rFonts w:ascii="Arial Narrow" w:hAnsi="Arial Narrow"/>
          <w:i/>
          <w:sz w:val="22"/>
          <w:szCs w:val="22"/>
        </w:rPr>
        <w:t xml:space="preserve">[указывается наименование ЭТП] </w:t>
      </w:r>
      <w:r w:rsidR="001D0134" w:rsidRPr="0009756A">
        <w:rPr>
          <w:rFonts w:ascii="Arial Narrow" w:hAnsi="Arial Narrow"/>
          <w:sz w:val="22"/>
          <w:szCs w:val="22"/>
        </w:rPr>
        <w:t xml:space="preserve">на сайте _____________ </w:t>
      </w:r>
      <w:r w:rsidR="001D0134" w:rsidRPr="0009756A">
        <w:rPr>
          <w:rFonts w:ascii="Arial Narrow" w:hAnsi="Arial Narrow"/>
          <w:i/>
          <w:sz w:val="22"/>
          <w:szCs w:val="22"/>
        </w:rPr>
        <w:t>[указывается адрес сайта ЭТП]</w:t>
      </w:r>
      <w:r w:rsidRPr="0009756A">
        <w:rPr>
          <w:rFonts w:ascii="Arial Narrow" w:hAnsi="Arial Narrow"/>
          <w:sz w:val="22"/>
          <w:szCs w:val="22"/>
        </w:rPr>
        <w:t xml:space="preserve">, </w:t>
      </w:r>
      <w:r w:rsidR="002E77A5" w:rsidRPr="0009756A">
        <w:rPr>
          <w:rFonts w:ascii="Arial Narrow" w:hAnsi="Arial Narrow"/>
          <w:sz w:val="22"/>
          <w:szCs w:val="22"/>
        </w:rPr>
        <w:t>запрос предложений</w:t>
      </w:r>
      <w:r w:rsidR="001D0134" w:rsidRPr="0009756A">
        <w:rPr>
          <w:rFonts w:ascii="Arial Narrow" w:hAnsi="Arial Narrow"/>
          <w:sz w:val="22"/>
          <w:szCs w:val="22"/>
        </w:rPr>
        <w:t xml:space="preserve"> № ___ </w:t>
      </w:r>
      <w:r w:rsidR="001D0134" w:rsidRPr="0009756A">
        <w:rPr>
          <w:rFonts w:ascii="Arial Narrow" w:hAnsi="Arial Narrow"/>
          <w:i/>
          <w:sz w:val="22"/>
          <w:szCs w:val="22"/>
        </w:rPr>
        <w:t xml:space="preserve">[указывается номер </w:t>
      </w:r>
      <w:r w:rsidR="003E0066" w:rsidRPr="0009756A">
        <w:rPr>
          <w:rFonts w:ascii="Arial Narrow" w:hAnsi="Arial Narrow"/>
          <w:i/>
          <w:sz w:val="22"/>
          <w:szCs w:val="22"/>
        </w:rPr>
        <w:t>запроса предложений</w:t>
      </w:r>
      <w:r w:rsidR="001D0134" w:rsidRPr="0009756A">
        <w:rPr>
          <w:rFonts w:ascii="Arial Narrow" w:hAnsi="Arial Narrow"/>
          <w:i/>
          <w:sz w:val="22"/>
          <w:szCs w:val="22"/>
        </w:rPr>
        <w:t xml:space="preserve"> на ЭТП], </w:t>
      </w:r>
      <w:r w:rsidR="002E77A5" w:rsidRPr="0009756A">
        <w:rPr>
          <w:rFonts w:ascii="Arial Narrow" w:hAnsi="Arial Narrow"/>
          <w:sz w:val="22"/>
          <w:szCs w:val="22"/>
        </w:rPr>
        <w:t>документацию по запросу предложений</w:t>
      </w:r>
      <w:r w:rsidRPr="0009756A">
        <w:rPr>
          <w:rFonts w:ascii="Arial Narrow" w:hAnsi="Arial Narrow"/>
          <w:sz w:val="22"/>
          <w:szCs w:val="22"/>
        </w:rPr>
        <w:t xml:space="preserve">, и принимая установленные в них требования и условия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, ___________________________________________________________________, </w:t>
      </w:r>
    </w:p>
    <w:p w:rsidR="00C87330" w:rsidRPr="0009756A" w:rsidRDefault="00C87330" w:rsidP="00F52725">
      <w:pPr>
        <w:pStyle w:val="Times12"/>
        <w:suppressAutoHyphens/>
        <w:spacing w:before="120"/>
        <w:ind w:left="2018" w:firstLine="109"/>
        <w:jc w:val="center"/>
        <w:rPr>
          <w:rFonts w:ascii="Arial Narrow" w:hAnsi="Arial Narrow"/>
          <w:sz w:val="22"/>
        </w:rPr>
      </w:pPr>
      <w:r w:rsidRPr="0009756A">
        <w:rPr>
          <w:rFonts w:ascii="Arial Narrow" w:hAnsi="Arial Narrow"/>
          <w:i/>
          <w:sz w:val="22"/>
          <w:vertAlign w:val="superscript"/>
        </w:rPr>
        <w:t xml:space="preserve">(полное наименование </w:t>
      </w:r>
      <w:r w:rsidR="007A0C42" w:rsidRPr="0009756A">
        <w:rPr>
          <w:rFonts w:ascii="Arial Narrow" w:hAnsi="Arial Narrow"/>
          <w:i/>
          <w:sz w:val="22"/>
          <w:vertAlign w:val="superscript"/>
        </w:rPr>
        <w:t xml:space="preserve">участника </w:t>
      </w:r>
      <w:r w:rsidR="003E0066" w:rsidRPr="0009756A">
        <w:rPr>
          <w:rFonts w:ascii="Arial Narrow" w:hAnsi="Arial Narrow"/>
          <w:i/>
          <w:sz w:val="22"/>
          <w:vertAlign w:val="superscript"/>
        </w:rPr>
        <w:t>запроса предложений</w:t>
      </w:r>
      <w:r w:rsidRPr="0009756A">
        <w:rPr>
          <w:rFonts w:ascii="Arial Narrow" w:hAnsi="Arial Narrow"/>
          <w:i/>
          <w:sz w:val="22"/>
          <w:vertAlign w:val="superscript"/>
        </w:rPr>
        <w:t xml:space="preserve"> с указанием организационно-правовой формы)</w:t>
      </w:r>
      <w:r w:rsidRPr="0009756A">
        <w:rPr>
          <w:rFonts w:ascii="Arial Narrow" w:hAnsi="Arial Narrow"/>
          <w:sz w:val="22"/>
        </w:rPr>
        <w:t xml:space="preserve"> </w:t>
      </w:r>
    </w:p>
    <w:p w:rsidR="001D0134" w:rsidRPr="0009756A" w:rsidRDefault="001D0134" w:rsidP="00F52725">
      <w:pPr>
        <w:pStyle w:val="Times12"/>
        <w:suppressAutoHyphens/>
        <w:spacing w:before="120"/>
        <w:ind w:firstLine="0"/>
        <w:rPr>
          <w:rFonts w:ascii="Arial Narrow" w:hAnsi="Arial Narrow"/>
          <w:sz w:val="22"/>
        </w:rPr>
      </w:pPr>
      <w:r w:rsidRPr="0009756A">
        <w:rPr>
          <w:rFonts w:ascii="Arial Narrow" w:hAnsi="Arial Narrow"/>
          <w:sz w:val="22"/>
        </w:rPr>
        <w:t>ИНН ________________________________________________________,</w:t>
      </w:r>
    </w:p>
    <w:p w:rsidR="001D0134" w:rsidRPr="0009756A" w:rsidRDefault="001D0134" w:rsidP="00F52725">
      <w:pPr>
        <w:pStyle w:val="Times12"/>
        <w:suppressAutoHyphens/>
        <w:spacing w:before="120"/>
        <w:ind w:firstLine="0"/>
        <w:jc w:val="center"/>
        <w:rPr>
          <w:rFonts w:ascii="Arial Narrow" w:hAnsi="Arial Narrow"/>
          <w:i/>
          <w:sz w:val="22"/>
          <w:vertAlign w:val="superscript"/>
        </w:rPr>
      </w:pPr>
      <w:r w:rsidRPr="0009756A">
        <w:rPr>
          <w:rFonts w:ascii="Arial Narrow" w:hAnsi="Arial Narrow"/>
          <w:i/>
          <w:sz w:val="22"/>
          <w:vertAlign w:val="superscript"/>
        </w:rPr>
        <w:t xml:space="preserve">(ИНН участника </w:t>
      </w:r>
      <w:r w:rsidR="003E0066" w:rsidRPr="0009756A">
        <w:rPr>
          <w:rFonts w:ascii="Arial Narrow" w:hAnsi="Arial Narrow"/>
          <w:i/>
          <w:sz w:val="22"/>
          <w:vertAlign w:val="superscript"/>
        </w:rPr>
        <w:t>запроса предложений</w:t>
      </w:r>
      <w:r w:rsidRPr="0009756A">
        <w:rPr>
          <w:rFonts w:ascii="Arial Narrow" w:hAnsi="Arial Narrow"/>
          <w:i/>
          <w:sz w:val="22"/>
          <w:vertAlign w:val="superscript"/>
        </w:rPr>
        <w:t>)</w:t>
      </w:r>
    </w:p>
    <w:p w:rsidR="00C87330" w:rsidRPr="0009756A" w:rsidRDefault="00C87330" w:rsidP="00F52725">
      <w:pPr>
        <w:pStyle w:val="Times12"/>
        <w:suppressAutoHyphens/>
        <w:spacing w:before="120"/>
        <w:ind w:firstLine="0"/>
        <w:rPr>
          <w:rFonts w:ascii="Arial Narrow" w:hAnsi="Arial Narrow"/>
          <w:sz w:val="22"/>
        </w:rPr>
      </w:pPr>
      <w:proofErr w:type="gramStart"/>
      <w:r w:rsidRPr="0009756A">
        <w:rPr>
          <w:rFonts w:ascii="Arial Narrow" w:hAnsi="Arial Narrow"/>
          <w:sz w:val="22"/>
        </w:rPr>
        <w:t>зарегистрированное</w:t>
      </w:r>
      <w:proofErr w:type="gramEnd"/>
      <w:r w:rsidRPr="0009756A">
        <w:rPr>
          <w:rFonts w:ascii="Arial Narrow" w:hAnsi="Arial Narrow"/>
          <w:sz w:val="22"/>
        </w:rPr>
        <w:t xml:space="preserve"> по адресу ________________________________________________________,</w:t>
      </w:r>
    </w:p>
    <w:p w:rsidR="00C87330" w:rsidRPr="0009756A" w:rsidRDefault="00C87330" w:rsidP="00F52725">
      <w:pPr>
        <w:pStyle w:val="Times12"/>
        <w:suppressAutoHyphens/>
        <w:spacing w:before="120"/>
        <w:ind w:left="2836" w:firstLine="709"/>
        <w:jc w:val="center"/>
        <w:rPr>
          <w:rFonts w:ascii="Arial Narrow" w:hAnsi="Arial Narrow"/>
          <w:i/>
          <w:sz w:val="22"/>
          <w:vertAlign w:val="superscript"/>
        </w:rPr>
      </w:pPr>
      <w:r w:rsidRPr="0009756A">
        <w:rPr>
          <w:rFonts w:ascii="Arial Narrow" w:hAnsi="Arial Narrow"/>
          <w:i/>
          <w:sz w:val="22"/>
          <w:vertAlign w:val="superscript"/>
        </w:rPr>
        <w:t xml:space="preserve">(юридический адрес </w:t>
      </w:r>
      <w:r w:rsidR="007A0C42" w:rsidRPr="0009756A">
        <w:rPr>
          <w:rFonts w:ascii="Arial Narrow" w:hAnsi="Arial Narrow"/>
          <w:i/>
          <w:sz w:val="22"/>
          <w:vertAlign w:val="superscript"/>
        </w:rPr>
        <w:t xml:space="preserve">участника </w:t>
      </w:r>
      <w:r w:rsidR="003E0066" w:rsidRPr="0009756A">
        <w:rPr>
          <w:rFonts w:ascii="Arial Narrow" w:hAnsi="Arial Narrow"/>
          <w:i/>
          <w:sz w:val="22"/>
          <w:vertAlign w:val="superscript"/>
        </w:rPr>
        <w:t>запроса предложений</w:t>
      </w:r>
      <w:r w:rsidRPr="0009756A">
        <w:rPr>
          <w:rFonts w:ascii="Arial Narrow" w:hAnsi="Arial Narrow"/>
          <w:i/>
          <w:sz w:val="22"/>
          <w:vertAlign w:val="superscript"/>
        </w:rPr>
        <w:t>)</w:t>
      </w:r>
    </w:p>
    <w:p w:rsidR="001D0134" w:rsidRPr="0009756A" w:rsidRDefault="00142709" w:rsidP="00F52725">
      <w:pPr>
        <w:pStyle w:val="Times12"/>
        <w:suppressAutoHyphens/>
        <w:spacing w:before="120"/>
        <w:ind w:firstLine="0"/>
        <w:rPr>
          <w:rFonts w:ascii="Arial Narrow" w:hAnsi="Arial Narrow"/>
          <w:sz w:val="22"/>
        </w:rPr>
      </w:pPr>
      <w:r w:rsidRPr="0009756A">
        <w:rPr>
          <w:rFonts w:ascii="Arial Narrow" w:hAnsi="Arial Narrow"/>
          <w:sz w:val="22"/>
        </w:rPr>
        <w:t>фактический</w:t>
      </w:r>
      <w:r w:rsidR="001D0134" w:rsidRPr="0009756A">
        <w:rPr>
          <w:rFonts w:ascii="Arial Narrow" w:hAnsi="Arial Narrow"/>
          <w:sz w:val="22"/>
        </w:rPr>
        <w:t xml:space="preserve"> адрес _____________________________________________________,</w:t>
      </w:r>
    </w:p>
    <w:p w:rsidR="001D0134" w:rsidRPr="0009756A" w:rsidRDefault="001D0134" w:rsidP="00F52725">
      <w:pPr>
        <w:pStyle w:val="Times12"/>
        <w:suppressAutoHyphens/>
        <w:spacing w:before="120"/>
        <w:ind w:firstLine="0"/>
        <w:jc w:val="center"/>
        <w:rPr>
          <w:rFonts w:ascii="Arial Narrow" w:hAnsi="Arial Narrow"/>
          <w:i/>
          <w:sz w:val="22"/>
          <w:vertAlign w:val="superscript"/>
        </w:rPr>
      </w:pPr>
      <w:r w:rsidRPr="0009756A">
        <w:rPr>
          <w:rFonts w:ascii="Arial Narrow" w:hAnsi="Arial Narrow"/>
          <w:i/>
          <w:sz w:val="22"/>
          <w:vertAlign w:val="superscript"/>
        </w:rPr>
        <w:t>(</w:t>
      </w:r>
      <w:r w:rsidR="00142709" w:rsidRPr="0009756A">
        <w:rPr>
          <w:rFonts w:ascii="Arial Narrow" w:hAnsi="Arial Narrow"/>
          <w:i/>
          <w:sz w:val="22"/>
          <w:vertAlign w:val="superscript"/>
        </w:rPr>
        <w:t>фактический</w:t>
      </w:r>
      <w:r w:rsidRPr="0009756A">
        <w:rPr>
          <w:rFonts w:ascii="Arial Narrow" w:hAnsi="Arial Narrow"/>
          <w:i/>
          <w:sz w:val="22"/>
          <w:vertAlign w:val="superscript"/>
        </w:rPr>
        <w:t xml:space="preserve"> адрес участника </w:t>
      </w:r>
      <w:r w:rsidR="003E0066" w:rsidRPr="0009756A">
        <w:rPr>
          <w:rFonts w:ascii="Arial Narrow" w:hAnsi="Arial Narrow"/>
          <w:i/>
          <w:sz w:val="22"/>
          <w:vertAlign w:val="superscript"/>
        </w:rPr>
        <w:t>запроса предложений</w:t>
      </w:r>
      <w:r w:rsidRPr="0009756A">
        <w:rPr>
          <w:rFonts w:ascii="Arial Narrow" w:hAnsi="Arial Narrow"/>
          <w:i/>
          <w:sz w:val="22"/>
          <w:vertAlign w:val="superscript"/>
        </w:rPr>
        <w:t>)</w:t>
      </w:r>
    </w:p>
    <w:p w:rsidR="00C87330" w:rsidRPr="0009756A" w:rsidRDefault="00C87330" w:rsidP="00F52725">
      <w:pPr>
        <w:pStyle w:val="Times12"/>
        <w:suppressAutoHyphens/>
        <w:spacing w:before="120"/>
        <w:ind w:firstLine="0"/>
        <w:rPr>
          <w:rFonts w:ascii="Arial Narrow" w:hAnsi="Arial Narrow"/>
          <w:sz w:val="22"/>
        </w:rPr>
      </w:pPr>
      <w:r w:rsidRPr="0009756A">
        <w:rPr>
          <w:rFonts w:ascii="Arial Narrow" w:hAnsi="Arial Narrow"/>
          <w:sz w:val="22"/>
        </w:rPr>
        <w:t xml:space="preserve">предлагает заключить договор </w:t>
      </w:r>
      <w:proofErr w:type="gramStart"/>
      <w:r w:rsidRPr="0009756A">
        <w:rPr>
          <w:rFonts w:ascii="Arial Narrow" w:hAnsi="Arial Narrow"/>
          <w:sz w:val="22"/>
        </w:rPr>
        <w:t>на</w:t>
      </w:r>
      <w:proofErr w:type="gramEnd"/>
      <w:r w:rsidRPr="0009756A">
        <w:rPr>
          <w:rFonts w:ascii="Arial Narrow" w:hAnsi="Arial Narrow"/>
          <w:sz w:val="22"/>
        </w:rPr>
        <w:t>: ____________________________________________________</w:t>
      </w:r>
    </w:p>
    <w:p w:rsidR="00C87330" w:rsidRPr="0009756A" w:rsidRDefault="00C87330" w:rsidP="00F52725">
      <w:pPr>
        <w:pStyle w:val="afff"/>
        <w:spacing w:after="0" w:line="240" w:lineRule="auto"/>
        <w:ind w:left="3545" w:firstLine="0"/>
        <w:jc w:val="center"/>
        <w:rPr>
          <w:rFonts w:ascii="Arial Narrow" w:hAnsi="Arial Narrow" w:cs="Times New Roman"/>
          <w:bCs/>
          <w:i/>
          <w:sz w:val="22"/>
          <w:szCs w:val="22"/>
          <w:vertAlign w:val="superscript"/>
        </w:rPr>
      </w:pPr>
      <w:r w:rsidRPr="0009756A">
        <w:rPr>
          <w:rFonts w:ascii="Arial Narrow" w:hAnsi="Arial Narrow" w:cs="Times New Roman"/>
          <w:bCs/>
          <w:i/>
          <w:sz w:val="22"/>
          <w:szCs w:val="22"/>
          <w:vertAlign w:val="superscript"/>
        </w:rPr>
        <w:t>(предмет договора)</w:t>
      </w:r>
    </w:p>
    <w:p w:rsidR="00C87330" w:rsidRPr="0009756A" w:rsidRDefault="00C87330" w:rsidP="00F52725">
      <w:pPr>
        <w:pStyle w:val="Times12"/>
        <w:suppressAutoHyphens/>
        <w:spacing w:before="120"/>
        <w:ind w:firstLine="0"/>
        <w:rPr>
          <w:rFonts w:ascii="Arial Narrow" w:hAnsi="Arial Narrow"/>
          <w:sz w:val="22"/>
        </w:rPr>
      </w:pPr>
      <w:r w:rsidRPr="00A40D5B">
        <w:rPr>
          <w:rFonts w:ascii="Arial Narrow" w:hAnsi="Arial Narrow"/>
          <w:sz w:val="22"/>
        </w:rPr>
        <w:t xml:space="preserve">в соответствии с </w:t>
      </w:r>
      <w:r w:rsidRPr="00A40D5B">
        <w:rPr>
          <w:rFonts w:ascii="Arial Narrow" w:hAnsi="Arial Narrow"/>
          <w:bCs w:val="0"/>
          <w:i/>
          <w:sz w:val="22"/>
        </w:rPr>
        <w:t xml:space="preserve">Техническим предложением, </w:t>
      </w:r>
      <w:r w:rsidR="00A40D5B" w:rsidRPr="00A40D5B">
        <w:rPr>
          <w:rFonts w:ascii="Arial Narrow" w:hAnsi="Arial Narrow"/>
          <w:sz w:val="22"/>
        </w:rPr>
        <w:t>спецификацией оборудования</w:t>
      </w:r>
      <w:r w:rsidRPr="00A40D5B">
        <w:rPr>
          <w:rFonts w:ascii="Arial Narrow" w:hAnsi="Arial Narrow"/>
          <w:sz w:val="22"/>
        </w:rPr>
        <w:t xml:space="preserve"> и другими документами, являющимися</w:t>
      </w:r>
      <w:r w:rsidRPr="0009756A">
        <w:rPr>
          <w:rFonts w:ascii="Arial Narrow" w:hAnsi="Arial Narrow"/>
          <w:sz w:val="22"/>
        </w:rPr>
        <w:t xml:space="preserve">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09756A">
        <w:trPr>
          <w:cantSplit/>
          <w:tblHeader/>
        </w:trPr>
        <w:tc>
          <w:tcPr>
            <w:tcW w:w="709" w:type="dxa"/>
            <w:vAlign w:val="center"/>
          </w:tcPr>
          <w:p w:rsidR="00C87330" w:rsidRPr="0009756A" w:rsidRDefault="00C87330" w:rsidP="00F52725">
            <w:pPr>
              <w:keepNext/>
              <w:spacing w:before="120"/>
              <w:ind w:left="-57" w:right="-57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9756A">
              <w:rPr>
                <w:rFonts w:ascii="Arial Narrow" w:hAnsi="Arial Narrow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09756A">
              <w:rPr>
                <w:rFonts w:ascii="Arial Narrow" w:hAnsi="Arial Narrow"/>
                <w:sz w:val="16"/>
                <w:szCs w:val="16"/>
              </w:rPr>
              <w:t>п</w:t>
            </w:r>
            <w:proofErr w:type="spellEnd"/>
            <w:proofErr w:type="gramEnd"/>
            <w:r w:rsidRPr="0009756A">
              <w:rPr>
                <w:rFonts w:ascii="Arial Narrow" w:hAnsi="Arial Narrow"/>
                <w:sz w:val="16"/>
                <w:szCs w:val="16"/>
              </w:rPr>
              <w:t>/</w:t>
            </w:r>
            <w:proofErr w:type="spellStart"/>
            <w:r w:rsidRPr="0009756A">
              <w:rPr>
                <w:rFonts w:ascii="Arial Narrow" w:hAnsi="Arial Narrow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C87330" w:rsidRPr="0009756A" w:rsidRDefault="001D0134" w:rsidP="00F52725">
            <w:pPr>
              <w:keepNext/>
              <w:spacing w:before="120"/>
              <w:ind w:left="-57" w:right="-57"/>
              <w:jc w:val="center"/>
              <w:rPr>
                <w:rFonts w:ascii="Arial Narrow" w:hAnsi="Arial Narrow"/>
                <w:sz w:val="16"/>
                <w:szCs w:val="16"/>
              </w:rPr>
            </w:pPr>
            <w:proofErr w:type="gramStart"/>
            <w:r w:rsidRPr="0009756A">
              <w:rPr>
                <w:rFonts w:ascii="Arial Narrow" w:hAnsi="Arial Narrow"/>
                <w:sz w:val="16"/>
                <w:szCs w:val="16"/>
              </w:rPr>
              <w:t xml:space="preserve">Условия заявок на участие в </w:t>
            </w:r>
            <w:r w:rsidR="009D6ADE" w:rsidRPr="0009756A">
              <w:rPr>
                <w:rFonts w:ascii="Arial Narrow" w:hAnsi="Arial Narrow"/>
                <w:sz w:val="16"/>
                <w:szCs w:val="16"/>
              </w:rPr>
              <w:t>запросе предложений</w:t>
            </w:r>
            <w:r w:rsidRPr="0009756A"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Pr="0009756A">
              <w:rPr>
                <w:rFonts w:ascii="Arial Narrow" w:hAnsi="Arial Narrow"/>
                <w:sz w:val="16"/>
                <w:szCs w:val="16"/>
              </w:rPr>
              <w:br w:type="textWrapping" w:clear="all"/>
              <w:t>(сведения, оглашаемые на процедуре открытия доступа к поданным заявкам)</w:t>
            </w:r>
            <w:r w:rsidR="00A35D2A" w:rsidRPr="0009756A">
              <w:rPr>
                <w:rFonts w:ascii="Arial Narrow" w:hAnsi="Arial Narrow"/>
                <w:sz w:val="16"/>
                <w:szCs w:val="16"/>
              </w:rPr>
              <w:t xml:space="preserve">, </w:t>
            </w:r>
            <w:r w:rsidR="00A35D2A" w:rsidRPr="0009756A">
              <w:rPr>
                <w:rFonts w:ascii="Arial Narrow" w:hAnsi="Arial Narrow"/>
                <w:i/>
                <w:sz w:val="16"/>
                <w:szCs w:val="16"/>
              </w:rPr>
              <w:t>а также условия договора, по которым допускаются встречные предложения</w:t>
            </w:r>
            <w:r w:rsidR="00A35D2A" w:rsidRPr="0009756A">
              <w:rPr>
                <w:rFonts w:ascii="Arial Narrow" w:hAnsi="Arial Narrow"/>
                <w:sz w:val="16"/>
                <w:szCs w:val="16"/>
              </w:rPr>
              <w:t>)</w:t>
            </w:r>
            <w:proofErr w:type="gramEnd"/>
          </w:p>
        </w:tc>
        <w:tc>
          <w:tcPr>
            <w:tcW w:w="4962" w:type="dxa"/>
            <w:vAlign w:val="center"/>
          </w:tcPr>
          <w:p w:rsidR="00C87330" w:rsidRPr="0009756A" w:rsidRDefault="00C87330" w:rsidP="00F52725">
            <w:pPr>
              <w:keepNext/>
              <w:spacing w:before="120"/>
              <w:ind w:left="57" w:right="57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9756A">
              <w:rPr>
                <w:rFonts w:ascii="Arial Narrow" w:hAnsi="Arial Narrow"/>
                <w:sz w:val="16"/>
                <w:szCs w:val="16"/>
              </w:rPr>
              <w:t>Предложения участника</w:t>
            </w:r>
          </w:p>
        </w:tc>
      </w:tr>
      <w:tr w:rsidR="00142709" w:rsidRPr="0009756A">
        <w:trPr>
          <w:cantSplit/>
        </w:trPr>
        <w:tc>
          <w:tcPr>
            <w:tcW w:w="709" w:type="dxa"/>
            <w:vAlign w:val="center"/>
          </w:tcPr>
          <w:p w:rsidR="00142709" w:rsidRPr="0009756A" w:rsidRDefault="00142709" w:rsidP="00767490">
            <w:pPr>
              <w:numPr>
                <w:ilvl w:val="0"/>
                <w:numId w:val="28"/>
              </w:numPr>
              <w:tabs>
                <w:tab w:val="left" w:pos="284"/>
              </w:tabs>
              <w:spacing w:before="120"/>
              <w:ind w:left="0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142709" w:rsidRPr="0009756A" w:rsidRDefault="00142709" w:rsidP="00F52725">
            <w:pPr>
              <w:spacing w:before="120"/>
              <w:ind w:left="57" w:right="57"/>
              <w:rPr>
                <w:rFonts w:ascii="Arial Narrow" w:hAnsi="Arial Narrow"/>
                <w:sz w:val="22"/>
                <w:szCs w:val="22"/>
              </w:rPr>
            </w:pPr>
            <w:r w:rsidRPr="0009756A">
              <w:rPr>
                <w:rFonts w:ascii="Arial Narrow" w:hAnsi="Arial Narrow"/>
                <w:bCs/>
                <w:sz w:val="22"/>
                <w:szCs w:val="22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09756A" w:rsidRDefault="00142709" w:rsidP="00F52725">
            <w:pPr>
              <w:spacing w:before="120"/>
              <w:ind w:left="57" w:right="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9756A">
              <w:rPr>
                <w:rFonts w:ascii="Arial Narrow" w:hAnsi="Arial Narrow"/>
                <w:i/>
                <w:sz w:val="22"/>
                <w:szCs w:val="22"/>
              </w:rPr>
              <w:t>[указать цену договора с отражением размера НДС]</w:t>
            </w:r>
          </w:p>
        </w:tc>
      </w:tr>
      <w:tr w:rsidR="00142709" w:rsidRPr="0009756A">
        <w:trPr>
          <w:cantSplit/>
        </w:trPr>
        <w:tc>
          <w:tcPr>
            <w:tcW w:w="709" w:type="dxa"/>
            <w:vAlign w:val="center"/>
          </w:tcPr>
          <w:p w:rsidR="00142709" w:rsidRPr="0009756A" w:rsidRDefault="00142709" w:rsidP="00767490">
            <w:pPr>
              <w:numPr>
                <w:ilvl w:val="0"/>
                <w:numId w:val="28"/>
              </w:numPr>
              <w:tabs>
                <w:tab w:val="left" w:pos="284"/>
              </w:tabs>
              <w:spacing w:before="120"/>
              <w:ind w:left="0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142709" w:rsidRPr="0009756A" w:rsidRDefault="00142709" w:rsidP="00F52725">
            <w:pPr>
              <w:spacing w:before="120"/>
              <w:ind w:left="57" w:right="57"/>
              <w:rPr>
                <w:rFonts w:ascii="Arial Narrow" w:hAnsi="Arial Narrow"/>
                <w:bCs/>
                <w:sz w:val="22"/>
                <w:szCs w:val="22"/>
              </w:rPr>
            </w:pPr>
            <w:r w:rsidRPr="0009756A">
              <w:rPr>
                <w:rFonts w:ascii="Arial Narrow" w:hAnsi="Arial Narrow"/>
                <w:bCs/>
                <w:sz w:val="22"/>
                <w:szCs w:val="22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09756A" w:rsidRDefault="00142709" w:rsidP="00F52725">
            <w:pPr>
              <w:spacing w:before="120"/>
              <w:ind w:left="57" w:right="57"/>
              <w:jc w:val="center"/>
              <w:rPr>
                <w:rFonts w:ascii="Arial Narrow" w:hAnsi="Arial Narrow"/>
                <w:i/>
                <w:sz w:val="22"/>
                <w:szCs w:val="22"/>
              </w:rPr>
            </w:pPr>
            <w:r w:rsidRPr="0009756A">
              <w:rPr>
                <w:rFonts w:ascii="Arial Narrow" w:hAnsi="Arial Narrow"/>
                <w:i/>
                <w:sz w:val="22"/>
                <w:szCs w:val="22"/>
              </w:rPr>
              <w:t>[указать цену договора]</w:t>
            </w:r>
          </w:p>
        </w:tc>
      </w:tr>
      <w:tr w:rsidR="00142709" w:rsidRPr="0009756A" w:rsidTr="00282962">
        <w:trPr>
          <w:cantSplit/>
        </w:trPr>
        <w:tc>
          <w:tcPr>
            <w:tcW w:w="709" w:type="dxa"/>
            <w:vAlign w:val="center"/>
          </w:tcPr>
          <w:p w:rsidR="00142709" w:rsidRPr="0009756A" w:rsidRDefault="00142709" w:rsidP="00767490">
            <w:pPr>
              <w:numPr>
                <w:ilvl w:val="0"/>
                <w:numId w:val="28"/>
              </w:numPr>
              <w:tabs>
                <w:tab w:val="left" w:pos="284"/>
              </w:tabs>
              <w:spacing w:before="120"/>
              <w:ind w:left="0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142709" w:rsidRPr="0009756A" w:rsidRDefault="00142709" w:rsidP="00F52725">
            <w:pPr>
              <w:spacing w:before="120"/>
              <w:ind w:left="57" w:right="57"/>
              <w:rPr>
                <w:rFonts w:ascii="Arial Narrow" w:hAnsi="Arial Narrow"/>
                <w:bCs/>
                <w:sz w:val="22"/>
                <w:szCs w:val="22"/>
              </w:rPr>
            </w:pPr>
            <w:r w:rsidRPr="0009756A">
              <w:rPr>
                <w:rFonts w:ascii="Arial Narrow" w:hAnsi="Arial Narrow"/>
                <w:bCs/>
                <w:sz w:val="22"/>
                <w:szCs w:val="22"/>
              </w:rPr>
              <w:t xml:space="preserve">Срок </w:t>
            </w:r>
            <w:proofErr w:type="gramStart"/>
            <w:r w:rsidRPr="0009756A">
              <w:rPr>
                <w:rFonts w:ascii="Arial Narrow" w:hAnsi="Arial Narrow"/>
                <w:i/>
                <w:sz w:val="22"/>
                <w:szCs w:val="22"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142709" w:rsidRPr="0009756A" w:rsidRDefault="00142709" w:rsidP="00F52725">
            <w:pPr>
              <w:spacing w:before="120"/>
              <w:ind w:left="57" w:right="57"/>
              <w:jc w:val="center"/>
              <w:rPr>
                <w:rFonts w:ascii="Arial Narrow" w:hAnsi="Arial Narrow"/>
                <w:i/>
                <w:iCs/>
                <w:sz w:val="22"/>
                <w:szCs w:val="22"/>
                <w:shd w:val="clear" w:color="auto" w:fill="FFFF99"/>
              </w:rPr>
            </w:pPr>
            <w:r w:rsidRPr="0009756A">
              <w:rPr>
                <w:rFonts w:ascii="Arial Narrow" w:hAnsi="Arial Narrow"/>
                <w:i/>
                <w:sz w:val="22"/>
                <w:szCs w:val="22"/>
              </w:rPr>
              <w:t xml:space="preserve">[указать начало и окончание </w:t>
            </w:r>
            <w:proofErr w:type="gramStart"/>
            <w:r w:rsidRPr="0009756A">
              <w:rPr>
                <w:rFonts w:ascii="Arial Narrow" w:hAnsi="Arial Narrow"/>
                <w:i/>
                <w:sz w:val="22"/>
                <w:szCs w:val="22"/>
              </w:rPr>
              <w:t>поставки товара/ выполнения работ /оказания услуг</w:t>
            </w:r>
            <w:proofErr w:type="gramEnd"/>
            <w:r w:rsidR="00B76A1C" w:rsidRPr="0009756A">
              <w:rPr>
                <w:rFonts w:ascii="Arial Narrow" w:hAnsi="Arial Narrow"/>
                <w:i/>
                <w:sz w:val="22"/>
                <w:szCs w:val="22"/>
              </w:rPr>
              <w:t xml:space="preserve"> в формате исчисления сроков, указанном в пункте </w:t>
            </w:r>
            <w:fldSimple w:instr=" REF _Ref317250598 \r \h  \* MERGEFORMAT ">
              <w:r w:rsidR="00A40D5B" w:rsidRPr="00A40D5B">
                <w:rPr>
                  <w:rFonts w:ascii="Arial Narrow" w:hAnsi="Arial Narrow"/>
                  <w:i/>
                  <w:sz w:val="22"/>
                  <w:szCs w:val="22"/>
                </w:rPr>
                <w:t>3</w:t>
              </w:r>
            </w:fldSimple>
            <w:r w:rsidR="00B76A1C" w:rsidRPr="0009756A">
              <w:rPr>
                <w:rFonts w:ascii="Arial Narrow" w:hAnsi="Arial Narrow"/>
                <w:i/>
                <w:sz w:val="22"/>
                <w:szCs w:val="22"/>
              </w:rPr>
              <w:t xml:space="preserve"> раздела </w:t>
            </w:r>
            <w:fldSimple w:instr=" REF _Ref317249938 \r \h  \* MERGEFORMAT ">
              <w:r w:rsidR="00A40D5B" w:rsidRPr="00A40D5B">
                <w:rPr>
                  <w:rFonts w:ascii="Arial Narrow" w:hAnsi="Arial Narrow"/>
                  <w:i/>
                  <w:sz w:val="22"/>
                  <w:szCs w:val="22"/>
                </w:rPr>
                <w:t>5</w:t>
              </w:r>
            </w:fldSimple>
            <w:r w:rsidR="00B76A1C" w:rsidRPr="0009756A">
              <w:rPr>
                <w:rFonts w:ascii="Arial Narrow" w:hAnsi="Arial Narrow"/>
                <w:i/>
                <w:sz w:val="22"/>
                <w:szCs w:val="22"/>
              </w:rPr>
              <w:t xml:space="preserve"> «Информационная карта запроса предложений»</w:t>
            </w:r>
            <w:r w:rsidRPr="0009756A">
              <w:rPr>
                <w:rFonts w:ascii="Arial Narrow" w:hAnsi="Arial Narrow"/>
                <w:i/>
                <w:sz w:val="22"/>
                <w:szCs w:val="22"/>
              </w:rPr>
              <w:t>]</w:t>
            </w:r>
          </w:p>
        </w:tc>
      </w:tr>
      <w:tr w:rsidR="00142709" w:rsidRPr="0009756A" w:rsidTr="00282962">
        <w:trPr>
          <w:cantSplit/>
        </w:trPr>
        <w:tc>
          <w:tcPr>
            <w:tcW w:w="709" w:type="dxa"/>
            <w:vAlign w:val="center"/>
          </w:tcPr>
          <w:p w:rsidR="00142709" w:rsidRPr="0009756A" w:rsidRDefault="00142709" w:rsidP="00767490">
            <w:pPr>
              <w:numPr>
                <w:ilvl w:val="0"/>
                <w:numId w:val="28"/>
              </w:numPr>
              <w:tabs>
                <w:tab w:val="left" w:pos="284"/>
              </w:tabs>
              <w:spacing w:before="120"/>
              <w:ind w:left="0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394" w:type="dxa"/>
          </w:tcPr>
          <w:p w:rsidR="00142709" w:rsidRPr="0009756A" w:rsidRDefault="00142709" w:rsidP="00F52725">
            <w:pPr>
              <w:spacing w:before="120"/>
              <w:ind w:left="57" w:right="57"/>
              <w:rPr>
                <w:rFonts w:ascii="Arial Narrow" w:hAnsi="Arial Narrow"/>
                <w:bCs/>
                <w:sz w:val="22"/>
                <w:szCs w:val="22"/>
              </w:rPr>
            </w:pPr>
            <w:r w:rsidRPr="0009756A">
              <w:rPr>
                <w:rFonts w:ascii="Arial Narrow" w:hAnsi="Arial Narrow"/>
                <w:bCs/>
                <w:sz w:val="22"/>
                <w:szCs w:val="22"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09756A" w:rsidRDefault="00142709" w:rsidP="00F52725">
            <w:pPr>
              <w:spacing w:before="120"/>
              <w:ind w:left="57" w:right="57"/>
              <w:jc w:val="center"/>
              <w:rPr>
                <w:rFonts w:ascii="Arial Narrow" w:hAnsi="Arial Narrow"/>
                <w:i/>
                <w:iCs/>
                <w:sz w:val="22"/>
                <w:szCs w:val="22"/>
                <w:shd w:val="clear" w:color="auto" w:fill="FFFF99"/>
              </w:rPr>
            </w:pPr>
            <w:r w:rsidRPr="0009756A">
              <w:rPr>
                <w:rFonts w:ascii="Arial Narrow" w:hAnsi="Arial Narrow"/>
                <w:i/>
                <w:sz w:val="22"/>
                <w:szCs w:val="22"/>
              </w:rPr>
              <w:t>[указать гарантийный срок]</w:t>
            </w:r>
          </w:p>
        </w:tc>
      </w:tr>
      <w:tr w:rsidR="00A35D2A" w:rsidRPr="0009756A" w:rsidTr="002F4DB7">
        <w:trPr>
          <w:cantSplit/>
        </w:trPr>
        <w:tc>
          <w:tcPr>
            <w:tcW w:w="709" w:type="dxa"/>
            <w:vAlign w:val="center"/>
          </w:tcPr>
          <w:p w:rsidR="00A35D2A" w:rsidRPr="0009756A" w:rsidRDefault="00A35D2A" w:rsidP="00767490">
            <w:pPr>
              <w:numPr>
                <w:ilvl w:val="0"/>
                <w:numId w:val="28"/>
              </w:numPr>
              <w:tabs>
                <w:tab w:val="left" w:pos="284"/>
              </w:tabs>
              <w:spacing w:before="120"/>
              <w:ind w:left="0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A35D2A" w:rsidRPr="0009756A" w:rsidRDefault="00A35D2A" w:rsidP="00F52725">
            <w:pPr>
              <w:spacing w:before="120"/>
              <w:ind w:left="57" w:right="57"/>
              <w:rPr>
                <w:rFonts w:ascii="Arial Narrow" w:hAnsi="Arial Narrow"/>
                <w:bCs/>
                <w:sz w:val="22"/>
                <w:szCs w:val="22"/>
              </w:rPr>
            </w:pPr>
            <w:r w:rsidRPr="0009756A">
              <w:rPr>
                <w:rFonts w:ascii="Arial Narrow" w:hAnsi="Arial Narrow"/>
                <w:bCs/>
                <w:sz w:val="22"/>
                <w:szCs w:val="22"/>
              </w:rPr>
              <w:t>…</w:t>
            </w:r>
          </w:p>
        </w:tc>
        <w:tc>
          <w:tcPr>
            <w:tcW w:w="4962" w:type="dxa"/>
          </w:tcPr>
          <w:p w:rsidR="00A35D2A" w:rsidRPr="0009756A" w:rsidRDefault="00A35D2A" w:rsidP="00F52725">
            <w:pPr>
              <w:spacing w:before="120"/>
              <w:ind w:left="57" w:right="57"/>
              <w:jc w:val="center"/>
              <w:rPr>
                <w:rFonts w:ascii="Arial Narrow" w:hAnsi="Arial Narrow"/>
                <w:i/>
                <w:sz w:val="22"/>
                <w:szCs w:val="22"/>
              </w:rPr>
            </w:pPr>
          </w:p>
        </w:tc>
      </w:tr>
    </w:tbl>
    <w:p w:rsidR="00FF7F83" w:rsidRPr="0009756A" w:rsidRDefault="00FF7F83" w:rsidP="00F52725">
      <w:pPr>
        <w:pStyle w:val="afff"/>
        <w:spacing w:after="0" w:line="240" w:lineRule="auto"/>
        <w:ind w:firstLine="709"/>
        <w:rPr>
          <w:rFonts w:ascii="Arial Narrow" w:hAnsi="Arial Narrow" w:cs="Times New Roman"/>
          <w:sz w:val="22"/>
          <w:szCs w:val="22"/>
        </w:rPr>
      </w:pPr>
    </w:p>
    <w:p w:rsidR="00FF7F83" w:rsidRPr="0009756A" w:rsidRDefault="00E6361B" w:rsidP="00F52725">
      <w:pPr>
        <w:spacing w:before="120"/>
        <w:ind w:left="57" w:right="57"/>
        <w:jc w:val="both"/>
        <w:rPr>
          <w:rFonts w:ascii="Arial Narrow" w:hAnsi="Arial Narrow"/>
          <w:i/>
          <w:sz w:val="22"/>
          <w:szCs w:val="22"/>
        </w:rPr>
      </w:pPr>
      <w:r w:rsidRPr="0009756A">
        <w:rPr>
          <w:rFonts w:ascii="Arial Narrow" w:hAnsi="Arial Narrow"/>
          <w:i/>
          <w:sz w:val="22"/>
          <w:szCs w:val="22"/>
        </w:rPr>
        <w:t>З</w:t>
      </w:r>
      <w:r w:rsidR="00FF7F83" w:rsidRPr="0009756A">
        <w:rPr>
          <w:rFonts w:ascii="Arial Narrow" w:hAnsi="Arial Narrow"/>
          <w:i/>
          <w:sz w:val="22"/>
          <w:szCs w:val="22"/>
        </w:rPr>
        <w:t xml:space="preserve">аявка </w:t>
      </w:r>
      <w:r w:rsidRPr="0009756A">
        <w:rPr>
          <w:rFonts w:ascii="Arial Narrow" w:hAnsi="Arial Narrow"/>
          <w:i/>
          <w:sz w:val="22"/>
          <w:szCs w:val="22"/>
        </w:rPr>
        <w:t xml:space="preserve">на участие в </w:t>
      </w:r>
      <w:r w:rsidR="009D6ADE" w:rsidRPr="0009756A">
        <w:rPr>
          <w:rFonts w:ascii="Arial Narrow" w:hAnsi="Arial Narrow"/>
          <w:i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i/>
          <w:sz w:val="22"/>
          <w:szCs w:val="22"/>
        </w:rPr>
        <w:t xml:space="preserve"> </w:t>
      </w:r>
      <w:r w:rsidR="00FF7F83" w:rsidRPr="0009756A">
        <w:rPr>
          <w:rFonts w:ascii="Arial Narrow" w:hAnsi="Arial Narrow"/>
          <w:i/>
          <w:sz w:val="22"/>
          <w:szCs w:val="22"/>
        </w:rPr>
        <w:t>сопровождается __(</w:t>
      </w:r>
      <w:r w:rsidR="00FF7F83" w:rsidRPr="0009756A">
        <w:rPr>
          <w:rFonts w:ascii="Arial Narrow" w:hAnsi="Arial Narrow"/>
          <w:sz w:val="22"/>
          <w:szCs w:val="22"/>
        </w:rPr>
        <w:t>указать количество</w:t>
      </w:r>
      <w:r w:rsidR="00FF7F83" w:rsidRPr="0009756A">
        <w:rPr>
          <w:rFonts w:ascii="Arial Narrow" w:hAnsi="Arial Narrow"/>
          <w:i/>
          <w:sz w:val="22"/>
          <w:szCs w:val="22"/>
        </w:rPr>
        <w:t xml:space="preserve">) альтернативными предложениями по </w:t>
      </w:r>
      <w:r w:rsidRPr="0009756A">
        <w:rPr>
          <w:rFonts w:ascii="Arial Narrow" w:hAnsi="Arial Narrow"/>
          <w:i/>
          <w:sz w:val="22"/>
          <w:szCs w:val="22"/>
        </w:rPr>
        <w:t>следующим</w:t>
      </w:r>
      <w:r w:rsidR="00FF7F83" w:rsidRPr="0009756A">
        <w:rPr>
          <w:rFonts w:ascii="Arial Narrow" w:hAnsi="Arial Narrow"/>
          <w:i/>
          <w:sz w:val="22"/>
          <w:szCs w:val="22"/>
        </w:rPr>
        <w:t xml:space="preserve"> аспектам (элементам) заявки</w:t>
      </w:r>
      <w:r w:rsidRPr="0009756A">
        <w:rPr>
          <w:rFonts w:ascii="Arial Narrow" w:hAnsi="Arial Narrow"/>
          <w:i/>
          <w:sz w:val="22"/>
          <w:szCs w:val="22"/>
        </w:rPr>
        <w:t xml:space="preserve"> на участие в </w:t>
      </w:r>
      <w:r w:rsidR="009D6ADE" w:rsidRPr="0009756A">
        <w:rPr>
          <w:rFonts w:ascii="Arial Narrow" w:hAnsi="Arial Narrow"/>
          <w:i/>
          <w:sz w:val="22"/>
          <w:szCs w:val="22"/>
        </w:rPr>
        <w:t>запросе предложений</w:t>
      </w:r>
      <w:r w:rsidR="00FF7F83" w:rsidRPr="0009756A">
        <w:rPr>
          <w:rFonts w:ascii="Arial Narrow" w:hAnsi="Arial Narrow"/>
          <w:i/>
          <w:sz w:val="22"/>
          <w:szCs w:val="22"/>
        </w:rPr>
        <w:t>:</w:t>
      </w:r>
    </w:p>
    <w:p w:rsidR="00FF7F83" w:rsidRPr="0009756A" w:rsidRDefault="00FF7F83" w:rsidP="00F52725">
      <w:pPr>
        <w:spacing w:before="120"/>
        <w:ind w:left="57" w:right="57"/>
        <w:jc w:val="both"/>
        <w:rPr>
          <w:rFonts w:ascii="Arial Narrow" w:hAnsi="Arial Narrow"/>
          <w:i/>
          <w:sz w:val="22"/>
          <w:szCs w:val="22"/>
        </w:rPr>
      </w:pPr>
      <w:proofErr w:type="gramStart"/>
      <w:r w:rsidRPr="0009756A">
        <w:rPr>
          <w:rFonts w:ascii="Arial Narrow" w:hAnsi="Arial Narrow"/>
          <w:i/>
          <w:sz w:val="22"/>
          <w:szCs w:val="22"/>
        </w:rPr>
        <w:t>альтернативное предложение №</w:t>
      </w:r>
      <w:r w:rsidR="00E6361B" w:rsidRPr="0009756A">
        <w:rPr>
          <w:rFonts w:ascii="Arial Narrow" w:hAnsi="Arial Narrow"/>
          <w:i/>
          <w:sz w:val="22"/>
          <w:szCs w:val="22"/>
        </w:rPr>
        <w:t xml:space="preserve"> </w:t>
      </w:r>
      <w:r w:rsidRPr="0009756A">
        <w:rPr>
          <w:rFonts w:ascii="Arial Narrow" w:hAnsi="Arial Narrow"/>
          <w:i/>
          <w:sz w:val="22"/>
          <w:szCs w:val="22"/>
        </w:rPr>
        <w:t>1</w:t>
      </w:r>
      <w:r w:rsidR="003E0F9B" w:rsidRPr="0009756A">
        <w:rPr>
          <w:rFonts w:ascii="Arial Narrow" w:hAnsi="Arial Narrow"/>
          <w:i/>
          <w:sz w:val="22"/>
          <w:szCs w:val="22"/>
        </w:rPr>
        <w:t>:</w:t>
      </w:r>
      <w:r w:rsidR="00E6361B" w:rsidRPr="0009756A">
        <w:rPr>
          <w:rFonts w:ascii="Arial Narrow" w:hAnsi="Arial Narrow"/>
          <w:i/>
          <w:sz w:val="22"/>
          <w:szCs w:val="22"/>
        </w:rPr>
        <w:t>__</w:t>
      </w:r>
      <w:r w:rsidR="003E0F9B" w:rsidRPr="0009756A">
        <w:rPr>
          <w:rFonts w:ascii="Arial Narrow" w:hAnsi="Arial Narrow"/>
          <w:i/>
          <w:sz w:val="22"/>
          <w:szCs w:val="22"/>
        </w:rPr>
        <w:t>(</w:t>
      </w:r>
      <w:r w:rsidR="00E6361B" w:rsidRPr="0009756A">
        <w:rPr>
          <w:rFonts w:ascii="Arial Narrow" w:hAnsi="Arial Narrow"/>
          <w:sz w:val="22"/>
          <w:szCs w:val="22"/>
        </w:rPr>
        <w:t xml:space="preserve">указать </w:t>
      </w:r>
      <w:r w:rsidR="003E0F9B" w:rsidRPr="0009756A">
        <w:rPr>
          <w:rFonts w:ascii="Arial Narrow" w:hAnsi="Arial Narrow"/>
          <w:sz w:val="22"/>
          <w:szCs w:val="22"/>
        </w:rPr>
        <w:t xml:space="preserve">альтернативное условие заявки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="003E0F9B" w:rsidRPr="0009756A">
        <w:rPr>
          <w:rFonts w:ascii="Arial Narrow" w:hAnsi="Arial Narrow"/>
          <w:sz w:val="22"/>
          <w:szCs w:val="22"/>
        </w:rPr>
        <w:t xml:space="preserve"> и цен</w:t>
      </w:r>
      <w:r w:rsidR="00B96A47" w:rsidRPr="0009756A">
        <w:rPr>
          <w:rFonts w:ascii="Arial Narrow" w:hAnsi="Arial Narrow"/>
          <w:sz w:val="22"/>
          <w:szCs w:val="22"/>
        </w:rPr>
        <w:t>у</w:t>
      </w:r>
      <w:r w:rsidR="003E0F9B" w:rsidRPr="0009756A">
        <w:rPr>
          <w:rFonts w:ascii="Arial Narrow" w:hAnsi="Arial Narrow"/>
          <w:sz w:val="22"/>
          <w:szCs w:val="22"/>
        </w:rPr>
        <w:t xml:space="preserve"> заявки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="003E0F9B" w:rsidRPr="0009756A">
        <w:rPr>
          <w:rFonts w:ascii="Arial Narrow" w:hAnsi="Arial Narrow"/>
          <w:sz w:val="22"/>
          <w:szCs w:val="22"/>
        </w:rPr>
        <w:t xml:space="preserve"> по альтернативному предложению</w:t>
      </w:r>
      <w:r w:rsidR="00B96A47" w:rsidRPr="0009756A">
        <w:rPr>
          <w:rFonts w:ascii="Arial Narrow" w:hAnsi="Arial Narrow"/>
          <w:sz w:val="22"/>
          <w:szCs w:val="22"/>
        </w:rPr>
        <w:t xml:space="preserve"> № 1</w:t>
      </w:r>
      <w:r w:rsidR="00E6361B" w:rsidRPr="0009756A">
        <w:rPr>
          <w:rFonts w:ascii="Arial Narrow" w:hAnsi="Arial Narrow"/>
          <w:sz w:val="22"/>
          <w:szCs w:val="22"/>
        </w:rPr>
        <w:t xml:space="preserve">, например </w:t>
      </w:r>
      <w:r w:rsidR="00E6361B" w:rsidRPr="0009756A">
        <w:rPr>
          <w:rFonts w:ascii="Arial Narrow" w:hAnsi="Arial Narrow"/>
          <w:i/>
          <w:sz w:val="22"/>
          <w:szCs w:val="22"/>
        </w:rPr>
        <w:t>срок поставки</w:t>
      </w:r>
      <w:r w:rsidR="003E0F9B" w:rsidRPr="0009756A">
        <w:rPr>
          <w:rFonts w:ascii="Arial Narrow" w:hAnsi="Arial Narrow"/>
          <w:i/>
          <w:sz w:val="22"/>
          <w:szCs w:val="22"/>
        </w:rPr>
        <w:t xml:space="preserve">: </w:t>
      </w:r>
      <w:r w:rsidR="00B96A47" w:rsidRPr="0009756A">
        <w:rPr>
          <w:rFonts w:ascii="Arial Narrow" w:hAnsi="Arial Narrow"/>
          <w:i/>
          <w:sz w:val="22"/>
          <w:szCs w:val="22"/>
        </w:rPr>
        <w:t>_____</w:t>
      </w:r>
      <w:r w:rsidR="003E0F9B" w:rsidRPr="0009756A">
        <w:rPr>
          <w:rFonts w:ascii="Arial Narrow" w:hAnsi="Arial Narrow"/>
          <w:i/>
          <w:sz w:val="22"/>
          <w:szCs w:val="22"/>
        </w:rPr>
        <w:t xml:space="preserve">, цена заявки на участие в </w:t>
      </w:r>
      <w:r w:rsidR="009D6ADE" w:rsidRPr="0009756A">
        <w:rPr>
          <w:rFonts w:ascii="Arial Narrow" w:hAnsi="Arial Narrow"/>
          <w:i/>
          <w:sz w:val="22"/>
          <w:szCs w:val="22"/>
        </w:rPr>
        <w:t>запросе предложений</w:t>
      </w:r>
      <w:r w:rsidR="003E0F9B" w:rsidRPr="0009756A">
        <w:rPr>
          <w:rFonts w:ascii="Arial Narrow" w:hAnsi="Arial Narrow"/>
          <w:i/>
          <w:sz w:val="22"/>
          <w:szCs w:val="22"/>
        </w:rPr>
        <w:t xml:space="preserve"> по альтернативному предложению </w:t>
      </w:r>
      <w:r w:rsidR="00B96A47" w:rsidRPr="0009756A">
        <w:rPr>
          <w:rFonts w:ascii="Arial Narrow" w:hAnsi="Arial Narrow"/>
          <w:i/>
          <w:sz w:val="22"/>
          <w:szCs w:val="22"/>
        </w:rPr>
        <w:t xml:space="preserve">№ 1 </w:t>
      </w:r>
      <w:r w:rsidR="003E0F9B" w:rsidRPr="0009756A">
        <w:rPr>
          <w:rFonts w:ascii="Arial Narrow" w:hAnsi="Arial Narrow"/>
          <w:i/>
          <w:sz w:val="22"/>
          <w:szCs w:val="22"/>
        </w:rPr>
        <w:t>составляет ____ (____)______________(</w:t>
      </w:r>
      <w:r w:rsidR="003E0F9B" w:rsidRPr="0009756A">
        <w:rPr>
          <w:rFonts w:ascii="Arial Narrow" w:hAnsi="Arial Narrow"/>
          <w:sz w:val="22"/>
          <w:szCs w:val="22"/>
        </w:rPr>
        <w:t>цифрами и прописью, валюта</w:t>
      </w:r>
      <w:r w:rsidR="00E6361B" w:rsidRPr="0009756A">
        <w:rPr>
          <w:rFonts w:ascii="Arial Narrow" w:hAnsi="Arial Narrow"/>
          <w:i/>
          <w:sz w:val="22"/>
          <w:szCs w:val="22"/>
        </w:rPr>
        <w:t>)</w:t>
      </w:r>
      <w:r w:rsidRPr="0009756A">
        <w:rPr>
          <w:rFonts w:ascii="Arial Narrow" w:hAnsi="Arial Narrow"/>
          <w:i/>
          <w:sz w:val="22"/>
          <w:szCs w:val="22"/>
        </w:rPr>
        <w:t xml:space="preserve">, суть </w:t>
      </w:r>
      <w:r w:rsidR="003E0F9B" w:rsidRPr="0009756A">
        <w:rPr>
          <w:rFonts w:ascii="Arial Narrow" w:hAnsi="Arial Narrow"/>
          <w:i/>
          <w:sz w:val="22"/>
          <w:szCs w:val="22"/>
        </w:rPr>
        <w:t>альтернативного предложения</w:t>
      </w:r>
      <w:r w:rsidRPr="0009756A">
        <w:rPr>
          <w:rFonts w:ascii="Arial Narrow" w:hAnsi="Arial Narrow"/>
          <w:i/>
          <w:sz w:val="22"/>
          <w:szCs w:val="22"/>
        </w:rPr>
        <w:t xml:space="preserve"> </w:t>
      </w:r>
      <w:r w:rsidR="00B96A47" w:rsidRPr="0009756A">
        <w:rPr>
          <w:rFonts w:ascii="Arial Narrow" w:hAnsi="Arial Narrow"/>
          <w:i/>
          <w:sz w:val="22"/>
          <w:szCs w:val="22"/>
        </w:rPr>
        <w:t xml:space="preserve">№ 1 </w:t>
      </w:r>
      <w:r w:rsidRPr="0009756A">
        <w:rPr>
          <w:rFonts w:ascii="Arial Narrow" w:hAnsi="Arial Narrow"/>
          <w:i/>
          <w:sz w:val="22"/>
          <w:szCs w:val="22"/>
        </w:rPr>
        <w:t xml:space="preserve">изложена в п.п._____ на страницах _____ заявки </w:t>
      </w:r>
      <w:r w:rsidR="00E6361B" w:rsidRPr="0009756A">
        <w:rPr>
          <w:rFonts w:ascii="Arial Narrow" w:hAnsi="Arial Narrow"/>
          <w:i/>
          <w:sz w:val="22"/>
          <w:szCs w:val="22"/>
        </w:rPr>
        <w:t xml:space="preserve">на участие в </w:t>
      </w:r>
      <w:r w:rsidR="009D6ADE" w:rsidRPr="0009756A">
        <w:rPr>
          <w:rFonts w:ascii="Arial Narrow" w:hAnsi="Arial Narrow"/>
          <w:i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i/>
          <w:sz w:val="22"/>
          <w:szCs w:val="22"/>
        </w:rPr>
        <w:t>;</w:t>
      </w:r>
      <w:proofErr w:type="gramEnd"/>
    </w:p>
    <w:p w:rsidR="00FF7F83" w:rsidRPr="0009756A" w:rsidRDefault="00FF7F83" w:rsidP="00F52725">
      <w:pPr>
        <w:spacing w:before="120"/>
        <w:ind w:left="57" w:right="57"/>
        <w:jc w:val="both"/>
        <w:rPr>
          <w:rFonts w:ascii="Arial Narrow" w:hAnsi="Arial Narrow"/>
          <w:i/>
          <w:sz w:val="22"/>
          <w:szCs w:val="22"/>
        </w:rPr>
      </w:pPr>
    </w:p>
    <w:p w:rsidR="00B96A47" w:rsidRPr="0009756A" w:rsidRDefault="00B96A47" w:rsidP="00F52725">
      <w:pPr>
        <w:spacing w:before="120"/>
        <w:ind w:left="57" w:right="57"/>
        <w:jc w:val="both"/>
        <w:rPr>
          <w:rFonts w:ascii="Arial Narrow" w:hAnsi="Arial Narrow"/>
          <w:i/>
          <w:sz w:val="22"/>
          <w:szCs w:val="22"/>
        </w:rPr>
      </w:pPr>
      <w:proofErr w:type="gramStart"/>
      <w:r w:rsidRPr="0009756A">
        <w:rPr>
          <w:rFonts w:ascii="Arial Narrow" w:hAnsi="Arial Narrow"/>
          <w:i/>
          <w:sz w:val="22"/>
          <w:szCs w:val="22"/>
        </w:rPr>
        <w:t>альтернативное предложение № 2:__(</w:t>
      </w:r>
      <w:r w:rsidRPr="0009756A">
        <w:rPr>
          <w:rFonts w:ascii="Arial Narrow" w:hAnsi="Arial Narrow"/>
          <w:sz w:val="22"/>
          <w:szCs w:val="22"/>
        </w:rPr>
        <w:t xml:space="preserve">указать альтернативное условие заявки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и цену заявки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по альтернативному предложению № 2, например </w:t>
      </w:r>
      <w:r w:rsidRPr="0009756A">
        <w:rPr>
          <w:rFonts w:ascii="Arial Narrow" w:hAnsi="Arial Narrow"/>
          <w:i/>
          <w:sz w:val="22"/>
          <w:szCs w:val="22"/>
        </w:rPr>
        <w:t xml:space="preserve">изготовитель: _____________, цена заявки на участие в </w:t>
      </w:r>
      <w:r w:rsidR="009D6ADE" w:rsidRPr="0009756A">
        <w:rPr>
          <w:rFonts w:ascii="Arial Narrow" w:hAnsi="Arial Narrow"/>
          <w:i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i/>
          <w:sz w:val="22"/>
          <w:szCs w:val="22"/>
        </w:rPr>
        <w:t xml:space="preserve"> по альтернативному предложению № 2 составляет ____ (____)______________(</w:t>
      </w:r>
      <w:r w:rsidRPr="0009756A">
        <w:rPr>
          <w:rFonts w:ascii="Arial Narrow" w:hAnsi="Arial Narrow"/>
          <w:sz w:val="22"/>
          <w:szCs w:val="22"/>
        </w:rPr>
        <w:t>цифрами и прописью, валюта</w:t>
      </w:r>
      <w:r w:rsidRPr="0009756A">
        <w:rPr>
          <w:rFonts w:ascii="Arial Narrow" w:hAnsi="Arial Narrow"/>
          <w:i/>
          <w:sz w:val="22"/>
          <w:szCs w:val="22"/>
        </w:rPr>
        <w:t xml:space="preserve">), суть альтернативного предложения № 2 изложена в п.п._____ на страницах _____ заявки на участие в </w:t>
      </w:r>
      <w:r w:rsidR="009D6ADE" w:rsidRPr="0009756A">
        <w:rPr>
          <w:rFonts w:ascii="Arial Narrow" w:hAnsi="Arial Narrow"/>
          <w:i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i/>
          <w:sz w:val="22"/>
          <w:szCs w:val="22"/>
        </w:rPr>
        <w:t>;</w:t>
      </w:r>
      <w:proofErr w:type="gramEnd"/>
    </w:p>
    <w:p w:rsidR="00B96A47" w:rsidRPr="0009756A" w:rsidRDefault="00B96A47" w:rsidP="00F52725">
      <w:pPr>
        <w:spacing w:before="120"/>
        <w:ind w:left="57" w:right="57"/>
        <w:jc w:val="both"/>
        <w:rPr>
          <w:rFonts w:ascii="Arial Narrow" w:hAnsi="Arial Narrow"/>
          <w:i/>
          <w:sz w:val="22"/>
          <w:szCs w:val="22"/>
        </w:rPr>
      </w:pPr>
    </w:p>
    <w:p w:rsidR="00FF7F83" w:rsidRPr="0009756A" w:rsidRDefault="00FF7F83" w:rsidP="00F52725">
      <w:pPr>
        <w:spacing w:before="120"/>
        <w:ind w:left="57" w:right="57"/>
        <w:jc w:val="both"/>
        <w:rPr>
          <w:rFonts w:ascii="Arial Narrow" w:hAnsi="Arial Narrow"/>
          <w:i/>
          <w:sz w:val="22"/>
          <w:szCs w:val="22"/>
        </w:rPr>
      </w:pPr>
      <w:r w:rsidRPr="0009756A">
        <w:rPr>
          <w:rFonts w:ascii="Arial Narrow" w:hAnsi="Arial Narrow"/>
          <w:i/>
          <w:sz w:val="22"/>
          <w:szCs w:val="22"/>
        </w:rPr>
        <w:t>… и т.д. (В случае отсутствия альтернативных предложений этот пункт исключается).</w:t>
      </w:r>
    </w:p>
    <w:p w:rsidR="00FF7F83" w:rsidRPr="0009756A" w:rsidRDefault="00FF7F83" w:rsidP="00F52725">
      <w:pPr>
        <w:pStyle w:val="afff"/>
        <w:spacing w:after="0" w:line="240" w:lineRule="auto"/>
        <w:ind w:firstLine="709"/>
        <w:rPr>
          <w:rFonts w:ascii="Arial Narrow" w:hAnsi="Arial Narrow" w:cs="Times New Roman"/>
          <w:sz w:val="22"/>
          <w:szCs w:val="22"/>
        </w:rPr>
      </w:pPr>
    </w:p>
    <w:p w:rsidR="00C87330" w:rsidRPr="0009756A" w:rsidRDefault="00C87330" w:rsidP="00F52725">
      <w:pPr>
        <w:pStyle w:val="afff"/>
        <w:spacing w:after="0" w:line="240" w:lineRule="auto"/>
        <w:ind w:firstLine="709"/>
        <w:rPr>
          <w:rFonts w:ascii="Arial Narrow" w:hAnsi="Arial Narrow" w:cs="Times New Roman"/>
          <w:sz w:val="22"/>
          <w:szCs w:val="22"/>
        </w:rPr>
      </w:pPr>
      <w:r w:rsidRPr="0009756A">
        <w:rPr>
          <w:rFonts w:ascii="Arial Narrow" w:hAnsi="Arial Narrow" w:cs="Times New Roman"/>
          <w:sz w:val="22"/>
          <w:szCs w:val="22"/>
        </w:rPr>
        <w:t xml:space="preserve">Настоящая заявка на участие в </w:t>
      </w:r>
      <w:r w:rsidR="009D6ADE" w:rsidRPr="0009756A">
        <w:rPr>
          <w:rFonts w:ascii="Arial Narrow" w:hAnsi="Arial Narrow" w:cs="Times New Roman"/>
          <w:sz w:val="22"/>
          <w:szCs w:val="22"/>
        </w:rPr>
        <w:t>запросе предложений</w:t>
      </w:r>
      <w:r w:rsidRPr="0009756A">
        <w:rPr>
          <w:rFonts w:ascii="Arial Narrow" w:hAnsi="Arial Narrow" w:cs="Times New Roman"/>
          <w:sz w:val="22"/>
          <w:szCs w:val="22"/>
        </w:rPr>
        <w:t xml:space="preserve"> имеет правовой статус оферты и действует до «___» __________ 20___ года.</w:t>
      </w:r>
      <w:bookmarkStart w:id="318" w:name="_Hlt440565644"/>
      <w:bookmarkEnd w:id="318"/>
    </w:p>
    <w:p w:rsidR="00C87330" w:rsidRPr="0009756A" w:rsidRDefault="00A9550F" w:rsidP="00F52725">
      <w:pPr>
        <w:pStyle w:val="af5"/>
        <w:spacing w:before="120" w:beforeAutospacing="0" w:after="0" w:afterAutospacing="0"/>
        <w:ind w:firstLine="709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i/>
          <w:sz w:val="22"/>
          <w:szCs w:val="22"/>
        </w:rPr>
        <w:t>Для юридических лиц: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="00C87330" w:rsidRPr="0009756A">
        <w:rPr>
          <w:rFonts w:ascii="Arial Narrow" w:hAnsi="Arial Narrow"/>
          <w:sz w:val="22"/>
          <w:szCs w:val="22"/>
        </w:rPr>
        <w:t xml:space="preserve">Настоящим подтверждаем, что </w:t>
      </w:r>
      <w:proofErr w:type="gramStart"/>
      <w:r w:rsidR="00C87330" w:rsidRPr="0009756A">
        <w:rPr>
          <w:rFonts w:ascii="Arial Narrow" w:hAnsi="Arial Narrow"/>
          <w:sz w:val="22"/>
          <w:szCs w:val="22"/>
        </w:rPr>
        <w:t>против</w:t>
      </w:r>
      <w:proofErr w:type="gramEnd"/>
      <w:r w:rsidR="00C87330" w:rsidRPr="0009756A">
        <w:rPr>
          <w:rFonts w:ascii="Arial Narrow" w:hAnsi="Arial Narrow"/>
          <w:sz w:val="22"/>
          <w:szCs w:val="22"/>
        </w:rPr>
        <w:t xml:space="preserve"> ________________________________ </w:t>
      </w:r>
      <w:r w:rsidR="00C87330" w:rsidRPr="0009756A">
        <w:rPr>
          <w:rFonts w:ascii="Arial Narrow" w:hAnsi="Arial Narrow"/>
          <w:i/>
          <w:sz w:val="22"/>
          <w:szCs w:val="22"/>
        </w:rPr>
        <w:t>(</w:t>
      </w:r>
      <w:proofErr w:type="gramStart"/>
      <w:r w:rsidR="00C87330" w:rsidRPr="0009756A">
        <w:rPr>
          <w:rFonts w:ascii="Arial Narrow" w:hAnsi="Arial Narrow"/>
          <w:i/>
          <w:sz w:val="22"/>
          <w:szCs w:val="22"/>
        </w:rPr>
        <w:t>наименование</w:t>
      </w:r>
      <w:proofErr w:type="gramEnd"/>
      <w:r w:rsidR="00C87330" w:rsidRPr="0009756A">
        <w:rPr>
          <w:rFonts w:ascii="Arial Narrow" w:hAnsi="Arial Narrow"/>
          <w:i/>
          <w:sz w:val="22"/>
          <w:szCs w:val="22"/>
        </w:rPr>
        <w:t xml:space="preserve"> </w:t>
      </w:r>
      <w:r w:rsidR="007A0C42" w:rsidRPr="0009756A">
        <w:rPr>
          <w:rFonts w:ascii="Arial Narrow" w:hAnsi="Arial Narrow"/>
          <w:i/>
          <w:sz w:val="22"/>
          <w:szCs w:val="22"/>
        </w:rPr>
        <w:t xml:space="preserve">участника </w:t>
      </w:r>
      <w:r w:rsidR="003E0066" w:rsidRPr="0009756A">
        <w:rPr>
          <w:rFonts w:ascii="Arial Narrow" w:hAnsi="Arial Narrow"/>
          <w:i/>
          <w:sz w:val="22"/>
          <w:szCs w:val="22"/>
        </w:rPr>
        <w:t>запроса предложений</w:t>
      </w:r>
      <w:r w:rsidR="00C87330" w:rsidRPr="0009756A">
        <w:rPr>
          <w:rFonts w:ascii="Arial Narrow" w:hAnsi="Arial Narrow"/>
          <w:i/>
          <w:sz w:val="22"/>
          <w:szCs w:val="22"/>
        </w:rPr>
        <w:t>)</w:t>
      </w:r>
      <w:r w:rsidR="00C87330" w:rsidRPr="0009756A">
        <w:rPr>
          <w:rFonts w:ascii="Arial Narrow" w:hAnsi="Arial Narrow"/>
          <w:sz w:val="22"/>
          <w:szCs w:val="22"/>
        </w:rPr>
        <w:t xml:space="preserve"> </w:t>
      </w:r>
      <w:r w:rsidR="00142709" w:rsidRPr="0009756A">
        <w:rPr>
          <w:rFonts w:ascii="Arial Narrow" w:hAnsi="Arial Narrow"/>
          <w:sz w:val="22"/>
          <w:szCs w:val="22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09756A">
        <w:rPr>
          <w:rFonts w:ascii="Arial Narrow" w:hAnsi="Arial Narrow"/>
          <w:i/>
          <w:sz w:val="22"/>
          <w:szCs w:val="22"/>
        </w:rPr>
        <w:t xml:space="preserve">(наименование участника </w:t>
      </w:r>
      <w:r w:rsidR="003E0066" w:rsidRPr="0009756A">
        <w:rPr>
          <w:rFonts w:ascii="Arial Narrow" w:hAnsi="Arial Narrow"/>
          <w:i/>
          <w:sz w:val="22"/>
          <w:szCs w:val="22"/>
        </w:rPr>
        <w:t>запроса предложений</w:t>
      </w:r>
      <w:r w:rsidR="00142709" w:rsidRPr="0009756A">
        <w:rPr>
          <w:rFonts w:ascii="Arial Narrow" w:hAnsi="Arial Narrow"/>
          <w:i/>
          <w:sz w:val="22"/>
          <w:szCs w:val="22"/>
        </w:rPr>
        <w:t>)</w:t>
      </w:r>
      <w:r w:rsidR="00142709" w:rsidRPr="0009756A">
        <w:rPr>
          <w:rFonts w:ascii="Arial Narrow" w:hAnsi="Arial Narrow"/>
          <w:sz w:val="22"/>
          <w:szCs w:val="22"/>
        </w:rPr>
        <w:t xml:space="preserve"> банкротом, деятельность ______________________ (</w:t>
      </w:r>
      <w:r w:rsidR="00142709" w:rsidRPr="0009756A">
        <w:rPr>
          <w:rFonts w:ascii="Arial Narrow" w:hAnsi="Arial Narrow"/>
          <w:i/>
          <w:sz w:val="22"/>
          <w:szCs w:val="22"/>
        </w:rPr>
        <w:t xml:space="preserve">наименование участника </w:t>
      </w:r>
      <w:r w:rsidR="003E0066" w:rsidRPr="0009756A">
        <w:rPr>
          <w:rFonts w:ascii="Arial Narrow" w:hAnsi="Arial Narrow"/>
          <w:i/>
          <w:sz w:val="22"/>
          <w:szCs w:val="22"/>
        </w:rPr>
        <w:t>запроса предложений</w:t>
      </w:r>
      <w:r w:rsidR="00142709" w:rsidRPr="0009756A">
        <w:rPr>
          <w:rFonts w:ascii="Arial Narrow" w:hAnsi="Arial Narrow"/>
          <w:sz w:val="22"/>
          <w:szCs w:val="22"/>
        </w:rPr>
        <w:t>) не приостановлена, на имущество не наложен арест по решению суда, административного органа.</w:t>
      </w:r>
    </w:p>
    <w:p w:rsidR="001D0134" w:rsidRPr="0009756A" w:rsidRDefault="001D0134" w:rsidP="00F52725">
      <w:pPr>
        <w:pStyle w:val="af5"/>
        <w:spacing w:before="120" w:beforeAutospacing="0" w:after="0" w:afterAutospacing="0"/>
        <w:ind w:firstLine="709"/>
        <w:jc w:val="both"/>
        <w:rPr>
          <w:rFonts w:ascii="Arial Narrow" w:hAnsi="Arial Narrow"/>
          <w:sz w:val="22"/>
          <w:szCs w:val="22"/>
        </w:rPr>
      </w:pPr>
      <w:proofErr w:type="gramStart"/>
      <w:r w:rsidRPr="0009756A">
        <w:rPr>
          <w:rFonts w:ascii="Arial Narrow" w:hAnsi="Arial Narrow"/>
          <w:sz w:val="22"/>
          <w:szCs w:val="22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proofErr w:type="gramEnd"/>
      <w:r w:rsidRPr="0009756A">
        <w:rPr>
          <w:rFonts w:ascii="Arial Narrow" w:hAnsi="Arial Narrow"/>
          <w:sz w:val="22"/>
          <w:szCs w:val="22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09756A">
        <w:rPr>
          <w:rFonts w:ascii="Arial Narrow" w:hAnsi="Arial Narrow"/>
          <w:sz w:val="22"/>
          <w:szCs w:val="22"/>
        </w:rPr>
        <w:t>Росфинмониторингу</w:t>
      </w:r>
      <w:proofErr w:type="spellEnd"/>
      <w:r w:rsidRPr="0009756A">
        <w:rPr>
          <w:rFonts w:ascii="Arial Narrow" w:hAnsi="Arial Narrow"/>
          <w:sz w:val="22"/>
          <w:szCs w:val="22"/>
        </w:rPr>
        <w:t>, Правительству Российской Федерации) и последующую обработку данных сведений такими органами.</w:t>
      </w:r>
    </w:p>
    <w:p w:rsidR="00A9550F" w:rsidRPr="0009756A" w:rsidRDefault="00A9550F" w:rsidP="00F52725">
      <w:pPr>
        <w:pStyle w:val="af5"/>
        <w:spacing w:before="120" w:beforeAutospacing="0" w:after="0" w:afterAutospacing="0"/>
        <w:ind w:firstLine="709"/>
        <w:jc w:val="both"/>
        <w:rPr>
          <w:rFonts w:ascii="Arial Narrow" w:hAnsi="Arial Narrow"/>
          <w:i/>
          <w:sz w:val="22"/>
          <w:szCs w:val="22"/>
        </w:rPr>
      </w:pPr>
      <w:r w:rsidRPr="0009756A">
        <w:rPr>
          <w:rFonts w:ascii="Arial Narrow" w:hAnsi="Arial Narrow"/>
          <w:i/>
          <w:sz w:val="22"/>
          <w:szCs w:val="22"/>
        </w:rPr>
        <w:t>Для физических лиц: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i/>
          <w:sz w:val="22"/>
          <w:szCs w:val="22"/>
        </w:rPr>
        <w:t>Настоящим даем свое согласие на обработку заказчиком (организатором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006B8" w:rsidRPr="0009756A" w:rsidRDefault="00142709" w:rsidP="00F52725">
      <w:pPr>
        <w:pStyle w:val="af5"/>
        <w:spacing w:before="120" w:beforeAutospacing="0" w:after="0" w:afterAutospacing="0"/>
        <w:ind w:firstLine="709"/>
        <w:jc w:val="both"/>
        <w:rPr>
          <w:rFonts w:ascii="Arial Narrow" w:hAnsi="Arial Narrow"/>
          <w:sz w:val="22"/>
          <w:szCs w:val="22"/>
        </w:rPr>
      </w:pPr>
      <w:proofErr w:type="gramStart"/>
      <w:r w:rsidRPr="0009756A">
        <w:rPr>
          <w:rFonts w:ascii="Arial Narrow" w:hAnsi="Arial Narrow"/>
          <w:sz w:val="22"/>
          <w:szCs w:val="22"/>
        </w:rPr>
        <w:t xml:space="preserve">В случае признания нас победителем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09756A">
        <w:rPr>
          <w:rFonts w:ascii="Arial Narrow" w:hAnsi="Arial Narrow"/>
          <w:sz w:val="22"/>
          <w:szCs w:val="22"/>
        </w:rPr>
        <w:t>документации по запросу предложений</w:t>
      </w:r>
      <w:r w:rsidRPr="0009756A">
        <w:rPr>
          <w:rFonts w:ascii="Arial Narrow" w:hAnsi="Arial Narrow"/>
          <w:sz w:val="22"/>
          <w:szCs w:val="22"/>
        </w:rPr>
        <w:t xml:space="preserve"> и условиями нашей заявки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="00631C54" w:rsidRPr="0009756A">
        <w:rPr>
          <w:rFonts w:ascii="Arial Narrow" w:hAnsi="Arial Narrow"/>
          <w:sz w:val="22"/>
          <w:szCs w:val="22"/>
        </w:rPr>
        <w:t xml:space="preserve">, </w:t>
      </w:r>
      <w:r w:rsidR="000006B8" w:rsidRPr="0009756A">
        <w:rPr>
          <w:rFonts w:ascii="Arial Narrow" w:hAnsi="Arial Narrow"/>
          <w:sz w:val="22"/>
          <w:szCs w:val="22"/>
        </w:rPr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</w:t>
      </w:r>
      <w:proofErr w:type="gramEnd"/>
      <w:r w:rsidR="000006B8" w:rsidRPr="0009756A">
        <w:rPr>
          <w:rFonts w:ascii="Arial Narrow" w:hAnsi="Arial Narrow"/>
          <w:sz w:val="22"/>
          <w:szCs w:val="22"/>
        </w:rPr>
        <w:t xml:space="preserve"> нами заявки на участие в запросе предложений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 двух сторон).</w:t>
      </w:r>
    </w:p>
    <w:p w:rsidR="00C87330" w:rsidRPr="0009756A" w:rsidRDefault="000006B8" w:rsidP="00F52725">
      <w:pPr>
        <w:pStyle w:val="af5"/>
        <w:spacing w:before="120" w:beforeAutospacing="0" w:after="0" w:afterAutospacing="0"/>
        <w:ind w:firstLine="709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Мы уведомлены и согласны с условием, что в случае предоставления нами недостоверных сведений мы можем быть отстранены от участия в запросе предложений,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142709" w:rsidRPr="0009756A" w:rsidRDefault="00142709" w:rsidP="00F52725">
      <w:pPr>
        <w:pStyle w:val="af5"/>
        <w:spacing w:before="120" w:beforeAutospacing="0" w:after="0" w:afterAutospacing="0"/>
        <w:ind w:firstLine="709"/>
        <w:jc w:val="both"/>
        <w:rPr>
          <w:rFonts w:ascii="Arial Narrow" w:hAnsi="Arial Narrow"/>
          <w:i/>
          <w:sz w:val="22"/>
          <w:szCs w:val="22"/>
        </w:rPr>
      </w:pPr>
      <w:proofErr w:type="gramStart"/>
      <w:r w:rsidRPr="0009756A">
        <w:rPr>
          <w:rFonts w:ascii="Arial Narrow" w:hAnsi="Arial Narrow"/>
          <w:i/>
          <w:sz w:val="22"/>
          <w:szCs w:val="22"/>
        </w:rPr>
        <w:t xml:space="preserve">Нами будет предоставлено обеспечение исполнения договора в виде ________________ [безотзывной банковской гарантии, выданной </w:t>
      </w:r>
      <w:r w:rsidR="007565D2" w:rsidRPr="0009756A">
        <w:rPr>
          <w:rFonts w:ascii="Arial Narrow" w:hAnsi="Arial Narrow"/>
          <w:i/>
          <w:sz w:val="22"/>
          <w:szCs w:val="22"/>
        </w:rPr>
        <w:t>банком</w:t>
      </w:r>
      <w:r w:rsidRPr="0009756A">
        <w:rPr>
          <w:rFonts w:ascii="Arial Narrow" w:hAnsi="Arial Narrow"/>
          <w:i/>
          <w:sz w:val="22"/>
          <w:szCs w:val="22"/>
        </w:rPr>
        <w:t xml:space="preserve">, на исполнение обязательств по договору/ передачи заказчику в залог денежных средств] в течение ___ дней [указать срок предоставления обеспечения исполнения договора] на сумму __% от цены договора [вид, срок, сумма обеспечения исполнения договора указываются в соответствии с </w:t>
      </w:r>
      <w:r w:rsidR="007540C3" w:rsidRPr="0009756A">
        <w:rPr>
          <w:rFonts w:ascii="Arial Narrow" w:hAnsi="Arial Narrow"/>
          <w:i/>
          <w:sz w:val="22"/>
          <w:szCs w:val="22"/>
        </w:rPr>
        <w:t xml:space="preserve">частью 2 </w:t>
      </w:r>
      <w:r w:rsidRPr="0009756A">
        <w:rPr>
          <w:rFonts w:ascii="Arial Narrow" w:hAnsi="Arial Narrow"/>
          <w:i/>
          <w:sz w:val="22"/>
          <w:szCs w:val="22"/>
        </w:rPr>
        <w:t>«Проект договора» и/или пунктом</w:t>
      </w:r>
      <w:r w:rsidR="007540C3" w:rsidRPr="0009756A">
        <w:rPr>
          <w:rFonts w:ascii="Arial Narrow" w:hAnsi="Arial Narrow"/>
          <w:i/>
          <w:sz w:val="22"/>
          <w:szCs w:val="22"/>
        </w:rPr>
        <w:t> </w:t>
      </w:r>
      <w:fldSimple w:instr=" REF _Ref317256138 \r \h  \* MERGEFORMAT ">
        <w:r w:rsidR="00A40D5B" w:rsidRPr="00A40D5B">
          <w:rPr>
            <w:rFonts w:ascii="Arial Narrow" w:hAnsi="Arial Narrow"/>
            <w:i/>
            <w:sz w:val="22"/>
            <w:szCs w:val="22"/>
          </w:rPr>
          <w:t>25</w:t>
        </w:r>
      </w:fldSimple>
      <w:r w:rsidRPr="0009756A">
        <w:rPr>
          <w:rFonts w:ascii="Arial Narrow" w:hAnsi="Arial Narrow"/>
          <w:i/>
          <w:sz w:val="22"/>
          <w:szCs w:val="22"/>
        </w:rPr>
        <w:t xml:space="preserve"> раздела</w:t>
      </w:r>
      <w:r w:rsidR="007540C3" w:rsidRPr="0009756A">
        <w:rPr>
          <w:rFonts w:ascii="Arial Narrow" w:hAnsi="Arial Narrow"/>
          <w:i/>
          <w:sz w:val="22"/>
          <w:szCs w:val="22"/>
        </w:rPr>
        <w:t> </w:t>
      </w:r>
      <w:fldSimple w:instr=" REF _Ref317257798 \r \h  \* MERGEFORMAT ">
        <w:r w:rsidR="00A40D5B" w:rsidRPr="00A40D5B">
          <w:rPr>
            <w:rFonts w:ascii="Arial Narrow" w:hAnsi="Arial Narrow"/>
            <w:i/>
            <w:sz w:val="22"/>
            <w:szCs w:val="22"/>
          </w:rPr>
          <w:t>5</w:t>
        </w:r>
      </w:fldSimple>
      <w:r w:rsidRPr="0009756A">
        <w:rPr>
          <w:rFonts w:ascii="Arial Narrow" w:hAnsi="Arial Narrow"/>
          <w:i/>
          <w:sz w:val="22"/>
          <w:szCs w:val="22"/>
        </w:rPr>
        <w:t xml:space="preserve"> «Информационная карта</w:t>
      </w:r>
      <w:proofErr w:type="gramEnd"/>
      <w:r w:rsidRPr="0009756A">
        <w:rPr>
          <w:rFonts w:ascii="Arial Narrow" w:hAnsi="Arial Narrow"/>
          <w:i/>
          <w:sz w:val="22"/>
          <w:szCs w:val="22"/>
        </w:rPr>
        <w:t xml:space="preserve"> </w:t>
      </w:r>
      <w:proofErr w:type="gramStart"/>
      <w:r w:rsidR="003E0066" w:rsidRPr="0009756A">
        <w:rPr>
          <w:rFonts w:ascii="Arial Narrow" w:hAnsi="Arial Narrow"/>
          <w:i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i/>
          <w:sz w:val="22"/>
          <w:szCs w:val="22"/>
        </w:rPr>
        <w:t xml:space="preserve">» </w:t>
      </w:r>
      <w:r w:rsidR="003E0066" w:rsidRPr="0009756A">
        <w:rPr>
          <w:rFonts w:ascii="Arial Narrow" w:hAnsi="Arial Narrow"/>
          <w:i/>
          <w:sz w:val="22"/>
          <w:szCs w:val="22"/>
        </w:rPr>
        <w:t>документации по запросу предложений</w:t>
      </w:r>
      <w:r w:rsidRPr="0009756A">
        <w:rPr>
          <w:rFonts w:ascii="Arial Narrow" w:hAnsi="Arial Narrow"/>
          <w:i/>
          <w:sz w:val="22"/>
          <w:szCs w:val="22"/>
        </w:rPr>
        <w:t>]</w:t>
      </w:r>
      <w:proofErr w:type="gramEnd"/>
    </w:p>
    <w:p w:rsidR="00142709" w:rsidRPr="0009756A" w:rsidRDefault="00142709" w:rsidP="00F52725">
      <w:pPr>
        <w:pStyle w:val="af5"/>
        <w:spacing w:before="120" w:beforeAutospacing="0" w:after="0" w:afterAutospacing="0"/>
        <w:ind w:firstLine="709"/>
        <w:jc w:val="both"/>
        <w:rPr>
          <w:rFonts w:ascii="Arial Narrow" w:hAnsi="Arial Narrow"/>
          <w:i/>
          <w:sz w:val="22"/>
          <w:szCs w:val="22"/>
        </w:rPr>
      </w:pPr>
      <w:r w:rsidRPr="0009756A">
        <w:rPr>
          <w:rFonts w:ascii="Arial Narrow" w:hAnsi="Arial Narrow"/>
          <w:i/>
          <w:sz w:val="22"/>
          <w:szCs w:val="22"/>
        </w:rPr>
        <w:t xml:space="preserve">Нами будет представлено обеспечение возврата аванса в виде ________________ [безотзывной банковской гарантии, выданной </w:t>
      </w:r>
      <w:r w:rsidR="007565D2" w:rsidRPr="0009756A">
        <w:rPr>
          <w:rFonts w:ascii="Arial Narrow" w:hAnsi="Arial Narrow"/>
          <w:i/>
          <w:sz w:val="22"/>
          <w:szCs w:val="22"/>
        </w:rPr>
        <w:t>банком</w:t>
      </w:r>
      <w:r w:rsidRPr="0009756A">
        <w:rPr>
          <w:rFonts w:ascii="Arial Narrow" w:hAnsi="Arial Narrow"/>
          <w:i/>
          <w:sz w:val="22"/>
          <w:szCs w:val="22"/>
        </w:rPr>
        <w:t>, на возврат аванса/ передачи заказчику в залог денежных средств] в течение ___ дней [указать срок предоставления обеспечения возврата аванса] на сумму ___________.</w:t>
      </w:r>
    </w:p>
    <w:p w:rsidR="00C87330" w:rsidRPr="0009756A" w:rsidRDefault="00C87330" w:rsidP="00F52725">
      <w:pPr>
        <w:pStyle w:val="af5"/>
        <w:spacing w:before="120" w:beforeAutospacing="0" w:after="0" w:afterAutospacing="0"/>
        <w:ind w:firstLine="709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В случае</w:t>
      </w:r>
      <w:proofErr w:type="gramStart"/>
      <w:r w:rsidRPr="0009756A">
        <w:rPr>
          <w:rFonts w:ascii="Arial Narrow" w:hAnsi="Arial Narrow"/>
          <w:sz w:val="22"/>
          <w:szCs w:val="22"/>
        </w:rPr>
        <w:t>,</w:t>
      </w:r>
      <w:proofErr w:type="gramEnd"/>
      <w:r w:rsidRPr="0009756A">
        <w:rPr>
          <w:rFonts w:ascii="Arial Narrow" w:hAnsi="Arial Narrow"/>
          <w:sz w:val="22"/>
          <w:szCs w:val="22"/>
        </w:rPr>
        <w:t xml:space="preserve"> если нашей заявке на участие в 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 xml:space="preserve"> будет присвоен второй номер, а победитель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 будет признан уклонившимся от заключения договора с заказчиком, мы </w:t>
      </w:r>
      <w:r w:rsidRPr="0009756A">
        <w:rPr>
          <w:rFonts w:ascii="Arial Narrow" w:hAnsi="Arial Narrow"/>
          <w:sz w:val="22"/>
          <w:szCs w:val="22"/>
        </w:rPr>
        <w:lastRenderedPageBreak/>
        <w:t xml:space="preserve">обязуемся подписать данный договор в соответствии с требованиями </w:t>
      </w:r>
      <w:r w:rsidR="003E0066" w:rsidRPr="0009756A">
        <w:rPr>
          <w:rFonts w:ascii="Arial Narrow" w:hAnsi="Arial Narrow"/>
          <w:sz w:val="22"/>
          <w:szCs w:val="22"/>
        </w:rPr>
        <w:t>документации по запросу предложений</w:t>
      </w:r>
      <w:r w:rsidRPr="0009756A">
        <w:rPr>
          <w:rFonts w:ascii="Arial Narrow" w:hAnsi="Arial Narrow"/>
          <w:sz w:val="22"/>
          <w:szCs w:val="22"/>
        </w:rPr>
        <w:t xml:space="preserve"> и условиями нашей заявки на участие в </w:t>
      </w:r>
      <w:r w:rsidR="009D6ADE" w:rsidRPr="0009756A">
        <w:rPr>
          <w:rFonts w:ascii="Arial Narrow" w:hAnsi="Arial Narrow"/>
          <w:sz w:val="22"/>
          <w:szCs w:val="22"/>
        </w:rPr>
        <w:t>запросе предложений</w:t>
      </w:r>
      <w:r w:rsidRPr="0009756A">
        <w:rPr>
          <w:rFonts w:ascii="Arial Narrow" w:hAnsi="Arial Narrow"/>
          <w:sz w:val="22"/>
          <w:szCs w:val="22"/>
        </w:rPr>
        <w:t>.</w:t>
      </w:r>
    </w:p>
    <w:p w:rsidR="00C87330" w:rsidRPr="0009756A" w:rsidRDefault="00C87330" w:rsidP="00F52725">
      <w:pPr>
        <w:pStyle w:val="38"/>
        <w:spacing w:before="120"/>
        <w:ind w:firstLine="709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Мы, _______________________________________ согласны с условием, что</w:t>
      </w:r>
    </w:p>
    <w:p w:rsidR="00C87330" w:rsidRPr="0009756A" w:rsidRDefault="00C87330" w:rsidP="00F52725">
      <w:pPr>
        <w:pStyle w:val="38"/>
        <w:spacing w:before="120"/>
        <w:ind w:firstLine="709"/>
        <w:rPr>
          <w:rFonts w:ascii="Arial Narrow" w:hAnsi="Arial Narrow"/>
          <w:i/>
          <w:sz w:val="22"/>
          <w:szCs w:val="22"/>
          <w:vertAlign w:val="superscript"/>
        </w:rPr>
      </w:pPr>
      <w:r w:rsidRPr="0009756A">
        <w:rPr>
          <w:rFonts w:ascii="Arial Narrow" w:hAnsi="Arial Narrow"/>
          <w:sz w:val="22"/>
          <w:szCs w:val="22"/>
          <w:vertAlign w:val="superscript"/>
        </w:rPr>
        <w:t xml:space="preserve"> </w:t>
      </w:r>
      <w:r w:rsidRPr="0009756A">
        <w:rPr>
          <w:rFonts w:ascii="Arial Narrow" w:hAnsi="Arial Narrow"/>
          <w:sz w:val="22"/>
          <w:szCs w:val="22"/>
          <w:vertAlign w:val="superscript"/>
        </w:rPr>
        <w:tab/>
      </w:r>
      <w:r w:rsidRPr="0009756A">
        <w:rPr>
          <w:rFonts w:ascii="Arial Narrow" w:hAnsi="Arial Narrow"/>
          <w:i/>
          <w:sz w:val="22"/>
          <w:szCs w:val="22"/>
          <w:vertAlign w:val="superscript"/>
        </w:rPr>
        <w:t xml:space="preserve">(наименование организации или Ф.И.О. </w:t>
      </w:r>
      <w:r w:rsidR="007A0C42" w:rsidRPr="0009756A">
        <w:rPr>
          <w:rFonts w:ascii="Arial Narrow" w:hAnsi="Arial Narrow"/>
          <w:i/>
          <w:sz w:val="22"/>
          <w:szCs w:val="22"/>
          <w:vertAlign w:val="superscript"/>
        </w:rPr>
        <w:t xml:space="preserve">участника </w:t>
      </w:r>
      <w:r w:rsidR="003E0066" w:rsidRPr="0009756A">
        <w:rPr>
          <w:rFonts w:ascii="Arial Narrow" w:hAnsi="Arial Narrow"/>
          <w:i/>
          <w:sz w:val="22"/>
          <w:szCs w:val="22"/>
          <w:vertAlign w:val="superscript"/>
        </w:rPr>
        <w:t>запроса предложений</w:t>
      </w:r>
      <w:r w:rsidRPr="0009756A">
        <w:rPr>
          <w:rFonts w:ascii="Arial Narrow" w:hAnsi="Arial Narrow"/>
          <w:i/>
          <w:sz w:val="22"/>
          <w:szCs w:val="22"/>
          <w:vertAlign w:val="superscript"/>
        </w:rPr>
        <w:t>)</w:t>
      </w:r>
    </w:p>
    <w:p w:rsidR="00C87330" w:rsidRPr="0009756A" w:rsidRDefault="00C87330" w:rsidP="00F52725">
      <w:pPr>
        <w:pStyle w:val="38"/>
        <w:spacing w:before="120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сведения о нас будут внесены </w:t>
      </w:r>
      <w:r w:rsidR="003C7416" w:rsidRPr="0009756A">
        <w:rPr>
          <w:rFonts w:ascii="Arial Narrow" w:hAnsi="Arial Narrow"/>
          <w:sz w:val="22"/>
          <w:szCs w:val="22"/>
        </w:rPr>
        <w:t>в соответствующий публичный реестр недобросовестных поставщиков</w:t>
      </w:r>
      <w:r w:rsidRPr="0009756A">
        <w:rPr>
          <w:rFonts w:ascii="Arial Narrow" w:hAnsi="Arial Narrow"/>
          <w:sz w:val="22"/>
          <w:szCs w:val="22"/>
        </w:rPr>
        <w:t xml:space="preserve"> сроком на два года в следующих случаях:</w:t>
      </w:r>
    </w:p>
    <w:p w:rsidR="00C87330" w:rsidRPr="0009756A" w:rsidRDefault="00C87330" w:rsidP="00C10E5D">
      <w:pPr>
        <w:pStyle w:val="af5"/>
        <w:numPr>
          <w:ilvl w:val="0"/>
          <w:numId w:val="34"/>
        </w:numPr>
        <w:tabs>
          <w:tab w:val="clear" w:pos="786"/>
          <w:tab w:val="num" w:pos="1134"/>
        </w:tabs>
        <w:spacing w:before="120" w:beforeAutospacing="0" w:after="0" w:afterAutospacing="0"/>
        <w:ind w:left="0" w:firstLine="709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если мы:</w:t>
      </w:r>
    </w:p>
    <w:p w:rsidR="00C87330" w:rsidRPr="0009756A" w:rsidRDefault="00C87330" w:rsidP="00F52725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before="120" w:line="240" w:lineRule="auto"/>
        <w:ind w:left="0" w:firstLine="709"/>
        <w:rPr>
          <w:rFonts w:ascii="Arial Narrow" w:hAnsi="Arial Narrow"/>
        </w:rPr>
      </w:pPr>
      <w:r w:rsidRPr="0009756A">
        <w:rPr>
          <w:rFonts w:ascii="Arial Narrow" w:hAnsi="Arial Narrow"/>
        </w:rPr>
        <w:t xml:space="preserve">будучи признанным победителем </w:t>
      </w:r>
      <w:r w:rsidR="003E0066" w:rsidRPr="0009756A">
        <w:rPr>
          <w:rFonts w:ascii="Arial Narrow" w:hAnsi="Arial Narrow"/>
        </w:rPr>
        <w:t>запроса предложений</w:t>
      </w:r>
      <w:r w:rsidRPr="0009756A">
        <w:rPr>
          <w:rFonts w:ascii="Arial Narrow" w:hAnsi="Arial Narrow"/>
        </w:rPr>
        <w:t>, уклонимся от заключения договора;</w:t>
      </w:r>
    </w:p>
    <w:p w:rsidR="003C7416" w:rsidRPr="0009756A" w:rsidRDefault="003C7416" w:rsidP="00F52725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before="120" w:line="240" w:lineRule="auto"/>
        <w:ind w:left="0" w:firstLine="709"/>
        <w:rPr>
          <w:rFonts w:ascii="Arial Narrow" w:hAnsi="Arial Narrow"/>
        </w:rPr>
      </w:pPr>
      <w:r w:rsidRPr="0009756A">
        <w:rPr>
          <w:rFonts w:ascii="Arial Narrow" w:hAnsi="Arial Narrow"/>
        </w:rPr>
        <w:t xml:space="preserve">будучи участником, занявшим второе место, если победитель </w:t>
      </w:r>
      <w:r w:rsidR="003E0066" w:rsidRPr="0009756A">
        <w:rPr>
          <w:rFonts w:ascii="Arial Narrow" w:hAnsi="Arial Narrow"/>
        </w:rPr>
        <w:t>запроса предложений</w:t>
      </w:r>
      <w:r w:rsidRPr="0009756A">
        <w:rPr>
          <w:rFonts w:ascii="Arial Narrow" w:hAnsi="Arial Narrow"/>
        </w:rPr>
        <w:t xml:space="preserve"> уклонился от заключения договора, и так далее </w:t>
      </w:r>
      <w:r w:rsidR="008900C3" w:rsidRPr="0009756A">
        <w:rPr>
          <w:rFonts w:ascii="Arial Narrow" w:hAnsi="Arial Narrow"/>
        </w:rPr>
        <w:t>при</w:t>
      </w:r>
      <w:r w:rsidRPr="0009756A">
        <w:rPr>
          <w:rFonts w:ascii="Arial Narrow" w:hAnsi="Arial Narrow"/>
        </w:rPr>
        <w:t xml:space="preserve"> заня</w:t>
      </w:r>
      <w:r w:rsidR="008900C3" w:rsidRPr="0009756A">
        <w:rPr>
          <w:rFonts w:ascii="Arial Narrow" w:hAnsi="Arial Narrow"/>
        </w:rPr>
        <w:t>тии</w:t>
      </w:r>
      <w:r w:rsidRPr="0009756A">
        <w:rPr>
          <w:rFonts w:ascii="Arial Narrow" w:hAnsi="Arial Narrow"/>
        </w:rPr>
        <w:t xml:space="preserve"> третье</w:t>
      </w:r>
      <w:r w:rsidR="008900C3" w:rsidRPr="0009756A">
        <w:rPr>
          <w:rFonts w:ascii="Arial Narrow" w:hAnsi="Arial Narrow"/>
        </w:rPr>
        <w:t>го</w:t>
      </w:r>
      <w:r w:rsidRPr="0009756A">
        <w:rPr>
          <w:rFonts w:ascii="Arial Narrow" w:hAnsi="Arial Narrow"/>
        </w:rPr>
        <w:t xml:space="preserve"> и следующ</w:t>
      </w:r>
      <w:r w:rsidR="008900C3" w:rsidRPr="0009756A">
        <w:rPr>
          <w:rFonts w:ascii="Arial Narrow" w:hAnsi="Arial Narrow"/>
        </w:rPr>
        <w:t>его</w:t>
      </w:r>
      <w:r w:rsidRPr="0009756A">
        <w:rPr>
          <w:rFonts w:ascii="Arial Narrow" w:hAnsi="Arial Narrow"/>
        </w:rPr>
        <w:t xml:space="preserve"> мест (если соответствующая </w:t>
      </w:r>
      <w:proofErr w:type="spellStart"/>
      <w:r w:rsidRPr="0009756A">
        <w:rPr>
          <w:rFonts w:ascii="Arial Narrow" w:hAnsi="Arial Narrow"/>
        </w:rPr>
        <w:t>ранжировка</w:t>
      </w:r>
      <w:proofErr w:type="spellEnd"/>
      <w:r w:rsidRPr="0009756A">
        <w:rPr>
          <w:rFonts w:ascii="Arial Narrow" w:hAnsi="Arial Narrow"/>
        </w:rPr>
        <w:t xml:space="preserve"> проводилась)</w:t>
      </w:r>
      <w:r w:rsidR="008900C3" w:rsidRPr="0009756A">
        <w:rPr>
          <w:rFonts w:ascii="Arial Narrow" w:hAnsi="Arial Narrow"/>
        </w:rPr>
        <w:t>, уклонимся от заключения договора</w:t>
      </w:r>
      <w:r w:rsidRPr="0009756A">
        <w:rPr>
          <w:rFonts w:ascii="Arial Narrow" w:hAnsi="Arial Narrow"/>
        </w:rPr>
        <w:t>;</w:t>
      </w:r>
    </w:p>
    <w:p w:rsidR="00C87330" w:rsidRPr="0009756A" w:rsidRDefault="00C87330" w:rsidP="00F52725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before="120" w:line="240" w:lineRule="auto"/>
        <w:ind w:left="0" w:firstLine="709"/>
        <w:rPr>
          <w:rFonts w:ascii="Arial Narrow" w:hAnsi="Arial Narrow"/>
        </w:rPr>
      </w:pPr>
      <w:r w:rsidRPr="0009756A">
        <w:rPr>
          <w:rFonts w:ascii="Arial Narrow" w:hAnsi="Arial Narrow"/>
        </w:rPr>
        <w:t xml:space="preserve">будучи единственным </w:t>
      </w:r>
      <w:r w:rsidR="007A0C42" w:rsidRPr="0009756A">
        <w:rPr>
          <w:rFonts w:ascii="Arial Narrow" w:hAnsi="Arial Narrow"/>
        </w:rPr>
        <w:t xml:space="preserve">участником </w:t>
      </w:r>
      <w:r w:rsidR="003E0066" w:rsidRPr="0009756A">
        <w:rPr>
          <w:rFonts w:ascii="Arial Narrow" w:hAnsi="Arial Narrow"/>
        </w:rPr>
        <w:t>запроса предложений</w:t>
      </w:r>
      <w:r w:rsidRPr="0009756A">
        <w:rPr>
          <w:rFonts w:ascii="Arial Narrow" w:hAnsi="Arial Narrow"/>
        </w:rPr>
        <w:t xml:space="preserve">, подавшим заявку на участие в </w:t>
      </w:r>
      <w:r w:rsidR="009D6ADE" w:rsidRPr="0009756A">
        <w:rPr>
          <w:rFonts w:ascii="Arial Narrow" w:hAnsi="Arial Narrow"/>
        </w:rPr>
        <w:t>запросе предложений</w:t>
      </w:r>
      <w:r w:rsidRPr="0009756A">
        <w:rPr>
          <w:rFonts w:ascii="Arial Narrow" w:hAnsi="Arial Narrow"/>
        </w:rPr>
        <w:t xml:space="preserve">, либо </w:t>
      </w:r>
      <w:r w:rsidR="007A0C42" w:rsidRPr="0009756A">
        <w:rPr>
          <w:rFonts w:ascii="Arial Narrow" w:hAnsi="Arial Narrow"/>
        </w:rPr>
        <w:t xml:space="preserve">участником </w:t>
      </w:r>
      <w:r w:rsidR="003E0066" w:rsidRPr="0009756A">
        <w:rPr>
          <w:rFonts w:ascii="Arial Narrow" w:hAnsi="Arial Narrow"/>
        </w:rPr>
        <w:t>запроса предложений</w:t>
      </w:r>
      <w:r w:rsidRPr="0009756A">
        <w:rPr>
          <w:rFonts w:ascii="Arial Narrow" w:hAnsi="Arial Narrow"/>
        </w:rPr>
        <w:t xml:space="preserve">, признанным единственным участником </w:t>
      </w:r>
      <w:r w:rsidR="003E0066" w:rsidRPr="0009756A">
        <w:rPr>
          <w:rFonts w:ascii="Arial Narrow" w:hAnsi="Arial Narrow"/>
        </w:rPr>
        <w:t>запроса предложений</w:t>
      </w:r>
      <w:r w:rsidRPr="0009756A">
        <w:rPr>
          <w:rFonts w:ascii="Arial Narrow" w:hAnsi="Arial Narrow"/>
        </w:rPr>
        <w:t>, уклонимся от заключения договора;</w:t>
      </w:r>
    </w:p>
    <w:p w:rsidR="00C87330" w:rsidRPr="0009756A" w:rsidRDefault="00C87330" w:rsidP="00F52725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before="120" w:line="240" w:lineRule="auto"/>
        <w:ind w:left="0" w:firstLine="709"/>
        <w:rPr>
          <w:rFonts w:ascii="Arial Narrow" w:hAnsi="Arial Narrow"/>
        </w:rPr>
      </w:pPr>
      <w:r w:rsidRPr="0009756A">
        <w:rPr>
          <w:rFonts w:ascii="Arial Narrow" w:hAnsi="Arial Narrow"/>
        </w:rPr>
        <w:t xml:space="preserve">будучи участником, </w:t>
      </w:r>
      <w:r w:rsidR="008900C3" w:rsidRPr="0009756A">
        <w:rPr>
          <w:rFonts w:ascii="Arial Narrow" w:hAnsi="Arial Narrow"/>
        </w:rPr>
        <w:t>с которым заключается договор</w:t>
      </w:r>
      <w:r w:rsidRPr="0009756A">
        <w:rPr>
          <w:rFonts w:ascii="Arial Narrow" w:hAnsi="Arial Narrow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09756A">
        <w:rPr>
          <w:rFonts w:ascii="Arial Narrow" w:hAnsi="Arial Narrow"/>
        </w:rPr>
        <w:t>документации по запросу предложений</w:t>
      </w:r>
      <w:r w:rsidRPr="0009756A">
        <w:rPr>
          <w:rFonts w:ascii="Arial Narrow" w:hAnsi="Arial Narrow"/>
        </w:rPr>
        <w:t>;</w:t>
      </w:r>
    </w:p>
    <w:p w:rsidR="00C87330" w:rsidRPr="0009756A" w:rsidRDefault="00C87330" w:rsidP="00C10E5D">
      <w:pPr>
        <w:pStyle w:val="af5"/>
        <w:numPr>
          <w:ilvl w:val="0"/>
          <w:numId w:val="34"/>
        </w:numPr>
        <w:tabs>
          <w:tab w:val="clear" w:pos="786"/>
          <w:tab w:val="num" w:pos="1134"/>
        </w:tabs>
        <w:spacing w:before="120" w:beforeAutospacing="0" w:after="0" w:afterAutospacing="0"/>
        <w:ind w:left="0" w:firstLine="709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если договор, заключенный с нами по результатам проведения настоящего открытого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  <w:r w:rsidRPr="0009756A">
        <w:rPr>
          <w:rFonts w:ascii="Arial Narrow" w:hAnsi="Arial Narrow"/>
          <w:sz w:val="22"/>
          <w:szCs w:val="22"/>
        </w:rPr>
        <w:t xml:space="preserve">, </w:t>
      </w:r>
      <w:proofErr w:type="gramStart"/>
      <w:r w:rsidRPr="0009756A">
        <w:rPr>
          <w:rFonts w:ascii="Arial Narrow" w:hAnsi="Arial Narrow"/>
          <w:sz w:val="22"/>
          <w:szCs w:val="22"/>
        </w:rPr>
        <w:t>будет</w:t>
      </w:r>
      <w:proofErr w:type="gramEnd"/>
      <w:r w:rsidRPr="0009756A">
        <w:rPr>
          <w:rFonts w:ascii="Arial Narrow" w:hAnsi="Arial Narrow"/>
          <w:sz w:val="22"/>
          <w:szCs w:val="22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09756A" w:rsidRDefault="00C87330" w:rsidP="00F52725">
      <w:pPr>
        <w:pStyle w:val="afff"/>
        <w:spacing w:after="0" w:line="240" w:lineRule="auto"/>
        <w:ind w:firstLine="709"/>
        <w:rPr>
          <w:rFonts w:ascii="Arial Narrow" w:hAnsi="Arial Narrow" w:cs="Times New Roman"/>
          <w:sz w:val="22"/>
          <w:szCs w:val="22"/>
        </w:rPr>
      </w:pPr>
      <w:r w:rsidRPr="0009756A">
        <w:rPr>
          <w:rFonts w:ascii="Arial Narrow" w:hAnsi="Arial Narrow" w:cs="Times New Roman"/>
          <w:sz w:val="22"/>
          <w:szCs w:val="22"/>
        </w:rPr>
        <w:t xml:space="preserve">В соответствии с инструкциями, полученными от Вас в </w:t>
      </w:r>
      <w:r w:rsidR="003E0066" w:rsidRPr="0009756A">
        <w:rPr>
          <w:rFonts w:ascii="Arial Narrow" w:hAnsi="Arial Narrow" w:cs="Times New Roman"/>
          <w:sz w:val="22"/>
          <w:szCs w:val="22"/>
        </w:rPr>
        <w:t>документации по запросу предложений</w:t>
      </w:r>
      <w:r w:rsidRPr="0009756A">
        <w:rPr>
          <w:rFonts w:ascii="Arial Narrow" w:hAnsi="Arial Narrow" w:cs="Times New Roman"/>
          <w:sz w:val="22"/>
          <w:szCs w:val="22"/>
        </w:rPr>
        <w:t xml:space="preserve">, информация по сути наших предложений в данном </w:t>
      </w:r>
      <w:r w:rsidR="009D6ADE" w:rsidRPr="0009756A">
        <w:rPr>
          <w:rFonts w:ascii="Arial Narrow" w:hAnsi="Arial Narrow" w:cs="Times New Roman"/>
          <w:sz w:val="22"/>
          <w:szCs w:val="22"/>
        </w:rPr>
        <w:t>запросе предложений</w:t>
      </w:r>
      <w:r w:rsidRPr="0009756A">
        <w:rPr>
          <w:rFonts w:ascii="Arial Narrow" w:hAnsi="Arial Narrow" w:cs="Times New Roman"/>
          <w:sz w:val="22"/>
          <w:szCs w:val="22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 w:rsidRPr="0009756A">
        <w:rPr>
          <w:rFonts w:ascii="Arial Narrow" w:hAnsi="Arial Narrow" w:cs="Times New Roman"/>
          <w:sz w:val="22"/>
          <w:szCs w:val="22"/>
        </w:rPr>
        <w:t>запросе предложений</w:t>
      </w:r>
      <w:r w:rsidRPr="0009756A">
        <w:rPr>
          <w:rFonts w:ascii="Arial Narrow" w:hAnsi="Arial Narrow" w:cs="Times New Roman"/>
          <w:sz w:val="22"/>
          <w:szCs w:val="22"/>
        </w:rPr>
        <w:t>:</w:t>
      </w:r>
    </w:p>
    <w:p w:rsidR="00C87330" w:rsidRPr="0009756A" w:rsidRDefault="00C87330" w:rsidP="00F52725">
      <w:pPr>
        <w:pStyle w:val="afff"/>
        <w:spacing w:after="0" w:line="240" w:lineRule="auto"/>
        <w:ind w:firstLine="709"/>
        <w:rPr>
          <w:rFonts w:ascii="Arial Narrow" w:hAnsi="Arial Narrow" w:cs="Times New Roman"/>
          <w:sz w:val="22"/>
          <w:szCs w:val="22"/>
        </w:rPr>
      </w:pPr>
      <w:r w:rsidRPr="0009756A">
        <w:rPr>
          <w:rFonts w:ascii="Arial Narrow" w:hAnsi="Arial Narrow" w:cs="Times New Roman"/>
          <w:sz w:val="22"/>
          <w:szCs w:val="22"/>
        </w:rPr>
        <w:t>Опись документов заявки в соответствии с требованиями пункта</w:t>
      </w:r>
      <w:r w:rsidR="007540C3" w:rsidRPr="0009756A">
        <w:rPr>
          <w:rFonts w:ascii="Arial Narrow" w:hAnsi="Arial Narrow" w:cs="Times New Roman"/>
          <w:sz w:val="22"/>
          <w:szCs w:val="22"/>
        </w:rPr>
        <w:t> </w:t>
      </w:r>
      <w:fldSimple w:instr=" REF _Ref317252608 \r \h  \* MERGEFORMAT ">
        <w:r w:rsidR="00A40D5B" w:rsidRPr="00A40D5B">
          <w:rPr>
            <w:rFonts w:ascii="Arial Narrow" w:hAnsi="Arial Narrow" w:cs="Times New Roman"/>
            <w:sz w:val="22"/>
            <w:szCs w:val="22"/>
          </w:rPr>
          <w:t>17</w:t>
        </w:r>
      </w:fldSimple>
      <w:r w:rsidRPr="0009756A">
        <w:rPr>
          <w:rFonts w:ascii="Arial Narrow" w:hAnsi="Arial Narrow" w:cs="Times New Roman"/>
          <w:sz w:val="22"/>
          <w:szCs w:val="22"/>
        </w:rPr>
        <w:t xml:space="preserve"> раздела </w:t>
      </w:r>
      <w:fldSimple w:instr=" REF _Ref317257810 \r \h  \* MERGEFORMAT ">
        <w:r w:rsidR="00A40D5B" w:rsidRPr="00A40D5B">
          <w:rPr>
            <w:rFonts w:ascii="Arial Narrow" w:hAnsi="Arial Narrow" w:cs="Times New Roman"/>
            <w:sz w:val="22"/>
            <w:szCs w:val="22"/>
          </w:rPr>
          <w:t>5</w:t>
        </w:r>
      </w:fldSimple>
      <w:r w:rsidRPr="0009756A">
        <w:rPr>
          <w:rFonts w:ascii="Arial Narrow" w:hAnsi="Arial Narrow" w:cs="Times New Roman"/>
          <w:sz w:val="22"/>
          <w:szCs w:val="22"/>
        </w:rPr>
        <w:t xml:space="preserve"> «Информационная карта </w:t>
      </w:r>
      <w:r w:rsidR="003E0066" w:rsidRPr="0009756A">
        <w:rPr>
          <w:rFonts w:ascii="Arial Narrow" w:hAnsi="Arial Narrow" w:cs="Times New Roman"/>
          <w:sz w:val="22"/>
          <w:szCs w:val="22"/>
        </w:rPr>
        <w:t>запроса предложений</w:t>
      </w:r>
      <w:r w:rsidRPr="0009756A">
        <w:rPr>
          <w:rFonts w:ascii="Arial Narrow" w:hAnsi="Arial Narrow" w:cs="Times New Roman"/>
          <w:sz w:val="22"/>
          <w:szCs w:val="22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09756A" w:rsidTr="00AF3E12">
        <w:trPr>
          <w:tblHeader/>
        </w:trPr>
        <w:tc>
          <w:tcPr>
            <w:tcW w:w="1108" w:type="dxa"/>
            <w:vAlign w:val="center"/>
          </w:tcPr>
          <w:p w:rsidR="00C87330" w:rsidRPr="0009756A" w:rsidRDefault="00C87330" w:rsidP="00F52725">
            <w:pPr>
              <w:pStyle w:val="afff2"/>
              <w:spacing w:before="120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09756A">
              <w:rPr>
                <w:rFonts w:ascii="Arial Narrow" w:hAnsi="Arial Narrow" w:cs="Times New Roman"/>
                <w:sz w:val="22"/>
                <w:szCs w:val="22"/>
              </w:rPr>
              <w:t>№</w:t>
            </w:r>
          </w:p>
          <w:p w:rsidR="00C87330" w:rsidRPr="0009756A" w:rsidRDefault="00C87330" w:rsidP="00F52725">
            <w:pPr>
              <w:pStyle w:val="afff2"/>
              <w:spacing w:before="120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proofErr w:type="spellStart"/>
            <w:proofErr w:type="gramStart"/>
            <w:r w:rsidRPr="0009756A">
              <w:rPr>
                <w:rFonts w:ascii="Arial Narrow" w:hAnsi="Arial Narrow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09756A">
              <w:rPr>
                <w:rFonts w:ascii="Arial Narrow" w:hAnsi="Arial Narrow" w:cs="Times New Roman"/>
                <w:sz w:val="22"/>
                <w:szCs w:val="22"/>
              </w:rPr>
              <w:t>/</w:t>
            </w:r>
            <w:proofErr w:type="spellStart"/>
            <w:r w:rsidRPr="0009756A">
              <w:rPr>
                <w:rFonts w:ascii="Arial Narrow" w:hAnsi="Arial Narrow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625" w:type="dxa"/>
            <w:vAlign w:val="center"/>
          </w:tcPr>
          <w:p w:rsidR="00C87330" w:rsidRPr="0009756A" w:rsidRDefault="00C87330" w:rsidP="00F52725">
            <w:pPr>
              <w:pStyle w:val="afff2"/>
              <w:spacing w:before="120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09756A">
              <w:rPr>
                <w:rFonts w:ascii="Arial Narrow" w:hAnsi="Arial Narrow" w:cs="Times New Roman"/>
                <w:sz w:val="22"/>
                <w:szCs w:val="22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09756A" w:rsidRDefault="00C87330" w:rsidP="00F52725">
            <w:pPr>
              <w:pStyle w:val="afff2"/>
              <w:spacing w:before="120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09756A">
              <w:rPr>
                <w:rFonts w:ascii="Arial Narrow" w:hAnsi="Arial Narrow" w:cs="Times New Roman"/>
                <w:sz w:val="22"/>
                <w:szCs w:val="22"/>
              </w:rPr>
              <w:t xml:space="preserve">№ </w:t>
            </w:r>
          </w:p>
          <w:p w:rsidR="00C87330" w:rsidRPr="0009756A" w:rsidRDefault="00C87330" w:rsidP="00F52725">
            <w:pPr>
              <w:pStyle w:val="afff2"/>
              <w:spacing w:before="120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09756A">
              <w:rPr>
                <w:rFonts w:ascii="Arial Narrow" w:hAnsi="Arial Narrow" w:cs="Times New Roman"/>
                <w:sz w:val="22"/>
                <w:szCs w:val="22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09756A" w:rsidRDefault="00C87330" w:rsidP="00F52725">
            <w:pPr>
              <w:pStyle w:val="afff2"/>
              <w:spacing w:before="120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09756A">
              <w:rPr>
                <w:rFonts w:ascii="Arial Narrow" w:hAnsi="Arial Narrow" w:cs="Times New Roman"/>
                <w:sz w:val="22"/>
                <w:szCs w:val="22"/>
              </w:rPr>
              <w:t>Число</w:t>
            </w:r>
          </w:p>
          <w:p w:rsidR="00C87330" w:rsidRPr="0009756A" w:rsidRDefault="00C87330" w:rsidP="00F52725">
            <w:pPr>
              <w:pStyle w:val="afff2"/>
              <w:spacing w:before="120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09756A">
              <w:rPr>
                <w:rFonts w:ascii="Arial Narrow" w:hAnsi="Arial Narrow" w:cs="Times New Roman"/>
                <w:sz w:val="22"/>
                <w:szCs w:val="22"/>
              </w:rPr>
              <w:t>страниц</w:t>
            </w:r>
          </w:p>
        </w:tc>
      </w:tr>
      <w:tr w:rsidR="00C87330" w:rsidRPr="0009756A" w:rsidTr="00AF3E12">
        <w:tc>
          <w:tcPr>
            <w:tcW w:w="1108" w:type="dxa"/>
            <w:vAlign w:val="center"/>
          </w:tcPr>
          <w:p w:rsidR="00C87330" w:rsidRPr="0009756A" w:rsidRDefault="00C87330" w:rsidP="00767490">
            <w:pPr>
              <w:numPr>
                <w:ilvl w:val="0"/>
                <w:numId w:val="29"/>
              </w:numPr>
              <w:tabs>
                <w:tab w:val="left" w:pos="284"/>
              </w:tabs>
              <w:spacing w:before="120"/>
              <w:ind w:left="0" w:firstLine="0"/>
              <w:jc w:val="center"/>
              <w:rPr>
                <w:rFonts w:ascii="Arial Narrow" w:hAnsi="Arial Narrow"/>
                <w:i/>
                <w:sz w:val="22"/>
                <w:szCs w:val="22"/>
              </w:rPr>
            </w:pPr>
          </w:p>
        </w:tc>
        <w:tc>
          <w:tcPr>
            <w:tcW w:w="6625" w:type="dxa"/>
          </w:tcPr>
          <w:p w:rsidR="00C87330" w:rsidRPr="0009756A" w:rsidRDefault="00C87330" w:rsidP="00F52725">
            <w:pPr>
              <w:pStyle w:val="afff2"/>
              <w:spacing w:before="120"/>
              <w:rPr>
                <w:rFonts w:ascii="Arial Narrow" w:hAnsi="Arial Narrow" w:cs="Times New Roman"/>
                <w:i/>
                <w:sz w:val="22"/>
                <w:szCs w:val="22"/>
              </w:rPr>
            </w:pPr>
            <w:r w:rsidRPr="0009756A">
              <w:rPr>
                <w:rFonts w:ascii="Arial Narrow" w:hAnsi="Arial Narrow" w:cs="Times New Roman"/>
                <w:i/>
                <w:sz w:val="22"/>
                <w:szCs w:val="22"/>
              </w:rPr>
              <w:t>Анкета (форма 2)</w:t>
            </w:r>
          </w:p>
        </w:tc>
        <w:tc>
          <w:tcPr>
            <w:tcW w:w="1201" w:type="dxa"/>
          </w:tcPr>
          <w:p w:rsidR="00C87330" w:rsidRPr="0009756A" w:rsidRDefault="00C87330" w:rsidP="00F52725">
            <w:pPr>
              <w:pStyle w:val="afff2"/>
              <w:spacing w:before="120"/>
              <w:rPr>
                <w:rFonts w:ascii="Arial Narrow" w:hAnsi="Arial Narrow" w:cs="Times New Roman"/>
                <w:i/>
                <w:sz w:val="22"/>
                <w:szCs w:val="22"/>
              </w:rPr>
            </w:pPr>
          </w:p>
        </w:tc>
        <w:tc>
          <w:tcPr>
            <w:tcW w:w="1146" w:type="dxa"/>
          </w:tcPr>
          <w:p w:rsidR="00C87330" w:rsidRPr="0009756A" w:rsidRDefault="00C87330" w:rsidP="00F52725">
            <w:pPr>
              <w:pStyle w:val="afff2"/>
              <w:spacing w:before="120"/>
              <w:rPr>
                <w:rFonts w:ascii="Arial Narrow" w:hAnsi="Arial Narrow" w:cs="Times New Roman"/>
                <w:i/>
                <w:sz w:val="22"/>
                <w:szCs w:val="22"/>
              </w:rPr>
            </w:pPr>
          </w:p>
        </w:tc>
      </w:tr>
      <w:tr w:rsidR="00142709" w:rsidRPr="0009756A" w:rsidTr="00AF3E12">
        <w:tc>
          <w:tcPr>
            <w:tcW w:w="1108" w:type="dxa"/>
            <w:vAlign w:val="center"/>
          </w:tcPr>
          <w:p w:rsidR="00142709" w:rsidRPr="0009756A" w:rsidRDefault="00142709" w:rsidP="00767490">
            <w:pPr>
              <w:numPr>
                <w:ilvl w:val="0"/>
                <w:numId w:val="29"/>
              </w:numPr>
              <w:tabs>
                <w:tab w:val="left" w:pos="284"/>
              </w:tabs>
              <w:spacing w:before="120"/>
              <w:ind w:left="0" w:firstLine="0"/>
              <w:jc w:val="center"/>
              <w:rPr>
                <w:rFonts w:ascii="Arial Narrow" w:hAnsi="Arial Narrow"/>
                <w:i/>
                <w:sz w:val="22"/>
                <w:szCs w:val="22"/>
              </w:rPr>
            </w:pPr>
          </w:p>
        </w:tc>
        <w:tc>
          <w:tcPr>
            <w:tcW w:w="6625" w:type="dxa"/>
          </w:tcPr>
          <w:p w:rsidR="00142709" w:rsidRPr="0009756A" w:rsidRDefault="00AF3E12" w:rsidP="00F52725">
            <w:pPr>
              <w:pStyle w:val="afff2"/>
              <w:spacing w:before="120"/>
              <w:rPr>
                <w:rFonts w:ascii="Arial Narrow" w:hAnsi="Arial Narrow" w:cs="Times New Roman"/>
                <w:i/>
                <w:sz w:val="22"/>
                <w:szCs w:val="22"/>
              </w:rPr>
            </w:pPr>
            <w:r w:rsidRPr="0009756A">
              <w:rPr>
                <w:rFonts w:ascii="Arial Narrow" w:hAnsi="Arial Narrow" w:cs="Times New Roman"/>
                <w:i/>
                <w:sz w:val="22"/>
                <w:szCs w:val="22"/>
              </w:rPr>
              <w:t>Отсканированный оригинал документа, подтверждающего факт внесения денежных сре</w:t>
            </w:r>
            <w:proofErr w:type="gramStart"/>
            <w:r w:rsidRPr="0009756A">
              <w:rPr>
                <w:rFonts w:ascii="Arial Narrow" w:hAnsi="Arial Narrow" w:cs="Times New Roman"/>
                <w:i/>
                <w:sz w:val="22"/>
                <w:szCs w:val="22"/>
              </w:rPr>
              <w:t>дств в к</w:t>
            </w:r>
            <w:proofErr w:type="gramEnd"/>
            <w:r w:rsidRPr="0009756A">
              <w:rPr>
                <w:rFonts w:ascii="Arial Narrow" w:hAnsi="Arial Narrow" w:cs="Times New Roman"/>
                <w:i/>
                <w:sz w:val="22"/>
                <w:szCs w:val="22"/>
              </w:rPr>
              <w:t xml:space="preserve">ачестве обеспечения заявки на участие в </w:t>
            </w:r>
            <w:r w:rsidR="009D6ADE" w:rsidRPr="0009756A">
              <w:rPr>
                <w:rFonts w:ascii="Arial Narrow" w:hAnsi="Arial Narrow" w:cs="Times New Roman"/>
                <w:i/>
                <w:sz w:val="22"/>
                <w:szCs w:val="22"/>
              </w:rPr>
              <w:t>запросе предложений</w:t>
            </w:r>
          </w:p>
        </w:tc>
        <w:tc>
          <w:tcPr>
            <w:tcW w:w="1201" w:type="dxa"/>
          </w:tcPr>
          <w:p w:rsidR="00142709" w:rsidRPr="0009756A" w:rsidRDefault="00142709" w:rsidP="00F52725">
            <w:pPr>
              <w:pStyle w:val="afff2"/>
              <w:spacing w:before="120"/>
              <w:rPr>
                <w:rFonts w:ascii="Arial Narrow" w:hAnsi="Arial Narrow" w:cs="Times New Roman"/>
                <w:i/>
                <w:sz w:val="22"/>
                <w:szCs w:val="22"/>
              </w:rPr>
            </w:pPr>
          </w:p>
        </w:tc>
        <w:tc>
          <w:tcPr>
            <w:tcW w:w="1146" w:type="dxa"/>
          </w:tcPr>
          <w:p w:rsidR="00142709" w:rsidRPr="0009756A" w:rsidRDefault="00142709" w:rsidP="00F52725">
            <w:pPr>
              <w:pStyle w:val="afff2"/>
              <w:spacing w:before="120"/>
              <w:rPr>
                <w:rFonts w:ascii="Arial Narrow" w:hAnsi="Arial Narrow" w:cs="Times New Roman"/>
                <w:i/>
                <w:sz w:val="22"/>
                <w:szCs w:val="22"/>
              </w:rPr>
            </w:pPr>
          </w:p>
        </w:tc>
      </w:tr>
      <w:tr w:rsidR="00C87330" w:rsidRPr="0009756A" w:rsidTr="00AF3E12">
        <w:tc>
          <w:tcPr>
            <w:tcW w:w="1108" w:type="dxa"/>
            <w:vAlign w:val="center"/>
          </w:tcPr>
          <w:p w:rsidR="00C87330" w:rsidRPr="0009756A" w:rsidRDefault="00C87330" w:rsidP="00767490">
            <w:pPr>
              <w:numPr>
                <w:ilvl w:val="0"/>
                <w:numId w:val="29"/>
              </w:numPr>
              <w:tabs>
                <w:tab w:val="left" w:pos="284"/>
              </w:tabs>
              <w:spacing w:before="120"/>
              <w:ind w:left="0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625" w:type="dxa"/>
          </w:tcPr>
          <w:p w:rsidR="00C87330" w:rsidRPr="0009756A" w:rsidRDefault="00AF3E12" w:rsidP="00F52725">
            <w:pPr>
              <w:pStyle w:val="afff2"/>
              <w:spacing w:before="120"/>
              <w:rPr>
                <w:rFonts w:ascii="Arial Narrow" w:hAnsi="Arial Narrow" w:cs="Times New Roman"/>
                <w:sz w:val="22"/>
                <w:szCs w:val="22"/>
              </w:rPr>
            </w:pPr>
            <w:r w:rsidRPr="0009756A">
              <w:rPr>
                <w:rFonts w:ascii="Arial Narrow" w:hAnsi="Arial Narrow" w:cs="Times New Roman"/>
                <w:sz w:val="22"/>
                <w:szCs w:val="22"/>
              </w:rPr>
              <w:t>…</w:t>
            </w:r>
          </w:p>
        </w:tc>
        <w:tc>
          <w:tcPr>
            <w:tcW w:w="1201" w:type="dxa"/>
          </w:tcPr>
          <w:p w:rsidR="00C87330" w:rsidRPr="0009756A" w:rsidRDefault="00C87330" w:rsidP="00F52725">
            <w:pPr>
              <w:pStyle w:val="afff2"/>
              <w:spacing w:before="120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146" w:type="dxa"/>
          </w:tcPr>
          <w:p w:rsidR="00C87330" w:rsidRPr="0009756A" w:rsidRDefault="00C87330" w:rsidP="00F52725">
            <w:pPr>
              <w:pStyle w:val="afff2"/>
              <w:spacing w:before="120"/>
              <w:rPr>
                <w:rFonts w:ascii="Arial Narrow" w:hAnsi="Arial Narrow" w:cs="Times New Roman"/>
                <w:sz w:val="22"/>
                <w:szCs w:val="22"/>
              </w:rPr>
            </w:pPr>
          </w:p>
        </w:tc>
      </w:tr>
      <w:tr w:rsidR="00C87330" w:rsidRPr="0009756A" w:rsidTr="00AF3E12">
        <w:tc>
          <w:tcPr>
            <w:tcW w:w="1108" w:type="dxa"/>
            <w:vAlign w:val="center"/>
          </w:tcPr>
          <w:p w:rsidR="00C87330" w:rsidRPr="0009756A" w:rsidRDefault="00C87330" w:rsidP="00767490">
            <w:pPr>
              <w:numPr>
                <w:ilvl w:val="0"/>
                <w:numId w:val="29"/>
              </w:numPr>
              <w:tabs>
                <w:tab w:val="left" w:pos="284"/>
              </w:tabs>
              <w:spacing w:before="120"/>
              <w:ind w:left="0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625" w:type="dxa"/>
          </w:tcPr>
          <w:p w:rsidR="00C87330" w:rsidRPr="0009756A" w:rsidRDefault="00AF3E12" w:rsidP="00F52725">
            <w:pPr>
              <w:pStyle w:val="afff2"/>
              <w:spacing w:before="120"/>
              <w:rPr>
                <w:rFonts w:ascii="Arial Narrow" w:hAnsi="Arial Narrow" w:cs="Times New Roman"/>
                <w:sz w:val="22"/>
                <w:szCs w:val="22"/>
              </w:rPr>
            </w:pPr>
            <w:r w:rsidRPr="0009756A">
              <w:rPr>
                <w:rFonts w:ascii="Arial Narrow" w:hAnsi="Arial Narrow" w:cs="Times New Roman"/>
                <w:sz w:val="22"/>
                <w:szCs w:val="22"/>
              </w:rPr>
              <w:t>…</w:t>
            </w:r>
          </w:p>
        </w:tc>
        <w:tc>
          <w:tcPr>
            <w:tcW w:w="1201" w:type="dxa"/>
          </w:tcPr>
          <w:p w:rsidR="00C87330" w:rsidRPr="0009756A" w:rsidRDefault="00C87330" w:rsidP="00F52725">
            <w:pPr>
              <w:pStyle w:val="afff2"/>
              <w:spacing w:before="120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146" w:type="dxa"/>
          </w:tcPr>
          <w:p w:rsidR="00C87330" w:rsidRPr="0009756A" w:rsidRDefault="00C87330" w:rsidP="00F52725">
            <w:pPr>
              <w:pStyle w:val="afff2"/>
              <w:spacing w:before="120"/>
              <w:rPr>
                <w:rFonts w:ascii="Arial Narrow" w:hAnsi="Arial Narrow" w:cs="Times New Roman"/>
                <w:sz w:val="22"/>
                <w:szCs w:val="22"/>
              </w:rPr>
            </w:pPr>
          </w:p>
        </w:tc>
      </w:tr>
      <w:tr w:rsidR="00C87330" w:rsidRPr="0009756A" w:rsidTr="00AF3E12">
        <w:tc>
          <w:tcPr>
            <w:tcW w:w="1108" w:type="dxa"/>
            <w:vAlign w:val="center"/>
          </w:tcPr>
          <w:p w:rsidR="00C87330" w:rsidRPr="0009756A" w:rsidRDefault="00AF3E12" w:rsidP="00F52725">
            <w:pPr>
              <w:tabs>
                <w:tab w:val="left" w:pos="284"/>
              </w:tabs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9756A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  <w:tc>
          <w:tcPr>
            <w:tcW w:w="6625" w:type="dxa"/>
          </w:tcPr>
          <w:p w:rsidR="00C87330" w:rsidRPr="0009756A" w:rsidRDefault="00C87330" w:rsidP="00F52725">
            <w:pPr>
              <w:pStyle w:val="afff2"/>
              <w:spacing w:before="120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201" w:type="dxa"/>
          </w:tcPr>
          <w:p w:rsidR="00C87330" w:rsidRPr="0009756A" w:rsidRDefault="00C87330" w:rsidP="00F52725">
            <w:pPr>
              <w:pStyle w:val="afff2"/>
              <w:spacing w:before="120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146" w:type="dxa"/>
          </w:tcPr>
          <w:p w:rsidR="00C87330" w:rsidRPr="0009756A" w:rsidRDefault="00C87330" w:rsidP="00F52725">
            <w:pPr>
              <w:pStyle w:val="afff2"/>
              <w:spacing w:before="120"/>
              <w:rPr>
                <w:rFonts w:ascii="Arial Narrow" w:hAnsi="Arial Narrow" w:cs="Times New Roman"/>
                <w:sz w:val="22"/>
                <w:szCs w:val="22"/>
              </w:rPr>
            </w:pPr>
          </w:p>
        </w:tc>
      </w:tr>
      <w:tr w:rsidR="00C87330" w:rsidRPr="0009756A" w:rsidTr="00AF3E12">
        <w:tc>
          <w:tcPr>
            <w:tcW w:w="1108" w:type="dxa"/>
            <w:vAlign w:val="center"/>
          </w:tcPr>
          <w:p w:rsidR="00C87330" w:rsidRPr="0009756A" w:rsidRDefault="00AF3E12" w:rsidP="00F52725">
            <w:pPr>
              <w:tabs>
                <w:tab w:val="left" w:pos="284"/>
              </w:tabs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9756A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  <w:tc>
          <w:tcPr>
            <w:tcW w:w="6625" w:type="dxa"/>
          </w:tcPr>
          <w:p w:rsidR="00C87330" w:rsidRPr="0009756A" w:rsidRDefault="00C87330" w:rsidP="00F52725">
            <w:pPr>
              <w:pStyle w:val="afff2"/>
              <w:spacing w:before="120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201" w:type="dxa"/>
          </w:tcPr>
          <w:p w:rsidR="00C87330" w:rsidRPr="0009756A" w:rsidRDefault="00C87330" w:rsidP="00F52725">
            <w:pPr>
              <w:pStyle w:val="afff2"/>
              <w:spacing w:before="120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146" w:type="dxa"/>
          </w:tcPr>
          <w:p w:rsidR="00C87330" w:rsidRPr="0009756A" w:rsidRDefault="00C87330" w:rsidP="00F52725">
            <w:pPr>
              <w:pStyle w:val="afff2"/>
              <w:spacing w:before="120"/>
              <w:rPr>
                <w:rFonts w:ascii="Arial Narrow" w:hAnsi="Arial Narrow" w:cs="Times New Roman"/>
                <w:sz w:val="22"/>
                <w:szCs w:val="22"/>
              </w:rPr>
            </w:pPr>
          </w:p>
        </w:tc>
      </w:tr>
      <w:tr w:rsidR="00C87330" w:rsidRPr="0009756A" w:rsidTr="00AF3E12">
        <w:tc>
          <w:tcPr>
            <w:tcW w:w="1108" w:type="dxa"/>
            <w:vAlign w:val="center"/>
          </w:tcPr>
          <w:p w:rsidR="00C87330" w:rsidRPr="0009756A" w:rsidRDefault="00C87330" w:rsidP="00F52725">
            <w:pPr>
              <w:tabs>
                <w:tab w:val="left" w:pos="284"/>
              </w:tabs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625" w:type="dxa"/>
          </w:tcPr>
          <w:p w:rsidR="00C87330" w:rsidRPr="0009756A" w:rsidRDefault="00C87330" w:rsidP="00F52725">
            <w:pPr>
              <w:pStyle w:val="afff2"/>
              <w:spacing w:before="120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201" w:type="dxa"/>
          </w:tcPr>
          <w:p w:rsidR="00C87330" w:rsidRPr="0009756A" w:rsidRDefault="00C87330" w:rsidP="00F52725">
            <w:pPr>
              <w:pStyle w:val="afff2"/>
              <w:spacing w:before="120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146" w:type="dxa"/>
          </w:tcPr>
          <w:p w:rsidR="00C87330" w:rsidRPr="0009756A" w:rsidRDefault="00C87330" w:rsidP="00F52725">
            <w:pPr>
              <w:pStyle w:val="afff2"/>
              <w:spacing w:before="120"/>
              <w:rPr>
                <w:rFonts w:ascii="Arial Narrow" w:hAnsi="Arial Narrow" w:cs="Times New Roman"/>
                <w:sz w:val="22"/>
                <w:szCs w:val="22"/>
              </w:rPr>
            </w:pPr>
          </w:p>
        </w:tc>
      </w:tr>
      <w:tr w:rsidR="00C87330" w:rsidRPr="0009756A" w:rsidTr="00AF3E12">
        <w:tc>
          <w:tcPr>
            <w:tcW w:w="1108" w:type="dxa"/>
            <w:vAlign w:val="center"/>
          </w:tcPr>
          <w:p w:rsidR="00C87330" w:rsidRPr="0009756A" w:rsidRDefault="00AF3E12" w:rsidP="00F52725">
            <w:pPr>
              <w:tabs>
                <w:tab w:val="left" w:pos="284"/>
              </w:tabs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9756A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  <w:tc>
          <w:tcPr>
            <w:tcW w:w="8972" w:type="dxa"/>
            <w:gridSpan w:val="3"/>
          </w:tcPr>
          <w:p w:rsidR="00C87330" w:rsidRPr="0009756A" w:rsidRDefault="00C87330" w:rsidP="00F52725">
            <w:pPr>
              <w:pStyle w:val="afff2"/>
              <w:spacing w:before="120"/>
              <w:rPr>
                <w:rFonts w:ascii="Arial Narrow" w:hAnsi="Arial Narrow" w:cs="Times New Roman"/>
                <w:sz w:val="22"/>
                <w:szCs w:val="22"/>
              </w:rPr>
            </w:pPr>
          </w:p>
        </w:tc>
      </w:tr>
    </w:tbl>
    <w:p w:rsidR="00C87330" w:rsidRPr="0009756A" w:rsidRDefault="00C87330" w:rsidP="00F52725">
      <w:pPr>
        <w:pStyle w:val="afff1"/>
        <w:tabs>
          <w:tab w:val="clear" w:pos="1134"/>
        </w:tabs>
        <w:autoSpaceDE w:val="0"/>
        <w:autoSpaceDN w:val="0"/>
        <w:spacing w:before="120" w:line="240" w:lineRule="auto"/>
        <w:ind w:firstLine="0"/>
        <w:rPr>
          <w:rFonts w:ascii="Arial Narrow" w:hAnsi="Arial Narrow"/>
        </w:rPr>
      </w:pPr>
    </w:p>
    <w:p w:rsidR="00C87330" w:rsidRPr="0009756A" w:rsidRDefault="00C87330" w:rsidP="00F52725">
      <w:pPr>
        <w:pStyle w:val="afff1"/>
        <w:tabs>
          <w:tab w:val="clear" w:pos="1134"/>
        </w:tabs>
        <w:autoSpaceDE w:val="0"/>
        <w:autoSpaceDN w:val="0"/>
        <w:spacing w:before="120" w:line="240" w:lineRule="auto"/>
        <w:ind w:firstLine="0"/>
        <w:rPr>
          <w:rFonts w:ascii="Arial Narrow" w:hAnsi="Arial Narrow"/>
        </w:rPr>
      </w:pPr>
      <w:r w:rsidRPr="0009756A">
        <w:rPr>
          <w:rFonts w:ascii="Arial Narrow" w:hAnsi="Arial Narrow"/>
        </w:rPr>
        <w:t>___________________________________</w:t>
      </w:r>
      <w:r w:rsidRPr="0009756A">
        <w:rPr>
          <w:rFonts w:ascii="Arial Narrow" w:hAnsi="Arial Narrow"/>
        </w:rPr>
        <w:tab/>
        <w:t>__</w:t>
      </w:r>
      <w:r w:rsidRPr="0009756A">
        <w:rPr>
          <w:rFonts w:ascii="Arial Narrow" w:hAnsi="Arial Narrow"/>
        </w:rPr>
        <w:tab/>
      </w:r>
      <w:r w:rsidRPr="0009756A">
        <w:rPr>
          <w:rFonts w:ascii="Arial Narrow" w:hAnsi="Arial Narrow"/>
        </w:rPr>
        <w:tab/>
        <w:t>___________________________</w:t>
      </w:r>
    </w:p>
    <w:p w:rsidR="00C87330" w:rsidRPr="0009756A" w:rsidRDefault="00C87330" w:rsidP="00F52725">
      <w:pPr>
        <w:pStyle w:val="Times12"/>
        <w:spacing w:before="120"/>
        <w:ind w:firstLine="0"/>
        <w:rPr>
          <w:rFonts w:ascii="Arial Narrow" w:hAnsi="Arial Narrow"/>
          <w:bCs w:val="0"/>
          <w:i/>
          <w:sz w:val="22"/>
          <w:vertAlign w:val="superscript"/>
        </w:rPr>
      </w:pPr>
      <w:r w:rsidRPr="0009756A">
        <w:rPr>
          <w:rFonts w:ascii="Arial Narrow" w:hAnsi="Arial Narrow"/>
          <w:bCs w:val="0"/>
          <w:i/>
          <w:sz w:val="22"/>
          <w:vertAlign w:val="superscript"/>
        </w:rPr>
        <w:t>(Подпись уполномоченного представителя)</w:t>
      </w:r>
      <w:r w:rsidRPr="0009756A">
        <w:rPr>
          <w:rFonts w:ascii="Arial Narrow" w:hAnsi="Arial Narrow"/>
          <w:snapToGrid w:val="0"/>
          <w:sz w:val="22"/>
        </w:rPr>
        <w:tab/>
      </w:r>
      <w:r w:rsidRPr="0009756A">
        <w:rPr>
          <w:rFonts w:ascii="Arial Narrow" w:hAnsi="Arial Narrow"/>
          <w:snapToGrid w:val="0"/>
          <w:sz w:val="22"/>
        </w:rPr>
        <w:tab/>
      </w:r>
      <w:r w:rsidRPr="0009756A">
        <w:rPr>
          <w:rFonts w:ascii="Arial Narrow" w:hAnsi="Arial Narrow"/>
          <w:bCs w:val="0"/>
          <w:i/>
          <w:sz w:val="22"/>
          <w:vertAlign w:val="superscript"/>
        </w:rPr>
        <w:t>(Имя и должность подписавшего)</w:t>
      </w:r>
    </w:p>
    <w:p w:rsidR="00C87330" w:rsidRPr="0009756A" w:rsidRDefault="00C87330" w:rsidP="00F52725">
      <w:pPr>
        <w:pStyle w:val="Times12"/>
        <w:spacing w:before="120"/>
        <w:ind w:firstLine="709"/>
        <w:rPr>
          <w:rFonts w:ascii="Arial Narrow" w:hAnsi="Arial Narrow"/>
          <w:bCs w:val="0"/>
          <w:sz w:val="22"/>
        </w:rPr>
      </w:pPr>
      <w:r w:rsidRPr="0009756A">
        <w:rPr>
          <w:rFonts w:ascii="Arial Narrow" w:hAnsi="Arial Narrow"/>
          <w:bCs w:val="0"/>
          <w:sz w:val="22"/>
        </w:rPr>
        <w:t>М.П.</w:t>
      </w:r>
    </w:p>
    <w:p w:rsidR="00C87330" w:rsidRPr="0009756A" w:rsidRDefault="00C87330" w:rsidP="00F52725">
      <w:pPr>
        <w:pStyle w:val="afff"/>
        <w:spacing w:after="0" w:line="240" w:lineRule="auto"/>
        <w:rPr>
          <w:rFonts w:ascii="Arial Narrow" w:hAnsi="Arial Narrow" w:cs="Times New Roman"/>
          <w:bCs/>
          <w:sz w:val="22"/>
          <w:szCs w:val="22"/>
        </w:rPr>
      </w:pPr>
    </w:p>
    <w:p w:rsidR="00C87330" w:rsidRPr="0009756A" w:rsidRDefault="00C87330" w:rsidP="00F52725">
      <w:pPr>
        <w:pStyle w:val="Times12"/>
        <w:tabs>
          <w:tab w:val="left" w:pos="709"/>
        </w:tabs>
        <w:spacing w:before="120"/>
        <w:ind w:firstLine="709"/>
        <w:rPr>
          <w:rFonts w:ascii="Arial Narrow" w:hAnsi="Arial Narrow"/>
          <w:bCs w:val="0"/>
          <w:sz w:val="16"/>
        </w:rPr>
      </w:pPr>
      <w:r w:rsidRPr="0009756A">
        <w:rPr>
          <w:rFonts w:ascii="Arial Narrow" w:hAnsi="Arial Narrow"/>
          <w:bCs w:val="0"/>
          <w:sz w:val="16"/>
        </w:rPr>
        <w:t>ИНСТРУКЦИИ ПО ЗАПОЛНЕНИЮ</w:t>
      </w:r>
    </w:p>
    <w:p w:rsidR="00C87330" w:rsidRPr="0009756A" w:rsidRDefault="00C87330" w:rsidP="00767490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spacing w:before="120"/>
        <w:ind w:left="0" w:firstLine="709"/>
        <w:rPr>
          <w:rFonts w:ascii="Arial Narrow" w:hAnsi="Arial Narrow"/>
          <w:sz w:val="16"/>
        </w:rPr>
      </w:pPr>
      <w:r w:rsidRPr="0009756A">
        <w:rPr>
          <w:rFonts w:ascii="Arial Narrow" w:hAnsi="Arial Narrow"/>
          <w:sz w:val="16"/>
        </w:rPr>
        <w:t xml:space="preserve">Данные инструкции не следует воспроизводить в документах, подготовленных </w:t>
      </w:r>
      <w:r w:rsidR="007A0C42" w:rsidRPr="0009756A">
        <w:rPr>
          <w:rFonts w:ascii="Arial Narrow" w:hAnsi="Arial Narrow"/>
          <w:sz w:val="16"/>
        </w:rPr>
        <w:t xml:space="preserve">участником </w:t>
      </w:r>
      <w:r w:rsidR="003E0066" w:rsidRPr="0009756A">
        <w:rPr>
          <w:rFonts w:ascii="Arial Narrow" w:hAnsi="Arial Narrow"/>
          <w:sz w:val="16"/>
        </w:rPr>
        <w:t>запроса предложений</w:t>
      </w:r>
      <w:r w:rsidRPr="0009756A">
        <w:rPr>
          <w:rFonts w:ascii="Arial Narrow" w:hAnsi="Arial Narrow"/>
          <w:sz w:val="16"/>
        </w:rPr>
        <w:t>.</w:t>
      </w:r>
    </w:p>
    <w:p w:rsidR="00C87330" w:rsidRPr="0009756A" w:rsidRDefault="00C87330" w:rsidP="00767490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spacing w:before="120"/>
        <w:ind w:left="0" w:firstLine="709"/>
        <w:rPr>
          <w:rFonts w:ascii="Arial Narrow" w:hAnsi="Arial Narrow"/>
          <w:sz w:val="16"/>
        </w:rPr>
      </w:pPr>
      <w:r w:rsidRPr="0009756A">
        <w:rPr>
          <w:rFonts w:ascii="Arial Narrow" w:hAnsi="Arial Narrow"/>
          <w:sz w:val="16"/>
        </w:rPr>
        <w:t xml:space="preserve">Заявку на участие в </w:t>
      </w:r>
      <w:r w:rsidR="009D6ADE" w:rsidRPr="0009756A">
        <w:rPr>
          <w:rFonts w:ascii="Arial Narrow" w:hAnsi="Arial Narrow"/>
          <w:sz w:val="16"/>
        </w:rPr>
        <w:t>запросе предложений</w:t>
      </w:r>
      <w:r w:rsidRPr="0009756A">
        <w:rPr>
          <w:rFonts w:ascii="Arial Narrow" w:hAnsi="Arial Narrow"/>
          <w:sz w:val="16"/>
        </w:rPr>
        <w:t xml:space="preserve"> следует оформить на официальном бланке </w:t>
      </w:r>
      <w:r w:rsidR="007A0C42" w:rsidRPr="0009756A">
        <w:rPr>
          <w:rFonts w:ascii="Arial Narrow" w:hAnsi="Arial Narrow"/>
          <w:sz w:val="16"/>
        </w:rPr>
        <w:t xml:space="preserve">участника </w:t>
      </w:r>
      <w:r w:rsidR="003E0066" w:rsidRPr="0009756A">
        <w:rPr>
          <w:rFonts w:ascii="Arial Narrow" w:hAnsi="Arial Narrow"/>
          <w:sz w:val="16"/>
        </w:rPr>
        <w:t>запроса предложений</w:t>
      </w:r>
      <w:r w:rsidRPr="0009756A">
        <w:rPr>
          <w:rFonts w:ascii="Arial Narrow" w:hAnsi="Arial Narrow"/>
          <w:sz w:val="16"/>
        </w:rPr>
        <w:t xml:space="preserve">. </w:t>
      </w:r>
    </w:p>
    <w:p w:rsidR="00C87330" w:rsidRPr="0009756A" w:rsidRDefault="00E526CF" w:rsidP="00767490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spacing w:before="120"/>
        <w:ind w:left="0" w:firstLine="709"/>
        <w:rPr>
          <w:rFonts w:ascii="Arial Narrow" w:hAnsi="Arial Narrow"/>
          <w:sz w:val="16"/>
        </w:rPr>
      </w:pPr>
      <w:r w:rsidRPr="0009756A">
        <w:rPr>
          <w:rFonts w:ascii="Arial Narrow" w:hAnsi="Arial Narrow"/>
          <w:sz w:val="16"/>
        </w:rPr>
        <w:lastRenderedPageBreak/>
        <w:t xml:space="preserve">Участник </w:t>
      </w:r>
      <w:r w:rsidR="003E0066" w:rsidRPr="0009756A">
        <w:rPr>
          <w:rFonts w:ascii="Arial Narrow" w:hAnsi="Arial Narrow"/>
          <w:sz w:val="16"/>
        </w:rPr>
        <w:t>запроса предложений</w:t>
      </w:r>
      <w:r w:rsidR="00C87330" w:rsidRPr="0009756A">
        <w:rPr>
          <w:rFonts w:ascii="Arial Narrow" w:hAnsi="Arial Narrow"/>
          <w:sz w:val="16"/>
        </w:rPr>
        <w:t xml:space="preserve"> присваивает заявке на участие в </w:t>
      </w:r>
      <w:r w:rsidR="009D6ADE" w:rsidRPr="0009756A">
        <w:rPr>
          <w:rFonts w:ascii="Arial Narrow" w:hAnsi="Arial Narrow"/>
          <w:sz w:val="16"/>
        </w:rPr>
        <w:t>запросе предложений</w:t>
      </w:r>
      <w:r w:rsidR="00C87330" w:rsidRPr="0009756A">
        <w:rPr>
          <w:rFonts w:ascii="Arial Narrow" w:hAnsi="Arial Narrow"/>
          <w:sz w:val="16"/>
        </w:rPr>
        <w:t xml:space="preserve"> дату и номер в соответствии с принятыми у него правилами документооборота.</w:t>
      </w:r>
    </w:p>
    <w:p w:rsidR="00C87330" w:rsidRPr="0009756A" w:rsidRDefault="00E526CF" w:rsidP="00767490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spacing w:before="120"/>
        <w:ind w:left="0" w:firstLine="709"/>
        <w:rPr>
          <w:rFonts w:ascii="Arial Narrow" w:hAnsi="Arial Narrow"/>
          <w:sz w:val="16"/>
        </w:rPr>
      </w:pPr>
      <w:r w:rsidRPr="0009756A">
        <w:rPr>
          <w:rFonts w:ascii="Arial Narrow" w:hAnsi="Arial Narrow"/>
          <w:sz w:val="16"/>
        </w:rPr>
        <w:t xml:space="preserve">Участник </w:t>
      </w:r>
      <w:r w:rsidR="003E0066" w:rsidRPr="0009756A">
        <w:rPr>
          <w:rFonts w:ascii="Arial Narrow" w:hAnsi="Arial Narrow"/>
          <w:sz w:val="16"/>
        </w:rPr>
        <w:t>запроса предложений</w:t>
      </w:r>
      <w:r w:rsidR="00C87330" w:rsidRPr="0009756A">
        <w:rPr>
          <w:rFonts w:ascii="Arial Narrow" w:hAnsi="Arial Narrow"/>
          <w:sz w:val="16"/>
        </w:rPr>
        <w:t xml:space="preserve"> </w:t>
      </w:r>
      <w:bookmarkEnd w:id="313"/>
      <w:r w:rsidR="00C87330" w:rsidRPr="0009756A">
        <w:rPr>
          <w:rFonts w:ascii="Arial Narrow" w:hAnsi="Arial Narrow"/>
          <w:sz w:val="16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09756A" w:rsidRDefault="00E526CF" w:rsidP="00767490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spacing w:before="120"/>
        <w:ind w:left="0" w:firstLine="709"/>
        <w:rPr>
          <w:rFonts w:ascii="Arial Narrow" w:hAnsi="Arial Narrow"/>
          <w:sz w:val="16"/>
        </w:rPr>
      </w:pPr>
      <w:r w:rsidRPr="0009756A">
        <w:rPr>
          <w:rFonts w:ascii="Arial Narrow" w:hAnsi="Arial Narrow"/>
          <w:sz w:val="16"/>
        </w:rPr>
        <w:t xml:space="preserve">Участник </w:t>
      </w:r>
      <w:r w:rsidR="003E0066" w:rsidRPr="0009756A">
        <w:rPr>
          <w:rFonts w:ascii="Arial Narrow" w:hAnsi="Arial Narrow"/>
          <w:sz w:val="16"/>
        </w:rPr>
        <w:t>запроса предложений</w:t>
      </w:r>
      <w:r w:rsidR="00C87330" w:rsidRPr="0009756A">
        <w:rPr>
          <w:rFonts w:ascii="Arial Narrow" w:hAnsi="Arial Narrow"/>
          <w:sz w:val="16"/>
        </w:rPr>
        <w:t xml:space="preserve"> должен указать стоимость </w:t>
      </w:r>
      <w:proofErr w:type="gramStart"/>
      <w:r w:rsidR="00C87330" w:rsidRPr="0009756A">
        <w:rPr>
          <w:rFonts w:ascii="Arial Narrow" w:hAnsi="Arial Narrow"/>
          <w:bCs w:val="0"/>
          <w:i/>
          <w:iCs/>
          <w:sz w:val="16"/>
        </w:rPr>
        <w:t>поставки товара/ выполнения работ/ оказания услуг</w:t>
      </w:r>
      <w:proofErr w:type="gramEnd"/>
      <w:r w:rsidR="00C87330" w:rsidRPr="0009756A">
        <w:rPr>
          <w:rFonts w:ascii="Arial Narrow" w:hAnsi="Arial Narrow"/>
          <w:sz w:val="16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09756A">
        <w:rPr>
          <w:rFonts w:ascii="Arial Narrow" w:hAnsi="Arial Narrow"/>
          <w:sz w:val="16"/>
        </w:rPr>
        <w:t>,Х</w:t>
      </w:r>
      <w:proofErr w:type="gramEnd"/>
      <w:r w:rsidR="00C87330" w:rsidRPr="0009756A">
        <w:rPr>
          <w:rFonts w:ascii="Arial Narrow" w:hAnsi="Arial Narrow"/>
          <w:sz w:val="16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09756A" w:rsidRDefault="00E526CF" w:rsidP="00767490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spacing w:before="120"/>
        <w:ind w:left="0" w:firstLine="709"/>
        <w:rPr>
          <w:rFonts w:ascii="Arial Narrow" w:hAnsi="Arial Narrow"/>
          <w:sz w:val="16"/>
        </w:rPr>
      </w:pPr>
      <w:r w:rsidRPr="0009756A">
        <w:rPr>
          <w:rFonts w:ascii="Arial Narrow" w:hAnsi="Arial Narrow"/>
          <w:sz w:val="16"/>
        </w:rPr>
        <w:t xml:space="preserve">Участник </w:t>
      </w:r>
      <w:r w:rsidR="003E0066" w:rsidRPr="0009756A">
        <w:rPr>
          <w:rFonts w:ascii="Arial Narrow" w:hAnsi="Arial Narrow"/>
          <w:sz w:val="16"/>
        </w:rPr>
        <w:t>запроса предложений</w:t>
      </w:r>
      <w:r w:rsidR="00C87330" w:rsidRPr="0009756A">
        <w:rPr>
          <w:rFonts w:ascii="Arial Narrow" w:hAnsi="Arial Narrow"/>
          <w:sz w:val="16"/>
        </w:rPr>
        <w:t xml:space="preserve"> должен указать срок действия заявки на участие в </w:t>
      </w:r>
      <w:r w:rsidR="009D6ADE" w:rsidRPr="0009756A">
        <w:rPr>
          <w:rFonts w:ascii="Arial Narrow" w:hAnsi="Arial Narrow"/>
          <w:sz w:val="16"/>
        </w:rPr>
        <w:t>запросе предложений</w:t>
      </w:r>
      <w:r w:rsidR="00C87330" w:rsidRPr="0009756A">
        <w:rPr>
          <w:rFonts w:ascii="Arial Narrow" w:hAnsi="Arial Narrow"/>
          <w:sz w:val="16"/>
        </w:rPr>
        <w:t xml:space="preserve"> согласно требованиям пункта</w:t>
      </w:r>
      <w:r w:rsidR="007540C3" w:rsidRPr="0009756A">
        <w:rPr>
          <w:rFonts w:ascii="Arial Narrow" w:hAnsi="Arial Narrow"/>
          <w:sz w:val="16"/>
        </w:rPr>
        <w:t> </w:t>
      </w:r>
      <w:fldSimple w:instr=" REF _Ref317257850 \r \h  \* MERGEFORMAT ">
        <w:r w:rsidR="00A40D5B" w:rsidRPr="00A40D5B">
          <w:rPr>
            <w:rFonts w:ascii="Arial Narrow" w:hAnsi="Arial Narrow"/>
            <w:sz w:val="16"/>
          </w:rPr>
          <w:t>4.5.1</w:t>
        </w:r>
      </w:fldSimple>
      <w:r w:rsidR="00C87330" w:rsidRPr="0009756A">
        <w:rPr>
          <w:rFonts w:ascii="Arial Narrow" w:hAnsi="Arial Narrow"/>
          <w:sz w:val="16"/>
        </w:rPr>
        <w:t>.</w:t>
      </w:r>
    </w:p>
    <w:p w:rsidR="00C87330" w:rsidRPr="0009756A" w:rsidRDefault="00E526CF" w:rsidP="00767490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spacing w:before="120"/>
        <w:ind w:left="0" w:firstLine="709"/>
        <w:rPr>
          <w:rFonts w:ascii="Arial Narrow" w:hAnsi="Arial Narrow"/>
          <w:sz w:val="16"/>
        </w:rPr>
      </w:pPr>
      <w:r w:rsidRPr="0009756A">
        <w:rPr>
          <w:rFonts w:ascii="Arial Narrow" w:hAnsi="Arial Narrow"/>
          <w:sz w:val="16"/>
        </w:rPr>
        <w:t xml:space="preserve">Участник </w:t>
      </w:r>
      <w:r w:rsidR="003E0066" w:rsidRPr="0009756A">
        <w:rPr>
          <w:rFonts w:ascii="Arial Narrow" w:hAnsi="Arial Narrow"/>
          <w:sz w:val="16"/>
        </w:rPr>
        <w:t>запроса предложений</w:t>
      </w:r>
      <w:r w:rsidR="00C87330" w:rsidRPr="0009756A">
        <w:rPr>
          <w:rFonts w:ascii="Arial Narrow" w:hAnsi="Arial Narrow"/>
          <w:sz w:val="16"/>
        </w:rPr>
        <w:t xml:space="preserve"> должен перечислить и указать объем каждого из прилагаемых к заявке на участие в </w:t>
      </w:r>
      <w:r w:rsidR="009D6ADE" w:rsidRPr="0009756A">
        <w:rPr>
          <w:rFonts w:ascii="Arial Narrow" w:hAnsi="Arial Narrow"/>
          <w:sz w:val="16"/>
        </w:rPr>
        <w:t>запросе предложений</w:t>
      </w:r>
      <w:r w:rsidR="00C87330" w:rsidRPr="0009756A">
        <w:rPr>
          <w:rFonts w:ascii="Arial Narrow" w:hAnsi="Arial Narrow"/>
          <w:sz w:val="16"/>
        </w:rPr>
        <w:t xml:space="preserve"> документов, определяющих суть технико-коммерческого предложения </w:t>
      </w:r>
      <w:r w:rsidR="007A0C42" w:rsidRPr="0009756A">
        <w:rPr>
          <w:rFonts w:ascii="Arial Narrow" w:hAnsi="Arial Narrow"/>
          <w:sz w:val="16"/>
        </w:rPr>
        <w:t xml:space="preserve">участника </w:t>
      </w:r>
      <w:r w:rsidR="003E0066" w:rsidRPr="0009756A">
        <w:rPr>
          <w:rFonts w:ascii="Arial Narrow" w:hAnsi="Arial Narrow"/>
          <w:sz w:val="16"/>
        </w:rPr>
        <w:t>запроса предложений</w:t>
      </w:r>
      <w:r w:rsidR="00C87330" w:rsidRPr="0009756A">
        <w:rPr>
          <w:rFonts w:ascii="Arial Narrow" w:hAnsi="Arial Narrow"/>
          <w:sz w:val="16"/>
        </w:rPr>
        <w:t>, согласно требованиям пункта</w:t>
      </w:r>
      <w:r w:rsidR="007540C3" w:rsidRPr="0009756A">
        <w:rPr>
          <w:rFonts w:ascii="Arial Narrow" w:hAnsi="Arial Narrow"/>
          <w:sz w:val="16"/>
        </w:rPr>
        <w:t> </w:t>
      </w:r>
      <w:fldSimple w:instr=" REF _Ref317252608 \r \h  \* MERGEFORMAT ">
        <w:r w:rsidR="00A40D5B" w:rsidRPr="00A40D5B">
          <w:rPr>
            <w:rFonts w:ascii="Arial Narrow" w:hAnsi="Arial Narrow"/>
            <w:sz w:val="16"/>
          </w:rPr>
          <w:t>17</w:t>
        </w:r>
      </w:fldSimple>
      <w:r w:rsidR="00C87330" w:rsidRPr="0009756A">
        <w:rPr>
          <w:rFonts w:ascii="Arial Narrow" w:hAnsi="Arial Narrow"/>
          <w:sz w:val="16"/>
        </w:rPr>
        <w:t xml:space="preserve"> раздела</w:t>
      </w:r>
      <w:r w:rsidR="007540C3" w:rsidRPr="0009756A">
        <w:rPr>
          <w:rFonts w:ascii="Arial Narrow" w:hAnsi="Arial Narrow"/>
          <w:sz w:val="16"/>
        </w:rPr>
        <w:t> </w:t>
      </w:r>
      <w:fldSimple w:instr=" REF _Ref317257897 \r \h  \* MERGEFORMAT ">
        <w:r w:rsidR="00A40D5B" w:rsidRPr="00A40D5B">
          <w:rPr>
            <w:rFonts w:ascii="Arial Narrow" w:hAnsi="Arial Narrow"/>
            <w:sz w:val="16"/>
          </w:rPr>
          <w:t>5</w:t>
        </w:r>
      </w:fldSimple>
      <w:r w:rsidR="00C87330" w:rsidRPr="0009756A">
        <w:rPr>
          <w:rFonts w:ascii="Arial Narrow" w:hAnsi="Arial Narrow"/>
          <w:sz w:val="16"/>
        </w:rPr>
        <w:t xml:space="preserve"> «Информационная карта </w:t>
      </w:r>
      <w:r w:rsidR="003E0066" w:rsidRPr="0009756A">
        <w:rPr>
          <w:rFonts w:ascii="Arial Narrow" w:hAnsi="Arial Narrow"/>
          <w:sz w:val="16"/>
        </w:rPr>
        <w:t>запроса предложений</w:t>
      </w:r>
      <w:r w:rsidR="00C87330" w:rsidRPr="0009756A">
        <w:rPr>
          <w:rFonts w:ascii="Arial Narrow" w:hAnsi="Arial Narrow"/>
          <w:sz w:val="16"/>
        </w:rPr>
        <w:t>».</w:t>
      </w:r>
    </w:p>
    <w:p w:rsidR="00C87330" w:rsidRPr="0009756A" w:rsidRDefault="00B93D30" w:rsidP="00767490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spacing w:before="120"/>
        <w:ind w:left="0" w:firstLine="709"/>
        <w:rPr>
          <w:rFonts w:ascii="Arial Narrow" w:hAnsi="Arial Narrow"/>
          <w:sz w:val="16"/>
        </w:rPr>
      </w:pPr>
      <w:r w:rsidRPr="0009756A">
        <w:rPr>
          <w:rFonts w:ascii="Arial Narrow" w:hAnsi="Arial Narrow"/>
          <w:sz w:val="16"/>
        </w:rPr>
        <w:t>Участнику запроса предложений рекомендуется подписать и скрепить печатью заявку на участие в запросе предложений в соответствии с порядком, указанным в пунктах</w:t>
      </w:r>
      <w:r w:rsidR="007540C3" w:rsidRPr="0009756A">
        <w:rPr>
          <w:rFonts w:ascii="Arial Narrow" w:hAnsi="Arial Narrow"/>
          <w:sz w:val="16"/>
        </w:rPr>
        <w:t> </w:t>
      </w:r>
      <w:fldSimple w:instr=" REF _Ref317252426 \r \h  \* MERGEFORMAT ">
        <w:r w:rsidR="00A40D5B" w:rsidRPr="00A40D5B">
          <w:rPr>
            <w:rFonts w:ascii="Arial Narrow" w:hAnsi="Arial Narrow"/>
            <w:sz w:val="16"/>
          </w:rPr>
          <w:t>4.4.4</w:t>
        </w:r>
      </w:fldSimple>
      <w:r w:rsidR="007540C3" w:rsidRPr="0009756A">
        <w:rPr>
          <w:rFonts w:ascii="Arial Narrow" w:hAnsi="Arial Narrow"/>
          <w:sz w:val="16"/>
        </w:rPr>
        <w:t xml:space="preserve">, </w:t>
      </w:r>
      <w:fldSimple w:instr=" REF _Ref317252433 \r \h  \* MERGEFORMAT ">
        <w:r w:rsidR="00A40D5B" w:rsidRPr="00A40D5B">
          <w:rPr>
            <w:rFonts w:ascii="Arial Narrow" w:hAnsi="Arial Narrow"/>
            <w:sz w:val="16"/>
          </w:rPr>
          <w:t>4.4.5</w:t>
        </w:r>
      </w:fldSimple>
      <w:r w:rsidR="00C87330" w:rsidRPr="0009756A">
        <w:rPr>
          <w:rFonts w:ascii="Arial Narrow" w:hAnsi="Arial Narrow"/>
          <w:sz w:val="16"/>
        </w:rPr>
        <w:t>.</w:t>
      </w:r>
    </w:p>
    <w:p w:rsidR="00C87330" w:rsidRPr="0009756A" w:rsidRDefault="00C87330" w:rsidP="00114D17">
      <w:pPr>
        <w:ind w:left="7090"/>
        <w:rPr>
          <w:rFonts w:ascii="Arial Narrow" w:hAnsi="Arial Narrow"/>
          <w:sz w:val="22"/>
          <w:szCs w:val="22"/>
        </w:rPr>
      </w:pPr>
      <w:bookmarkStart w:id="319" w:name="_Ref55335821"/>
      <w:bookmarkStart w:id="320" w:name="_Ref55336345"/>
      <w:bookmarkStart w:id="321" w:name="_Toc57314674"/>
      <w:bookmarkStart w:id="322" w:name="_Toc69728988"/>
      <w:bookmarkStart w:id="323" w:name="_Toc98251754"/>
      <w:r w:rsidRPr="0009756A">
        <w:rPr>
          <w:rFonts w:ascii="Arial Narrow" w:hAnsi="Arial Narrow"/>
          <w:sz w:val="22"/>
        </w:rPr>
        <w:br w:type="page"/>
      </w:r>
      <w:bookmarkEnd w:id="319"/>
      <w:bookmarkEnd w:id="320"/>
      <w:bookmarkEnd w:id="321"/>
      <w:bookmarkEnd w:id="322"/>
      <w:bookmarkEnd w:id="323"/>
      <w:r w:rsidRPr="0009756A">
        <w:rPr>
          <w:rFonts w:ascii="Arial Narrow" w:hAnsi="Arial Narrow"/>
          <w:sz w:val="22"/>
          <w:szCs w:val="22"/>
        </w:rPr>
        <w:lastRenderedPageBreak/>
        <w:t>Форма 2</w:t>
      </w:r>
    </w:p>
    <w:p w:rsidR="00C87330" w:rsidRPr="0009756A" w:rsidRDefault="00C87330" w:rsidP="00114D17">
      <w:pPr>
        <w:pStyle w:val="Times12"/>
        <w:ind w:left="7090" w:firstLine="0"/>
        <w:jc w:val="left"/>
        <w:rPr>
          <w:rFonts w:ascii="Arial Narrow" w:hAnsi="Arial Narrow"/>
          <w:iCs/>
          <w:sz w:val="22"/>
        </w:rPr>
      </w:pPr>
      <w:r w:rsidRPr="0009756A">
        <w:rPr>
          <w:rFonts w:ascii="Arial Narrow" w:hAnsi="Arial Narrow"/>
          <w:iCs/>
          <w:sz w:val="22"/>
        </w:rPr>
        <w:t xml:space="preserve">Приложение к заявке на участие в </w:t>
      </w:r>
      <w:r w:rsidR="009D6ADE" w:rsidRPr="0009756A">
        <w:rPr>
          <w:rFonts w:ascii="Arial Narrow" w:hAnsi="Arial Narrow"/>
          <w:iCs/>
          <w:sz w:val="22"/>
        </w:rPr>
        <w:t>запросе предложений</w:t>
      </w:r>
    </w:p>
    <w:p w:rsidR="00C87330" w:rsidRPr="0009756A" w:rsidRDefault="00C87330" w:rsidP="00114D17">
      <w:pPr>
        <w:pStyle w:val="Times12"/>
        <w:ind w:left="7090" w:firstLine="0"/>
        <w:jc w:val="left"/>
        <w:rPr>
          <w:rFonts w:ascii="Arial Narrow" w:hAnsi="Arial Narrow"/>
          <w:sz w:val="22"/>
        </w:rPr>
      </w:pPr>
      <w:r w:rsidRPr="0009756A">
        <w:rPr>
          <w:rFonts w:ascii="Arial Narrow" w:hAnsi="Arial Narrow"/>
          <w:iCs/>
          <w:sz w:val="22"/>
        </w:rPr>
        <w:t>от «___» __________ 20___ г. № ______</w:t>
      </w:r>
    </w:p>
    <w:p w:rsidR="00C87330" w:rsidRPr="0009756A" w:rsidRDefault="00C87330" w:rsidP="00C87330">
      <w:pPr>
        <w:jc w:val="right"/>
        <w:rPr>
          <w:rFonts w:ascii="Arial Narrow" w:hAnsi="Arial Narrow"/>
          <w:b/>
          <w:sz w:val="22"/>
          <w:szCs w:val="22"/>
        </w:rPr>
      </w:pPr>
    </w:p>
    <w:p w:rsidR="00C87330" w:rsidRPr="0009756A" w:rsidRDefault="00C87330" w:rsidP="004564FB">
      <w:pPr>
        <w:jc w:val="center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Открытый </w:t>
      </w:r>
      <w:r w:rsidR="002E77A5" w:rsidRPr="0009756A">
        <w:rPr>
          <w:rFonts w:ascii="Arial Narrow" w:hAnsi="Arial Narrow"/>
          <w:sz w:val="22"/>
          <w:szCs w:val="22"/>
        </w:rPr>
        <w:t>запрос предложений</w:t>
      </w:r>
      <w:r w:rsidRPr="0009756A">
        <w:rPr>
          <w:rFonts w:ascii="Arial Narrow" w:hAnsi="Arial Narrow"/>
          <w:sz w:val="22"/>
          <w:szCs w:val="22"/>
        </w:rPr>
        <w:t xml:space="preserve"> </w:t>
      </w:r>
      <w:r w:rsidR="004564FB" w:rsidRPr="0009756A">
        <w:rPr>
          <w:rFonts w:ascii="Arial Narrow" w:hAnsi="Arial Narrow"/>
          <w:sz w:val="22"/>
          <w:szCs w:val="22"/>
        </w:rPr>
        <w:t xml:space="preserve">в электронной форме </w:t>
      </w:r>
      <w:r w:rsidRPr="0009756A">
        <w:rPr>
          <w:rFonts w:ascii="Arial Narrow" w:hAnsi="Arial Narrow"/>
          <w:sz w:val="22"/>
          <w:szCs w:val="22"/>
        </w:rPr>
        <w:t>на право заключения договора/</w:t>
      </w:r>
      <w:proofErr w:type="spellStart"/>
      <w:proofErr w:type="gramStart"/>
      <w:r w:rsidRPr="0009756A">
        <w:rPr>
          <w:rFonts w:ascii="Arial Narrow" w:hAnsi="Arial Narrow"/>
          <w:b/>
          <w:i/>
          <w:iCs/>
          <w:sz w:val="22"/>
          <w:szCs w:val="22"/>
        </w:rPr>
        <w:t>ов</w:t>
      </w:r>
      <w:proofErr w:type="spellEnd"/>
      <w:r w:rsidRPr="0009756A">
        <w:rPr>
          <w:rFonts w:ascii="Arial Narrow" w:hAnsi="Arial Narrow"/>
          <w:b/>
          <w:i/>
          <w:iCs/>
          <w:sz w:val="22"/>
          <w:szCs w:val="22"/>
        </w:rPr>
        <w:t xml:space="preserve"> </w:t>
      </w:r>
      <w:r w:rsidRPr="0009756A">
        <w:rPr>
          <w:rFonts w:ascii="Arial Narrow" w:hAnsi="Arial Narrow"/>
          <w:sz w:val="22"/>
          <w:szCs w:val="22"/>
        </w:rPr>
        <w:t>на</w:t>
      </w:r>
      <w:proofErr w:type="gramEnd"/>
      <w:r w:rsidRPr="0009756A">
        <w:rPr>
          <w:rFonts w:ascii="Arial Narrow" w:hAnsi="Arial Narrow"/>
          <w:sz w:val="22"/>
          <w:szCs w:val="22"/>
        </w:rPr>
        <w:t> ______________________</w:t>
      </w:r>
    </w:p>
    <w:p w:rsidR="00C87330" w:rsidRPr="0009756A" w:rsidRDefault="00C87330" w:rsidP="00C87330">
      <w:pPr>
        <w:jc w:val="right"/>
        <w:rPr>
          <w:rFonts w:ascii="Arial Narrow" w:hAnsi="Arial Narrow"/>
          <w:b/>
          <w:sz w:val="22"/>
          <w:szCs w:val="22"/>
        </w:rPr>
      </w:pPr>
    </w:p>
    <w:p w:rsidR="00C87330" w:rsidRPr="0009756A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Arial Narrow" w:hAnsi="Arial Narrow" w:cs="Times New Roman"/>
          <w:b w:val="0"/>
          <w:i w:val="0"/>
          <w:sz w:val="22"/>
          <w:szCs w:val="22"/>
        </w:rPr>
      </w:pPr>
      <w:bookmarkStart w:id="324" w:name="_Анкета_Претендента_на"/>
      <w:bookmarkStart w:id="325" w:name="_Анкета_Участника_процедуры"/>
      <w:bookmarkStart w:id="326" w:name="_Toc255987077"/>
      <w:bookmarkStart w:id="327" w:name="_Toc353277446"/>
      <w:bookmarkEnd w:id="324"/>
      <w:bookmarkEnd w:id="325"/>
      <w:r w:rsidRPr="0009756A">
        <w:rPr>
          <w:rFonts w:ascii="Arial Narrow" w:hAnsi="Arial Narrow" w:cs="Times New Roman"/>
          <w:b w:val="0"/>
          <w:i w:val="0"/>
          <w:sz w:val="22"/>
          <w:szCs w:val="22"/>
        </w:rPr>
        <w:t xml:space="preserve">АНКЕТА </w:t>
      </w:r>
      <w:r w:rsidR="007A0C42" w:rsidRPr="0009756A">
        <w:rPr>
          <w:rFonts w:ascii="Arial Narrow" w:hAnsi="Arial Narrow" w:cs="Times New Roman"/>
          <w:b w:val="0"/>
          <w:i w:val="0"/>
          <w:sz w:val="22"/>
          <w:szCs w:val="22"/>
        </w:rPr>
        <w:t xml:space="preserve">УЧАСТНИКА </w:t>
      </w:r>
      <w:r w:rsidR="003E0066" w:rsidRPr="0009756A">
        <w:rPr>
          <w:rFonts w:ascii="Arial Narrow" w:hAnsi="Arial Narrow" w:cs="Times New Roman"/>
          <w:b w:val="0"/>
          <w:i w:val="0"/>
          <w:sz w:val="22"/>
          <w:szCs w:val="22"/>
        </w:rPr>
        <w:t>ЗАПРОСА ПРЕДЛОЖЕНИЙ</w:t>
      </w:r>
      <w:r w:rsidRPr="0009756A">
        <w:rPr>
          <w:rFonts w:ascii="Arial Narrow" w:hAnsi="Arial Narrow" w:cs="Times New Roman"/>
          <w:b w:val="0"/>
          <w:i w:val="0"/>
          <w:sz w:val="22"/>
          <w:szCs w:val="22"/>
        </w:rPr>
        <w:t xml:space="preserve"> (Форма 2)</w:t>
      </w:r>
      <w:bookmarkEnd w:id="326"/>
      <w:bookmarkEnd w:id="327"/>
    </w:p>
    <w:p w:rsidR="00C87330" w:rsidRPr="0009756A" w:rsidRDefault="00C87330" w:rsidP="00C87330">
      <w:pPr>
        <w:jc w:val="right"/>
        <w:rPr>
          <w:rFonts w:ascii="Arial Narrow" w:hAnsi="Arial Narrow"/>
          <w:b/>
          <w:i/>
          <w:iCs/>
          <w:sz w:val="22"/>
          <w:szCs w:val="22"/>
        </w:rPr>
      </w:pPr>
      <w:r w:rsidRPr="0009756A">
        <w:rPr>
          <w:rFonts w:ascii="Arial Narrow" w:hAnsi="Arial Narrow"/>
          <w:b/>
          <w:i/>
          <w:iCs/>
          <w:sz w:val="22"/>
          <w:szCs w:val="22"/>
        </w:rPr>
        <w:t>Лот __</w:t>
      </w:r>
    </w:p>
    <w:p w:rsidR="00C87330" w:rsidRPr="0009756A" w:rsidRDefault="00E526CF" w:rsidP="00C87330">
      <w:pPr>
        <w:pStyle w:val="Times12"/>
        <w:ind w:firstLine="0"/>
        <w:rPr>
          <w:rFonts w:ascii="Arial Narrow" w:hAnsi="Arial Narrow"/>
          <w:sz w:val="22"/>
        </w:rPr>
      </w:pPr>
      <w:r w:rsidRPr="0009756A">
        <w:rPr>
          <w:rFonts w:ascii="Arial Narrow" w:hAnsi="Arial Narrow"/>
          <w:sz w:val="22"/>
        </w:rPr>
        <w:t xml:space="preserve">Участник </w:t>
      </w:r>
      <w:r w:rsidR="003E0066" w:rsidRPr="0009756A">
        <w:rPr>
          <w:rFonts w:ascii="Arial Narrow" w:hAnsi="Arial Narrow"/>
          <w:sz w:val="22"/>
        </w:rPr>
        <w:t>запроса предложений</w:t>
      </w:r>
      <w:r w:rsidR="00C87330" w:rsidRPr="0009756A">
        <w:rPr>
          <w:rFonts w:ascii="Arial Narrow" w:hAnsi="Arial Narrow"/>
          <w:sz w:val="22"/>
        </w:rPr>
        <w:t xml:space="preserve">: ________________________________ </w:t>
      </w:r>
    </w:p>
    <w:p w:rsidR="0085523F" w:rsidRPr="0009756A" w:rsidRDefault="0085523F" w:rsidP="0085523F">
      <w:pPr>
        <w:pStyle w:val="Times12"/>
        <w:ind w:firstLine="0"/>
        <w:rPr>
          <w:rFonts w:ascii="Arial Narrow" w:hAnsi="Arial Narrow"/>
          <w:sz w:val="22"/>
        </w:rPr>
      </w:pPr>
      <w:r w:rsidRPr="0009756A">
        <w:rPr>
          <w:rFonts w:ascii="Arial Narrow" w:hAnsi="Arial Narrow"/>
          <w:sz w:val="22"/>
        </w:rPr>
        <w:t xml:space="preserve">Таблица 1. Сведения об участнике </w:t>
      </w:r>
      <w:r w:rsidR="003E0066" w:rsidRPr="0009756A">
        <w:rPr>
          <w:rFonts w:ascii="Arial Narrow" w:hAnsi="Arial Narrow"/>
          <w:sz w:val="22"/>
        </w:rPr>
        <w:t>запроса предложений</w:t>
      </w:r>
      <w:r w:rsidRPr="0009756A">
        <w:rPr>
          <w:rFonts w:ascii="Arial Narrow" w:hAnsi="Arial Narrow"/>
          <w:sz w:val="22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09756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09756A" w:rsidRDefault="00C87330" w:rsidP="00114D17">
            <w:pPr>
              <w:pStyle w:val="af9"/>
              <w:keepNext w:val="0"/>
              <w:widowControl w:val="0"/>
              <w:spacing w:before="120" w:after="0"/>
              <w:ind w:left="0" w:right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9756A">
              <w:rPr>
                <w:rFonts w:ascii="Arial Narrow" w:hAnsi="Arial Narrow"/>
                <w:sz w:val="16"/>
                <w:szCs w:val="16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09756A" w:rsidRDefault="00C87330" w:rsidP="00114D17">
            <w:pPr>
              <w:pStyle w:val="af9"/>
              <w:keepNext w:val="0"/>
              <w:widowControl w:val="0"/>
              <w:spacing w:before="120" w:after="0"/>
              <w:ind w:left="0" w:right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9756A">
              <w:rPr>
                <w:rFonts w:ascii="Arial Narrow" w:hAnsi="Arial Narrow"/>
                <w:sz w:val="16"/>
                <w:szCs w:val="16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09756A" w:rsidRDefault="00C87330" w:rsidP="00114D17">
            <w:pPr>
              <w:pStyle w:val="af9"/>
              <w:keepNext w:val="0"/>
              <w:widowControl w:val="0"/>
              <w:spacing w:before="120" w:after="0"/>
              <w:ind w:left="0" w:right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9756A">
              <w:rPr>
                <w:rFonts w:ascii="Arial Narrow" w:hAnsi="Arial Narrow"/>
                <w:sz w:val="16"/>
                <w:szCs w:val="16"/>
              </w:rPr>
              <w:t xml:space="preserve">Сведения об участнике </w:t>
            </w:r>
            <w:r w:rsidR="003E0066" w:rsidRPr="0009756A">
              <w:rPr>
                <w:rFonts w:ascii="Arial Narrow" w:hAnsi="Arial Narrow"/>
                <w:sz w:val="16"/>
                <w:szCs w:val="16"/>
              </w:rPr>
              <w:t>запроса предложений</w:t>
            </w:r>
          </w:p>
        </w:tc>
      </w:tr>
      <w:tr w:rsidR="00C87330" w:rsidRPr="0009756A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09756A" w:rsidRDefault="00C87330" w:rsidP="00767490">
            <w:pPr>
              <w:pStyle w:val="af9"/>
              <w:keepNext w:val="0"/>
              <w:widowControl w:val="0"/>
              <w:numPr>
                <w:ilvl w:val="0"/>
                <w:numId w:val="24"/>
              </w:numPr>
              <w:spacing w:before="120" w:after="0"/>
              <w:ind w:left="0" w:right="-113" w:firstLine="0"/>
              <w:jc w:val="center"/>
              <w:rPr>
                <w:rFonts w:ascii="Arial Narrow" w:hAnsi="Arial Narrow"/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C87330" w:rsidRPr="0009756A" w:rsidRDefault="00C87330" w:rsidP="00114D17">
            <w:pPr>
              <w:pStyle w:val="afa"/>
              <w:widowControl w:val="0"/>
              <w:spacing w:before="120" w:after="0"/>
              <w:ind w:right="-108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9756A">
              <w:rPr>
                <w:rFonts w:ascii="Arial Narrow" w:hAnsi="Arial Narrow"/>
                <w:sz w:val="22"/>
                <w:szCs w:val="22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09756A">
              <w:rPr>
                <w:rFonts w:ascii="Arial Narrow" w:hAnsi="Arial Narrow"/>
                <w:sz w:val="22"/>
                <w:szCs w:val="22"/>
              </w:rPr>
              <w:t xml:space="preserve">участника </w:t>
            </w:r>
            <w:r w:rsidR="003E0066" w:rsidRPr="0009756A">
              <w:rPr>
                <w:rFonts w:ascii="Arial Narrow" w:hAnsi="Arial Narrow"/>
                <w:sz w:val="22"/>
                <w:szCs w:val="22"/>
              </w:rPr>
              <w:t>запроса предложений</w:t>
            </w:r>
            <w:r w:rsidRPr="0009756A">
              <w:rPr>
                <w:rFonts w:ascii="Arial Narrow" w:hAnsi="Arial Narrow"/>
                <w:sz w:val="22"/>
                <w:szCs w:val="22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09756A" w:rsidRDefault="00C87330" w:rsidP="00114D17">
            <w:pPr>
              <w:pStyle w:val="afa"/>
              <w:widowControl w:val="0"/>
              <w:spacing w:before="120" w:after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87330" w:rsidRPr="0009756A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09756A" w:rsidRDefault="00C87330" w:rsidP="00767490">
            <w:pPr>
              <w:pStyle w:val="af9"/>
              <w:keepNext w:val="0"/>
              <w:widowControl w:val="0"/>
              <w:numPr>
                <w:ilvl w:val="0"/>
                <w:numId w:val="24"/>
              </w:numPr>
              <w:spacing w:before="120" w:after="0"/>
              <w:ind w:left="0" w:right="-113" w:firstLine="0"/>
              <w:jc w:val="center"/>
              <w:rPr>
                <w:rFonts w:ascii="Arial Narrow" w:hAnsi="Arial Narrow"/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C87330" w:rsidRPr="0009756A" w:rsidRDefault="00C87330" w:rsidP="00114D17">
            <w:pPr>
              <w:pStyle w:val="afa"/>
              <w:widowControl w:val="0"/>
              <w:spacing w:before="120" w:after="0"/>
              <w:ind w:right="-108"/>
              <w:rPr>
                <w:rFonts w:ascii="Arial Narrow" w:hAnsi="Arial Narrow"/>
                <w:sz w:val="22"/>
                <w:szCs w:val="22"/>
              </w:rPr>
            </w:pPr>
            <w:r w:rsidRPr="0009756A">
              <w:rPr>
                <w:rFonts w:ascii="Arial Narrow" w:hAnsi="Arial Narrow"/>
                <w:sz w:val="22"/>
                <w:szCs w:val="22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09756A" w:rsidRDefault="00C87330" w:rsidP="00114D17">
            <w:pPr>
              <w:pStyle w:val="afa"/>
              <w:widowControl w:val="0"/>
              <w:spacing w:before="120" w:after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87330" w:rsidRPr="0009756A">
        <w:trPr>
          <w:cantSplit/>
        </w:trPr>
        <w:tc>
          <w:tcPr>
            <w:tcW w:w="306" w:type="pct"/>
            <w:vAlign w:val="center"/>
          </w:tcPr>
          <w:p w:rsidR="00C87330" w:rsidRPr="0009756A" w:rsidRDefault="00C87330" w:rsidP="00767490">
            <w:pPr>
              <w:pStyle w:val="af9"/>
              <w:keepNext w:val="0"/>
              <w:widowControl w:val="0"/>
              <w:numPr>
                <w:ilvl w:val="0"/>
                <w:numId w:val="24"/>
              </w:numPr>
              <w:spacing w:before="120" w:after="0"/>
              <w:ind w:left="0" w:right="-113" w:firstLine="0"/>
              <w:jc w:val="center"/>
              <w:rPr>
                <w:rFonts w:ascii="Arial Narrow" w:hAnsi="Arial Narrow"/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C87330" w:rsidRPr="0009756A" w:rsidRDefault="00C87330" w:rsidP="00114D17">
            <w:pPr>
              <w:pStyle w:val="afa"/>
              <w:widowControl w:val="0"/>
              <w:spacing w:before="120" w:after="0"/>
              <w:ind w:right="-108"/>
              <w:rPr>
                <w:rFonts w:ascii="Arial Narrow" w:hAnsi="Arial Narrow"/>
                <w:sz w:val="22"/>
                <w:szCs w:val="22"/>
              </w:rPr>
            </w:pPr>
            <w:r w:rsidRPr="0009756A">
              <w:rPr>
                <w:rFonts w:ascii="Arial Narrow" w:hAnsi="Arial Narrow"/>
                <w:sz w:val="22"/>
                <w:szCs w:val="22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09756A" w:rsidRDefault="00C87330" w:rsidP="00114D17">
            <w:pPr>
              <w:pStyle w:val="afa"/>
              <w:widowControl w:val="0"/>
              <w:spacing w:before="120" w:after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87330" w:rsidRPr="0009756A">
        <w:trPr>
          <w:cantSplit/>
        </w:trPr>
        <w:tc>
          <w:tcPr>
            <w:tcW w:w="306" w:type="pct"/>
            <w:vAlign w:val="center"/>
          </w:tcPr>
          <w:p w:rsidR="00C87330" w:rsidRPr="0009756A" w:rsidRDefault="00C87330" w:rsidP="00767490">
            <w:pPr>
              <w:pStyle w:val="af9"/>
              <w:keepNext w:val="0"/>
              <w:widowControl w:val="0"/>
              <w:numPr>
                <w:ilvl w:val="0"/>
                <w:numId w:val="24"/>
              </w:numPr>
              <w:spacing w:before="120" w:after="0"/>
              <w:ind w:left="0" w:right="-113" w:firstLine="0"/>
              <w:jc w:val="center"/>
              <w:rPr>
                <w:rFonts w:ascii="Arial Narrow" w:hAnsi="Arial Narrow"/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C87330" w:rsidRPr="0009756A" w:rsidRDefault="00C87330" w:rsidP="00114D17">
            <w:pPr>
              <w:pStyle w:val="afa"/>
              <w:widowControl w:val="0"/>
              <w:spacing w:before="120" w:after="0"/>
              <w:ind w:right="-108"/>
              <w:rPr>
                <w:rFonts w:ascii="Arial Narrow" w:hAnsi="Arial Narrow"/>
                <w:sz w:val="22"/>
                <w:szCs w:val="22"/>
              </w:rPr>
            </w:pPr>
            <w:r w:rsidRPr="0009756A">
              <w:rPr>
                <w:rFonts w:ascii="Arial Narrow" w:hAnsi="Arial Narrow"/>
                <w:sz w:val="22"/>
                <w:szCs w:val="22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09756A">
              <w:rPr>
                <w:rFonts w:ascii="Arial Narrow" w:hAnsi="Arial Narrow"/>
                <w:i/>
                <w:sz w:val="22"/>
                <w:szCs w:val="22"/>
              </w:rPr>
              <w:t xml:space="preserve">либо паспортные данные для </w:t>
            </w:r>
            <w:r w:rsidR="007A0C42" w:rsidRPr="0009756A">
              <w:rPr>
                <w:rFonts w:ascii="Arial Narrow" w:hAnsi="Arial Narrow"/>
                <w:i/>
                <w:sz w:val="22"/>
                <w:szCs w:val="22"/>
              </w:rPr>
              <w:t xml:space="preserve">участника </w:t>
            </w:r>
            <w:r w:rsidR="003E0066" w:rsidRPr="0009756A">
              <w:rPr>
                <w:rFonts w:ascii="Arial Narrow" w:hAnsi="Arial Narrow"/>
                <w:i/>
                <w:sz w:val="22"/>
                <w:szCs w:val="22"/>
              </w:rPr>
              <w:t>запроса предложений</w:t>
            </w:r>
            <w:r w:rsidRPr="0009756A">
              <w:rPr>
                <w:rFonts w:ascii="Arial Narrow" w:hAnsi="Arial Narrow"/>
                <w:i/>
                <w:sz w:val="22"/>
                <w:szCs w:val="22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09756A" w:rsidRDefault="00C87330" w:rsidP="00114D17">
            <w:pPr>
              <w:pStyle w:val="afa"/>
              <w:widowControl w:val="0"/>
              <w:spacing w:before="120" w:after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87330" w:rsidRPr="0009756A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09756A" w:rsidRDefault="00C87330" w:rsidP="00767490">
            <w:pPr>
              <w:pStyle w:val="af9"/>
              <w:keepNext w:val="0"/>
              <w:widowControl w:val="0"/>
              <w:numPr>
                <w:ilvl w:val="0"/>
                <w:numId w:val="24"/>
              </w:numPr>
              <w:spacing w:before="120" w:after="0"/>
              <w:ind w:left="0" w:right="-113" w:firstLine="0"/>
              <w:jc w:val="center"/>
              <w:rPr>
                <w:rFonts w:ascii="Arial Narrow" w:hAnsi="Arial Narrow"/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C87330" w:rsidRPr="0009756A" w:rsidRDefault="00C87330" w:rsidP="00114D17">
            <w:pPr>
              <w:pStyle w:val="afa"/>
              <w:widowControl w:val="0"/>
              <w:spacing w:before="120" w:after="0"/>
              <w:ind w:right="-108"/>
              <w:rPr>
                <w:rFonts w:ascii="Arial Narrow" w:hAnsi="Arial Narrow"/>
                <w:sz w:val="22"/>
                <w:szCs w:val="22"/>
              </w:rPr>
            </w:pPr>
            <w:r w:rsidRPr="0009756A">
              <w:rPr>
                <w:rFonts w:ascii="Arial Narrow" w:hAnsi="Arial Narrow"/>
                <w:sz w:val="22"/>
                <w:szCs w:val="22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09756A" w:rsidRDefault="00C87330" w:rsidP="00114D17">
            <w:pPr>
              <w:pStyle w:val="afa"/>
              <w:widowControl w:val="0"/>
              <w:spacing w:before="120" w:after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87330" w:rsidRPr="0009756A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09756A" w:rsidRDefault="00C87330" w:rsidP="00767490">
            <w:pPr>
              <w:pStyle w:val="af9"/>
              <w:keepNext w:val="0"/>
              <w:widowControl w:val="0"/>
              <w:numPr>
                <w:ilvl w:val="0"/>
                <w:numId w:val="24"/>
              </w:numPr>
              <w:spacing w:before="120" w:after="0"/>
              <w:ind w:left="0" w:right="-113" w:firstLine="0"/>
              <w:jc w:val="center"/>
              <w:rPr>
                <w:rFonts w:ascii="Arial Narrow" w:hAnsi="Arial Narrow"/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C87330" w:rsidRPr="0009756A" w:rsidRDefault="00C87330" w:rsidP="00114D17">
            <w:pPr>
              <w:pStyle w:val="afa"/>
              <w:widowControl w:val="0"/>
              <w:spacing w:before="120" w:after="0"/>
              <w:ind w:right="-108"/>
              <w:rPr>
                <w:rFonts w:ascii="Arial Narrow" w:hAnsi="Arial Narrow"/>
                <w:sz w:val="22"/>
                <w:szCs w:val="22"/>
              </w:rPr>
            </w:pPr>
            <w:r w:rsidRPr="0009756A">
              <w:rPr>
                <w:rFonts w:ascii="Arial Narrow" w:hAnsi="Arial Narrow"/>
                <w:sz w:val="22"/>
                <w:szCs w:val="22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09756A" w:rsidRDefault="00C87330" w:rsidP="00114D17">
            <w:pPr>
              <w:pStyle w:val="afa"/>
              <w:widowControl w:val="0"/>
              <w:spacing w:before="120" w:after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87330" w:rsidRPr="0009756A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09756A" w:rsidRDefault="00C87330" w:rsidP="00767490">
            <w:pPr>
              <w:pStyle w:val="af9"/>
              <w:keepNext w:val="0"/>
              <w:widowControl w:val="0"/>
              <w:numPr>
                <w:ilvl w:val="0"/>
                <w:numId w:val="24"/>
              </w:numPr>
              <w:spacing w:before="120" w:after="0"/>
              <w:ind w:left="0" w:right="-113" w:firstLine="0"/>
              <w:jc w:val="center"/>
              <w:rPr>
                <w:rFonts w:ascii="Arial Narrow" w:hAnsi="Arial Narrow"/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C87330" w:rsidRPr="0009756A" w:rsidRDefault="00C87330" w:rsidP="00114D17">
            <w:pPr>
              <w:pStyle w:val="afa"/>
              <w:widowControl w:val="0"/>
              <w:spacing w:before="120" w:after="0"/>
              <w:ind w:right="-108"/>
              <w:rPr>
                <w:rFonts w:ascii="Arial Narrow" w:hAnsi="Arial Narrow"/>
                <w:sz w:val="22"/>
                <w:szCs w:val="22"/>
              </w:rPr>
            </w:pPr>
            <w:r w:rsidRPr="0009756A">
              <w:rPr>
                <w:rFonts w:ascii="Arial Narrow" w:hAnsi="Arial Narrow"/>
                <w:sz w:val="22"/>
                <w:szCs w:val="22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09756A" w:rsidRDefault="00C87330" w:rsidP="00114D17">
            <w:pPr>
              <w:pStyle w:val="afa"/>
              <w:widowControl w:val="0"/>
              <w:spacing w:before="120" w:after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87330" w:rsidRPr="0009756A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09756A" w:rsidRDefault="00C87330" w:rsidP="00767490">
            <w:pPr>
              <w:pStyle w:val="af9"/>
              <w:keepNext w:val="0"/>
              <w:widowControl w:val="0"/>
              <w:numPr>
                <w:ilvl w:val="0"/>
                <w:numId w:val="24"/>
              </w:numPr>
              <w:spacing w:before="120" w:after="0"/>
              <w:ind w:left="0" w:right="-113" w:firstLine="0"/>
              <w:jc w:val="center"/>
              <w:rPr>
                <w:rFonts w:ascii="Arial Narrow" w:hAnsi="Arial Narrow"/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C87330" w:rsidRPr="0009756A" w:rsidRDefault="00C87330" w:rsidP="00114D17">
            <w:pPr>
              <w:pStyle w:val="afa"/>
              <w:widowControl w:val="0"/>
              <w:spacing w:before="120" w:after="0"/>
              <w:ind w:right="-108"/>
              <w:rPr>
                <w:rFonts w:ascii="Arial Narrow" w:hAnsi="Arial Narrow"/>
                <w:sz w:val="22"/>
                <w:szCs w:val="22"/>
              </w:rPr>
            </w:pPr>
            <w:r w:rsidRPr="0009756A">
              <w:rPr>
                <w:rFonts w:ascii="Arial Narrow" w:hAnsi="Arial Narrow"/>
                <w:sz w:val="22"/>
                <w:szCs w:val="22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09756A" w:rsidRDefault="00C87330" w:rsidP="00114D17">
            <w:pPr>
              <w:pStyle w:val="afa"/>
              <w:widowControl w:val="0"/>
              <w:spacing w:before="120" w:after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87330" w:rsidRPr="0009756A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09756A" w:rsidRDefault="00C87330" w:rsidP="00767490">
            <w:pPr>
              <w:pStyle w:val="af9"/>
              <w:keepNext w:val="0"/>
              <w:widowControl w:val="0"/>
              <w:numPr>
                <w:ilvl w:val="0"/>
                <w:numId w:val="24"/>
              </w:numPr>
              <w:spacing w:before="120" w:after="0"/>
              <w:ind w:left="0" w:right="-113" w:firstLine="0"/>
              <w:jc w:val="center"/>
              <w:rPr>
                <w:rFonts w:ascii="Arial Narrow" w:hAnsi="Arial Narrow"/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C87330" w:rsidRPr="0009756A" w:rsidRDefault="00C87330" w:rsidP="00114D17">
            <w:pPr>
              <w:pStyle w:val="afa"/>
              <w:widowControl w:val="0"/>
              <w:spacing w:before="120" w:after="0"/>
              <w:ind w:right="-108"/>
              <w:rPr>
                <w:rFonts w:ascii="Arial Narrow" w:hAnsi="Arial Narrow"/>
                <w:sz w:val="22"/>
                <w:szCs w:val="22"/>
              </w:rPr>
            </w:pPr>
            <w:r w:rsidRPr="0009756A">
              <w:rPr>
                <w:rFonts w:ascii="Arial Narrow" w:hAnsi="Arial Narrow"/>
                <w:sz w:val="22"/>
                <w:szCs w:val="22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09756A" w:rsidRDefault="00C87330" w:rsidP="00114D17">
            <w:pPr>
              <w:widowControl w:val="0"/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87330" w:rsidRPr="0009756A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09756A" w:rsidRDefault="00C87330" w:rsidP="00767490">
            <w:pPr>
              <w:pStyle w:val="af9"/>
              <w:keepNext w:val="0"/>
              <w:widowControl w:val="0"/>
              <w:numPr>
                <w:ilvl w:val="0"/>
                <w:numId w:val="24"/>
              </w:numPr>
              <w:spacing w:before="120" w:after="0"/>
              <w:ind w:left="0" w:right="-113" w:firstLine="0"/>
              <w:jc w:val="center"/>
              <w:rPr>
                <w:rFonts w:ascii="Arial Narrow" w:hAnsi="Arial Narrow"/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C87330" w:rsidRPr="0009756A" w:rsidRDefault="00C87330" w:rsidP="00114D17">
            <w:pPr>
              <w:pStyle w:val="afa"/>
              <w:widowControl w:val="0"/>
              <w:spacing w:before="120" w:after="0"/>
              <w:ind w:right="-108"/>
              <w:rPr>
                <w:rFonts w:ascii="Arial Narrow" w:hAnsi="Arial Narrow"/>
                <w:sz w:val="22"/>
                <w:szCs w:val="22"/>
              </w:rPr>
            </w:pPr>
            <w:r w:rsidRPr="0009756A">
              <w:rPr>
                <w:rFonts w:ascii="Arial Narrow" w:hAnsi="Arial Narrow"/>
                <w:sz w:val="22"/>
                <w:szCs w:val="22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09756A" w:rsidRDefault="00C87330" w:rsidP="00114D17">
            <w:pPr>
              <w:widowControl w:val="0"/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87330" w:rsidRPr="0009756A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09756A" w:rsidRDefault="00C87330" w:rsidP="00767490">
            <w:pPr>
              <w:pStyle w:val="af9"/>
              <w:keepNext w:val="0"/>
              <w:widowControl w:val="0"/>
              <w:numPr>
                <w:ilvl w:val="0"/>
                <w:numId w:val="24"/>
              </w:numPr>
              <w:spacing w:before="120" w:after="0"/>
              <w:ind w:left="0" w:right="-113" w:firstLine="0"/>
              <w:jc w:val="center"/>
              <w:rPr>
                <w:rFonts w:ascii="Arial Narrow" w:hAnsi="Arial Narrow"/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C87330" w:rsidRPr="0009756A" w:rsidRDefault="00C87330" w:rsidP="00114D17">
            <w:pPr>
              <w:pStyle w:val="afa"/>
              <w:widowControl w:val="0"/>
              <w:spacing w:before="120" w:after="0"/>
              <w:ind w:right="-108"/>
              <w:rPr>
                <w:rFonts w:ascii="Arial Narrow" w:hAnsi="Arial Narrow"/>
                <w:sz w:val="22"/>
                <w:szCs w:val="22"/>
              </w:rPr>
            </w:pPr>
            <w:r w:rsidRPr="0009756A">
              <w:rPr>
                <w:rFonts w:ascii="Arial Narrow" w:hAnsi="Arial Narrow"/>
                <w:sz w:val="22"/>
                <w:szCs w:val="22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09756A" w:rsidRDefault="00C87330" w:rsidP="00114D17">
            <w:pPr>
              <w:widowControl w:val="0"/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87330" w:rsidRPr="0009756A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09756A" w:rsidRDefault="00C87330" w:rsidP="00767490">
            <w:pPr>
              <w:pStyle w:val="af9"/>
              <w:keepNext w:val="0"/>
              <w:widowControl w:val="0"/>
              <w:numPr>
                <w:ilvl w:val="0"/>
                <w:numId w:val="24"/>
              </w:numPr>
              <w:spacing w:before="120" w:after="0"/>
              <w:ind w:left="0" w:right="-113" w:firstLine="0"/>
              <w:jc w:val="center"/>
              <w:rPr>
                <w:rFonts w:ascii="Arial Narrow" w:hAnsi="Arial Narrow"/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C87330" w:rsidRPr="0009756A" w:rsidRDefault="00C87330" w:rsidP="00114D17">
            <w:pPr>
              <w:pStyle w:val="afa"/>
              <w:widowControl w:val="0"/>
              <w:spacing w:before="120" w:after="0"/>
              <w:ind w:right="-108"/>
              <w:rPr>
                <w:rFonts w:ascii="Arial Narrow" w:hAnsi="Arial Narrow"/>
                <w:sz w:val="22"/>
                <w:szCs w:val="22"/>
              </w:rPr>
            </w:pPr>
            <w:r w:rsidRPr="0009756A">
              <w:rPr>
                <w:rFonts w:ascii="Arial Narrow" w:hAnsi="Arial Narrow"/>
                <w:sz w:val="22"/>
                <w:szCs w:val="22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09756A" w:rsidRDefault="00C87330" w:rsidP="00114D17">
            <w:pPr>
              <w:widowControl w:val="0"/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87330" w:rsidRPr="0009756A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09756A" w:rsidRDefault="00C87330" w:rsidP="00767490">
            <w:pPr>
              <w:pStyle w:val="af9"/>
              <w:keepNext w:val="0"/>
              <w:widowControl w:val="0"/>
              <w:numPr>
                <w:ilvl w:val="0"/>
                <w:numId w:val="24"/>
              </w:numPr>
              <w:spacing w:before="120" w:after="0"/>
              <w:ind w:left="0" w:right="-113" w:firstLine="0"/>
              <w:jc w:val="center"/>
              <w:rPr>
                <w:rFonts w:ascii="Arial Narrow" w:hAnsi="Arial Narrow"/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C87330" w:rsidRPr="0009756A" w:rsidRDefault="00C87330" w:rsidP="00114D17">
            <w:pPr>
              <w:pStyle w:val="afa"/>
              <w:widowControl w:val="0"/>
              <w:spacing w:before="120" w:after="0"/>
              <w:ind w:right="-108"/>
              <w:rPr>
                <w:rFonts w:ascii="Arial Narrow" w:hAnsi="Arial Narrow"/>
                <w:sz w:val="22"/>
                <w:szCs w:val="22"/>
              </w:rPr>
            </w:pPr>
            <w:r w:rsidRPr="0009756A">
              <w:rPr>
                <w:rFonts w:ascii="Arial Narrow" w:hAnsi="Arial Narrow"/>
                <w:sz w:val="22"/>
                <w:szCs w:val="22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09756A" w:rsidRDefault="00C87330" w:rsidP="00114D17">
            <w:pPr>
              <w:widowControl w:val="0"/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87330" w:rsidRPr="0009756A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09756A" w:rsidRDefault="00C87330" w:rsidP="00767490">
            <w:pPr>
              <w:pStyle w:val="af9"/>
              <w:keepNext w:val="0"/>
              <w:widowControl w:val="0"/>
              <w:numPr>
                <w:ilvl w:val="0"/>
                <w:numId w:val="24"/>
              </w:numPr>
              <w:spacing w:before="120" w:after="0"/>
              <w:ind w:left="0" w:right="-113" w:firstLine="0"/>
              <w:jc w:val="center"/>
              <w:rPr>
                <w:rFonts w:ascii="Arial Narrow" w:hAnsi="Arial Narrow"/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C87330" w:rsidRPr="0009756A" w:rsidRDefault="00C87330" w:rsidP="00114D17">
            <w:pPr>
              <w:pStyle w:val="afa"/>
              <w:widowControl w:val="0"/>
              <w:spacing w:before="120" w:after="0"/>
              <w:ind w:right="-108"/>
              <w:rPr>
                <w:rFonts w:ascii="Arial Narrow" w:hAnsi="Arial Narrow"/>
                <w:sz w:val="22"/>
                <w:szCs w:val="22"/>
              </w:rPr>
            </w:pPr>
            <w:r w:rsidRPr="0009756A">
              <w:rPr>
                <w:rFonts w:ascii="Arial Narrow" w:hAnsi="Arial Narrow"/>
                <w:sz w:val="22"/>
                <w:szCs w:val="22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09756A" w:rsidRDefault="00C87330" w:rsidP="00114D17">
            <w:pPr>
              <w:widowControl w:val="0"/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87330" w:rsidRPr="0009756A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09756A" w:rsidRDefault="00C87330" w:rsidP="00767490">
            <w:pPr>
              <w:pStyle w:val="af9"/>
              <w:keepNext w:val="0"/>
              <w:widowControl w:val="0"/>
              <w:numPr>
                <w:ilvl w:val="0"/>
                <w:numId w:val="24"/>
              </w:numPr>
              <w:spacing w:before="120" w:after="0"/>
              <w:ind w:left="0" w:right="-113" w:firstLine="0"/>
              <w:jc w:val="center"/>
              <w:rPr>
                <w:rFonts w:ascii="Arial Narrow" w:hAnsi="Arial Narrow"/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C87330" w:rsidRPr="0009756A" w:rsidRDefault="00C87330" w:rsidP="00114D17">
            <w:pPr>
              <w:pStyle w:val="afa"/>
              <w:widowControl w:val="0"/>
              <w:spacing w:before="120" w:after="0"/>
              <w:ind w:right="-108"/>
              <w:rPr>
                <w:rFonts w:ascii="Arial Narrow" w:hAnsi="Arial Narrow"/>
                <w:sz w:val="22"/>
                <w:szCs w:val="22"/>
              </w:rPr>
            </w:pPr>
            <w:r w:rsidRPr="0009756A">
              <w:rPr>
                <w:rFonts w:ascii="Arial Narrow" w:hAnsi="Arial Narrow"/>
                <w:sz w:val="22"/>
                <w:szCs w:val="22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09756A" w:rsidRDefault="00C87330" w:rsidP="00114D17">
            <w:pPr>
              <w:widowControl w:val="0"/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87330" w:rsidRPr="0009756A">
        <w:trPr>
          <w:cantSplit/>
        </w:trPr>
        <w:tc>
          <w:tcPr>
            <w:tcW w:w="306" w:type="pct"/>
            <w:vAlign w:val="center"/>
          </w:tcPr>
          <w:p w:rsidR="00C87330" w:rsidRPr="0009756A" w:rsidRDefault="00C87330" w:rsidP="00767490">
            <w:pPr>
              <w:pStyle w:val="af9"/>
              <w:keepNext w:val="0"/>
              <w:widowControl w:val="0"/>
              <w:numPr>
                <w:ilvl w:val="0"/>
                <w:numId w:val="24"/>
              </w:numPr>
              <w:spacing w:before="120" w:after="0"/>
              <w:ind w:left="0" w:right="-113" w:firstLine="0"/>
              <w:jc w:val="center"/>
              <w:rPr>
                <w:rFonts w:ascii="Arial Narrow" w:hAnsi="Arial Narrow"/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C87330" w:rsidRPr="0009756A" w:rsidRDefault="00C87330" w:rsidP="00114D17">
            <w:pPr>
              <w:pStyle w:val="afa"/>
              <w:widowControl w:val="0"/>
              <w:spacing w:before="120" w:after="0"/>
              <w:ind w:right="-108"/>
              <w:rPr>
                <w:rFonts w:ascii="Arial Narrow" w:hAnsi="Arial Narrow"/>
                <w:sz w:val="22"/>
                <w:szCs w:val="22"/>
              </w:rPr>
            </w:pPr>
            <w:r w:rsidRPr="0009756A">
              <w:rPr>
                <w:rFonts w:ascii="Arial Narrow" w:hAnsi="Arial Narrow"/>
                <w:sz w:val="22"/>
                <w:szCs w:val="22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09756A" w:rsidRDefault="00C87330" w:rsidP="00114D17">
            <w:pPr>
              <w:widowControl w:val="0"/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87330" w:rsidRPr="0009756A">
        <w:trPr>
          <w:cantSplit/>
        </w:trPr>
        <w:tc>
          <w:tcPr>
            <w:tcW w:w="306" w:type="pct"/>
            <w:vAlign w:val="center"/>
          </w:tcPr>
          <w:p w:rsidR="00C87330" w:rsidRPr="0009756A" w:rsidRDefault="00C87330" w:rsidP="00767490">
            <w:pPr>
              <w:pStyle w:val="af9"/>
              <w:keepNext w:val="0"/>
              <w:widowControl w:val="0"/>
              <w:numPr>
                <w:ilvl w:val="0"/>
                <w:numId w:val="24"/>
              </w:numPr>
              <w:spacing w:before="120" w:after="0"/>
              <w:ind w:left="0" w:right="-113" w:firstLine="0"/>
              <w:jc w:val="center"/>
              <w:rPr>
                <w:rFonts w:ascii="Arial Narrow" w:hAnsi="Arial Narrow"/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C87330" w:rsidRPr="0009756A" w:rsidRDefault="00C87330" w:rsidP="00114D17">
            <w:pPr>
              <w:pStyle w:val="afa"/>
              <w:widowControl w:val="0"/>
              <w:spacing w:before="120" w:after="0"/>
              <w:ind w:right="-108"/>
              <w:rPr>
                <w:rFonts w:ascii="Arial Narrow" w:hAnsi="Arial Narrow"/>
                <w:sz w:val="22"/>
                <w:szCs w:val="22"/>
              </w:rPr>
            </w:pPr>
            <w:r w:rsidRPr="0009756A">
              <w:rPr>
                <w:rFonts w:ascii="Arial Narrow" w:hAnsi="Arial Narrow"/>
                <w:sz w:val="22"/>
                <w:szCs w:val="22"/>
              </w:rPr>
              <w:t xml:space="preserve">Банковские реквизиты (наименование и адрес банка, номер расчетного счета </w:t>
            </w:r>
            <w:r w:rsidR="007A0C42" w:rsidRPr="0009756A">
              <w:rPr>
                <w:rFonts w:ascii="Arial Narrow" w:hAnsi="Arial Narrow"/>
                <w:sz w:val="22"/>
                <w:szCs w:val="22"/>
              </w:rPr>
              <w:t xml:space="preserve">участника </w:t>
            </w:r>
            <w:r w:rsidR="003E0066" w:rsidRPr="0009756A">
              <w:rPr>
                <w:rFonts w:ascii="Arial Narrow" w:hAnsi="Arial Narrow"/>
                <w:sz w:val="22"/>
                <w:szCs w:val="22"/>
              </w:rPr>
              <w:t>запроса предложений</w:t>
            </w:r>
            <w:r w:rsidRPr="0009756A">
              <w:rPr>
                <w:rFonts w:ascii="Arial Narrow" w:hAnsi="Arial Narrow"/>
                <w:sz w:val="22"/>
                <w:szCs w:val="22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09756A" w:rsidRDefault="00C87330" w:rsidP="00114D17">
            <w:pPr>
              <w:widowControl w:val="0"/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87330" w:rsidRPr="0009756A">
        <w:trPr>
          <w:cantSplit/>
        </w:trPr>
        <w:tc>
          <w:tcPr>
            <w:tcW w:w="306" w:type="pct"/>
            <w:vAlign w:val="center"/>
          </w:tcPr>
          <w:p w:rsidR="00C87330" w:rsidRPr="0009756A" w:rsidRDefault="00C87330" w:rsidP="00767490">
            <w:pPr>
              <w:pStyle w:val="af9"/>
              <w:keepNext w:val="0"/>
              <w:widowControl w:val="0"/>
              <w:numPr>
                <w:ilvl w:val="0"/>
                <w:numId w:val="24"/>
              </w:numPr>
              <w:spacing w:before="120" w:after="0"/>
              <w:ind w:left="0" w:right="-113" w:firstLine="0"/>
              <w:jc w:val="center"/>
              <w:rPr>
                <w:rFonts w:ascii="Arial Narrow" w:hAnsi="Arial Narrow"/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C87330" w:rsidRPr="0009756A" w:rsidRDefault="00C87330" w:rsidP="00114D17">
            <w:pPr>
              <w:pStyle w:val="afa"/>
              <w:widowControl w:val="0"/>
              <w:spacing w:before="120" w:after="0"/>
              <w:ind w:right="-108"/>
              <w:rPr>
                <w:rFonts w:ascii="Arial Narrow" w:hAnsi="Arial Narrow"/>
                <w:sz w:val="22"/>
                <w:szCs w:val="22"/>
              </w:rPr>
            </w:pPr>
            <w:r w:rsidRPr="0009756A">
              <w:rPr>
                <w:rFonts w:ascii="Arial Narrow" w:hAnsi="Arial Narrow"/>
                <w:sz w:val="22"/>
                <w:szCs w:val="22"/>
              </w:rPr>
              <w:t xml:space="preserve">Фамилия, Имя и Отчество руководителя </w:t>
            </w:r>
            <w:r w:rsidR="007A0C42" w:rsidRPr="0009756A">
              <w:rPr>
                <w:rFonts w:ascii="Arial Narrow" w:hAnsi="Arial Narrow"/>
                <w:sz w:val="22"/>
                <w:szCs w:val="22"/>
              </w:rPr>
              <w:t xml:space="preserve">участника </w:t>
            </w:r>
            <w:r w:rsidR="003E0066" w:rsidRPr="0009756A">
              <w:rPr>
                <w:rFonts w:ascii="Arial Narrow" w:hAnsi="Arial Narrow"/>
                <w:sz w:val="22"/>
                <w:szCs w:val="22"/>
              </w:rPr>
              <w:t>запроса предложений</w:t>
            </w:r>
            <w:r w:rsidRPr="0009756A">
              <w:rPr>
                <w:rFonts w:ascii="Arial Narrow" w:hAnsi="Arial Narrow"/>
                <w:sz w:val="22"/>
                <w:szCs w:val="22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09756A" w:rsidRDefault="00C87330" w:rsidP="00114D17">
            <w:pPr>
              <w:widowControl w:val="0"/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87330" w:rsidRPr="0009756A">
        <w:trPr>
          <w:cantSplit/>
        </w:trPr>
        <w:tc>
          <w:tcPr>
            <w:tcW w:w="306" w:type="pct"/>
            <w:vAlign w:val="center"/>
          </w:tcPr>
          <w:p w:rsidR="00C87330" w:rsidRPr="0009756A" w:rsidRDefault="00C87330" w:rsidP="00767490">
            <w:pPr>
              <w:pStyle w:val="af9"/>
              <w:keepNext w:val="0"/>
              <w:widowControl w:val="0"/>
              <w:numPr>
                <w:ilvl w:val="0"/>
                <w:numId w:val="24"/>
              </w:numPr>
              <w:spacing w:before="120" w:after="0"/>
              <w:ind w:left="0" w:right="-113" w:firstLine="0"/>
              <w:jc w:val="center"/>
              <w:rPr>
                <w:rFonts w:ascii="Arial Narrow" w:hAnsi="Arial Narrow"/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C87330" w:rsidRPr="0009756A" w:rsidRDefault="00C87330" w:rsidP="00114D17">
            <w:pPr>
              <w:pStyle w:val="afa"/>
              <w:widowControl w:val="0"/>
              <w:spacing w:before="120" w:after="0"/>
              <w:ind w:right="-108"/>
              <w:rPr>
                <w:rFonts w:ascii="Arial Narrow" w:hAnsi="Arial Narrow"/>
                <w:sz w:val="22"/>
                <w:szCs w:val="22"/>
              </w:rPr>
            </w:pPr>
            <w:r w:rsidRPr="0009756A">
              <w:rPr>
                <w:rFonts w:ascii="Arial Narrow" w:hAnsi="Arial Narrow"/>
                <w:sz w:val="22"/>
                <w:szCs w:val="22"/>
              </w:rPr>
              <w:t xml:space="preserve">Орган управления </w:t>
            </w:r>
            <w:r w:rsidR="007A0C42" w:rsidRPr="0009756A">
              <w:rPr>
                <w:rFonts w:ascii="Arial Narrow" w:hAnsi="Arial Narrow"/>
                <w:sz w:val="22"/>
                <w:szCs w:val="22"/>
              </w:rPr>
              <w:t xml:space="preserve">участника </w:t>
            </w:r>
            <w:r w:rsidR="003E0066" w:rsidRPr="0009756A">
              <w:rPr>
                <w:rFonts w:ascii="Arial Narrow" w:hAnsi="Arial Narrow"/>
                <w:sz w:val="22"/>
                <w:szCs w:val="22"/>
              </w:rPr>
              <w:t>запроса предложений</w:t>
            </w:r>
            <w:r w:rsidRPr="0009756A">
              <w:rPr>
                <w:rFonts w:ascii="Arial Narrow" w:hAnsi="Arial Narrow"/>
                <w:sz w:val="22"/>
                <w:szCs w:val="22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09756A">
              <w:rPr>
                <w:rFonts w:ascii="Arial Narrow" w:hAnsi="Arial Narrow"/>
                <w:sz w:val="22"/>
                <w:szCs w:val="22"/>
              </w:rPr>
              <w:t>заключение</w:t>
            </w:r>
            <w:proofErr w:type="gramEnd"/>
            <w:r w:rsidRPr="0009756A">
              <w:rPr>
                <w:rFonts w:ascii="Arial Narrow" w:hAnsi="Arial Narrow"/>
                <w:sz w:val="22"/>
                <w:szCs w:val="22"/>
              </w:rPr>
              <w:t xml:space="preserve"> которой является предметом настоящего </w:t>
            </w:r>
            <w:r w:rsidR="003E0066" w:rsidRPr="0009756A">
              <w:rPr>
                <w:rFonts w:ascii="Arial Narrow" w:hAnsi="Arial Narrow"/>
                <w:sz w:val="22"/>
                <w:szCs w:val="22"/>
              </w:rPr>
              <w:t>запроса предложений</w:t>
            </w:r>
            <w:r w:rsidRPr="0009756A">
              <w:rPr>
                <w:rFonts w:ascii="Arial Narrow" w:hAnsi="Arial Narrow"/>
                <w:sz w:val="22"/>
                <w:szCs w:val="22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09756A" w:rsidRDefault="00C87330" w:rsidP="00114D17">
            <w:pPr>
              <w:widowControl w:val="0"/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87330" w:rsidRPr="0009756A">
        <w:trPr>
          <w:cantSplit/>
        </w:trPr>
        <w:tc>
          <w:tcPr>
            <w:tcW w:w="306" w:type="pct"/>
            <w:vAlign w:val="center"/>
          </w:tcPr>
          <w:p w:rsidR="00C87330" w:rsidRPr="0009756A" w:rsidRDefault="00C87330" w:rsidP="00767490">
            <w:pPr>
              <w:pStyle w:val="af9"/>
              <w:keepNext w:val="0"/>
              <w:widowControl w:val="0"/>
              <w:numPr>
                <w:ilvl w:val="0"/>
                <w:numId w:val="24"/>
              </w:numPr>
              <w:spacing w:before="120" w:after="0"/>
              <w:ind w:left="0" w:right="-113" w:firstLine="0"/>
              <w:jc w:val="center"/>
              <w:rPr>
                <w:rFonts w:ascii="Arial Narrow" w:hAnsi="Arial Narrow"/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C87330" w:rsidRPr="0009756A" w:rsidRDefault="00C87330" w:rsidP="00114D17">
            <w:pPr>
              <w:pStyle w:val="afa"/>
              <w:widowControl w:val="0"/>
              <w:spacing w:before="120" w:after="0"/>
              <w:ind w:right="-108"/>
              <w:rPr>
                <w:rFonts w:ascii="Arial Narrow" w:hAnsi="Arial Narrow"/>
                <w:sz w:val="22"/>
                <w:szCs w:val="22"/>
              </w:rPr>
            </w:pPr>
            <w:r w:rsidRPr="0009756A">
              <w:rPr>
                <w:rFonts w:ascii="Arial Narrow" w:hAnsi="Arial Narrow"/>
                <w:sz w:val="22"/>
                <w:szCs w:val="22"/>
              </w:rPr>
              <w:t xml:space="preserve">Фамилия, Имя и Отчество уполномоченного лица </w:t>
            </w:r>
            <w:r w:rsidR="007A0C42" w:rsidRPr="0009756A">
              <w:rPr>
                <w:rFonts w:ascii="Arial Narrow" w:hAnsi="Arial Narrow"/>
                <w:sz w:val="22"/>
                <w:szCs w:val="22"/>
              </w:rPr>
              <w:t xml:space="preserve">участника </w:t>
            </w:r>
            <w:r w:rsidR="003E0066" w:rsidRPr="0009756A">
              <w:rPr>
                <w:rFonts w:ascii="Arial Narrow" w:hAnsi="Arial Narrow"/>
                <w:sz w:val="22"/>
                <w:szCs w:val="22"/>
              </w:rPr>
              <w:t>запроса предложений</w:t>
            </w:r>
            <w:r w:rsidRPr="0009756A">
              <w:rPr>
                <w:rFonts w:ascii="Arial Narrow" w:hAnsi="Arial Narrow"/>
                <w:sz w:val="22"/>
                <w:szCs w:val="22"/>
              </w:rPr>
              <w:t xml:space="preserve"> с указанием должности, контактного телефона, </w:t>
            </w:r>
            <w:proofErr w:type="spellStart"/>
            <w:r w:rsidRPr="0009756A">
              <w:rPr>
                <w:rFonts w:ascii="Arial Narrow" w:hAnsi="Arial Narrow"/>
                <w:sz w:val="22"/>
                <w:szCs w:val="22"/>
              </w:rPr>
              <w:t>эл</w:t>
            </w:r>
            <w:proofErr w:type="gramStart"/>
            <w:r w:rsidRPr="0009756A">
              <w:rPr>
                <w:rFonts w:ascii="Arial Narrow" w:hAnsi="Arial Narrow"/>
                <w:sz w:val="22"/>
                <w:szCs w:val="22"/>
              </w:rPr>
              <w:t>.п</w:t>
            </w:r>
            <w:proofErr w:type="gramEnd"/>
            <w:r w:rsidRPr="0009756A">
              <w:rPr>
                <w:rFonts w:ascii="Arial Narrow" w:hAnsi="Arial Narrow"/>
                <w:sz w:val="22"/>
                <w:szCs w:val="22"/>
              </w:rPr>
              <w:t>очты</w:t>
            </w:r>
            <w:proofErr w:type="spellEnd"/>
            <w:r w:rsidRPr="0009756A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09756A" w:rsidRDefault="00C87330" w:rsidP="00114D17">
            <w:pPr>
              <w:widowControl w:val="0"/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C87330" w:rsidRPr="0009756A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rFonts w:ascii="Arial Narrow" w:hAnsi="Arial Narrow"/>
        </w:rPr>
      </w:pPr>
    </w:p>
    <w:p w:rsidR="00C87330" w:rsidRPr="0009756A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rFonts w:ascii="Arial Narrow" w:hAnsi="Arial Narrow"/>
        </w:rPr>
      </w:pPr>
      <w:r w:rsidRPr="0009756A">
        <w:rPr>
          <w:rFonts w:ascii="Arial Narrow" w:hAnsi="Arial Narrow"/>
        </w:rPr>
        <w:t>_________________________________</w:t>
      </w:r>
      <w:r w:rsidRPr="0009756A">
        <w:rPr>
          <w:rFonts w:ascii="Arial Narrow" w:hAnsi="Arial Narrow"/>
        </w:rPr>
        <w:tab/>
        <w:t>___</w:t>
      </w:r>
      <w:r w:rsidRPr="0009756A">
        <w:rPr>
          <w:rFonts w:ascii="Arial Narrow" w:hAnsi="Arial Narrow"/>
        </w:rPr>
        <w:tab/>
      </w:r>
      <w:r w:rsidRPr="0009756A">
        <w:rPr>
          <w:rFonts w:ascii="Arial Narrow" w:hAnsi="Arial Narrow"/>
        </w:rPr>
        <w:tab/>
        <w:t>___________________________</w:t>
      </w:r>
    </w:p>
    <w:p w:rsidR="00C87330" w:rsidRPr="0009756A" w:rsidRDefault="00C87330" w:rsidP="00C87330">
      <w:pPr>
        <w:pStyle w:val="Times12"/>
        <w:ind w:firstLine="0"/>
        <w:rPr>
          <w:rFonts w:ascii="Arial Narrow" w:hAnsi="Arial Narrow"/>
          <w:b/>
          <w:bCs w:val="0"/>
          <w:i/>
          <w:sz w:val="22"/>
          <w:vertAlign w:val="superscript"/>
        </w:rPr>
      </w:pPr>
      <w:r w:rsidRPr="0009756A">
        <w:rPr>
          <w:rFonts w:ascii="Arial Narrow" w:hAnsi="Arial Narrow"/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09756A">
        <w:rPr>
          <w:rFonts w:ascii="Arial Narrow" w:hAnsi="Arial Narrow"/>
          <w:snapToGrid w:val="0"/>
          <w:sz w:val="22"/>
        </w:rPr>
        <w:tab/>
      </w:r>
      <w:r w:rsidRPr="0009756A">
        <w:rPr>
          <w:rFonts w:ascii="Arial Narrow" w:hAnsi="Arial Narrow"/>
          <w:snapToGrid w:val="0"/>
          <w:sz w:val="22"/>
        </w:rPr>
        <w:tab/>
      </w:r>
      <w:r w:rsidRPr="0009756A">
        <w:rPr>
          <w:rFonts w:ascii="Arial Narrow" w:hAnsi="Arial Narrow"/>
          <w:b/>
          <w:bCs w:val="0"/>
          <w:i/>
          <w:sz w:val="22"/>
          <w:vertAlign w:val="superscript"/>
        </w:rPr>
        <w:t>(Имя и должность подписавшего)</w:t>
      </w:r>
    </w:p>
    <w:p w:rsidR="00C87330" w:rsidRPr="0009756A" w:rsidRDefault="00C87330" w:rsidP="00C87330">
      <w:pPr>
        <w:pStyle w:val="Times12"/>
        <w:ind w:firstLine="709"/>
        <w:rPr>
          <w:rFonts w:ascii="Arial Narrow" w:hAnsi="Arial Narrow"/>
          <w:bCs w:val="0"/>
          <w:sz w:val="16"/>
          <w:szCs w:val="16"/>
        </w:rPr>
      </w:pPr>
      <w:r w:rsidRPr="0009756A">
        <w:rPr>
          <w:rFonts w:ascii="Arial Narrow" w:hAnsi="Arial Narrow"/>
          <w:bCs w:val="0"/>
          <w:sz w:val="16"/>
          <w:szCs w:val="16"/>
        </w:rPr>
        <w:t>М.П.</w:t>
      </w:r>
    </w:p>
    <w:p w:rsidR="00C87330" w:rsidRPr="0009756A" w:rsidRDefault="00C87330" w:rsidP="00C87330">
      <w:pPr>
        <w:jc w:val="center"/>
        <w:rPr>
          <w:rFonts w:ascii="Arial Narrow" w:hAnsi="Arial Narrow"/>
          <w:b/>
          <w:sz w:val="16"/>
          <w:szCs w:val="16"/>
        </w:rPr>
      </w:pPr>
      <w:bookmarkStart w:id="328" w:name="_Toc98251773"/>
    </w:p>
    <w:p w:rsidR="00C87330" w:rsidRPr="0009756A" w:rsidRDefault="00C87330" w:rsidP="00C87330">
      <w:pPr>
        <w:pStyle w:val="Times12"/>
        <w:tabs>
          <w:tab w:val="left" w:pos="1134"/>
        </w:tabs>
        <w:ind w:firstLine="709"/>
        <w:rPr>
          <w:rFonts w:ascii="Arial Narrow" w:hAnsi="Arial Narrow"/>
          <w:b/>
          <w:bCs w:val="0"/>
          <w:sz w:val="16"/>
          <w:szCs w:val="16"/>
        </w:rPr>
      </w:pPr>
      <w:r w:rsidRPr="0009756A">
        <w:rPr>
          <w:rFonts w:ascii="Arial Narrow" w:hAnsi="Arial Narrow"/>
          <w:bCs w:val="0"/>
          <w:sz w:val="16"/>
          <w:szCs w:val="16"/>
        </w:rPr>
        <w:t>ИНСТРУКЦИИ ПО</w:t>
      </w:r>
      <w:r w:rsidRPr="0009756A">
        <w:rPr>
          <w:rFonts w:ascii="Arial Narrow" w:hAnsi="Arial Narrow"/>
          <w:b/>
          <w:bCs w:val="0"/>
          <w:sz w:val="16"/>
          <w:szCs w:val="16"/>
        </w:rPr>
        <w:t xml:space="preserve"> </w:t>
      </w:r>
      <w:r w:rsidRPr="0009756A">
        <w:rPr>
          <w:rFonts w:ascii="Arial Narrow" w:hAnsi="Arial Narrow"/>
          <w:bCs w:val="0"/>
          <w:sz w:val="16"/>
          <w:szCs w:val="16"/>
        </w:rPr>
        <w:t>ЗАПОЛНЕНИЮ</w:t>
      </w:r>
      <w:bookmarkEnd w:id="328"/>
    </w:p>
    <w:p w:rsidR="00C87330" w:rsidRPr="0009756A" w:rsidRDefault="00C87330" w:rsidP="00767490">
      <w:pPr>
        <w:pStyle w:val="Times12"/>
        <w:numPr>
          <w:ilvl w:val="1"/>
          <w:numId w:val="21"/>
        </w:numPr>
        <w:tabs>
          <w:tab w:val="clear" w:pos="960"/>
          <w:tab w:val="left" w:pos="1134"/>
        </w:tabs>
        <w:ind w:left="0" w:firstLine="709"/>
        <w:rPr>
          <w:rFonts w:ascii="Arial Narrow" w:hAnsi="Arial Narrow"/>
          <w:sz w:val="16"/>
          <w:szCs w:val="16"/>
        </w:rPr>
      </w:pPr>
      <w:r w:rsidRPr="0009756A">
        <w:rPr>
          <w:rFonts w:ascii="Arial Narrow" w:hAnsi="Arial Narrow"/>
          <w:sz w:val="16"/>
          <w:szCs w:val="16"/>
        </w:rPr>
        <w:t xml:space="preserve">Данные инструкции не следует воспроизводить в документах, подготовленных </w:t>
      </w:r>
      <w:r w:rsidR="007A0C42" w:rsidRPr="0009756A">
        <w:rPr>
          <w:rFonts w:ascii="Arial Narrow" w:hAnsi="Arial Narrow"/>
          <w:sz w:val="16"/>
          <w:szCs w:val="16"/>
        </w:rPr>
        <w:t xml:space="preserve">участником </w:t>
      </w:r>
      <w:r w:rsidR="003E0066" w:rsidRPr="0009756A">
        <w:rPr>
          <w:rFonts w:ascii="Arial Narrow" w:hAnsi="Arial Narrow"/>
          <w:sz w:val="16"/>
          <w:szCs w:val="16"/>
        </w:rPr>
        <w:t>запроса предложений</w:t>
      </w:r>
      <w:r w:rsidRPr="0009756A">
        <w:rPr>
          <w:rFonts w:ascii="Arial Narrow" w:hAnsi="Arial Narrow"/>
          <w:sz w:val="16"/>
          <w:szCs w:val="16"/>
        </w:rPr>
        <w:t>.</w:t>
      </w:r>
    </w:p>
    <w:p w:rsidR="00C87330" w:rsidRPr="0009756A" w:rsidRDefault="00E526CF" w:rsidP="00767490">
      <w:pPr>
        <w:pStyle w:val="Times12"/>
        <w:numPr>
          <w:ilvl w:val="1"/>
          <w:numId w:val="21"/>
        </w:numPr>
        <w:tabs>
          <w:tab w:val="clear" w:pos="960"/>
          <w:tab w:val="left" w:pos="1134"/>
        </w:tabs>
        <w:ind w:left="0" w:firstLine="709"/>
        <w:rPr>
          <w:rFonts w:ascii="Arial Narrow" w:hAnsi="Arial Narrow"/>
          <w:sz w:val="16"/>
          <w:szCs w:val="16"/>
        </w:rPr>
      </w:pPr>
      <w:r w:rsidRPr="0009756A">
        <w:rPr>
          <w:rFonts w:ascii="Arial Narrow" w:hAnsi="Arial Narrow"/>
          <w:sz w:val="16"/>
          <w:szCs w:val="16"/>
        </w:rPr>
        <w:t xml:space="preserve">Участник </w:t>
      </w:r>
      <w:r w:rsidR="003E0066" w:rsidRPr="0009756A">
        <w:rPr>
          <w:rFonts w:ascii="Arial Narrow" w:hAnsi="Arial Narrow"/>
          <w:sz w:val="16"/>
          <w:szCs w:val="16"/>
        </w:rPr>
        <w:t>запроса предложений</w:t>
      </w:r>
      <w:r w:rsidR="00C87330" w:rsidRPr="0009756A">
        <w:rPr>
          <w:rFonts w:ascii="Arial Narrow" w:hAnsi="Arial Narrow"/>
          <w:sz w:val="16"/>
          <w:szCs w:val="16"/>
        </w:rPr>
        <w:t xml:space="preserve"> приводит номер и дату заявки на участие в </w:t>
      </w:r>
      <w:r w:rsidR="009D6ADE" w:rsidRPr="0009756A">
        <w:rPr>
          <w:rFonts w:ascii="Arial Narrow" w:hAnsi="Arial Narrow"/>
          <w:sz w:val="16"/>
          <w:szCs w:val="16"/>
        </w:rPr>
        <w:t>запросе предложений</w:t>
      </w:r>
      <w:r w:rsidR="00C87330" w:rsidRPr="0009756A">
        <w:rPr>
          <w:rFonts w:ascii="Arial Narrow" w:hAnsi="Arial Narrow"/>
          <w:sz w:val="16"/>
          <w:szCs w:val="16"/>
        </w:rPr>
        <w:t xml:space="preserve">, приложением </w:t>
      </w:r>
      <w:proofErr w:type="gramStart"/>
      <w:r w:rsidR="00C87330" w:rsidRPr="0009756A">
        <w:rPr>
          <w:rFonts w:ascii="Arial Narrow" w:hAnsi="Arial Narrow"/>
          <w:sz w:val="16"/>
          <w:szCs w:val="16"/>
        </w:rPr>
        <w:t>к</w:t>
      </w:r>
      <w:proofErr w:type="gramEnd"/>
      <w:r w:rsidR="00C87330" w:rsidRPr="0009756A">
        <w:rPr>
          <w:rFonts w:ascii="Arial Narrow" w:hAnsi="Arial Narrow"/>
          <w:sz w:val="16"/>
          <w:szCs w:val="16"/>
        </w:rPr>
        <w:t xml:space="preserve"> которой является данная анкета </w:t>
      </w:r>
      <w:r w:rsidR="007A0C42" w:rsidRPr="0009756A">
        <w:rPr>
          <w:rFonts w:ascii="Arial Narrow" w:hAnsi="Arial Narrow"/>
          <w:sz w:val="16"/>
          <w:szCs w:val="16"/>
        </w:rPr>
        <w:t xml:space="preserve">участника </w:t>
      </w:r>
      <w:r w:rsidR="003E0066" w:rsidRPr="0009756A">
        <w:rPr>
          <w:rFonts w:ascii="Arial Narrow" w:hAnsi="Arial Narrow"/>
          <w:sz w:val="16"/>
          <w:szCs w:val="16"/>
        </w:rPr>
        <w:t>запроса предложений</w:t>
      </w:r>
      <w:r w:rsidR="00C87330" w:rsidRPr="0009756A">
        <w:rPr>
          <w:rFonts w:ascii="Arial Narrow" w:hAnsi="Arial Narrow"/>
          <w:sz w:val="16"/>
          <w:szCs w:val="16"/>
        </w:rPr>
        <w:t>.</w:t>
      </w:r>
    </w:p>
    <w:p w:rsidR="00C87330" w:rsidRPr="0009756A" w:rsidRDefault="00E526CF" w:rsidP="00767490">
      <w:pPr>
        <w:pStyle w:val="Times12"/>
        <w:numPr>
          <w:ilvl w:val="1"/>
          <w:numId w:val="21"/>
        </w:numPr>
        <w:tabs>
          <w:tab w:val="clear" w:pos="960"/>
          <w:tab w:val="left" w:pos="1134"/>
        </w:tabs>
        <w:ind w:left="0" w:firstLine="709"/>
        <w:rPr>
          <w:rFonts w:ascii="Arial Narrow" w:hAnsi="Arial Narrow"/>
          <w:sz w:val="16"/>
          <w:szCs w:val="16"/>
        </w:rPr>
      </w:pPr>
      <w:r w:rsidRPr="0009756A">
        <w:rPr>
          <w:rFonts w:ascii="Arial Narrow" w:hAnsi="Arial Narrow"/>
          <w:sz w:val="16"/>
          <w:szCs w:val="16"/>
        </w:rPr>
        <w:t xml:space="preserve">Участник </w:t>
      </w:r>
      <w:r w:rsidR="003E0066" w:rsidRPr="0009756A">
        <w:rPr>
          <w:rFonts w:ascii="Arial Narrow" w:hAnsi="Arial Narrow"/>
          <w:sz w:val="16"/>
          <w:szCs w:val="16"/>
        </w:rPr>
        <w:t>запроса предложений</w:t>
      </w:r>
      <w:r w:rsidR="00C87330" w:rsidRPr="0009756A">
        <w:rPr>
          <w:rFonts w:ascii="Arial Narrow" w:hAnsi="Arial Narrow"/>
          <w:sz w:val="16"/>
          <w:szCs w:val="16"/>
        </w:rPr>
        <w:t xml:space="preserve"> указывает свое фирменное наименование (в т.ч. организационно-правовую форму).</w:t>
      </w:r>
    </w:p>
    <w:p w:rsidR="00C87330" w:rsidRPr="0009756A" w:rsidRDefault="00C87330" w:rsidP="00767490">
      <w:pPr>
        <w:pStyle w:val="Times12"/>
        <w:numPr>
          <w:ilvl w:val="1"/>
          <w:numId w:val="21"/>
        </w:numPr>
        <w:tabs>
          <w:tab w:val="clear" w:pos="960"/>
          <w:tab w:val="left" w:pos="1134"/>
        </w:tabs>
        <w:ind w:left="0" w:firstLine="709"/>
        <w:rPr>
          <w:rFonts w:ascii="Arial Narrow" w:hAnsi="Arial Narrow"/>
          <w:sz w:val="16"/>
          <w:szCs w:val="16"/>
        </w:rPr>
      </w:pPr>
      <w:r w:rsidRPr="0009756A">
        <w:rPr>
          <w:rFonts w:ascii="Arial Narrow" w:hAnsi="Arial Narrow"/>
          <w:sz w:val="16"/>
          <w:szCs w:val="16"/>
        </w:rPr>
        <w:t xml:space="preserve">В графе 20 указывается уполномоченное лицо </w:t>
      </w:r>
      <w:r w:rsidR="007A0C42" w:rsidRPr="0009756A">
        <w:rPr>
          <w:rFonts w:ascii="Arial Narrow" w:hAnsi="Arial Narrow"/>
          <w:sz w:val="16"/>
          <w:szCs w:val="16"/>
        </w:rPr>
        <w:t xml:space="preserve">участника </w:t>
      </w:r>
      <w:r w:rsidR="003E0066" w:rsidRPr="0009756A">
        <w:rPr>
          <w:rFonts w:ascii="Arial Narrow" w:hAnsi="Arial Narrow"/>
          <w:sz w:val="16"/>
          <w:szCs w:val="16"/>
        </w:rPr>
        <w:t>запроса предложений</w:t>
      </w:r>
      <w:r w:rsidRPr="0009756A">
        <w:rPr>
          <w:rFonts w:ascii="Arial Narrow" w:hAnsi="Arial Narrow"/>
          <w:sz w:val="16"/>
          <w:szCs w:val="16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 w:rsidRPr="0009756A">
        <w:rPr>
          <w:rFonts w:ascii="Arial Narrow" w:hAnsi="Arial Narrow"/>
          <w:sz w:val="16"/>
          <w:szCs w:val="16"/>
        </w:rPr>
        <w:t>запроса предложений</w:t>
      </w:r>
      <w:r w:rsidRPr="0009756A">
        <w:rPr>
          <w:rFonts w:ascii="Arial Narrow" w:hAnsi="Arial Narrow"/>
          <w:sz w:val="16"/>
          <w:szCs w:val="16"/>
        </w:rPr>
        <w:t>.</w:t>
      </w:r>
    </w:p>
    <w:p w:rsidR="00C87330" w:rsidRPr="0009756A" w:rsidRDefault="00C87330" w:rsidP="00767490">
      <w:pPr>
        <w:pStyle w:val="Times12"/>
        <w:numPr>
          <w:ilvl w:val="1"/>
          <w:numId w:val="21"/>
        </w:numPr>
        <w:tabs>
          <w:tab w:val="clear" w:pos="960"/>
          <w:tab w:val="left" w:pos="1134"/>
        </w:tabs>
        <w:ind w:left="0" w:firstLine="709"/>
        <w:rPr>
          <w:rFonts w:ascii="Arial Narrow" w:hAnsi="Arial Narrow"/>
          <w:sz w:val="16"/>
          <w:szCs w:val="16"/>
        </w:rPr>
      </w:pPr>
      <w:r w:rsidRPr="0009756A">
        <w:rPr>
          <w:rFonts w:ascii="Arial Narrow" w:hAnsi="Arial Narrow"/>
          <w:sz w:val="16"/>
          <w:szCs w:val="16"/>
        </w:rPr>
        <w:t xml:space="preserve">Заполненная </w:t>
      </w:r>
      <w:r w:rsidR="007A0C42" w:rsidRPr="0009756A">
        <w:rPr>
          <w:rFonts w:ascii="Arial Narrow" w:hAnsi="Arial Narrow"/>
          <w:sz w:val="16"/>
          <w:szCs w:val="16"/>
        </w:rPr>
        <w:t xml:space="preserve">участником </w:t>
      </w:r>
      <w:r w:rsidR="003E0066" w:rsidRPr="0009756A">
        <w:rPr>
          <w:rFonts w:ascii="Arial Narrow" w:hAnsi="Arial Narrow"/>
          <w:sz w:val="16"/>
          <w:szCs w:val="16"/>
        </w:rPr>
        <w:t>запроса предложений</w:t>
      </w:r>
      <w:r w:rsidRPr="0009756A">
        <w:rPr>
          <w:rFonts w:ascii="Arial Narrow" w:hAnsi="Arial Narrow"/>
          <w:sz w:val="16"/>
          <w:szCs w:val="16"/>
        </w:rPr>
        <w:t xml:space="preserve"> анкета должна содержать все сведения, указанные в таблице.</w:t>
      </w:r>
      <w:r w:rsidRPr="0009756A">
        <w:rPr>
          <w:rFonts w:ascii="Arial Narrow" w:hAnsi="Arial Narrow"/>
          <w:b/>
          <w:sz w:val="16"/>
          <w:szCs w:val="16"/>
        </w:rPr>
        <w:t xml:space="preserve"> </w:t>
      </w:r>
      <w:r w:rsidRPr="0009756A">
        <w:rPr>
          <w:rFonts w:ascii="Arial Narrow" w:hAnsi="Arial Narrow"/>
          <w:sz w:val="16"/>
          <w:szCs w:val="16"/>
        </w:rPr>
        <w:t>В случае отсутствия каких-либо данных указывается слово «нет».</w:t>
      </w:r>
    </w:p>
    <w:p w:rsidR="0085523F" w:rsidRPr="0009756A" w:rsidRDefault="0085523F" w:rsidP="00C87330">
      <w:pPr>
        <w:pStyle w:val="Times12"/>
        <w:ind w:left="600" w:firstLine="0"/>
        <w:rPr>
          <w:rFonts w:ascii="Arial Narrow" w:hAnsi="Arial Narrow"/>
          <w:sz w:val="20"/>
          <w:szCs w:val="20"/>
        </w:rPr>
        <w:sectPr w:rsidR="0085523F" w:rsidRPr="0009756A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09756A" w:rsidRDefault="00C87330" w:rsidP="00C87330">
      <w:pPr>
        <w:pStyle w:val="Times12"/>
        <w:ind w:left="600" w:firstLine="0"/>
        <w:rPr>
          <w:rFonts w:ascii="Arial Narrow" w:hAnsi="Arial Narrow"/>
          <w:sz w:val="20"/>
          <w:szCs w:val="20"/>
        </w:rPr>
      </w:pPr>
    </w:p>
    <w:p w:rsidR="0085523F" w:rsidRPr="0009756A" w:rsidRDefault="0085523F" w:rsidP="0085523F">
      <w:pPr>
        <w:pStyle w:val="Times12"/>
        <w:ind w:firstLine="0"/>
        <w:rPr>
          <w:rFonts w:ascii="Arial Narrow" w:hAnsi="Arial Narrow"/>
          <w:sz w:val="22"/>
        </w:rPr>
      </w:pPr>
      <w:r w:rsidRPr="0009756A">
        <w:rPr>
          <w:rFonts w:ascii="Arial Narrow" w:hAnsi="Arial Narrow"/>
          <w:sz w:val="22"/>
        </w:rPr>
        <w:t>Таблица 2. Сведения о цепочке собственников, включая бенеф</w:t>
      </w:r>
      <w:r w:rsidR="00405BF3" w:rsidRPr="0009756A">
        <w:rPr>
          <w:rFonts w:ascii="Arial Narrow" w:hAnsi="Arial Narrow"/>
          <w:sz w:val="22"/>
        </w:rPr>
        <w:t>ициаров (в том числе конечных).</w:t>
      </w:r>
    </w:p>
    <w:p w:rsidR="0085523F" w:rsidRPr="0009756A" w:rsidRDefault="0085523F" w:rsidP="0085523F">
      <w:pPr>
        <w:pStyle w:val="Times12"/>
        <w:ind w:firstLine="0"/>
        <w:rPr>
          <w:rFonts w:ascii="Arial Narrow" w:hAnsi="Arial Narrow"/>
          <w:sz w:val="22"/>
        </w:rPr>
      </w:pPr>
      <w:r w:rsidRPr="0009756A">
        <w:rPr>
          <w:rFonts w:ascii="Arial Narrow" w:hAnsi="Arial Narrow"/>
          <w:sz w:val="22"/>
        </w:rPr>
        <w:t xml:space="preserve">Участник </w:t>
      </w:r>
      <w:r w:rsidR="003E0066" w:rsidRPr="0009756A">
        <w:rPr>
          <w:rFonts w:ascii="Arial Narrow" w:hAnsi="Arial Narrow"/>
          <w:sz w:val="22"/>
        </w:rPr>
        <w:t>запроса предложений</w:t>
      </w:r>
      <w:r w:rsidRPr="0009756A">
        <w:rPr>
          <w:rFonts w:ascii="Arial Narrow" w:hAnsi="Arial Narrow"/>
          <w:sz w:val="22"/>
        </w:rPr>
        <w:t xml:space="preserve">: ________________________________________________________ </w:t>
      </w:r>
    </w:p>
    <w:p w:rsidR="0085523F" w:rsidRPr="0009756A" w:rsidRDefault="0085523F" w:rsidP="0085523F">
      <w:pPr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                                                                                наименование организации участника </w:t>
      </w:r>
      <w:r w:rsidR="003E0066" w:rsidRPr="0009756A">
        <w:rPr>
          <w:rFonts w:ascii="Arial Narrow" w:hAnsi="Arial Narrow"/>
          <w:sz w:val="22"/>
          <w:szCs w:val="22"/>
        </w:rPr>
        <w:t>запроса предложений</w:t>
      </w:r>
    </w:p>
    <w:p w:rsidR="00C87330" w:rsidRPr="0009756A" w:rsidRDefault="00C87330" w:rsidP="00C87330">
      <w:pPr>
        <w:pStyle w:val="Times12"/>
        <w:jc w:val="right"/>
        <w:rPr>
          <w:rFonts w:ascii="Arial Narrow" w:hAnsi="Arial Narrow"/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09756A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09756A" w:rsidRDefault="008B79DC" w:rsidP="00282962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9756A">
              <w:rPr>
                <w:rFonts w:ascii="Arial Narrow" w:hAnsi="Arial Narrow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09756A">
              <w:rPr>
                <w:rFonts w:ascii="Arial Narrow" w:hAnsi="Arial Narrow"/>
                <w:sz w:val="16"/>
                <w:szCs w:val="16"/>
              </w:rPr>
              <w:t>п</w:t>
            </w:r>
            <w:proofErr w:type="spellEnd"/>
            <w:proofErr w:type="gramEnd"/>
            <w:r w:rsidRPr="0009756A">
              <w:rPr>
                <w:rFonts w:ascii="Arial Narrow" w:hAnsi="Arial Narrow"/>
                <w:sz w:val="16"/>
                <w:szCs w:val="16"/>
              </w:rPr>
              <w:t>/</w:t>
            </w:r>
            <w:proofErr w:type="spellStart"/>
            <w:r w:rsidRPr="0009756A">
              <w:rPr>
                <w:rFonts w:ascii="Arial Narrow" w:hAnsi="Arial Narrow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09756A" w:rsidRDefault="008B79DC" w:rsidP="00282962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9756A">
              <w:rPr>
                <w:rFonts w:ascii="Arial Narrow" w:hAnsi="Arial Narrow"/>
                <w:sz w:val="16"/>
                <w:szCs w:val="16"/>
              </w:rPr>
              <w:t xml:space="preserve">Информация об участнике </w:t>
            </w:r>
            <w:r w:rsidR="003E0066" w:rsidRPr="0009756A">
              <w:rPr>
                <w:rFonts w:ascii="Arial Narrow" w:hAnsi="Arial Narrow"/>
                <w:sz w:val="16"/>
                <w:szCs w:val="16"/>
              </w:rPr>
              <w:t>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09756A" w:rsidRDefault="008B79DC" w:rsidP="00282962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9756A">
              <w:rPr>
                <w:rFonts w:ascii="Arial Narrow" w:hAnsi="Arial Narrow"/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09756A" w:rsidRDefault="008B79DC" w:rsidP="008B79DC">
            <w:pPr>
              <w:ind w:left="-108" w:right="-108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9756A">
              <w:rPr>
                <w:rFonts w:ascii="Arial Narrow" w:hAnsi="Arial Narrow"/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09756A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09756A" w:rsidRDefault="008B79DC" w:rsidP="00282962">
            <w:pPr>
              <w:ind w:left="-108" w:right="-108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9756A">
              <w:rPr>
                <w:rFonts w:ascii="Arial Narrow" w:hAnsi="Arial Narrow"/>
                <w:sz w:val="16"/>
                <w:szCs w:val="16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09756A" w:rsidRDefault="008B79DC" w:rsidP="00282962">
            <w:pPr>
              <w:ind w:left="-108" w:right="-108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9756A">
              <w:rPr>
                <w:rFonts w:ascii="Arial Narrow" w:hAnsi="Arial Narrow"/>
                <w:sz w:val="16"/>
                <w:szCs w:val="16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09756A" w:rsidRDefault="008B79DC" w:rsidP="00282962">
            <w:pPr>
              <w:ind w:left="-108" w:right="-108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9756A">
              <w:rPr>
                <w:rFonts w:ascii="Arial Narrow" w:hAnsi="Arial Narrow"/>
                <w:sz w:val="16"/>
                <w:szCs w:val="16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09756A" w:rsidRDefault="008B79DC" w:rsidP="00282962">
            <w:pPr>
              <w:ind w:left="-108" w:right="-108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9756A">
              <w:rPr>
                <w:rFonts w:ascii="Arial Narrow" w:hAnsi="Arial Narrow"/>
                <w:sz w:val="16"/>
                <w:szCs w:val="16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09756A" w:rsidRDefault="008B79DC" w:rsidP="00282962">
            <w:pPr>
              <w:ind w:left="-108" w:right="-108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9756A">
              <w:rPr>
                <w:rFonts w:ascii="Arial Narrow" w:hAnsi="Arial Narrow"/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09756A" w:rsidRDefault="008B79DC" w:rsidP="00282962">
            <w:pPr>
              <w:ind w:left="-108" w:right="-108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9756A">
              <w:rPr>
                <w:rFonts w:ascii="Arial Narrow" w:hAnsi="Arial Narrow"/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09756A" w:rsidRDefault="008B79DC" w:rsidP="00282962">
            <w:pPr>
              <w:ind w:left="-108" w:right="-108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9756A">
              <w:rPr>
                <w:rFonts w:ascii="Arial Narrow" w:hAnsi="Arial Narrow"/>
                <w:sz w:val="16"/>
                <w:szCs w:val="16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09756A" w:rsidRDefault="008B79DC" w:rsidP="00282962">
            <w:pPr>
              <w:ind w:left="-108" w:right="-108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9756A">
              <w:rPr>
                <w:rFonts w:ascii="Arial Narrow" w:hAnsi="Arial Narrow"/>
                <w:sz w:val="16"/>
                <w:szCs w:val="16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09756A" w:rsidRDefault="008B79DC" w:rsidP="00282962">
            <w:pPr>
              <w:ind w:left="-108" w:right="-108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9756A">
              <w:rPr>
                <w:rFonts w:ascii="Arial Narrow" w:hAnsi="Arial Narrow"/>
                <w:sz w:val="16"/>
                <w:szCs w:val="16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09756A" w:rsidRDefault="008B79DC" w:rsidP="00282962">
            <w:pPr>
              <w:ind w:left="-108" w:right="-108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9756A">
              <w:rPr>
                <w:rFonts w:ascii="Arial Narrow" w:hAnsi="Arial Narrow"/>
                <w:sz w:val="16"/>
                <w:szCs w:val="16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09756A" w:rsidRDefault="008B79DC" w:rsidP="00282962">
            <w:pPr>
              <w:ind w:left="-108" w:right="-108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9756A">
              <w:rPr>
                <w:rFonts w:ascii="Arial Narrow" w:hAnsi="Arial Narrow"/>
                <w:sz w:val="16"/>
                <w:szCs w:val="16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09756A" w:rsidRDefault="008B79DC" w:rsidP="00282962">
            <w:pPr>
              <w:ind w:left="-108" w:right="-108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9756A">
              <w:rPr>
                <w:rFonts w:ascii="Arial Narrow" w:hAnsi="Arial Narrow"/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09756A" w:rsidRDefault="008B79DC" w:rsidP="00282962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9756A">
              <w:rPr>
                <w:rFonts w:ascii="Arial Narrow" w:hAnsi="Arial Narrow"/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B79DC" w:rsidRPr="0009756A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09756A" w:rsidRDefault="008B79DC" w:rsidP="008B79DC">
            <w:pPr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  <w:r w:rsidRPr="0009756A">
              <w:rPr>
                <w:rFonts w:ascii="Arial Narrow" w:hAnsi="Arial Narrow"/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09756A" w:rsidRDefault="008B79DC" w:rsidP="008B79DC">
            <w:pPr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  <w:r w:rsidRPr="0009756A">
              <w:rPr>
                <w:rFonts w:ascii="Arial Narrow" w:hAnsi="Arial Narrow"/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09756A" w:rsidRDefault="008B79DC" w:rsidP="008B79DC">
            <w:pPr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  <w:r w:rsidRPr="0009756A">
              <w:rPr>
                <w:rFonts w:ascii="Arial Narrow" w:hAnsi="Arial Narrow"/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09756A" w:rsidRDefault="008B79DC" w:rsidP="008B79DC">
            <w:pPr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  <w:r w:rsidRPr="0009756A">
              <w:rPr>
                <w:rFonts w:ascii="Arial Narrow" w:hAnsi="Arial Narrow"/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09756A" w:rsidRDefault="008B79DC" w:rsidP="008B79DC">
            <w:pPr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  <w:r w:rsidRPr="0009756A">
              <w:rPr>
                <w:rFonts w:ascii="Arial Narrow" w:hAnsi="Arial Narrow"/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09756A" w:rsidRDefault="008B79DC" w:rsidP="008B79DC">
            <w:pPr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  <w:r w:rsidRPr="0009756A">
              <w:rPr>
                <w:rFonts w:ascii="Arial Narrow" w:hAnsi="Arial Narrow"/>
                <w:iCs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09756A" w:rsidRDefault="008B79DC" w:rsidP="008B79DC">
            <w:pPr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  <w:r w:rsidRPr="0009756A">
              <w:rPr>
                <w:rFonts w:ascii="Arial Narrow" w:hAnsi="Arial Narrow"/>
                <w:iCs/>
                <w:sz w:val="22"/>
                <w:szCs w:val="22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09756A" w:rsidRDefault="008B79DC" w:rsidP="008B79DC">
            <w:pPr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  <w:r w:rsidRPr="0009756A">
              <w:rPr>
                <w:rFonts w:ascii="Arial Narrow" w:hAnsi="Arial Narrow"/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09756A" w:rsidRDefault="008B79DC" w:rsidP="008B79DC">
            <w:pPr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  <w:r w:rsidRPr="0009756A">
              <w:rPr>
                <w:rFonts w:ascii="Arial Narrow" w:hAnsi="Arial Narrow"/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09756A" w:rsidRDefault="008B79DC" w:rsidP="008B79DC">
            <w:pPr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  <w:r w:rsidRPr="0009756A">
              <w:rPr>
                <w:rFonts w:ascii="Arial Narrow" w:hAnsi="Arial Narrow"/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09756A" w:rsidRDefault="008B79DC" w:rsidP="008B79DC">
            <w:pPr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  <w:r w:rsidRPr="0009756A">
              <w:rPr>
                <w:rFonts w:ascii="Arial Narrow" w:hAnsi="Arial Narrow"/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09756A" w:rsidRDefault="008B79DC" w:rsidP="008B79DC">
            <w:pPr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  <w:r w:rsidRPr="0009756A">
              <w:rPr>
                <w:rFonts w:ascii="Arial Narrow" w:hAnsi="Arial Narrow"/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09756A" w:rsidRDefault="008B79DC" w:rsidP="008B79DC">
            <w:pPr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  <w:r w:rsidRPr="0009756A">
              <w:rPr>
                <w:rFonts w:ascii="Arial Narrow" w:hAnsi="Arial Narrow"/>
                <w:iCs/>
                <w:sz w:val="22"/>
                <w:szCs w:val="22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09756A" w:rsidRDefault="008B79DC" w:rsidP="008B79DC">
            <w:pPr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  <w:r w:rsidRPr="0009756A">
              <w:rPr>
                <w:rFonts w:ascii="Arial Narrow" w:hAnsi="Arial Narrow"/>
                <w:iCs/>
                <w:sz w:val="22"/>
                <w:szCs w:val="22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09756A" w:rsidRDefault="008B79DC" w:rsidP="008B79DC">
            <w:pPr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  <w:r w:rsidRPr="0009756A">
              <w:rPr>
                <w:rFonts w:ascii="Arial Narrow" w:hAnsi="Arial Narrow"/>
                <w:iCs/>
                <w:sz w:val="22"/>
                <w:szCs w:val="22"/>
              </w:rPr>
              <w:t>15</w:t>
            </w:r>
          </w:p>
        </w:tc>
      </w:tr>
      <w:tr w:rsidR="008B79DC" w:rsidRPr="0009756A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09756A" w:rsidRDefault="008B79DC" w:rsidP="00282962">
            <w:pPr>
              <w:jc w:val="right"/>
              <w:rPr>
                <w:rFonts w:ascii="Arial Narrow" w:hAnsi="Arial Narrow"/>
                <w:iCs/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09756A" w:rsidRDefault="008B79DC" w:rsidP="00282962">
            <w:pPr>
              <w:jc w:val="right"/>
              <w:rPr>
                <w:rFonts w:ascii="Arial Narrow" w:hAnsi="Arial Narrow"/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i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iCs/>
                <w:sz w:val="22"/>
                <w:szCs w:val="22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iCs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i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i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iCs/>
                <w:sz w:val="22"/>
                <w:szCs w:val="22"/>
              </w:rPr>
            </w:pPr>
          </w:p>
        </w:tc>
      </w:tr>
      <w:tr w:rsidR="008B79DC" w:rsidRPr="0009756A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iCs/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i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iCs/>
                <w:sz w:val="22"/>
                <w:szCs w:val="22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iCs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i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i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iCs/>
                <w:sz w:val="22"/>
                <w:szCs w:val="22"/>
              </w:rPr>
            </w:pPr>
          </w:p>
        </w:tc>
      </w:tr>
      <w:tr w:rsidR="008B79DC" w:rsidRPr="0009756A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iCs/>
                <w:sz w:val="22"/>
                <w:szCs w:val="22"/>
              </w:rPr>
            </w:pPr>
            <w:r w:rsidRPr="0009756A">
              <w:rPr>
                <w:rFonts w:ascii="Arial Narrow" w:hAnsi="Arial Narrow"/>
                <w:iCs/>
                <w:sz w:val="22"/>
                <w:szCs w:val="22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iCs/>
                <w:sz w:val="22"/>
                <w:szCs w:val="22"/>
              </w:rPr>
            </w:pPr>
            <w:r w:rsidRPr="0009756A">
              <w:rPr>
                <w:rFonts w:ascii="Arial Narrow" w:hAnsi="Arial Narrow"/>
                <w:iCs/>
                <w:sz w:val="22"/>
                <w:szCs w:val="22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iCs/>
                <w:sz w:val="22"/>
                <w:szCs w:val="22"/>
              </w:rPr>
            </w:pPr>
            <w:r w:rsidRPr="0009756A">
              <w:rPr>
                <w:rFonts w:ascii="Arial Narrow" w:hAnsi="Arial Narrow"/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iCs/>
                <w:sz w:val="22"/>
                <w:szCs w:val="22"/>
              </w:rPr>
            </w:pPr>
            <w:r w:rsidRPr="0009756A">
              <w:rPr>
                <w:rFonts w:ascii="Arial Narrow" w:hAnsi="Arial Narrow"/>
                <w:iCs/>
                <w:sz w:val="22"/>
                <w:szCs w:val="22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iCs/>
                <w:sz w:val="22"/>
                <w:szCs w:val="22"/>
              </w:rPr>
            </w:pPr>
            <w:r w:rsidRPr="0009756A">
              <w:rPr>
                <w:rFonts w:ascii="Arial Narrow" w:hAnsi="Arial Narrow"/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iCs/>
                <w:sz w:val="22"/>
                <w:szCs w:val="22"/>
              </w:rPr>
            </w:pPr>
            <w:r w:rsidRPr="0009756A">
              <w:rPr>
                <w:rFonts w:ascii="Arial Narrow" w:hAnsi="Arial Narrow"/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iCs/>
                <w:sz w:val="22"/>
                <w:szCs w:val="22"/>
              </w:rPr>
            </w:pPr>
            <w:r w:rsidRPr="0009756A">
              <w:rPr>
                <w:rFonts w:ascii="Arial Narrow" w:hAnsi="Arial Narrow"/>
                <w:iCs/>
                <w:sz w:val="22"/>
                <w:szCs w:val="22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iCs/>
                <w:sz w:val="22"/>
                <w:szCs w:val="22"/>
              </w:rPr>
            </w:pPr>
            <w:r w:rsidRPr="0009756A">
              <w:rPr>
                <w:rFonts w:ascii="Arial Narrow" w:hAnsi="Arial Narrow"/>
                <w:iCs/>
                <w:sz w:val="22"/>
                <w:szCs w:val="22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iCs/>
                <w:sz w:val="22"/>
                <w:szCs w:val="22"/>
              </w:rPr>
            </w:pPr>
            <w:r w:rsidRPr="0009756A">
              <w:rPr>
                <w:rFonts w:ascii="Arial Narrow" w:hAnsi="Arial Narrow"/>
                <w:iCs/>
                <w:sz w:val="22"/>
                <w:szCs w:val="22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iCs/>
                <w:sz w:val="22"/>
                <w:szCs w:val="22"/>
              </w:rPr>
            </w:pPr>
            <w:r w:rsidRPr="0009756A">
              <w:rPr>
                <w:rFonts w:ascii="Arial Narrow" w:hAnsi="Arial Narrow"/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iCs/>
                <w:sz w:val="22"/>
                <w:szCs w:val="22"/>
              </w:rPr>
            </w:pPr>
            <w:r w:rsidRPr="0009756A">
              <w:rPr>
                <w:rFonts w:ascii="Arial Narrow" w:hAnsi="Arial Narrow"/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iCs/>
                <w:sz w:val="22"/>
                <w:szCs w:val="22"/>
              </w:rPr>
            </w:pPr>
            <w:r w:rsidRPr="0009756A">
              <w:rPr>
                <w:rFonts w:ascii="Arial Narrow" w:hAnsi="Arial Narrow"/>
                <w:iCs/>
                <w:sz w:val="22"/>
                <w:szCs w:val="22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iCs/>
                <w:sz w:val="22"/>
                <w:szCs w:val="22"/>
              </w:rPr>
            </w:pPr>
            <w:r w:rsidRPr="0009756A">
              <w:rPr>
                <w:rFonts w:ascii="Arial Narrow" w:hAnsi="Arial Narrow"/>
                <w:iCs/>
                <w:sz w:val="22"/>
                <w:szCs w:val="22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iCs/>
                <w:sz w:val="22"/>
                <w:szCs w:val="22"/>
              </w:rPr>
            </w:pPr>
            <w:r w:rsidRPr="0009756A">
              <w:rPr>
                <w:rFonts w:ascii="Arial Narrow" w:hAnsi="Arial Narrow"/>
                <w:iCs/>
                <w:sz w:val="22"/>
                <w:szCs w:val="22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iCs/>
                <w:sz w:val="22"/>
                <w:szCs w:val="22"/>
              </w:rPr>
            </w:pPr>
            <w:r w:rsidRPr="0009756A">
              <w:rPr>
                <w:rFonts w:ascii="Arial Narrow" w:hAnsi="Arial Narrow"/>
                <w:iCs/>
                <w:sz w:val="22"/>
                <w:szCs w:val="22"/>
              </w:rPr>
              <w:t> </w:t>
            </w:r>
          </w:p>
        </w:tc>
      </w:tr>
      <w:tr w:rsidR="008B79DC" w:rsidRPr="0009756A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B79DC" w:rsidRPr="0009756A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09756A" w:rsidRDefault="008B79DC" w:rsidP="00282962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282962" w:rsidRPr="0009756A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rFonts w:ascii="Arial Narrow" w:hAnsi="Arial Narrow"/>
        </w:rPr>
      </w:pPr>
    </w:p>
    <w:p w:rsidR="00600DCC" w:rsidRPr="0009756A" w:rsidRDefault="00D0125C" w:rsidP="000006B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709"/>
        <w:rPr>
          <w:rFonts w:ascii="Arial Narrow" w:hAnsi="Arial Narrow"/>
        </w:rPr>
      </w:pPr>
      <w:r w:rsidRPr="0009756A">
        <w:rPr>
          <w:rFonts w:ascii="Arial Narrow" w:hAnsi="Arial Narrow"/>
        </w:rPr>
        <w:t>В случае</w:t>
      </w:r>
      <w:proofErr w:type="gramStart"/>
      <w:r w:rsidRPr="0009756A">
        <w:rPr>
          <w:rFonts w:ascii="Arial Narrow" w:hAnsi="Arial Narrow"/>
        </w:rPr>
        <w:t>,</w:t>
      </w:r>
      <w:proofErr w:type="gramEnd"/>
      <w:r w:rsidRPr="0009756A">
        <w:rPr>
          <w:rFonts w:ascii="Arial Narrow" w:hAnsi="Arial Narrow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</w:t>
      </w:r>
      <w:r w:rsidR="000006B8" w:rsidRPr="0009756A">
        <w:rPr>
          <w:rFonts w:ascii="Arial Narrow" w:hAnsi="Arial Narrow"/>
        </w:rPr>
        <w:t xml:space="preserve"> (пяти) дней до </w:t>
      </w:r>
      <w:r w:rsidRPr="0009756A">
        <w:rPr>
          <w:rFonts w:ascii="Arial Narrow" w:hAnsi="Arial Narrow"/>
        </w:rPr>
        <w:t>заключения договора (с двух сторон)</w:t>
      </w:r>
      <w:r w:rsidR="00600DCC" w:rsidRPr="0009756A">
        <w:rPr>
          <w:rFonts w:ascii="Arial Narrow" w:hAnsi="Arial Narrow"/>
        </w:rPr>
        <w:t>.</w:t>
      </w:r>
    </w:p>
    <w:p w:rsidR="00600DCC" w:rsidRPr="0009756A" w:rsidRDefault="00600DCC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rFonts w:ascii="Arial Narrow" w:hAnsi="Arial Narrow"/>
        </w:rPr>
      </w:pPr>
    </w:p>
    <w:p w:rsidR="00282962" w:rsidRPr="0009756A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rFonts w:ascii="Arial Narrow" w:hAnsi="Arial Narrow"/>
        </w:rPr>
      </w:pPr>
      <w:r w:rsidRPr="0009756A">
        <w:rPr>
          <w:rFonts w:ascii="Arial Narrow" w:hAnsi="Arial Narrow"/>
        </w:rPr>
        <w:t>_________________________________</w:t>
      </w:r>
      <w:r w:rsidRPr="0009756A">
        <w:rPr>
          <w:rFonts w:ascii="Arial Narrow" w:hAnsi="Arial Narrow"/>
        </w:rPr>
        <w:tab/>
        <w:t>___</w:t>
      </w:r>
      <w:r w:rsidRPr="0009756A">
        <w:rPr>
          <w:rFonts w:ascii="Arial Narrow" w:hAnsi="Arial Narrow"/>
        </w:rPr>
        <w:tab/>
      </w:r>
      <w:r w:rsidRPr="0009756A">
        <w:rPr>
          <w:rFonts w:ascii="Arial Narrow" w:hAnsi="Arial Narrow"/>
        </w:rPr>
        <w:tab/>
        <w:t>___________________________</w:t>
      </w:r>
    </w:p>
    <w:p w:rsidR="00282962" w:rsidRPr="0009756A" w:rsidRDefault="00282962" w:rsidP="00282962">
      <w:pPr>
        <w:pStyle w:val="Times12"/>
        <w:ind w:firstLine="0"/>
        <w:rPr>
          <w:rFonts w:ascii="Arial Narrow" w:hAnsi="Arial Narrow"/>
          <w:b/>
          <w:bCs w:val="0"/>
          <w:i/>
          <w:sz w:val="22"/>
          <w:vertAlign w:val="superscript"/>
        </w:rPr>
      </w:pPr>
      <w:r w:rsidRPr="0009756A">
        <w:rPr>
          <w:rFonts w:ascii="Arial Narrow" w:hAnsi="Arial Narrow"/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09756A">
        <w:rPr>
          <w:rFonts w:ascii="Arial Narrow" w:hAnsi="Arial Narrow"/>
          <w:snapToGrid w:val="0"/>
          <w:sz w:val="22"/>
        </w:rPr>
        <w:tab/>
      </w:r>
      <w:r w:rsidRPr="0009756A">
        <w:rPr>
          <w:rFonts w:ascii="Arial Narrow" w:hAnsi="Arial Narrow"/>
          <w:snapToGrid w:val="0"/>
          <w:sz w:val="22"/>
        </w:rPr>
        <w:tab/>
      </w:r>
      <w:r w:rsidRPr="0009756A">
        <w:rPr>
          <w:rFonts w:ascii="Arial Narrow" w:hAnsi="Arial Narrow"/>
          <w:b/>
          <w:bCs w:val="0"/>
          <w:i/>
          <w:sz w:val="22"/>
          <w:vertAlign w:val="superscript"/>
        </w:rPr>
        <w:t>(Имя и должность подписавшего)</w:t>
      </w:r>
    </w:p>
    <w:p w:rsidR="00282962" w:rsidRPr="0009756A" w:rsidRDefault="00282962" w:rsidP="00282962">
      <w:pPr>
        <w:pStyle w:val="Times12"/>
        <w:ind w:firstLine="709"/>
        <w:rPr>
          <w:rFonts w:ascii="Arial Narrow" w:hAnsi="Arial Narrow"/>
          <w:bCs w:val="0"/>
          <w:sz w:val="22"/>
        </w:rPr>
      </w:pPr>
      <w:r w:rsidRPr="0009756A">
        <w:rPr>
          <w:rFonts w:ascii="Arial Narrow" w:hAnsi="Arial Narrow"/>
          <w:bCs w:val="0"/>
          <w:sz w:val="22"/>
        </w:rPr>
        <w:t>М.П.</w:t>
      </w:r>
    </w:p>
    <w:p w:rsidR="00282962" w:rsidRPr="0009756A" w:rsidRDefault="00282962" w:rsidP="00282962">
      <w:pPr>
        <w:jc w:val="center"/>
        <w:rPr>
          <w:rFonts w:ascii="Arial Narrow" w:hAnsi="Arial Narrow"/>
          <w:b/>
          <w:sz w:val="22"/>
          <w:szCs w:val="22"/>
        </w:rPr>
      </w:pPr>
    </w:p>
    <w:p w:rsidR="00282962" w:rsidRPr="0009756A" w:rsidRDefault="00282962" w:rsidP="00282962">
      <w:pPr>
        <w:pStyle w:val="Times12"/>
        <w:tabs>
          <w:tab w:val="left" w:pos="1134"/>
        </w:tabs>
        <w:ind w:firstLine="709"/>
        <w:rPr>
          <w:rFonts w:ascii="Arial Narrow" w:hAnsi="Arial Narrow"/>
          <w:b/>
          <w:bCs w:val="0"/>
          <w:sz w:val="16"/>
          <w:szCs w:val="16"/>
        </w:rPr>
      </w:pPr>
      <w:r w:rsidRPr="0009756A">
        <w:rPr>
          <w:rFonts w:ascii="Arial Narrow" w:hAnsi="Arial Narrow"/>
          <w:bCs w:val="0"/>
          <w:sz w:val="16"/>
          <w:szCs w:val="16"/>
        </w:rPr>
        <w:t>ИНСТРУКЦИИ ПО</w:t>
      </w:r>
      <w:r w:rsidRPr="0009756A">
        <w:rPr>
          <w:rFonts w:ascii="Arial Narrow" w:hAnsi="Arial Narrow"/>
          <w:b/>
          <w:bCs w:val="0"/>
          <w:sz w:val="16"/>
          <w:szCs w:val="16"/>
        </w:rPr>
        <w:t xml:space="preserve"> </w:t>
      </w:r>
      <w:r w:rsidRPr="0009756A">
        <w:rPr>
          <w:rFonts w:ascii="Arial Narrow" w:hAnsi="Arial Narrow"/>
          <w:bCs w:val="0"/>
          <w:sz w:val="16"/>
          <w:szCs w:val="16"/>
        </w:rPr>
        <w:t>ЗАПОЛНЕНИЮ</w:t>
      </w:r>
    </w:p>
    <w:p w:rsidR="00282962" w:rsidRPr="0009756A" w:rsidRDefault="00282962" w:rsidP="00C10E5D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rFonts w:ascii="Arial Narrow" w:hAnsi="Arial Narrow"/>
          <w:sz w:val="16"/>
          <w:szCs w:val="16"/>
        </w:rPr>
      </w:pPr>
      <w:r w:rsidRPr="0009756A">
        <w:rPr>
          <w:rFonts w:ascii="Arial Narrow" w:hAnsi="Arial Narrow"/>
          <w:sz w:val="16"/>
          <w:szCs w:val="16"/>
        </w:rPr>
        <w:t xml:space="preserve">Данные инструкции не следует воспроизводить в документах, подготовленных участником </w:t>
      </w:r>
      <w:r w:rsidR="003E0066" w:rsidRPr="0009756A">
        <w:rPr>
          <w:rFonts w:ascii="Arial Narrow" w:hAnsi="Arial Narrow"/>
          <w:sz w:val="16"/>
          <w:szCs w:val="16"/>
        </w:rPr>
        <w:t>запроса предложений</w:t>
      </w:r>
      <w:r w:rsidRPr="0009756A">
        <w:rPr>
          <w:rFonts w:ascii="Arial Narrow" w:hAnsi="Arial Narrow"/>
          <w:sz w:val="16"/>
          <w:szCs w:val="16"/>
        </w:rPr>
        <w:t>.</w:t>
      </w:r>
    </w:p>
    <w:p w:rsidR="00282962" w:rsidRPr="0009756A" w:rsidRDefault="00647F8D" w:rsidP="00C10E5D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rFonts w:ascii="Arial Narrow" w:hAnsi="Arial Narrow"/>
          <w:sz w:val="16"/>
          <w:szCs w:val="16"/>
        </w:rPr>
      </w:pPr>
      <w:r w:rsidRPr="0009756A">
        <w:rPr>
          <w:rFonts w:ascii="Arial Narrow" w:hAnsi="Arial Narrow"/>
          <w:sz w:val="16"/>
          <w:szCs w:val="16"/>
        </w:rPr>
        <w:t xml:space="preserve">Форма Таблицы 2 изменению не подлежит. Все сведения и документы обязательны к предоставлению. </w:t>
      </w:r>
    </w:p>
    <w:p w:rsidR="006E6B60" w:rsidRPr="0009756A" w:rsidRDefault="006E6B60" w:rsidP="00C10E5D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rFonts w:ascii="Arial Narrow" w:hAnsi="Arial Narrow"/>
          <w:sz w:val="16"/>
          <w:szCs w:val="16"/>
        </w:rPr>
      </w:pPr>
      <w:r w:rsidRPr="0009756A">
        <w:rPr>
          <w:rFonts w:ascii="Arial Narrow" w:hAnsi="Arial Narrow"/>
          <w:sz w:val="16"/>
          <w:szCs w:val="16"/>
        </w:rPr>
        <w:t xml:space="preserve">Таблица 2 должна быть представлена в составе заявки на участие в </w:t>
      </w:r>
      <w:r w:rsidR="00A7211C" w:rsidRPr="0009756A">
        <w:rPr>
          <w:rFonts w:ascii="Arial Narrow" w:hAnsi="Arial Narrow"/>
          <w:sz w:val="16"/>
          <w:szCs w:val="16"/>
        </w:rPr>
        <w:t>запросе предложений</w:t>
      </w:r>
      <w:r w:rsidRPr="0009756A">
        <w:rPr>
          <w:rFonts w:ascii="Arial Narrow" w:hAnsi="Arial Narrow"/>
          <w:sz w:val="16"/>
          <w:szCs w:val="16"/>
        </w:rPr>
        <w:t xml:space="preserve"> в двух форматах *.</w:t>
      </w:r>
      <w:proofErr w:type="spellStart"/>
      <w:r w:rsidRPr="0009756A">
        <w:rPr>
          <w:rFonts w:ascii="Arial Narrow" w:hAnsi="Arial Narrow"/>
          <w:sz w:val="16"/>
          <w:szCs w:val="16"/>
          <w:lang w:val="en-US"/>
        </w:rPr>
        <w:t>pdf</w:t>
      </w:r>
      <w:proofErr w:type="spellEnd"/>
      <w:r w:rsidRPr="0009756A">
        <w:rPr>
          <w:rFonts w:ascii="Arial Narrow" w:hAnsi="Arial Narrow"/>
          <w:sz w:val="16"/>
          <w:szCs w:val="16"/>
        </w:rPr>
        <w:t xml:space="preserve"> и *.</w:t>
      </w:r>
      <w:proofErr w:type="spellStart"/>
      <w:r w:rsidRPr="0009756A">
        <w:rPr>
          <w:rFonts w:ascii="Arial Narrow" w:hAnsi="Arial Narrow"/>
          <w:sz w:val="16"/>
          <w:szCs w:val="16"/>
        </w:rPr>
        <w:t>xls</w:t>
      </w:r>
      <w:proofErr w:type="spellEnd"/>
      <w:r w:rsidRPr="0009756A">
        <w:rPr>
          <w:rFonts w:ascii="Arial Narrow" w:hAnsi="Arial Narrow"/>
          <w:sz w:val="16"/>
          <w:szCs w:val="16"/>
        </w:rPr>
        <w:t>;</w:t>
      </w:r>
    </w:p>
    <w:p w:rsidR="00B76A1C" w:rsidRPr="0009756A" w:rsidRDefault="00B76A1C" w:rsidP="00C10E5D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rFonts w:ascii="Arial Narrow" w:hAnsi="Arial Narrow"/>
          <w:sz w:val="16"/>
          <w:szCs w:val="16"/>
        </w:rPr>
      </w:pPr>
      <w:r w:rsidRPr="0009756A">
        <w:rPr>
          <w:rFonts w:ascii="Arial Narrow" w:hAnsi="Arial Narrow"/>
          <w:sz w:val="16"/>
          <w:szCs w:val="16"/>
        </w:rPr>
        <w:t xml:space="preserve">В столбце 2 участнику </w:t>
      </w:r>
      <w:r w:rsidR="00B1180E" w:rsidRPr="0009756A">
        <w:rPr>
          <w:rFonts w:ascii="Arial Narrow" w:hAnsi="Arial Narrow"/>
          <w:sz w:val="16"/>
          <w:szCs w:val="16"/>
        </w:rPr>
        <w:t>запроса предложений</w:t>
      </w:r>
      <w:r w:rsidRPr="0009756A">
        <w:rPr>
          <w:rFonts w:ascii="Arial Narrow" w:hAnsi="Arial Narrow"/>
          <w:sz w:val="16"/>
          <w:szCs w:val="16"/>
        </w:rPr>
        <w:t xml:space="preserve"> необходимо указать ИНН. В случае</w:t>
      </w:r>
      <w:proofErr w:type="gramStart"/>
      <w:r w:rsidRPr="0009756A">
        <w:rPr>
          <w:rFonts w:ascii="Arial Narrow" w:hAnsi="Arial Narrow"/>
          <w:sz w:val="16"/>
          <w:szCs w:val="16"/>
        </w:rPr>
        <w:t>,</w:t>
      </w:r>
      <w:proofErr w:type="gramEnd"/>
      <w:r w:rsidRPr="0009756A">
        <w:rPr>
          <w:rFonts w:ascii="Arial Narrow" w:hAnsi="Arial Narrow"/>
          <w:sz w:val="16"/>
          <w:szCs w:val="16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09756A">
        <w:rPr>
          <w:rFonts w:ascii="Arial Narrow" w:hAnsi="Arial Narrow"/>
          <w:sz w:val="16"/>
          <w:szCs w:val="16"/>
        </w:rPr>
        <w:t>,</w:t>
      </w:r>
      <w:proofErr w:type="gramEnd"/>
      <w:r w:rsidRPr="0009756A">
        <w:rPr>
          <w:rFonts w:ascii="Arial Narrow" w:hAnsi="Arial Narrow"/>
          <w:sz w:val="16"/>
          <w:szCs w:val="16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6A1C" w:rsidRPr="0009756A" w:rsidRDefault="00B76A1C" w:rsidP="00C10E5D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rFonts w:ascii="Arial Narrow" w:hAnsi="Arial Narrow"/>
          <w:sz w:val="16"/>
          <w:szCs w:val="16"/>
        </w:rPr>
      </w:pPr>
      <w:r w:rsidRPr="0009756A">
        <w:rPr>
          <w:rFonts w:ascii="Arial Narrow" w:hAnsi="Arial Narrow"/>
          <w:sz w:val="16"/>
          <w:szCs w:val="16"/>
        </w:rPr>
        <w:lastRenderedPageBreak/>
        <w:t xml:space="preserve">В столбце 3 участнику </w:t>
      </w:r>
      <w:r w:rsidR="00B1180E" w:rsidRPr="0009756A">
        <w:rPr>
          <w:rFonts w:ascii="Arial Narrow" w:hAnsi="Arial Narrow"/>
          <w:sz w:val="16"/>
          <w:szCs w:val="16"/>
        </w:rPr>
        <w:t>запроса предложений</w:t>
      </w:r>
      <w:r w:rsidRPr="0009756A">
        <w:rPr>
          <w:rFonts w:ascii="Arial Narrow" w:hAnsi="Arial Narrow"/>
          <w:sz w:val="16"/>
          <w:szCs w:val="16"/>
        </w:rPr>
        <w:t xml:space="preserve">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76A1C" w:rsidRPr="0009756A" w:rsidRDefault="00B76A1C" w:rsidP="00C10E5D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rFonts w:ascii="Arial Narrow" w:hAnsi="Arial Narrow"/>
          <w:sz w:val="16"/>
          <w:szCs w:val="16"/>
        </w:rPr>
      </w:pPr>
      <w:r w:rsidRPr="0009756A">
        <w:rPr>
          <w:rFonts w:ascii="Arial Narrow" w:hAnsi="Arial Narrow"/>
          <w:sz w:val="16"/>
          <w:szCs w:val="16"/>
        </w:rPr>
        <w:t xml:space="preserve">В столбце 4 участником </w:t>
      </w:r>
      <w:r w:rsidR="00B1180E" w:rsidRPr="0009756A">
        <w:rPr>
          <w:rFonts w:ascii="Arial Narrow" w:hAnsi="Arial Narrow"/>
          <w:sz w:val="16"/>
          <w:szCs w:val="16"/>
        </w:rPr>
        <w:t>запроса предложений</w:t>
      </w:r>
      <w:r w:rsidRPr="0009756A">
        <w:rPr>
          <w:rFonts w:ascii="Arial Narrow" w:hAnsi="Arial Narrow"/>
          <w:sz w:val="16"/>
          <w:szCs w:val="16"/>
        </w:rPr>
        <w:t xml:space="preserve">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09756A">
        <w:rPr>
          <w:rFonts w:ascii="Arial Narrow" w:hAnsi="Arial Narrow"/>
          <w:sz w:val="16"/>
          <w:szCs w:val="16"/>
        </w:rPr>
        <w:t>,</w:t>
      </w:r>
      <w:proofErr w:type="gramEnd"/>
      <w:r w:rsidRPr="0009756A">
        <w:rPr>
          <w:rFonts w:ascii="Arial Narrow" w:hAnsi="Arial Narrow"/>
          <w:sz w:val="16"/>
          <w:szCs w:val="16"/>
        </w:rPr>
        <w:t xml:space="preserve"> если контрагент - физическое лицо указывается ФИО.</w:t>
      </w:r>
    </w:p>
    <w:p w:rsidR="00B76A1C" w:rsidRPr="0009756A" w:rsidRDefault="00B76A1C" w:rsidP="00C10E5D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rFonts w:ascii="Arial Narrow" w:hAnsi="Arial Narrow"/>
          <w:sz w:val="16"/>
          <w:szCs w:val="16"/>
        </w:rPr>
      </w:pPr>
      <w:r w:rsidRPr="0009756A">
        <w:rPr>
          <w:rFonts w:ascii="Arial Narrow" w:hAnsi="Arial Narrow"/>
          <w:sz w:val="16"/>
          <w:szCs w:val="16"/>
        </w:rPr>
        <w:t xml:space="preserve">В столбце 5 участнику </w:t>
      </w:r>
      <w:r w:rsidR="00B1180E" w:rsidRPr="0009756A">
        <w:rPr>
          <w:rFonts w:ascii="Arial Narrow" w:hAnsi="Arial Narrow"/>
          <w:sz w:val="16"/>
          <w:szCs w:val="16"/>
        </w:rPr>
        <w:t>запроса предложений</w:t>
      </w:r>
      <w:r w:rsidRPr="0009756A">
        <w:rPr>
          <w:rFonts w:ascii="Arial Narrow" w:hAnsi="Arial Narrow"/>
          <w:sz w:val="16"/>
          <w:szCs w:val="16"/>
        </w:rPr>
        <w:t xml:space="preserve">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09756A">
        <w:rPr>
          <w:rFonts w:ascii="Arial Narrow" w:hAnsi="Arial Narrow"/>
          <w:sz w:val="16"/>
          <w:szCs w:val="16"/>
        </w:rPr>
        <w:t>,</w:t>
      </w:r>
      <w:proofErr w:type="gramEnd"/>
      <w:r w:rsidRPr="0009756A">
        <w:rPr>
          <w:rFonts w:ascii="Arial Narrow" w:hAnsi="Arial Narrow"/>
          <w:sz w:val="16"/>
          <w:szCs w:val="16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6A1C" w:rsidRPr="0009756A" w:rsidRDefault="00B76A1C" w:rsidP="00C10E5D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rFonts w:ascii="Arial Narrow" w:hAnsi="Arial Narrow"/>
          <w:sz w:val="16"/>
          <w:szCs w:val="16"/>
        </w:rPr>
      </w:pPr>
      <w:r w:rsidRPr="0009756A">
        <w:rPr>
          <w:rFonts w:ascii="Arial Narrow" w:hAnsi="Arial Narrow"/>
          <w:sz w:val="16"/>
          <w:szCs w:val="16"/>
        </w:rPr>
        <w:t xml:space="preserve">Столбец 6 участником </w:t>
      </w:r>
      <w:r w:rsidR="00B1180E" w:rsidRPr="0009756A">
        <w:rPr>
          <w:rFonts w:ascii="Arial Narrow" w:hAnsi="Arial Narrow"/>
          <w:sz w:val="16"/>
          <w:szCs w:val="16"/>
        </w:rPr>
        <w:t>запроса предложений</w:t>
      </w:r>
      <w:r w:rsidRPr="0009756A">
        <w:rPr>
          <w:rFonts w:ascii="Arial Narrow" w:hAnsi="Arial Narrow"/>
          <w:sz w:val="16"/>
          <w:szCs w:val="16"/>
        </w:rPr>
        <w:t xml:space="preserve"> заполняется в формате Фамилия Имя Отчество, например Иванов Иван Степанович.</w:t>
      </w:r>
    </w:p>
    <w:p w:rsidR="00B76A1C" w:rsidRPr="0009756A" w:rsidRDefault="00B76A1C" w:rsidP="00C10E5D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rFonts w:ascii="Arial Narrow" w:hAnsi="Arial Narrow"/>
          <w:sz w:val="16"/>
          <w:szCs w:val="16"/>
        </w:rPr>
      </w:pPr>
      <w:r w:rsidRPr="0009756A">
        <w:rPr>
          <w:rFonts w:ascii="Arial Narrow" w:hAnsi="Arial Narrow"/>
          <w:sz w:val="16"/>
          <w:szCs w:val="16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76A1C" w:rsidRPr="0009756A" w:rsidRDefault="00B76A1C" w:rsidP="00C10E5D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rFonts w:ascii="Arial Narrow" w:hAnsi="Arial Narrow"/>
          <w:sz w:val="16"/>
          <w:szCs w:val="16"/>
        </w:rPr>
      </w:pPr>
      <w:r w:rsidRPr="0009756A">
        <w:rPr>
          <w:rFonts w:ascii="Arial Narrow" w:hAnsi="Arial Narrow"/>
          <w:sz w:val="16"/>
          <w:szCs w:val="16"/>
        </w:rPr>
        <w:t>Столбец 8 заполняется согласно образцу.</w:t>
      </w:r>
    </w:p>
    <w:p w:rsidR="00B76A1C" w:rsidRPr="0009756A" w:rsidRDefault="00B76A1C" w:rsidP="00C10E5D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rFonts w:ascii="Arial Narrow" w:hAnsi="Arial Narrow"/>
          <w:sz w:val="16"/>
          <w:szCs w:val="16"/>
        </w:rPr>
      </w:pPr>
      <w:r w:rsidRPr="0009756A">
        <w:rPr>
          <w:rFonts w:ascii="Arial Narrow" w:hAnsi="Arial Narrow"/>
          <w:sz w:val="16"/>
          <w:szCs w:val="16"/>
        </w:rPr>
        <w:t xml:space="preserve">Столбцы 9, 10 заполняются в порядке пунктов 3, 4 настоящей инструкции. </w:t>
      </w:r>
    </w:p>
    <w:p w:rsidR="00B76A1C" w:rsidRPr="0009756A" w:rsidRDefault="00B76A1C" w:rsidP="00C10E5D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rFonts w:ascii="Arial Narrow" w:hAnsi="Arial Narrow"/>
          <w:sz w:val="16"/>
          <w:szCs w:val="16"/>
        </w:rPr>
      </w:pPr>
      <w:r w:rsidRPr="0009756A">
        <w:rPr>
          <w:rFonts w:ascii="Arial Narrow" w:hAnsi="Arial Narrow"/>
          <w:sz w:val="16"/>
          <w:szCs w:val="16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09756A">
        <w:rPr>
          <w:rFonts w:ascii="Arial Narrow" w:hAnsi="Arial Narrow"/>
          <w:sz w:val="16"/>
          <w:szCs w:val="16"/>
        </w:rPr>
        <w:t>,</w:t>
      </w:r>
      <w:proofErr w:type="gramEnd"/>
      <w:r w:rsidRPr="0009756A">
        <w:rPr>
          <w:rFonts w:ascii="Arial Narrow" w:hAnsi="Arial Narrow"/>
          <w:sz w:val="16"/>
          <w:szCs w:val="16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6A1C" w:rsidRPr="0009756A" w:rsidRDefault="00B76A1C" w:rsidP="00C10E5D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rFonts w:ascii="Arial Narrow" w:hAnsi="Arial Narrow"/>
          <w:sz w:val="16"/>
          <w:szCs w:val="16"/>
        </w:rPr>
      </w:pPr>
      <w:r w:rsidRPr="0009756A">
        <w:rPr>
          <w:rFonts w:ascii="Arial Narrow" w:hAnsi="Arial Narrow"/>
          <w:sz w:val="16"/>
          <w:szCs w:val="16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6A1C" w:rsidRPr="0009756A" w:rsidRDefault="00B76A1C" w:rsidP="00C10E5D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rFonts w:ascii="Arial Narrow" w:hAnsi="Arial Narrow"/>
          <w:sz w:val="16"/>
          <w:szCs w:val="16"/>
        </w:rPr>
      </w:pPr>
      <w:r w:rsidRPr="0009756A">
        <w:rPr>
          <w:rFonts w:ascii="Arial Narrow" w:hAnsi="Arial Narrow"/>
          <w:sz w:val="16"/>
          <w:szCs w:val="16"/>
        </w:rPr>
        <w:t>Столбец 13 заполняется в порядке пункта 8 настоящей инструкции.</w:t>
      </w:r>
    </w:p>
    <w:p w:rsidR="00B76A1C" w:rsidRPr="0009756A" w:rsidRDefault="00B76A1C" w:rsidP="00C10E5D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rFonts w:ascii="Arial Narrow" w:hAnsi="Arial Narrow"/>
          <w:sz w:val="16"/>
          <w:szCs w:val="16"/>
        </w:rPr>
      </w:pPr>
      <w:r w:rsidRPr="0009756A">
        <w:rPr>
          <w:rFonts w:ascii="Arial Narrow" w:hAnsi="Arial Narrow"/>
          <w:sz w:val="16"/>
          <w:szCs w:val="16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6A1C" w:rsidRPr="0009756A" w:rsidRDefault="00B76A1C" w:rsidP="00C10E5D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rFonts w:ascii="Arial Narrow" w:hAnsi="Arial Narrow"/>
          <w:sz w:val="22"/>
        </w:rPr>
      </w:pPr>
      <w:r w:rsidRPr="0009756A">
        <w:rPr>
          <w:rFonts w:ascii="Arial Narrow" w:hAnsi="Arial Narrow"/>
          <w:sz w:val="16"/>
          <w:szCs w:val="16"/>
        </w:rPr>
        <w:t>В столбце 15 указываются юридический статус и реквизиты подтверждающих документов, например учредительный договор от 23.01.2008</w:t>
      </w:r>
      <w:r w:rsidRPr="0009756A">
        <w:rPr>
          <w:rFonts w:ascii="Arial Narrow" w:hAnsi="Arial Narrow"/>
          <w:sz w:val="22"/>
        </w:rPr>
        <w:t>.</w:t>
      </w:r>
    </w:p>
    <w:p w:rsidR="007C06A4" w:rsidRPr="0009756A" w:rsidRDefault="007C06A4" w:rsidP="007C06A4">
      <w:pPr>
        <w:pStyle w:val="Times12"/>
        <w:ind w:firstLine="0"/>
        <w:jc w:val="center"/>
        <w:rPr>
          <w:rFonts w:ascii="Arial Narrow" w:hAnsi="Arial Narrow"/>
          <w:i/>
          <w:sz w:val="22"/>
        </w:rPr>
      </w:pPr>
      <w:r w:rsidRPr="0009756A">
        <w:rPr>
          <w:rFonts w:ascii="Arial Narrow" w:hAnsi="Arial Narrow"/>
          <w:sz w:val="22"/>
        </w:rPr>
        <w:br w:type="page"/>
      </w:r>
      <w:r w:rsidRPr="0009756A">
        <w:rPr>
          <w:rFonts w:ascii="Arial Narrow" w:hAnsi="Arial Narrow"/>
          <w:i/>
          <w:sz w:val="22"/>
        </w:rPr>
        <w:lastRenderedPageBreak/>
        <w:t>ОБРАЗЕЦ ЗАПОЛНЕНИЯ ТАБЛИЦЫ СВЕДЕНИЙ О ЦЕПОЧКЕ СОБСТВЕННИКОВ</w:t>
      </w:r>
    </w:p>
    <w:p w:rsidR="007C06A4" w:rsidRPr="0009756A" w:rsidRDefault="007C06A4" w:rsidP="007C06A4">
      <w:pPr>
        <w:pStyle w:val="Times12"/>
        <w:ind w:left="10635" w:firstLine="709"/>
        <w:jc w:val="center"/>
        <w:rPr>
          <w:rFonts w:ascii="Arial Narrow" w:hAnsi="Arial Narrow"/>
          <w:i/>
          <w:sz w:val="22"/>
        </w:rPr>
      </w:pPr>
      <w:r w:rsidRPr="0009756A">
        <w:rPr>
          <w:rFonts w:ascii="Arial Narrow" w:hAnsi="Arial Narrow"/>
          <w:i/>
          <w:sz w:val="22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C06A4" w:rsidRPr="0009756A" w:rsidTr="00C57A5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C06A4" w:rsidRPr="0009756A" w:rsidRDefault="007C06A4" w:rsidP="00C57A5F">
            <w:pPr>
              <w:jc w:val="center"/>
              <w:rPr>
                <w:rFonts w:ascii="Arial Narrow" w:hAnsi="Arial Narrow"/>
                <w:i/>
                <w:sz w:val="16"/>
                <w:szCs w:val="16"/>
              </w:rPr>
            </w:pPr>
            <w:r w:rsidRPr="0009756A">
              <w:rPr>
                <w:rFonts w:ascii="Arial Narrow" w:hAnsi="Arial Narrow"/>
                <w:i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09756A">
              <w:rPr>
                <w:rFonts w:ascii="Arial Narrow" w:hAnsi="Arial Narrow"/>
                <w:i/>
                <w:sz w:val="16"/>
                <w:szCs w:val="16"/>
              </w:rPr>
              <w:t>п</w:t>
            </w:r>
            <w:proofErr w:type="spellEnd"/>
            <w:proofErr w:type="gramEnd"/>
            <w:r w:rsidRPr="0009756A">
              <w:rPr>
                <w:rFonts w:ascii="Arial Narrow" w:hAnsi="Arial Narrow"/>
                <w:i/>
                <w:sz w:val="16"/>
                <w:szCs w:val="16"/>
              </w:rPr>
              <w:t>/</w:t>
            </w:r>
            <w:proofErr w:type="spellStart"/>
            <w:r w:rsidRPr="0009756A">
              <w:rPr>
                <w:rFonts w:ascii="Arial Narrow" w:hAnsi="Arial Narrow"/>
                <w:i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C06A4" w:rsidRPr="0009756A" w:rsidRDefault="007C06A4" w:rsidP="00A674D5">
            <w:pPr>
              <w:jc w:val="center"/>
              <w:rPr>
                <w:rFonts w:ascii="Arial Narrow" w:hAnsi="Arial Narrow"/>
                <w:i/>
                <w:sz w:val="16"/>
                <w:szCs w:val="16"/>
              </w:rPr>
            </w:pPr>
            <w:r w:rsidRPr="0009756A">
              <w:rPr>
                <w:rFonts w:ascii="Arial Narrow" w:hAnsi="Arial Narrow"/>
                <w:i/>
                <w:sz w:val="16"/>
                <w:szCs w:val="16"/>
              </w:rPr>
              <w:t xml:space="preserve">Информация об участнике </w:t>
            </w:r>
            <w:r w:rsidR="00A674D5" w:rsidRPr="0009756A">
              <w:rPr>
                <w:rFonts w:ascii="Arial Narrow" w:hAnsi="Arial Narrow"/>
                <w:i/>
                <w:sz w:val="16"/>
                <w:szCs w:val="16"/>
              </w:rPr>
              <w:t>запроса предложений</w:t>
            </w:r>
          </w:p>
        </w:tc>
      </w:tr>
      <w:tr w:rsidR="007C06A4" w:rsidRPr="0009756A" w:rsidTr="00C57A5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i/>
                <w:sz w:val="16"/>
                <w:szCs w:val="16"/>
              </w:rPr>
            </w:pPr>
          </w:p>
        </w:tc>
        <w:tc>
          <w:tcPr>
            <w:tcW w:w="1561" w:type="dxa"/>
            <w:vAlign w:val="center"/>
            <w:hideMark/>
          </w:tcPr>
          <w:p w:rsidR="007C06A4" w:rsidRPr="0009756A" w:rsidRDefault="007C06A4" w:rsidP="00C57A5F">
            <w:pPr>
              <w:ind w:left="-108" w:right="-108"/>
              <w:jc w:val="center"/>
              <w:rPr>
                <w:rFonts w:ascii="Arial Narrow" w:hAnsi="Arial Narrow"/>
                <w:i/>
                <w:sz w:val="16"/>
                <w:szCs w:val="16"/>
              </w:rPr>
            </w:pPr>
            <w:r w:rsidRPr="0009756A">
              <w:rPr>
                <w:rFonts w:ascii="Arial Narrow" w:hAnsi="Arial Narrow"/>
                <w:i/>
                <w:sz w:val="16"/>
                <w:szCs w:val="16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C06A4" w:rsidRPr="0009756A" w:rsidRDefault="007C06A4" w:rsidP="00C57A5F">
            <w:pPr>
              <w:ind w:left="-108" w:right="-108"/>
              <w:jc w:val="center"/>
              <w:rPr>
                <w:rFonts w:ascii="Arial Narrow" w:hAnsi="Arial Narrow"/>
                <w:i/>
                <w:sz w:val="16"/>
                <w:szCs w:val="16"/>
              </w:rPr>
            </w:pPr>
            <w:r w:rsidRPr="0009756A">
              <w:rPr>
                <w:rFonts w:ascii="Arial Narrow" w:hAnsi="Arial Narrow"/>
                <w:i/>
                <w:sz w:val="16"/>
                <w:szCs w:val="16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C06A4" w:rsidRPr="0009756A" w:rsidRDefault="007C06A4" w:rsidP="00C57A5F">
            <w:pPr>
              <w:ind w:left="-108" w:right="-108"/>
              <w:jc w:val="center"/>
              <w:rPr>
                <w:rFonts w:ascii="Arial Narrow" w:hAnsi="Arial Narrow"/>
                <w:i/>
                <w:sz w:val="16"/>
                <w:szCs w:val="16"/>
              </w:rPr>
            </w:pPr>
            <w:r w:rsidRPr="0009756A">
              <w:rPr>
                <w:rFonts w:ascii="Arial Narrow" w:hAnsi="Arial Narrow"/>
                <w:i/>
                <w:sz w:val="16"/>
                <w:szCs w:val="16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C06A4" w:rsidRPr="0009756A" w:rsidRDefault="007C06A4" w:rsidP="00C57A5F">
            <w:pPr>
              <w:ind w:left="-108" w:right="-108"/>
              <w:jc w:val="center"/>
              <w:rPr>
                <w:rFonts w:ascii="Arial Narrow" w:hAnsi="Arial Narrow"/>
                <w:i/>
                <w:sz w:val="16"/>
                <w:szCs w:val="16"/>
              </w:rPr>
            </w:pPr>
            <w:r w:rsidRPr="0009756A">
              <w:rPr>
                <w:rFonts w:ascii="Arial Narrow" w:hAnsi="Arial Narrow"/>
                <w:i/>
                <w:sz w:val="16"/>
                <w:szCs w:val="16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C06A4" w:rsidRPr="0009756A" w:rsidRDefault="007C06A4" w:rsidP="00C57A5F">
            <w:pPr>
              <w:ind w:left="-108" w:right="-108"/>
              <w:jc w:val="center"/>
              <w:rPr>
                <w:rFonts w:ascii="Arial Narrow" w:hAnsi="Arial Narrow"/>
                <w:i/>
                <w:sz w:val="16"/>
                <w:szCs w:val="16"/>
              </w:rPr>
            </w:pPr>
            <w:r w:rsidRPr="0009756A">
              <w:rPr>
                <w:rFonts w:ascii="Arial Narrow" w:hAnsi="Arial Narrow"/>
                <w:i/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C06A4" w:rsidRPr="0009756A" w:rsidRDefault="007C06A4" w:rsidP="00C57A5F">
            <w:pPr>
              <w:ind w:left="-108" w:right="-108"/>
              <w:jc w:val="center"/>
              <w:rPr>
                <w:rFonts w:ascii="Arial Narrow" w:hAnsi="Arial Narrow"/>
                <w:i/>
                <w:sz w:val="16"/>
                <w:szCs w:val="16"/>
              </w:rPr>
            </w:pPr>
            <w:r w:rsidRPr="0009756A">
              <w:rPr>
                <w:rFonts w:ascii="Arial Narrow" w:hAnsi="Arial Narrow"/>
                <w:i/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</w:tr>
      <w:tr w:rsidR="007C06A4" w:rsidRPr="0009756A" w:rsidTr="00C57A5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C06A4" w:rsidRPr="0009756A" w:rsidRDefault="007C06A4" w:rsidP="00C57A5F">
            <w:pPr>
              <w:jc w:val="center"/>
              <w:rPr>
                <w:rFonts w:ascii="Arial Narrow" w:hAnsi="Arial Narrow"/>
                <w:i/>
                <w:iCs/>
                <w:sz w:val="22"/>
                <w:szCs w:val="22"/>
              </w:rPr>
            </w:pPr>
            <w:r w:rsidRPr="0009756A">
              <w:rPr>
                <w:rFonts w:ascii="Arial Narrow" w:hAnsi="Arial Narrow"/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C06A4" w:rsidRPr="0009756A" w:rsidRDefault="007C06A4" w:rsidP="00C57A5F">
            <w:pPr>
              <w:jc w:val="center"/>
              <w:rPr>
                <w:rFonts w:ascii="Arial Narrow" w:hAnsi="Arial Narrow"/>
                <w:i/>
                <w:iCs/>
                <w:sz w:val="22"/>
                <w:szCs w:val="22"/>
              </w:rPr>
            </w:pPr>
            <w:r w:rsidRPr="0009756A">
              <w:rPr>
                <w:rFonts w:ascii="Arial Narrow" w:hAnsi="Arial Narrow"/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C06A4" w:rsidRPr="0009756A" w:rsidRDefault="007C06A4" w:rsidP="00C57A5F">
            <w:pPr>
              <w:jc w:val="center"/>
              <w:rPr>
                <w:rFonts w:ascii="Arial Narrow" w:hAnsi="Arial Narrow"/>
                <w:i/>
                <w:iCs/>
                <w:sz w:val="22"/>
                <w:szCs w:val="22"/>
              </w:rPr>
            </w:pPr>
            <w:r w:rsidRPr="0009756A">
              <w:rPr>
                <w:rFonts w:ascii="Arial Narrow" w:hAnsi="Arial Narrow"/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C06A4" w:rsidRPr="0009756A" w:rsidRDefault="007C06A4" w:rsidP="00C57A5F">
            <w:pPr>
              <w:jc w:val="center"/>
              <w:rPr>
                <w:rFonts w:ascii="Arial Narrow" w:hAnsi="Arial Narrow"/>
                <w:i/>
                <w:iCs/>
                <w:sz w:val="22"/>
                <w:szCs w:val="22"/>
              </w:rPr>
            </w:pPr>
            <w:r w:rsidRPr="0009756A">
              <w:rPr>
                <w:rFonts w:ascii="Arial Narrow" w:hAnsi="Arial Narrow"/>
                <w:i/>
                <w:iCs/>
                <w:sz w:val="22"/>
                <w:szCs w:val="22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C06A4" w:rsidRPr="0009756A" w:rsidRDefault="007C06A4" w:rsidP="00C57A5F">
            <w:pPr>
              <w:jc w:val="center"/>
              <w:rPr>
                <w:rFonts w:ascii="Arial Narrow" w:hAnsi="Arial Narrow"/>
                <w:i/>
                <w:iCs/>
                <w:sz w:val="22"/>
                <w:szCs w:val="22"/>
              </w:rPr>
            </w:pPr>
            <w:r w:rsidRPr="0009756A">
              <w:rPr>
                <w:rFonts w:ascii="Arial Narrow" w:hAnsi="Arial Narrow"/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C06A4" w:rsidRPr="0009756A" w:rsidRDefault="007C06A4" w:rsidP="00C57A5F">
            <w:pPr>
              <w:jc w:val="center"/>
              <w:rPr>
                <w:rFonts w:ascii="Arial Narrow" w:hAnsi="Arial Narrow"/>
                <w:i/>
                <w:iCs/>
                <w:sz w:val="22"/>
                <w:szCs w:val="22"/>
              </w:rPr>
            </w:pPr>
            <w:r w:rsidRPr="0009756A">
              <w:rPr>
                <w:rFonts w:ascii="Arial Narrow" w:hAnsi="Arial Narrow"/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C06A4" w:rsidRPr="0009756A" w:rsidRDefault="007C06A4" w:rsidP="00C57A5F">
            <w:pPr>
              <w:jc w:val="center"/>
              <w:rPr>
                <w:rFonts w:ascii="Arial Narrow" w:hAnsi="Arial Narrow"/>
                <w:i/>
                <w:iCs/>
                <w:sz w:val="22"/>
                <w:szCs w:val="22"/>
              </w:rPr>
            </w:pPr>
            <w:r w:rsidRPr="0009756A">
              <w:rPr>
                <w:rFonts w:ascii="Arial Narrow" w:hAnsi="Arial Narrow"/>
                <w:i/>
                <w:iCs/>
                <w:sz w:val="22"/>
                <w:szCs w:val="22"/>
              </w:rPr>
              <w:t>7</w:t>
            </w:r>
          </w:p>
        </w:tc>
      </w:tr>
      <w:tr w:rsidR="007C06A4" w:rsidRPr="00FE5A88" w:rsidTr="00C57A5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C06A4" w:rsidRPr="00FE5A88" w:rsidRDefault="007C06A4" w:rsidP="00C57A5F">
            <w:pPr>
              <w:jc w:val="right"/>
              <w:rPr>
                <w:rFonts w:ascii="Arial Narrow" w:hAnsi="Arial Narrow"/>
                <w:iCs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FE5A88" w:rsidRDefault="007C06A4" w:rsidP="00C57A5F">
            <w:pPr>
              <w:jc w:val="right"/>
              <w:rPr>
                <w:rFonts w:ascii="Arial Narrow" w:hAnsi="Arial Narrow"/>
                <w:iCs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5003 143877</w:t>
            </w:r>
          </w:p>
        </w:tc>
      </w:tr>
      <w:tr w:rsidR="007C06A4" w:rsidRPr="0009756A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iCs/>
                <w:sz w:val="22"/>
                <w:szCs w:val="22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iCs/>
                <w:sz w:val="22"/>
                <w:szCs w:val="22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iCs/>
                <w:sz w:val="22"/>
                <w:szCs w:val="22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iCs/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iCs/>
                <w:sz w:val="22"/>
                <w:szCs w:val="22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iCs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iCs/>
                <w:sz w:val="22"/>
                <w:szCs w:val="22"/>
              </w:rPr>
            </w:pPr>
          </w:p>
        </w:tc>
      </w:tr>
      <w:tr w:rsidR="007C06A4" w:rsidRPr="0009756A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iCs/>
                <w:sz w:val="22"/>
                <w:szCs w:val="22"/>
              </w:rPr>
            </w:pPr>
            <w:r w:rsidRPr="0009756A">
              <w:rPr>
                <w:rFonts w:ascii="Arial Narrow" w:hAnsi="Arial Narrow"/>
                <w:iCs/>
                <w:sz w:val="22"/>
                <w:szCs w:val="22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iCs/>
                <w:sz w:val="22"/>
                <w:szCs w:val="22"/>
              </w:rPr>
            </w:pPr>
            <w:r w:rsidRPr="0009756A">
              <w:rPr>
                <w:rFonts w:ascii="Arial Narrow" w:hAnsi="Arial Narrow"/>
                <w:iCs/>
                <w:sz w:val="22"/>
                <w:szCs w:val="22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iCs/>
                <w:sz w:val="22"/>
                <w:szCs w:val="22"/>
              </w:rPr>
            </w:pPr>
            <w:r w:rsidRPr="0009756A">
              <w:rPr>
                <w:rFonts w:ascii="Arial Narrow" w:hAnsi="Arial Narrow"/>
                <w:iCs/>
                <w:sz w:val="22"/>
                <w:szCs w:val="22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iCs/>
                <w:sz w:val="22"/>
                <w:szCs w:val="22"/>
              </w:rPr>
            </w:pPr>
            <w:r w:rsidRPr="0009756A">
              <w:rPr>
                <w:rFonts w:ascii="Arial Narrow" w:hAnsi="Arial Narrow"/>
                <w:iCs/>
                <w:sz w:val="22"/>
                <w:szCs w:val="22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iCs/>
                <w:sz w:val="22"/>
                <w:szCs w:val="22"/>
              </w:rPr>
            </w:pPr>
            <w:r w:rsidRPr="0009756A">
              <w:rPr>
                <w:rFonts w:ascii="Arial Narrow" w:hAnsi="Arial Narrow"/>
                <w:iCs/>
                <w:sz w:val="22"/>
                <w:szCs w:val="22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iCs/>
                <w:sz w:val="22"/>
                <w:szCs w:val="22"/>
              </w:rPr>
            </w:pPr>
            <w:r w:rsidRPr="0009756A">
              <w:rPr>
                <w:rFonts w:ascii="Arial Narrow" w:hAnsi="Arial Narrow"/>
                <w:iCs/>
                <w:sz w:val="22"/>
                <w:szCs w:val="22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iCs/>
                <w:sz w:val="22"/>
                <w:szCs w:val="22"/>
              </w:rPr>
            </w:pPr>
            <w:r w:rsidRPr="0009756A">
              <w:rPr>
                <w:rFonts w:ascii="Arial Narrow" w:hAnsi="Arial Narrow"/>
                <w:iCs/>
                <w:sz w:val="22"/>
                <w:szCs w:val="22"/>
              </w:rPr>
              <w:t> </w:t>
            </w:r>
          </w:p>
        </w:tc>
      </w:tr>
      <w:tr w:rsidR="007C06A4" w:rsidRPr="0009756A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C06A4" w:rsidRPr="0009756A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C06A4" w:rsidRPr="0009756A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C06A4" w:rsidRPr="0009756A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C06A4" w:rsidRPr="0009756A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C06A4" w:rsidRPr="0009756A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C06A4" w:rsidRPr="0009756A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C06A4" w:rsidRPr="0009756A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C06A4" w:rsidRPr="0009756A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C06A4" w:rsidRPr="0009756A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C06A4" w:rsidRPr="0009756A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C06A4" w:rsidRPr="0009756A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7C06A4" w:rsidRPr="0009756A" w:rsidRDefault="007C06A4" w:rsidP="007C06A4">
      <w:pPr>
        <w:pStyle w:val="Times12"/>
        <w:ind w:firstLine="0"/>
        <w:jc w:val="left"/>
        <w:rPr>
          <w:rFonts w:ascii="Arial Narrow" w:hAnsi="Arial Narrow"/>
          <w:sz w:val="22"/>
        </w:rPr>
      </w:pPr>
    </w:p>
    <w:p w:rsidR="007C06A4" w:rsidRPr="0009756A" w:rsidRDefault="007C06A4" w:rsidP="007C06A4">
      <w:pPr>
        <w:pStyle w:val="Times12"/>
        <w:ind w:firstLine="0"/>
        <w:jc w:val="left"/>
        <w:rPr>
          <w:rFonts w:ascii="Arial Narrow" w:hAnsi="Arial Narrow"/>
          <w:sz w:val="22"/>
        </w:rPr>
      </w:pPr>
    </w:p>
    <w:p w:rsidR="007C06A4" w:rsidRPr="0009756A" w:rsidRDefault="007C06A4" w:rsidP="007C06A4">
      <w:pPr>
        <w:pStyle w:val="Times12"/>
        <w:ind w:firstLine="0"/>
        <w:jc w:val="left"/>
        <w:rPr>
          <w:rFonts w:ascii="Arial Narrow" w:hAnsi="Arial Narrow"/>
          <w:sz w:val="22"/>
        </w:rPr>
      </w:pPr>
    </w:p>
    <w:p w:rsidR="007C06A4" w:rsidRPr="0009756A" w:rsidRDefault="007C06A4" w:rsidP="007C06A4">
      <w:pPr>
        <w:pStyle w:val="Times12"/>
        <w:ind w:firstLine="0"/>
        <w:jc w:val="left"/>
        <w:rPr>
          <w:rFonts w:ascii="Arial Narrow" w:hAnsi="Arial Narrow"/>
          <w:sz w:val="22"/>
        </w:rPr>
      </w:pPr>
    </w:p>
    <w:p w:rsidR="007C06A4" w:rsidRPr="0009756A" w:rsidRDefault="007C06A4" w:rsidP="007C06A4">
      <w:pPr>
        <w:pStyle w:val="Times12"/>
        <w:ind w:firstLine="0"/>
        <w:jc w:val="left"/>
        <w:rPr>
          <w:rFonts w:ascii="Arial Narrow" w:hAnsi="Arial Narrow"/>
          <w:sz w:val="22"/>
        </w:rPr>
      </w:pPr>
    </w:p>
    <w:p w:rsidR="007C06A4" w:rsidRPr="0009756A" w:rsidRDefault="007C06A4" w:rsidP="007C06A4">
      <w:pPr>
        <w:pStyle w:val="Times12"/>
        <w:ind w:left="11344" w:firstLine="709"/>
        <w:jc w:val="center"/>
        <w:rPr>
          <w:rFonts w:ascii="Arial Narrow" w:hAnsi="Arial Narrow"/>
          <w:i/>
          <w:sz w:val="22"/>
        </w:rPr>
      </w:pPr>
      <w:r w:rsidRPr="0009756A">
        <w:rPr>
          <w:rFonts w:ascii="Arial Narrow" w:hAnsi="Arial Narrow"/>
          <w:i/>
          <w:sz w:val="22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C06A4" w:rsidRPr="0009756A" w:rsidTr="00C57A5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C06A4" w:rsidRPr="0009756A" w:rsidRDefault="007C06A4" w:rsidP="00C57A5F">
            <w:pPr>
              <w:jc w:val="center"/>
              <w:rPr>
                <w:rFonts w:ascii="Arial Narrow" w:hAnsi="Arial Narrow"/>
                <w:i/>
                <w:sz w:val="16"/>
                <w:szCs w:val="16"/>
              </w:rPr>
            </w:pPr>
            <w:r w:rsidRPr="0009756A">
              <w:rPr>
                <w:rFonts w:ascii="Arial Narrow" w:hAnsi="Arial Narrow"/>
                <w:i/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C06A4" w:rsidRPr="0009756A" w:rsidRDefault="007C06A4" w:rsidP="00C57A5F">
            <w:pPr>
              <w:ind w:left="-108" w:right="-108"/>
              <w:jc w:val="center"/>
              <w:rPr>
                <w:rFonts w:ascii="Arial Narrow" w:hAnsi="Arial Narrow"/>
                <w:i/>
                <w:sz w:val="16"/>
                <w:szCs w:val="16"/>
              </w:rPr>
            </w:pPr>
            <w:r w:rsidRPr="0009756A">
              <w:rPr>
                <w:rFonts w:ascii="Arial Narrow" w:hAnsi="Arial Narrow"/>
                <w:i/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7C06A4" w:rsidRPr="0009756A" w:rsidTr="00C57A5F">
        <w:trPr>
          <w:trHeight w:val="1590"/>
        </w:trPr>
        <w:tc>
          <w:tcPr>
            <w:tcW w:w="851" w:type="dxa"/>
            <w:vAlign w:val="center"/>
            <w:hideMark/>
          </w:tcPr>
          <w:p w:rsidR="007C06A4" w:rsidRPr="0009756A" w:rsidRDefault="007C06A4" w:rsidP="00C57A5F">
            <w:pPr>
              <w:ind w:left="-108" w:right="-108"/>
              <w:jc w:val="center"/>
              <w:rPr>
                <w:rFonts w:ascii="Arial Narrow" w:hAnsi="Arial Narrow"/>
                <w:i/>
                <w:sz w:val="16"/>
                <w:szCs w:val="16"/>
              </w:rPr>
            </w:pPr>
            <w:r w:rsidRPr="0009756A">
              <w:rPr>
                <w:rFonts w:ascii="Arial Narrow" w:hAnsi="Arial Narrow"/>
                <w:i/>
                <w:sz w:val="16"/>
                <w:szCs w:val="16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C06A4" w:rsidRPr="0009756A" w:rsidRDefault="007C06A4" w:rsidP="00C57A5F">
            <w:pPr>
              <w:ind w:left="-108" w:right="-108"/>
              <w:jc w:val="center"/>
              <w:rPr>
                <w:rFonts w:ascii="Arial Narrow" w:hAnsi="Arial Narrow"/>
                <w:i/>
                <w:sz w:val="16"/>
                <w:szCs w:val="16"/>
              </w:rPr>
            </w:pPr>
            <w:r w:rsidRPr="0009756A">
              <w:rPr>
                <w:rFonts w:ascii="Arial Narrow" w:hAnsi="Arial Narrow"/>
                <w:i/>
                <w:sz w:val="16"/>
                <w:szCs w:val="16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C06A4" w:rsidRPr="0009756A" w:rsidRDefault="007C06A4" w:rsidP="00C57A5F">
            <w:pPr>
              <w:ind w:left="-108" w:right="-108"/>
              <w:jc w:val="center"/>
              <w:rPr>
                <w:rFonts w:ascii="Arial Narrow" w:hAnsi="Arial Narrow"/>
                <w:i/>
                <w:sz w:val="16"/>
                <w:szCs w:val="16"/>
              </w:rPr>
            </w:pPr>
            <w:r w:rsidRPr="0009756A">
              <w:rPr>
                <w:rFonts w:ascii="Arial Narrow" w:hAnsi="Arial Narrow"/>
                <w:i/>
                <w:sz w:val="16"/>
                <w:szCs w:val="16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C06A4" w:rsidRPr="0009756A" w:rsidRDefault="007C06A4" w:rsidP="00C57A5F">
            <w:pPr>
              <w:ind w:left="-108" w:right="-108"/>
              <w:jc w:val="center"/>
              <w:rPr>
                <w:rFonts w:ascii="Arial Narrow" w:hAnsi="Arial Narrow"/>
                <w:i/>
                <w:sz w:val="16"/>
                <w:szCs w:val="16"/>
              </w:rPr>
            </w:pPr>
            <w:r w:rsidRPr="0009756A">
              <w:rPr>
                <w:rFonts w:ascii="Arial Narrow" w:hAnsi="Arial Narrow"/>
                <w:i/>
                <w:sz w:val="16"/>
                <w:szCs w:val="16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C06A4" w:rsidRPr="0009756A" w:rsidRDefault="007C06A4" w:rsidP="00C57A5F">
            <w:pPr>
              <w:ind w:left="-108" w:right="-108"/>
              <w:jc w:val="center"/>
              <w:rPr>
                <w:rFonts w:ascii="Arial Narrow" w:hAnsi="Arial Narrow"/>
                <w:i/>
                <w:sz w:val="16"/>
                <w:szCs w:val="16"/>
              </w:rPr>
            </w:pPr>
            <w:r w:rsidRPr="0009756A">
              <w:rPr>
                <w:rFonts w:ascii="Arial Narrow" w:hAnsi="Arial Narrow"/>
                <w:i/>
                <w:sz w:val="16"/>
                <w:szCs w:val="16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C06A4" w:rsidRPr="0009756A" w:rsidRDefault="007C06A4" w:rsidP="00C57A5F">
            <w:pPr>
              <w:ind w:left="-108" w:right="-108"/>
              <w:jc w:val="center"/>
              <w:rPr>
                <w:rFonts w:ascii="Arial Narrow" w:hAnsi="Arial Narrow"/>
                <w:i/>
                <w:sz w:val="16"/>
                <w:szCs w:val="16"/>
              </w:rPr>
            </w:pPr>
            <w:r w:rsidRPr="0009756A">
              <w:rPr>
                <w:rFonts w:ascii="Arial Narrow" w:hAnsi="Arial Narrow"/>
                <w:i/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C06A4" w:rsidRPr="0009756A" w:rsidRDefault="007C06A4" w:rsidP="00C57A5F">
            <w:pPr>
              <w:jc w:val="center"/>
              <w:rPr>
                <w:rFonts w:ascii="Arial Narrow" w:hAnsi="Arial Narrow"/>
                <w:i/>
                <w:sz w:val="16"/>
                <w:szCs w:val="16"/>
              </w:rPr>
            </w:pPr>
            <w:r w:rsidRPr="0009756A">
              <w:rPr>
                <w:rFonts w:ascii="Arial Narrow" w:hAnsi="Arial Narrow"/>
                <w:i/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C06A4" w:rsidRPr="0009756A" w:rsidRDefault="007C06A4" w:rsidP="00C57A5F">
            <w:pPr>
              <w:rPr>
                <w:rFonts w:ascii="Arial Narrow" w:hAnsi="Arial Narrow"/>
                <w:i/>
                <w:sz w:val="16"/>
                <w:szCs w:val="16"/>
              </w:rPr>
            </w:pPr>
          </w:p>
        </w:tc>
      </w:tr>
      <w:tr w:rsidR="007C06A4" w:rsidRPr="0009756A" w:rsidTr="00C57A5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C06A4" w:rsidRPr="0009756A" w:rsidRDefault="007C06A4" w:rsidP="00C57A5F">
            <w:pPr>
              <w:jc w:val="center"/>
              <w:rPr>
                <w:rFonts w:ascii="Arial Narrow" w:hAnsi="Arial Narrow"/>
                <w:i/>
                <w:iCs/>
                <w:sz w:val="22"/>
                <w:szCs w:val="22"/>
              </w:rPr>
            </w:pPr>
            <w:r w:rsidRPr="0009756A">
              <w:rPr>
                <w:rFonts w:ascii="Arial Narrow" w:hAnsi="Arial Narrow"/>
                <w:i/>
                <w:iCs/>
                <w:sz w:val="22"/>
                <w:szCs w:val="22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C06A4" w:rsidRPr="0009756A" w:rsidRDefault="007C06A4" w:rsidP="00C57A5F">
            <w:pPr>
              <w:jc w:val="center"/>
              <w:rPr>
                <w:rFonts w:ascii="Arial Narrow" w:hAnsi="Arial Narrow"/>
                <w:i/>
                <w:iCs/>
                <w:sz w:val="22"/>
                <w:szCs w:val="22"/>
              </w:rPr>
            </w:pPr>
            <w:r w:rsidRPr="0009756A">
              <w:rPr>
                <w:rFonts w:ascii="Arial Narrow" w:hAnsi="Arial Narrow"/>
                <w:i/>
                <w:iCs/>
                <w:sz w:val="22"/>
                <w:szCs w:val="22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C06A4" w:rsidRPr="0009756A" w:rsidRDefault="007C06A4" w:rsidP="00C57A5F">
            <w:pPr>
              <w:jc w:val="center"/>
              <w:rPr>
                <w:rFonts w:ascii="Arial Narrow" w:hAnsi="Arial Narrow"/>
                <w:i/>
                <w:iCs/>
                <w:sz w:val="22"/>
                <w:szCs w:val="22"/>
              </w:rPr>
            </w:pPr>
            <w:r w:rsidRPr="0009756A">
              <w:rPr>
                <w:rFonts w:ascii="Arial Narrow" w:hAnsi="Arial Narrow"/>
                <w:i/>
                <w:iCs/>
                <w:sz w:val="22"/>
                <w:szCs w:val="22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C06A4" w:rsidRPr="0009756A" w:rsidRDefault="007C06A4" w:rsidP="00C57A5F">
            <w:pPr>
              <w:jc w:val="center"/>
              <w:rPr>
                <w:rFonts w:ascii="Arial Narrow" w:hAnsi="Arial Narrow"/>
                <w:i/>
                <w:iCs/>
                <w:sz w:val="22"/>
                <w:szCs w:val="22"/>
              </w:rPr>
            </w:pPr>
            <w:r w:rsidRPr="0009756A">
              <w:rPr>
                <w:rFonts w:ascii="Arial Narrow" w:hAnsi="Arial Narrow"/>
                <w:i/>
                <w:iCs/>
                <w:sz w:val="22"/>
                <w:szCs w:val="22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C06A4" w:rsidRPr="0009756A" w:rsidRDefault="007C06A4" w:rsidP="00C57A5F">
            <w:pPr>
              <w:jc w:val="center"/>
              <w:rPr>
                <w:rFonts w:ascii="Arial Narrow" w:hAnsi="Arial Narrow"/>
                <w:i/>
                <w:iCs/>
                <w:sz w:val="22"/>
                <w:szCs w:val="22"/>
              </w:rPr>
            </w:pPr>
            <w:r w:rsidRPr="0009756A">
              <w:rPr>
                <w:rFonts w:ascii="Arial Narrow" w:hAnsi="Arial Narrow"/>
                <w:i/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C06A4" w:rsidRPr="0009756A" w:rsidRDefault="007C06A4" w:rsidP="00C57A5F">
            <w:pPr>
              <w:jc w:val="center"/>
              <w:rPr>
                <w:rFonts w:ascii="Arial Narrow" w:hAnsi="Arial Narrow"/>
                <w:i/>
                <w:iCs/>
                <w:sz w:val="22"/>
                <w:szCs w:val="22"/>
              </w:rPr>
            </w:pPr>
            <w:r w:rsidRPr="0009756A">
              <w:rPr>
                <w:rFonts w:ascii="Arial Narrow" w:hAnsi="Arial Narrow"/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C06A4" w:rsidRPr="0009756A" w:rsidRDefault="007C06A4" w:rsidP="00C57A5F">
            <w:pPr>
              <w:jc w:val="center"/>
              <w:rPr>
                <w:rFonts w:ascii="Arial Narrow" w:hAnsi="Arial Narrow"/>
                <w:i/>
                <w:iCs/>
                <w:sz w:val="22"/>
                <w:szCs w:val="22"/>
              </w:rPr>
            </w:pPr>
            <w:r w:rsidRPr="0009756A">
              <w:rPr>
                <w:rFonts w:ascii="Arial Narrow" w:hAnsi="Arial Narrow"/>
                <w:i/>
                <w:iCs/>
                <w:sz w:val="22"/>
                <w:szCs w:val="22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C06A4" w:rsidRPr="0009756A" w:rsidRDefault="007C06A4" w:rsidP="00C57A5F">
            <w:pPr>
              <w:jc w:val="center"/>
              <w:rPr>
                <w:rFonts w:ascii="Arial Narrow" w:hAnsi="Arial Narrow"/>
                <w:i/>
                <w:iCs/>
                <w:sz w:val="22"/>
                <w:szCs w:val="22"/>
              </w:rPr>
            </w:pPr>
            <w:r w:rsidRPr="0009756A">
              <w:rPr>
                <w:rFonts w:ascii="Arial Narrow" w:hAnsi="Arial Narrow"/>
                <w:i/>
                <w:iCs/>
                <w:sz w:val="22"/>
                <w:szCs w:val="22"/>
              </w:rPr>
              <w:t>15</w:t>
            </w:r>
          </w:p>
        </w:tc>
      </w:tr>
      <w:tr w:rsidR="007C06A4" w:rsidRPr="00FE5A88" w:rsidTr="00C57A5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.Л</w:t>
            </w:r>
            <w:proofErr w:type="gramEnd"/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FE5A88" w:rsidTr="00C57A5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.Щ</w:t>
            </w:r>
            <w:proofErr w:type="gramEnd"/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с</w:t>
            </w:r>
            <w:proofErr w:type="gramEnd"/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C06A4" w:rsidRPr="00FE5A88" w:rsidTr="00C57A5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FE5A88" w:rsidTr="00C57A5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FE5A88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iCs/>
                <w:sz w:val="20"/>
                <w:szCs w:val="20"/>
              </w:rPr>
            </w:pPr>
            <w:proofErr w:type="spellStart"/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Мухов</w:t>
            </w:r>
            <w:proofErr w:type="spellEnd"/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Амир</w:t>
            </w:r>
            <w:proofErr w:type="spellEnd"/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с</w:t>
            </w:r>
            <w:proofErr w:type="gramEnd"/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C06A4" w:rsidRPr="00FE5A88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iCs/>
                <w:sz w:val="20"/>
                <w:szCs w:val="20"/>
              </w:rPr>
            </w:pPr>
            <w:proofErr w:type="spellStart"/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Мазаева</w:t>
            </w:r>
            <w:proofErr w:type="spellEnd"/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FE5A88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FE5A88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FE5A88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с</w:t>
            </w:r>
            <w:proofErr w:type="gramEnd"/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C06A4" w:rsidRPr="00FE5A88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FE5A88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FE5A88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FE5A88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лтд</w:t>
            </w:r>
            <w:proofErr w:type="spellEnd"/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Iguana</w:t>
            </w:r>
            <w:proofErr w:type="spellEnd"/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FE5A88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Ruan</w:t>
            </w:r>
            <w:proofErr w:type="spellEnd"/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Max</w:t>
            </w:r>
            <w:proofErr w:type="spellEnd"/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FE5A88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FE5A88" w:rsidRDefault="007C06A4" w:rsidP="00C57A5F">
            <w:pPr>
              <w:rPr>
                <w:rFonts w:ascii="Arial Narrow" w:hAnsi="Arial Narrow"/>
                <w:sz w:val="20"/>
                <w:szCs w:val="20"/>
              </w:rPr>
            </w:pPr>
            <w:r w:rsidRPr="00FE5A88">
              <w:rPr>
                <w:rFonts w:ascii="Arial Narrow" w:hAnsi="Arial Narrow"/>
                <w:i/>
                <w:iCs/>
                <w:sz w:val="20"/>
                <w:szCs w:val="20"/>
              </w:rPr>
              <w:t> </w:t>
            </w:r>
          </w:p>
        </w:tc>
      </w:tr>
    </w:tbl>
    <w:p w:rsidR="007C06A4" w:rsidRPr="0009756A" w:rsidRDefault="007C06A4" w:rsidP="007C06A4">
      <w:pPr>
        <w:pStyle w:val="Times12"/>
        <w:jc w:val="right"/>
        <w:rPr>
          <w:rFonts w:ascii="Arial Narrow" w:hAnsi="Arial Narrow"/>
          <w:sz w:val="22"/>
        </w:rPr>
      </w:pPr>
    </w:p>
    <w:p w:rsidR="007C06A4" w:rsidRPr="0009756A" w:rsidRDefault="007C06A4" w:rsidP="007C06A4">
      <w:pPr>
        <w:pStyle w:val="Times12"/>
        <w:jc w:val="right"/>
        <w:rPr>
          <w:rFonts w:ascii="Arial Narrow" w:hAnsi="Arial Narrow"/>
          <w:bCs w:val="0"/>
          <w:sz w:val="22"/>
        </w:rPr>
        <w:sectPr w:rsidR="007C06A4" w:rsidRPr="0009756A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5523F" w:rsidRPr="004E63F8" w:rsidRDefault="0085523F" w:rsidP="007C06A4">
      <w:pPr>
        <w:pStyle w:val="Times12"/>
        <w:jc w:val="left"/>
        <w:rPr>
          <w:rFonts w:ascii="Arial Narrow" w:hAnsi="Arial Narrow"/>
          <w:sz w:val="22"/>
        </w:rPr>
      </w:pPr>
    </w:p>
    <w:p w:rsidR="00C87330" w:rsidRPr="004E63F8" w:rsidRDefault="00C87330" w:rsidP="00D63E9A">
      <w:pPr>
        <w:pStyle w:val="Times12"/>
        <w:ind w:left="7090" w:firstLine="0"/>
        <w:jc w:val="left"/>
        <w:rPr>
          <w:rFonts w:ascii="Arial Narrow" w:hAnsi="Arial Narrow"/>
          <w:bCs w:val="0"/>
          <w:sz w:val="22"/>
        </w:rPr>
      </w:pPr>
      <w:r w:rsidRPr="004E63F8">
        <w:rPr>
          <w:rFonts w:ascii="Arial Narrow" w:hAnsi="Arial Narrow"/>
          <w:bCs w:val="0"/>
          <w:sz w:val="22"/>
        </w:rPr>
        <w:t xml:space="preserve">Форма </w:t>
      </w:r>
      <w:r w:rsidR="008E14BD" w:rsidRPr="004E63F8">
        <w:rPr>
          <w:rFonts w:ascii="Arial Narrow" w:hAnsi="Arial Narrow"/>
          <w:bCs w:val="0"/>
          <w:sz w:val="22"/>
        </w:rPr>
        <w:t>3</w:t>
      </w:r>
    </w:p>
    <w:p w:rsidR="00C87330" w:rsidRPr="004E63F8" w:rsidRDefault="00C87330" w:rsidP="00D63E9A">
      <w:pPr>
        <w:pStyle w:val="Times12"/>
        <w:ind w:left="7090" w:firstLine="0"/>
        <w:jc w:val="left"/>
        <w:rPr>
          <w:rFonts w:ascii="Arial Narrow" w:hAnsi="Arial Narrow"/>
          <w:iCs/>
          <w:sz w:val="22"/>
        </w:rPr>
      </w:pPr>
      <w:r w:rsidRPr="004E63F8">
        <w:rPr>
          <w:rFonts w:ascii="Arial Narrow" w:hAnsi="Arial Narrow"/>
          <w:iCs/>
          <w:sz w:val="22"/>
        </w:rPr>
        <w:t xml:space="preserve">Приложение к заявке на участие в </w:t>
      </w:r>
      <w:r w:rsidR="009D6ADE" w:rsidRPr="004E63F8">
        <w:rPr>
          <w:rFonts w:ascii="Arial Narrow" w:hAnsi="Arial Narrow"/>
          <w:iCs/>
          <w:sz w:val="22"/>
        </w:rPr>
        <w:t>запросе предложений</w:t>
      </w:r>
    </w:p>
    <w:p w:rsidR="00C87330" w:rsidRPr="004E63F8" w:rsidRDefault="00C87330" w:rsidP="00D63E9A">
      <w:pPr>
        <w:pStyle w:val="Times12"/>
        <w:ind w:left="7090" w:firstLine="0"/>
        <w:jc w:val="left"/>
        <w:rPr>
          <w:rFonts w:ascii="Arial Narrow" w:hAnsi="Arial Narrow"/>
          <w:sz w:val="22"/>
        </w:rPr>
      </w:pPr>
      <w:r w:rsidRPr="004E63F8">
        <w:rPr>
          <w:rFonts w:ascii="Arial Narrow" w:hAnsi="Arial Narrow"/>
          <w:iCs/>
          <w:sz w:val="22"/>
        </w:rPr>
        <w:t>от «___» __________ 20___ г. № ______</w:t>
      </w:r>
    </w:p>
    <w:p w:rsidR="00C87330" w:rsidRPr="004E63F8" w:rsidRDefault="00C87330" w:rsidP="00C87330">
      <w:pPr>
        <w:pStyle w:val="Times12"/>
        <w:jc w:val="center"/>
        <w:rPr>
          <w:rFonts w:ascii="Arial Narrow" w:hAnsi="Arial Narrow"/>
          <w:b/>
          <w:snapToGrid w:val="0"/>
          <w:sz w:val="22"/>
        </w:rPr>
      </w:pPr>
    </w:p>
    <w:p w:rsidR="00C87330" w:rsidRPr="004E63F8" w:rsidRDefault="00C87330" w:rsidP="004564FB">
      <w:pPr>
        <w:jc w:val="center"/>
        <w:rPr>
          <w:rFonts w:ascii="Arial Narrow" w:hAnsi="Arial Narrow"/>
          <w:sz w:val="22"/>
          <w:szCs w:val="22"/>
        </w:rPr>
      </w:pPr>
      <w:r w:rsidRPr="004E63F8">
        <w:rPr>
          <w:rFonts w:ascii="Arial Narrow" w:hAnsi="Arial Narrow"/>
          <w:sz w:val="22"/>
          <w:szCs w:val="22"/>
        </w:rPr>
        <w:t xml:space="preserve">Открытый </w:t>
      </w:r>
      <w:r w:rsidR="002E77A5" w:rsidRPr="004E63F8">
        <w:rPr>
          <w:rFonts w:ascii="Arial Narrow" w:hAnsi="Arial Narrow"/>
          <w:sz w:val="22"/>
          <w:szCs w:val="22"/>
        </w:rPr>
        <w:t>запрос предложений</w:t>
      </w:r>
      <w:r w:rsidRPr="004E63F8">
        <w:rPr>
          <w:rFonts w:ascii="Arial Narrow" w:hAnsi="Arial Narrow"/>
          <w:sz w:val="22"/>
          <w:szCs w:val="22"/>
        </w:rPr>
        <w:t xml:space="preserve"> </w:t>
      </w:r>
      <w:r w:rsidR="004564FB" w:rsidRPr="004E63F8">
        <w:rPr>
          <w:rFonts w:ascii="Arial Narrow" w:hAnsi="Arial Narrow"/>
          <w:sz w:val="22"/>
          <w:szCs w:val="22"/>
        </w:rPr>
        <w:t xml:space="preserve">в электронной форме </w:t>
      </w:r>
      <w:r w:rsidRPr="004E63F8">
        <w:rPr>
          <w:rFonts w:ascii="Arial Narrow" w:hAnsi="Arial Narrow"/>
          <w:sz w:val="22"/>
          <w:szCs w:val="22"/>
        </w:rPr>
        <w:t>на право заключения договора/</w:t>
      </w:r>
      <w:proofErr w:type="spellStart"/>
      <w:proofErr w:type="gramStart"/>
      <w:r w:rsidRPr="004E63F8">
        <w:rPr>
          <w:rFonts w:ascii="Arial Narrow" w:hAnsi="Arial Narrow"/>
          <w:b/>
          <w:i/>
          <w:iCs/>
          <w:sz w:val="22"/>
          <w:szCs w:val="22"/>
        </w:rPr>
        <w:t>ов</w:t>
      </w:r>
      <w:proofErr w:type="spellEnd"/>
      <w:r w:rsidRPr="004E63F8">
        <w:rPr>
          <w:rFonts w:ascii="Arial Narrow" w:hAnsi="Arial Narrow"/>
          <w:b/>
          <w:i/>
          <w:iCs/>
          <w:sz w:val="22"/>
          <w:szCs w:val="22"/>
        </w:rPr>
        <w:t xml:space="preserve"> </w:t>
      </w:r>
      <w:r w:rsidRPr="004E63F8">
        <w:rPr>
          <w:rFonts w:ascii="Arial Narrow" w:hAnsi="Arial Narrow"/>
          <w:sz w:val="22"/>
          <w:szCs w:val="22"/>
        </w:rPr>
        <w:t>на</w:t>
      </w:r>
      <w:proofErr w:type="gramEnd"/>
      <w:r w:rsidRPr="004E63F8">
        <w:rPr>
          <w:rFonts w:ascii="Arial Narrow" w:hAnsi="Arial Narrow"/>
          <w:sz w:val="22"/>
          <w:szCs w:val="22"/>
        </w:rPr>
        <w:t> ______________________</w:t>
      </w:r>
    </w:p>
    <w:p w:rsidR="00C87330" w:rsidRPr="004E63F8" w:rsidRDefault="00C87330" w:rsidP="00C87330">
      <w:pPr>
        <w:widowControl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:rsidR="00C87330" w:rsidRPr="004E63F8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Arial Narrow" w:hAnsi="Arial Narrow" w:cs="Times New Roman"/>
          <w:b w:val="0"/>
          <w:i w:val="0"/>
          <w:sz w:val="22"/>
          <w:szCs w:val="22"/>
        </w:rPr>
      </w:pPr>
      <w:bookmarkStart w:id="329" w:name="_Техническое_предложение_(Форма"/>
      <w:bookmarkStart w:id="330" w:name="_Toc235439567"/>
      <w:bookmarkStart w:id="331" w:name="_Toc353277447"/>
      <w:bookmarkEnd w:id="329"/>
      <w:r w:rsidRPr="004E63F8">
        <w:rPr>
          <w:rFonts w:ascii="Arial Narrow" w:hAnsi="Arial Narrow" w:cs="Times New Roman"/>
          <w:b w:val="0"/>
          <w:i w:val="0"/>
          <w:sz w:val="22"/>
          <w:szCs w:val="22"/>
        </w:rPr>
        <w:t xml:space="preserve">ТЕХНИЧЕСКОЕ ПРЕДЛОЖЕНИЕ (Форма </w:t>
      </w:r>
      <w:r w:rsidR="008E14BD" w:rsidRPr="004E63F8">
        <w:rPr>
          <w:rFonts w:ascii="Arial Narrow" w:hAnsi="Arial Narrow" w:cs="Times New Roman"/>
          <w:b w:val="0"/>
          <w:i w:val="0"/>
          <w:sz w:val="22"/>
          <w:szCs w:val="22"/>
        </w:rPr>
        <w:t>3</w:t>
      </w:r>
      <w:r w:rsidRPr="004E63F8">
        <w:rPr>
          <w:rFonts w:ascii="Arial Narrow" w:hAnsi="Arial Narrow" w:cs="Times New Roman"/>
          <w:b w:val="0"/>
          <w:i w:val="0"/>
          <w:sz w:val="22"/>
          <w:szCs w:val="22"/>
        </w:rPr>
        <w:t>)</w:t>
      </w:r>
      <w:bookmarkEnd w:id="330"/>
      <w:bookmarkEnd w:id="331"/>
    </w:p>
    <w:p w:rsidR="00C87330" w:rsidRPr="004E63F8" w:rsidRDefault="00C87330" w:rsidP="00C87330">
      <w:pPr>
        <w:jc w:val="right"/>
        <w:rPr>
          <w:rFonts w:ascii="Arial Narrow" w:hAnsi="Arial Narrow"/>
          <w:b/>
          <w:i/>
          <w:iCs/>
          <w:sz w:val="22"/>
          <w:szCs w:val="22"/>
        </w:rPr>
      </w:pPr>
      <w:r w:rsidRPr="004E63F8">
        <w:rPr>
          <w:rFonts w:ascii="Arial Narrow" w:hAnsi="Arial Narrow"/>
          <w:b/>
          <w:i/>
          <w:iCs/>
          <w:sz w:val="22"/>
          <w:szCs w:val="22"/>
        </w:rPr>
        <w:t>Лот __</w:t>
      </w:r>
    </w:p>
    <w:p w:rsidR="00C87330" w:rsidRPr="004E63F8" w:rsidRDefault="00E526CF" w:rsidP="00C87330">
      <w:pPr>
        <w:pStyle w:val="Times12"/>
        <w:ind w:firstLine="0"/>
        <w:rPr>
          <w:rFonts w:ascii="Arial Narrow" w:hAnsi="Arial Narrow"/>
          <w:sz w:val="22"/>
        </w:rPr>
      </w:pPr>
      <w:r w:rsidRPr="004E63F8">
        <w:rPr>
          <w:rFonts w:ascii="Arial Narrow" w:hAnsi="Arial Narrow"/>
          <w:sz w:val="22"/>
        </w:rPr>
        <w:t xml:space="preserve">Участник </w:t>
      </w:r>
      <w:r w:rsidR="003E0066" w:rsidRPr="004E63F8">
        <w:rPr>
          <w:rFonts w:ascii="Arial Narrow" w:hAnsi="Arial Narrow"/>
          <w:sz w:val="22"/>
        </w:rPr>
        <w:t>запроса предложений</w:t>
      </w:r>
      <w:r w:rsidR="00C87330" w:rsidRPr="004E63F8">
        <w:rPr>
          <w:rFonts w:ascii="Arial Narrow" w:hAnsi="Arial Narrow"/>
          <w:sz w:val="22"/>
        </w:rPr>
        <w:t xml:space="preserve">: ________________________________ </w:t>
      </w:r>
    </w:p>
    <w:p w:rsidR="00C87330" w:rsidRPr="004E63F8" w:rsidRDefault="00C87330" w:rsidP="00C87330">
      <w:pPr>
        <w:pStyle w:val="Times12"/>
        <w:rPr>
          <w:rFonts w:ascii="Arial Narrow" w:hAnsi="Arial Narrow"/>
          <w:i/>
          <w:sz w:val="22"/>
        </w:rPr>
      </w:pPr>
    </w:p>
    <w:p w:rsidR="004E63F8" w:rsidRPr="004E63F8" w:rsidRDefault="004E63F8" w:rsidP="004E63F8">
      <w:pPr>
        <w:pStyle w:val="Times12"/>
        <w:ind w:firstLine="0"/>
        <w:jc w:val="center"/>
        <w:rPr>
          <w:rFonts w:ascii="Arial Narrow" w:hAnsi="Arial Narrow"/>
          <w:b/>
          <w:i/>
          <w:szCs w:val="28"/>
        </w:rPr>
      </w:pPr>
      <w:r w:rsidRPr="004E63F8">
        <w:rPr>
          <w:rFonts w:ascii="Arial Narrow" w:hAnsi="Arial Narrow"/>
          <w:b/>
          <w:i/>
          <w:szCs w:val="28"/>
        </w:rPr>
        <w:t>Суть технического предложения</w:t>
      </w:r>
    </w:p>
    <w:p w:rsidR="004E63F8" w:rsidRPr="004E63F8" w:rsidRDefault="004E63F8" w:rsidP="004E63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rFonts w:ascii="Arial Narrow" w:hAnsi="Arial Narrow"/>
          <w:sz w:val="28"/>
          <w:szCs w:val="28"/>
        </w:rPr>
      </w:pPr>
    </w:p>
    <w:p w:rsidR="004E63F8" w:rsidRPr="004E63F8" w:rsidRDefault="004E63F8" w:rsidP="004E63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rFonts w:ascii="Arial Narrow" w:hAnsi="Arial Narrow"/>
          <w:sz w:val="16"/>
          <w:szCs w:val="16"/>
        </w:rPr>
      </w:pPr>
      <w:r w:rsidRPr="004E63F8">
        <w:rPr>
          <w:rFonts w:ascii="Arial Narrow" w:hAnsi="Arial Narrow"/>
          <w:sz w:val="16"/>
          <w:szCs w:val="16"/>
        </w:rPr>
        <w:t>_________________________________</w:t>
      </w:r>
      <w:r w:rsidRPr="004E63F8">
        <w:rPr>
          <w:rFonts w:ascii="Arial Narrow" w:hAnsi="Arial Narrow"/>
          <w:sz w:val="16"/>
          <w:szCs w:val="16"/>
        </w:rPr>
        <w:tab/>
        <w:t>___</w:t>
      </w:r>
      <w:r w:rsidRPr="004E63F8">
        <w:rPr>
          <w:rFonts w:ascii="Arial Narrow" w:hAnsi="Arial Narrow"/>
          <w:sz w:val="16"/>
          <w:szCs w:val="16"/>
        </w:rPr>
        <w:tab/>
      </w:r>
      <w:r w:rsidRPr="004E63F8">
        <w:rPr>
          <w:rFonts w:ascii="Arial Narrow" w:hAnsi="Arial Narrow"/>
          <w:sz w:val="16"/>
          <w:szCs w:val="16"/>
        </w:rPr>
        <w:tab/>
        <w:t>___________________________</w:t>
      </w:r>
    </w:p>
    <w:p w:rsidR="004E63F8" w:rsidRPr="004E63F8" w:rsidRDefault="004E63F8" w:rsidP="004E63F8">
      <w:pPr>
        <w:pStyle w:val="Times12"/>
        <w:ind w:firstLine="0"/>
        <w:rPr>
          <w:rFonts w:ascii="Arial Narrow" w:hAnsi="Arial Narrow"/>
          <w:b/>
          <w:bCs w:val="0"/>
          <w:i/>
          <w:vertAlign w:val="superscript"/>
        </w:rPr>
      </w:pPr>
      <w:r w:rsidRPr="004E63F8">
        <w:rPr>
          <w:rFonts w:ascii="Arial Narrow" w:hAnsi="Arial Narrow"/>
          <w:b/>
          <w:bCs w:val="0"/>
          <w:i/>
          <w:vertAlign w:val="superscript"/>
        </w:rPr>
        <w:t>(Подпись уполномоченного представителя)</w:t>
      </w:r>
      <w:r w:rsidRPr="004E63F8">
        <w:rPr>
          <w:rFonts w:ascii="Arial Narrow" w:hAnsi="Arial Narrow"/>
          <w:snapToGrid w:val="0"/>
          <w:sz w:val="14"/>
          <w:szCs w:val="14"/>
        </w:rPr>
        <w:tab/>
      </w:r>
      <w:r w:rsidRPr="004E63F8">
        <w:rPr>
          <w:rFonts w:ascii="Arial Narrow" w:hAnsi="Arial Narrow"/>
          <w:snapToGrid w:val="0"/>
          <w:sz w:val="14"/>
          <w:szCs w:val="14"/>
        </w:rPr>
        <w:tab/>
      </w:r>
      <w:r w:rsidRPr="004E63F8">
        <w:rPr>
          <w:rFonts w:ascii="Arial Narrow" w:hAnsi="Arial Narrow"/>
          <w:b/>
          <w:bCs w:val="0"/>
          <w:i/>
          <w:vertAlign w:val="superscript"/>
        </w:rPr>
        <w:t>(Имя и должность подписавшего)</w:t>
      </w:r>
    </w:p>
    <w:p w:rsidR="004E63F8" w:rsidRPr="004E63F8" w:rsidRDefault="004E63F8" w:rsidP="004E63F8">
      <w:pPr>
        <w:pStyle w:val="Times12"/>
        <w:ind w:firstLine="709"/>
        <w:rPr>
          <w:rFonts w:ascii="Arial Narrow" w:hAnsi="Arial Narrow"/>
          <w:bCs w:val="0"/>
          <w:sz w:val="28"/>
        </w:rPr>
      </w:pPr>
      <w:r w:rsidRPr="004E63F8">
        <w:rPr>
          <w:rFonts w:ascii="Arial Narrow" w:hAnsi="Arial Narrow"/>
          <w:bCs w:val="0"/>
          <w:sz w:val="28"/>
        </w:rPr>
        <w:t>М.П.</w:t>
      </w:r>
    </w:p>
    <w:p w:rsidR="004E63F8" w:rsidRPr="004E63F8" w:rsidRDefault="004E63F8" w:rsidP="004E63F8">
      <w:pPr>
        <w:jc w:val="center"/>
        <w:rPr>
          <w:rFonts w:ascii="Arial Narrow" w:hAnsi="Arial Narrow"/>
          <w:b/>
        </w:rPr>
      </w:pPr>
    </w:p>
    <w:p w:rsidR="003E631D" w:rsidRPr="0023758C" w:rsidRDefault="003E631D" w:rsidP="003E631D">
      <w:pPr>
        <w:pStyle w:val="Times12"/>
        <w:numPr>
          <w:ilvl w:val="0"/>
          <w:numId w:val="23"/>
        </w:numPr>
        <w:tabs>
          <w:tab w:val="clear" w:pos="960"/>
          <w:tab w:val="num" w:pos="720"/>
          <w:tab w:val="left" w:pos="1134"/>
          <w:tab w:val="left" w:pos="1418"/>
        </w:tabs>
        <w:spacing w:before="120"/>
        <w:ind w:left="0" w:firstLine="709"/>
        <w:rPr>
          <w:rFonts w:ascii="Arial Narrow" w:hAnsi="Arial Narrow"/>
          <w:sz w:val="20"/>
          <w:szCs w:val="20"/>
        </w:rPr>
      </w:pPr>
      <w:r w:rsidRPr="0023758C">
        <w:rPr>
          <w:rFonts w:ascii="Arial Narrow" w:hAnsi="Arial Narrow"/>
          <w:sz w:val="20"/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rFonts w:ascii="Arial Narrow" w:hAnsi="Arial Narrow"/>
          <w:sz w:val="20"/>
          <w:szCs w:val="20"/>
        </w:rPr>
        <w:t>запроса предложений</w:t>
      </w:r>
      <w:r w:rsidRPr="0023758C">
        <w:rPr>
          <w:rFonts w:ascii="Arial Narrow" w:hAnsi="Arial Narrow"/>
          <w:sz w:val="20"/>
          <w:szCs w:val="20"/>
        </w:rPr>
        <w:t>.</w:t>
      </w:r>
    </w:p>
    <w:p w:rsidR="003E631D" w:rsidRPr="0023758C" w:rsidRDefault="003E631D" w:rsidP="003E631D">
      <w:pPr>
        <w:pStyle w:val="Times12"/>
        <w:numPr>
          <w:ilvl w:val="0"/>
          <w:numId w:val="23"/>
        </w:numPr>
        <w:tabs>
          <w:tab w:val="clear" w:pos="960"/>
          <w:tab w:val="num" w:pos="720"/>
          <w:tab w:val="left" w:pos="1134"/>
          <w:tab w:val="left" w:pos="1418"/>
        </w:tabs>
        <w:spacing w:before="120"/>
        <w:ind w:left="0" w:firstLine="709"/>
        <w:rPr>
          <w:rFonts w:ascii="Arial Narrow" w:hAnsi="Arial Narrow"/>
          <w:sz w:val="20"/>
          <w:szCs w:val="20"/>
        </w:rPr>
      </w:pPr>
      <w:r w:rsidRPr="0023758C">
        <w:rPr>
          <w:rFonts w:ascii="Arial Narrow" w:hAnsi="Arial Narrow"/>
          <w:sz w:val="20"/>
          <w:szCs w:val="20"/>
        </w:rPr>
        <w:t xml:space="preserve">Участник </w:t>
      </w:r>
      <w:r>
        <w:rPr>
          <w:rFonts w:ascii="Arial Narrow" w:hAnsi="Arial Narrow"/>
          <w:sz w:val="20"/>
          <w:szCs w:val="20"/>
        </w:rPr>
        <w:t>запроса предложений</w:t>
      </w:r>
      <w:r w:rsidRPr="0023758C">
        <w:rPr>
          <w:rFonts w:ascii="Arial Narrow" w:hAnsi="Arial Narrow"/>
          <w:sz w:val="20"/>
          <w:szCs w:val="20"/>
        </w:rPr>
        <w:t xml:space="preserve"> приводит номер и дату заявки на участие в </w:t>
      </w:r>
      <w:r>
        <w:rPr>
          <w:rFonts w:ascii="Arial Narrow" w:hAnsi="Arial Narrow"/>
          <w:sz w:val="20"/>
          <w:szCs w:val="20"/>
        </w:rPr>
        <w:t>запросе предложений</w:t>
      </w:r>
      <w:r w:rsidRPr="0023758C">
        <w:rPr>
          <w:rFonts w:ascii="Arial Narrow" w:hAnsi="Arial Narrow"/>
          <w:sz w:val="20"/>
          <w:szCs w:val="20"/>
        </w:rPr>
        <w:t xml:space="preserve">, приложением </w:t>
      </w:r>
      <w:proofErr w:type="gramStart"/>
      <w:r w:rsidRPr="0023758C">
        <w:rPr>
          <w:rFonts w:ascii="Arial Narrow" w:hAnsi="Arial Narrow"/>
          <w:sz w:val="20"/>
          <w:szCs w:val="20"/>
        </w:rPr>
        <w:t>к</w:t>
      </w:r>
      <w:proofErr w:type="gramEnd"/>
      <w:r w:rsidRPr="0023758C">
        <w:rPr>
          <w:rFonts w:ascii="Arial Narrow" w:hAnsi="Arial Narrow"/>
          <w:sz w:val="20"/>
          <w:szCs w:val="20"/>
        </w:rPr>
        <w:t> которой является данное техническое предложение.</w:t>
      </w:r>
    </w:p>
    <w:p w:rsidR="003E631D" w:rsidRPr="0023758C" w:rsidRDefault="003E631D" w:rsidP="003E631D">
      <w:pPr>
        <w:pStyle w:val="Times12"/>
        <w:numPr>
          <w:ilvl w:val="0"/>
          <w:numId w:val="23"/>
        </w:numPr>
        <w:tabs>
          <w:tab w:val="clear" w:pos="960"/>
          <w:tab w:val="num" w:pos="720"/>
          <w:tab w:val="left" w:pos="1134"/>
          <w:tab w:val="left" w:pos="1418"/>
        </w:tabs>
        <w:spacing w:before="120"/>
        <w:ind w:left="0" w:firstLine="709"/>
        <w:rPr>
          <w:rFonts w:ascii="Arial Narrow" w:hAnsi="Arial Narrow"/>
          <w:sz w:val="20"/>
          <w:szCs w:val="20"/>
        </w:rPr>
      </w:pPr>
      <w:r w:rsidRPr="0023758C">
        <w:rPr>
          <w:rFonts w:ascii="Arial Narrow" w:hAnsi="Arial Narrow"/>
          <w:sz w:val="20"/>
          <w:szCs w:val="20"/>
        </w:rPr>
        <w:t xml:space="preserve">Участник </w:t>
      </w:r>
      <w:r>
        <w:rPr>
          <w:rFonts w:ascii="Arial Narrow" w:hAnsi="Arial Narrow"/>
          <w:sz w:val="20"/>
          <w:szCs w:val="20"/>
        </w:rPr>
        <w:t>запроса предложений</w:t>
      </w:r>
      <w:r w:rsidRPr="0023758C">
        <w:rPr>
          <w:rFonts w:ascii="Arial Narrow" w:hAnsi="Arial Narrow"/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3E631D" w:rsidRPr="0023758C" w:rsidRDefault="003E631D" w:rsidP="003E631D">
      <w:pPr>
        <w:pStyle w:val="Times12"/>
        <w:numPr>
          <w:ilvl w:val="0"/>
          <w:numId w:val="23"/>
        </w:numPr>
        <w:tabs>
          <w:tab w:val="clear" w:pos="960"/>
          <w:tab w:val="num" w:pos="720"/>
          <w:tab w:val="left" w:pos="1134"/>
          <w:tab w:val="left" w:pos="1418"/>
        </w:tabs>
        <w:spacing w:before="120"/>
        <w:ind w:left="0" w:firstLine="709"/>
        <w:rPr>
          <w:rFonts w:ascii="Arial Narrow" w:hAnsi="Arial Narrow"/>
          <w:sz w:val="20"/>
          <w:szCs w:val="20"/>
        </w:rPr>
      </w:pPr>
      <w:r w:rsidRPr="0023758C">
        <w:rPr>
          <w:rFonts w:ascii="Arial Narrow" w:hAnsi="Arial Narrow"/>
          <w:sz w:val="20"/>
          <w:szCs w:val="20"/>
        </w:rPr>
        <w:t>Выше приведена форма титульного листа Технического предложения.</w:t>
      </w:r>
    </w:p>
    <w:p w:rsidR="003E631D" w:rsidRPr="0023758C" w:rsidRDefault="003E631D" w:rsidP="003E631D">
      <w:pPr>
        <w:pStyle w:val="Times12"/>
        <w:numPr>
          <w:ilvl w:val="0"/>
          <w:numId w:val="23"/>
        </w:numPr>
        <w:tabs>
          <w:tab w:val="clear" w:pos="960"/>
          <w:tab w:val="num" w:pos="720"/>
          <w:tab w:val="left" w:pos="1134"/>
          <w:tab w:val="left" w:pos="1418"/>
        </w:tabs>
        <w:spacing w:before="120"/>
        <w:ind w:left="0" w:firstLine="709"/>
        <w:rPr>
          <w:rFonts w:ascii="Arial Narrow" w:hAnsi="Arial Narrow"/>
          <w:sz w:val="20"/>
          <w:szCs w:val="20"/>
        </w:rPr>
      </w:pPr>
      <w:r w:rsidRPr="0023758C">
        <w:rPr>
          <w:rFonts w:ascii="Arial Narrow" w:hAnsi="Arial Narrow"/>
          <w:sz w:val="20"/>
          <w:szCs w:val="20"/>
        </w:rPr>
        <w:t xml:space="preserve">Техническое предложение участника </w:t>
      </w:r>
      <w:r>
        <w:rPr>
          <w:rFonts w:ascii="Arial Narrow" w:hAnsi="Arial Narrow"/>
          <w:sz w:val="20"/>
          <w:szCs w:val="20"/>
        </w:rPr>
        <w:t>запроса предложений</w:t>
      </w:r>
      <w:r w:rsidRPr="0023758C">
        <w:rPr>
          <w:rFonts w:ascii="Arial Narrow" w:hAnsi="Arial Narrow"/>
          <w:sz w:val="20"/>
          <w:szCs w:val="20"/>
        </w:rPr>
        <w:t>, помимо материалов, указанных в тексте технических требований, должно включать:</w:t>
      </w:r>
    </w:p>
    <w:p w:rsidR="003E631D" w:rsidRPr="0023758C" w:rsidRDefault="003E631D" w:rsidP="003E631D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before="120" w:line="240" w:lineRule="auto"/>
        <w:ind w:left="0" w:firstLine="709"/>
        <w:rPr>
          <w:rFonts w:ascii="Arial Narrow" w:hAnsi="Arial Narrow"/>
          <w:sz w:val="20"/>
          <w:szCs w:val="20"/>
        </w:rPr>
      </w:pPr>
      <w:r w:rsidRPr="0023758C">
        <w:rPr>
          <w:rFonts w:ascii="Arial Narrow" w:hAnsi="Arial Narrow"/>
          <w:sz w:val="20"/>
          <w:szCs w:val="20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товар,</w:t>
      </w:r>
    </w:p>
    <w:p w:rsidR="003E631D" w:rsidRPr="0023758C" w:rsidRDefault="003E631D" w:rsidP="003E631D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before="120" w:line="240" w:lineRule="auto"/>
        <w:ind w:left="0" w:firstLine="709"/>
        <w:rPr>
          <w:rFonts w:ascii="Arial Narrow" w:hAnsi="Arial Narrow"/>
          <w:sz w:val="20"/>
          <w:szCs w:val="20"/>
        </w:rPr>
      </w:pPr>
      <w:r w:rsidRPr="0023758C">
        <w:rPr>
          <w:rFonts w:ascii="Arial Narrow" w:hAnsi="Arial Narrow"/>
          <w:sz w:val="20"/>
          <w:szCs w:val="20"/>
        </w:rPr>
        <w:t xml:space="preserve">указание головного изготовителя (в соответствии с </w:t>
      </w:r>
      <w:proofErr w:type="gramStart"/>
      <w:r w:rsidRPr="0023758C">
        <w:rPr>
          <w:rFonts w:ascii="Arial Narrow" w:hAnsi="Arial Narrow"/>
          <w:sz w:val="20"/>
          <w:szCs w:val="20"/>
        </w:rPr>
        <w:t>Р</w:t>
      </w:r>
      <w:proofErr w:type="gramEnd"/>
      <w:r w:rsidRPr="0023758C">
        <w:rPr>
          <w:rFonts w:ascii="Arial Narrow" w:hAnsi="Arial Narrow"/>
          <w:sz w:val="20"/>
          <w:szCs w:val="20"/>
        </w:rPr>
        <w:t> 50-605-80-93), головного разработчика (в соответствии с Р 50-605-80-93) и страны происхождения предлагаемого товара;</w:t>
      </w:r>
    </w:p>
    <w:p w:rsidR="003E631D" w:rsidRPr="0023758C" w:rsidRDefault="003E631D" w:rsidP="003E631D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before="120" w:line="240" w:lineRule="auto"/>
        <w:ind w:left="0" w:firstLine="709"/>
        <w:rPr>
          <w:rFonts w:ascii="Arial Narrow" w:hAnsi="Arial Narrow"/>
          <w:sz w:val="20"/>
          <w:szCs w:val="20"/>
        </w:rPr>
      </w:pPr>
      <w:r w:rsidRPr="0023758C">
        <w:rPr>
          <w:rFonts w:ascii="Arial Narrow" w:hAnsi="Arial Narrow"/>
          <w:sz w:val="20"/>
          <w:szCs w:val="20"/>
        </w:rPr>
        <w:t>описание комплектации предлагаемого товара;</w:t>
      </w:r>
    </w:p>
    <w:p w:rsidR="003E631D" w:rsidRPr="0023758C" w:rsidRDefault="003E631D" w:rsidP="003E631D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before="120" w:line="240" w:lineRule="auto"/>
        <w:ind w:left="0" w:firstLine="709"/>
        <w:rPr>
          <w:rFonts w:ascii="Arial Narrow" w:hAnsi="Arial Narrow"/>
          <w:sz w:val="20"/>
          <w:szCs w:val="20"/>
        </w:rPr>
      </w:pPr>
      <w:r w:rsidRPr="0023758C">
        <w:rPr>
          <w:rFonts w:ascii="Arial Narrow" w:hAnsi="Arial Narrow"/>
          <w:sz w:val="20"/>
          <w:szCs w:val="20"/>
        </w:rPr>
        <w:t>указание количества предлагаемого товара, объема работ или услуг или порядка его определения.</w:t>
      </w:r>
    </w:p>
    <w:p w:rsidR="004E63F8" w:rsidRDefault="004E63F8" w:rsidP="004E63F8">
      <w:pPr>
        <w:pStyle w:val="a0"/>
        <w:numPr>
          <w:ilvl w:val="0"/>
          <w:numId w:val="0"/>
        </w:numPr>
        <w:shd w:val="clear" w:color="auto" w:fill="FFFFFF"/>
        <w:tabs>
          <w:tab w:val="left" w:pos="851"/>
          <w:tab w:val="left" w:pos="1080"/>
        </w:tabs>
        <w:suppressAutoHyphens/>
        <w:spacing w:line="240" w:lineRule="auto"/>
        <w:ind w:left="1134"/>
        <w:rPr>
          <w:rFonts w:ascii="Arial Narrow" w:hAnsi="Arial Narrow"/>
          <w:sz w:val="16"/>
          <w:szCs w:val="16"/>
        </w:rPr>
      </w:pPr>
    </w:p>
    <w:p w:rsidR="004E63F8" w:rsidRDefault="004E63F8" w:rsidP="004E63F8">
      <w:pPr>
        <w:pStyle w:val="a0"/>
        <w:numPr>
          <w:ilvl w:val="0"/>
          <w:numId w:val="0"/>
        </w:numPr>
        <w:shd w:val="clear" w:color="auto" w:fill="FFFFFF"/>
        <w:tabs>
          <w:tab w:val="left" w:pos="851"/>
          <w:tab w:val="left" w:pos="1080"/>
        </w:tabs>
        <w:suppressAutoHyphens/>
        <w:spacing w:line="240" w:lineRule="auto"/>
        <w:ind w:left="1134"/>
        <w:rPr>
          <w:rFonts w:ascii="Arial Narrow" w:hAnsi="Arial Narrow"/>
          <w:sz w:val="16"/>
          <w:szCs w:val="16"/>
        </w:rPr>
      </w:pPr>
    </w:p>
    <w:p w:rsidR="004E63F8" w:rsidRPr="007E3E2F" w:rsidRDefault="004E63F8" w:rsidP="004E63F8">
      <w:pPr>
        <w:pStyle w:val="a0"/>
        <w:numPr>
          <w:ilvl w:val="0"/>
          <w:numId w:val="0"/>
        </w:numPr>
        <w:shd w:val="clear" w:color="auto" w:fill="FFFFFF"/>
        <w:tabs>
          <w:tab w:val="left" w:pos="851"/>
          <w:tab w:val="left" w:pos="1080"/>
        </w:tabs>
        <w:suppressAutoHyphens/>
        <w:spacing w:line="240" w:lineRule="auto"/>
        <w:ind w:left="1134"/>
        <w:rPr>
          <w:rFonts w:ascii="Arial Narrow" w:hAnsi="Arial Narrow"/>
        </w:rPr>
      </w:pPr>
    </w:p>
    <w:p w:rsidR="00A552EB" w:rsidRDefault="00A552EB" w:rsidP="004E63F8">
      <w:pPr>
        <w:pStyle w:val="a0"/>
        <w:numPr>
          <w:ilvl w:val="3"/>
          <w:numId w:val="15"/>
        </w:numPr>
        <w:shd w:val="clear" w:color="auto" w:fill="FFFFFF"/>
        <w:tabs>
          <w:tab w:val="left" w:pos="1080"/>
        </w:tabs>
        <w:suppressAutoHyphens/>
        <w:spacing w:line="240" w:lineRule="auto"/>
        <w:rPr>
          <w:rFonts w:ascii="Arial Narrow" w:hAnsi="Arial Narrow"/>
        </w:rPr>
        <w:sectPr w:rsidR="00A552EB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9E41E9" w:rsidRPr="0009756A" w:rsidRDefault="009E41E9" w:rsidP="009E41E9">
      <w:pPr>
        <w:pStyle w:val="Times12"/>
        <w:ind w:left="7090" w:firstLine="0"/>
        <w:jc w:val="left"/>
        <w:rPr>
          <w:rFonts w:ascii="Arial Narrow" w:hAnsi="Arial Narrow"/>
          <w:bCs w:val="0"/>
          <w:sz w:val="22"/>
        </w:rPr>
      </w:pPr>
      <w:r w:rsidRPr="0009756A">
        <w:rPr>
          <w:rFonts w:ascii="Arial Narrow" w:hAnsi="Arial Narrow"/>
          <w:bCs w:val="0"/>
          <w:sz w:val="22"/>
        </w:rPr>
        <w:lastRenderedPageBreak/>
        <w:t xml:space="preserve">Форма </w:t>
      </w:r>
      <w:r>
        <w:rPr>
          <w:rFonts w:ascii="Arial Narrow" w:hAnsi="Arial Narrow"/>
          <w:bCs w:val="0"/>
          <w:sz w:val="22"/>
        </w:rPr>
        <w:t>4</w:t>
      </w:r>
    </w:p>
    <w:p w:rsidR="009E41E9" w:rsidRPr="0009756A" w:rsidRDefault="009E41E9" w:rsidP="009E41E9">
      <w:pPr>
        <w:pStyle w:val="Times12"/>
        <w:ind w:left="7090" w:firstLine="0"/>
        <w:jc w:val="left"/>
        <w:rPr>
          <w:rFonts w:ascii="Arial Narrow" w:hAnsi="Arial Narrow"/>
          <w:iCs/>
          <w:sz w:val="22"/>
        </w:rPr>
      </w:pPr>
      <w:r w:rsidRPr="0009756A">
        <w:rPr>
          <w:rFonts w:ascii="Arial Narrow" w:hAnsi="Arial Narrow"/>
          <w:iCs/>
          <w:sz w:val="22"/>
        </w:rPr>
        <w:t>Приложение к заявке на участие в запросе предложений</w:t>
      </w:r>
    </w:p>
    <w:p w:rsidR="009E41E9" w:rsidRPr="0009756A" w:rsidRDefault="009E41E9" w:rsidP="009E41E9">
      <w:pPr>
        <w:pStyle w:val="Times12"/>
        <w:ind w:left="7090" w:firstLine="0"/>
        <w:jc w:val="left"/>
        <w:rPr>
          <w:rFonts w:ascii="Arial Narrow" w:hAnsi="Arial Narrow"/>
          <w:sz w:val="22"/>
        </w:rPr>
      </w:pPr>
      <w:r w:rsidRPr="0009756A">
        <w:rPr>
          <w:rFonts w:ascii="Arial Narrow" w:hAnsi="Arial Narrow"/>
          <w:iCs/>
          <w:sz w:val="22"/>
        </w:rPr>
        <w:t>от «___» __________ 20___ г. № ______</w:t>
      </w:r>
    </w:p>
    <w:p w:rsidR="009E41E9" w:rsidRPr="0009756A" w:rsidRDefault="009E41E9" w:rsidP="009E41E9">
      <w:pPr>
        <w:jc w:val="center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Открытый запрос предложений в электронной форме на право заключения договора/</w:t>
      </w:r>
      <w:proofErr w:type="spellStart"/>
      <w:proofErr w:type="gramStart"/>
      <w:r w:rsidRPr="0009756A">
        <w:rPr>
          <w:rFonts w:ascii="Arial Narrow" w:hAnsi="Arial Narrow"/>
          <w:b/>
          <w:i/>
          <w:iCs/>
          <w:sz w:val="22"/>
          <w:szCs w:val="22"/>
        </w:rPr>
        <w:t>ов</w:t>
      </w:r>
      <w:proofErr w:type="spellEnd"/>
      <w:r w:rsidRPr="0009756A">
        <w:rPr>
          <w:rFonts w:ascii="Arial Narrow" w:hAnsi="Arial Narrow"/>
          <w:b/>
          <w:i/>
          <w:iCs/>
          <w:sz w:val="22"/>
          <w:szCs w:val="22"/>
        </w:rPr>
        <w:t xml:space="preserve"> </w:t>
      </w:r>
      <w:r w:rsidRPr="0009756A">
        <w:rPr>
          <w:rFonts w:ascii="Arial Narrow" w:hAnsi="Arial Narrow"/>
          <w:sz w:val="22"/>
          <w:szCs w:val="22"/>
        </w:rPr>
        <w:t>на</w:t>
      </w:r>
      <w:proofErr w:type="gramEnd"/>
      <w:r w:rsidRPr="0009756A">
        <w:rPr>
          <w:rFonts w:ascii="Arial Narrow" w:hAnsi="Arial Narrow"/>
          <w:sz w:val="22"/>
          <w:szCs w:val="22"/>
        </w:rPr>
        <w:t> ______________________</w:t>
      </w:r>
    </w:p>
    <w:p w:rsidR="009E41E9" w:rsidRPr="0009756A" w:rsidRDefault="009E41E9" w:rsidP="009E41E9">
      <w:pPr>
        <w:widowControl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:rsidR="009E41E9" w:rsidRPr="009E41E9" w:rsidRDefault="009E4995" w:rsidP="009E41E9">
      <w:pPr>
        <w:pStyle w:val="20"/>
        <w:numPr>
          <w:ilvl w:val="0"/>
          <w:numId w:val="0"/>
        </w:numPr>
        <w:spacing w:before="0" w:after="0"/>
        <w:jc w:val="center"/>
        <w:rPr>
          <w:rFonts w:ascii="Arial Narrow" w:hAnsi="Arial Narrow" w:cs="Times New Roman"/>
          <w:b w:val="0"/>
          <w:i w:val="0"/>
          <w:sz w:val="22"/>
          <w:szCs w:val="22"/>
        </w:rPr>
      </w:pPr>
      <w:bookmarkStart w:id="332" w:name="_КАЛЬКУЛЯЦИЯ_СТОИМОСТИ_(СМЕТА)_1"/>
      <w:bookmarkStart w:id="333" w:name="_Toc353277448"/>
      <w:bookmarkEnd w:id="332"/>
      <w:r w:rsidRPr="00EA68E4">
        <w:rPr>
          <w:rFonts w:ascii="Arial Narrow" w:hAnsi="Arial Narrow" w:cs="Times New Roman"/>
          <w:b w:val="0"/>
          <w:i w:val="0"/>
          <w:sz w:val="22"/>
          <w:szCs w:val="22"/>
        </w:rPr>
        <w:t xml:space="preserve">СПЕЦИФИКАЦИЯ ОБОРУДОВАНИЯ (МАТЕРИАЛОВ) </w:t>
      </w:r>
      <w:r w:rsidR="009E41E9" w:rsidRPr="009E41E9">
        <w:rPr>
          <w:rFonts w:ascii="Arial Narrow" w:hAnsi="Arial Narrow" w:cs="Times New Roman"/>
          <w:b w:val="0"/>
          <w:i w:val="0"/>
          <w:sz w:val="22"/>
          <w:szCs w:val="22"/>
        </w:rPr>
        <w:t>(Форма 4)</w:t>
      </w:r>
      <w:bookmarkEnd w:id="333"/>
    </w:p>
    <w:p w:rsidR="009E41E9" w:rsidRPr="009E41E9" w:rsidRDefault="009E41E9" w:rsidP="009E41E9">
      <w:pPr>
        <w:jc w:val="right"/>
        <w:rPr>
          <w:rFonts w:ascii="Arial Narrow" w:hAnsi="Arial Narrow"/>
          <w:b/>
          <w:i/>
          <w:iCs/>
          <w:sz w:val="22"/>
          <w:szCs w:val="22"/>
        </w:rPr>
      </w:pPr>
      <w:r w:rsidRPr="009E41E9">
        <w:rPr>
          <w:rFonts w:ascii="Arial Narrow" w:hAnsi="Arial Narrow"/>
          <w:b/>
          <w:i/>
          <w:iCs/>
          <w:sz w:val="22"/>
          <w:szCs w:val="22"/>
        </w:rPr>
        <w:t>Лот __</w:t>
      </w:r>
    </w:p>
    <w:p w:rsidR="009E41E9" w:rsidRPr="009E41E9" w:rsidRDefault="009E41E9" w:rsidP="009E41E9">
      <w:pPr>
        <w:pStyle w:val="Times12"/>
        <w:ind w:firstLine="0"/>
        <w:rPr>
          <w:rFonts w:ascii="Arial Narrow" w:hAnsi="Arial Narrow"/>
          <w:sz w:val="22"/>
        </w:rPr>
      </w:pPr>
      <w:r w:rsidRPr="009E41E9">
        <w:rPr>
          <w:rFonts w:ascii="Arial Narrow" w:hAnsi="Arial Narrow"/>
          <w:sz w:val="22"/>
        </w:rPr>
        <w:t xml:space="preserve">Участник запроса предложений: ________________________________ </w:t>
      </w:r>
    </w:p>
    <w:p w:rsidR="00A552EB" w:rsidRDefault="00A552EB" w:rsidP="00A552EB">
      <w:pPr>
        <w:rPr>
          <w:rFonts w:ascii="Arial Narrow" w:hAnsi="Arial Narrow"/>
          <w:sz w:val="22"/>
          <w:szCs w:val="22"/>
        </w:rPr>
      </w:pPr>
      <w:r w:rsidRPr="00A552EB">
        <w:rPr>
          <w:rFonts w:ascii="Arial Narrow" w:hAnsi="Arial Narrow"/>
          <w:spacing w:val="-3"/>
          <w:sz w:val="22"/>
          <w:szCs w:val="22"/>
        </w:rPr>
        <w:t>В ценах на момент подачи заявки на участие в запросе предложений: «</w:t>
      </w:r>
      <w:r w:rsidRPr="00A552EB">
        <w:rPr>
          <w:rFonts w:ascii="Arial Narrow" w:hAnsi="Arial Narrow"/>
          <w:sz w:val="22"/>
          <w:szCs w:val="22"/>
        </w:rPr>
        <w:t>___» __________ 20___ года</w:t>
      </w:r>
    </w:p>
    <w:p w:rsidR="00581609" w:rsidRDefault="00581609" w:rsidP="00C87330">
      <w:pPr>
        <w:shd w:val="clear" w:color="auto" w:fill="FFFFFF"/>
        <w:tabs>
          <w:tab w:val="left" w:pos="1080"/>
        </w:tabs>
        <w:suppressAutoHyphens/>
        <w:rPr>
          <w:rFonts w:ascii="Arial Narrow" w:hAnsi="Arial Narrow"/>
          <w:sz w:val="16"/>
          <w:szCs w:val="16"/>
        </w:rPr>
      </w:pPr>
    </w:p>
    <w:tbl>
      <w:tblPr>
        <w:tblW w:w="495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53"/>
        <w:gridCol w:w="3982"/>
        <w:gridCol w:w="1610"/>
        <w:gridCol w:w="1289"/>
        <w:gridCol w:w="1371"/>
        <w:gridCol w:w="1397"/>
        <w:gridCol w:w="1535"/>
        <w:gridCol w:w="1450"/>
        <w:gridCol w:w="1456"/>
      </w:tblGrid>
      <w:tr w:rsidR="00B83F44" w:rsidRPr="00EA68E4" w:rsidTr="00B83F44">
        <w:trPr>
          <w:cantSplit/>
          <w:trHeight w:val="1629"/>
        </w:trPr>
        <w:tc>
          <w:tcPr>
            <w:tcW w:w="189" w:type="pct"/>
            <w:vAlign w:val="center"/>
          </w:tcPr>
          <w:p w:rsidR="00B83F44" w:rsidRPr="00EA68E4" w:rsidRDefault="00B83F44" w:rsidP="00B83F44">
            <w:pPr>
              <w:pStyle w:val="22"/>
              <w:ind w:left="-124" w:right="-107" w:firstLine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A68E4">
              <w:rPr>
                <w:rFonts w:ascii="Arial Narrow" w:hAnsi="Arial Narrow"/>
                <w:sz w:val="16"/>
                <w:szCs w:val="16"/>
              </w:rPr>
              <w:t>№</w:t>
            </w:r>
          </w:p>
          <w:p w:rsidR="00B83F44" w:rsidRPr="00EA68E4" w:rsidRDefault="00B83F44" w:rsidP="00B83F44">
            <w:pPr>
              <w:pStyle w:val="22"/>
              <w:ind w:left="-124" w:right="-107" w:firstLine="0"/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  <w:proofErr w:type="spellStart"/>
            <w:proofErr w:type="gramStart"/>
            <w:r w:rsidRPr="00EA68E4">
              <w:rPr>
                <w:rFonts w:ascii="Arial Narrow" w:hAnsi="Arial Narrow"/>
                <w:sz w:val="16"/>
                <w:szCs w:val="16"/>
              </w:rPr>
              <w:t>п</w:t>
            </w:r>
            <w:proofErr w:type="spellEnd"/>
            <w:proofErr w:type="gramEnd"/>
            <w:r w:rsidRPr="00EA68E4">
              <w:rPr>
                <w:rFonts w:ascii="Arial Narrow" w:hAnsi="Arial Narrow"/>
                <w:sz w:val="16"/>
                <w:szCs w:val="16"/>
              </w:rPr>
              <w:t>/</w:t>
            </w:r>
            <w:proofErr w:type="spellStart"/>
            <w:r w:rsidRPr="00EA68E4">
              <w:rPr>
                <w:rFonts w:ascii="Arial Narrow" w:hAnsi="Arial Narrow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360" w:type="pct"/>
            <w:vAlign w:val="center"/>
          </w:tcPr>
          <w:p w:rsidR="00B83F44" w:rsidRPr="00EA68E4" w:rsidRDefault="00B83F44" w:rsidP="00B83F44">
            <w:pPr>
              <w:pStyle w:val="22"/>
              <w:ind w:left="-124" w:right="-107" w:firstLine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A68E4">
              <w:rPr>
                <w:rFonts w:ascii="Arial Narrow" w:hAnsi="Arial Narrow"/>
                <w:sz w:val="16"/>
                <w:szCs w:val="16"/>
              </w:rPr>
              <w:t>Наименование, тип, марка продукции</w:t>
            </w:r>
          </w:p>
          <w:p w:rsidR="00B83F44" w:rsidRPr="00EA68E4" w:rsidRDefault="00B83F44" w:rsidP="00B83F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  <w:r w:rsidRPr="00EA68E4">
              <w:rPr>
                <w:rFonts w:ascii="Arial Narrow" w:hAnsi="Arial Narrow"/>
                <w:sz w:val="16"/>
                <w:szCs w:val="16"/>
              </w:rPr>
              <w:t xml:space="preserve">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EA68E4">
              <w:rPr>
                <w:rFonts w:ascii="Arial Narrow" w:hAnsi="Arial Narrow"/>
                <w:sz w:val="16"/>
                <w:szCs w:val="16"/>
              </w:rPr>
              <w:t>шеф-монтаж</w:t>
            </w:r>
            <w:proofErr w:type="spellEnd"/>
            <w:proofErr w:type="gramEnd"/>
            <w:r w:rsidRPr="00EA68E4">
              <w:rPr>
                <w:rFonts w:ascii="Arial Narrow" w:hAnsi="Arial Narrow"/>
                <w:sz w:val="16"/>
                <w:szCs w:val="16"/>
              </w:rPr>
              <w:t>, шеф-наладка, организация обслуживания в течение гарантийного срока)</w:t>
            </w:r>
          </w:p>
        </w:tc>
        <w:tc>
          <w:tcPr>
            <w:tcW w:w="550" w:type="pct"/>
            <w:vAlign w:val="center"/>
          </w:tcPr>
          <w:p w:rsidR="00B83F44" w:rsidRPr="00EA68E4" w:rsidRDefault="00B83F44" w:rsidP="00B83F44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  <w:r w:rsidRPr="00EA68E4">
              <w:rPr>
                <w:rFonts w:ascii="Arial Narrow" w:hAnsi="Arial Narrow"/>
                <w:sz w:val="16"/>
                <w:szCs w:val="16"/>
              </w:rPr>
              <w:t>Изготовитель продукции</w:t>
            </w:r>
          </w:p>
        </w:tc>
        <w:tc>
          <w:tcPr>
            <w:tcW w:w="440" w:type="pct"/>
            <w:vAlign w:val="center"/>
          </w:tcPr>
          <w:p w:rsidR="00B83F44" w:rsidRPr="00EA68E4" w:rsidRDefault="00B83F44" w:rsidP="00B83F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  <w:r w:rsidRPr="00EA68E4">
              <w:rPr>
                <w:rFonts w:ascii="Arial Narrow" w:hAnsi="Arial Narrow"/>
                <w:sz w:val="16"/>
                <w:szCs w:val="16"/>
              </w:rPr>
              <w:t>Адрес доставки</w:t>
            </w:r>
          </w:p>
        </w:tc>
        <w:tc>
          <w:tcPr>
            <w:tcW w:w="468" w:type="pct"/>
            <w:vAlign w:val="center"/>
          </w:tcPr>
          <w:p w:rsidR="00B83F44" w:rsidRPr="00EA68E4" w:rsidRDefault="00B83F44" w:rsidP="00B83F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  <w:r w:rsidRPr="00EA68E4">
              <w:rPr>
                <w:rFonts w:ascii="Arial Narrow" w:hAnsi="Arial Narrow"/>
                <w:sz w:val="16"/>
                <w:szCs w:val="16"/>
              </w:rPr>
              <w:t>Срок поставки</w:t>
            </w:r>
          </w:p>
        </w:tc>
        <w:tc>
          <w:tcPr>
            <w:tcW w:w="477" w:type="pct"/>
            <w:vAlign w:val="center"/>
          </w:tcPr>
          <w:p w:rsidR="00B83F44" w:rsidRPr="00EA68E4" w:rsidRDefault="00B83F44" w:rsidP="00B83F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  <w:r w:rsidRPr="00EA68E4">
              <w:rPr>
                <w:rFonts w:ascii="Arial Narrow" w:hAnsi="Arial Narrow"/>
                <w:sz w:val="16"/>
                <w:szCs w:val="16"/>
              </w:rPr>
              <w:t>Стоимость за единицу, рублей без НДС</w:t>
            </w:r>
          </w:p>
        </w:tc>
        <w:tc>
          <w:tcPr>
            <w:tcW w:w="524" w:type="pct"/>
            <w:vAlign w:val="center"/>
          </w:tcPr>
          <w:p w:rsidR="00B83F44" w:rsidRPr="00EA68E4" w:rsidRDefault="00B83F44" w:rsidP="00B83F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  <w:r w:rsidRPr="00EA68E4">
              <w:rPr>
                <w:rFonts w:ascii="Arial Narrow" w:hAnsi="Arial Narrow"/>
                <w:sz w:val="16"/>
                <w:szCs w:val="16"/>
              </w:rPr>
              <w:t>Количество, ед.</w:t>
            </w:r>
          </w:p>
        </w:tc>
        <w:tc>
          <w:tcPr>
            <w:tcW w:w="495" w:type="pct"/>
            <w:vAlign w:val="center"/>
          </w:tcPr>
          <w:p w:rsidR="00B83F44" w:rsidRPr="00EA68E4" w:rsidRDefault="00B83F44" w:rsidP="00B83F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A68E4">
              <w:rPr>
                <w:rFonts w:ascii="Arial Narrow" w:hAnsi="Arial Narrow"/>
                <w:sz w:val="16"/>
                <w:szCs w:val="16"/>
              </w:rPr>
              <w:t>Всего стоимость, рублей без НДС</w:t>
            </w:r>
          </w:p>
        </w:tc>
        <w:tc>
          <w:tcPr>
            <w:tcW w:w="497" w:type="pct"/>
            <w:vAlign w:val="center"/>
          </w:tcPr>
          <w:p w:rsidR="00B83F44" w:rsidRPr="00EA68E4" w:rsidRDefault="00B83F44" w:rsidP="00B83F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A68E4">
              <w:rPr>
                <w:rFonts w:ascii="Arial Narrow" w:hAnsi="Arial Narrow"/>
                <w:sz w:val="16"/>
                <w:szCs w:val="16"/>
              </w:rPr>
              <w:t>Итого стоимость, руб. с НДС</w:t>
            </w:r>
          </w:p>
        </w:tc>
      </w:tr>
      <w:tr w:rsidR="00B83F44" w:rsidRPr="00EA68E4" w:rsidTr="00B83F44">
        <w:trPr>
          <w:cantSplit/>
          <w:trHeight w:val="277"/>
        </w:trPr>
        <w:tc>
          <w:tcPr>
            <w:tcW w:w="189" w:type="pct"/>
          </w:tcPr>
          <w:p w:rsidR="00B83F44" w:rsidRPr="00EA68E4" w:rsidRDefault="00B83F44" w:rsidP="00B83F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EA68E4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360" w:type="pct"/>
          </w:tcPr>
          <w:p w:rsidR="00B83F44" w:rsidRPr="00EA68E4" w:rsidRDefault="00B83F44" w:rsidP="00B83F44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EA68E4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550" w:type="pct"/>
          </w:tcPr>
          <w:p w:rsidR="00B83F44" w:rsidRPr="00EA68E4" w:rsidRDefault="00B83F44" w:rsidP="00B83F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EA68E4"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440" w:type="pct"/>
          </w:tcPr>
          <w:p w:rsidR="00B83F44" w:rsidRPr="00EA68E4" w:rsidRDefault="00B83F44" w:rsidP="00B83F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EA68E4"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468" w:type="pct"/>
          </w:tcPr>
          <w:p w:rsidR="00B83F44" w:rsidRPr="00EA68E4" w:rsidRDefault="00B83F44" w:rsidP="00B83F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EA68E4"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477" w:type="pct"/>
          </w:tcPr>
          <w:p w:rsidR="00B83F44" w:rsidRPr="00EA68E4" w:rsidRDefault="00B83F44" w:rsidP="00B83F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EA68E4"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524" w:type="pct"/>
          </w:tcPr>
          <w:p w:rsidR="00B83F44" w:rsidRPr="00EA68E4" w:rsidRDefault="00B83F44" w:rsidP="00B83F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EA68E4"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495" w:type="pct"/>
          </w:tcPr>
          <w:p w:rsidR="00B83F44" w:rsidRPr="00EA68E4" w:rsidRDefault="00B83F44" w:rsidP="00B83F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A68E4"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497" w:type="pct"/>
          </w:tcPr>
          <w:p w:rsidR="00B83F44" w:rsidRPr="00EA68E4" w:rsidRDefault="00B83F44" w:rsidP="00B83F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A68E4">
              <w:rPr>
                <w:rFonts w:ascii="Arial Narrow" w:hAnsi="Arial Narrow"/>
                <w:sz w:val="22"/>
                <w:szCs w:val="22"/>
              </w:rPr>
              <w:t>9</w:t>
            </w:r>
          </w:p>
        </w:tc>
      </w:tr>
      <w:tr w:rsidR="00B83F44" w:rsidRPr="00EA68E4" w:rsidTr="00B83F44">
        <w:trPr>
          <w:cantSplit/>
          <w:trHeight w:val="20"/>
        </w:trPr>
        <w:tc>
          <w:tcPr>
            <w:tcW w:w="189" w:type="pct"/>
          </w:tcPr>
          <w:p w:rsidR="00B83F44" w:rsidRPr="00EA68E4" w:rsidRDefault="00B83F44" w:rsidP="00B83F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  <w:tc>
          <w:tcPr>
            <w:tcW w:w="1360" w:type="pct"/>
          </w:tcPr>
          <w:p w:rsidR="00B83F44" w:rsidRPr="00EA68E4" w:rsidRDefault="00B83F44" w:rsidP="00B83F44">
            <w:pPr>
              <w:widowControl w:val="0"/>
              <w:ind w:left="20" w:right="11"/>
              <w:rPr>
                <w:rFonts w:ascii="Arial Narrow" w:hAnsi="Arial Narrow"/>
                <w:sz w:val="22"/>
                <w:szCs w:val="22"/>
              </w:rPr>
            </w:pPr>
            <w:r w:rsidRPr="00EA68E4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  <w:tc>
          <w:tcPr>
            <w:tcW w:w="550" w:type="pct"/>
          </w:tcPr>
          <w:p w:rsidR="00B83F44" w:rsidRPr="00EA68E4" w:rsidRDefault="00B83F44" w:rsidP="00B83F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  <w:tc>
          <w:tcPr>
            <w:tcW w:w="440" w:type="pct"/>
          </w:tcPr>
          <w:p w:rsidR="00B83F44" w:rsidRPr="00EA68E4" w:rsidRDefault="00B83F44" w:rsidP="00B83F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  <w:tc>
          <w:tcPr>
            <w:tcW w:w="468" w:type="pct"/>
          </w:tcPr>
          <w:p w:rsidR="00B83F44" w:rsidRPr="00EA68E4" w:rsidRDefault="00B83F44" w:rsidP="00B83F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  <w:tc>
          <w:tcPr>
            <w:tcW w:w="477" w:type="pct"/>
          </w:tcPr>
          <w:p w:rsidR="00B83F44" w:rsidRPr="00EA68E4" w:rsidRDefault="00B83F44" w:rsidP="00B83F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  <w:tc>
          <w:tcPr>
            <w:tcW w:w="524" w:type="pct"/>
          </w:tcPr>
          <w:p w:rsidR="00B83F44" w:rsidRPr="00EA68E4" w:rsidRDefault="00B83F44" w:rsidP="00B83F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  <w:tc>
          <w:tcPr>
            <w:tcW w:w="495" w:type="pct"/>
          </w:tcPr>
          <w:p w:rsidR="00B83F44" w:rsidRPr="00EA68E4" w:rsidRDefault="00B83F44" w:rsidP="00B83F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97" w:type="pct"/>
          </w:tcPr>
          <w:p w:rsidR="00B83F44" w:rsidRPr="00EA68E4" w:rsidRDefault="00B83F44" w:rsidP="00B83F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B83F44" w:rsidRPr="00EA68E4" w:rsidTr="00B83F44">
        <w:trPr>
          <w:cantSplit/>
          <w:trHeight w:val="20"/>
        </w:trPr>
        <w:tc>
          <w:tcPr>
            <w:tcW w:w="189" w:type="pct"/>
          </w:tcPr>
          <w:p w:rsidR="00B83F44" w:rsidRPr="00EA68E4" w:rsidRDefault="00B83F44" w:rsidP="00B83F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  <w:tc>
          <w:tcPr>
            <w:tcW w:w="1360" w:type="pct"/>
          </w:tcPr>
          <w:p w:rsidR="00B83F44" w:rsidRPr="00EA68E4" w:rsidRDefault="00B83F44" w:rsidP="00B83F44">
            <w:pPr>
              <w:widowControl w:val="0"/>
              <w:ind w:left="20" w:right="11"/>
              <w:rPr>
                <w:rFonts w:ascii="Arial Narrow" w:hAnsi="Arial Narrow"/>
                <w:sz w:val="22"/>
                <w:szCs w:val="22"/>
              </w:rPr>
            </w:pPr>
            <w:r w:rsidRPr="00EA68E4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  <w:tc>
          <w:tcPr>
            <w:tcW w:w="550" w:type="pct"/>
          </w:tcPr>
          <w:p w:rsidR="00B83F44" w:rsidRPr="00EA68E4" w:rsidRDefault="00B83F44" w:rsidP="00B83F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  <w:tc>
          <w:tcPr>
            <w:tcW w:w="440" w:type="pct"/>
          </w:tcPr>
          <w:p w:rsidR="00B83F44" w:rsidRPr="00EA68E4" w:rsidRDefault="00B83F44" w:rsidP="00B83F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  <w:tc>
          <w:tcPr>
            <w:tcW w:w="468" w:type="pct"/>
          </w:tcPr>
          <w:p w:rsidR="00B83F44" w:rsidRPr="00EA68E4" w:rsidRDefault="00B83F44" w:rsidP="00B83F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  <w:tc>
          <w:tcPr>
            <w:tcW w:w="477" w:type="pct"/>
          </w:tcPr>
          <w:p w:rsidR="00B83F44" w:rsidRPr="00EA68E4" w:rsidRDefault="00B83F44" w:rsidP="00B83F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  <w:tc>
          <w:tcPr>
            <w:tcW w:w="524" w:type="pct"/>
          </w:tcPr>
          <w:p w:rsidR="00B83F44" w:rsidRPr="00EA68E4" w:rsidRDefault="00B83F44" w:rsidP="00B83F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  <w:tc>
          <w:tcPr>
            <w:tcW w:w="495" w:type="pct"/>
          </w:tcPr>
          <w:p w:rsidR="00B83F44" w:rsidRPr="00EA68E4" w:rsidRDefault="00B83F44" w:rsidP="00B83F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97" w:type="pct"/>
          </w:tcPr>
          <w:p w:rsidR="00B83F44" w:rsidRPr="00EA68E4" w:rsidRDefault="00B83F44" w:rsidP="00B83F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B83F44" w:rsidRPr="00EA68E4" w:rsidTr="00B83F44">
        <w:trPr>
          <w:cantSplit/>
          <w:trHeight w:val="20"/>
        </w:trPr>
        <w:tc>
          <w:tcPr>
            <w:tcW w:w="189" w:type="pct"/>
          </w:tcPr>
          <w:p w:rsidR="00B83F44" w:rsidRPr="00EA68E4" w:rsidRDefault="00B83F44" w:rsidP="00B83F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  <w:tc>
          <w:tcPr>
            <w:tcW w:w="1360" w:type="pct"/>
          </w:tcPr>
          <w:p w:rsidR="00B83F44" w:rsidRPr="00EA68E4" w:rsidRDefault="00B83F44" w:rsidP="00B83F44">
            <w:pPr>
              <w:widowControl w:val="0"/>
              <w:ind w:left="20" w:right="11"/>
              <w:rPr>
                <w:rFonts w:ascii="Arial Narrow" w:hAnsi="Arial Narrow"/>
                <w:sz w:val="22"/>
                <w:szCs w:val="22"/>
              </w:rPr>
            </w:pPr>
            <w:r w:rsidRPr="00EA68E4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  <w:tc>
          <w:tcPr>
            <w:tcW w:w="550" w:type="pct"/>
          </w:tcPr>
          <w:p w:rsidR="00B83F44" w:rsidRPr="00EA68E4" w:rsidRDefault="00B83F44" w:rsidP="00B83F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  <w:tc>
          <w:tcPr>
            <w:tcW w:w="440" w:type="pct"/>
          </w:tcPr>
          <w:p w:rsidR="00B83F44" w:rsidRPr="00EA68E4" w:rsidRDefault="00B83F44" w:rsidP="00B83F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  <w:tc>
          <w:tcPr>
            <w:tcW w:w="468" w:type="pct"/>
          </w:tcPr>
          <w:p w:rsidR="00B83F44" w:rsidRPr="00EA68E4" w:rsidRDefault="00B83F44" w:rsidP="00B83F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  <w:tc>
          <w:tcPr>
            <w:tcW w:w="477" w:type="pct"/>
          </w:tcPr>
          <w:p w:rsidR="00B83F44" w:rsidRPr="00EA68E4" w:rsidRDefault="00B83F44" w:rsidP="00B83F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  <w:tc>
          <w:tcPr>
            <w:tcW w:w="524" w:type="pct"/>
          </w:tcPr>
          <w:p w:rsidR="00B83F44" w:rsidRPr="00EA68E4" w:rsidRDefault="00B83F44" w:rsidP="00B83F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  <w:tc>
          <w:tcPr>
            <w:tcW w:w="495" w:type="pct"/>
          </w:tcPr>
          <w:p w:rsidR="00B83F44" w:rsidRPr="00EA68E4" w:rsidRDefault="00B83F44" w:rsidP="00B83F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97" w:type="pct"/>
          </w:tcPr>
          <w:p w:rsidR="00B83F44" w:rsidRPr="00EA68E4" w:rsidRDefault="00B83F44" w:rsidP="00B83F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B83F44" w:rsidRPr="00EA68E4" w:rsidTr="00B83F44">
        <w:trPr>
          <w:cantSplit/>
          <w:trHeight w:val="20"/>
        </w:trPr>
        <w:tc>
          <w:tcPr>
            <w:tcW w:w="189" w:type="pct"/>
          </w:tcPr>
          <w:p w:rsidR="00B83F44" w:rsidRPr="00EA68E4" w:rsidRDefault="00B83F44" w:rsidP="00B83F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  <w:tc>
          <w:tcPr>
            <w:tcW w:w="1360" w:type="pct"/>
          </w:tcPr>
          <w:p w:rsidR="00B83F44" w:rsidRPr="00EA68E4" w:rsidRDefault="00B83F44" w:rsidP="00B83F44">
            <w:pPr>
              <w:widowControl w:val="0"/>
              <w:ind w:left="20" w:right="11"/>
              <w:rPr>
                <w:rFonts w:ascii="Arial Narrow" w:hAnsi="Arial Narrow"/>
                <w:sz w:val="22"/>
                <w:szCs w:val="22"/>
              </w:rPr>
            </w:pPr>
            <w:r w:rsidRPr="00EA68E4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  <w:tc>
          <w:tcPr>
            <w:tcW w:w="550" w:type="pct"/>
          </w:tcPr>
          <w:p w:rsidR="00B83F44" w:rsidRPr="00EA68E4" w:rsidRDefault="00B83F44" w:rsidP="00B83F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  <w:tc>
          <w:tcPr>
            <w:tcW w:w="440" w:type="pct"/>
          </w:tcPr>
          <w:p w:rsidR="00B83F44" w:rsidRPr="00EA68E4" w:rsidRDefault="00B83F44" w:rsidP="00B83F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  <w:tc>
          <w:tcPr>
            <w:tcW w:w="468" w:type="pct"/>
          </w:tcPr>
          <w:p w:rsidR="00B83F44" w:rsidRPr="00EA68E4" w:rsidRDefault="00B83F44" w:rsidP="00B83F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  <w:tc>
          <w:tcPr>
            <w:tcW w:w="477" w:type="pct"/>
          </w:tcPr>
          <w:p w:rsidR="00B83F44" w:rsidRPr="00EA68E4" w:rsidRDefault="00B83F44" w:rsidP="00B83F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  <w:tc>
          <w:tcPr>
            <w:tcW w:w="524" w:type="pct"/>
          </w:tcPr>
          <w:p w:rsidR="00B83F44" w:rsidRPr="00EA68E4" w:rsidRDefault="00B83F44" w:rsidP="00B83F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  <w:tc>
          <w:tcPr>
            <w:tcW w:w="495" w:type="pct"/>
          </w:tcPr>
          <w:p w:rsidR="00B83F44" w:rsidRPr="00EA68E4" w:rsidRDefault="00B83F44" w:rsidP="00B83F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97" w:type="pct"/>
          </w:tcPr>
          <w:p w:rsidR="00B83F44" w:rsidRPr="00EA68E4" w:rsidRDefault="00B83F44" w:rsidP="00B83F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B83F44" w:rsidRPr="00EA68E4" w:rsidRDefault="00B83F44" w:rsidP="00B83F44">
      <w:pPr>
        <w:pStyle w:val="afff1"/>
        <w:tabs>
          <w:tab w:val="clear" w:pos="1134"/>
          <w:tab w:val="left" w:pos="12273"/>
        </w:tabs>
        <w:autoSpaceDE w:val="0"/>
        <w:autoSpaceDN w:val="0"/>
        <w:spacing w:line="240" w:lineRule="auto"/>
        <w:ind w:firstLine="0"/>
        <w:rPr>
          <w:rFonts w:ascii="Arial Narrow" w:hAnsi="Arial Narrow"/>
        </w:rPr>
      </w:pPr>
      <w:r w:rsidRPr="00EA68E4">
        <w:rPr>
          <w:rFonts w:ascii="Arial Narrow" w:hAnsi="Arial Narrow"/>
        </w:rPr>
        <w:tab/>
      </w:r>
    </w:p>
    <w:p w:rsidR="00B83F44" w:rsidRPr="00EA68E4" w:rsidRDefault="00B83F44" w:rsidP="00B83F4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rFonts w:ascii="Arial Narrow" w:hAnsi="Arial Narrow"/>
        </w:rPr>
      </w:pPr>
      <w:r w:rsidRPr="00EA68E4">
        <w:rPr>
          <w:rFonts w:ascii="Arial Narrow" w:hAnsi="Arial Narrow"/>
        </w:rPr>
        <w:t>_________________________________</w:t>
      </w:r>
      <w:r w:rsidRPr="00EA68E4">
        <w:rPr>
          <w:rFonts w:ascii="Arial Narrow" w:hAnsi="Arial Narrow"/>
        </w:rPr>
        <w:tab/>
        <w:t>_____</w:t>
      </w:r>
      <w:r w:rsidRPr="00EA68E4">
        <w:rPr>
          <w:rFonts w:ascii="Arial Narrow" w:hAnsi="Arial Narrow"/>
        </w:rPr>
        <w:tab/>
      </w:r>
      <w:r w:rsidRPr="00EA68E4">
        <w:rPr>
          <w:rFonts w:ascii="Arial Narrow" w:hAnsi="Arial Narrow"/>
        </w:rPr>
        <w:tab/>
        <w:t>_____________________________</w:t>
      </w:r>
    </w:p>
    <w:p w:rsidR="00B83F44" w:rsidRPr="00B14EE1" w:rsidRDefault="00B83F44" w:rsidP="00B83F44">
      <w:pPr>
        <w:pStyle w:val="Times12"/>
        <w:ind w:firstLine="0"/>
        <w:rPr>
          <w:rFonts w:ascii="Arial Narrow" w:hAnsi="Arial Narrow"/>
          <w:b/>
          <w:bCs w:val="0"/>
          <w:i/>
          <w:sz w:val="22"/>
          <w:vertAlign w:val="superscript"/>
        </w:rPr>
      </w:pPr>
      <w:r w:rsidRPr="00B14EE1">
        <w:rPr>
          <w:rFonts w:ascii="Arial Narrow" w:hAnsi="Arial Narrow"/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B14EE1">
        <w:rPr>
          <w:rFonts w:ascii="Arial Narrow" w:hAnsi="Arial Narrow"/>
          <w:snapToGrid w:val="0"/>
          <w:sz w:val="22"/>
        </w:rPr>
        <w:tab/>
      </w:r>
      <w:r w:rsidRPr="00B14EE1">
        <w:rPr>
          <w:rFonts w:ascii="Arial Narrow" w:hAnsi="Arial Narrow"/>
          <w:snapToGrid w:val="0"/>
          <w:sz w:val="22"/>
        </w:rPr>
        <w:tab/>
      </w:r>
      <w:r w:rsidRPr="00B14EE1">
        <w:rPr>
          <w:rFonts w:ascii="Arial Narrow" w:hAnsi="Arial Narrow"/>
          <w:b/>
          <w:bCs w:val="0"/>
          <w:i/>
          <w:sz w:val="22"/>
          <w:vertAlign w:val="superscript"/>
        </w:rPr>
        <w:t>(Имя и должность подписавшего)</w:t>
      </w:r>
    </w:p>
    <w:p w:rsidR="00B83F44" w:rsidRPr="00B14EE1" w:rsidRDefault="00B83F44" w:rsidP="00B83F44">
      <w:pPr>
        <w:pStyle w:val="Times12"/>
        <w:ind w:firstLine="709"/>
        <w:rPr>
          <w:rFonts w:ascii="Arial Narrow" w:hAnsi="Arial Narrow"/>
          <w:bCs w:val="0"/>
          <w:sz w:val="22"/>
        </w:rPr>
      </w:pPr>
      <w:r w:rsidRPr="00B14EE1">
        <w:rPr>
          <w:rFonts w:ascii="Arial Narrow" w:hAnsi="Arial Narrow"/>
          <w:bCs w:val="0"/>
          <w:sz w:val="22"/>
        </w:rPr>
        <w:t>М.П.</w:t>
      </w:r>
    </w:p>
    <w:p w:rsidR="00B83F44" w:rsidRPr="00B14EE1" w:rsidRDefault="00B83F44" w:rsidP="00B83F44">
      <w:pPr>
        <w:jc w:val="center"/>
        <w:rPr>
          <w:rFonts w:ascii="Arial Narrow" w:hAnsi="Arial Narrow"/>
          <w:sz w:val="22"/>
          <w:szCs w:val="22"/>
        </w:rPr>
      </w:pPr>
    </w:p>
    <w:p w:rsidR="00B83F44" w:rsidRPr="00B14EE1" w:rsidRDefault="00B83F44" w:rsidP="00B83F44">
      <w:pPr>
        <w:jc w:val="center"/>
        <w:rPr>
          <w:rFonts w:ascii="Arial Narrow" w:hAnsi="Arial Narrow"/>
          <w:sz w:val="16"/>
          <w:szCs w:val="16"/>
        </w:rPr>
      </w:pPr>
    </w:p>
    <w:p w:rsidR="00B83F44" w:rsidRPr="00B14EE1" w:rsidRDefault="00B83F44" w:rsidP="00B83F44">
      <w:pPr>
        <w:pStyle w:val="Times12"/>
        <w:tabs>
          <w:tab w:val="left" w:pos="709"/>
          <w:tab w:val="left" w:pos="1134"/>
        </w:tabs>
        <w:ind w:firstLine="709"/>
        <w:rPr>
          <w:rFonts w:ascii="Arial Narrow" w:hAnsi="Arial Narrow"/>
          <w:bCs w:val="0"/>
          <w:sz w:val="16"/>
          <w:szCs w:val="16"/>
        </w:rPr>
      </w:pPr>
      <w:r w:rsidRPr="00B14EE1">
        <w:rPr>
          <w:rFonts w:ascii="Arial Narrow" w:hAnsi="Arial Narrow"/>
          <w:bCs w:val="0"/>
          <w:sz w:val="16"/>
          <w:szCs w:val="16"/>
        </w:rPr>
        <w:t>ИНСТРУКЦИИ ПО ЗАПОЛНЕНИЮ</w:t>
      </w:r>
    </w:p>
    <w:p w:rsidR="00B83F44" w:rsidRPr="00B14EE1" w:rsidRDefault="00B83F44" w:rsidP="00A46304">
      <w:pPr>
        <w:pStyle w:val="Times12"/>
        <w:numPr>
          <w:ilvl w:val="0"/>
          <w:numId w:val="65"/>
        </w:numPr>
        <w:tabs>
          <w:tab w:val="clear" w:pos="960"/>
          <w:tab w:val="left" w:pos="709"/>
          <w:tab w:val="num" w:pos="851"/>
          <w:tab w:val="left" w:pos="1134"/>
        </w:tabs>
        <w:ind w:left="0" w:firstLine="709"/>
        <w:rPr>
          <w:rFonts w:ascii="Arial Narrow" w:hAnsi="Arial Narrow"/>
          <w:sz w:val="16"/>
          <w:szCs w:val="16"/>
        </w:rPr>
      </w:pPr>
      <w:r w:rsidRPr="00B14EE1">
        <w:rPr>
          <w:rFonts w:ascii="Arial Narrow" w:hAnsi="Arial Narrow"/>
          <w:sz w:val="16"/>
          <w:szCs w:val="16"/>
        </w:rPr>
        <w:t xml:space="preserve">Данные инструкции не следует воспроизводить в документах, подготовленных участником </w:t>
      </w:r>
      <w:r w:rsidR="009E4995">
        <w:rPr>
          <w:rFonts w:ascii="Arial Narrow" w:hAnsi="Arial Narrow"/>
          <w:sz w:val="16"/>
          <w:szCs w:val="16"/>
        </w:rPr>
        <w:t>запроса предложений</w:t>
      </w:r>
      <w:r w:rsidRPr="00B14EE1">
        <w:rPr>
          <w:rFonts w:ascii="Arial Narrow" w:hAnsi="Arial Narrow"/>
          <w:sz w:val="16"/>
          <w:szCs w:val="16"/>
        </w:rPr>
        <w:t>.</w:t>
      </w:r>
    </w:p>
    <w:p w:rsidR="00B83F44" w:rsidRPr="00B14EE1" w:rsidRDefault="00B83F44" w:rsidP="00A46304">
      <w:pPr>
        <w:pStyle w:val="Times12"/>
        <w:numPr>
          <w:ilvl w:val="0"/>
          <w:numId w:val="65"/>
        </w:numPr>
        <w:tabs>
          <w:tab w:val="clear" w:pos="960"/>
          <w:tab w:val="left" w:pos="1134"/>
        </w:tabs>
        <w:ind w:left="0" w:firstLine="709"/>
        <w:rPr>
          <w:rFonts w:ascii="Arial Narrow" w:hAnsi="Arial Narrow"/>
          <w:sz w:val="16"/>
          <w:szCs w:val="16"/>
        </w:rPr>
      </w:pPr>
      <w:r w:rsidRPr="00B14EE1">
        <w:rPr>
          <w:rFonts w:ascii="Arial Narrow" w:hAnsi="Arial Narrow"/>
          <w:sz w:val="16"/>
          <w:szCs w:val="16"/>
        </w:rPr>
        <w:t xml:space="preserve">Участник </w:t>
      </w:r>
      <w:r w:rsidR="009E4995">
        <w:rPr>
          <w:rFonts w:ascii="Arial Narrow" w:hAnsi="Arial Narrow"/>
          <w:sz w:val="16"/>
          <w:szCs w:val="16"/>
        </w:rPr>
        <w:t>запроса предложений</w:t>
      </w:r>
      <w:r w:rsidR="009E4995" w:rsidRPr="00B14EE1">
        <w:rPr>
          <w:rFonts w:ascii="Arial Narrow" w:hAnsi="Arial Narrow"/>
          <w:sz w:val="16"/>
          <w:szCs w:val="16"/>
        </w:rPr>
        <w:t xml:space="preserve"> </w:t>
      </w:r>
      <w:r w:rsidRPr="00B14EE1">
        <w:rPr>
          <w:rFonts w:ascii="Arial Narrow" w:hAnsi="Arial Narrow"/>
          <w:sz w:val="16"/>
          <w:szCs w:val="16"/>
        </w:rPr>
        <w:t xml:space="preserve">приводит номер и дату заявки на участие в </w:t>
      </w:r>
      <w:r w:rsidR="009E4995">
        <w:rPr>
          <w:rFonts w:ascii="Arial Narrow" w:hAnsi="Arial Narrow"/>
          <w:sz w:val="16"/>
          <w:szCs w:val="16"/>
        </w:rPr>
        <w:t>запросе предложений</w:t>
      </w:r>
      <w:r w:rsidRPr="00B14EE1">
        <w:rPr>
          <w:rFonts w:ascii="Arial Narrow" w:hAnsi="Arial Narrow"/>
          <w:sz w:val="16"/>
          <w:szCs w:val="16"/>
        </w:rPr>
        <w:t xml:space="preserve">, приложением </w:t>
      </w:r>
      <w:proofErr w:type="gramStart"/>
      <w:r w:rsidRPr="00B14EE1">
        <w:rPr>
          <w:rFonts w:ascii="Arial Narrow" w:hAnsi="Arial Narrow"/>
          <w:sz w:val="16"/>
          <w:szCs w:val="16"/>
        </w:rPr>
        <w:t>к</w:t>
      </w:r>
      <w:proofErr w:type="gramEnd"/>
      <w:r w:rsidRPr="00B14EE1">
        <w:rPr>
          <w:rFonts w:ascii="Arial Narrow" w:hAnsi="Arial Narrow"/>
          <w:sz w:val="16"/>
          <w:szCs w:val="16"/>
        </w:rPr>
        <w:t xml:space="preserve"> которой является данная справка.</w:t>
      </w:r>
    </w:p>
    <w:p w:rsidR="00B83F44" w:rsidRDefault="00B83F44" w:rsidP="00A46304">
      <w:pPr>
        <w:pStyle w:val="Times12"/>
        <w:numPr>
          <w:ilvl w:val="0"/>
          <w:numId w:val="65"/>
        </w:numPr>
        <w:tabs>
          <w:tab w:val="clear" w:pos="960"/>
          <w:tab w:val="left" w:pos="1134"/>
        </w:tabs>
        <w:ind w:left="0" w:firstLine="709"/>
        <w:rPr>
          <w:rFonts w:ascii="Arial Narrow" w:hAnsi="Arial Narrow"/>
          <w:sz w:val="16"/>
          <w:szCs w:val="16"/>
        </w:rPr>
      </w:pPr>
      <w:r w:rsidRPr="00B14EE1">
        <w:rPr>
          <w:rFonts w:ascii="Arial Narrow" w:hAnsi="Arial Narrow"/>
          <w:sz w:val="16"/>
          <w:szCs w:val="16"/>
        </w:rPr>
        <w:t xml:space="preserve">Участник </w:t>
      </w:r>
      <w:r w:rsidR="009E4995">
        <w:rPr>
          <w:rFonts w:ascii="Arial Narrow" w:hAnsi="Arial Narrow"/>
          <w:sz w:val="16"/>
          <w:szCs w:val="16"/>
        </w:rPr>
        <w:t>запроса предложений</w:t>
      </w:r>
      <w:r w:rsidR="009E4995" w:rsidRPr="00B14EE1">
        <w:rPr>
          <w:rFonts w:ascii="Arial Narrow" w:hAnsi="Arial Narrow"/>
          <w:sz w:val="16"/>
          <w:szCs w:val="16"/>
        </w:rPr>
        <w:t xml:space="preserve"> </w:t>
      </w:r>
      <w:r w:rsidRPr="00B14EE1">
        <w:rPr>
          <w:rFonts w:ascii="Arial Narrow" w:hAnsi="Arial Narrow"/>
          <w:sz w:val="16"/>
          <w:szCs w:val="16"/>
        </w:rPr>
        <w:t>указывает свое фирменное наименование (в т.ч. организационно-правовую форму).</w:t>
      </w:r>
    </w:p>
    <w:p w:rsidR="0039583E" w:rsidRPr="001134C4" w:rsidRDefault="00B83F44" w:rsidP="00B83F44">
      <w:pPr>
        <w:shd w:val="clear" w:color="auto" w:fill="FFFFFF"/>
        <w:tabs>
          <w:tab w:val="left" w:pos="1080"/>
        </w:tabs>
        <w:suppressAutoHyphens/>
        <w:rPr>
          <w:rFonts w:ascii="Arial Narrow" w:hAnsi="Arial Narrow"/>
          <w:sz w:val="16"/>
          <w:szCs w:val="16"/>
        </w:rPr>
        <w:sectPr w:rsidR="0039583E" w:rsidRPr="001134C4" w:rsidSect="00A552EB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  <w:r w:rsidRPr="00EA68E4">
        <w:rPr>
          <w:rFonts w:ascii="Arial Narrow" w:hAnsi="Arial Narrow"/>
          <w:sz w:val="16"/>
          <w:szCs w:val="16"/>
        </w:rPr>
        <w:br w:type="page"/>
      </w:r>
    </w:p>
    <w:p w:rsidR="00C87330" w:rsidRPr="0009756A" w:rsidRDefault="00C87330" w:rsidP="00581609">
      <w:pPr>
        <w:pStyle w:val="Times12"/>
        <w:ind w:left="11344" w:firstLine="0"/>
        <w:jc w:val="left"/>
        <w:rPr>
          <w:rFonts w:ascii="Arial Narrow" w:hAnsi="Arial Narrow"/>
          <w:bCs w:val="0"/>
          <w:sz w:val="22"/>
        </w:rPr>
      </w:pPr>
      <w:r w:rsidRPr="0009756A">
        <w:rPr>
          <w:rFonts w:ascii="Arial Narrow" w:hAnsi="Arial Narrow"/>
          <w:bCs w:val="0"/>
          <w:sz w:val="22"/>
        </w:rPr>
        <w:lastRenderedPageBreak/>
        <w:t xml:space="preserve">Форма </w:t>
      </w:r>
      <w:r w:rsidR="009E41E9">
        <w:rPr>
          <w:rFonts w:ascii="Arial Narrow" w:hAnsi="Arial Narrow"/>
          <w:bCs w:val="0"/>
          <w:sz w:val="22"/>
        </w:rPr>
        <w:t>5</w:t>
      </w:r>
    </w:p>
    <w:p w:rsidR="00C87330" w:rsidRPr="0009756A" w:rsidRDefault="00C87330" w:rsidP="00581609">
      <w:pPr>
        <w:pStyle w:val="Times12"/>
        <w:ind w:left="11344" w:firstLine="0"/>
        <w:jc w:val="left"/>
        <w:rPr>
          <w:rFonts w:ascii="Arial Narrow" w:hAnsi="Arial Narrow"/>
          <w:iCs/>
          <w:sz w:val="22"/>
        </w:rPr>
      </w:pPr>
      <w:r w:rsidRPr="0009756A">
        <w:rPr>
          <w:rFonts w:ascii="Arial Narrow" w:hAnsi="Arial Narrow"/>
          <w:iCs/>
          <w:sz w:val="22"/>
        </w:rPr>
        <w:t xml:space="preserve">Приложение к заявке на участие в </w:t>
      </w:r>
      <w:r w:rsidR="009D6ADE" w:rsidRPr="0009756A">
        <w:rPr>
          <w:rFonts w:ascii="Arial Narrow" w:hAnsi="Arial Narrow"/>
          <w:iCs/>
          <w:sz w:val="22"/>
        </w:rPr>
        <w:t>запросе предложений</w:t>
      </w:r>
    </w:p>
    <w:p w:rsidR="00C87330" w:rsidRPr="0009756A" w:rsidRDefault="00C87330" w:rsidP="00581609">
      <w:pPr>
        <w:pStyle w:val="Times12"/>
        <w:ind w:left="11344" w:firstLine="0"/>
        <w:jc w:val="left"/>
        <w:rPr>
          <w:rFonts w:ascii="Arial Narrow" w:hAnsi="Arial Narrow"/>
          <w:sz w:val="22"/>
        </w:rPr>
      </w:pPr>
      <w:r w:rsidRPr="0009756A">
        <w:rPr>
          <w:rFonts w:ascii="Arial Narrow" w:hAnsi="Arial Narrow"/>
          <w:iCs/>
          <w:sz w:val="22"/>
        </w:rPr>
        <w:t>от «___» __________ 20___ г. № ______</w:t>
      </w:r>
    </w:p>
    <w:p w:rsidR="00C87330" w:rsidRPr="0009756A" w:rsidRDefault="00C87330" w:rsidP="00C87330">
      <w:pPr>
        <w:pStyle w:val="Times12"/>
        <w:jc w:val="right"/>
        <w:rPr>
          <w:rFonts w:ascii="Arial Narrow" w:hAnsi="Arial Narrow"/>
          <w:b/>
          <w:bCs w:val="0"/>
          <w:sz w:val="22"/>
        </w:rPr>
      </w:pPr>
    </w:p>
    <w:p w:rsidR="00C87330" w:rsidRPr="00FE5A88" w:rsidRDefault="00C87330" w:rsidP="004564FB">
      <w:pPr>
        <w:jc w:val="center"/>
        <w:rPr>
          <w:rFonts w:ascii="Arial Narrow" w:hAnsi="Arial Narrow"/>
          <w:bCs/>
          <w:sz w:val="22"/>
          <w:szCs w:val="22"/>
        </w:rPr>
      </w:pPr>
      <w:r w:rsidRPr="00FE5A88">
        <w:rPr>
          <w:rFonts w:ascii="Arial Narrow" w:hAnsi="Arial Narrow"/>
          <w:bCs/>
          <w:sz w:val="22"/>
          <w:szCs w:val="22"/>
        </w:rPr>
        <w:t xml:space="preserve">Открытый </w:t>
      </w:r>
      <w:r w:rsidR="002E77A5" w:rsidRPr="00FE5A88">
        <w:rPr>
          <w:rFonts w:ascii="Arial Narrow" w:hAnsi="Arial Narrow"/>
          <w:bCs/>
          <w:sz w:val="22"/>
          <w:szCs w:val="22"/>
        </w:rPr>
        <w:t>запрос предложений</w:t>
      </w:r>
      <w:r w:rsidRPr="00FE5A88">
        <w:rPr>
          <w:rFonts w:ascii="Arial Narrow" w:hAnsi="Arial Narrow"/>
          <w:bCs/>
          <w:sz w:val="22"/>
          <w:szCs w:val="22"/>
        </w:rPr>
        <w:t xml:space="preserve"> </w:t>
      </w:r>
      <w:r w:rsidR="004564FB" w:rsidRPr="00FE5A88">
        <w:rPr>
          <w:rFonts w:ascii="Arial Narrow" w:hAnsi="Arial Narrow"/>
          <w:sz w:val="22"/>
          <w:szCs w:val="22"/>
        </w:rPr>
        <w:t xml:space="preserve">в электронной форме </w:t>
      </w:r>
      <w:r w:rsidRPr="00FE5A88">
        <w:rPr>
          <w:rFonts w:ascii="Arial Narrow" w:hAnsi="Arial Narrow"/>
          <w:bCs/>
          <w:sz w:val="22"/>
          <w:szCs w:val="22"/>
        </w:rPr>
        <w:t>на право заключения договора/</w:t>
      </w:r>
      <w:proofErr w:type="spellStart"/>
      <w:proofErr w:type="gramStart"/>
      <w:r w:rsidRPr="00FE5A88">
        <w:rPr>
          <w:rFonts w:ascii="Arial Narrow" w:hAnsi="Arial Narrow"/>
          <w:bCs/>
          <w:i/>
          <w:sz w:val="22"/>
          <w:szCs w:val="22"/>
        </w:rPr>
        <w:t>ов</w:t>
      </w:r>
      <w:proofErr w:type="spellEnd"/>
      <w:r w:rsidRPr="00FE5A88">
        <w:rPr>
          <w:rFonts w:ascii="Arial Narrow" w:hAnsi="Arial Narrow"/>
          <w:bCs/>
          <w:sz w:val="22"/>
          <w:szCs w:val="22"/>
        </w:rPr>
        <w:t xml:space="preserve"> на</w:t>
      </w:r>
      <w:proofErr w:type="gramEnd"/>
      <w:r w:rsidRPr="00FE5A88">
        <w:rPr>
          <w:rFonts w:ascii="Arial Narrow" w:hAnsi="Arial Narrow"/>
          <w:bCs/>
          <w:sz w:val="22"/>
          <w:szCs w:val="22"/>
        </w:rPr>
        <w:t> __________________</w:t>
      </w:r>
    </w:p>
    <w:p w:rsidR="00C87330" w:rsidRPr="0009756A" w:rsidRDefault="00C87330" w:rsidP="00C87330">
      <w:pPr>
        <w:jc w:val="right"/>
        <w:rPr>
          <w:rFonts w:ascii="Arial Narrow" w:hAnsi="Arial Narrow"/>
          <w:b/>
          <w:i/>
          <w:sz w:val="22"/>
          <w:szCs w:val="22"/>
        </w:rPr>
      </w:pPr>
      <w:r w:rsidRPr="0009756A">
        <w:rPr>
          <w:rFonts w:ascii="Arial Narrow" w:hAnsi="Arial Narrow"/>
          <w:b/>
          <w:i/>
          <w:sz w:val="22"/>
          <w:szCs w:val="22"/>
        </w:rPr>
        <w:t>Лот __</w:t>
      </w:r>
    </w:p>
    <w:p w:rsidR="00C87330" w:rsidRPr="0009756A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Arial Narrow" w:hAnsi="Arial Narrow" w:cs="Times New Roman"/>
          <w:b w:val="0"/>
          <w:i w:val="0"/>
          <w:sz w:val="22"/>
          <w:szCs w:val="22"/>
        </w:rPr>
      </w:pPr>
      <w:bookmarkStart w:id="334" w:name="_Справка_о_перечне"/>
      <w:bookmarkStart w:id="335" w:name="_СПРАВКА_ОБ_ОПЫТЕ"/>
      <w:bookmarkStart w:id="336" w:name="_Toc255987078"/>
      <w:bookmarkStart w:id="337" w:name="_Toc353277449"/>
      <w:bookmarkEnd w:id="334"/>
      <w:bookmarkEnd w:id="335"/>
      <w:r w:rsidRPr="0009756A">
        <w:rPr>
          <w:rFonts w:ascii="Arial Narrow" w:hAnsi="Arial Narrow" w:cs="Times New Roman"/>
          <w:b w:val="0"/>
          <w:i w:val="0"/>
          <w:sz w:val="22"/>
          <w:szCs w:val="22"/>
        </w:rPr>
        <w:t>СПРАВКА ОБ ОПЫТ</w:t>
      </w:r>
      <w:r w:rsidR="008E14BD" w:rsidRPr="0009756A">
        <w:rPr>
          <w:rFonts w:ascii="Arial Narrow" w:hAnsi="Arial Narrow" w:cs="Times New Roman"/>
          <w:b w:val="0"/>
          <w:i w:val="0"/>
          <w:sz w:val="22"/>
          <w:szCs w:val="22"/>
        </w:rPr>
        <w:t xml:space="preserve">Е ВЫПОЛНЕНИЯ ДОГОВОРОВ (Форма </w:t>
      </w:r>
      <w:r w:rsidR="009E41E9">
        <w:rPr>
          <w:rFonts w:ascii="Arial Narrow" w:hAnsi="Arial Narrow" w:cs="Times New Roman"/>
          <w:b w:val="0"/>
          <w:i w:val="0"/>
          <w:sz w:val="22"/>
          <w:szCs w:val="22"/>
        </w:rPr>
        <w:t>5</w:t>
      </w:r>
      <w:r w:rsidRPr="0009756A">
        <w:rPr>
          <w:rFonts w:ascii="Arial Narrow" w:hAnsi="Arial Narrow" w:cs="Times New Roman"/>
          <w:b w:val="0"/>
          <w:i w:val="0"/>
          <w:sz w:val="22"/>
          <w:szCs w:val="22"/>
        </w:rPr>
        <w:t>)</w:t>
      </w:r>
      <w:bookmarkEnd w:id="336"/>
      <w:bookmarkEnd w:id="337"/>
    </w:p>
    <w:p w:rsidR="00C87330" w:rsidRPr="0009756A" w:rsidRDefault="00E526CF" w:rsidP="00C87330">
      <w:pPr>
        <w:pStyle w:val="Times12"/>
        <w:ind w:firstLine="0"/>
        <w:rPr>
          <w:rFonts w:ascii="Arial Narrow" w:hAnsi="Arial Narrow"/>
          <w:sz w:val="22"/>
        </w:rPr>
      </w:pPr>
      <w:r w:rsidRPr="0009756A">
        <w:rPr>
          <w:rFonts w:ascii="Arial Narrow" w:hAnsi="Arial Narrow"/>
          <w:sz w:val="22"/>
        </w:rPr>
        <w:t xml:space="preserve">Участник </w:t>
      </w:r>
      <w:r w:rsidR="003E0066" w:rsidRPr="0009756A">
        <w:rPr>
          <w:rFonts w:ascii="Arial Narrow" w:hAnsi="Arial Narrow"/>
          <w:sz w:val="22"/>
        </w:rPr>
        <w:t>запроса предложений</w:t>
      </w:r>
      <w:r w:rsidR="00C87330" w:rsidRPr="0009756A">
        <w:rPr>
          <w:rFonts w:ascii="Arial Narrow" w:hAnsi="Arial Narrow"/>
          <w:sz w:val="22"/>
        </w:rPr>
        <w:t>: ________________________________</w:t>
      </w:r>
    </w:p>
    <w:p w:rsidR="00581609" w:rsidRPr="0009756A" w:rsidRDefault="00581609" w:rsidP="00C87330">
      <w:pPr>
        <w:pStyle w:val="Times12"/>
        <w:ind w:firstLine="0"/>
        <w:rPr>
          <w:rFonts w:ascii="Arial Narrow" w:hAnsi="Arial Narrow"/>
          <w:sz w:val="22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1985"/>
        <w:gridCol w:w="2268"/>
        <w:gridCol w:w="33"/>
        <w:gridCol w:w="2093"/>
        <w:gridCol w:w="1843"/>
        <w:gridCol w:w="1559"/>
        <w:gridCol w:w="2268"/>
        <w:gridCol w:w="1984"/>
      </w:tblGrid>
      <w:tr w:rsidR="00581609" w:rsidRPr="0009756A" w:rsidTr="008D491A">
        <w:trPr>
          <w:cantSplit/>
          <w:trHeight w:val="404"/>
          <w:tblHeader/>
        </w:trPr>
        <w:tc>
          <w:tcPr>
            <w:tcW w:w="817" w:type="dxa"/>
            <w:vMerge w:val="restart"/>
            <w:vAlign w:val="center"/>
          </w:tcPr>
          <w:p w:rsidR="00581609" w:rsidRPr="0009756A" w:rsidRDefault="00581609" w:rsidP="00581609">
            <w:pPr>
              <w:pStyle w:val="af9"/>
              <w:ind w:left="-57" w:right="-57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9756A">
              <w:rPr>
                <w:rFonts w:ascii="Arial Narrow" w:hAnsi="Arial Narrow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09756A">
              <w:rPr>
                <w:rFonts w:ascii="Arial Narrow" w:hAnsi="Arial Narrow"/>
                <w:sz w:val="16"/>
                <w:szCs w:val="16"/>
              </w:rPr>
              <w:t>п</w:t>
            </w:r>
            <w:proofErr w:type="spellEnd"/>
            <w:proofErr w:type="gramEnd"/>
            <w:r w:rsidRPr="0009756A">
              <w:rPr>
                <w:rFonts w:ascii="Arial Narrow" w:hAnsi="Arial Narrow"/>
                <w:sz w:val="16"/>
                <w:szCs w:val="16"/>
              </w:rPr>
              <w:t>/</w:t>
            </w:r>
            <w:proofErr w:type="spellStart"/>
            <w:r w:rsidRPr="0009756A">
              <w:rPr>
                <w:rFonts w:ascii="Arial Narrow" w:hAnsi="Arial Narrow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985" w:type="dxa"/>
            <w:vMerge w:val="restart"/>
            <w:vAlign w:val="center"/>
          </w:tcPr>
          <w:p w:rsidR="00581609" w:rsidRPr="0009756A" w:rsidRDefault="00581609" w:rsidP="00581609">
            <w:pPr>
              <w:pStyle w:val="af9"/>
              <w:ind w:left="-108" w:right="-108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9756A">
              <w:rPr>
                <w:rFonts w:ascii="Arial Narrow" w:hAnsi="Arial Narrow"/>
                <w:sz w:val="16"/>
                <w:szCs w:val="16"/>
              </w:rPr>
              <w:t xml:space="preserve">Дата заключения, номер договора   </w:t>
            </w:r>
          </w:p>
        </w:tc>
        <w:tc>
          <w:tcPr>
            <w:tcW w:w="2268" w:type="dxa"/>
            <w:vMerge w:val="restart"/>
            <w:vAlign w:val="center"/>
          </w:tcPr>
          <w:p w:rsidR="00581609" w:rsidRPr="0009756A" w:rsidRDefault="00581609" w:rsidP="00581609">
            <w:pPr>
              <w:pStyle w:val="af9"/>
              <w:ind w:left="-57" w:right="-57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9756A">
              <w:rPr>
                <w:rFonts w:ascii="Arial Narrow" w:hAnsi="Arial Narrow"/>
                <w:sz w:val="16"/>
                <w:szCs w:val="16"/>
              </w:rPr>
              <w:t xml:space="preserve">Наименование </w:t>
            </w:r>
            <w:proofErr w:type="gramStart"/>
            <w:r w:rsidRPr="0009756A">
              <w:rPr>
                <w:rFonts w:ascii="Arial Narrow" w:hAnsi="Arial Narrow"/>
                <w:sz w:val="16"/>
                <w:szCs w:val="16"/>
              </w:rPr>
              <w:t>заказчика</w:t>
            </w:r>
            <w:proofErr w:type="gramEnd"/>
            <w:r w:rsidRPr="0009756A">
              <w:rPr>
                <w:rFonts w:ascii="Arial Narrow" w:hAnsi="Arial Narrow"/>
                <w:sz w:val="16"/>
                <w:szCs w:val="16"/>
              </w:rPr>
              <w:t xml:space="preserve">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26" w:type="dxa"/>
            <w:gridSpan w:val="2"/>
            <w:vMerge w:val="restart"/>
            <w:vAlign w:val="center"/>
          </w:tcPr>
          <w:p w:rsidR="00581609" w:rsidRPr="0009756A" w:rsidRDefault="00581609" w:rsidP="00581609">
            <w:pPr>
              <w:pStyle w:val="af9"/>
              <w:ind w:left="34" w:right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9756A">
              <w:rPr>
                <w:rFonts w:ascii="Arial Narrow" w:hAnsi="Arial Narrow"/>
                <w:sz w:val="16"/>
                <w:szCs w:val="16"/>
              </w:rPr>
              <w:t xml:space="preserve">Описание договора (предмет, объем и состав </w:t>
            </w:r>
            <w:r w:rsidR="00F3786A">
              <w:rPr>
                <w:rFonts w:ascii="Arial Narrow" w:hAnsi="Arial Narrow"/>
                <w:sz w:val="16"/>
                <w:szCs w:val="16"/>
              </w:rPr>
              <w:t xml:space="preserve"> поставок, </w:t>
            </w:r>
            <w:r w:rsidRPr="0009756A">
              <w:rPr>
                <w:rFonts w:ascii="Arial Narrow" w:hAnsi="Arial Narrow"/>
                <w:sz w:val="16"/>
                <w:szCs w:val="16"/>
              </w:rPr>
              <w:t>работ и услуг, описание основных условий договора)</w:t>
            </w:r>
          </w:p>
        </w:tc>
        <w:tc>
          <w:tcPr>
            <w:tcW w:w="3402" w:type="dxa"/>
            <w:gridSpan w:val="2"/>
            <w:vAlign w:val="center"/>
          </w:tcPr>
          <w:p w:rsidR="00581609" w:rsidRPr="0009756A" w:rsidRDefault="00581609" w:rsidP="00581609">
            <w:pPr>
              <w:pStyle w:val="af9"/>
              <w:tabs>
                <w:tab w:val="left" w:pos="1332"/>
              </w:tabs>
              <w:ind w:left="33" w:right="34" w:hanging="33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9756A">
              <w:rPr>
                <w:rFonts w:ascii="Arial Narrow" w:hAnsi="Arial Narrow"/>
                <w:sz w:val="16"/>
                <w:szCs w:val="16"/>
              </w:rPr>
              <w:t xml:space="preserve">Стоимость </w:t>
            </w:r>
            <w:r w:rsidR="00F3786A">
              <w:rPr>
                <w:rFonts w:ascii="Arial Narrow" w:hAnsi="Arial Narrow"/>
                <w:sz w:val="16"/>
                <w:szCs w:val="16"/>
              </w:rPr>
              <w:t>поставки продукции</w:t>
            </w:r>
            <w:r w:rsidR="00F3786A" w:rsidRPr="0009756A"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Pr="0009756A">
              <w:rPr>
                <w:rFonts w:ascii="Arial Narrow" w:hAnsi="Arial Narrow"/>
                <w:sz w:val="16"/>
                <w:szCs w:val="16"/>
              </w:rPr>
              <w:t>по договору</w:t>
            </w:r>
          </w:p>
        </w:tc>
        <w:tc>
          <w:tcPr>
            <w:tcW w:w="2268" w:type="dxa"/>
            <w:vMerge w:val="restart"/>
            <w:vAlign w:val="center"/>
          </w:tcPr>
          <w:p w:rsidR="00581609" w:rsidRPr="0009756A" w:rsidRDefault="00581609" w:rsidP="007A0F9B">
            <w:pPr>
              <w:pStyle w:val="af9"/>
              <w:tabs>
                <w:tab w:val="left" w:pos="1332"/>
              </w:tabs>
              <w:ind w:left="-108" w:right="-108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9756A">
              <w:rPr>
                <w:rFonts w:ascii="Arial Narrow" w:hAnsi="Arial Narrow"/>
                <w:sz w:val="16"/>
                <w:szCs w:val="16"/>
              </w:rPr>
              <w:t xml:space="preserve">Сроки </w:t>
            </w:r>
            <w:r w:rsidR="007A0F9B">
              <w:rPr>
                <w:rFonts w:ascii="Arial Narrow" w:hAnsi="Arial Narrow"/>
                <w:sz w:val="16"/>
                <w:szCs w:val="16"/>
              </w:rPr>
              <w:t>поставки продукции</w:t>
            </w:r>
            <w:r w:rsidRPr="0009756A">
              <w:rPr>
                <w:rFonts w:ascii="Arial Narrow" w:hAnsi="Arial Narrow"/>
                <w:sz w:val="16"/>
                <w:szCs w:val="16"/>
              </w:rPr>
              <w:t xml:space="preserve"> (</w:t>
            </w:r>
            <w:r w:rsidR="007A0F9B" w:rsidRPr="007A0F9B">
              <w:rPr>
                <w:rFonts w:ascii="Arial Narrow" w:hAnsi="Arial Narrow"/>
                <w:sz w:val="16"/>
                <w:szCs w:val="16"/>
              </w:rPr>
              <w:t xml:space="preserve">год и месяц начала </w:t>
            </w:r>
            <w:r w:rsidR="007A0F9B">
              <w:rPr>
                <w:rFonts w:ascii="Arial Narrow" w:hAnsi="Arial Narrow"/>
                <w:sz w:val="16"/>
                <w:szCs w:val="16"/>
              </w:rPr>
              <w:t>поставки продукции</w:t>
            </w:r>
            <w:r w:rsidR="007A0F9B" w:rsidRPr="00855B34">
              <w:rPr>
                <w:rFonts w:ascii="Arial Narrow" w:hAnsi="Arial Narrow"/>
                <w:sz w:val="16"/>
                <w:szCs w:val="16"/>
              </w:rPr>
              <w:t xml:space="preserve"> - год и месяц фактического окончания </w:t>
            </w:r>
            <w:r w:rsidR="007A0F9B">
              <w:rPr>
                <w:rFonts w:ascii="Arial Narrow" w:hAnsi="Arial Narrow"/>
                <w:sz w:val="16"/>
                <w:szCs w:val="16"/>
              </w:rPr>
              <w:t>поставки продукции</w:t>
            </w:r>
            <w:r w:rsidRPr="0009756A">
              <w:rPr>
                <w:rFonts w:ascii="Arial Narrow" w:hAnsi="Arial Narrow"/>
                <w:sz w:val="16"/>
                <w:szCs w:val="16"/>
              </w:rPr>
              <w:t>)</w:t>
            </w:r>
          </w:p>
        </w:tc>
        <w:tc>
          <w:tcPr>
            <w:tcW w:w="1984" w:type="dxa"/>
            <w:vMerge w:val="restart"/>
            <w:vAlign w:val="center"/>
          </w:tcPr>
          <w:p w:rsidR="00581609" w:rsidRPr="0009756A" w:rsidRDefault="00581609" w:rsidP="008D491A">
            <w:pPr>
              <w:pStyle w:val="af9"/>
              <w:tabs>
                <w:tab w:val="left" w:pos="1332"/>
              </w:tabs>
              <w:ind w:left="-108" w:right="-108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9756A">
              <w:rPr>
                <w:rFonts w:ascii="Arial Narrow" w:hAnsi="Arial Narrow"/>
                <w:sz w:val="16"/>
                <w:szCs w:val="16"/>
              </w:rPr>
              <w:t>Сведения о рекламациях по перечисленным договорам</w:t>
            </w:r>
          </w:p>
        </w:tc>
      </w:tr>
      <w:tr w:rsidR="00581609" w:rsidRPr="0009756A" w:rsidTr="00581609">
        <w:trPr>
          <w:cantSplit/>
          <w:trHeight w:val="870"/>
          <w:tblHeader/>
        </w:trPr>
        <w:tc>
          <w:tcPr>
            <w:tcW w:w="817" w:type="dxa"/>
            <w:vMerge/>
            <w:vAlign w:val="center"/>
          </w:tcPr>
          <w:p w:rsidR="00581609" w:rsidRPr="0009756A" w:rsidRDefault="00581609" w:rsidP="00581609">
            <w:pPr>
              <w:pStyle w:val="af9"/>
              <w:ind w:left="-57" w:right="-57"/>
              <w:jc w:val="center"/>
              <w:rPr>
                <w:rFonts w:ascii="Arial Narrow" w:hAnsi="Arial Narrow"/>
                <w:szCs w:val="22"/>
              </w:rPr>
            </w:pPr>
          </w:p>
        </w:tc>
        <w:tc>
          <w:tcPr>
            <w:tcW w:w="1985" w:type="dxa"/>
            <w:vMerge/>
            <w:vAlign w:val="center"/>
          </w:tcPr>
          <w:p w:rsidR="00581609" w:rsidRPr="0009756A" w:rsidRDefault="00581609" w:rsidP="00581609">
            <w:pPr>
              <w:pStyle w:val="af9"/>
              <w:ind w:left="-108" w:right="-108"/>
              <w:jc w:val="center"/>
              <w:rPr>
                <w:rFonts w:ascii="Arial Narrow" w:hAnsi="Arial Narrow"/>
                <w:szCs w:val="22"/>
              </w:rPr>
            </w:pPr>
          </w:p>
        </w:tc>
        <w:tc>
          <w:tcPr>
            <w:tcW w:w="2268" w:type="dxa"/>
            <w:vMerge/>
            <w:vAlign w:val="center"/>
          </w:tcPr>
          <w:p w:rsidR="00581609" w:rsidRPr="0009756A" w:rsidRDefault="00581609" w:rsidP="00581609">
            <w:pPr>
              <w:pStyle w:val="af9"/>
              <w:ind w:left="-57" w:right="-57"/>
              <w:jc w:val="center"/>
              <w:rPr>
                <w:rFonts w:ascii="Arial Narrow" w:hAnsi="Arial Narrow"/>
                <w:szCs w:val="22"/>
              </w:rPr>
            </w:pPr>
          </w:p>
        </w:tc>
        <w:tc>
          <w:tcPr>
            <w:tcW w:w="2126" w:type="dxa"/>
            <w:gridSpan w:val="2"/>
            <w:vMerge/>
            <w:vAlign w:val="center"/>
          </w:tcPr>
          <w:p w:rsidR="00581609" w:rsidRPr="0009756A" w:rsidRDefault="00581609" w:rsidP="00581609">
            <w:pPr>
              <w:pStyle w:val="af9"/>
              <w:ind w:left="34" w:right="0"/>
              <w:jc w:val="center"/>
              <w:rPr>
                <w:rFonts w:ascii="Arial Narrow" w:hAnsi="Arial Narrow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581609" w:rsidRPr="0009756A" w:rsidRDefault="00581609" w:rsidP="00581609">
            <w:pPr>
              <w:pStyle w:val="af9"/>
              <w:tabs>
                <w:tab w:val="left" w:pos="1332"/>
              </w:tabs>
              <w:ind w:left="33" w:right="34" w:hanging="33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9756A">
              <w:rPr>
                <w:rFonts w:ascii="Arial Narrow" w:hAnsi="Arial Narrow"/>
                <w:sz w:val="16"/>
                <w:szCs w:val="16"/>
              </w:rPr>
              <w:t>Сумма  договора, руб. с НДС</w:t>
            </w:r>
          </w:p>
        </w:tc>
        <w:tc>
          <w:tcPr>
            <w:tcW w:w="1559" w:type="dxa"/>
            <w:vAlign w:val="center"/>
          </w:tcPr>
          <w:p w:rsidR="00581609" w:rsidRPr="0009756A" w:rsidRDefault="00581609" w:rsidP="00E370A2">
            <w:pPr>
              <w:pStyle w:val="af9"/>
              <w:tabs>
                <w:tab w:val="left" w:pos="1332"/>
              </w:tabs>
              <w:ind w:left="33" w:right="34" w:hanging="33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9756A">
              <w:rPr>
                <w:rFonts w:ascii="Arial Narrow" w:hAnsi="Arial Narrow"/>
                <w:sz w:val="16"/>
                <w:szCs w:val="16"/>
              </w:rPr>
              <w:t xml:space="preserve">В т.ч. сумма </w:t>
            </w:r>
            <w:r w:rsidR="00E370A2">
              <w:rPr>
                <w:rFonts w:ascii="Arial Narrow" w:hAnsi="Arial Narrow"/>
                <w:sz w:val="16"/>
                <w:szCs w:val="16"/>
              </w:rPr>
              <w:t>поставки продукции</w:t>
            </w:r>
            <w:r w:rsidRPr="0009756A">
              <w:rPr>
                <w:rFonts w:ascii="Arial Narrow" w:hAnsi="Arial Narrow"/>
                <w:sz w:val="16"/>
                <w:szCs w:val="16"/>
              </w:rPr>
              <w:t>, руб. с НДС</w:t>
            </w:r>
          </w:p>
        </w:tc>
        <w:tc>
          <w:tcPr>
            <w:tcW w:w="2268" w:type="dxa"/>
            <w:vMerge/>
            <w:vAlign w:val="center"/>
          </w:tcPr>
          <w:p w:rsidR="00581609" w:rsidRPr="0009756A" w:rsidRDefault="00581609" w:rsidP="00581609">
            <w:pPr>
              <w:pStyle w:val="af9"/>
              <w:tabs>
                <w:tab w:val="left" w:pos="1332"/>
              </w:tabs>
              <w:ind w:left="-108" w:right="-108"/>
              <w:jc w:val="center"/>
              <w:rPr>
                <w:rFonts w:ascii="Arial Narrow" w:hAnsi="Arial Narrow"/>
                <w:szCs w:val="22"/>
              </w:rPr>
            </w:pPr>
          </w:p>
        </w:tc>
        <w:tc>
          <w:tcPr>
            <w:tcW w:w="1984" w:type="dxa"/>
            <w:vMerge/>
          </w:tcPr>
          <w:p w:rsidR="00581609" w:rsidRPr="0009756A" w:rsidRDefault="00581609" w:rsidP="00581609">
            <w:pPr>
              <w:pStyle w:val="af9"/>
              <w:tabs>
                <w:tab w:val="left" w:pos="1332"/>
              </w:tabs>
              <w:ind w:left="-108" w:right="-108"/>
              <w:jc w:val="center"/>
              <w:rPr>
                <w:rFonts w:ascii="Arial Narrow" w:hAnsi="Arial Narrow"/>
                <w:szCs w:val="22"/>
              </w:rPr>
            </w:pPr>
          </w:p>
        </w:tc>
      </w:tr>
      <w:tr w:rsidR="00581609" w:rsidRPr="0009756A" w:rsidTr="00581609">
        <w:trPr>
          <w:cantSplit/>
          <w:trHeight w:val="304"/>
          <w:tblHeader/>
        </w:trPr>
        <w:tc>
          <w:tcPr>
            <w:tcW w:w="817" w:type="dxa"/>
            <w:vAlign w:val="center"/>
          </w:tcPr>
          <w:p w:rsidR="00581609" w:rsidRPr="0009756A" w:rsidRDefault="00581609" w:rsidP="00581609">
            <w:pPr>
              <w:pStyle w:val="af9"/>
              <w:ind w:left="-57" w:right="-57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9756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1985" w:type="dxa"/>
            <w:vAlign w:val="center"/>
          </w:tcPr>
          <w:p w:rsidR="00581609" w:rsidRPr="0009756A" w:rsidRDefault="00581609" w:rsidP="00581609">
            <w:pPr>
              <w:pStyle w:val="af9"/>
              <w:ind w:left="-108" w:right="-108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9756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2268" w:type="dxa"/>
            <w:vAlign w:val="center"/>
          </w:tcPr>
          <w:p w:rsidR="00581609" w:rsidRPr="0009756A" w:rsidRDefault="00581609" w:rsidP="00581609">
            <w:pPr>
              <w:pStyle w:val="af9"/>
              <w:ind w:left="-57" w:right="-57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9756A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2126" w:type="dxa"/>
            <w:gridSpan w:val="2"/>
            <w:vAlign w:val="center"/>
          </w:tcPr>
          <w:p w:rsidR="00581609" w:rsidRPr="0009756A" w:rsidRDefault="00581609" w:rsidP="00581609">
            <w:pPr>
              <w:pStyle w:val="af9"/>
              <w:ind w:left="-108" w:right="-108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9756A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843" w:type="dxa"/>
            <w:vAlign w:val="center"/>
          </w:tcPr>
          <w:p w:rsidR="00581609" w:rsidRPr="0009756A" w:rsidRDefault="00581609" w:rsidP="00581609">
            <w:pPr>
              <w:pStyle w:val="af9"/>
              <w:tabs>
                <w:tab w:val="left" w:pos="1332"/>
              </w:tabs>
              <w:ind w:left="-108" w:right="-108" w:hanging="165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9756A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559" w:type="dxa"/>
            <w:vAlign w:val="center"/>
          </w:tcPr>
          <w:p w:rsidR="00581609" w:rsidRPr="0009756A" w:rsidRDefault="00581609" w:rsidP="00581609">
            <w:pPr>
              <w:pStyle w:val="af9"/>
              <w:tabs>
                <w:tab w:val="left" w:pos="1332"/>
              </w:tabs>
              <w:ind w:left="-108" w:right="-108" w:hanging="165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9756A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2268" w:type="dxa"/>
            <w:vAlign w:val="center"/>
          </w:tcPr>
          <w:p w:rsidR="00581609" w:rsidRPr="0009756A" w:rsidRDefault="00581609" w:rsidP="00581609">
            <w:pPr>
              <w:pStyle w:val="af9"/>
              <w:tabs>
                <w:tab w:val="left" w:pos="1332"/>
              </w:tabs>
              <w:ind w:left="-108" w:right="-108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9756A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984" w:type="dxa"/>
          </w:tcPr>
          <w:p w:rsidR="00581609" w:rsidRPr="0009756A" w:rsidRDefault="00581609" w:rsidP="00581609">
            <w:pPr>
              <w:pStyle w:val="af9"/>
              <w:tabs>
                <w:tab w:val="left" w:pos="1332"/>
              </w:tabs>
              <w:ind w:left="-108" w:right="-108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9756A">
              <w:rPr>
                <w:rFonts w:ascii="Arial Narrow" w:hAnsi="Arial Narrow"/>
                <w:sz w:val="16"/>
                <w:szCs w:val="16"/>
              </w:rPr>
              <w:t>8</w:t>
            </w:r>
          </w:p>
        </w:tc>
      </w:tr>
      <w:tr w:rsidR="00581609" w:rsidRPr="0009756A" w:rsidTr="00581609">
        <w:trPr>
          <w:cantSplit/>
          <w:trHeight w:val="227"/>
        </w:trPr>
        <w:tc>
          <w:tcPr>
            <w:tcW w:w="817" w:type="dxa"/>
          </w:tcPr>
          <w:p w:rsidR="00581609" w:rsidRPr="0009756A" w:rsidRDefault="00581609" w:rsidP="00581609">
            <w:pPr>
              <w:tabs>
                <w:tab w:val="num" w:pos="792"/>
              </w:tabs>
              <w:ind w:left="-288" w:firstLine="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9756A">
              <w:rPr>
                <w:rFonts w:ascii="Arial Narrow" w:hAnsi="Arial Narrow"/>
                <w:b/>
                <w:sz w:val="22"/>
                <w:szCs w:val="22"/>
              </w:rPr>
              <w:t>1.</w:t>
            </w:r>
          </w:p>
        </w:tc>
        <w:tc>
          <w:tcPr>
            <w:tcW w:w="14033" w:type="dxa"/>
            <w:gridSpan w:val="8"/>
          </w:tcPr>
          <w:p w:rsidR="00496A31" w:rsidRPr="00AA65B8" w:rsidRDefault="00581609" w:rsidP="008C5FD5">
            <w:pPr>
              <w:pStyle w:val="afa"/>
              <w:spacing w:before="0" w:after="0"/>
              <w:rPr>
                <w:rFonts w:ascii="Arial Narrow" w:hAnsi="Arial Narrow"/>
                <w:b/>
                <w:szCs w:val="24"/>
              </w:rPr>
            </w:pPr>
            <w:r w:rsidRPr="00AA65B8">
              <w:rPr>
                <w:rFonts w:ascii="Arial Narrow" w:hAnsi="Arial Narrow"/>
                <w:b/>
                <w:szCs w:val="24"/>
              </w:rPr>
              <w:t>Сведения о завершенных в 20</w:t>
            </w:r>
            <w:r w:rsidR="00421852" w:rsidRPr="00AA65B8">
              <w:rPr>
                <w:rFonts w:ascii="Arial Narrow" w:hAnsi="Arial Narrow"/>
                <w:b/>
                <w:szCs w:val="24"/>
              </w:rPr>
              <w:t>10</w:t>
            </w:r>
            <w:r w:rsidRPr="00AA65B8">
              <w:rPr>
                <w:rFonts w:ascii="Arial Narrow" w:hAnsi="Arial Narrow"/>
                <w:b/>
                <w:szCs w:val="24"/>
              </w:rPr>
              <w:t xml:space="preserve">-2012 гг. </w:t>
            </w:r>
            <w:r w:rsidR="008C5FD5">
              <w:rPr>
                <w:rFonts w:ascii="Arial Narrow" w:hAnsi="Arial Narrow"/>
                <w:b/>
                <w:szCs w:val="24"/>
              </w:rPr>
              <w:t>поставках арматуры, СЗЧ к ней</w:t>
            </w:r>
          </w:p>
        </w:tc>
      </w:tr>
      <w:tr w:rsidR="00581609" w:rsidRPr="0009756A" w:rsidTr="00581609">
        <w:trPr>
          <w:cantSplit/>
          <w:trHeight w:val="227"/>
        </w:trPr>
        <w:tc>
          <w:tcPr>
            <w:tcW w:w="817" w:type="dxa"/>
          </w:tcPr>
          <w:p w:rsidR="00581609" w:rsidRPr="0009756A" w:rsidRDefault="00581609" w:rsidP="00581609">
            <w:pPr>
              <w:tabs>
                <w:tab w:val="num" w:pos="792"/>
              </w:tabs>
              <w:ind w:left="-288" w:firstLine="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9756A">
              <w:rPr>
                <w:rFonts w:ascii="Arial Narrow" w:hAnsi="Arial Narrow"/>
                <w:sz w:val="22"/>
                <w:szCs w:val="22"/>
              </w:rPr>
              <w:t>1.1.</w:t>
            </w:r>
          </w:p>
        </w:tc>
        <w:tc>
          <w:tcPr>
            <w:tcW w:w="14033" w:type="dxa"/>
            <w:gridSpan w:val="8"/>
          </w:tcPr>
          <w:p w:rsidR="00581609" w:rsidRPr="0009756A" w:rsidRDefault="00581609" w:rsidP="00581609">
            <w:pPr>
              <w:pStyle w:val="afa"/>
              <w:spacing w:before="0" w:after="0"/>
              <w:rPr>
                <w:rFonts w:ascii="Arial Narrow" w:hAnsi="Arial Narrow"/>
                <w:sz w:val="22"/>
                <w:szCs w:val="22"/>
              </w:rPr>
            </w:pPr>
            <w:r w:rsidRPr="0009756A">
              <w:rPr>
                <w:rFonts w:ascii="Arial Narrow" w:hAnsi="Arial Narrow"/>
                <w:sz w:val="22"/>
                <w:szCs w:val="22"/>
              </w:rPr>
              <w:t>Участник _______________________________ (указывается организационно-правовая форма и наименование участника)</w:t>
            </w:r>
          </w:p>
        </w:tc>
      </w:tr>
      <w:tr w:rsidR="00581609" w:rsidRPr="0009756A" w:rsidTr="00581609">
        <w:trPr>
          <w:cantSplit/>
          <w:trHeight w:val="227"/>
        </w:trPr>
        <w:tc>
          <w:tcPr>
            <w:tcW w:w="817" w:type="dxa"/>
          </w:tcPr>
          <w:p w:rsidR="00581609" w:rsidRPr="0009756A" w:rsidRDefault="00581609" w:rsidP="00581609">
            <w:pPr>
              <w:ind w:left="34" w:hanging="34"/>
              <w:rPr>
                <w:rFonts w:ascii="Arial Narrow" w:hAnsi="Arial Narrow"/>
                <w:sz w:val="22"/>
                <w:szCs w:val="22"/>
              </w:rPr>
            </w:pPr>
            <w:r w:rsidRPr="0009756A">
              <w:rPr>
                <w:rFonts w:ascii="Arial Narrow" w:hAnsi="Arial Narrow"/>
                <w:sz w:val="22"/>
                <w:szCs w:val="22"/>
              </w:rPr>
              <w:t xml:space="preserve">1.1.1. </w:t>
            </w:r>
          </w:p>
        </w:tc>
        <w:tc>
          <w:tcPr>
            <w:tcW w:w="1985" w:type="dxa"/>
          </w:tcPr>
          <w:p w:rsidR="00581609" w:rsidRPr="0009756A" w:rsidRDefault="00581609" w:rsidP="00581609">
            <w:pPr>
              <w:pStyle w:val="afa"/>
              <w:spacing w:before="0"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01" w:type="dxa"/>
            <w:gridSpan w:val="2"/>
          </w:tcPr>
          <w:p w:rsidR="00581609" w:rsidRPr="0009756A" w:rsidRDefault="00581609" w:rsidP="00581609">
            <w:pPr>
              <w:pStyle w:val="afa"/>
              <w:spacing w:before="0"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093" w:type="dxa"/>
          </w:tcPr>
          <w:p w:rsidR="00581609" w:rsidRPr="0009756A" w:rsidRDefault="00581609" w:rsidP="00581609">
            <w:pPr>
              <w:pStyle w:val="afa"/>
              <w:spacing w:before="0"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43" w:type="dxa"/>
          </w:tcPr>
          <w:p w:rsidR="00581609" w:rsidRPr="0009756A" w:rsidRDefault="00581609" w:rsidP="00581609">
            <w:pPr>
              <w:pStyle w:val="afa"/>
              <w:spacing w:before="0"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59" w:type="dxa"/>
          </w:tcPr>
          <w:p w:rsidR="00581609" w:rsidRPr="0009756A" w:rsidRDefault="00581609" w:rsidP="00581609">
            <w:pPr>
              <w:pStyle w:val="afa"/>
              <w:spacing w:before="0"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268" w:type="dxa"/>
          </w:tcPr>
          <w:p w:rsidR="00581609" w:rsidRPr="0009756A" w:rsidRDefault="00581609" w:rsidP="00581609">
            <w:pPr>
              <w:pStyle w:val="afa"/>
              <w:spacing w:before="0"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84" w:type="dxa"/>
          </w:tcPr>
          <w:p w:rsidR="00581609" w:rsidRPr="0009756A" w:rsidRDefault="00581609" w:rsidP="00581609">
            <w:pPr>
              <w:pStyle w:val="afa"/>
              <w:spacing w:before="0" w:after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81609" w:rsidRPr="0009756A" w:rsidTr="00581609">
        <w:trPr>
          <w:cantSplit/>
          <w:trHeight w:val="227"/>
        </w:trPr>
        <w:tc>
          <w:tcPr>
            <w:tcW w:w="817" w:type="dxa"/>
          </w:tcPr>
          <w:p w:rsidR="00581609" w:rsidRPr="0009756A" w:rsidRDefault="00581609" w:rsidP="00581609">
            <w:pPr>
              <w:pStyle w:val="afa"/>
              <w:spacing w:before="0" w:after="0"/>
              <w:ind w:left="0" w:right="-5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9756A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  <w:tc>
          <w:tcPr>
            <w:tcW w:w="1985" w:type="dxa"/>
          </w:tcPr>
          <w:p w:rsidR="00581609" w:rsidRPr="0009756A" w:rsidRDefault="00581609" w:rsidP="00581609">
            <w:pPr>
              <w:pStyle w:val="afa"/>
              <w:spacing w:before="0"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01" w:type="dxa"/>
            <w:gridSpan w:val="2"/>
          </w:tcPr>
          <w:p w:rsidR="00581609" w:rsidRPr="0009756A" w:rsidRDefault="00581609" w:rsidP="00581609">
            <w:pPr>
              <w:pStyle w:val="afa"/>
              <w:spacing w:before="0"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093" w:type="dxa"/>
          </w:tcPr>
          <w:p w:rsidR="00581609" w:rsidRPr="0009756A" w:rsidRDefault="00581609" w:rsidP="00581609">
            <w:pPr>
              <w:pStyle w:val="afa"/>
              <w:spacing w:before="0"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43" w:type="dxa"/>
          </w:tcPr>
          <w:p w:rsidR="00581609" w:rsidRPr="0009756A" w:rsidRDefault="00581609" w:rsidP="00581609">
            <w:pPr>
              <w:pStyle w:val="afa"/>
              <w:spacing w:before="0"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59" w:type="dxa"/>
          </w:tcPr>
          <w:p w:rsidR="00581609" w:rsidRPr="0009756A" w:rsidRDefault="00581609" w:rsidP="00581609">
            <w:pPr>
              <w:pStyle w:val="afa"/>
              <w:spacing w:before="0"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268" w:type="dxa"/>
          </w:tcPr>
          <w:p w:rsidR="00581609" w:rsidRPr="0009756A" w:rsidRDefault="00581609" w:rsidP="00581609">
            <w:pPr>
              <w:pStyle w:val="afa"/>
              <w:spacing w:before="0"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84" w:type="dxa"/>
          </w:tcPr>
          <w:p w:rsidR="00581609" w:rsidRPr="0009756A" w:rsidRDefault="00581609" w:rsidP="00581609">
            <w:pPr>
              <w:pStyle w:val="afa"/>
              <w:spacing w:before="0" w:after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81609" w:rsidRPr="0009756A" w:rsidTr="00581609">
        <w:trPr>
          <w:cantSplit/>
          <w:trHeight w:val="227"/>
        </w:trPr>
        <w:tc>
          <w:tcPr>
            <w:tcW w:w="10598" w:type="dxa"/>
            <w:gridSpan w:val="7"/>
          </w:tcPr>
          <w:p w:rsidR="00581609" w:rsidRPr="0009756A" w:rsidRDefault="00581609" w:rsidP="00581609">
            <w:pPr>
              <w:pStyle w:val="afa"/>
              <w:spacing w:before="0" w:after="0"/>
              <w:rPr>
                <w:rFonts w:ascii="Arial Narrow" w:hAnsi="Arial Narrow"/>
                <w:sz w:val="22"/>
                <w:szCs w:val="22"/>
              </w:rPr>
            </w:pPr>
            <w:r w:rsidRPr="0009756A">
              <w:rPr>
                <w:rFonts w:ascii="Arial Narrow" w:hAnsi="Arial Narrow"/>
                <w:sz w:val="22"/>
                <w:szCs w:val="22"/>
              </w:rPr>
              <w:t>ИТОГО:</w:t>
            </w:r>
          </w:p>
        </w:tc>
        <w:tc>
          <w:tcPr>
            <w:tcW w:w="2268" w:type="dxa"/>
          </w:tcPr>
          <w:p w:rsidR="00581609" w:rsidRPr="0009756A" w:rsidRDefault="00581609" w:rsidP="00581609">
            <w:pPr>
              <w:pStyle w:val="afa"/>
              <w:spacing w:before="0" w:after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9756A">
              <w:rPr>
                <w:rFonts w:ascii="Arial Narrow" w:hAnsi="Arial Narrow"/>
                <w:sz w:val="22"/>
                <w:szCs w:val="22"/>
              </w:rPr>
              <w:t>Х</w:t>
            </w:r>
          </w:p>
        </w:tc>
        <w:tc>
          <w:tcPr>
            <w:tcW w:w="1984" w:type="dxa"/>
          </w:tcPr>
          <w:p w:rsidR="00581609" w:rsidRPr="0009756A" w:rsidRDefault="00581609" w:rsidP="00581609">
            <w:pPr>
              <w:pStyle w:val="afa"/>
              <w:spacing w:before="0" w:after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9756A">
              <w:rPr>
                <w:rFonts w:ascii="Arial Narrow" w:hAnsi="Arial Narrow"/>
                <w:sz w:val="22"/>
                <w:szCs w:val="22"/>
              </w:rPr>
              <w:t>Х</w:t>
            </w:r>
          </w:p>
        </w:tc>
      </w:tr>
      <w:tr w:rsidR="00581609" w:rsidRPr="0009756A" w:rsidTr="00581609">
        <w:trPr>
          <w:cantSplit/>
          <w:trHeight w:val="227"/>
        </w:trPr>
        <w:tc>
          <w:tcPr>
            <w:tcW w:w="817" w:type="dxa"/>
          </w:tcPr>
          <w:p w:rsidR="00581609" w:rsidRPr="0009756A" w:rsidRDefault="00581609" w:rsidP="00581609">
            <w:pPr>
              <w:tabs>
                <w:tab w:val="num" w:pos="792"/>
              </w:tabs>
              <w:ind w:left="-288" w:firstLine="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9756A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  <w:tc>
          <w:tcPr>
            <w:tcW w:w="1985" w:type="dxa"/>
          </w:tcPr>
          <w:p w:rsidR="00581609" w:rsidRPr="0009756A" w:rsidRDefault="00581609" w:rsidP="00581609">
            <w:pPr>
              <w:pStyle w:val="afa"/>
              <w:spacing w:before="0"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01" w:type="dxa"/>
            <w:gridSpan w:val="2"/>
          </w:tcPr>
          <w:p w:rsidR="00581609" w:rsidRPr="0009756A" w:rsidRDefault="00581609" w:rsidP="00581609">
            <w:pPr>
              <w:pStyle w:val="afa"/>
              <w:spacing w:before="0"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093" w:type="dxa"/>
          </w:tcPr>
          <w:p w:rsidR="00581609" w:rsidRPr="0009756A" w:rsidRDefault="00581609" w:rsidP="00581609">
            <w:pPr>
              <w:pStyle w:val="afa"/>
              <w:spacing w:before="0"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43" w:type="dxa"/>
          </w:tcPr>
          <w:p w:rsidR="00581609" w:rsidRPr="0009756A" w:rsidRDefault="00581609" w:rsidP="00581609">
            <w:pPr>
              <w:pStyle w:val="afa"/>
              <w:spacing w:before="0"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59" w:type="dxa"/>
          </w:tcPr>
          <w:p w:rsidR="00581609" w:rsidRPr="0009756A" w:rsidRDefault="00581609" w:rsidP="00581609">
            <w:pPr>
              <w:pStyle w:val="afa"/>
              <w:spacing w:before="0"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268" w:type="dxa"/>
          </w:tcPr>
          <w:p w:rsidR="00581609" w:rsidRPr="0009756A" w:rsidRDefault="00581609" w:rsidP="00581609">
            <w:pPr>
              <w:pStyle w:val="afa"/>
              <w:spacing w:before="0"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84" w:type="dxa"/>
          </w:tcPr>
          <w:p w:rsidR="00581609" w:rsidRPr="0009756A" w:rsidRDefault="00581609" w:rsidP="00581609">
            <w:pPr>
              <w:pStyle w:val="afa"/>
              <w:spacing w:before="0" w:after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81609" w:rsidRPr="0009756A" w:rsidTr="00581609">
        <w:trPr>
          <w:cantSplit/>
          <w:trHeight w:val="227"/>
        </w:trPr>
        <w:tc>
          <w:tcPr>
            <w:tcW w:w="10598" w:type="dxa"/>
            <w:gridSpan w:val="7"/>
          </w:tcPr>
          <w:p w:rsidR="00581609" w:rsidRPr="0009756A" w:rsidRDefault="00581609" w:rsidP="00581609">
            <w:pPr>
              <w:pStyle w:val="afa"/>
              <w:spacing w:before="0" w:after="0"/>
              <w:rPr>
                <w:rFonts w:ascii="Arial Narrow" w:hAnsi="Arial Narrow"/>
                <w:b/>
                <w:sz w:val="22"/>
                <w:szCs w:val="22"/>
              </w:rPr>
            </w:pPr>
            <w:r w:rsidRPr="0009756A">
              <w:rPr>
                <w:rFonts w:ascii="Arial Narrow" w:hAnsi="Arial Narrow"/>
                <w:b/>
                <w:sz w:val="22"/>
                <w:szCs w:val="22"/>
              </w:rPr>
              <w:t>ИТОГО:</w:t>
            </w:r>
          </w:p>
        </w:tc>
        <w:tc>
          <w:tcPr>
            <w:tcW w:w="2268" w:type="dxa"/>
          </w:tcPr>
          <w:p w:rsidR="00581609" w:rsidRPr="0009756A" w:rsidRDefault="00581609" w:rsidP="00581609">
            <w:pPr>
              <w:pStyle w:val="afa"/>
              <w:spacing w:before="0" w:after="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9756A">
              <w:rPr>
                <w:rFonts w:ascii="Arial Narrow" w:hAnsi="Arial Narrow"/>
                <w:b/>
                <w:sz w:val="22"/>
                <w:szCs w:val="22"/>
              </w:rPr>
              <w:t>Х</w:t>
            </w:r>
          </w:p>
        </w:tc>
        <w:tc>
          <w:tcPr>
            <w:tcW w:w="1984" w:type="dxa"/>
          </w:tcPr>
          <w:p w:rsidR="00581609" w:rsidRPr="0009756A" w:rsidRDefault="00581609" w:rsidP="00581609">
            <w:pPr>
              <w:pStyle w:val="afa"/>
              <w:spacing w:before="0" w:after="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9756A">
              <w:rPr>
                <w:rFonts w:ascii="Arial Narrow" w:hAnsi="Arial Narrow"/>
                <w:b/>
                <w:sz w:val="22"/>
                <w:szCs w:val="22"/>
              </w:rPr>
              <w:t>Х</w:t>
            </w:r>
          </w:p>
        </w:tc>
      </w:tr>
    </w:tbl>
    <w:p w:rsidR="00C87330" w:rsidRPr="0009756A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rFonts w:ascii="Arial Narrow" w:hAnsi="Arial Narrow"/>
        </w:rPr>
      </w:pPr>
      <w:r w:rsidRPr="0009756A">
        <w:rPr>
          <w:rFonts w:ascii="Arial Narrow" w:hAnsi="Arial Narrow"/>
        </w:rPr>
        <w:t>_________________________________</w:t>
      </w:r>
      <w:r w:rsidRPr="0009756A">
        <w:rPr>
          <w:rFonts w:ascii="Arial Narrow" w:hAnsi="Arial Narrow"/>
        </w:rPr>
        <w:tab/>
        <w:t>___</w:t>
      </w:r>
      <w:r w:rsidRPr="0009756A">
        <w:rPr>
          <w:rFonts w:ascii="Arial Narrow" w:hAnsi="Arial Narrow"/>
        </w:rPr>
        <w:tab/>
      </w:r>
      <w:r w:rsidRPr="0009756A">
        <w:rPr>
          <w:rFonts w:ascii="Arial Narrow" w:hAnsi="Arial Narrow"/>
        </w:rPr>
        <w:tab/>
        <w:t>___________________________</w:t>
      </w:r>
    </w:p>
    <w:p w:rsidR="00C87330" w:rsidRPr="0009756A" w:rsidRDefault="00C87330" w:rsidP="00C87330">
      <w:pPr>
        <w:pStyle w:val="Times12"/>
        <w:ind w:firstLine="0"/>
        <w:rPr>
          <w:rFonts w:ascii="Arial Narrow" w:hAnsi="Arial Narrow"/>
          <w:b/>
          <w:bCs w:val="0"/>
          <w:i/>
          <w:sz w:val="22"/>
          <w:vertAlign w:val="superscript"/>
        </w:rPr>
      </w:pPr>
      <w:r w:rsidRPr="0009756A">
        <w:rPr>
          <w:rFonts w:ascii="Arial Narrow" w:hAnsi="Arial Narrow"/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09756A">
        <w:rPr>
          <w:rFonts w:ascii="Arial Narrow" w:hAnsi="Arial Narrow"/>
          <w:snapToGrid w:val="0"/>
          <w:sz w:val="22"/>
        </w:rPr>
        <w:tab/>
      </w:r>
      <w:r w:rsidRPr="0009756A">
        <w:rPr>
          <w:rFonts w:ascii="Arial Narrow" w:hAnsi="Arial Narrow"/>
          <w:snapToGrid w:val="0"/>
          <w:sz w:val="22"/>
        </w:rPr>
        <w:tab/>
      </w:r>
      <w:r w:rsidRPr="0009756A">
        <w:rPr>
          <w:rFonts w:ascii="Arial Narrow" w:hAnsi="Arial Narrow"/>
          <w:b/>
          <w:bCs w:val="0"/>
          <w:i/>
          <w:sz w:val="22"/>
          <w:vertAlign w:val="superscript"/>
        </w:rPr>
        <w:t>(Имя и должность подписавшего)</w:t>
      </w:r>
    </w:p>
    <w:p w:rsidR="00C87330" w:rsidRPr="0009756A" w:rsidRDefault="00C87330" w:rsidP="00C87330">
      <w:pPr>
        <w:pStyle w:val="Times12"/>
        <w:ind w:firstLine="709"/>
        <w:rPr>
          <w:rFonts w:ascii="Arial Narrow" w:hAnsi="Arial Narrow"/>
          <w:bCs w:val="0"/>
          <w:sz w:val="22"/>
        </w:rPr>
      </w:pPr>
      <w:r w:rsidRPr="0009756A">
        <w:rPr>
          <w:rFonts w:ascii="Arial Narrow" w:hAnsi="Arial Narrow"/>
          <w:bCs w:val="0"/>
          <w:sz w:val="22"/>
        </w:rPr>
        <w:t>М.П.</w:t>
      </w:r>
    </w:p>
    <w:p w:rsidR="00C87330" w:rsidRPr="0009756A" w:rsidRDefault="00C87330" w:rsidP="00C87330">
      <w:pPr>
        <w:jc w:val="center"/>
        <w:rPr>
          <w:rFonts w:ascii="Arial Narrow" w:hAnsi="Arial Narrow"/>
          <w:b/>
          <w:sz w:val="16"/>
          <w:szCs w:val="16"/>
        </w:rPr>
      </w:pPr>
    </w:p>
    <w:p w:rsidR="00982C4C" w:rsidRPr="0009756A" w:rsidRDefault="00982C4C" w:rsidP="00982C4C">
      <w:pPr>
        <w:pStyle w:val="Times12"/>
        <w:tabs>
          <w:tab w:val="left" w:pos="709"/>
        </w:tabs>
        <w:ind w:firstLine="426"/>
        <w:rPr>
          <w:rFonts w:ascii="Arial Narrow" w:hAnsi="Arial Narrow"/>
          <w:b/>
          <w:sz w:val="16"/>
          <w:szCs w:val="16"/>
        </w:rPr>
      </w:pPr>
      <w:r w:rsidRPr="0009756A">
        <w:rPr>
          <w:rFonts w:ascii="Arial Narrow" w:hAnsi="Arial Narrow"/>
          <w:b/>
          <w:sz w:val="16"/>
          <w:szCs w:val="16"/>
        </w:rPr>
        <w:t>Инструкции по заполнению</w:t>
      </w:r>
    </w:p>
    <w:p w:rsidR="00982C4C" w:rsidRPr="009764E7" w:rsidRDefault="00982C4C" w:rsidP="00A46304">
      <w:pPr>
        <w:pStyle w:val="Times12"/>
        <w:numPr>
          <w:ilvl w:val="0"/>
          <w:numId w:val="66"/>
        </w:numPr>
        <w:tabs>
          <w:tab w:val="left" w:pos="851"/>
        </w:tabs>
        <w:ind w:left="0" w:right="-30" w:firstLine="567"/>
        <w:rPr>
          <w:rFonts w:ascii="Arial Narrow" w:hAnsi="Arial Narrow"/>
          <w:sz w:val="16"/>
          <w:szCs w:val="16"/>
        </w:rPr>
      </w:pPr>
      <w:r w:rsidRPr="009764E7">
        <w:rPr>
          <w:rFonts w:ascii="Arial Narrow" w:hAnsi="Arial Narrow"/>
          <w:sz w:val="16"/>
          <w:szCs w:val="16"/>
        </w:rPr>
        <w:t xml:space="preserve">Данные инструкции не следует воспроизводить в документах, подготовленных участником </w:t>
      </w:r>
      <w:r w:rsidR="008C5FD5" w:rsidRPr="009764E7">
        <w:rPr>
          <w:rFonts w:ascii="Arial Narrow" w:hAnsi="Arial Narrow"/>
          <w:sz w:val="16"/>
          <w:szCs w:val="16"/>
        </w:rPr>
        <w:t>запроса предложений</w:t>
      </w:r>
      <w:r w:rsidRPr="009764E7">
        <w:rPr>
          <w:rFonts w:ascii="Arial Narrow" w:hAnsi="Arial Narrow"/>
          <w:sz w:val="16"/>
          <w:szCs w:val="16"/>
        </w:rPr>
        <w:t>.</w:t>
      </w:r>
    </w:p>
    <w:p w:rsidR="00982C4C" w:rsidRPr="009764E7" w:rsidRDefault="00982C4C" w:rsidP="00A46304">
      <w:pPr>
        <w:pStyle w:val="Times12"/>
        <w:numPr>
          <w:ilvl w:val="0"/>
          <w:numId w:val="66"/>
        </w:numPr>
        <w:tabs>
          <w:tab w:val="left" w:pos="851"/>
        </w:tabs>
        <w:ind w:left="0" w:right="-30" w:firstLine="567"/>
        <w:rPr>
          <w:rFonts w:ascii="Arial Narrow" w:hAnsi="Arial Narrow"/>
          <w:sz w:val="16"/>
          <w:szCs w:val="16"/>
        </w:rPr>
      </w:pPr>
      <w:r w:rsidRPr="009764E7">
        <w:rPr>
          <w:rFonts w:ascii="Arial Narrow" w:hAnsi="Arial Narrow"/>
          <w:sz w:val="16"/>
          <w:szCs w:val="16"/>
        </w:rPr>
        <w:t xml:space="preserve">Участник </w:t>
      </w:r>
      <w:r w:rsidR="007E1844" w:rsidRPr="009764E7">
        <w:rPr>
          <w:rFonts w:ascii="Arial Narrow" w:hAnsi="Arial Narrow"/>
          <w:sz w:val="16"/>
          <w:szCs w:val="16"/>
        </w:rPr>
        <w:t xml:space="preserve">запроса предложений </w:t>
      </w:r>
      <w:r w:rsidRPr="009764E7">
        <w:rPr>
          <w:rFonts w:ascii="Arial Narrow" w:hAnsi="Arial Narrow"/>
          <w:sz w:val="16"/>
          <w:szCs w:val="16"/>
        </w:rPr>
        <w:t>приводит номер и дату заявки, приложением к которой является данная справка.</w:t>
      </w:r>
    </w:p>
    <w:p w:rsidR="00982C4C" w:rsidRPr="009764E7" w:rsidRDefault="00982C4C" w:rsidP="00A46304">
      <w:pPr>
        <w:pStyle w:val="Times12"/>
        <w:numPr>
          <w:ilvl w:val="0"/>
          <w:numId w:val="66"/>
        </w:numPr>
        <w:tabs>
          <w:tab w:val="left" w:pos="851"/>
        </w:tabs>
        <w:ind w:left="0" w:right="-30" w:firstLine="567"/>
        <w:rPr>
          <w:rFonts w:ascii="Arial Narrow" w:hAnsi="Arial Narrow"/>
          <w:sz w:val="16"/>
          <w:szCs w:val="16"/>
        </w:rPr>
      </w:pPr>
      <w:r w:rsidRPr="009764E7">
        <w:rPr>
          <w:rFonts w:ascii="Arial Narrow" w:hAnsi="Arial Narrow"/>
          <w:sz w:val="16"/>
          <w:szCs w:val="16"/>
        </w:rPr>
        <w:t xml:space="preserve">Участник </w:t>
      </w:r>
      <w:r w:rsidR="007E1844" w:rsidRPr="009764E7">
        <w:rPr>
          <w:rFonts w:ascii="Arial Narrow" w:hAnsi="Arial Narrow"/>
          <w:sz w:val="16"/>
          <w:szCs w:val="16"/>
        </w:rPr>
        <w:t xml:space="preserve">запроса предложений </w:t>
      </w:r>
      <w:r w:rsidRPr="009764E7">
        <w:rPr>
          <w:rFonts w:ascii="Arial Narrow" w:hAnsi="Arial Narrow"/>
          <w:sz w:val="16"/>
          <w:szCs w:val="16"/>
        </w:rPr>
        <w:t>указывает свое фирменное наименование (в т.ч. организационно-правовую форму).</w:t>
      </w:r>
    </w:p>
    <w:p w:rsidR="00982C4C" w:rsidRPr="009764E7" w:rsidRDefault="00982C4C" w:rsidP="00A46304">
      <w:pPr>
        <w:pStyle w:val="Times12"/>
        <w:numPr>
          <w:ilvl w:val="0"/>
          <w:numId w:val="66"/>
        </w:numPr>
        <w:tabs>
          <w:tab w:val="left" w:pos="851"/>
        </w:tabs>
        <w:ind w:left="0" w:right="-30" w:firstLine="567"/>
        <w:rPr>
          <w:rFonts w:ascii="Arial Narrow" w:hAnsi="Arial Narrow"/>
          <w:sz w:val="16"/>
          <w:szCs w:val="16"/>
        </w:rPr>
      </w:pPr>
      <w:r w:rsidRPr="009764E7">
        <w:rPr>
          <w:rFonts w:ascii="Arial Narrow" w:hAnsi="Arial Narrow"/>
          <w:sz w:val="16"/>
          <w:szCs w:val="16"/>
        </w:rPr>
        <w:t xml:space="preserve">В данной справке участник </w:t>
      </w:r>
      <w:r w:rsidR="007E1844" w:rsidRPr="009764E7">
        <w:rPr>
          <w:rFonts w:ascii="Arial Narrow" w:hAnsi="Arial Narrow"/>
          <w:sz w:val="16"/>
          <w:szCs w:val="16"/>
        </w:rPr>
        <w:t xml:space="preserve">запроса предложений </w:t>
      </w:r>
      <w:r w:rsidRPr="009764E7">
        <w:rPr>
          <w:rFonts w:ascii="Arial Narrow" w:hAnsi="Arial Narrow"/>
          <w:sz w:val="16"/>
          <w:szCs w:val="16"/>
        </w:rPr>
        <w:t xml:space="preserve">должен указать сведения о завершенных в 2010-2012 гг. поставках </w:t>
      </w:r>
      <w:r w:rsidR="009764E7" w:rsidRPr="009764E7">
        <w:rPr>
          <w:rFonts w:ascii="Arial Narrow" w:hAnsi="Arial Narrow"/>
          <w:sz w:val="16"/>
          <w:szCs w:val="16"/>
        </w:rPr>
        <w:t>арматуры, СЗЧ к ней</w:t>
      </w:r>
      <w:r w:rsidRPr="009764E7">
        <w:rPr>
          <w:rFonts w:ascii="Arial Narrow" w:hAnsi="Arial Narrow"/>
          <w:sz w:val="16"/>
          <w:szCs w:val="16"/>
        </w:rPr>
        <w:t>.</w:t>
      </w:r>
    </w:p>
    <w:p w:rsidR="00982C4C" w:rsidRPr="009764E7" w:rsidRDefault="00982C4C" w:rsidP="00A46304">
      <w:pPr>
        <w:pStyle w:val="Times12"/>
        <w:numPr>
          <w:ilvl w:val="0"/>
          <w:numId w:val="66"/>
        </w:numPr>
        <w:tabs>
          <w:tab w:val="left" w:pos="851"/>
        </w:tabs>
        <w:ind w:left="0" w:right="-30" w:firstLine="567"/>
        <w:rPr>
          <w:rFonts w:ascii="Arial Narrow" w:hAnsi="Arial Narrow"/>
          <w:sz w:val="16"/>
          <w:szCs w:val="16"/>
        </w:rPr>
      </w:pPr>
      <w:r w:rsidRPr="009764E7">
        <w:rPr>
          <w:rFonts w:ascii="Arial Narrow" w:hAnsi="Arial Narrow"/>
          <w:sz w:val="16"/>
          <w:szCs w:val="16"/>
        </w:rPr>
        <w:t xml:space="preserve">В столбце 7 участник </w:t>
      </w:r>
      <w:r w:rsidR="007E1844" w:rsidRPr="009764E7">
        <w:rPr>
          <w:rFonts w:ascii="Arial Narrow" w:hAnsi="Arial Narrow"/>
          <w:sz w:val="16"/>
          <w:szCs w:val="16"/>
        </w:rPr>
        <w:t xml:space="preserve">запроса предложений </w:t>
      </w:r>
      <w:r w:rsidRPr="009764E7">
        <w:rPr>
          <w:rFonts w:ascii="Arial Narrow" w:hAnsi="Arial Narrow"/>
          <w:sz w:val="16"/>
          <w:szCs w:val="16"/>
        </w:rPr>
        <w:t>должен указать сроки поставки продукции (год и месяц начала поставки продукции - год и месяц фактического окончания поставки продукции), в рамках суммы указанной в столбце 6.</w:t>
      </w:r>
    </w:p>
    <w:p w:rsidR="00982C4C" w:rsidRPr="009764E7" w:rsidRDefault="00982C4C" w:rsidP="00A46304">
      <w:pPr>
        <w:pStyle w:val="Times12"/>
        <w:numPr>
          <w:ilvl w:val="0"/>
          <w:numId w:val="66"/>
        </w:numPr>
        <w:tabs>
          <w:tab w:val="left" w:pos="851"/>
        </w:tabs>
        <w:ind w:left="0" w:right="-30" w:firstLine="567"/>
        <w:rPr>
          <w:rFonts w:ascii="Arial Narrow" w:hAnsi="Arial Narrow"/>
          <w:sz w:val="16"/>
          <w:szCs w:val="16"/>
        </w:rPr>
      </w:pPr>
      <w:r w:rsidRPr="009764E7">
        <w:rPr>
          <w:rFonts w:ascii="Arial Narrow" w:hAnsi="Arial Narrow"/>
          <w:sz w:val="16"/>
          <w:szCs w:val="16"/>
        </w:rPr>
        <w:t xml:space="preserve">Участник </w:t>
      </w:r>
      <w:r w:rsidR="007E1844" w:rsidRPr="009764E7">
        <w:rPr>
          <w:rFonts w:ascii="Arial Narrow" w:hAnsi="Arial Narrow"/>
          <w:sz w:val="16"/>
          <w:szCs w:val="16"/>
        </w:rPr>
        <w:t xml:space="preserve">запроса предложений </w:t>
      </w:r>
      <w:r w:rsidRPr="009764E7">
        <w:rPr>
          <w:rFonts w:ascii="Arial Narrow" w:hAnsi="Arial Narrow"/>
          <w:sz w:val="16"/>
          <w:szCs w:val="16"/>
        </w:rPr>
        <w:t xml:space="preserve">может самостоятельно выбрать договоры, которые, по его мнению, наилучшим образом характеризует его опыт. </w:t>
      </w:r>
    </w:p>
    <w:p w:rsidR="00982C4C" w:rsidRPr="009764E7" w:rsidRDefault="00982C4C" w:rsidP="00A46304">
      <w:pPr>
        <w:pStyle w:val="Times12"/>
        <w:numPr>
          <w:ilvl w:val="0"/>
          <w:numId w:val="66"/>
        </w:numPr>
        <w:tabs>
          <w:tab w:val="left" w:pos="851"/>
        </w:tabs>
        <w:ind w:left="0" w:right="-30" w:firstLine="567"/>
        <w:rPr>
          <w:rFonts w:ascii="Arial Narrow" w:hAnsi="Arial Narrow"/>
          <w:sz w:val="16"/>
          <w:szCs w:val="16"/>
        </w:rPr>
      </w:pPr>
      <w:r w:rsidRPr="009764E7">
        <w:rPr>
          <w:rFonts w:ascii="Arial Narrow" w:hAnsi="Arial Narrow"/>
          <w:sz w:val="16"/>
          <w:szCs w:val="16"/>
        </w:rPr>
        <w:t xml:space="preserve">Для подтверждения опыта поставок </w:t>
      </w:r>
      <w:proofErr w:type="gramStart"/>
      <w:r w:rsidR="009764E7" w:rsidRPr="009764E7">
        <w:rPr>
          <w:rFonts w:ascii="Arial Narrow" w:hAnsi="Arial Narrow"/>
          <w:sz w:val="16"/>
          <w:szCs w:val="16"/>
        </w:rPr>
        <w:t>поставках</w:t>
      </w:r>
      <w:proofErr w:type="gramEnd"/>
      <w:r w:rsidR="009764E7" w:rsidRPr="009764E7">
        <w:rPr>
          <w:rFonts w:ascii="Arial Narrow" w:hAnsi="Arial Narrow"/>
          <w:sz w:val="16"/>
          <w:szCs w:val="16"/>
        </w:rPr>
        <w:t xml:space="preserve"> арматуры, СЗЧ к ней </w:t>
      </w:r>
      <w:r w:rsidRPr="009764E7">
        <w:rPr>
          <w:rFonts w:ascii="Arial Narrow" w:hAnsi="Arial Narrow"/>
          <w:sz w:val="16"/>
          <w:szCs w:val="16"/>
        </w:rPr>
        <w:t xml:space="preserve">участник </w:t>
      </w:r>
      <w:r w:rsidR="007E1844" w:rsidRPr="009764E7">
        <w:rPr>
          <w:rFonts w:ascii="Arial Narrow" w:hAnsi="Arial Narrow"/>
          <w:sz w:val="16"/>
          <w:szCs w:val="16"/>
        </w:rPr>
        <w:t xml:space="preserve">запроса предложений </w:t>
      </w:r>
      <w:r w:rsidRPr="009764E7">
        <w:rPr>
          <w:rFonts w:ascii="Arial Narrow" w:hAnsi="Arial Narrow"/>
          <w:sz w:val="16"/>
          <w:szCs w:val="16"/>
        </w:rPr>
        <w:t>должен приложить копии документальных доказательств поставок (</w:t>
      </w:r>
      <w:r w:rsidRPr="009764E7">
        <w:rPr>
          <w:rFonts w:ascii="Arial Narrow" w:hAnsi="Arial Narrow"/>
          <w:bCs w:val="0"/>
          <w:sz w:val="16"/>
          <w:szCs w:val="16"/>
        </w:rPr>
        <w:t xml:space="preserve">актов приемки-передачи, ТОРГ-12 и </w:t>
      </w:r>
      <w:proofErr w:type="spellStart"/>
      <w:r w:rsidRPr="009764E7">
        <w:rPr>
          <w:rFonts w:ascii="Arial Narrow" w:hAnsi="Arial Narrow"/>
          <w:bCs w:val="0"/>
          <w:sz w:val="16"/>
          <w:szCs w:val="16"/>
        </w:rPr>
        <w:t>т.п</w:t>
      </w:r>
      <w:proofErr w:type="spellEnd"/>
      <w:r w:rsidRPr="009764E7">
        <w:rPr>
          <w:rFonts w:ascii="Arial Narrow" w:hAnsi="Arial Narrow"/>
          <w:bCs w:val="0"/>
          <w:sz w:val="16"/>
          <w:szCs w:val="16"/>
        </w:rPr>
        <w:t>)</w:t>
      </w:r>
      <w:r w:rsidRPr="009764E7">
        <w:rPr>
          <w:rFonts w:ascii="Arial Narrow" w:hAnsi="Arial Narrow"/>
          <w:sz w:val="16"/>
          <w:szCs w:val="16"/>
        </w:rPr>
        <w:t xml:space="preserve">. </w:t>
      </w:r>
    </w:p>
    <w:p w:rsidR="00982C4C" w:rsidRPr="009764E7" w:rsidRDefault="00982C4C" w:rsidP="00982C4C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ascii="Arial Narrow" w:eastAsia="Arial Unicode MS" w:hAnsi="Arial Narrow"/>
          <w:bCs/>
          <w:sz w:val="16"/>
          <w:szCs w:val="16"/>
        </w:rPr>
      </w:pPr>
    </w:p>
    <w:p w:rsidR="00A552EB" w:rsidRDefault="00A552EB" w:rsidP="00581609">
      <w:pPr>
        <w:pStyle w:val="Times12"/>
        <w:jc w:val="right"/>
        <w:rPr>
          <w:rFonts w:ascii="Arial Narrow" w:hAnsi="Arial Narrow"/>
          <w:b/>
          <w:bCs w:val="0"/>
          <w:sz w:val="16"/>
          <w:szCs w:val="16"/>
        </w:rPr>
        <w:sectPr w:rsidR="00A552EB" w:rsidSect="00A552EB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581609" w:rsidRPr="0009756A" w:rsidRDefault="00581609" w:rsidP="00581609">
      <w:pPr>
        <w:pStyle w:val="Times12"/>
        <w:jc w:val="right"/>
        <w:rPr>
          <w:rFonts w:ascii="Arial Narrow" w:hAnsi="Arial Narrow"/>
          <w:b/>
          <w:bCs w:val="0"/>
          <w:sz w:val="16"/>
          <w:szCs w:val="16"/>
        </w:rPr>
      </w:pPr>
    </w:p>
    <w:p w:rsidR="00C61E17" w:rsidRDefault="00C61E17" w:rsidP="00C10E5D">
      <w:pPr>
        <w:pStyle w:val="10"/>
        <w:numPr>
          <w:ilvl w:val="0"/>
          <w:numId w:val="55"/>
        </w:numPr>
        <w:tabs>
          <w:tab w:val="clear" w:pos="960"/>
          <w:tab w:val="num" w:pos="1276"/>
        </w:tabs>
        <w:spacing w:before="120"/>
        <w:ind w:left="0" w:firstLine="600"/>
        <w:jc w:val="both"/>
        <w:rPr>
          <w:rFonts w:ascii="Arial Narrow" w:hAnsi="Arial Narrow"/>
          <w:sz w:val="22"/>
          <w:szCs w:val="22"/>
        </w:rPr>
      </w:pPr>
      <w:bookmarkStart w:id="338" w:name="_Toc330220526"/>
      <w:bookmarkStart w:id="339" w:name="_Toc353277450"/>
      <w:r w:rsidRPr="0009756A">
        <w:rPr>
          <w:rFonts w:ascii="Arial Narrow" w:hAnsi="Arial Narrow"/>
          <w:sz w:val="22"/>
          <w:szCs w:val="22"/>
        </w:rPr>
        <w:t>ТЕХНИЧЕСКАЯ ЧАСТЬ</w:t>
      </w:r>
      <w:bookmarkEnd w:id="338"/>
      <w:bookmarkEnd w:id="339"/>
    </w:p>
    <w:p w:rsidR="007F68F2" w:rsidRPr="00E50E3D" w:rsidRDefault="007F68F2" w:rsidP="007F68F2">
      <w:pPr>
        <w:pStyle w:val="24"/>
        <w:widowControl w:val="0"/>
        <w:tabs>
          <w:tab w:val="left" w:pos="5387"/>
          <w:tab w:val="left" w:pos="6379"/>
          <w:tab w:val="left" w:pos="12758"/>
        </w:tabs>
        <w:spacing w:before="120" w:line="240" w:lineRule="auto"/>
        <w:ind w:left="5387"/>
        <w:rPr>
          <w:rFonts w:ascii="Arial Narrow" w:hAnsi="Arial Narrow"/>
          <w:b/>
          <w:sz w:val="22"/>
          <w:szCs w:val="22"/>
        </w:rPr>
      </w:pPr>
      <w:r w:rsidRPr="00E50E3D">
        <w:rPr>
          <w:rFonts w:ascii="Arial Narrow" w:hAnsi="Arial Narrow"/>
          <w:b/>
          <w:sz w:val="22"/>
          <w:szCs w:val="22"/>
        </w:rPr>
        <w:t>УТВЕРЖДАЮ</w:t>
      </w:r>
    </w:p>
    <w:p w:rsidR="007F68F2" w:rsidRPr="00E50E3D" w:rsidRDefault="007F68F2" w:rsidP="007F68F2">
      <w:pPr>
        <w:pStyle w:val="24"/>
        <w:widowControl w:val="0"/>
        <w:tabs>
          <w:tab w:val="left" w:pos="5387"/>
          <w:tab w:val="left" w:pos="6379"/>
          <w:tab w:val="left" w:pos="12758"/>
        </w:tabs>
        <w:spacing w:before="120" w:line="240" w:lineRule="auto"/>
        <w:ind w:left="5387"/>
        <w:rPr>
          <w:rFonts w:ascii="Arial Narrow" w:hAnsi="Arial Narrow"/>
          <w:sz w:val="22"/>
          <w:szCs w:val="22"/>
        </w:rPr>
      </w:pPr>
      <w:r w:rsidRPr="00E50E3D">
        <w:rPr>
          <w:rFonts w:ascii="Arial Narrow" w:hAnsi="Arial Narrow"/>
          <w:sz w:val="22"/>
          <w:szCs w:val="22"/>
        </w:rPr>
        <w:t>Заместитель Генерального директора по ТЭФ</w:t>
      </w:r>
    </w:p>
    <w:p w:rsidR="007F68F2" w:rsidRPr="00E50E3D" w:rsidRDefault="007F68F2" w:rsidP="007F68F2">
      <w:pPr>
        <w:pStyle w:val="24"/>
        <w:widowControl w:val="0"/>
        <w:tabs>
          <w:tab w:val="left" w:pos="5387"/>
          <w:tab w:val="left" w:pos="6379"/>
          <w:tab w:val="left" w:pos="12758"/>
        </w:tabs>
        <w:spacing w:before="120" w:line="240" w:lineRule="auto"/>
        <w:ind w:left="5387"/>
        <w:rPr>
          <w:rFonts w:ascii="Arial Narrow" w:hAnsi="Arial Narrow"/>
          <w:sz w:val="22"/>
          <w:szCs w:val="22"/>
        </w:rPr>
      </w:pPr>
      <w:r w:rsidRPr="00E50E3D">
        <w:rPr>
          <w:rFonts w:ascii="Arial Narrow" w:hAnsi="Arial Narrow"/>
          <w:sz w:val="22"/>
          <w:szCs w:val="22"/>
        </w:rPr>
        <w:t>______</w:t>
      </w:r>
      <w:r w:rsidR="00AB76B6" w:rsidRPr="00E50E3D">
        <w:rPr>
          <w:rFonts w:ascii="Arial Narrow" w:hAnsi="Arial Narrow"/>
          <w:sz w:val="22"/>
          <w:szCs w:val="22"/>
        </w:rPr>
        <w:t xml:space="preserve">__________________ </w:t>
      </w:r>
      <w:proofErr w:type="spellStart"/>
      <w:r w:rsidR="00AB76B6" w:rsidRPr="00E50E3D">
        <w:rPr>
          <w:rFonts w:ascii="Arial Narrow" w:hAnsi="Arial Narrow"/>
          <w:sz w:val="22"/>
          <w:szCs w:val="22"/>
        </w:rPr>
        <w:t>О.Э.Дарбинян</w:t>
      </w:r>
      <w:proofErr w:type="spellEnd"/>
    </w:p>
    <w:p w:rsidR="007F68F2" w:rsidRPr="00E50E3D" w:rsidRDefault="007F68F2" w:rsidP="007F68F2">
      <w:pPr>
        <w:pStyle w:val="24"/>
        <w:widowControl w:val="0"/>
        <w:tabs>
          <w:tab w:val="left" w:pos="5387"/>
          <w:tab w:val="left" w:pos="6379"/>
          <w:tab w:val="left" w:pos="12758"/>
        </w:tabs>
        <w:spacing w:before="120" w:line="240" w:lineRule="auto"/>
        <w:ind w:left="5387"/>
        <w:rPr>
          <w:rFonts w:ascii="Arial Narrow" w:hAnsi="Arial Narrow"/>
          <w:sz w:val="22"/>
          <w:szCs w:val="22"/>
        </w:rPr>
      </w:pPr>
      <w:r w:rsidRPr="00E50E3D">
        <w:rPr>
          <w:rFonts w:ascii="Arial Narrow" w:hAnsi="Arial Narrow"/>
          <w:sz w:val="22"/>
          <w:szCs w:val="22"/>
        </w:rPr>
        <w:t xml:space="preserve"> «____» _____________2013г.</w:t>
      </w:r>
    </w:p>
    <w:p w:rsidR="007F68F2" w:rsidRPr="00E50E3D" w:rsidRDefault="007F68F2" w:rsidP="007F68F2">
      <w:pPr>
        <w:widowControl w:val="0"/>
        <w:jc w:val="center"/>
        <w:rPr>
          <w:rFonts w:ascii="Arial Narrow" w:hAnsi="Arial Narrow"/>
          <w:b/>
          <w:sz w:val="22"/>
          <w:szCs w:val="22"/>
        </w:rPr>
      </w:pPr>
      <w:r w:rsidRPr="00E50E3D">
        <w:rPr>
          <w:rFonts w:ascii="Arial Narrow" w:hAnsi="Arial Narrow"/>
          <w:b/>
          <w:sz w:val="22"/>
          <w:szCs w:val="22"/>
        </w:rPr>
        <w:t>ТЕХНИЧЕСКОЕ ЗАДАНИЕ</w:t>
      </w:r>
    </w:p>
    <w:p w:rsidR="007F68F2" w:rsidRPr="00E50E3D" w:rsidRDefault="007F68F2" w:rsidP="00A46304">
      <w:pPr>
        <w:widowControl w:val="0"/>
        <w:numPr>
          <w:ilvl w:val="1"/>
          <w:numId w:val="69"/>
        </w:numPr>
        <w:tabs>
          <w:tab w:val="num" w:pos="851"/>
        </w:tabs>
        <w:ind w:left="0" w:firstLine="567"/>
        <w:jc w:val="both"/>
        <w:rPr>
          <w:rFonts w:ascii="Arial Narrow" w:hAnsi="Arial Narrow"/>
          <w:sz w:val="22"/>
          <w:szCs w:val="22"/>
        </w:rPr>
      </w:pPr>
      <w:r w:rsidRPr="00E50E3D">
        <w:rPr>
          <w:rFonts w:ascii="Arial Narrow" w:hAnsi="Arial Narrow"/>
          <w:b/>
          <w:bCs/>
          <w:sz w:val="22"/>
          <w:szCs w:val="22"/>
        </w:rPr>
        <w:t>Предмет договора</w:t>
      </w:r>
      <w:r w:rsidR="00E50E3D" w:rsidRPr="00E50E3D">
        <w:rPr>
          <w:rFonts w:ascii="Arial Narrow" w:hAnsi="Arial Narrow"/>
          <w:b/>
          <w:bCs/>
          <w:sz w:val="22"/>
          <w:szCs w:val="22"/>
        </w:rPr>
        <w:t xml:space="preserve">: </w:t>
      </w:r>
      <w:r w:rsidR="00E50E3D" w:rsidRPr="00E50E3D">
        <w:rPr>
          <w:rFonts w:ascii="Arial Narrow" w:hAnsi="Arial Narrow"/>
          <w:bCs/>
          <w:sz w:val="22"/>
          <w:szCs w:val="22"/>
        </w:rPr>
        <w:t>п</w:t>
      </w:r>
      <w:r w:rsidR="00D11A67">
        <w:rPr>
          <w:rFonts w:ascii="Arial Narrow" w:hAnsi="Arial Narrow"/>
          <w:sz w:val="22"/>
          <w:szCs w:val="22"/>
        </w:rPr>
        <w:t>оставка ЗИП</w:t>
      </w:r>
      <w:r w:rsidRPr="00E50E3D">
        <w:rPr>
          <w:rFonts w:ascii="Arial Narrow" w:hAnsi="Arial Narrow"/>
          <w:sz w:val="22"/>
          <w:szCs w:val="22"/>
        </w:rPr>
        <w:t xml:space="preserve"> для БПК ГТА (номенклатурная группа </w:t>
      </w:r>
      <w:r w:rsidRPr="00E50E3D">
        <w:rPr>
          <w:rFonts w:ascii="Arial Narrow" w:hAnsi="Arial Narrow"/>
          <w:color w:val="000000"/>
          <w:sz w:val="22"/>
          <w:szCs w:val="22"/>
        </w:rPr>
        <w:t>№1.46 – поставка арматуры промышленного назначения, СЗЧ к ней</w:t>
      </w:r>
      <w:r w:rsidRPr="00E50E3D">
        <w:rPr>
          <w:rFonts w:ascii="Arial Narrow" w:hAnsi="Arial Narrow"/>
          <w:sz w:val="22"/>
          <w:szCs w:val="22"/>
        </w:rPr>
        <w:t>) для нужд ФГУП «Атомфлот»</w:t>
      </w:r>
    </w:p>
    <w:p w:rsidR="007F68F2" w:rsidRPr="00E50E3D" w:rsidRDefault="007F68F2" w:rsidP="00E50E3D">
      <w:pPr>
        <w:widowControl w:val="0"/>
        <w:ind w:firstLine="567"/>
        <w:jc w:val="both"/>
        <w:rPr>
          <w:rFonts w:ascii="Arial Narrow" w:hAnsi="Arial Narrow"/>
          <w:b/>
          <w:bCs/>
          <w:sz w:val="22"/>
          <w:szCs w:val="22"/>
        </w:rPr>
      </w:pPr>
    </w:p>
    <w:p w:rsidR="007F68F2" w:rsidRPr="00E50E3D" w:rsidRDefault="007F68F2" w:rsidP="00A46304">
      <w:pPr>
        <w:widowControl w:val="0"/>
        <w:numPr>
          <w:ilvl w:val="1"/>
          <w:numId w:val="69"/>
        </w:numPr>
        <w:tabs>
          <w:tab w:val="num" w:pos="851"/>
        </w:tabs>
        <w:ind w:left="0" w:firstLine="567"/>
        <w:jc w:val="both"/>
        <w:rPr>
          <w:rFonts w:ascii="Arial Narrow" w:hAnsi="Arial Narrow"/>
          <w:b/>
          <w:bCs/>
          <w:sz w:val="22"/>
          <w:szCs w:val="22"/>
        </w:rPr>
      </w:pPr>
      <w:r w:rsidRPr="00E50E3D">
        <w:rPr>
          <w:rFonts w:ascii="Arial Narrow" w:hAnsi="Arial Narrow"/>
          <w:b/>
          <w:sz w:val="22"/>
          <w:szCs w:val="22"/>
        </w:rPr>
        <w:t>Требования к качеству, функциональным характеристикам (потребительским свойствам), техническим характеристикам, количеству товара</w:t>
      </w:r>
    </w:p>
    <w:p w:rsidR="007F68F2" w:rsidRPr="00E50E3D" w:rsidRDefault="007F68F2" w:rsidP="007F68F2">
      <w:pPr>
        <w:widowControl w:val="0"/>
        <w:ind w:left="567"/>
        <w:jc w:val="both"/>
        <w:rPr>
          <w:rFonts w:ascii="Arial Narrow" w:hAnsi="Arial Narrow"/>
          <w:b/>
          <w:bCs/>
          <w:sz w:val="22"/>
          <w:szCs w:val="22"/>
        </w:rPr>
      </w:pPr>
    </w:p>
    <w:tbl>
      <w:tblPr>
        <w:tblW w:w="4910" w:type="pct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99"/>
        <w:gridCol w:w="2922"/>
        <w:gridCol w:w="4916"/>
        <w:gridCol w:w="787"/>
        <w:gridCol w:w="793"/>
      </w:tblGrid>
      <w:tr w:rsidR="007F68F2" w:rsidRPr="00E50E3D" w:rsidTr="007F68F2">
        <w:tc>
          <w:tcPr>
            <w:tcW w:w="203" w:type="pct"/>
            <w:shd w:val="clear" w:color="auto" w:fill="auto"/>
            <w:vAlign w:val="center"/>
          </w:tcPr>
          <w:p w:rsidR="007F68F2" w:rsidRPr="00E50E3D" w:rsidRDefault="007F68F2" w:rsidP="007F68F2">
            <w:pPr>
              <w:widowControl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50E3D">
              <w:rPr>
                <w:rFonts w:ascii="Arial Narrow" w:hAnsi="Arial Narrow"/>
                <w:color w:val="000000"/>
                <w:sz w:val="16"/>
                <w:szCs w:val="16"/>
              </w:rPr>
              <w:t>№</w:t>
            </w:r>
          </w:p>
        </w:tc>
        <w:tc>
          <w:tcPr>
            <w:tcW w:w="1488" w:type="pct"/>
            <w:shd w:val="clear" w:color="auto" w:fill="auto"/>
            <w:vAlign w:val="center"/>
          </w:tcPr>
          <w:p w:rsidR="007F68F2" w:rsidRPr="00E50E3D" w:rsidRDefault="007F68F2" w:rsidP="007F68F2">
            <w:pPr>
              <w:widowControl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50E3D">
              <w:rPr>
                <w:rFonts w:ascii="Arial Narrow" w:hAnsi="Arial Narrow"/>
                <w:color w:val="000000"/>
                <w:sz w:val="16"/>
                <w:szCs w:val="16"/>
              </w:rPr>
              <w:t>Наименование товара</w:t>
            </w:r>
          </w:p>
        </w:tc>
        <w:tc>
          <w:tcPr>
            <w:tcW w:w="2504" w:type="pct"/>
            <w:shd w:val="clear" w:color="auto" w:fill="auto"/>
            <w:vAlign w:val="center"/>
          </w:tcPr>
          <w:p w:rsidR="007F68F2" w:rsidRPr="00E50E3D" w:rsidRDefault="007F68F2" w:rsidP="007F68F2">
            <w:pPr>
              <w:widowControl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50E3D">
              <w:rPr>
                <w:rFonts w:ascii="Arial Narrow" w:hAnsi="Arial Narrow"/>
                <w:color w:val="000000"/>
                <w:sz w:val="16"/>
                <w:szCs w:val="16"/>
              </w:rPr>
              <w:t>Характеристика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7F68F2" w:rsidRPr="00E50E3D" w:rsidRDefault="007F68F2" w:rsidP="007F68F2">
            <w:pPr>
              <w:widowControl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50E3D">
              <w:rPr>
                <w:rFonts w:ascii="Arial Narrow" w:hAnsi="Arial Narrow"/>
                <w:color w:val="000000"/>
                <w:sz w:val="16"/>
                <w:szCs w:val="16"/>
              </w:rPr>
              <w:t>Кол-во</w:t>
            </w:r>
          </w:p>
        </w:tc>
        <w:tc>
          <w:tcPr>
            <w:tcW w:w="404" w:type="pct"/>
            <w:shd w:val="clear" w:color="auto" w:fill="auto"/>
          </w:tcPr>
          <w:p w:rsidR="007F68F2" w:rsidRPr="00E50E3D" w:rsidRDefault="007F68F2" w:rsidP="007F68F2">
            <w:pPr>
              <w:widowControl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proofErr w:type="spellStart"/>
            <w:r w:rsidRPr="00E50E3D">
              <w:rPr>
                <w:rFonts w:ascii="Arial Narrow" w:hAnsi="Arial Narrow"/>
                <w:color w:val="000000"/>
                <w:sz w:val="16"/>
                <w:szCs w:val="16"/>
              </w:rPr>
              <w:t>Ед</w:t>
            </w:r>
            <w:proofErr w:type="gramStart"/>
            <w:r w:rsidRPr="00E50E3D">
              <w:rPr>
                <w:rFonts w:ascii="Arial Narrow" w:hAnsi="Arial Narrow"/>
                <w:color w:val="000000"/>
                <w:sz w:val="16"/>
                <w:szCs w:val="16"/>
              </w:rPr>
              <w:t>.и</w:t>
            </w:r>
            <w:proofErr w:type="gramEnd"/>
            <w:r w:rsidRPr="00E50E3D">
              <w:rPr>
                <w:rFonts w:ascii="Arial Narrow" w:hAnsi="Arial Narrow"/>
                <w:color w:val="000000"/>
                <w:sz w:val="16"/>
                <w:szCs w:val="16"/>
              </w:rPr>
              <w:t>зм</w:t>
            </w:r>
            <w:proofErr w:type="spellEnd"/>
            <w:r w:rsidRPr="00E50E3D">
              <w:rPr>
                <w:rFonts w:ascii="Arial Narrow" w:hAnsi="Arial Narrow"/>
                <w:color w:val="000000"/>
                <w:sz w:val="16"/>
                <w:szCs w:val="16"/>
              </w:rPr>
              <w:t>.</w:t>
            </w:r>
          </w:p>
        </w:tc>
      </w:tr>
      <w:tr w:rsidR="0016525F" w:rsidRPr="00E50E3D" w:rsidTr="007F68F2"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25F" w:rsidRPr="00E50E3D" w:rsidRDefault="0016525F" w:rsidP="007F68F2">
            <w:pPr>
              <w:widowControl w:val="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50E3D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25F" w:rsidRPr="00E50E3D" w:rsidRDefault="0016525F" w:rsidP="007F68F2">
            <w:pPr>
              <w:widowControl w:val="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50E3D">
              <w:rPr>
                <w:rFonts w:ascii="Arial Narrow" w:hAnsi="Arial Narrow"/>
                <w:color w:val="000000"/>
                <w:sz w:val="22"/>
                <w:szCs w:val="22"/>
              </w:rPr>
              <w:t>Кольцо поршневое</w:t>
            </w:r>
          </w:p>
        </w:tc>
        <w:tc>
          <w:tcPr>
            <w:tcW w:w="2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25F" w:rsidRDefault="0016525F" w:rsidP="0016525F">
            <w:pPr>
              <w:widowControl w:val="0"/>
              <w:numPr>
                <w:ilvl w:val="0"/>
                <w:numId w:val="78"/>
              </w:numPr>
              <w:tabs>
                <w:tab w:val="left" w:pos="398"/>
              </w:tabs>
              <w:ind w:left="0" w:firstLine="0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чертеж 688-10-33-104</w:t>
            </w:r>
          </w:p>
          <w:p w:rsidR="0016525F" w:rsidRDefault="0016525F">
            <w:pPr>
              <w:widowControl w:val="0"/>
              <w:tabs>
                <w:tab w:val="left" w:pos="398"/>
              </w:tabs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ЗИП для блока паровых клапанов главного турбоагрегата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25F" w:rsidRPr="00E50E3D" w:rsidRDefault="0016525F" w:rsidP="007F68F2">
            <w:pPr>
              <w:widowControl w:val="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50E3D">
              <w:rPr>
                <w:rFonts w:ascii="Arial Narrow" w:hAnsi="Arial Narrow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25F" w:rsidRPr="00E50E3D" w:rsidRDefault="0016525F" w:rsidP="007F68F2">
            <w:pPr>
              <w:widowControl w:val="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E50E3D">
              <w:rPr>
                <w:rFonts w:ascii="Arial Narrow" w:hAnsi="Arial Narrow"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6525F" w:rsidRPr="00E50E3D" w:rsidTr="007F68F2">
        <w:trPr>
          <w:trHeight w:val="498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25F" w:rsidRPr="00E50E3D" w:rsidRDefault="0016525F" w:rsidP="007F68F2">
            <w:pPr>
              <w:widowControl w:val="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50E3D">
              <w:rPr>
                <w:rFonts w:ascii="Arial Narrow" w:hAnsi="Arial Narrow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25F" w:rsidRPr="00E50E3D" w:rsidRDefault="0016525F" w:rsidP="007F68F2">
            <w:pPr>
              <w:widowControl w:val="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50E3D">
              <w:rPr>
                <w:rFonts w:ascii="Arial Narrow" w:hAnsi="Arial Narrow"/>
                <w:color w:val="000000"/>
                <w:sz w:val="22"/>
                <w:szCs w:val="22"/>
              </w:rPr>
              <w:t>Втулка перфорированная</w:t>
            </w:r>
          </w:p>
        </w:tc>
        <w:tc>
          <w:tcPr>
            <w:tcW w:w="2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25F" w:rsidRDefault="0016525F" w:rsidP="0016525F">
            <w:pPr>
              <w:widowControl w:val="0"/>
              <w:numPr>
                <w:ilvl w:val="0"/>
                <w:numId w:val="78"/>
              </w:numPr>
              <w:tabs>
                <w:tab w:val="left" w:pos="398"/>
              </w:tabs>
              <w:ind w:left="0" w:firstLine="0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чертеж 642-10-32-108</w:t>
            </w:r>
          </w:p>
          <w:p w:rsidR="0016525F" w:rsidRDefault="0016525F">
            <w:pPr>
              <w:widowControl w:val="0"/>
              <w:tabs>
                <w:tab w:val="left" w:pos="398"/>
              </w:tabs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ЗИП для блока паровых клапанов главного турбоагрегата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25F" w:rsidRPr="00E50E3D" w:rsidRDefault="0016525F" w:rsidP="007F68F2">
            <w:pPr>
              <w:widowControl w:val="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50E3D">
              <w:rPr>
                <w:rFonts w:ascii="Arial Narrow" w:hAnsi="Arial Narrow"/>
                <w:color w:val="000000"/>
                <w:sz w:val="22"/>
                <w:szCs w:val="22"/>
              </w:rPr>
              <w:t>04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25F" w:rsidRPr="00E50E3D" w:rsidRDefault="0016525F" w:rsidP="007F68F2">
            <w:pPr>
              <w:widowControl w:val="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E50E3D">
              <w:rPr>
                <w:rFonts w:ascii="Arial Narrow" w:hAnsi="Arial Narrow"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6525F" w:rsidRPr="00E50E3D" w:rsidTr="007F68F2">
        <w:trPr>
          <w:trHeight w:val="421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25F" w:rsidRPr="00E50E3D" w:rsidRDefault="0016525F" w:rsidP="007F68F2">
            <w:pPr>
              <w:widowControl w:val="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50E3D">
              <w:rPr>
                <w:rFonts w:ascii="Arial Narrow" w:hAnsi="Arial Narrow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25F" w:rsidRPr="00E50E3D" w:rsidRDefault="0016525F" w:rsidP="007F68F2">
            <w:pPr>
              <w:widowControl w:val="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50E3D">
              <w:rPr>
                <w:rFonts w:ascii="Arial Narrow" w:hAnsi="Arial Narrow"/>
                <w:color w:val="000000"/>
                <w:sz w:val="22"/>
                <w:szCs w:val="22"/>
              </w:rPr>
              <w:t>Втулка перфорированная</w:t>
            </w:r>
          </w:p>
        </w:tc>
        <w:tc>
          <w:tcPr>
            <w:tcW w:w="2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25F" w:rsidRDefault="0016525F" w:rsidP="0016525F">
            <w:pPr>
              <w:widowControl w:val="0"/>
              <w:numPr>
                <w:ilvl w:val="0"/>
                <w:numId w:val="78"/>
              </w:numPr>
              <w:tabs>
                <w:tab w:val="left" w:pos="398"/>
              </w:tabs>
              <w:ind w:left="0" w:firstLine="0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чертеж 642-10-32-108-01</w:t>
            </w:r>
          </w:p>
          <w:p w:rsidR="0016525F" w:rsidRDefault="0016525F">
            <w:pPr>
              <w:widowControl w:val="0"/>
              <w:tabs>
                <w:tab w:val="left" w:pos="398"/>
              </w:tabs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ЗИП для блока паровых клапанов главного турбоагрегата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25F" w:rsidRPr="00E50E3D" w:rsidRDefault="0016525F" w:rsidP="007F68F2">
            <w:pPr>
              <w:widowControl w:val="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50E3D">
              <w:rPr>
                <w:rFonts w:ascii="Arial Narrow" w:hAnsi="Arial Narrow"/>
                <w:color w:val="000000"/>
                <w:sz w:val="22"/>
                <w:szCs w:val="22"/>
              </w:rPr>
              <w:t>04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25F" w:rsidRPr="00E50E3D" w:rsidRDefault="0016525F" w:rsidP="007F68F2">
            <w:pPr>
              <w:widowControl w:val="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E50E3D">
              <w:rPr>
                <w:rFonts w:ascii="Arial Narrow" w:hAnsi="Arial Narrow"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6525F" w:rsidRPr="00E50E3D" w:rsidTr="007F68F2"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25F" w:rsidRPr="00E50E3D" w:rsidRDefault="0016525F" w:rsidP="007F68F2">
            <w:pPr>
              <w:widowControl w:val="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50E3D">
              <w:rPr>
                <w:rFonts w:ascii="Arial Narrow" w:hAnsi="Arial Narrow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25F" w:rsidRPr="00E50E3D" w:rsidRDefault="0016525F" w:rsidP="007F68F2">
            <w:pPr>
              <w:widowControl w:val="0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E50E3D">
              <w:rPr>
                <w:rFonts w:ascii="Arial Narrow" w:hAnsi="Arial Narrow"/>
                <w:color w:val="000000"/>
                <w:sz w:val="22"/>
                <w:szCs w:val="22"/>
              </w:rPr>
              <w:t>Втулка во фланце</w:t>
            </w:r>
          </w:p>
        </w:tc>
        <w:tc>
          <w:tcPr>
            <w:tcW w:w="2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25F" w:rsidRDefault="0016525F" w:rsidP="0016525F">
            <w:pPr>
              <w:widowControl w:val="0"/>
              <w:numPr>
                <w:ilvl w:val="0"/>
                <w:numId w:val="78"/>
              </w:numPr>
              <w:tabs>
                <w:tab w:val="left" w:pos="398"/>
              </w:tabs>
              <w:ind w:left="0" w:firstLine="0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чертеж 684-10-32-185</w:t>
            </w:r>
          </w:p>
          <w:p w:rsidR="0016525F" w:rsidRDefault="0016525F">
            <w:pPr>
              <w:widowControl w:val="0"/>
              <w:tabs>
                <w:tab w:val="left" w:pos="398"/>
              </w:tabs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ЗИП для блока паровых клапанов главного турбоагрегата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25F" w:rsidRPr="00E50E3D" w:rsidRDefault="0016525F" w:rsidP="007F68F2">
            <w:pPr>
              <w:widowControl w:val="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50E3D">
              <w:rPr>
                <w:rFonts w:ascii="Arial Narrow" w:hAnsi="Arial Narrow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25F" w:rsidRPr="00E50E3D" w:rsidRDefault="0016525F" w:rsidP="007F68F2">
            <w:pPr>
              <w:widowControl w:val="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E50E3D">
              <w:rPr>
                <w:rFonts w:ascii="Arial Narrow" w:hAnsi="Arial Narrow"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6525F" w:rsidRPr="00E50E3D" w:rsidTr="007F68F2"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25F" w:rsidRPr="00E50E3D" w:rsidRDefault="0016525F" w:rsidP="007F68F2">
            <w:pPr>
              <w:widowControl w:val="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50E3D">
              <w:rPr>
                <w:rFonts w:ascii="Arial Narrow" w:hAnsi="Arial Narrow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25F" w:rsidRPr="00E50E3D" w:rsidRDefault="0016525F" w:rsidP="007F68F2">
            <w:pPr>
              <w:widowControl w:val="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50E3D">
              <w:rPr>
                <w:rFonts w:ascii="Arial Narrow" w:hAnsi="Arial Narrow"/>
                <w:color w:val="000000"/>
                <w:sz w:val="22"/>
                <w:szCs w:val="22"/>
              </w:rPr>
              <w:t>Шток</w:t>
            </w:r>
          </w:p>
        </w:tc>
        <w:tc>
          <w:tcPr>
            <w:tcW w:w="2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25F" w:rsidRDefault="0016525F" w:rsidP="0016525F">
            <w:pPr>
              <w:widowControl w:val="0"/>
              <w:numPr>
                <w:ilvl w:val="0"/>
                <w:numId w:val="78"/>
              </w:numPr>
              <w:tabs>
                <w:tab w:val="left" w:pos="398"/>
              </w:tabs>
              <w:ind w:left="0" w:firstLine="0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чертеж 684-10-32-147</w:t>
            </w:r>
          </w:p>
          <w:p w:rsidR="0016525F" w:rsidRDefault="0016525F">
            <w:pPr>
              <w:widowControl w:val="0"/>
              <w:tabs>
                <w:tab w:val="left" w:pos="398"/>
              </w:tabs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ЗИП для блока паровых клапанов главного турбоагрегата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25F" w:rsidRPr="00E50E3D" w:rsidRDefault="0016525F" w:rsidP="007F68F2">
            <w:pPr>
              <w:widowControl w:val="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50E3D">
              <w:rPr>
                <w:rFonts w:ascii="Arial Narrow" w:hAnsi="Arial Narrow"/>
                <w:color w:val="000000"/>
                <w:sz w:val="22"/>
                <w:szCs w:val="22"/>
              </w:rPr>
              <w:t>03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25F" w:rsidRPr="00E50E3D" w:rsidRDefault="0016525F" w:rsidP="007F68F2">
            <w:pPr>
              <w:widowControl w:val="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E50E3D">
              <w:rPr>
                <w:rFonts w:ascii="Arial Narrow" w:hAnsi="Arial Narrow"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</w:tbl>
    <w:p w:rsidR="0036243A" w:rsidRPr="00E50E3D" w:rsidRDefault="0036243A" w:rsidP="0036243A">
      <w:pPr>
        <w:widowControl w:val="0"/>
        <w:numPr>
          <w:ilvl w:val="1"/>
          <w:numId w:val="69"/>
        </w:numPr>
        <w:tabs>
          <w:tab w:val="left" w:pos="1134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E50E3D">
        <w:rPr>
          <w:rFonts w:ascii="Arial Narrow" w:hAnsi="Arial Narrow"/>
          <w:b/>
          <w:bCs/>
          <w:sz w:val="22"/>
          <w:szCs w:val="22"/>
        </w:rPr>
        <w:t xml:space="preserve">Требования к комплектации </w:t>
      </w:r>
      <w:r>
        <w:rPr>
          <w:rFonts w:ascii="Arial Narrow" w:hAnsi="Arial Narrow"/>
          <w:b/>
          <w:bCs/>
          <w:sz w:val="22"/>
          <w:szCs w:val="22"/>
        </w:rPr>
        <w:t>продукции</w:t>
      </w:r>
      <w:r w:rsidRPr="00E50E3D">
        <w:rPr>
          <w:rFonts w:ascii="Arial Narrow" w:hAnsi="Arial Narrow"/>
          <w:b/>
          <w:bCs/>
          <w:sz w:val="22"/>
          <w:szCs w:val="22"/>
        </w:rPr>
        <w:t xml:space="preserve">: </w:t>
      </w:r>
      <w:r w:rsidRPr="00E50E3D">
        <w:rPr>
          <w:rFonts w:ascii="Arial Narrow" w:hAnsi="Arial Narrow"/>
          <w:bCs/>
          <w:sz w:val="22"/>
          <w:szCs w:val="22"/>
        </w:rPr>
        <w:t>п</w:t>
      </w:r>
      <w:r w:rsidRPr="00E50E3D">
        <w:rPr>
          <w:rFonts w:ascii="Arial Narrow" w:hAnsi="Arial Narrow"/>
          <w:sz w:val="22"/>
          <w:szCs w:val="22"/>
        </w:rPr>
        <w:t>родукция должна быть укомплектована в соответствии с правилами завода-изготовителя.</w:t>
      </w:r>
    </w:p>
    <w:p w:rsidR="0036243A" w:rsidRPr="00BE7D98" w:rsidRDefault="0036243A" w:rsidP="0036243A">
      <w:pPr>
        <w:widowControl w:val="0"/>
        <w:numPr>
          <w:ilvl w:val="1"/>
          <w:numId w:val="70"/>
        </w:numPr>
        <w:tabs>
          <w:tab w:val="clear" w:pos="990"/>
          <w:tab w:val="left" w:pos="1134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E50E3D">
        <w:rPr>
          <w:rFonts w:ascii="Arial Narrow" w:hAnsi="Arial Narrow"/>
          <w:b/>
          <w:bCs/>
          <w:sz w:val="22"/>
          <w:szCs w:val="22"/>
        </w:rPr>
        <w:t xml:space="preserve">Требования к упаковке: </w:t>
      </w:r>
      <w:r w:rsidRPr="00E50E3D">
        <w:rPr>
          <w:rFonts w:ascii="Arial Narrow" w:hAnsi="Arial Narrow"/>
          <w:bCs/>
          <w:sz w:val="22"/>
          <w:szCs w:val="22"/>
        </w:rPr>
        <w:t>продукция</w:t>
      </w:r>
      <w:r w:rsidRPr="00E50E3D">
        <w:rPr>
          <w:rFonts w:ascii="Arial Narrow" w:hAnsi="Arial Narrow"/>
          <w:sz w:val="22"/>
          <w:szCs w:val="22"/>
        </w:rPr>
        <w:t xml:space="preserve"> поставляется в заводской специальной упаковке, соответствующей стандартам, ТУ. Обязательным правилам и требованиям для тары и упаковки. Упаковка должна обеспечивать полную </w:t>
      </w:r>
      <w:r w:rsidRPr="00BE7D98">
        <w:rPr>
          <w:rFonts w:ascii="Arial Narrow" w:hAnsi="Arial Narrow"/>
          <w:sz w:val="22"/>
          <w:szCs w:val="22"/>
        </w:rPr>
        <w:t>сохранность товара на весь срок его транспортировки с учетом перегрузок.</w:t>
      </w:r>
    </w:p>
    <w:p w:rsidR="0036243A" w:rsidRPr="00BE7D98" w:rsidRDefault="0036243A" w:rsidP="0036243A">
      <w:pPr>
        <w:widowControl w:val="0"/>
        <w:numPr>
          <w:ilvl w:val="1"/>
          <w:numId w:val="70"/>
        </w:numPr>
        <w:tabs>
          <w:tab w:val="clear" w:pos="990"/>
          <w:tab w:val="left" w:pos="1134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BE7D98">
        <w:rPr>
          <w:rFonts w:ascii="Arial Narrow" w:hAnsi="Arial Narrow"/>
          <w:b/>
          <w:bCs/>
          <w:sz w:val="22"/>
          <w:szCs w:val="22"/>
        </w:rPr>
        <w:t xml:space="preserve">Прочие условия: </w:t>
      </w:r>
      <w:r w:rsidRPr="00BE7D98">
        <w:rPr>
          <w:rFonts w:ascii="Arial Narrow" w:hAnsi="Arial Narrow"/>
          <w:bCs/>
          <w:sz w:val="22"/>
          <w:szCs w:val="22"/>
        </w:rPr>
        <w:t>п</w:t>
      </w:r>
      <w:r w:rsidRPr="00BE7D98">
        <w:rPr>
          <w:rFonts w:ascii="Arial Narrow" w:hAnsi="Arial Narrow"/>
          <w:sz w:val="22"/>
          <w:szCs w:val="22"/>
        </w:rPr>
        <w:t xml:space="preserve">оставляемая продукция должна быть новой, не бывшей в употреблении, (не допускается поставка выставочных образцов, а также продукции, собранной из восстановленных деталей). </w:t>
      </w:r>
    </w:p>
    <w:p w:rsidR="0036243A" w:rsidRPr="00BE7D98" w:rsidRDefault="0036243A" w:rsidP="0036243A">
      <w:pPr>
        <w:widowControl w:val="0"/>
        <w:numPr>
          <w:ilvl w:val="1"/>
          <w:numId w:val="70"/>
        </w:numPr>
        <w:tabs>
          <w:tab w:val="clear" w:pos="990"/>
          <w:tab w:val="num" w:pos="1134"/>
        </w:tabs>
        <w:spacing w:before="120"/>
        <w:ind w:left="0" w:firstLine="567"/>
        <w:jc w:val="both"/>
        <w:rPr>
          <w:rFonts w:ascii="Arial Narrow" w:hAnsi="Arial Narrow"/>
          <w:b/>
          <w:bCs/>
          <w:color w:val="000000"/>
          <w:sz w:val="22"/>
          <w:szCs w:val="22"/>
        </w:rPr>
      </w:pPr>
      <w:r w:rsidRPr="00E50E3D">
        <w:rPr>
          <w:rFonts w:ascii="Arial Narrow" w:hAnsi="Arial Narrow"/>
          <w:b/>
          <w:bCs/>
          <w:color w:val="000000"/>
          <w:sz w:val="22"/>
          <w:szCs w:val="22"/>
        </w:rPr>
        <w:t>Требования к технической документации</w:t>
      </w:r>
    </w:p>
    <w:p w:rsidR="0036243A" w:rsidRPr="0036243A" w:rsidRDefault="0036243A" w:rsidP="0036243A">
      <w:pPr>
        <w:pStyle w:val="afff0"/>
        <w:numPr>
          <w:ilvl w:val="1"/>
          <w:numId w:val="76"/>
        </w:numPr>
        <w:tabs>
          <w:tab w:val="left" w:pos="567"/>
          <w:tab w:val="num" w:pos="1134"/>
        </w:tabs>
        <w:spacing w:before="120" w:after="0" w:line="240" w:lineRule="auto"/>
        <w:ind w:left="0" w:firstLine="567"/>
        <w:contextualSpacing w:val="0"/>
        <w:jc w:val="both"/>
        <w:rPr>
          <w:rFonts w:ascii="Arial Narrow" w:hAnsi="Arial Narrow"/>
          <w:b/>
          <w:bCs/>
          <w:caps/>
          <w:color w:val="000000"/>
        </w:rPr>
      </w:pPr>
      <w:r w:rsidRPr="0036243A">
        <w:rPr>
          <w:rFonts w:ascii="Arial Narrow" w:hAnsi="Arial Narrow"/>
          <w:color w:val="000000"/>
        </w:rPr>
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</w:t>
      </w:r>
      <w:proofErr w:type="spellStart"/>
      <w:r w:rsidRPr="0036243A">
        <w:rPr>
          <w:rFonts w:ascii="Arial Narrow" w:hAnsi="Arial Narrow"/>
          <w:color w:val="000000"/>
        </w:rPr>
        <w:t>ГОСТа</w:t>
      </w:r>
      <w:proofErr w:type="spellEnd"/>
      <w:r w:rsidRPr="0036243A">
        <w:rPr>
          <w:rFonts w:ascii="Arial Narrow" w:hAnsi="Arial Narrow"/>
          <w:color w:val="000000"/>
        </w:rPr>
        <w:t>, ТУ, паспорта, сертификата соответствия завода-изготовителя. Продукция должна иметь сертификат РМРС. Документы, подтверждающие качество продукции, передаются Покупателю с продукцией и прилагаются к товарно-транспортным накладным. Покупатель вправе запросить документы, подтверждающие качество продукции заранее.</w:t>
      </w:r>
    </w:p>
    <w:p w:rsidR="0036243A" w:rsidRPr="0036243A" w:rsidRDefault="0036243A" w:rsidP="0036243A">
      <w:pPr>
        <w:pStyle w:val="afff0"/>
        <w:numPr>
          <w:ilvl w:val="1"/>
          <w:numId w:val="76"/>
        </w:numPr>
        <w:tabs>
          <w:tab w:val="left" w:pos="0"/>
          <w:tab w:val="num" w:pos="1134"/>
        </w:tabs>
        <w:spacing w:before="120" w:after="0" w:line="240" w:lineRule="auto"/>
        <w:ind w:left="0" w:firstLine="567"/>
        <w:contextualSpacing w:val="0"/>
        <w:jc w:val="both"/>
        <w:rPr>
          <w:rFonts w:ascii="Arial Narrow" w:hAnsi="Arial Narrow"/>
          <w:bCs/>
          <w:color w:val="000000"/>
        </w:rPr>
      </w:pPr>
      <w:r w:rsidRPr="0036243A">
        <w:rPr>
          <w:rFonts w:ascii="Arial Narrow" w:hAnsi="Arial Narrow"/>
          <w:bCs/>
          <w:color w:val="000000"/>
        </w:rPr>
        <w:t>На момент поставки на продукцию должны быть предоставлены:</w:t>
      </w:r>
    </w:p>
    <w:p w:rsidR="0036243A" w:rsidRPr="0036243A" w:rsidRDefault="0036243A" w:rsidP="0036243A">
      <w:pPr>
        <w:pStyle w:val="afff0"/>
        <w:numPr>
          <w:ilvl w:val="2"/>
          <w:numId w:val="76"/>
        </w:numPr>
        <w:tabs>
          <w:tab w:val="left" w:pos="0"/>
          <w:tab w:val="left" w:pos="567"/>
          <w:tab w:val="num" w:pos="1134"/>
        </w:tabs>
        <w:spacing w:before="120" w:after="0" w:line="240" w:lineRule="auto"/>
        <w:ind w:left="0" w:firstLine="567"/>
        <w:contextualSpacing w:val="0"/>
        <w:jc w:val="both"/>
        <w:rPr>
          <w:rFonts w:ascii="Arial Narrow" w:hAnsi="Arial Narrow"/>
          <w:bCs/>
          <w:color w:val="000000"/>
        </w:rPr>
      </w:pPr>
      <w:r w:rsidRPr="0036243A">
        <w:rPr>
          <w:rFonts w:ascii="Arial Narrow" w:hAnsi="Arial Narrow"/>
          <w:bCs/>
          <w:color w:val="000000"/>
        </w:rPr>
        <w:t>сертификаты качества завода-изготовителя, РМРС;</w:t>
      </w:r>
    </w:p>
    <w:p w:rsidR="0036243A" w:rsidRPr="0036243A" w:rsidRDefault="0036243A" w:rsidP="0036243A">
      <w:pPr>
        <w:pStyle w:val="afff0"/>
        <w:numPr>
          <w:ilvl w:val="2"/>
          <w:numId w:val="76"/>
        </w:numPr>
        <w:tabs>
          <w:tab w:val="num" w:pos="1134"/>
        </w:tabs>
        <w:spacing w:before="120" w:after="0" w:line="240" w:lineRule="auto"/>
        <w:ind w:left="0" w:firstLine="567"/>
        <w:contextualSpacing w:val="0"/>
        <w:jc w:val="both"/>
        <w:rPr>
          <w:rFonts w:ascii="Arial Narrow" w:hAnsi="Arial Narrow"/>
          <w:bCs/>
          <w:color w:val="000000"/>
        </w:rPr>
      </w:pPr>
      <w:r w:rsidRPr="0036243A">
        <w:rPr>
          <w:rFonts w:ascii="Arial Narrow" w:hAnsi="Arial Narrow"/>
          <w:bCs/>
          <w:color w:val="000000"/>
        </w:rPr>
        <w:t>иные документы предусмотренные заводом-изготовителем.</w:t>
      </w:r>
    </w:p>
    <w:p w:rsidR="0036243A" w:rsidRPr="00E50E3D" w:rsidRDefault="0036243A" w:rsidP="0036243A">
      <w:pPr>
        <w:widowControl w:val="0"/>
        <w:numPr>
          <w:ilvl w:val="1"/>
          <w:numId w:val="70"/>
        </w:numPr>
        <w:tabs>
          <w:tab w:val="clear" w:pos="990"/>
          <w:tab w:val="left" w:pos="993"/>
          <w:tab w:val="left" w:pos="1134"/>
        </w:tabs>
        <w:spacing w:before="120"/>
        <w:ind w:left="0" w:firstLine="567"/>
        <w:jc w:val="both"/>
        <w:rPr>
          <w:rFonts w:ascii="Arial Narrow" w:hAnsi="Arial Narrow"/>
          <w:snapToGrid w:val="0"/>
          <w:color w:val="000000"/>
          <w:sz w:val="22"/>
          <w:szCs w:val="22"/>
        </w:rPr>
      </w:pPr>
      <w:r w:rsidRPr="00E50E3D">
        <w:rPr>
          <w:rFonts w:ascii="Arial Narrow" w:hAnsi="Arial Narrow"/>
          <w:b/>
          <w:bCs/>
          <w:sz w:val="22"/>
          <w:szCs w:val="22"/>
        </w:rPr>
        <w:t xml:space="preserve">Порядок формирования цены: </w:t>
      </w:r>
      <w:r w:rsidRPr="00E50E3D">
        <w:rPr>
          <w:rFonts w:ascii="Arial Narrow" w:hAnsi="Arial Narrow"/>
          <w:bCs/>
          <w:sz w:val="22"/>
          <w:szCs w:val="22"/>
        </w:rPr>
        <w:t>в соответствии с условиями проекта Договора</w:t>
      </w:r>
      <w:r w:rsidRPr="00E50E3D">
        <w:rPr>
          <w:rFonts w:ascii="Arial Narrow" w:hAnsi="Arial Narrow"/>
          <w:color w:val="000000"/>
          <w:sz w:val="22"/>
          <w:szCs w:val="22"/>
        </w:rPr>
        <w:t>.</w:t>
      </w:r>
    </w:p>
    <w:p w:rsidR="0036243A" w:rsidRPr="00E50E3D" w:rsidRDefault="0036243A" w:rsidP="0036243A">
      <w:pPr>
        <w:widowControl w:val="0"/>
        <w:numPr>
          <w:ilvl w:val="1"/>
          <w:numId w:val="70"/>
        </w:numPr>
        <w:tabs>
          <w:tab w:val="clear" w:pos="990"/>
          <w:tab w:val="left" w:pos="993"/>
          <w:tab w:val="left" w:pos="1134"/>
        </w:tabs>
        <w:spacing w:before="120"/>
        <w:ind w:left="0" w:firstLine="567"/>
        <w:jc w:val="both"/>
        <w:rPr>
          <w:rFonts w:ascii="Arial Narrow" w:hAnsi="Arial Narrow"/>
          <w:bCs/>
          <w:sz w:val="22"/>
          <w:szCs w:val="22"/>
        </w:rPr>
      </w:pPr>
      <w:r w:rsidRPr="00E50E3D">
        <w:rPr>
          <w:rFonts w:ascii="Arial Narrow" w:hAnsi="Arial Narrow"/>
          <w:b/>
          <w:bCs/>
          <w:sz w:val="22"/>
          <w:szCs w:val="22"/>
        </w:rPr>
        <w:t xml:space="preserve">Форма, сроки и порядок оплаты </w:t>
      </w:r>
      <w:r>
        <w:rPr>
          <w:rFonts w:ascii="Arial Narrow" w:hAnsi="Arial Narrow"/>
          <w:b/>
          <w:bCs/>
          <w:sz w:val="22"/>
          <w:szCs w:val="22"/>
        </w:rPr>
        <w:t>продукции</w:t>
      </w:r>
      <w:r w:rsidRPr="00E50E3D">
        <w:rPr>
          <w:rFonts w:ascii="Arial Narrow" w:hAnsi="Arial Narrow"/>
          <w:b/>
          <w:bCs/>
          <w:sz w:val="22"/>
          <w:szCs w:val="22"/>
        </w:rPr>
        <w:t xml:space="preserve">: </w:t>
      </w:r>
      <w:r w:rsidRPr="00E50E3D">
        <w:rPr>
          <w:rFonts w:ascii="Arial Narrow" w:hAnsi="Arial Narrow"/>
          <w:bCs/>
          <w:sz w:val="22"/>
          <w:szCs w:val="22"/>
        </w:rPr>
        <w:t>в соответствии с условиями проекта Договора.</w:t>
      </w:r>
    </w:p>
    <w:p w:rsidR="0036243A" w:rsidRPr="00AC530A" w:rsidRDefault="0036243A" w:rsidP="0036243A">
      <w:pPr>
        <w:widowControl w:val="0"/>
        <w:numPr>
          <w:ilvl w:val="1"/>
          <w:numId w:val="70"/>
        </w:numPr>
        <w:tabs>
          <w:tab w:val="clear" w:pos="990"/>
          <w:tab w:val="left" w:pos="993"/>
          <w:tab w:val="left" w:pos="1134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AC530A">
        <w:rPr>
          <w:rStyle w:val="rvts8"/>
          <w:rFonts w:ascii="Arial Narrow" w:hAnsi="Arial Narrow"/>
          <w:color w:val="000000"/>
          <w:sz w:val="22"/>
          <w:szCs w:val="22"/>
        </w:rPr>
        <w:t xml:space="preserve">Место поставки продукции: </w:t>
      </w:r>
      <w:r w:rsidRPr="00AC530A">
        <w:rPr>
          <w:rFonts w:ascii="Arial Narrow" w:hAnsi="Arial Narrow"/>
          <w:sz w:val="22"/>
          <w:szCs w:val="22"/>
        </w:rPr>
        <w:t>183017, г. Мурманск-17, ФГУП «Атомфлот»</w:t>
      </w:r>
    </w:p>
    <w:p w:rsidR="0036243A" w:rsidRDefault="0036243A" w:rsidP="0036243A">
      <w:pPr>
        <w:widowControl w:val="0"/>
        <w:numPr>
          <w:ilvl w:val="1"/>
          <w:numId w:val="70"/>
        </w:numPr>
        <w:tabs>
          <w:tab w:val="clear" w:pos="990"/>
          <w:tab w:val="left" w:pos="993"/>
          <w:tab w:val="left" w:pos="1134"/>
        </w:tabs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AC530A">
        <w:rPr>
          <w:rFonts w:ascii="Arial Narrow" w:hAnsi="Arial Narrow"/>
          <w:b/>
          <w:bCs/>
          <w:sz w:val="22"/>
          <w:szCs w:val="22"/>
        </w:rPr>
        <w:t xml:space="preserve">Сроки поставки продукции: </w:t>
      </w:r>
      <w:r>
        <w:rPr>
          <w:rFonts w:ascii="Arial Narrow" w:hAnsi="Arial Narrow"/>
          <w:color w:val="000000"/>
          <w:sz w:val="22"/>
          <w:szCs w:val="22"/>
        </w:rPr>
        <w:t>в</w:t>
      </w:r>
      <w:r w:rsidRPr="00F201B7">
        <w:rPr>
          <w:rFonts w:ascii="Arial Narrow" w:hAnsi="Arial Narrow"/>
          <w:color w:val="000000"/>
          <w:sz w:val="22"/>
          <w:szCs w:val="22"/>
        </w:rPr>
        <w:t xml:space="preserve">ся  продукция по договору должна быть поставлена в срок </w:t>
      </w:r>
      <w:r>
        <w:rPr>
          <w:rFonts w:ascii="Arial Narrow" w:hAnsi="Arial Narrow"/>
          <w:color w:val="000000"/>
          <w:sz w:val="22"/>
          <w:szCs w:val="22"/>
        </w:rPr>
        <w:t>не позднее</w:t>
      </w:r>
      <w:r w:rsidRPr="00F201B7">
        <w:rPr>
          <w:rFonts w:ascii="Arial Narrow" w:hAnsi="Arial Narrow"/>
          <w:color w:val="000000"/>
          <w:sz w:val="22"/>
          <w:szCs w:val="22"/>
        </w:rPr>
        <w:t xml:space="preserve"> «</w:t>
      </w:r>
      <w:r>
        <w:rPr>
          <w:rFonts w:ascii="Arial Narrow" w:hAnsi="Arial Narrow"/>
          <w:color w:val="000000"/>
          <w:sz w:val="22"/>
          <w:szCs w:val="22"/>
        </w:rPr>
        <w:t>28</w:t>
      </w:r>
      <w:r w:rsidRPr="00F201B7">
        <w:rPr>
          <w:rFonts w:ascii="Arial Narrow" w:hAnsi="Arial Narrow"/>
          <w:color w:val="000000"/>
          <w:sz w:val="22"/>
          <w:szCs w:val="22"/>
        </w:rPr>
        <w:t xml:space="preserve">» </w:t>
      </w:r>
      <w:r>
        <w:rPr>
          <w:rFonts w:ascii="Arial Narrow" w:hAnsi="Arial Narrow"/>
          <w:color w:val="000000"/>
          <w:sz w:val="22"/>
          <w:szCs w:val="22"/>
        </w:rPr>
        <w:t>декабря</w:t>
      </w:r>
      <w:r w:rsidRPr="00F201B7">
        <w:rPr>
          <w:rFonts w:ascii="Arial Narrow" w:hAnsi="Arial Narrow"/>
          <w:color w:val="000000"/>
          <w:sz w:val="22"/>
          <w:szCs w:val="22"/>
        </w:rPr>
        <w:t xml:space="preserve"> 2013г.</w:t>
      </w:r>
    </w:p>
    <w:p w:rsidR="0086698C" w:rsidRDefault="007F68F2" w:rsidP="0036243A">
      <w:pPr>
        <w:widowControl w:val="0"/>
        <w:tabs>
          <w:tab w:val="num" w:pos="426"/>
          <w:tab w:val="left" w:pos="7938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E50E3D">
        <w:rPr>
          <w:rFonts w:ascii="Arial Narrow" w:hAnsi="Arial Narrow"/>
          <w:sz w:val="22"/>
          <w:szCs w:val="22"/>
        </w:rPr>
        <w:t>Начальник ОМТС</w:t>
      </w:r>
      <w:r w:rsidRPr="00E50E3D">
        <w:rPr>
          <w:rFonts w:ascii="Arial Narrow" w:hAnsi="Arial Narrow"/>
          <w:sz w:val="22"/>
          <w:szCs w:val="22"/>
        </w:rPr>
        <w:tab/>
        <w:t>С.В. Ярема</w:t>
      </w:r>
    </w:p>
    <w:p w:rsidR="00142507" w:rsidRDefault="00142507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</w:p>
    <w:p w:rsidR="0086698C" w:rsidRPr="0050026D" w:rsidRDefault="0086698C" w:rsidP="00CD5C82">
      <w:pPr>
        <w:tabs>
          <w:tab w:val="left" w:pos="1134"/>
        </w:tabs>
        <w:spacing w:before="120"/>
        <w:ind w:right="-1"/>
        <w:jc w:val="both"/>
        <w:rPr>
          <w:rFonts w:ascii="Arial Narrow" w:hAnsi="Arial Narrow"/>
          <w:sz w:val="22"/>
          <w:szCs w:val="22"/>
        </w:rPr>
      </w:pPr>
    </w:p>
    <w:p w:rsidR="00C61E17" w:rsidRPr="0009756A" w:rsidRDefault="00C61E17" w:rsidP="00C10E5D">
      <w:pPr>
        <w:pStyle w:val="10"/>
        <w:numPr>
          <w:ilvl w:val="0"/>
          <w:numId w:val="56"/>
        </w:numPr>
        <w:tabs>
          <w:tab w:val="clear" w:pos="1440"/>
          <w:tab w:val="num" w:pos="1134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bookmarkStart w:id="340" w:name="_Toc330220527"/>
      <w:bookmarkStart w:id="341" w:name="_Toc353277451"/>
      <w:r w:rsidRPr="0009756A">
        <w:rPr>
          <w:rFonts w:ascii="Arial Narrow" w:hAnsi="Arial Narrow"/>
          <w:sz w:val="22"/>
          <w:szCs w:val="22"/>
        </w:rPr>
        <w:t>ПРОЕКТ ДОГОВОРА</w:t>
      </w:r>
      <w:bookmarkEnd w:id="340"/>
      <w:bookmarkEnd w:id="341"/>
    </w:p>
    <w:p w:rsidR="00D36572" w:rsidRPr="00D36572" w:rsidRDefault="00D36572" w:rsidP="00D36572">
      <w:pPr>
        <w:spacing w:before="120"/>
        <w:ind w:firstLine="567"/>
        <w:jc w:val="both"/>
        <w:rPr>
          <w:rFonts w:ascii="Arial Narrow" w:hAnsi="Arial Narrow"/>
          <w:sz w:val="22"/>
          <w:szCs w:val="22"/>
          <w:u w:val="single"/>
        </w:rPr>
      </w:pPr>
      <w:r w:rsidRPr="00D36572">
        <w:rPr>
          <w:rFonts w:ascii="Arial Narrow" w:hAnsi="Arial Narrow"/>
          <w:sz w:val="22"/>
          <w:szCs w:val="22"/>
        </w:rPr>
        <w:t xml:space="preserve">Форма и все условия проекта договора являются обязательными. Встречные предложения участников по проекту договора </w:t>
      </w:r>
      <w:r w:rsidRPr="00D36572">
        <w:rPr>
          <w:rFonts w:ascii="Arial Narrow" w:hAnsi="Arial Narrow"/>
          <w:sz w:val="22"/>
          <w:szCs w:val="22"/>
          <w:u w:val="single"/>
        </w:rPr>
        <w:t>не допускаются.</w:t>
      </w:r>
    </w:p>
    <w:p w:rsidR="00227116" w:rsidRPr="00F201B7" w:rsidRDefault="00227116" w:rsidP="00F201B7">
      <w:pPr>
        <w:keepLines/>
        <w:suppressLineNumbers/>
        <w:spacing w:before="120"/>
        <w:ind w:firstLine="567"/>
        <w:jc w:val="center"/>
        <w:rPr>
          <w:rFonts w:ascii="Arial Narrow" w:hAnsi="Arial Narrow"/>
          <w:b/>
          <w:bCs/>
          <w:sz w:val="22"/>
          <w:szCs w:val="22"/>
        </w:rPr>
      </w:pPr>
      <w:r w:rsidRPr="00F201B7">
        <w:rPr>
          <w:rFonts w:ascii="Arial Narrow" w:hAnsi="Arial Narrow"/>
          <w:b/>
          <w:bCs/>
          <w:sz w:val="22"/>
          <w:szCs w:val="22"/>
        </w:rPr>
        <w:t>Договор № ___</w:t>
      </w:r>
    </w:p>
    <w:p w:rsidR="00227116" w:rsidRPr="00F201B7" w:rsidRDefault="00227116" w:rsidP="00F201B7">
      <w:pPr>
        <w:shd w:val="clear" w:color="auto" w:fill="FFFFFF"/>
        <w:spacing w:before="120"/>
        <w:ind w:firstLine="567"/>
        <w:jc w:val="center"/>
        <w:rPr>
          <w:rFonts w:ascii="Arial Narrow" w:hAnsi="Arial Narrow"/>
          <w:b/>
          <w:bCs/>
          <w:color w:val="000000"/>
          <w:spacing w:val="-3"/>
          <w:sz w:val="22"/>
          <w:szCs w:val="22"/>
        </w:rPr>
      </w:pPr>
      <w:r w:rsidRPr="00F201B7">
        <w:rPr>
          <w:rFonts w:ascii="Arial Narrow" w:hAnsi="Arial Narrow"/>
          <w:b/>
          <w:bCs/>
          <w:color w:val="000000"/>
          <w:spacing w:val="-3"/>
          <w:sz w:val="22"/>
          <w:szCs w:val="22"/>
        </w:rPr>
        <w:t xml:space="preserve">поставки </w:t>
      </w:r>
      <w:proofErr w:type="spellStart"/>
      <w:r w:rsidRPr="00F201B7">
        <w:rPr>
          <w:rFonts w:ascii="Arial Narrow" w:hAnsi="Arial Narrow"/>
          <w:b/>
          <w:bCs/>
          <w:color w:val="000000"/>
          <w:spacing w:val="-3"/>
          <w:sz w:val="22"/>
          <w:szCs w:val="22"/>
        </w:rPr>
        <w:t>ЗИПа</w:t>
      </w:r>
      <w:proofErr w:type="spellEnd"/>
      <w:r w:rsidRPr="00F201B7">
        <w:rPr>
          <w:rFonts w:ascii="Arial Narrow" w:hAnsi="Arial Narrow"/>
          <w:b/>
          <w:bCs/>
          <w:color w:val="000000"/>
          <w:spacing w:val="-3"/>
          <w:sz w:val="22"/>
          <w:szCs w:val="22"/>
        </w:rPr>
        <w:t xml:space="preserve"> для БПК ГТА</w:t>
      </w:r>
    </w:p>
    <w:p w:rsidR="00227116" w:rsidRPr="00F201B7" w:rsidRDefault="00227116" w:rsidP="00F201B7">
      <w:pPr>
        <w:shd w:val="clear" w:color="auto" w:fill="FFFFFF"/>
        <w:tabs>
          <w:tab w:val="left" w:pos="867"/>
        </w:tabs>
        <w:spacing w:before="120"/>
        <w:ind w:firstLine="567"/>
        <w:rPr>
          <w:rFonts w:ascii="Arial Narrow" w:hAnsi="Arial Narrow"/>
          <w:color w:val="000000"/>
          <w:sz w:val="22"/>
          <w:szCs w:val="22"/>
        </w:rPr>
      </w:pPr>
      <w:r w:rsidRPr="00F201B7">
        <w:rPr>
          <w:rFonts w:ascii="Arial Narrow" w:hAnsi="Arial Narrow"/>
          <w:color w:val="000000"/>
          <w:sz w:val="22"/>
          <w:szCs w:val="22"/>
        </w:rPr>
        <w:t xml:space="preserve">г. Мурманск             </w:t>
      </w:r>
      <w:r w:rsidRPr="00F201B7">
        <w:rPr>
          <w:rFonts w:ascii="Arial Narrow" w:hAnsi="Arial Narrow"/>
          <w:color w:val="000000"/>
          <w:sz w:val="22"/>
          <w:szCs w:val="22"/>
        </w:rPr>
        <w:tab/>
        <w:t xml:space="preserve">                 </w:t>
      </w:r>
      <w:r w:rsidRPr="00F201B7">
        <w:rPr>
          <w:rFonts w:ascii="Arial Narrow" w:hAnsi="Arial Narrow"/>
          <w:color w:val="000000"/>
          <w:sz w:val="22"/>
          <w:szCs w:val="22"/>
        </w:rPr>
        <w:tab/>
        <w:t xml:space="preserve">                                    «_____»____________2013г.</w:t>
      </w:r>
    </w:p>
    <w:p w:rsidR="00227116" w:rsidRPr="00F201B7" w:rsidRDefault="00227116" w:rsidP="00F201B7">
      <w:pPr>
        <w:shd w:val="clear" w:color="auto" w:fill="FFFFFF"/>
        <w:snapToGrid w:val="0"/>
        <w:spacing w:before="120"/>
        <w:ind w:firstLine="567"/>
        <w:rPr>
          <w:rFonts w:ascii="Arial Narrow" w:hAnsi="Arial Narrow"/>
          <w:color w:val="000000"/>
          <w:sz w:val="22"/>
          <w:szCs w:val="22"/>
        </w:rPr>
      </w:pPr>
      <w:proofErr w:type="gramStart"/>
      <w:r w:rsidRPr="00F201B7">
        <w:rPr>
          <w:rFonts w:ascii="Arial Narrow" w:hAnsi="Arial Narrow"/>
          <w:color w:val="000000"/>
          <w:sz w:val="22"/>
          <w:szCs w:val="22"/>
        </w:rPr>
        <w:t xml:space="preserve">Федеральное государственное унитарное предприятие атомного флота (ФГУП «Атомфлот»), именуемое в дальнейшем Покупатель, в лице Генерального директора Рукши В.В., действующего на основании Устава, с одной стороны, и </w:t>
      </w:r>
      <w:r w:rsidRPr="00F201B7">
        <w:rPr>
          <w:rFonts w:ascii="Arial Narrow" w:hAnsi="Arial Narrow"/>
          <w:bCs/>
          <w:color w:val="000000"/>
          <w:sz w:val="22"/>
          <w:szCs w:val="22"/>
        </w:rPr>
        <w:t>__________________________</w:t>
      </w:r>
      <w:r w:rsidRPr="00F201B7">
        <w:rPr>
          <w:rFonts w:ascii="Arial Narrow" w:hAnsi="Arial Narrow"/>
          <w:color w:val="000000"/>
          <w:sz w:val="22"/>
          <w:szCs w:val="22"/>
        </w:rPr>
        <w:t xml:space="preserve">, именуемое в дальнейшем Поставщик, в лице </w:t>
      </w:r>
      <w:r w:rsidRPr="00F201B7">
        <w:rPr>
          <w:rFonts w:ascii="Arial Narrow" w:hAnsi="Arial Narrow"/>
          <w:bCs/>
          <w:color w:val="000000"/>
          <w:sz w:val="22"/>
          <w:szCs w:val="22"/>
        </w:rPr>
        <w:t>_________________________</w:t>
      </w:r>
      <w:r w:rsidRPr="00F201B7">
        <w:rPr>
          <w:rFonts w:ascii="Arial Narrow" w:hAnsi="Arial Narrow"/>
          <w:color w:val="000000"/>
          <w:sz w:val="22"/>
          <w:szCs w:val="22"/>
        </w:rPr>
        <w:t>, действующего на основании _______________________,  с другой стороны, далее именуемые как Стороны, заключили настоящий договор о нижеследующем:</w:t>
      </w:r>
      <w:proofErr w:type="gramEnd"/>
    </w:p>
    <w:p w:rsidR="00227116" w:rsidRPr="00F201B7" w:rsidRDefault="00227116" w:rsidP="00A46304">
      <w:pPr>
        <w:numPr>
          <w:ilvl w:val="0"/>
          <w:numId w:val="67"/>
        </w:numPr>
        <w:shd w:val="clear" w:color="auto" w:fill="FFFFFF"/>
        <w:tabs>
          <w:tab w:val="clear" w:pos="720"/>
          <w:tab w:val="left" w:pos="426"/>
          <w:tab w:val="left" w:pos="1134"/>
        </w:tabs>
        <w:suppressAutoHyphens/>
        <w:spacing w:before="120"/>
        <w:ind w:left="0" w:firstLine="567"/>
        <w:jc w:val="center"/>
        <w:rPr>
          <w:rFonts w:ascii="Arial Narrow" w:hAnsi="Arial Narrow"/>
          <w:b/>
          <w:bCs/>
          <w:caps/>
          <w:color w:val="000000"/>
          <w:sz w:val="22"/>
          <w:szCs w:val="22"/>
        </w:rPr>
      </w:pPr>
      <w:r w:rsidRPr="00F201B7">
        <w:rPr>
          <w:rFonts w:ascii="Arial Narrow" w:hAnsi="Arial Narrow"/>
          <w:b/>
          <w:bCs/>
          <w:caps/>
          <w:color w:val="000000"/>
          <w:sz w:val="22"/>
          <w:szCs w:val="22"/>
        </w:rPr>
        <w:t>Предмет договора</w:t>
      </w:r>
    </w:p>
    <w:p w:rsidR="00227116" w:rsidRPr="00F201B7" w:rsidRDefault="00227116" w:rsidP="00A46304">
      <w:pPr>
        <w:numPr>
          <w:ilvl w:val="1"/>
          <w:numId w:val="67"/>
        </w:numPr>
        <w:shd w:val="clear" w:color="auto" w:fill="FFFFFF"/>
        <w:tabs>
          <w:tab w:val="left" w:pos="567"/>
          <w:tab w:val="left" w:pos="1134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F201B7">
        <w:rPr>
          <w:rFonts w:ascii="Arial Narrow" w:hAnsi="Arial Narrow"/>
          <w:color w:val="000000"/>
          <w:sz w:val="22"/>
          <w:szCs w:val="22"/>
        </w:rPr>
        <w:t>Поставщик обязуется на условиях, предусмотренных настоящим договором поставить, а Покупатель обязуется принять и оплатить ЗИП для БПК ГТА (номенклатурная группа №1.46 – поставка арматуры промышленного назначения, СЗЧ к ней) для нужд ФГУП «Атомфлот» (далее - Продукция).</w:t>
      </w:r>
    </w:p>
    <w:p w:rsidR="00227116" w:rsidRPr="00F201B7" w:rsidRDefault="00227116" w:rsidP="00A46304">
      <w:pPr>
        <w:numPr>
          <w:ilvl w:val="1"/>
          <w:numId w:val="67"/>
        </w:numPr>
        <w:shd w:val="clear" w:color="auto" w:fill="FFFFFF"/>
        <w:tabs>
          <w:tab w:val="left" w:pos="567"/>
          <w:tab w:val="left" w:pos="1134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F201B7">
        <w:rPr>
          <w:rFonts w:ascii="Arial Narrow" w:hAnsi="Arial Narrow"/>
          <w:color w:val="000000"/>
          <w:sz w:val="22"/>
          <w:szCs w:val="22"/>
        </w:rPr>
        <w:t>Точный объем, количество, ассортимент, стоимость продукции на условиях доставки DDP-Мурманск, ИНКОТЕРМС-2000 (с доставкой до склада Покупателя, расположенного по адресу: 183017, г. Мурманск-17, ФГУП «Атомфлот») согласовываются путем подписания сторонами Спецификации (Приложение № 1), являющейся неотъемлемой частью настоящего договора. В случае</w:t>
      </w:r>
      <w:proofErr w:type="gramStart"/>
      <w:r w:rsidRPr="00F201B7">
        <w:rPr>
          <w:rFonts w:ascii="Arial Narrow" w:hAnsi="Arial Narrow"/>
          <w:color w:val="000000"/>
          <w:sz w:val="22"/>
          <w:szCs w:val="22"/>
        </w:rPr>
        <w:t>,</w:t>
      </w:r>
      <w:proofErr w:type="gramEnd"/>
      <w:r w:rsidRPr="00F201B7">
        <w:rPr>
          <w:rFonts w:ascii="Arial Narrow" w:hAnsi="Arial Narrow"/>
          <w:color w:val="000000"/>
          <w:sz w:val="22"/>
          <w:szCs w:val="22"/>
        </w:rPr>
        <w:t xml:space="preserve"> если сторонами не достигнуто соглашение по любому из вышеуказанных условий спецификации, поставка не осуществляется. Спецификация считается согласованной при условии наличия на ней подписей уполномоченных представителей сторон и печатей Покупателя и Поставщика.</w:t>
      </w:r>
    </w:p>
    <w:p w:rsidR="00227116" w:rsidRPr="00F201B7" w:rsidRDefault="00227116" w:rsidP="00A46304">
      <w:pPr>
        <w:numPr>
          <w:ilvl w:val="0"/>
          <w:numId w:val="67"/>
        </w:numPr>
        <w:shd w:val="clear" w:color="auto" w:fill="FFFFFF"/>
        <w:tabs>
          <w:tab w:val="clear" w:pos="720"/>
          <w:tab w:val="left" w:pos="426"/>
          <w:tab w:val="left" w:pos="1134"/>
        </w:tabs>
        <w:suppressAutoHyphens/>
        <w:spacing w:before="120"/>
        <w:ind w:left="0" w:firstLine="567"/>
        <w:jc w:val="center"/>
        <w:rPr>
          <w:rFonts w:ascii="Arial Narrow" w:hAnsi="Arial Narrow"/>
          <w:b/>
          <w:bCs/>
          <w:caps/>
          <w:color w:val="000000"/>
          <w:sz w:val="22"/>
          <w:szCs w:val="22"/>
        </w:rPr>
      </w:pPr>
      <w:r w:rsidRPr="00F201B7">
        <w:rPr>
          <w:rFonts w:ascii="Arial Narrow" w:hAnsi="Arial Narrow"/>
          <w:b/>
          <w:bCs/>
          <w:caps/>
          <w:color w:val="000000"/>
          <w:sz w:val="22"/>
          <w:szCs w:val="22"/>
        </w:rPr>
        <w:t>Качество</w:t>
      </w:r>
    </w:p>
    <w:p w:rsidR="00227116" w:rsidRPr="00F201B7" w:rsidRDefault="00227116" w:rsidP="00A46304">
      <w:pPr>
        <w:numPr>
          <w:ilvl w:val="1"/>
          <w:numId w:val="67"/>
        </w:numPr>
        <w:shd w:val="clear" w:color="auto" w:fill="FFFFFF"/>
        <w:tabs>
          <w:tab w:val="left" w:pos="567"/>
          <w:tab w:val="left" w:pos="1134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F201B7">
        <w:rPr>
          <w:rFonts w:ascii="Arial Narrow" w:hAnsi="Arial Narrow"/>
          <w:color w:val="000000"/>
          <w:sz w:val="22"/>
          <w:szCs w:val="22"/>
        </w:rPr>
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</w:t>
      </w:r>
      <w:proofErr w:type="spellStart"/>
      <w:r w:rsidRPr="00F201B7">
        <w:rPr>
          <w:rFonts w:ascii="Arial Narrow" w:hAnsi="Arial Narrow"/>
          <w:color w:val="000000"/>
          <w:sz w:val="22"/>
          <w:szCs w:val="22"/>
        </w:rPr>
        <w:t>ГОСТа</w:t>
      </w:r>
      <w:proofErr w:type="spellEnd"/>
      <w:r w:rsidRPr="00F201B7">
        <w:rPr>
          <w:rFonts w:ascii="Arial Narrow" w:hAnsi="Arial Narrow"/>
          <w:color w:val="000000"/>
          <w:sz w:val="22"/>
          <w:szCs w:val="22"/>
        </w:rPr>
        <w:t>, ТУ, сертификата соответствия завода-изготовителя, РМРС. Документы, подтверждающие качество продукции, передаются Покупателю с продукцией и прилагаются к товарно-транспортным накладным. Покупатель вправе запросить документы, подтверждающие качество продукции заранее.</w:t>
      </w:r>
    </w:p>
    <w:p w:rsidR="00227116" w:rsidRPr="00F201B7" w:rsidRDefault="00227116" w:rsidP="00A46304">
      <w:pPr>
        <w:numPr>
          <w:ilvl w:val="0"/>
          <w:numId w:val="67"/>
        </w:numPr>
        <w:shd w:val="clear" w:color="auto" w:fill="FFFFFF"/>
        <w:tabs>
          <w:tab w:val="clear" w:pos="720"/>
          <w:tab w:val="left" w:pos="426"/>
          <w:tab w:val="left" w:pos="1134"/>
        </w:tabs>
        <w:suppressAutoHyphens/>
        <w:spacing w:before="120"/>
        <w:ind w:left="0" w:firstLine="567"/>
        <w:jc w:val="center"/>
        <w:rPr>
          <w:rFonts w:ascii="Arial Narrow" w:hAnsi="Arial Narrow"/>
          <w:b/>
          <w:bCs/>
          <w:caps/>
          <w:color w:val="000000"/>
          <w:sz w:val="22"/>
          <w:szCs w:val="22"/>
        </w:rPr>
      </w:pPr>
      <w:r w:rsidRPr="00F201B7">
        <w:rPr>
          <w:rFonts w:ascii="Arial Narrow" w:hAnsi="Arial Narrow"/>
          <w:b/>
          <w:bCs/>
          <w:caps/>
          <w:color w:val="000000"/>
          <w:sz w:val="22"/>
          <w:szCs w:val="22"/>
        </w:rPr>
        <w:t>Цена и порядок расчетов</w:t>
      </w:r>
    </w:p>
    <w:p w:rsidR="00227116" w:rsidRPr="00F201B7" w:rsidRDefault="00227116" w:rsidP="00A46304">
      <w:pPr>
        <w:numPr>
          <w:ilvl w:val="1"/>
          <w:numId w:val="67"/>
        </w:numPr>
        <w:shd w:val="clear" w:color="auto" w:fill="FFFFFF"/>
        <w:tabs>
          <w:tab w:val="left" w:pos="567"/>
          <w:tab w:val="left" w:pos="1134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proofErr w:type="gramStart"/>
      <w:r w:rsidRPr="00F201B7">
        <w:rPr>
          <w:rFonts w:ascii="Arial Narrow" w:hAnsi="Arial Narrow"/>
          <w:color w:val="000000"/>
          <w:sz w:val="22"/>
          <w:szCs w:val="22"/>
        </w:rPr>
        <w:t>Общая сумма Договора составляет ________________ (__________________) руб. __ коп., кроме того НДС (18%) – _____________ (_____________________) руб. __ коп, всего с учетом НДС – _____________ (__________________) руб. __ коп.</w:t>
      </w:r>
      <w:proofErr w:type="gramEnd"/>
      <w:r w:rsidRPr="00F201B7">
        <w:rPr>
          <w:rFonts w:ascii="Arial Narrow" w:hAnsi="Arial Narrow"/>
          <w:color w:val="000000"/>
          <w:sz w:val="22"/>
          <w:szCs w:val="22"/>
        </w:rPr>
        <w:t xml:space="preserve"> Сумма договора считается твердой и изменению не подлежит.</w:t>
      </w:r>
    </w:p>
    <w:p w:rsidR="00227116" w:rsidRPr="00F201B7" w:rsidRDefault="00227116" w:rsidP="00A46304">
      <w:pPr>
        <w:numPr>
          <w:ilvl w:val="1"/>
          <w:numId w:val="67"/>
        </w:numPr>
        <w:shd w:val="clear" w:color="auto" w:fill="FFFFFF"/>
        <w:tabs>
          <w:tab w:val="left" w:pos="567"/>
          <w:tab w:val="left" w:pos="1134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F201B7">
        <w:rPr>
          <w:rFonts w:ascii="Arial Narrow" w:hAnsi="Arial Narrow"/>
          <w:color w:val="000000"/>
          <w:sz w:val="22"/>
          <w:szCs w:val="22"/>
        </w:rPr>
        <w:t xml:space="preserve">В стоимость продукции включена стоимость упаковки, транспортные расходы и иные расходы Поставщика. </w:t>
      </w:r>
    </w:p>
    <w:p w:rsidR="00227116" w:rsidRPr="00F201B7" w:rsidRDefault="00227116" w:rsidP="00A46304">
      <w:pPr>
        <w:numPr>
          <w:ilvl w:val="1"/>
          <w:numId w:val="67"/>
        </w:numPr>
        <w:shd w:val="clear" w:color="auto" w:fill="FFFFFF"/>
        <w:tabs>
          <w:tab w:val="left" w:pos="567"/>
          <w:tab w:val="left" w:pos="1134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F201B7">
        <w:rPr>
          <w:rFonts w:ascii="Arial Narrow" w:hAnsi="Arial Narrow"/>
          <w:color w:val="000000"/>
          <w:sz w:val="22"/>
          <w:szCs w:val="22"/>
        </w:rPr>
        <w:t xml:space="preserve">Расчеты производятся по следующим платежным этапам: </w:t>
      </w:r>
    </w:p>
    <w:p w:rsidR="00227116" w:rsidRPr="00F201B7" w:rsidRDefault="00227116" w:rsidP="00A46304">
      <w:pPr>
        <w:numPr>
          <w:ilvl w:val="2"/>
          <w:numId w:val="67"/>
        </w:numPr>
        <w:shd w:val="clear" w:color="auto" w:fill="FFFFFF"/>
        <w:tabs>
          <w:tab w:val="left" w:pos="709"/>
          <w:tab w:val="left" w:pos="1134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F201B7">
        <w:rPr>
          <w:rFonts w:ascii="Arial Narrow" w:hAnsi="Arial Narrow"/>
          <w:color w:val="000000"/>
          <w:sz w:val="22"/>
          <w:szCs w:val="22"/>
        </w:rPr>
        <w:t>Аванс в размере 50% от стоимости договора - в течение 05 (пяти) банковских дней со дня получения Покупателем счета Поставщика, при условии предоставления обеспечения возврата аванса, предусмотренного разделом 4. настоящего Договора</w:t>
      </w:r>
    </w:p>
    <w:p w:rsidR="00227116" w:rsidRPr="00F201B7" w:rsidRDefault="00227116" w:rsidP="00A46304">
      <w:pPr>
        <w:numPr>
          <w:ilvl w:val="2"/>
          <w:numId w:val="67"/>
        </w:numPr>
        <w:shd w:val="clear" w:color="auto" w:fill="FFFFFF"/>
        <w:tabs>
          <w:tab w:val="left" w:pos="709"/>
          <w:tab w:val="left" w:pos="1134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F201B7">
        <w:rPr>
          <w:rFonts w:ascii="Arial Narrow" w:hAnsi="Arial Narrow"/>
          <w:color w:val="000000"/>
          <w:sz w:val="22"/>
          <w:szCs w:val="22"/>
        </w:rPr>
        <w:t>Окончательный расчет - в течение 10 (десяти) банковских дней после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 и документов, предусмотренных пунктом 2.1 настоящего договора, за вычетом ранее перечисленного аванса.</w:t>
      </w:r>
    </w:p>
    <w:p w:rsidR="00227116" w:rsidRPr="00F201B7" w:rsidRDefault="00227116" w:rsidP="00A46304">
      <w:pPr>
        <w:numPr>
          <w:ilvl w:val="1"/>
          <w:numId w:val="67"/>
        </w:numPr>
        <w:shd w:val="clear" w:color="auto" w:fill="FFFFFF"/>
        <w:tabs>
          <w:tab w:val="left" w:pos="567"/>
          <w:tab w:val="left" w:pos="1134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F201B7">
        <w:rPr>
          <w:rFonts w:ascii="Arial Narrow" w:hAnsi="Arial Narrow"/>
          <w:color w:val="000000"/>
          <w:sz w:val="22"/>
          <w:szCs w:val="22"/>
        </w:rPr>
        <w:t xml:space="preserve">Поставщик обязуется предоставить товарную (товарно-транспортную) накладную и счет-фактуру вместе с поставляемой Продукцией. Поставщик имеет право в течение 1 (одного) рабочего дня </w:t>
      </w:r>
      <w:proofErr w:type="gramStart"/>
      <w:r w:rsidRPr="00F201B7">
        <w:rPr>
          <w:rFonts w:ascii="Arial Narrow" w:hAnsi="Arial Narrow"/>
          <w:color w:val="000000"/>
          <w:sz w:val="22"/>
          <w:szCs w:val="22"/>
        </w:rPr>
        <w:t>с даты отгрузки</w:t>
      </w:r>
      <w:proofErr w:type="gramEnd"/>
      <w:r w:rsidRPr="00F201B7">
        <w:rPr>
          <w:rFonts w:ascii="Arial Narrow" w:hAnsi="Arial Narrow"/>
          <w:color w:val="000000"/>
          <w:sz w:val="22"/>
          <w:szCs w:val="22"/>
        </w:rPr>
        <w:t xml:space="preserve"> предоставить по факсу факсимильные копии указанных выше документов с последующим предоставлением оригиналов.</w:t>
      </w:r>
    </w:p>
    <w:p w:rsidR="00227116" w:rsidRPr="00F201B7" w:rsidRDefault="00227116" w:rsidP="00A46304">
      <w:pPr>
        <w:numPr>
          <w:ilvl w:val="1"/>
          <w:numId w:val="67"/>
        </w:numPr>
        <w:shd w:val="clear" w:color="auto" w:fill="FFFFFF"/>
        <w:tabs>
          <w:tab w:val="left" w:pos="567"/>
          <w:tab w:val="left" w:pos="1134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F201B7">
        <w:rPr>
          <w:rFonts w:ascii="Arial Narrow" w:hAnsi="Arial Narrow"/>
          <w:color w:val="000000"/>
          <w:sz w:val="22"/>
          <w:szCs w:val="22"/>
        </w:rPr>
        <w:t xml:space="preserve">Поставщик обязуется предоставить товарную (товарно-транспортную) накладную и счет-фактуру вместе с поставляемой Продукцией. Поставщик имеет право в течение 1 (одного) рабочего дня </w:t>
      </w:r>
      <w:proofErr w:type="gramStart"/>
      <w:r w:rsidRPr="00F201B7">
        <w:rPr>
          <w:rFonts w:ascii="Arial Narrow" w:hAnsi="Arial Narrow"/>
          <w:color w:val="000000"/>
          <w:sz w:val="22"/>
          <w:szCs w:val="22"/>
        </w:rPr>
        <w:t>с даты отгрузки</w:t>
      </w:r>
      <w:proofErr w:type="gramEnd"/>
      <w:r w:rsidRPr="00F201B7">
        <w:rPr>
          <w:rFonts w:ascii="Arial Narrow" w:hAnsi="Arial Narrow"/>
          <w:color w:val="000000"/>
          <w:sz w:val="22"/>
          <w:szCs w:val="22"/>
        </w:rPr>
        <w:t xml:space="preserve"> предоставить по факсу факсимильные копии указанных выше документов с последующим предоставлением оригиналов.</w:t>
      </w:r>
    </w:p>
    <w:p w:rsidR="00227116" w:rsidRPr="00F201B7" w:rsidRDefault="00227116" w:rsidP="00A46304">
      <w:pPr>
        <w:numPr>
          <w:ilvl w:val="1"/>
          <w:numId w:val="67"/>
        </w:numPr>
        <w:shd w:val="clear" w:color="auto" w:fill="FFFFFF"/>
        <w:tabs>
          <w:tab w:val="left" w:pos="567"/>
          <w:tab w:val="left" w:pos="1134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F201B7">
        <w:rPr>
          <w:rFonts w:ascii="Arial Narrow" w:hAnsi="Arial Narrow"/>
          <w:color w:val="000000"/>
          <w:sz w:val="22"/>
          <w:szCs w:val="22"/>
        </w:rPr>
        <w:t>Датой исполнения обязательств Покупателя по оплате считается день списания денежной суммы со счета Покупателя.</w:t>
      </w:r>
    </w:p>
    <w:p w:rsidR="00227116" w:rsidRPr="00F201B7" w:rsidRDefault="00227116" w:rsidP="00A46304">
      <w:pPr>
        <w:numPr>
          <w:ilvl w:val="0"/>
          <w:numId w:val="67"/>
        </w:numPr>
        <w:shd w:val="clear" w:color="auto" w:fill="FFFFFF"/>
        <w:tabs>
          <w:tab w:val="clear" w:pos="720"/>
          <w:tab w:val="left" w:pos="426"/>
          <w:tab w:val="left" w:pos="1134"/>
        </w:tabs>
        <w:suppressAutoHyphens/>
        <w:spacing w:before="120"/>
        <w:ind w:left="0" w:firstLine="567"/>
        <w:jc w:val="center"/>
        <w:rPr>
          <w:rFonts w:ascii="Arial Narrow" w:hAnsi="Arial Narrow"/>
          <w:b/>
          <w:bCs/>
          <w:caps/>
          <w:color w:val="000000"/>
          <w:sz w:val="22"/>
          <w:szCs w:val="22"/>
        </w:rPr>
      </w:pPr>
      <w:r w:rsidRPr="00F201B7">
        <w:rPr>
          <w:rFonts w:ascii="Arial Narrow" w:hAnsi="Arial Narrow"/>
          <w:b/>
          <w:bCs/>
          <w:caps/>
          <w:color w:val="000000"/>
          <w:sz w:val="22"/>
          <w:szCs w:val="22"/>
        </w:rPr>
        <w:lastRenderedPageBreak/>
        <w:t>ОБЕСПЕЧЕНИЕ АВАНСОВОГО ПЛАТЕЖА</w:t>
      </w:r>
    </w:p>
    <w:p w:rsidR="00227116" w:rsidRPr="00F201B7" w:rsidRDefault="00227116" w:rsidP="00A46304">
      <w:pPr>
        <w:numPr>
          <w:ilvl w:val="1"/>
          <w:numId w:val="67"/>
        </w:numPr>
        <w:shd w:val="clear" w:color="auto" w:fill="FFFFFF"/>
        <w:tabs>
          <w:tab w:val="left" w:pos="567"/>
          <w:tab w:val="left" w:pos="1134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F201B7">
        <w:rPr>
          <w:rFonts w:ascii="Arial Narrow" w:hAnsi="Arial Narrow"/>
          <w:color w:val="000000"/>
          <w:sz w:val="22"/>
          <w:szCs w:val="22"/>
        </w:rPr>
        <w:t xml:space="preserve">Поставщик в срок не более 15 (пятнадцати) дней </w:t>
      </w:r>
      <w:proofErr w:type="gramStart"/>
      <w:r w:rsidRPr="00F201B7">
        <w:rPr>
          <w:rFonts w:ascii="Arial Narrow" w:hAnsi="Arial Narrow"/>
          <w:color w:val="000000"/>
          <w:sz w:val="22"/>
          <w:szCs w:val="22"/>
        </w:rPr>
        <w:t>с даты заключения</w:t>
      </w:r>
      <w:proofErr w:type="gramEnd"/>
      <w:r w:rsidRPr="00F201B7">
        <w:rPr>
          <w:rFonts w:ascii="Arial Narrow" w:hAnsi="Arial Narrow"/>
          <w:color w:val="000000"/>
          <w:sz w:val="22"/>
          <w:szCs w:val="22"/>
        </w:rPr>
        <w:t xml:space="preserve"> настоящего Договора обязан предоставить Покупателю обеспечение обязательств по возврату аванса в виде безотзывной банковской гарантии или в форме денежных средств путем их перечисления Покупателю в размере авансового платежа. Способ обеспечения возврата авансового платежа определяется Поставщиком самостоятельно. </w:t>
      </w:r>
    </w:p>
    <w:p w:rsidR="00227116" w:rsidRPr="00F201B7" w:rsidRDefault="00227116" w:rsidP="00A46304">
      <w:pPr>
        <w:numPr>
          <w:ilvl w:val="1"/>
          <w:numId w:val="67"/>
        </w:numPr>
        <w:shd w:val="clear" w:color="auto" w:fill="FFFFFF"/>
        <w:tabs>
          <w:tab w:val="left" w:pos="567"/>
          <w:tab w:val="left" w:pos="1134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F201B7">
        <w:rPr>
          <w:rFonts w:ascii="Arial Narrow" w:hAnsi="Arial Narrow"/>
          <w:color w:val="000000"/>
          <w:sz w:val="22"/>
          <w:szCs w:val="22"/>
        </w:rPr>
        <w:t>Если Поставщик не предоставил соответствующее обеспечение в срок, указанный в п. 4.1., Договор считается не заключенным, а Поставщик уклонившимся от заключения Договора.</w:t>
      </w:r>
    </w:p>
    <w:p w:rsidR="00227116" w:rsidRPr="00F201B7" w:rsidRDefault="00227116" w:rsidP="00A46304">
      <w:pPr>
        <w:numPr>
          <w:ilvl w:val="1"/>
          <w:numId w:val="67"/>
        </w:numPr>
        <w:shd w:val="clear" w:color="auto" w:fill="FFFFFF"/>
        <w:tabs>
          <w:tab w:val="left" w:pos="567"/>
          <w:tab w:val="left" w:pos="1134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F201B7">
        <w:rPr>
          <w:rFonts w:ascii="Arial Narrow" w:hAnsi="Arial Narrow"/>
          <w:color w:val="000000"/>
          <w:sz w:val="22"/>
          <w:szCs w:val="22"/>
        </w:rPr>
        <w:t xml:space="preserve">Обеспечение возврата авансового платежа должно быть действительно в течение 60 (шестидесяти) дней после даты окончания срока исполнения обязательств на сумму выплаченного аванса по настоящему Договору. </w:t>
      </w:r>
    </w:p>
    <w:p w:rsidR="00227116" w:rsidRPr="00F201B7" w:rsidRDefault="00227116" w:rsidP="00A46304">
      <w:pPr>
        <w:numPr>
          <w:ilvl w:val="1"/>
          <w:numId w:val="67"/>
        </w:numPr>
        <w:shd w:val="clear" w:color="auto" w:fill="FFFFFF"/>
        <w:tabs>
          <w:tab w:val="left" w:pos="567"/>
          <w:tab w:val="left" w:pos="1134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F201B7">
        <w:rPr>
          <w:rFonts w:ascii="Arial Narrow" w:hAnsi="Arial Narrow"/>
          <w:color w:val="000000"/>
          <w:sz w:val="22"/>
          <w:szCs w:val="22"/>
        </w:rPr>
        <w:t>Обеспечение возврата авансового платежа удерживается Покупателем в случае неисполнения Поставщиком обязательств на сумму выплаченного аванса по договору.</w:t>
      </w:r>
    </w:p>
    <w:p w:rsidR="00227116" w:rsidRPr="00F201B7" w:rsidRDefault="00227116" w:rsidP="00A46304">
      <w:pPr>
        <w:numPr>
          <w:ilvl w:val="1"/>
          <w:numId w:val="67"/>
        </w:numPr>
        <w:shd w:val="clear" w:color="auto" w:fill="FFFFFF"/>
        <w:tabs>
          <w:tab w:val="left" w:pos="567"/>
          <w:tab w:val="left" w:pos="1134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F201B7">
        <w:rPr>
          <w:rFonts w:ascii="Arial Narrow" w:hAnsi="Arial Narrow"/>
          <w:color w:val="000000"/>
          <w:sz w:val="22"/>
          <w:szCs w:val="22"/>
        </w:rPr>
        <w:t xml:space="preserve">Покупатель обязан возвратить Поставщику предоставленное обеспечение, в течение 10 (десяти) дней после истечения срока его действия. </w:t>
      </w:r>
    </w:p>
    <w:p w:rsidR="00227116" w:rsidRPr="00F201B7" w:rsidRDefault="00227116" w:rsidP="00A46304">
      <w:pPr>
        <w:numPr>
          <w:ilvl w:val="1"/>
          <w:numId w:val="67"/>
        </w:numPr>
        <w:shd w:val="clear" w:color="auto" w:fill="FFFFFF"/>
        <w:tabs>
          <w:tab w:val="left" w:pos="567"/>
          <w:tab w:val="left" w:pos="1134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F201B7">
        <w:rPr>
          <w:rFonts w:ascii="Arial Narrow" w:hAnsi="Arial Narrow"/>
          <w:color w:val="000000"/>
          <w:sz w:val="22"/>
          <w:szCs w:val="22"/>
        </w:rPr>
        <w:t>К обеспечению в виде безотзывной банковской гарантии в обязательном порядке прилагаются следующие документы, подтверждающие полномочия лица, подписавшего обеспечение:</w:t>
      </w:r>
    </w:p>
    <w:p w:rsidR="00227116" w:rsidRPr="00F201B7" w:rsidRDefault="00227116" w:rsidP="00A46304">
      <w:pPr>
        <w:numPr>
          <w:ilvl w:val="1"/>
          <w:numId w:val="68"/>
        </w:numPr>
        <w:shd w:val="clear" w:color="auto" w:fill="FFFFFF"/>
        <w:tabs>
          <w:tab w:val="left" w:pos="567"/>
          <w:tab w:val="left" w:pos="1134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F201B7">
        <w:rPr>
          <w:rFonts w:ascii="Arial Narrow" w:hAnsi="Arial Narrow"/>
          <w:color w:val="000000"/>
          <w:sz w:val="22"/>
          <w:szCs w:val="22"/>
        </w:rPr>
        <w:t>заверенные уполномоченным лицом банка-гаранта или нотариально заверенные копии действующих учредительных документов  банка-гаранта;</w:t>
      </w:r>
    </w:p>
    <w:p w:rsidR="00227116" w:rsidRPr="00F201B7" w:rsidRDefault="00227116" w:rsidP="00A46304">
      <w:pPr>
        <w:numPr>
          <w:ilvl w:val="1"/>
          <w:numId w:val="68"/>
        </w:numPr>
        <w:shd w:val="clear" w:color="auto" w:fill="FFFFFF"/>
        <w:tabs>
          <w:tab w:val="left" w:pos="567"/>
          <w:tab w:val="left" w:pos="1134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F201B7">
        <w:rPr>
          <w:rFonts w:ascii="Arial Narrow" w:hAnsi="Arial Narrow"/>
          <w:color w:val="000000"/>
          <w:sz w:val="22"/>
          <w:szCs w:val="22"/>
        </w:rPr>
        <w:t>заверенная уполномоченным лицом банка-гаранта копия решения (выписка из протокола) уполномоченного органа управления  банка гаранта об избрании единоличного исполнительного органа (в случае если  банковская гарантия подписаны единоличным исполнительным органом  банка-гаранта);</w:t>
      </w:r>
    </w:p>
    <w:p w:rsidR="00227116" w:rsidRPr="00F201B7" w:rsidRDefault="00227116" w:rsidP="00A46304">
      <w:pPr>
        <w:numPr>
          <w:ilvl w:val="1"/>
          <w:numId w:val="68"/>
        </w:numPr>
        <w:shd w:val="clear" w:color="auto" w:fill="FFFFFF"/>
        <w:tabs>
          <w:tab w:val="left" w:pos="567"/>
          <w:tab w:val="left" w:pos="1134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proofErr w:type="gramStart"/>
      <w:r w:rsidRPr="00F201B7">
        <w:rPr>
          <w:rFonts w:ascii="Arial Narrow" w:hAnsi="Arial Narrow"/>
          <w:color w:val="000000"/>
          <w:sz w:val="22"/>
          <w:szCs w:val="22"/>
        </w:rPr>
        <w:t>подлинник или копия доверенности, заверенная лицом, ее выдавшим, или нотариально, на лицо, действующее от имени 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данного общества.</w:t>
      </w:r>
      <w:proofErr w:type="gramEnd"/>
      <w:r w:rsidRPr="00F201B7">
        <w:rPr>
          <w:rFonts w:ascii="Arial Narrow" w:hAnsi="Arial Narrow"/>
          <w:color w:val="000000"/>
          <w:sz w:val="22"/>
          <w:szCs w:val="22"/>
        </w:rPr>
        <w:t xml:space="preserve"> </w:t>
      </w:r>
      <w:proofErr w:type="gramStart"/>
      <w:r w:rsidRPr="00F201B7">
        <w:rPr>
          <w:rFonts w:ascii="Arial Narrow" w:hAnsi="Arial Narrow"/>
          <w:color w:val="000000"/>
          <w:sz w:val="22"/>
          <w:szCs w:val="22"/>
        </w:rPr>
        <w:t xml:space="preserve"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выдающего обеспечение, необходимо представление всех поименованных в доверенности решений или, в случае отказа от представления данных документов, письма от уполномоченного лица, что представление данного обеспечения осуществляется в соответствии с решениями, перечисленными в доверенности; </w:t>
      </w:r>
      <w:proofErr w:type="gramEnd"/>
    </w:p>
    <w:p w:rsidR="00227116" w:rsidRPr="00F201B7" w:rsidRDefault="00227116" w:rsidP="00A46304">
      <w:pPr>
        <w:numPr>
          <w:ilvl w:val="1"/>
          <w:numId w:val="68"/>
        </w:numPr>
        <w:shd w:val="clear" w:color="auto" w:fill="FFFFFF"/>
        <w:tabs>
          <w:tab w:val="left" w:pos="567"/>
          <w:tab w:val="left" w:pos="1134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F201B7">
        <w:rPr>
          <w:rFonts w:ascii="Arial Narrow" w:hAnsi="Arial Narrow"/>
          <w:color w:val="000000"/>
          <w:sz w:val="22"/>
          <w:szCs w:val="22"/>
        </w:rPr>
        <w:t xml:space="preserve">подлинник (или нотариально заверенная копия) выписки из Единого государственного реестра юридических лиц (ЕГРЮЛ) лица, выдающего обеспечение (срок действия выписки составляет 30 (тридцать) дней </w:t>
      </w:r>
      <w:proofErr w:type="gramStart"/>
      <w:r w:rsidRPr="00F201B7">
        <w:rPr>
          <w:rFonts w:ascii="Arial Narrow" w:hAnsi="Arial Narrow"/>
          <w:color w:val="000000"/>
          <w:sz w:val="22"/>
          <w:szCs w:val="22"/>
        </w:rPr>
        <w:t>с даты</w:t>
      </w:r>
      <w:proofErr w:type="gramEnd"/>
      <w:r w:rsidRPr="00F201B7">
        <w:rPr>
          <w:rFonts w:ascii="Arial Narrow" w:hAnsi="Arial Narrow"/>
          <w:color w:val="000000"/>
          <w:sz w:val="22"/>
          <w:szCs w:val="22"/>
        </w:rPr>
        <w:t xml:space="preserve"> ее выдачи регистрирующего органом).</w:t>
      </w:r>
    </w:p>
    <w:p w:rsidR="00227116" w:rsidRPr="00F201B7" w:rsidRDefault="00227116" w:rsidP="00F201B7">
      <w:pPr>
        <w:shd w:val="clear" w:color="auto" w:fill="FFFFFF"/>
        <w:tabs>
          <w:tab w:val="left" w:pos="567"/>
          <w:tab w:val="left" w:pos="1134"/>
        </w:tabs>
        <w:spacing w:before="120"/>
        <w:ind w:firstLine="567"/>
        <w:rPr>
          <w:rFonts w:ascii="Arial Narrow" w:hAnsi="Arial Narrow"/>
          <w:color w:val="000000"/>
          <w:sz w:val="22"/>
          <w:szCs w:val="22"/>
        </w:rPr>
      </w:pPr>
      <w:r w:rsidRPr="00F201B7">
        <w:rPr>
          <w:rFonts w:ascii="Arial Narrow" w:hAnsi="Arial Narrow"/>
          <w:color w:val="000000"/>
          <w:sz w:val="22"/>
          <w:szCs w:val="22"/>
        </w:rPr>
        <w:tab/>
        <w:t>При отсутствии указанных в настоящем пункте документов обеспечение данного лица, выдающего обеспечение, не принимается.</w:t>
      </w:r>
    </w:p>
    <w:p w:rsidR="00227116" w:rsidRPr="00F201B7" w:rsidRDefault="00227116" w:rsidP="00A46304">
      <w:pPr>
        <w:numPr>
          <w:ilvl w:val="1"/>
          <w:numId w:val="67"/>
        </w:numPr>
        <w:shd w:val="clear" w:color="auto" w:fill="FFFFFF"/>
        <w:tabs>
          <w:tab w:val="left" w:pos="567"/>
          <w:tab w:val="left" w:pos="1134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F201B7">
        <w:rPr>
          <w:rFonts w:ascii="Arial Narrow" w:hAnsi="Arial Narrow"/>
          <w:color w:val="000000"/>
          <w:sz w:val="22"/>
          <w:szCs w:val="22"/>
        </w:rPr>
        <w:t>Расходы за предоставляемое Поставщиком обеспечение возврата аванса по договору лежат на Поставщике.</w:t>
      </w:r>
    </w:p>
    <w:p w:rsidR="00227116" w:rsidRPr="00F201B7" w:rsidRDefault="00227116" w:rsidP="00A46304">
      <w:pPr>
        <w:numPr>
          <w:ilvl w:val="0"/>
          <w:numId w:val="67"/>
        </w:numPr>
        <w:shd w:val="clear" w:color="auto" w:fill="FFFFFF"/>
        <w:tabs>
          <w:tab w:val="clear" w:pos="720"/>
          <w:tab w:val="left" w:pos="426"/>
          <w:tab w:val="left" w:pos="1134"/>
        </w:tabs>
        <w:suppressAutoHyphens/>
        <w:spacing w:before="120"/>
        <w:ind w:left="0" w:firstLine="567"/>
        <w:jc w:val="center"/>
        <w:rPr>
          <w:rFonts w:ascii="Arial Narrow" w:hAnsi="Arial Narrow"/>
          <w:b/>
          <w:bCs/>
          <w:caps/>
          <w:color w:val="000000"/>
          <w:sz w:val="22"/>
          <w:szCs w:val="22"/>
        </w:rPr>
      </w:pPr>
      <w:r w:rsidRPr="00F201B7">
        <w:rPr>
          <w:rFonts w:ascii="Arial Narrow" w:hAnsi="Arial Narrow"/>
          <w:b/>
          <w:bCs/>
          <w:caps/>
          <w:color w:val="000000"/>
          <w:sz w:val="22"/>
          <w:szCs w:val="22"/>
        </w:rPr>
        <w:t>Сроки поставки и порядок приемки продукции</w:t>
      </w:r>
    </w:p>
    <w:p w:rsidR="00227116" w:rsidRPr="00F201B7" w:rsidRDefault="00227116" w:rsidP="00A46304">
      <w:pPr>
        <w:numPr>
          <w:ilvl w:val="1"/>
          <w:numId w:val="67"/>
        </w:numPr>
        <w:shd w:val="clear" w:color="auto" w:fill="FFFFFF"/>
        <w:tabs>
          <w:tab w:val="left" w:pos="567"/>
          <w:tab w:val="left" w:pos="1134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F201B7">
        <w:rPr>
          <w:rFonts w:ascii="Arial Narrow" w:hAnsi="Arial Narrow"/>
          <w:color w:val="000000"/>
          <w:sz w:val="22"/>
          <w:szCs w:val="22"/>
        </w:rPr>
        <w:t xml:space="preserve">Вся  продукция по договору должна быть поставлена в срок </w:t>
      </w:r>
      <w:r w:rsidR="00E874AB">
        <w:rPr>
          <w:rFonts w:ascii="Arial Narrow" w:hAnsi="Arial Narrow"/>
          <w:color w:val="000000"/>
          <w:sz w:val="22"/>
          <w:szCs w:val="22"/>
        </w:rPr>
        <w:t>не позднее</w:t>
      </w:r>
      <w:r w:rsidRPr="00F201B7">
        <w:rPr>
          <w:rFonts w:ascii="Arial Narrow" w:hAnsi="Arial Narrow"/>
          <w:color w:val="000000"/>
          <w:sz w:val="22"/>
          <w:szCs w:val="22"/>
        </w:rPr>
        <w:t xml:space="preserve"> «</w:t>
      </w:r>
      <w:r w:rsidR="00E874AB">
        <w:rPr>
          <w:rFonts w:ascii="Arial Narrow" w:hAnsi="Arial Narrow"/>
          <w:color w:val="000000"/>
          <w:sz w:val="22"/>
          <w:szCs w:val="22"/>
        </w:rPr>
        <w:t>2</w:t>
      </w:r>
      <w:r w:rsidR="00FC0082">
        <w:rPr>
          <w:rFonts w:ascii="Arial Narrow" w:hAnsi="Arial Narrow"/>
          <w:color w:val="000000"/>
          <w:sz w:val="22"/>
          <w:szCs w:val="22"/>
        </w:rPr>
        <w:t>8</w:t>
      </w:r>
      <w:r w:rsidRPr="00F201B7">
        <w:rPr>
          <w:rFonts w:ascii="Arial Narrow" w:hAnsi="Arial Narrow"/>
          <w:color w:val="000000"/>
          <w:sz w:val="22"/>
          <w:szCs w:val="22"/>
        </w:rPr>
        <w:t xml:space="preserve">» </w:t>
      </w:r>
      <w:r w:rsidR="00FC0082">
        <w:rPr>
          <w:rFonts w:ascii="Arial Narrow" w:hAnsi="Arial Narrow"/>
          <w:color w:val="000000"/>
          <w:sz w:val="22"/>
          <w:szCs w:val="22"/>
        </w:rPr>
        <w:t>декабря</w:t>
      </w:r>
      <w:r w:rsidRPr="00F201B7">
        <w:rPr>
          <w:rFonts w:ascii="Arial Narrow" w:hAnsi="Arial Narrow"/>
          <w:color w:val="000000"/>
          <w:sz w:val="22"/>
          <w:szCs w:val="22"/>
        </w:rPr>
        <w:t xml:space="preserve"> 2013г. Продукция считается поставленной после подписания уполномоченными лицами сторон товарной (товарно-транспортной) накладной.</w:t>
      </w:r>
    </w:p>
    <w:p w:rsidR="00227116" w:rsidRPr="00F201B7" w:rsidRDefault="00227116" w:rsidP="00A46304">
      <w:pPr>
        <w:numPr>
          <w:ilvl w:val="1"/>
          <w:numId w:val="67"/>
        </w:numPr>
        <w:shd w:val="clear" w:color="auto" w:fill="FFFFFF"/>
        <w:tabs>
          <w:tab w:val="left" w:pos="567"/>
          <w:tab w:val="left" w:pos="1134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F201B7">
        <w:rPr>
          <w:rFonts w:ascii="Arial Narrow" w:hAnsi="Arial Narrow"/>
          <w:color w:val="000000"/>
          <w:sz w:val="22"/>
          <w:szCs w:val="22"/>
        </w:rPr>
        <w:t>Товарная (товарно-транспортная) накладная подписывается Покупателем после осмотра продукции его представителями в согласованном сторонами месте поставки (на территории Покупателя). Представители Поставщика вправе присутствовать при осмотре продукции.</w:t>
      </w:r>
    </w:p>
    <w:p w:rsidR="00227116" w:rsidRPr="00F201B7" w:rsidRDefault="00227116" w:rsidP="00A46304">
      <w:pPr>
        <w:numPr>
          <w:ilvl w:val="1"/>
          <w:numId w:val="67"/>
        </w:numPr>
        <w:shd w:val="clear" w:color="auto" w:fill="FFFFFF"/>
        <w:tabs>
          <w:tab w:val="left" w:pos="567"/>
          <w:tab w:val="left" w:pos="1134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F201B7">
        <w:rPr>
          <w:rFonts w:ascii="Arial Narrow" w:hAnsi="Arial Narrow"/>
          <w:color w:val="000000"/>
          <w:sz w:val="22"/>
          <w:szCs w:val="22"/>
        </w:rPr>
        <w:t xml:space="preserve">В случае поставки продукции ненадлежащего качества, не комплектной продукции Покупатель вправе отказаться от принятия такой продукции, письменно оповестив об этом Поставщика. В случае выявления Покупателем не качественности и (или) некомплектности продукции, данная продукция подлежит возврату и замене на </w:t>
      </w:r>
      <w:proofErr w:type="gramStart"/>
      <w:r w:rsidRPr="00F201B7">
        <w:rPr>
          <w:rFonts w:ascii="Arial Narrow" w:hAnsi="Arial Narrow"/>
          <w:color w:val="000000"/>
          <w:sz w:val="22"/>
          <w:szCs w:val="22"/>
        </w:rPr>
        <w:t>качественную</w:t>
      </w:r>
      <w:proofErr w:type="gramEnd"/>
      <w:r w:rsidRPr="00F201B7">
        <w:rPr>
          <w:rFonts w:ascii="Arial Narrow" w:hAnsi="Arial Narrow"/>
          <w:color w:val="000000"/>
          <w:sz w:val="22"/>
          <w:szCs w:val="22"/>
        </w:rPr>
        <w:t xml:space="preserve"> (комплектную) за счет средств и силами Поставщика в срок, указанный в соответствующем уведомлении Покупателя. Если замененная продукция будет поставлена после согласованного в договоре срока, продукция будет считаться поставленной с просрочкой.</w:t>
      </w:r>
    </w:p>
    <w:p w:rsidR="00227116" w:rsidRPr="00F201B7" w:rsidRDefault="00227116" w:rsidP="00A46304">
      <w:pPr>
        <w:numPr>
          <w:ilvl w:val="0"/>
          <w:numId w:val="67"/>
        </w:numPr>
        <w:shd w:val="clear" w:color="auto" w:fill="FFFFFF"/>
        <w:tabs>
          <w:tab w:val="clear" w:pos="720"/>
          <w:tab w:val="left" w:pos="426"/>
          <w:tab w:val="left" w:pos="1134"/>
        </w:tabs>
        <w:suppressAutoHyphens/>
        <w:spacing w:before="120"/>
        <w:ind w:left="0" w:firstLine="567"/>
        <w:jc w:val="center"/>
        <w:rPr>
          <w:rFonts w:ascii="Arial Narrow" w:hAnsi="Arial Narrow"/>
          <w:b/>
          <w:bCs/>
          <w:caps/>
          <w:color w:val="000000"/>
          <w:sz w:val="22"/>
          <w:szCs w:val="22"/>
        </w:rPr>
      </w:pPr>
      <w:r w:rsidRPr="00F201B7">
        <w:rPr>
          <w:rFonts w:ascii="Arial Narrow" w:hAnsi="Arial Narrow"/>
          <w:b/>
          <w:bCs/>
          <w:caps/>
          <w:color w:val="000000"/>
          <w:sz w:val="22"/>
          <w:szCs w:val="22"/>
        </w:rPr>
        <w:t>Ответственность сторон</w:t>
      </w:r>
    </w:p>
    <w:p w:rsidR="00227116" w:rsidRPr="00F201B7" w:rsidRDefault="00227116" w:rsidP="00A46304">
      <w:pPr>
        <w:numPr>
          <w:ilvl w:val="1"/>
          <w:numId w:val="67"/>
        </w:numPr>
        <w:shd w:val="clear" w:color="auto" w:fill="FFFFFF"/>
        <w:tabs>
          <w:tab w:val="left" w:pos="567"/>
          <w:tab w:val="left" w:pos="1134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F201B7">
        <w:rPr>
          <w:rFonts w:ascii="Arial Narrow" w:hAnsi="Arial Narrow"/>
          <w:color w:val="000000"/>
          <w:sz w:val="22"/>
          <w:szCs w:val="22"/>
        </w:rPr>
        <w:t xml:space="preserve">В случае нарушения Поставщиком срока поставки продукции, Поставщик помимо убытков обязуется уплатить неустойку в размере 0,1% (ноль целых одна десятая процента) от </w:t>
      </w:r>
      <w:proofErr w:type="gramStart"/>
      <w:r w:rsidRPr="00F201B7">
        <w:rPr>
          <w:rFonts w:ascii="Arial Narrow" w:hAnsi="Arial Narrow"/>
          <w:color w:val="000000"/>
          <w:sz w:val="22"/>
          <w:szCs w:val="22"/>
        </w:rPr>
        <w:t>стоимости</w:t>
      </w:r>
      <w:proofErr w:type="gramEnd"/>
      <w:r w:rsidRPr="00F201B7">
        <w:rPr>
          <w:rFonts w:ascii="Arial Narrow" w:hAnsi="Arial Narrow"/>
          <w:color w:val="000000"/>
          <w:sz w:val="22"/>
          <w:szCs w:val="22"/>
        </w:rPr>
        <w:t xml:space="preserve"> не поставленной в срок продукции за каждый день просрочки, но не более 10% от общей суммы договора.</w:t>
      </w:r>
    </w:p>
    <w:p w:rsidR="00227116" w:rsidRPr="00F201B7" w:rsidRDefault="00227116" w:rsidP="00A46304">
      <w:pPr>
        <w:numPr>
          <w:ilvl w:val="1"/>
          <w:numId w:val="67"/>
        </w:numPr>
        <w:shd w:val="clear" w:color="auto" w:fill="FFFFFF"/>
        <w:tabs>
          <w:tab w:val="left" w:pos="567"/>
          <w:tab w:val="left" w:pos="1134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proofErr w:type="gramStart"/>
      <w:r w:rsidRPr="00F201B7">
        <w:rPr>
          <w:rFonts w:ascii="Arial Narrow" w:hAnsi="Arial Narrow"/>
          <w:color w:val="000000"/>
          <w:sz w:val="22"/>
          <w:szCs w:val="22"/>
        </w:rPr>
        <w:lastRenderedPageBreak/>
        <w:t>В случае задержки Поставщиком срока поставки продукции более чем на 20 календарных дней по причинам, не зависящим от Покупателя, Покупатель вправе отказаться от настоящего договора и потребовать от Поставщика, а Поставщик обязуется вернуть сумму ранее перечисленного аванса с уплатой процентов за пользование чужими денежными средствами в размере 0,1% от суммы аванса за каждый день пользования.</w:t>
      </w:r>
      <w:proofErr w:type="gramEnd"/>
    </w:p>
    <w:p w:rsidR="00227116" w:rsidRPr="00F201B7" w:rsidRDefault="00227116" w:rsidP="00A46304">
      <w:pPr>
        <w:numPr>
          <w:ilvl w:val="1"/>
          <w:numId w:val="67"/>
        </w:numPr>
        <w:shd w:val="clear" w:color="auto" w:fill="FFFFFF"/>
        <w:tabs>
          <w:tab w:val="left" w:pos="567"/>
          <w:tab w:val="left" w:pos="1134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F201B7">
        <w:rPr>
          <w:rFonts w:ascii="Arial Narrow" w:hAnsi="Arial Narrow"/>
          <w:color w:val="000000"/>
          <w:sz w:val="22"/>
          <w:szCs w:val="22"/>
        </w:rPr>
        <w:t>В случае нарушения Покупателем срока оплаты за поставленную продукцию, предусмотренного пунктом 3.3.2 настоящего договора, Покупатель обязуется уплатить неустойку в размере 0,1% (ноль целых одна десятая процента) от неуплаченной суммы за каждый день просрочки платежа, но не более 10% от суммы неоплаченного долга.</w:t>
      </w:r>
    </w:p>
    <w:p w:rsidR="00227116" w:rsidRPr="00F201B7" w:rsidRDefault="00227116" w:rsidP="00A46304">
      <w:pPr>
        <w:numPr>
          <w:ilvl w:val="1"/>
          <w:numId w:val="67"/>
        </w:numPr>
        <w:shd w:val="clear" w:color="auto" w:fill="FFFFFF"/>
        <w:tabs>
          <w:tab w:val="left" w:pos="567"/>
          <w:tab w:val="left" w:pos="1134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proofErr w:type="gramStart"/>
      <w:r w:rsidRPr="00F201B7">
        <w:rPr>
          <w:rFonts w:ascii="Arial Narrow" w:hAnsi="Arial Narrow"/>
          <w:color w:val="000000"/>
          <w:sz w:val="22"/>
          <w:szCs w:val="22"/>
        </w:rPr>
        <w:t>Ни одна из Сторон не несет ответственности за полное или частичное невыполнение или ненадлежащие выполнение обязательств по настоящему договору, если это вызвано форс-мажорными обстоятельствами, к каковым, в том числе, относятся: стихийные бедствия, пожары, военные действия, гражданские волнения, забастовки, акты органов государственной власти, делающими невозможными исполнения обязательств по договору на срок действия указанных событий или их последствий.</w:t>
      </w:r>
      <w:proofErr w:type="gramEnd"/>
      <w:r w:rsidRPr="00F201B7">
        <w:rPr>
          <w:rFonts w:ascii="Arial Narrow" w:hAnsi="Arial Narrow"/>
          <w:color w:val="000000"/>
          <w:sz w:val="22"/>
          <w:szCs w:val="22"/>
        </w:rPr>
        <w:t xml:space="preserve"> Сторона, подвергшаяся воздействию обстоятельств непреодолимой силы, обязана уведомить об этом другую сторону не позднее 3 (трех) рабочих дней с момента наступления указанных обстоятельств.</w:t>
      </w:r>
    </w:p>
    <w:p w:rsidR="00227116" w:rsidRPr="00F201B7" w:rsidRDefault="00227116" w:rsidP="00A46304">
      <w:pPr>
        <w:numPr>
          <w:ilvl w:val="1"/>
          <w:numId w:val="67"/>
        </w:numPr>
        <w:shd w:val="clear" w:color="auto" w:fill="FFFFFF"/>
        <w:tabs>
          <w:tab w:val="left" w:pos="567"/>
          <w:tab w:val="left" w:pos="1134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F201B7">
        <w:rPr>
          <w:rFonts w:ascii="Arial Narrow" w:hAnsi="Arial Narrow"/>
          <w:color w:val="000000"/>
          <w:sz w:val="22"/>
          <w:szCs w:val="22"/>
        </w:rPr>
        <w:t>Доказательством наличия обстоятельств, указанных в п. 6.4. договора, является официальный документ, выданный компетентными государственными органами.</w:t>
      </w:r>
    </w:p>
    <w:p w:rsidR="00227116" w:rsidRPr="00F201B7" w:rsidRDefault="00227116" w:rsidP="00A46304">
      <w:pPr>
        <w:numPr>
          <w:ilvl w:val="0"/>
          <w:numId w:val="67"/>
        </w:numPr>
        <w:shd w:val="clear" w:color="auto" w:fill="FFFFFF"/>
        <w:tabs>
          <w:tab w:val="clear" w:pos="720"/>
          <w:tab w:val="left" w:pos="426"/>
          <w:tab w:val="left" w:pos="1134"/>
        </w:tabs>
        <w:suppressAutoHyphens/>
        <w:spacing w:before="120"/>
        <w:ind w:left="0" w:firstLine="567"/>
        <w:jc w:val="center"/>
        <w:rPr>
          <w:rFonts w:ascii="Arial Narrow" w:hAnsi="Arial Narrow"/>
          <w:b/>
          <w:bCs/>
          <w:caps/>
          <w:color w:val="000000"/>
          <w:sz w:val="22"/>
          <w:szCs w:val="22"/>
        </w:rPr>
      </w:pPr>
      <w:r w:rsidRPr="00F201B7">
        <w:rPr>
          <w:rFonts w:ascii="Arial Narrow" w:hAnsi="Arial Narrow"/>
          <w:b/>
          <w:bCs/>
          <w:caps/>
          <w:color w:val="000000"/>
          <w:sz w:val="22"/>
          <w:szCs w:val="22"/>
        </w:rPr>
        <w:t xml:space="preserve"> Тара и упаковка</w:t>
      </w:r>
    </w:p>
    <w:p w:rsidR="00227116" w:rsidRPr="00F201B7" w:rsidRDefault="00227116" w:rsidP="00A46304">
      <w:pPr>
        <w:numPr>
          <w:ilvl w:val="1"/>
          <w:numId w:val="67"/>
        </w:numPr>
        <w:shd w:val="clear" w:color="auto" w:fill="FFFFFF"/>
        <w:tabs>
          <w:tab w:val="left" w:pos="567"/>
          <w:tab w:val="left" w:pos="1134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F201B7">
        <w:rPr>
          <w:rFonts w:ascii="Arial Narrow" w:hAnsi="Arial Narrow"/>
          <w:color w:val="000000"/>
          <w:sz w:val="22"/>
          <w:szCs w:val="22"/>
        </w:rPr>
        <w:t xml:space="preserve">Поставщик обязан предусмотреть, чтобы упаковка обеспечивала сохранность продукции в процессе доставки. На упаковку должна быть нанесена маркировка в соответствии с требованиями, предъявляемыми к данной упаковке и виду продукции. </w:t>
      </w:r>
    </w:p>
    <w:p w:rsidR="00227116" w:rsidRPr="00F201B7" w:rsidRDefault="00227116" w:rsidP="00A46304">
      <w:pPr>
        <w:numPr>
          <w:ilvl w:val="0"/>
          <w:numId w:val="67"/>
        </w:numPr>
        <w:shd w:val="clear" w:color="auto" w:fill="FFFFFF"/>
        <w:tabs>
          <w:tab w:val="clear" w:pos="720"/>
          <w:tab w:val="left" w:pos="426"/>
          <w:tab w:val="left" w:pos="1134"/>
        </w:tabs>
        <w:suppressAutoHyphens/>
        <w:spacing w:before="120"/>
        <w:ind w:left="0" w:firstLine="567"/>
        <w:jc w:val="center"/>
        <w:rPr>
          <w:rFonts w:ascii="Arial Narrow" w:hAnsi="Arial Narrow"/>
          <w:b/>
          <w:bCs/>
          <w:caps/>
          <w:color w:val="000000"/>
          <w:sz w:val="22"/>
          <w:szCs w:val="22"/>
        </w:rPr>
      </w:pPr>
      <w:r w:rsidRPr="00F201B7">
        <w:rPr>
          <w:rFonts w:ascii="Arial Narrow" w:hAnsi="Arial Narrow"/>
          <w:b/>
          <w:bCs/>
          <w:caps/>
          <w:color w:val="000000"/>
          <w:sz w:val="22"/>
          <w:szCs w:val="22"/>
        </w:rPr>
        <w:t xml:space="preserve"> Другие условия</w:t>
      </w:r>
    </w:p>
    <w:p w:rsidR="00227116" w:rsidRPr="00F201B7" w:rsidRDefault="00227116" w:rsidP="00A46304">
      <w:pPr>
        <w:numPr>
          <w:ilvl w:val="1"/>
          <w:numId w:val="67"/>
        </w:numPr>
        <w:shd w:val="clear" w:color="auto" w:fill="FFFFFF"/>
        <w:tabs>
          <w:tab w:val="left" w:pos="567"/>
          <w:tab w:val="left" w:pos="1134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F201B7">
        <w:rPr>
          <w:rFonts w:ascii="Arial Narrow" w:hAnsi="Arial Narrow"/>
          <w:color w:val="000000"/>
          <w:sz w:val="22"/>
          <w:szCs w:val="22"/>
        </w:rPr>
        <w:t>В случае если продукция не будет поставлена в течение месяца после согласованного сторонами в спецификации срока поставки, Покупатель вправе отказаться от исполнения договора в одностороннем порядке. Стороны согласовали, что в этом случае Поставщик не освобождается от ответственности за просрочку в поставке продукции, предусмотренной законодательством и настоящим договором.</w:t>
      </w:r>
    </w:p>
    <w:p w:rsidR="00227116" w:rsidRPr="00F201B7" w:rsidRDefault="00227116" w:rsidP="00A46304">
      <w:pPr>
        <w:numPr>
          <w:ilvl w:val="1"/>
          <w:numId w:val="67"/>
        </w:numPr>
        <w:shd w:val="clear" w:color="auto" w:fill="FFFFFF"/>
        <w:tabs>
          <w:tab w:val="left" w:pos="567"/>
          <w:tab w:val="left" w:pos="1134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F201B7">
        <w:rPr>
          <w:rFonts w:ascii="Arial Narrow" w:hAnsi="Arial Narrow"/>
          <w:color w:val="000000"/>
          <w:sz w:val="22"/>
          <w:szCs w:val="22"/>
        </w:rPr>
        <w:t>Все изменения и дополнения к настоящему договору вступают в силу только после их согласования сторонами и оформления в письменном виде за подписью уполномоченных лиц, за исключением случаев, прямо предусмотренных настоящим договором или действующим законодательством РФ.</w:t>
      </w:r>
    </w:p>
    <w:p w:rsidR="00227116" w:rsidRPr="00F201B7" w:rsidRDefault="00227116" w:rsidP="00A46304">
      <w:pPr>
        <w:numPr>
          <w:ilvl w:val="1"/>
          <w:numId w:val="67"/>
        </w:numPr>
        <w:shd w:val="clear" w:color="auto" w:fill="FFFFFF"/>
        <w:tabs>
          <w:tab w:val="left" w:pos="567"/>
          <w:tab w:val="left" w:pos="1134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proofErr w:type="gramStart"/>
      <w:r w:rsidRPr="00F201B7">
        <w:rPr>
          <w:rFonts w:ascii="Arial Narrow" w:hAnsi="Arial Narrow"/>
          <w:color w:val="000000"/>
          <w:sz w:val="22"/>
          <w:szCs w:val="22"/>
        </w:rPr>
        <w:t>В случае изменения платежных реквизитов, адресов, других организационно-правовых изменениях, стороны незамедлительно уведомляют друг друга об этом путем направления письма за подписью руководителя организации Поставщика или Покупателя, содержащего полные и точные сведения о новых адресах, платежных реквизитах и иных организационно-правовых изменениях.</w:t>
      </w:r>
      <w:proofErr w:type="gramEnd"/>
    </w:p>
    <w:p w:rsidR="00227116" w:rsidRPr="00F201B7" w:rsidRDefault="00227116" w:rsidP="00A46304">
      <w:pPr>
        <w:numPr>
          <w:ilvl w:val="1"/>
          <w:numId w:val="67"/>
        </w:numPr>
        <w:shd w:val="clear" w:color="auto" w:fill="FFFFFF"/>
        <w:tabs>
          <w:tab w:val="left" w:pos="567"/>
          <w:tab w:val="left" w:pos="1134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F201B7">
        <w:rPr>
          <w:rFonts w:ascii="Arial Narrow" w:hAnsi="Arial Narrow"/>
          <w:color w:val="000000"/>
          <w:sz w:val="22"/>
          <w:szCs w:val="22"/>
        </w:rPr>
        <w:t xml:space="preserve">Поставщик гарантирует Покупателю, что сведения в отношении 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@@@ на адрес электронной почты Покупателя </w:t>
      </w:r>
      <w:proofErr w:type="spellStart"/>
      <w:r w:rsidRPr="00F201B7">
        <w:rPr>
          <w:rFonts w:ascii="Arial Narrow" w:hAnsi="Arial Narrow"/>
          <w:color w:val="000000"/>
          <w:sz w:val="22"/>
          <w:szCs w:val="22"/>
        </w:rPr>
        <w:t>general@rosatomflot.ru</w:t>
      </w:r>
      <w:proofErr w:type="spellEnd"/>
      <w:r w:rsidRPr="00F201B7">
        <w:rPr>
          <w:rFonts w:ascii="Arial Narrow" w:hAnsi="Arial Narrow"/>
          <w:color w:val="000000"/>
          <w:sz w:val="22"/>
          <w:szCs w:val="22"/>
        </w:rPr>
        <w:t>, (далее – Сведения) являются полными, точными и достоверными.</w:t>
      </w:r>
    </w:p>
    <w:p w:rsidR="00227116" w:rsidRPr="00F201B7" w:rsidRDefault="00227116" w:rsidP="00F201B7">
      <w:pPr>
        <w:shd w:val="clear" w:color="auto" w:fill="FFFFFF"/>
        <w:tabs>
          <w:tab w:val="left" w:pos="973"/>
          <w:tab w:val="left" w:pos="1134"/>
        </w:tabs>
        <w:spacing w:before="120"/>
        <w:ind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F201B7">
        <w:rPr>
          <w:rFonts w:ascii="Arial Narrow" w:hAnsi="Arial Narrow"/>
          <w:color w:val="000000"/>
          <w:sz w:val="22"/>
          <w:szCs w:val="22"/>
        </w:rPr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227116" w:rsidRPr="00F201B7" w:rsidRDefault="00227116" w:rsidP="00F201B7">
      <w:pPr>
        <w:shd w:val="clear" w:color="auto" w:fill="FFFFFF"/>
        <w:tabs>
          <w:tab w:val="left" w:pos="973"/>
          <w:tab w:val="left" w:pos="1134"/>
        </w:tabs>
        <w:spacing w:before="120"/>
        <w:ind w:firstLine="567"/>
        <w:jc w:val="both"/>
        <w:rPr>
          <w:rFonts w:ascii="Arial Narrow" w:hAnsi="Arial Narrow"/>
          <w:color w:val="000000"/>
          <w:sz w:val="22"/>
          <w:szCs w:val="22"/>
        </w:rPr>
      </w:pPr>
      <w:proofErr w:type="gramStart"/>
      <w:r w:rsidRPr="00F201B7">
        <w:rPr>
          <w:rFonts w:ascii="Arial Narrow" w:hAnsi="Arial Narrow"/>
          <w:color w:val="000000"/>
          <w:sz w:val="22"/>
          <w:szCs w:val="22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F201B7">
        <w:rPr>
          <w:rFonts w:ascii="Arial Narrow" w:hAnsi="Arial Narrow"/>
          <w:color w:val="000000"/>
          <w:sz w:val="22"/>
          <w:szCs w:val="22"/>
        </w:rPr>
        <w:t xml:space="preserve">, </w:t>
      </w:r>
      <w:proofErr w:type="gramStart"/>
      <w:r w:rsidRPr="00F201B7">
        <w:rPr>
          <w:rFonts w:ascii="Arial Narrow" w:hAnsi="Arial Narrow"/>
          <w:color w:val="000000"/>
          <w:sz w:val="22"/>
          <w:szCs w:val="22"/>
        </w:rPr>
        <w:t xml:space="preserve">Федеральной налоговой службе Российской Федерации, Минэнерго России, </w:t>
      </w:r>
      <w:proofErr w:type="spellStart"/>
      <w:r w:rsidRPr="00F201B7">
        <w:rPr>
          <w:rFonts w:ascii="Arial Narrow" w:hAnsi="Arial Narrow"/>
          <w:color w:val="000000"/>
          <w:sz w:val="22"/>
          <w:szCs w:val="22"/>
        </w:rPr>
        <w:t>Росфинмониторингу</w:t>
      </w:r>
      <w:proofErr w:type="spellEnd"/>
      <w:r w:rsidRPr="00F201B7">
        <w:rPr>
          <w:rFonts w:ascii="Arial Narrow" w:hAnsi="Arial Narrow"/>
          <w:color w:val="000000"/>
          <w:sz w:val="22"/>
          <w:szCs w:val="22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F201B7">
        <w:rPr>
          <w:rFonts w:ascii="Arial Narrow" w:hAnsi="Arial Narrow"/>
          <w:color w:val="000000"/>
          <w:sz w:val="22"/>
          <w:szCs w:val="22"/>
        </w:rPr>
        <w:t xml:space="preserve"> Поставщик освобождает Покупателя от любой ответственности в связи с Раскрытием, в том числе возмещает Покупателю убытки, понесенные в связи с предъявлением Покупателем претензий, исков и требований любыми третьими лицами, чьи права были или могли быть нарушены  таким Раскрытием.</w:t>
      </w:r>
    </w:p>
    <w:p w:rsidR="00227116" w:rsidRPr="00F201B7" w:rsidRDefault="00227116" w:rsidP="00F201B7">
      <w:pPr>
        <w:shd w:val="clear" w:color="auto" w:fill="FFFFFF"/>
        <w:tabs>
          <w:tab w:val="left" w:pos="973"/>
        </w:tabs>
        <w:spacing w:before="120"/>
        <w:ind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F201B7">
        <w:rPr>
          <w:rFonts w:ascii="Arial Narrow" w:hAnsi="Arial Narrow"/>
          <w:color w:val="000000"/>
          <w:sz w:val="22"/>
          <w:szCs w:val="22"/>
        </w:rPr>
        <w:t>Поставщик и Покупатель подтверждают, что условия настоящего пункта договора о предоставлении Сведений  и о поддержании  их актуальными  признаны  ими существенными условиями настоящего Договора в соответствии со статьей 432 Гражданского кодекса Российской Федерации.</w:t>
      </w:r>
    </w:p>
    <w:p w:rsidR="00227116" w:rsidRPr="00F201B7" w:rsidRDefault="00227116" w:rsidP="00F201B7">
      <w:pPr>
        <w:shd w:val="clear" w:color="auto" w:fill="FFFFFF"/>
        <w:tabs>
          <w:tab w:val="left" w:pos="0"/>
          <w:tab w:val="left" w:pos="1418"/>
        </w:tabs>
        <w:spacing w:before="120"/>
        <w:ind w:firstLine="567"/>
        <w:jc w:val="both"/>
        <w:rPr>
          <w:rFonts w:ascii="Arial Narrow" w:hAnsi="Arial Narrow"/>
          <w:color w:val="000000"/>
          <w:sz w:val="22"/>
          <w:szCs w:val="22"/>
        </w:rPr>
      </w:pPr>
      <w:proofErr w:type="gramStart"/>
      <w:r w:rsidRPr="00F201B7">
        <w:rPr>
          <w:rFonts w:ascii="Arial Narrow" w:hAnsi="Arial Narrow"/>
          <w:color w:val="000000"/>
          <w:sz w:val="22"/>
          <w:szCs w:val="22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 Сведений (в </w:t>
      </w:r>
      <w:r w:rsidRPr="00F201B7">
        <w:rPr>
          <w:rFonts w:ascii="Arial Narrow" w:hAnsi="Arial Narrow"/>
          <w:color w:val="000000"/>
          <w:sz w:val="22"/>
          <w:szCs w:val="22"/>
        </w:rPr>
        <w:lastRenderedPageBreak/>
        <w:t>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F201B7">
        <w:rPr>
          <w:rFonts w:ascii="Arial Narrow" w:hAnsi="Arial Narrow"/>
          <w:color w:val="000000"/>
          <w:sz w:val="22"/>
          <w:szCs w:val="22"/>
        </w:rPr>
        <w:t xml:space="preserve"> Договор считается расторгнутым </w:t>
      </w:r>
      <w:proofErr w:type="gramStart"/>
      <w:r w:rsidRPr="00F201B7">
        <w:rPr>
          <w:rFonts w:ascii="Arial Narrow" w:hAnsi="Arial Narrow"/>
          <w:color w:val="000000"/>
          <w:sz w:val="22"/>
          <w:szCs w:val="22"/>
        </w:rPr>
        <w:t>с даты получения</w:t>
      </w:r>
      <w:proofErr w:type="gramEnd"/>
      <w:r w:rsidRPr="00F201B7">
        <w:rPr>
          <w:rFonts w:ascii="Arial Narrow" w:hAnsi="Arial Narrow"/>
          <w:color w:val="000000"/>
          <w:sz w:val="22"/>
          <w:szCs w:val="22"/>
        </w:rPr>
        <w:t xml:space="preserve"> Поставщиком соответствующего письменного уведомления Покупателя, если более поздняя дата  не будет установлена в уведомлении.</w:t>
      </w:r>
    </w:p>
    <w:p w:rsidR="00227116" w:rsidRPr="00F201B7" w:rsidRDefault="00227116" w:rsidP="00A46304">
      <w:pPr>
        <w:numPr>
          <w:ilvl w:val="1"/>
          <w:numId w:val="67"/>
        </w:numPr>
        <w:shd w:val="clear" w:color="auto" w:fill="FFFFFF"/>
        <w:tabs>
          <w:tab w:val="left" w:pos="567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F201B7">
        <w:rPr>
          <w:rFonts w:ascii="Arial Narrow" w:hAnsi="Arial Narrow"/>
          <w:color w:val="000000"/>
          <w:sz w:val="22"/>
          <w:szCs w:val="22"/>
        </w:rPr>
        <w:t xml:space="preserve">За исключением лиц, имеющих право действовать от имени юридического лица без  доверенности (по данным выписки из Единого Государственного реестра юридических лиц), полномочия лиц, подписывающих документацию в рамках настоящего договора, подтверждаются надлежаще оформленной доверенностью выдаваемой организацией Поставщика или Покупателя без права передоверия. Подлинный экземпляр доверенности передается контрагенту с документом, на право </w:t>
      </w:r>
      <w:proofErr w:type="gramStart"/>
      <w:r w:rsidRPr="00F201B7">
        <w:rPr>
          <w:rFonts w:ascii="Arial Narrow" w:hAnsi="Arial Narrow"/>
          <w:color w:val="000000"/>
          <w:sz w:val="22"/>
          <w:szCs w:val="22"/>
        </w:rPr>
        <w:t>подписания</w:t>
      </w:r>
      <w:proofErr w:type="gramEnd"/>
      <w:r w:rsidRPr="00F201B7">
        <w:rPr>
          <w:rFonts w:ascii="Arial Narrow" w:hAnsi="Arial Narrow"/>
          <w:color w:val="000000"/>
          <w:sz w:val="22"/>
          <w:szCs w:val="22"/>
        </w:rPr>
        <w:t xml:space="preserve"> которого доверенность выдана.</w:t>
      </w:r>
    </w:p>
    <w:p w:rsidR="00227116" w:rsidRPr="00F201B7" w:rsidRDefault="00227116" w:rsidP="00F201B7">
      <w:pPr>
        <w:shd w:val="clear" w:color="auto" w:fill="FFFFFF"/>
        <w:tabs>
          <w:tab w:val="left" w:pos="709"/>
          <w:tab w:val="left" w:pos="1418"/>
        </w:tabs>
        <w:spacing w:before="120"/>
        <w:ind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F201B7">
        <w:rPr>
          <w:rFonts w:ascii="Arial Narrow" w:hAnsi="Arial Narrow"/>
          <w:color w:val="000000"/>
          <w:sz w:val="22"/>
          <w:szCs w:val="22"/>
        </w:rPr>
        <w:t>Стороны согласовали, что в случае, если документация подписывается не уполномоченным лицом, данное обстоятельство является основанием для отказа в принятии или передаче продукции.</w:t>
      </w:r>
    </w:p>
    <w:p w:rsidR="00227116" w:rsidRPr="00F201B7" w:rsidRDefault="00227116" w:rsidP="00A46304">
      <w:pPr>
        <w:numPr>
          <w:ilvl w:val="1"/>
          <w:numId w:val="67"/>
        </w:numPr>
        <w:shd w:val="clear" w:color="auto" w:fill="FFFFFF"/>
        <w:tabs>
          <w:tab w:val="left" w:pos="567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F201B7">
        <w:rPr>
          <w:rFonts w:ascii="Arial Narrow" w:hAnsi="Arial Narrow"/>
          <w:color w:val="000000"/>
          <w:sz w:val="22"/>
          <w:szCs w:val="22"/>
        </w:rPr>
        <w:t>Все споры, связанные с исполнением настоящего договора, при невозможности их разрешения путем переговоров, передаются на рассмотрение в Арбитражный суд Мурманской области.</w:t>
      </w:r>
    </w:p>
    <w:p w:rsidR="00227116" w:rsidRPr="00F201B7" w:rsidRDefault="00227116" w:rsidP="00A46304">
      <w:pPr>
        <w:numPr>
          <w:ilvl w:val="1"/>
          <w:numId w:val="67"/>
        </w:numPr>
        <w:shd w:val="clear" w:color="auto" w:fill="FFFFFF"/>
        <w:tabs>
          <w:tab w:val="left" w:pos="567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F201B7">
        <w:rPr>
          <w:rFonts w:ascii="Arial Narrow" w:hAnsi="Arial Narrow"/>
          <w:color w:val="000000"/>
          <w:sz w:val="22"/>
          <w:szCs w:val="22"/>
        </w:rPr>
        <w:t>Стороны договорились направлять всю документацию (корреспонденцию), включая счета-фактуры, оформляемую в рамках настоящего договора по адресам, указанным в разделе 10. данного договора. Подлинные экземпляры документов, пересланных посредством электронной почты, факсимильной связи, в обязательном порядке досылаются по почте заказными письмами с уведомлением о вручении.</w:t>
      </w:r>
    </w:p>
    <w:p w:rsidR="00227116" w:rsidRPr="00F201B7" w:rsidRDefault="00227116" w:rsidP="00A46304">
      <w:pPr>
        <w:numPr>
          <w:ilvl w:val="1"/>
          <w:numId w:val="67"/>
        </w:numPr>
        <w:shd w:val="clear" w:color="auto" w:fill="FFFFFF"/>
        <w:tabs>
          <w:tab w:val="left" w:pos="567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F201B7">
        <w:rPr>
          <w:rFonts w:ascii="Arial Narrow" w:hAnsi="Arial Narrow"/>
          <w:color w:val="000000"/>
          <w:sz w:val="22"/>
          <w:szCs w:val="22"/>
        </w:rPr>
        <w:t>Покупатель обязан в соответствии с установленным пропускным режимом обеспечить Поставщику доступ на свою территорию. В случае нарушения сотрудниками, контрагентами Поставщика установленного на предприятии Покупателя пропускного режима или при совершении сотрудниками, контрагентами Поставщика противоправных действий на территории Покупателя, Покупатель вправе приостановить их допуск на свою территорию.</w:t>
      </w:r>
    </w:p>
    <w:p w:rsidR="00227116" w:rsidRPr="00F201B7" w:rsidRDefault="00227116" w:rsidP="00A46304">
      <w:pPr>
        <w:numPr>
          <w:ilvl w:val="1"/>
          <w:numId w:val="67"/>
        </w:numPr>
        <w:shd w:val="clear" w:color="auto" w:fill="FFFFFF"/>
        <w:tabs>
          <w:tab w:val="left" w:pos="567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F201B7">
        <w:rPr>
          <w:rFonts w:ascii="Arial Narrow" w:hAnsi="Arial Narrow"/>
          <w:color w:val="000000"/>
          <w:sz w:val="22"/>
          <w:szCs w:val="22"/>
        </w:rPr>
        <w:t>Покупатель обязан предоставить Поставщику пропуска (специальные электронные карты) для прохода на свою территорию.</w:t>
      </w:r>
    </w:p>
    <w:p w:rsidR="00227116" w:rsidRPr="00F201B7" w:rsidRDefault="00227116" w:rsidP="00A46304">
      <w:pPr>
        <w:numPr>
          <w:ilvl w:val="1"/>
          <w:numId w:val="67"/>
        </w:numPr>
        <w:shd w:val="clear" w:color="auto" w:fill="FFFFFF"/>
        <w:tabs>
          <w:tab w:val="left" w:pos="567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F201B7">
        <w:rPr>
          <w:rFonts w:ascii="Arial Narrow" w:hAnsi="Arial Narrow"/>
          <w:color w:val="000000"/>
          <w:sz w:val="22"/>
          <w:szCs w:val="22"/>
        </w:rPr>
        <w:t>Поставщик обязан заблаговременно, в срок не менее</w:t>
      </w:r>
      <w:proofErr w:type="gramStart"/>
      <w:r w:rsidRPr="00F201B7">
        <w:rPr>
          <w:rFonts w:ascii="Arial Narrow" w:hAnsi="Arial Narrow"/>
          <w:color w:val="000000"/>
          <w:sz w:val="22"/>
          <w:szCs w:val="22"/>
        </w:rPr>
        <w:t>,</w:t>
      </w:r>
      <w:proofErr w:type="gramEnd"/>
      <w:r w:rsidRPr="00F201B7">
        <w:rPr>
          <w:rFonts w:ascii="Arial Narrow" w:hAnsi="Arial Narrow"/>
          <w:color w:val="000000"/>
          <w:sz w:val="22"/>
          <w:szCs w:val="22"/>
        </w:rPr>
        <w:t xml:space="preserve"> чем за 1 (один) рабочий день до планируемого прохода сотрудников или контрагентов Поставщика на территорию Покупателя, предоставлять Покупателю списки сотрудников в соответствии с Приложением № 2 к настоящему договору для оформления временных пропусков (специальных электронных карт). При отсутствии у сотрудника или контрагента допуска </w:t>
      </w:r>
      <w:proofErr w:type="spellStart"/>
      <w:r w:rsidRPr="00F201B7">
        <w:rPr>
          <w:rFonts w:ascii="Arial Narrow" w:hAnsi="Arial Narrow"/>
          <w:color w:val="000000"/>
          <w:sz w:val="22"/>
          <w:szCs w:val="22"/>
        </w:rPr>
        <w:t>режимно-секретного</w:t>
      </w:r>
      <w:proofErr w:type="spellEnd"/>
      <w:r w:rsidRPr="00F201B7">
        <w:rPr>
          <w:rFonts w:ascii="Arial Narrow" w:hAnsi="Arial Narrow"/>
          <w:color w:val="000000"/>
          <w:sz w:val="22"/>
          <w:szCs w:val="22"/>
        </w:rPr>
        <w:t xml:space="preserve"> подразделения вместе со списком в службу безопасности ФГУП «Атомфлот» предоставляется  анкета, оформленная в соответствии с Приложением № 3 к настоящему договору. Анкета предоставляется один раз при первичном обращении для оформления пропуска.</w:t>
      </w:r>
    </w:p>
    <w:p w:rsidR="00227116" w:rsidRPr="00F201B7" w:rsidRDefault="00227116" w:rsidP="00A46304">
      <w:pPr>
        <w:numPr>
          <w:ilvl w:val="1"/>
          <w:numId w:val="67"/>
        </w:numPr>
        <w:shd w:val="clear" w:color="auto" w:fill="FFFFFF"/>
        <w:tabs>
          <w:tab w:val="left" w:pos="567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F201B7">
        <w:rPr>
          <w:rFonts w:ascii="Arial Narrow" w:hAnsi="Arial Narrow"/>
          <w:color w:val="000000"/>
          <w:sz w:val="22"/>
          <w:szCs w:val="22"/>
        </w:rPr>
        <w:t>Поставщик обязан в течение 3 (трех) дней после выполнения своих обязательств по договору возвратить Покупателю все пропуска (специальные электронные карты), полученные для осуществления поставки по договору. В случае утраты или порчи пропуска (специальной электронной карты) Поставщик на основании счета, акта и счета-фактуры Покупателя в течение 10 (десяти) банковских дней после их получения оплачивает Покупателю стоимость утерянного или испорченного пропуска (специальной электронной карты) по тарифам, установленным у Покупателя на день обнаружения утраты или порчи.</w:t>
      </w:r>
    </w:p>
    <w:p w:rsidR="00227116" w:rsidRPr="00F201B7" w:rsidRDefault="00227116" w:rsidP="00A46304">
      <w:pPr>
        <w:numPr>
          <w:ilvl w:val="1"/>
          <w:numId w:val="67"/>
        </w:numPr>
        <w:shd w:val="clear" w:color="auto" w:fill="FFFFFF"/>
        <w:tabs>
          <w:tab w:val="left" w:pos="567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F201B7">
        <w:rPr>
          <w:rFonts w:ascii="Arial Narrow" w:hAnsi="Arial Narrow"/>
          <w:color w:val="000000"/>
          <w:sz w:val="22"/>
          <w:szCs w:val="22"/>
        </w:rPr>
        <w:t>Договор составлен в двух экземплярах. Текст договора не содержит исправлений, зачеркиваний и тому подобных особенностей.</w:t>
      </w:r>
    </w:p>
    <w:p w:rsidR="00227116" w:rsidRPr="00F201B7" w:rsidRDefault="00227116" w:rsidP="00A46304">
      <w:pPr>
        <w:numPr>
          <w:ilvl w:val="1"/>
          <w:numId w:val="67"/>
        </w:numPr>
        <w:shd w:val="clear" w:color="auto" w:fill="FFFFFF"/>
        <w:tabs>
          <w:tab w:val="left" w:pos="567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F201B7">
        <w:rPr>
          <w:rFonts w:ascii="Arial Narrow" w:hAnsi="Arial Narrow"/>
          <w:color w:val="000000"/>
          <w:sz w:val="22"/>
          <w:szCs w:val="22"/>
        </w:rPr>
        <w:t>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года.</w:t>
      </w:r>
    </w:p>
    <w:p w:rsidR="00227116" w:rsidRPr="00F201B7" w:rsidRDefault="00227116" w:rsidP="00A46304">
      <w:pPr>
        <w:numPr>
          <w:ilvl w:val="0"/>
          <w:numId w:val="67"/>
        </w:numPr>
        <w:shd w:val="clear" w:color="auto" w:fill="FFFFFF"/>
        <w:tabs>
          <w:tab w:val="clear" w:pos="720"/>
          <w:tab w:val="left" w:pos="426"/>
        </w:tabs>
        <w:suppressAutoHyphens/>
        <w:spacing w:before="120"/>
        <w:ind w:left="0" w:firstLine="567"/>
        <w:jc w:val="center"/>
        <w:rPr>
          <w:rFonts w:ascii="Arial Narrow" w:hAnsi="Arial Narrow"/>
          <w:b/>
          <w:bCs/>
          <w:caps/>
          <w:color w:val="000000"/>
          <w:sz w:val="22"/>
          <w:szCs w:val="22"/>
        </w:rPr>
      </w:pPr>
      <w:r w:rsidRPr="00F201B7">
        <w:rPr>
          <w:rFonts w:ascii="Arial Narrow" w:hAnsi="Arial Narrow"/>
          <w:b/>
          <w:bCs/>
          <w:caps/>
          <w:color w:val="000000"/>
          <w:sz w:val="22"/>
          <w:szCs w:val="22"/>
        </w:rPr>
        <w:t>СРОК ДЕЙСТВИЯ ДОГОВОРА</w:t>
      </w:r>
    </w:p>
    <w:p w:rsidR="00227116" w:rsidRPr="00F201B7" w:rsidRDefault="00227116" w:rsidP="00A46304">
      <w:pPr>
        <w:numPr>
          <w:ilvl w:val="1"/>
          <w:numId w:val="67"/>
        </w:numPr>
        <w:shd w:val="clear" w:color="auto" w:fill="FFFFFF"/>
        <w:tabs>
          <w:tab w:val="left" w:pos="567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F201B7">
        <w:rPr>
          <w:rFonts w:ascii="Arial Narrow" w:hAnsi="Arial Narrow"/>
          <w:color w:val="000000"/>
          <w:sz w:val="22"/>
          <w:szCs w:val="22"/>
        </w:rPr>
        <w:t xml:space="preserve">Настоящий договор вступает в силу после согласования </w:t>
      </w:r>
      <w:proofErr w:type="spellStart"/>
      <w:r w:rsidRPr="00F201B7">
        <w:rPr>
          <w:rFonts w:ascii="Arial Narrow" w:hAnsi="Arial Narrow"/>
          <w:color w:val="000000"/>
          <w:sz w:val="22"/>
          <w:szCs w:val="22"/>
        </w:rPr>
        <w:t>Госкорпорацией</w:t>
      </w:r>
      <w:proofErr w:type="spellEnd"/>
      <w:r w:rsidRPr="00F201B7">
        <w:rPr>
          <w:rFonts w:ascii="Arial Narrow" w:hAnsi="Arial Narrow"/>
          <w:color w:val="000000"/>
          <w:sz w:val="22"/>
          <w:szCs w:val="22"/>
        </w:rPr>
        <w:t xml:space="preserve"> «</w:t>
      </w:r>
      <w:proofErr w:type="spellStart"/>
      <w:r w:rsidRPr="00F201B7">
        <w:rPr>
          <w:rFonts w:ascii="Arial Narrow" w:hAnsi="Arial Narrow"/>
          <w:color w:val="000000"/>
          <w:sz w:val="22"/>
          <w:szCs w:val="22"/>
        </w:rPr>
        <w:t>Росатом</w:t>
      </w:r>
      <w:proofErr w:type="spellEnd"/>
      <w:r w:rsidRPr="00F201B7">
        <w:rPr>
          <w:rFonts w:ascii="Arial Narrow" w:hAnsi="Arial Narrow"/>
          <w:color w:val="000000"/>
          <w:sz w:val="22"/>
          <w:szCs w:val="22"/>
        </w:rPr>
        <w:t>» и последующего подписания обеими Сторонами и действует до полного исполнения Сторонами своих обязательств.</w:t>
      </w:r>
    </w:p>
    <w:p w:rsidR="00227116" w:rsidRPr="00F201B7" w:rsidRDefault="00227116" w:rsidP="00A46304">
      <w:pPr>
        <w:numPr>
          <w:ilvl w:val="0"/>
          <w:numId w:val="67"/>
        </w:numPr>
        <w:shd w:val="clear" w:color="auto" w:fill="FFFFFF"/>
        <w:tabs>
          <w:tab w:val="clear" w:pos="720"/>
          <w:tab w:val="left" w:pos="426"/>
        </w:tabs>
        <w:suppressAutoHyphens/>
        <w:spacing w:before="120"/>
        <w:ind w:left="0" w:firstLine="567"/>
        <w:jc w:val="center"/>
        <w:rPr>
          <w:rFonts w:ascii="Arial Narrow" w:hAnsi="Arial Narrow"/>
          <w:b/>
          <w:bCs/>
          <w:caps/>
          <w:color w:val="000000"/>
          <w:sz w:val="22"/>
          <w:szCs w:val="22"/>
        </w:rPr>
      </w:pPr>
      <w:r w:rsidRPr="00F201B7">
        <w:rPr>
          <w:rFonts w:ascii="Arial Narrow" w:hAnsi="Arial Narrow"/>
          <w:b/>
          <w:bCs/>
          <w:caps/>
          <w:color w:val="000000"/>
          <w:sz w:val="22"/>
          <w:szCs w:val="22"/>
        </w:rPr>
        <w:t>реквизиты и подписи сторон</w:t>
      </w:r>
    </w:p>
    <w:tbl>
      <w:tblPr>
        <w:tblW w:w="9606" w:type="dxa"/>
        <w:tblLayout w:type="fixed"/>
        <w:tblLook w:val="0000"/>
      </w:tblPr>
      <w:tblGrid>
        <w:gridCol w:w="4644"/>
        <w:gridCol w:w="426"/>
        <w:gridCol w:w="4536"/>
      </w:tblGrid>
      <w:tr w:rsidR="00227116" w:rsidRPr="00F201B7" w:rsidTr="00D13FB1">
        <w:tc>
          <w:tcPr>
            <w:tcW w:w="4644" w:type="dxa"/>
          </w:tcPr>
          <w:p w:rsidR="00227116" w:rsidRPr="00F201B7" w:rsidRDefault="00227116" w:rsidP="00F201B7">
            <w:pPr>
              <w:shd w:val="clear" w:color="auto" w:fill="FFFFFF"/>
              <w:snapToGrid w:val="0"/>
              <w:ind w:firstLine="567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F201B7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ПОКУПАТЕЛЬ:</w:t>
            </w:r>
          </w:p>
          <w:p w:rsidR="00227116" w:rsidRPr="00F201B7" w:rsidRDefault="00227116" w:rsidP="00F201B7">
            <w:pPr>
              <w:shd w:val="clear" w:color="auto" w:fill="FFFFFF"/>
              <w:ind w:firstLine="567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201B7">
              <w:rPr>
                <w:rFonts w:ascii="Arial Narrow" w:hAnsi="Arial Narrow"/>
                <w:color w:val="000000"/>
                <w:sz w:val="22"/>
                <w:szCs w:val="22"/>
              </w:rPr>
              <w:t xml:space="preserve">ФГУП «Атомфлот» </w:t>
            </w:r>
          </w:p>
          <w:p w:rsidR="00227116" w:rsidRPr="00F201B7" w:rsidRDefault="00227116" w:rsidP="00F201B7">
            <w:pPr>
              <w:ind w:firstLine="567"/>
              <w:rPr>
                <w:rFonts w:ascii="Arial Narrow" w:hAnsi="Arial Narrow"/>
                <w:sz w:val="22"/>
                <w:szCs w:val="22"/>
              </w:rPr>
            </w:pPr>
            <w:r w:rsidRPr="00F201B7">
              <w:rPr>
                <w:rFonts w:ascii="Arial Narrow" w:hAnsi="Arial Narrow"/>
                <w:sz w:val="22"/>
                <w:szCs w:val="22"/>
              </w:rPr>
              <w:t>183017, г</w:t>
            </w:r>
            <w:proofErr w:type="gramStart"/>
            <w:r w:rsidRPr="00F201B7">
              <w:rPr>
                <w:rFonts w:ascii="Arial Narrow" w:hAnsi="Arial Narrow"/>
                <w:sz w:val="22"/>
                <w:szCs w:val="22"/>
              </w:rPr>
              <w:t>.М</w:t>
            </w:r>
            <w:proofErr w:type="gramEnd"/>
            <w:r w:rsidRPr="00F201B7">
              <w:rPr>
                <w:rFonts w:ascii="Arial Narrow" w:hAnsi="Arial Narrow"/>
                <w:sz w:val="22"/>
                <w:szCs w:val="22"/>
              </w:rPr>
              <w:t xml:space="preserve">урманск-17. </w:t>
            </w:r>
          </w:p>
          <w:p w:rsidR="00227116" w:rsidRPr="00F201B7" w:rsidRDefault="00227116" w:rsidP="00F201B7">
            <w:pPr>
              <w:ind w:firstLine="567"/>
              <w:rPr>
                <w:rFonts w:ascii="Arial Narrow" w:hAnsi="Arial Narrow"/>
                <w:sz w:val="22"/>
                <w:szCs w:val="22"/>
              </w:rPr>
            </w:pPr>
            <w:r w:rsidRPr="00F201B7">
              <w:rPr>
                <w:rFonts w:ascii="Arial Narrow" w:hAnsi="Arial Narrow"/>
                <w:sz w:val="22"/>
                <w:szCs w:val="22"/>
              </w:rPr>
              <w:t>Банковские реквизиты:</w:t>
            </w:r>
          </w:p>
          <w:p w:rsidR="00227116" w:rsidRPr="00F201B7" w:rsidRDefault="00227116" w:rsidP="00F201B7">
            <w:pPr>
              <w:ind w:firstLine="567"/>
              <w:rPr>
                <w:rFonts w:ascii="Arial Narrow" w:hAnsi="Arial Narrow"/>
                <w:sz w:val="22"/>
                <w:szCs w:val="22"/>
              </w:rPr>
            </w:pPr>
            <w:r w:rsidRPr="00F201B7">
              <w:rPr>
                <w:rFonts w:ascii="Arial Narrow" w:hAnsi="Arial Narrow"/>
                <w:sz w:val="22"/>
                <w:szCs w:val="22"/>
              </w:rPr>
              <w:t>ИНН/КПП 5192110268/519950001</w:t>
            </w:r>
          </w:p>
          <w:p w:rsidR="00227116" w:rsidRPr="00F201B7" w:rsidRDefault="00227116" w:rsidP="00F201B7">
            <w:pPr>
              <w:ind w:firstLine="567"/>
              <w:rPr>
                <w:rFonts w:ascii="Arial Narrow" w:hAnsi="Arial Narrow"/>
                <w:sz w:val="22"/>
                <w:szCs w:val="22"/>
              </w:rPr>
            </w:pPr>
            <w:r w:rsidRPr="00F201B7">
              <w:rPr>
                <w:rFonts w:ascii="Arial Narrow" w:hAnsi="Arial Narrow"/>
                <w:sz w:val="22"/>
                <w:szCs w:val="22"/>
              </w:rPr>
              <w:t>ОГРН: 1025100864117</w:t>
            </w:r>
          </w:p>
          <w:p w:rsidR="00227116" w:rsidRPr="00F201B7" w:rsidRDefault="00227116" w:rsidP="00F201B7">
            <w:pPr>
              <w:ind w:firstLine="567"/>
              <w:rPr>
                <w:rFonts w:ascii="Arial Narrow" w:hAnsi="Arial Narrow"/>
                <w:sz w:val="22"/>
                <w:szCs w:val="22"/>
              </w:rPr>
            </w:pPr>
            <w:proofErr w:type="spellStart"/>
            <w:proofErr w:type="gramStart"/>
            <w:r w:rsidRPr="00F201B7">
              <w:rPr>
                <w:rFonts w:ascii="Arial Narrow" w:hAnsi="Arial Narrow"/>
                <w:sz w:val="22"/>
                <w:szCs w:val="22"/>
              </w:rPr>
              <w:t>р</w:t>
            </w:r>
            <w:proofErr w:type="spellEnd"/>
            <w:proofErr w:type="gramEnd"/>
            <w:r w:rsidRPr="00F201B7">
              <w:rPr>
                <w:rFonts w:ascii="Arial Narrow" w:hAnsi="Arial Narrow"/>
                <w:sz w:val="22"/>
                <w:szCs w:val="22"/>
              </w:rPr>
              <w:t>/с 40502810841000170001</w:t>
            </w:r>
          </w:p>
          <w:p w:rsidR="00227116" w:rsidRPr="00F201B7" w:rsidRDefault="00227116" w:rsidP="00F201B7">
            <w:pPr>
              <w:ind w:firstLine="567"/>
              <w:rPr>
                <w:rFonts w:ascii="Arial Narrow" w:hAnsi="Arial Narrow"/>
                <w:sz w:val="22"/>
                <w:szCs w:val="22"/>
              </w:rPr>
            </w:pPr>
            <w:r w:rsidRPr="00F201B7">
              <w:rPr>
                <w:rFonts w:ascii="Arial Narrow" w:hAnsi="Arial Narrow"/>
                <w:sz w:val="22"/>
                <w:szCs w:val="22"/>
              </w:rPr>
              <w:t xml:space="preserve">Банк: ОТДЕЛЕНИЕ №8627 СБЕРБАНКА </w:t>
            </w:r>
            <w:r w:rsidRPr="00F201B7">
              <w:rPr>
                <w:rFonts w:ascii="Arial Narrow" w:hAnsi="Arial Narrow"/>
                <w:sz w:val="22"/>
                <w:szCs w:val="22"/>
              </w:rPr>
              <w:lastRenderedPageBreak/>
              <w:t>РОССИИ Г.МУРМАНСК</w:t>
            </w:r>
          </w:p>
          <w:p w:rsidR="00227116" w:rsidRPr="00F201B7" w:rsidRDefault="00227116" w:rsidP="00F201B7">
            <w:pPr>
              <w:ind w:firstLine="567"/>
              <w:rPr>
                <w:rFonts w:ascii="Arial Narrow" w:hAnsi="Arial Narrow"/>
                <w:sz w:val="22"/>
                <w:szCs w:val="22"/>
              </w:rPr>
            </w:pPr>
            <w:r w:rsidRPr="00F201B7">
              <w:rPr>
                <w:rFonts w:ascii="Arial Narrow" w:hAnsi="Arial Narrow"/>
                <w:sz w:val="22"/>
                <w:szCs w:val="22"/>
              </w:rPr>
              <w:t xml:space="preserve">Корр./с 30101810300000000615          </w:t>
            </w:r>
          </w:p>
          <w:p w:rsidR="00227116" w:rsidRPr="00F201B7" w:rsidRDefault="00227116" w:rsidP="00F201B7">
            <w:pPr>
              <w:ind w:firstLine="567"/>
              <w:rPr>
                <w:rFonts w:ascii="Arial Narrow" w:hAnsi="Arial Narrow"/>
                <w:sz w:val="22"/>
                <w:szCs w:val="22"/>
              </w:rPr>
            </w:pPr>
            <w:r w:rsidRPr="00F201B7">
              <w:rPr>
                <w:rFonts w:ascii="Arial Narrow" w:hAnsi="Arial Narrow"/>
                <w:sz w:val="22"/>
                <w:szCs w:val="22"/>
              </w:rPr>
              <w:t xml:space="preserve">БИК 044 705 615  </w:t>
            </w:r>
          </w:p>
          <w:p w:rsidR="00227116" w:rsidRPr="00F201B7" w:rsidRDefault="00227116" w:rsidP="00F201B7">
            <w:pPr>
              <w:ind w:firstLine="567"/>
              <w:jc w:val="center"/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</w:tcPr>
          <w:p w:rsidR="00227116" w:rsidRPr="00F201B7" w:rsidRDefault="00227116" w:rsidP="00F201B7">
            <w:pPr>
              <w:snapToGrid w:val="0"/>
              <w:ind w:firstLine="567"/>
              <w:jc w:val="center"/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</w:tcPr>
          <w:p w:rsidR="00227116" w:rsidRPr="00F201B7" w:rsidRDefault="00227116" w:rsidP="00F201B7">
            <w:pPr>
              <w:shd w:val="clear" w:color="auto" w:fill="FFFFFF"/>
              <w:snapToGrid w:val="0"/>
              <w:ind w:firstLine="567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F201B7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ПОСТАВЩИК:</w:t>
            </w:r>
          </w:p>
          <w:p w:rsidR="00227116" w:rsidRPr="00F201B7" w:rsidRDefault="00227116" w:rsidP="00F201B7">
            <w:pPr>
              <w:shd w:val="clear" w:color="auto" w:fill="FFFFFF"/>
              <w:ind w:firstLine="567"/>
              <w:rPr>
                <w:rFonts w:ascii="Arial Narrow" w:hAnsi="Arial Narrow"/>
                <w:spacing w:val="-9"/>
                <w:sz w:val="22"/>
                <w:szCs w:val="22"/>
              </w:rPr>
            </w:pPr>
          </w:p>
          <w:p w:rsidR="00227116" w:rsidRPr="00F201B7" w:rsidRDefault="00227116" w:rsidP="00F201B7">
            <w:pPr>
              <w:shd w:val="clear" w:color="auto" w:fill="FFFFFF"/>
              <w:ind w:firstLine="567"/>
              <w:rPr>
                <w:rFonts w:ascii="Arial Narrow" w:hAnsi="Arial Narrow"/>
                <w:spacing w:val="-9"/>
                <w:sz w:val="22"/>
                <w:szCs w:val="22"/>
              </w:rPr>
            </w:pPr>
          </w:p>
          <w:p w:rsidR="00227116" w:rsidRPr="00F201B7" w:rsidRDefault="00227116" w:rsidP="00F201B7">
            <w:pPr>
              <w:shd w:val="clear" w:color="auto" w:fill="FFFFFF"/>
              <w:ind w:firstLine="567"/>
              <w:rPr>
                <w:rFonts w:ascii="Arial Narrow" w:hAnsi="Arial Narrow"/>
                <w:spacing w:val="-9"/>
                <w:sz w:val="22"/>
                <w:szCs w:val="22"/>
              </w:rPr>
            </w:pPr>
          </w:p>
          <w:p w:rsidR="00227116" w:rsidRPr="00F201B7" w:rsidRDefault="00227116" w:rsidP="00F201B7">
            <w:pPr>
              <w:shd w:val="clear" w:color="auto" w:fill="FFFFFF"/>
              <w:ind w:firstLine="567"/>
              <w:rPr>
                <w:rFonts w:ascii="Arial Narrow" w:hAnsi="Arial Narrow"/>
                <w:spacing w:val="-9"/>
                <w:sz w:val="22"/>
                <w:szCs w:val="22"/>
              </w:rPr>
            </w:pPr>
          </w:p>
          <w:p w:rsidR="00227116" w:rsidRPr="00F201B7" w:rsidRDefault="00227116" w:rsidP="00F201B7">
            <w:pPr>
              <w:shd w:val="clear" w:color="auto" w:fill="FFFFFF"/>
              <w:ind w:firstLine="567"/>
              <w:rPr>
                <w:rFonts w:ascii="Arial Narrow" w:hAnsi="Arial Narrow"/>
                <w:spacing w:val="-9"/>
                <w:sz w:val="22"/>
                <w:szCs w:val="22"/>
              </w:rPr>
            </w:pPr>
          </w:p>
          <w:p w:rsidR="00227116" w:rsidRPr="00F201B7" w:rsidRDefault="00227116" w:rsidP="00F201B7">
            <w:pPr>
              <w:shd w:val="clear" w:color="auto" w:fill="FFFFFF"/>
              <w:ind w:firstLine="567"/>
              <w:rPr>
                <w:rFonts w:ascii="Arial Narrow" w:hAnsi="Arial Narrow"/>
                <w:spacing w:val="-9"/>
                <w:sz w:val="22"/>
                <w:szCs w:val="22"/>
              </w:rPr>
            </w:pPr>
          </w:p>
          <w:p w:rsidR="00227116" w:rsidRPr="00F201B7" w:rsidRDefault="00227116" w:rsidP="00F201B7">
            <w:pPr>
              <w:shd w:val="clear" w:color="auto" w:fill="FFFFFF"/>
              <w:ind w:firstLine="567"/>
              <w:rPr>
                <w:rFonts w:ascii="Arial Narrow" w:hAnsi="Arial Narrow"/>
                <w:spacing w:val="-9"/>
                <w:sz w:val="22"/>
                <w:szCs w:val="22"/>
              </w:rPr>
            </w:pPr>
          </w:p>
          <w:p w:rsidR="00227116" w:rsidRPr="00F201B7" w:rsidRDefault="00227116" w:rsidP="00F201B7">
            <w:pPr>
              <w:shd w:val="clear" w:color="auto" w:fill="FFFFFF"/>
              <w:ind w:firstLine="567"/>
              <w:rPr>
                <w:rFonts w:ascii="Arial Narrow" w:hAnsi="Arial Narrow"/>
                <w:spacing w:val="-9"/>
                <w:sz w:val="22"/>
                <w:szCs w:val="22"/>
              </w:rPr>
            </w:pPr>
          </w:p>
          <w:p w:rsidR="00227116" w:rsidRPr="00F201B7" w:rsidRDefault="00227116" w:rsidP="00F201B7">
            <w:pPr>
              <w:shd w:val="clear" w:color="auto" w:fill="FFFFFF"/>
              <w:ind w:firstLine="567"/>
              <w:rPr>
                <w:rFonts w:ascii="Arial Narrow" w:hAnsi="Arial Narrow"/>
                <w:spacing w:val="-9"/>
                <w:sz w:val="22"/>
                <w:szCs w:val="22"/>
              </w:rPr>
            </w:pPr>
          </w:p>
          <w:p w:rsidR="00227116" w:rsidRPr="00F201B7" w:rsidRDefault="00227116" w:rsidP="00F201B7">
            <w:pPr>
              <w:shd w:val="clear" w:color="auto" w:fill="FFFFFF"/>
              <w:ind w:firstLine="567"/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</w:tr>
      <w:tr w:rsidR="00227116" w:rsidRPr="00F201B7" w:rsidTr="00D13FB1">
        <w:tc>
          <w:tcPr>
            <w:tcW w:w="4644" w:type="dxa"/>
            <w:tcBorders>
              <w:bottom w:val="single" w:sz="4" w:space="0" w:color="auto"/>
            </w:tcBorders>
          </w:tcPr>
          <w:p w:rsidR="00227116" w:rsidRPr="00F201B7" w:rsidRDefault="00227116" w:rsidP="00F201B7">
            <w:pPr>
              <w:snapToGrid w:val="0"/>
              <w:ind w:firstLine="567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F201B7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lastRenderedPageBreak/>
              <w:t>От имени Покупателя:</w:t>
            </w:r>
          </w:p>
          <w:p w:rsidR="00227116" w:rsidRPr="00F201B7" w:rsidRDefault="00227116" w:rsidP="00F201B7">
            <w:pPr>
              <w:ind w:firstLine="567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</w:p>
          <w:p w:rsidR="00227116" w:rsidRPr="00F201B7" w:rsidRDefault="00227116" w:rsidP="00F201B7">
            <w:pPr>
              <w:ind w:firstLine="567"/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</w:tcPr>
          <w:p w:rsidR="00227116" w:rsidRPr="00F201B7" w:rsidRDefault="00227116" w:rsidP="00F201B7">
            <w:pPr>
              <w:snapToGrid w:val="0"/>
              <w:ind w:firstLine="567"/>
              <w:jc w:val="center"/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227116" w:rsidRPr="00F201B7" w:rsidRDefault="00227116" w:rsidP="00F201B7">
            <w:pPr>
              <w:shd w:val="clear" w:color="auto" w:fill="FFFFFF"/>
              <w:snapToGrid w:val="0"/>
              <w:ind w:firstLine="567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F201B7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От имени Поставщика:</w:t>
            </w:r>
          </w:p>
          <w:p w:rsidR="00227116" w:rsidRPr="00F201B7" w:rsidRDefault="00227116" w:rsidP="00F201B7">
            <w:pPr>
              <w:shd w:val="clear" w:color="auto" w:fill="FFFFFF"/>
              <w:ind w:firstLine="567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</w:p>
          <w:p w:rsidR="00227116" w:rsidRPr="00F201B7" w:rsidRDefault="00227116" w:rsidP="00F201B7">
            <w:pPr>
              <w:ind w:firstLine="567"/>
              <w:jc w:val="center"/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</w:tr>
      <w:tr w:rsidR="00227116" w:rsidRPr="00F201B7" w:rsidTr="00D13FB1">
        <w:trPr>
          <w:trHeight w:val="70"/>
        </w:trPr>
        <w:tc>
          <w:tcPr>
            <w:tcW w:w="4644" w:type="dxa"/>
            <w:tcBorders>
              <w:top w:val="single" w:sz="4" w:space="0" w:color="auto"/>
            </w:tcBorders>
          </w:tcPr>
          <w:p w:rsidR="00227116" w:rsidRPr="00F201B7" w:rsidRDefault="00227116" w:rsidP="00F201B7">
            <w:pPr>
              <w:shd w:val="clear" w:color="auto" w:fill="FFFFFF"/>
              <w:snapToGrid w:val="0"/>
              <w:ind w:firstLine="567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201B7">
              <w:rPr>
                <w:rFonts w:ascii="Arial Narrow" w:hAnsi="Arial Narrow"/>
                <w:color w:val="000000"/>
                <w:sz w:val="22"/>
                <w:szCs w:val="22"/>
              </w:rPr>
              <w:t xml:space="preserve">Генеральный директор </w:t>
            </w:r>
          </w:p>
          <w:p w:rsidR="00227116" w:rsidRPr="00F201B7" w:rsidRDefault="00227116" w:rsidP="00F201B7">
            <w:pPr>
              <w:shd w:val="clear" w:color="auto" w:fill="FFFFFF"/>
              <w:ind w:firstLine="567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201B7">
              <w:rPr>
                <w:rFonts w:ascii="Arial Narrow" w:hAnsi="Arial Narrow"/>
                <w:color w:val="000000"/>
                <w:sz w:val="22"/>
                <w:szCs w:val="22"/>
              </w:rPr>
              <w:t>ФГУП «Атомфлот»</w:t>
            </w:r>
          </w:p>
          <w:p w:rsidR="00227116" w:rsidRPr="00F201B7" w:rsidRDefault="00227116" w:rsidP="00F201B7">
            <w:pPr>
              <w:shd w:val="clear" w:color="auto" w:fill="FFFFFF"/>
              <w:ind w:firstLine="567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201B7">
              <w:rPr>
                <w:rFonts w:ascii="Arial Narrow" w:hAnsi="Arial Narrow"/>
                <w:color w:val="000000"/>
                <w:sz w:val="22"/>
                <w:szCs w:val="22"/>
              </w:rPr>
              <w:t xml:space="preserve">В.В. Рукша </w:t>
            </w:r>
          </w:p>
        </w:tc>
        <w:tc>
          <w:tcPr>
            <w:tcW w:w="426" w:type="dxa"/>
          </w:tcPr>
          <w:p w:rsidR="00227116" w:rsidRPr="00F201B7" w:rsidRDefault="00227116" w:rsidP="00F201B7">
            <w:pPr>
              <w:snapToGrid w:val="0"/>
              <w:ind w:firstLine="567"/>
              <w:jc w:val="center"/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227116" w:rsidRPr="00F201B7" w:rsidRDefault="00227116" w:rsidP="00F201B7">
            <w:pPr>
              <w:shd w:val="clear" w:color="auto" w:fill="FFFFFF"/>
              <w:snapToGrid w:val="0"/>
              <w:ind w:firstLine="567"/>
              <w:jc w:val="center"/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</w:tr>
    </w:tbl>
    <w:p w:rsidR="00227116" w:rsidRPr="00F201B7" w:rsidRDefault="00227116" w:rsidP="00F201B7">
      <w:pPr>
        <w:pStyle w:val="1a"/>
        <w:spacing w:before="120"/>
        <w:ind w:firstLine="567"/>
        <w:rPr>
          <w:rFonts w:ascii="Arial Narrow" w:hAnsi="Arial Narrow" w:cs="Times New Roman"/>
          <w:sz w:val="22"/>
          <w:szCs w:val="22"/>
        </w:rPr>
      </w:pPr>
    </w:p>
    <w:p w:rsidR="00227116" w:rsidRPr="00F201B7" w:rsidRDefault="00227116" w:rsidP="00F201B7">
      <w:pPr>
        <w:spacing w:before="120"/>
        <w:ind w:firstLine="567"/>
        <w:jc w:val="right"/>
        <w:rPr>
          <w:rFonts w:ascii="Arial Narrow" w:hAnsi="Arial Narrow"/>
          <w:b/>
          <w:color w:val="000000"/>
          <w:sz w:val="22"/>
          <w:szCs w:val="22"/>
        </w:rPr>
        <w:sectPr w:rsidR="00227116" w:rsidRPr="00F201B7" w:rsidSect="002B4B8F">
          <w:footerReference w:type="default" r:id="rId28"/>
          <w:pgSz w:w="11906" w:h="16838"/>
          <w:pgMar w:top="567" w:right="707" w:bottom="567" w:left="1418" w:header="454" w:footer="213" w:gutter="0"/>
          <w:cols w:space="708"/>
          <w:titlePg/>
          <w:docGrid w:linePitch="360"/>
        </w:sectPr>
      </w:pPr>
    </w:p>
    <w:p w:rsidR="00227116" w:rsidRPr="00F201B7" w:rsidRDefault="00227116" w:rsidP="00D13FB1">
      <w:pPr>
        <w:spacing w:before="120"/>
        <w:ind w:left="5530" w:firstLine="567"/>
        <w:jc w:val="both"/>
        <w:rPr>
          <w:rFonts w:ascii="Arial Narrow" w:hAnsi="Arial Narrow"/>
          <w:b/>
          <w:color w:val="000000"/>
          <w:sz w:val="22"/>
          <w:szCs w:val="22"/>
        </w:rPr>
      </w:pPr>
      <w:r w:rsidRPr="00F201B7">
        <w:rPr>
          <w:rFonts w:ascii="Arial Narrow" w:hAnsi="Arial Narrow"/>
          <w:b/>
          <w:color w:val="000000"/>
          <w:sz w:val="22"/>
          <w:szCs w:val="22"/>
        </w:rPr>
        <w:lastRenderedPageBreak/>
        <w:t>Приложение № 1</w:t>
      </w:r>
    </w:p>
    <w:p w:rsidR="00227116" w:rsidRPr="00F201B7" w:rsidRDefault="00227116" w:rsidP="00D13FB1">
      <w:pPr>
        <w:spacing w:before="120"/>
        <w:ind w:left="6097"/>
        <w:jc w:val="both"/>
        <w:rPr>
          <w:rFonts w:ascii="Arial Narrow" w:hAnsi="Arial Narrow"/>
          <w:color w:val="000000"/>
          <w:sz w:val="22"/>
          <w:szCs w:val="22"/>
        </w:rPr>
      </w:pPr>
      <w:r w:rsidRPr="00F201B7">
        <w:rPr>
          <w:rFonts w:ascii="Arial Narrow" w:hAnsi="Arial Narrow"/>
          <w:color w:val="000000"/>
          <w:sz w:val="22"/>
          <w:szCs w:val="22"/>
        </w:rPr>
        <w:t>к договору поставки  № ______  от  _______2013г.</w:t>
      </w:r>
    </w:p>
    <w:p w:rsidR="00227116" w:rsidRPr="00F201B7" w:rsidRDefault="00227116" w:rsidP="00F201B7">
      <w:pPr>
        <w:spacing w:before="120"/>
        <w:ind w:firstLine="567"/>
        <w:rPr>
          <w:rFonts w:ascii="Arial Narrow" w:hAnsi="Arial Narrow"/>
          <w:color w:val="000000"/>
          <w:sz w:val="22"/>
          <w:szCs w:val="22"/>
        </w:rPr>
      </w:pPr>
    </w:p>
    <w:p w:rsidR="00227116" w:rsidRPr="00F201B7" w:rsidRDefault="00227116" w:rsidP="00F201B7">
      <w:pPr>
        <w:spacing w:before="120"/>
        <w:ind w:firstLine="567"/>
        <w:rPr>
          <w:rFonts w:ascii="Arial Narrow" w:hAnsi="Arial Narrow"/>
          <w:color w:val="000000"/>
          <w:sz w:val="22"/>
          <w:szCs w:val="22"/>
        </w:rPr>
      </w:pPr>
      <w:r w:rsidRPr="00F201B7">
        <w:rPr>
          <w:rFonts w:ascii="Arial Narrow" w:hAnsi="Arial Narrow"/>
          <w:color w:val="000000"/>
          <w:sz w:val="22"/>
          <w:szCs w:val="22"/>
        </w:rPr>
        <w:tab/>
      </w:r>
      <w:r w:rsidRPr="00F201B7">
        <w:rPr>
          <w:rFonts w:ascii="Arial Narrow" w:hAnsi="Arial Narrow"/>
          <w:color w:val="000000"/>
          <w:sz w:val="22"/>
          <w:szCs w:val="22"/>
        </w:rPr>
        <w:tab/>
      </w:r>
      <w:r w:rsidRPr="00F201B7">
        <w:rPr>
          <w:rFonts w:ascii="Arial Narrow" w:hAnsi="Arial Narrow"/>
          <w:color w:val="000000"/>
          <w:sz w:val="22"/>
          <w:szCs w:val="22"/>
        </w:rPr>
        <w:tab/>
      </w:r>
      <w:r w:rsidRPr="00F201B7">
        <w:rPr>
          <w:rFonts w:ascii="Arial Narrow" w:hAnsi="Arial Narrow"/>
          <w:color w:val="000000"/>
          <w:sz w:val="22"/>
          <w:szCs w:val="22"/>
        </w:rPr>
        <w:tab/>
      </w:r>
      <w:r w:rsidRPr="00F201B7">
        <w:rPr>
          <w:rFonts w:ascii="Arial Narrow" w:hAnsi="Arial Narrow"/>
          <w:color w:val="000000"/>
          <w:sz w:val="22"/>
          <w:szCs w:val="22"/>
        </w:rPr>
        <w:tab/>
        <w:t xml:space="preserve">  </w:t>
      </w:r>
      <w:r w:rsidRPr="00F201B7">
        <w:rPr>
          <w:rFonts w:ascii="Arial Narrow" w:hAnsi="Arial Narrow"/>
          <w:color w:val="000000"/>
          <w:sz w:val="22"/>
          <w:szCs w:val="22"/>
        </w:rPr>
        <w:tab/>
      </w:r>
    </w:p>
    <w:p w:rsidR="00227116" w:rsidRPr="00F201B7" w:rsidRDefault="00227116" w:rsidP="00F201B7">
      <w:pPr>
        <w:spacing w:before="120"/>
        <w:ind w:firstLine="567"/>
        <w:jc w:val="center"/>
        <w:rPr>
          <w:rFonts w:ascii="Arial Narrow" w:hAnsi="Arial Narrow"/>
          <w:b/>
          <w:color w:val="000000"/>
          <w:sz w:val="22"/>
          <w:szCs w:val="22"/>
        </w:rPr>
      </w:pPr>
      <w:r w:rsidRPr="00F201B7">
        <w:rPr>
          <w:rFonts w:ascii="Arial Narrow" w:hAnsi="Arial Narrow"/>
          <w:b/>
          <w:color w:val="000000"/>
          <w:sz w:val="22"/>
          <w:szCs w:val="22"/>
        </w:rPr>
        <w:t>Спецификация</w:t>
      </w:r>
    </w:p>
    <w:p w:rsidR="00227116" w:rsidRPr="00F201B7" w:rsidRDefault="00227116" w:rsidP="00F201B7">
      <w:pPr>
        <w:spacing w:before="120"/>
        <w:ind w:firstLine="567"/>
        <w:rPr>
          <w:rFonts w:ascii="Arial Narrow" w:hAnsi="Arial Narrow"/>
          <w:b/>
          <w:color w:val="000000"/>
          <w:sz w:val="22"/>
          <w:szCs w:val="22"/>
        </w:rPr>
      </w:pPr>
      <w:r w:rsidRPr="00F201B7">
        <w:rPr>
          <w:rFonts w:ascii="Arial Narrow" w:hAnsi="Arial Narrow"/>
          <w:b/>
          <w:color w:val="000000"/>
          <w:sz w:val="22"/>
          <w:szCs w:val="22"/>
        </w:rPr>
        <w:t xml:space="preserve">Поставщик: </w:t>
      </w:r>
    </w:p>
    <w:p w:rsidR="00227116" w:rsidRPr="00F201B7" w:rsidRDefault="00227116" w:rsidP="00F201B7">
      <w:pPr>
        <w:spacing w:before="120"/>
        <w:ind w:firstLine="567"/>
        <w:rPr>
          <w:rFonts w:ascii="Arial Narrow" w:hAnsi="Arial Narrow"/>
          <w:b/>
          <w:color w:val="000000"/>
          <w:sz w:val="22"/>
          <w:szCs w:val="22"/>
        </w:rPr>
      </w:pPr>
      <w:r w:rsidRPr="00F201B7">
        <w:rPr>
          <w:rFonts w:ascii="Arial Narrow" w:hAnsi="Arial Narrow"/>
          <w:b/>
          <w:color w:val="000000"/>
          <w:sz w:val="22"/>
          <w:szCs w:val="22"/>
        </w:rPr>
        <w:t>Покупатель: ФГУП «Атомфлот»</w:t>
      </w:r>
    </w:p>
    <w:p w:rsidR="00227116" w:rsidRPr="00F201B7" w:rsidRDefault="00227116" w:rsidP="00F201B7">
      <w:pPr>
        <w:spacing w:before="120"/>
        <w:ind w:firstLine="567"/>
        <w:rPr>
          <w:rFonts w:ascii="Arial Narrow" w:hAnsi="Arial Narrow"/>
          <w:b/>
          <w:color w:val="000000"/>
          <w:sz w:val="22"/>
          <w:szCs w:val="22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98"/>
        <w:gridCol w:w="3802"/>
        <w:gridCol w:w="1188"/>
        <w:gridCol w:w="1087"/>
        <w:gridCol w:w="1293"/>
        <w:gridCol w:w="1004"/>
        <w:gridCol w:w="1134"/>
      </w:tblGrid>
      <w:tr w:rsidR="00227116" w:rsidRPr="00F201B7" w:rsidTr="009D5798">
        <w:trPr>
          <w:trHeight w:val="975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116" w:rsidRPr="00D13FB1" w:rsidRDefault="00227116" w:rsidP="00BD5C98">
            <w:pPr>
              <w:spacing w:before="12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D13FB1">
              <w:rPr>
                <w:rFonts w:ascii="Arial Narrow" w:hAnsi="Arial Narrow"/>
                <w:color w:val="000000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D13FB1">
              <w:rPr>
                <w:rFonts w:ascii="Arial Narrow" w:hAnsi="Arial Narrow"/>
                <w:color w:val="000000"/>
                <w:sz w:val="16"/>
                <w:szCs w:val="16"/>
              </w:rPr>
              <w:t>п</w:t>
            </w:r>
            <w:proofErr w:type="spellEnd"/>
            <w:proofErr w:type="gramEnd"/>
            <w:r w:rsidRPr="00D13FB1">
              <w:rPr>
                <w:rFonts w:ascii="Arial Narrow" w:hAnsi="Arial Narrow"/>
                <w:color w:val="000000"/>
                <w:sz w:val="16"/>
                <w:szCs w:val="16"/>
              </w:rPr>
              <w:t>/</w:t>
            </w:r>
            <w:proofErr w:type="spellStart"/>
            <w:r w:rsidRPr="00D13FB1">
              <w:rPr>
                <w:rFonts w:ascii="Arial Narrow" w:hAnsi="Arial Narrow"/>
                <w:color w:val="000000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116" w:rsidRPr="00D13FB1" w:rsidRDefault="00227116" w:rsidP="00BD5C98">
            <w:pPr>
              <w:spacing w:before="120"/>
              <w:ind w:firstLine="567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D13FB1">
              <w:rPr>
                <w:rFonts w:ascii="Arial Narrow" w:hAnsi="Arial Narrow"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116" w:rsidRPr="00D13FB1" w:rsidRDefault="00227116" w:rsidP="00BD5C98">
            <w:pPr>
              <w:spacing w:before="12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D13FB1">
              <w:rPr>
                <w:rFonts w:ascii="Arial Narrow" w:hAnsi="Arial Narrow"/>
                <w:color w:val="000000"/>
                <w:sz w:val="16"/>
                <w:szCs w:val="16"/>
              </w:rPr>
              <w:t>Кол-во</w:t>
            </w:r>
          </w:p>
          <w:p w:rsidR="00227116" w:rsidRPr="00D13FB1" w:rsidRDefault="00227116" w:rsidP="00BD5C98">
            <w:pPr>
              <w:spacing w:before="12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D13FB1">
              <w:rPr>
                <w:rFonts w:ascii="Arial Narrow" w:hAnsi="Arial Narrow"/>
                <w:color w:val="000000"/>
                <w:sz w:val="16"/>
                <w:szCs w:val="16"/>
              </w:rPr>
              <w:t>(</w:t>
            </w:r>
            <w:proofErr w:type="gramStart"/>
            <w:r w:rsidRPr="00D13FB1">
              <w:rPr>
                <w:rFonts w:ascii="Arial Narrow" w:hAnsi="Arial Narrow"/>
                <w:color w:val="000000"/>
                <w:sz w:val="16"/>
                <w:szCs w:val="16"/>
              </w:rPr>
              <w:t>кг</w:t>
            </w:r>
            <w:proofErr w:type="gramEnd"/>
            <w:r w:rsidRPr="00D13FB1">
              <w:rPr>
                <w:rFonts w:ascii="Arial Narrow" w:hAnsi="Arial Narrow"/>
                <w:color w:val="000000"/>
                <w:sz w:val="16"/>
                <w:szCs w:val="16"/>
              </w:rPr>
              <w:t>/шт.)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116" w:rsidRPr="00D13FB1" w:rsidRDefault="00227116" w:rsidP="00BD5C98">
            <w:pPr>
              <w:spacing w:before="12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D13FB1">
              <w:rPr>
                <w:rFonts w:ascii="Arial Narrow" w:hAnsi="Arial Narrow"/>
                <w:color w:val="000000"/>
                <w:sz w:val="16"/>
                <w:szCs w:val="16"/>
              </w:rPr>
              <w:t>Цена за ед., руб.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116" w:rsidRPr="00D13FB1" w:rsidRDefault="00227116" w:rsidP="00BD5C98">
            <w:pPr>
              <w:spacing w:before="12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D13FB1">
              <w:rPr>
                <w:rFonts w:ascii="Arial Narrow" w:hAnsi="Arial Narrow"/>
                <w:color w:val="000000"/>
                <w:sz w:val="16"/>
                <w:szCs w:val="16"/>
              </w:rPr>
              <w:t>Стоимость без НДС, руб.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116" w:rsidRPr="00D13FB1" w:rsidRDefault="00227116" w:rsidP="00BD5C98">
            <w:pPr>
              <w:spacing w:before="12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D13FB1">
              <w:rPr>
                <w:rFonts w:ascii="Arial Narrow" w:hAnsi="Arial Narrow"/>
                <w:color w:val="000000"/>
                <w:sz w:val="16"/>
                <w:szCs w:val="16"/>
              </w:rPr>
              <w:t>НДС 18%,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116" w:rsidRPr="00D13FB1" w:rsidRDefault="00227116" w:rsidP="00BD5C98">
            <w:pPr>
              <w:spacing w:before="12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D13FB1">
              <w:rPr>
                <w:rFonts w:ascii="Arial Narrow" w:hAnsi="Arial Narrow"/>
                <w:color w:val="000000"/>
                <w:sz w:val="16"/>
                <w:szCs w:val="16"/>
              </w:rPr>
              <w:t>Стоимость с НДС, руб.</w:t>
            </w:r>
          </w:p>
        </w:tc>
      </w:tr>
      <w:tr w:rsidR="00227116" w:rsidRPr="00F201B7" w:rsidTr="009D5798">
        <w:trPr>
          <w:trHeight w:val="294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116" w:rsidRPr="00F201B7" w:rsidRDefault="00227116" w:rsidP="00F201B7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01B7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116" w:rsidRPr="00F201B7" w:rsidRDefault="00227116" w:rsidP="00F201B7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116" w:rsidRPr="00F201B7" w:rsidRDefault="00227116" w:rsidP="00F201B7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116" w:rsidRPr="00F201B7" w:rsidRDefault="00227116" w:rsidP="00F201B7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116" w:rsidRPr="00F201B7" w:rsidRDefault="00227116" w:rsidP="00F201B7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116" w:rsidRPr="00F201B7" w:rsidRDefault="00227116" w:rsidP="00F201B7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7116" w:rsidRPr="00F201B7" w:rsidTr="009D5798">
        <w:trPr>
          <w:trHeight w:val="288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116" w:rsidRPr="00F201B7" w:rsidRDefault="00227116" w:rsidP="00F201B7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01B7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116" w:rsidRPr="00F201B7" w:rsidRDefault="00227116" w:rsidP="00F201B7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116" w:rsidRPr="00F201B7" w:rsidRDefault="00227116" w:rsidP="00F201B7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116" w:rsidRPr="00F201B7" w:rsidRDefault="00227116" w:rsidP="00F201B7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116" w:rsidRPr="00F201B7" w:rsidRDefault="00227116" w:rsidP="00F201B7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116" w:rsidRPr="00F201B7" w:rsidRDefault="00227116" w:rsidP="00F201B7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7116" w:rsidRPr="00F201B7" w:rsidTr="009D5798">
        <w:trPr>
          <w:trHeight w:val="282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116" w:rsidRPr="00F201B7" w:rsidRDefault="00227116" w:rsidP="00F201B7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01B7"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116" w:rsidRPr="00F201B7" w:rsidRDefault="00227116" w:rsidP="00F201B7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116" w:rsidRPr="00F201B7" w:rsidRDefault="00227116" w:rsidP="00F201B7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116" w:rsidRPr="00F201B7" w:rsidRDefault="00227116" w:rsidP="00F201B7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116" w:rsidRPr="00F201B7" w:rsidRDefault="00227116" w:rsidP="00F201B7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116" w:rsidRPr="00F201B7" w:rsidRDefault="00227116" w:rsidP="00F201B7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7116" w:rsidRPr="00F201B7" w:rsidTr="009D5798">
        <w:trPr>
          <w:trHeight w:val="289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116" w:rsidRPr="00F201B7" w:rsidRDefault="00227116" w:rsidP="00F201B7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01B7"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116" w:rsidRPr="00F201B7" w:rsidRDefault="00227116" w:rsidP="00F201B7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116" w:rsidRPr="00F201B7" w:rsidRDefault="00227116" w:rsidP="00F201B7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116" w:rsidRPr="00F201B7" w:rsidRDefault="00227116" w:rsidP="00F201B7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116" w:rsidRPr="00F201B7" w:rsidRDefault="00227116" w:rsidP="00F201B7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116" w:rsidRPr="00F201B7" w:rsidRDefault="00227116" w:rsidP="00F201B7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7116" w:rsidRPr="00F201B7" w:rsidTr="009D5798">
        <w:trPr>
          <w:trHeight w:val="183"/>
        </w:trPr>
        <w:tc>
          <w:tcPr>
            <w:tcW w:w="4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116" w:rsidRPr="00F201B7" w:rsidRDefault="00227116" w:rsidP="00BD5C98">
            <w:pPr>
              <w:spacing w:before="120"/>
              <w:rPr>
                <w:rFonts w:ascii="Arial Narrow" w:hAnsi="Arial Narrow"/>
                <w:b/>
                <w:sz w:val="22"/>
                <w:szCs w:val="22"/>
              </w:rPr>
            </w:pPr>
            <w:r w:rsidRPr="00F201B7">
              <w:rPr>
                <w:rFonts w:ascii="Arial Narrow" w:hAnsi="Arial Narrow"/>
                <w:b/>
                <w:sz w:val="22"/>
                <w:szCs w:val="22"/>
              </w:rPr>
              <w:t>ИТОГО: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116" w:rsidRPr="00F201B7" w:rsidRDefault="00227116" w:rsidP="00F201B7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116" w:rsidRPr="00F201B7" w:rsidRDefault="00227116" w:rsidP="00F201B7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01B7">
              <w:rPr>
                <w:rFonts w:ascii="Arial Narrow" w:hAnsi="Arial Narrow"/>
                <w:sz w:val="22"/>
                <w:szCs w:val="22"/>
              </w:rPr>
              <w:t>-----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116" w:rsidRPr="00F201B7" w:rsidRDefault="00227116" w:rsidP="00F201B7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116" w:rsidRPr="00F201B7" w:rsidRDefault="00227116" w:rsidP="00F201B7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116" w:rsidRPr="00F201B7" w:rsidRDefault="00227116" w:rsidP="00F201B7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227116" w:rsidRPr="00F201B7" w:rsidRDefault="00227116" w:rsidP="00F201B7">
      <w:pPr>
        <w:spacing w:before="120"/>
        <w:ind w:firstLine="567"/>
        <w:rPr>
          <w:rFonts w:ascii="Arial Narrow" w:hAnsi="Arial Narrow"/>
          <w:b/>
          <w:sz w:val="22"/>
          <w:szCs w:val="22"/>
        </w:rPr>
      </w:pPr>
    </w:p>
    <w:p w:rsidR="00227116" w:rsidRPr="00F201B7" w:rsidRDefault="00227116" w:rsidP="00BD5C98">
      <w:pPr>
        <w:shd w:val="clear" w:color="auto" w:fill="FFFFFF"/>
        <w:spacing w:before="120"/>
        <w:ind w:firstLine="567"/>
        <w:jc w:val="both"/>
        <w:rPr>
          <w:rFonts w:ascii="Arial Narrow" w:hAnsi="Arial Narrow"/>
          <w:color w:val="000000"/>
          <w:spacing w:val="5"/>
          <w:sz w:val="22"/>
          <w:szCs w:val="22"/>
        </w:rPr>
      </w:pPr>
      <w:r w:rsidRPr="00F201B7">
        <w:rPr>
          <w:rFonts w:ascii="Arial Narrow" w:hAnsi="Arial Narrow"/>
          <w:color w:val="000000"/>
          <w:sz w:val="22"/>
          <w:szCs w:val="22"/>
        </w:rPr>
        <w:t>Общая сумма поставки по настоящей спецификации составляет</w:t>
      </w:r>
      <w:proofErr w:type="gramStart"/>
      <w:r w:rsidRPr="00F201B7">
        <w:rPr>
          <w:rFonts w:ascii="Arial Narrow" w:hAnsi="Arial Narrow"/>
          <w:color w:val="000000"/>
          <w:sz w:val="22"/>
          <w:szCs w:val="22"/>
        </w:rPr>
        <w:t xml:space="preserve"> </w:t>
      </w:r>
      <w:r w:rsidRPr="00F201B7">
        <w:rPr>
          <w:rFonts w:ascii="Arial Narrow" w:hAnsi="Arial Narrow"/>
          <w:color w:val="000000"/>
          <w:spacing w:val="5"/>
          <w:sz w:val="22"/>
          <w:szCs w:val="22"/>
        </w:rPr>
        <w:t xml:space="preserve">________  (____________) </w:t>
      </w:r>
      <w:proofErr w:type="gramEnd"/>
      <w:r w:rsidRPr="00F201B7">
        <w:rPr>
          <w:rFonts w:ascii="Arial Narrow" w:hAnsi="Arial Narrow"/>
          <w:color w:val="000000"/>
          <w:spacing w:val="5"/>
          <w:sz w:val="22"/>
          <w:szCs w:val="22"/>
        </w:rPr>
        <w:t>руб. __ коп., кроме того НДС 18 % - ________  (____________) руб. __ коп., всего с учетом НДС - ________  (____________) руб. __ коп.</w:t>
      </w:r>
    </w:p>
    <w:p w:rsidR="00227116" w:rsidRPr="00F201B7" w:rsidRDefault="00227116" w:rsidP="00F201B7">
      <w:pPr>
        <w:spacing w:before="120"/>
        <w:ind w:firstLine="567"/>
        <w:rPr>
          <w:rFonts w:ascii="Arial Narrow" w:hAnsi="Arial Narrow"/>
          <w:b/>
          <w:sz w:val="22"/>
          <w:szCs w:val="22"/>
        </w:rPr>
      </w:pPr>
    </w:p>
    <w:p w:rsidR="00227116" w:rsidRPr="00F201B7" w:rsidRDefault="00227116" w:rsidP="00F201B7">
      <w:pPr>
        <w:spacing w:before="120"/>
        <w:ind w:firstLine="567"/>
        <w:rPr>
          <w:rFonts w:ascii="Arial Narrow" w:hAnsi="Arial Narrow"/>
          <w:sz w:val="22"/>
          <w:szCs w:val="22"/>
        </w:rPr>
      </w:pPr>
    </w:p>
    <w:tbl>
      <w:tblPr>
        <w:tblW w:w="9750" w:type="dxa"/>
        <w:tblLayout w:type="fixed"/>
        <w:tblLook w:val="04A0"/>
      </w:tblPr>
      <w:tblGrid>
        <w:gridCol w:w="4874"/>
        <w:gridCol w:w="4876"/>
      </w:tblGrid>
      <w:tr w:rsidR="00227116" w:rsidRPr="00F201B7" w:rsidTr="00D13FB1">
        <w:tc>
          <w:tcPr>
            <w:tcW w:w="4873" w:type="dxa"/>
            <w:hideMark/>
          </w:tcPr>
          <w:p w:rsidR="00227116" w:rsidRPr="00F201B7" w:rsidRDefault="00227116" w:rsidP="00F201B7">
            <w:pPr>
              <w:snapToGrid w:val="0"/>
              <w:spacing w:before="120"/>
              <w:ind w:firstLine="567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F201B7">
              <w:rPr>
                <w:rFonts w:ascii="Arial Narrow" w:hAnsi="Arial Narrow"/>
                <w:b/>
                <w:color w:val="000000"/>
                <w:sz w:val="22"/>
                <w:szCs w:val="22"/>
              </w:rPr>
              <w:t>Покупатель:</w:t>
            </w:r>
          </w:p>
        </w:tc>
        <w:tc>
          <w:tcPr>
            <w:tcW w:w="4874" w:type="dxa"/>
            <w:hideMark/>
          </w:tcPr>
          <w:p w:rsidR="00227116" w:rsidRPr="00F201B7" w:rsidRDefault="00227116" w:rsidP="00F201B7">
            <w:pPr>
              <w:snapToGrid w:val="0"/>
              <w:spacing w:before="120"/>
              <w:ind w:firstLine="567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F201B7">
              <w:rPr>
                <w:rFonts w:ascii="Arial Narrow" w:hAnsi="Arial Narrow"/>
                <w:b/>
                <w:color w:val="000000"/>
                <w:sz w:val="22"/>
                <w:szCs w:val="22"/>
              </w:rPr>
              <w:t>Поставщик:</w:t>
            </w:r>
          </w:p>
        </w:tc>
      </w:tr>
    </w:tbl>
    <w:p w:rsidR="00227116" w:rsidRPr="00F201B7" w:rsidRDefault="00227116" w:rsidP="00F201B7">
      <w:pPr>
        <w:spacing w:before="120"/>
        <w:ind w:firstLine="567"/>
        <w:rPr>
          <w:rFonts w:ascii="Arial Narrow" w:hAnsi="Arial Narrow"/>
          <w:sz w:val="22"/>
          <w:szCs w:val="22"/>
        </w:rPr>
      </w:pPr>
    </w:p>
    <w:tbl>
      <w:tblPr>
        <w:tblW w:w="9750" w:type="dxa"/>
        <w:tblLayout w:type="fixed"/>
        <w:tblLook w:val="04A0"/>
      </w:tblPr>
      <w:tblGrid>
        <w:gridCol w:w="4874"/>
        <w:gridCol w:w="4876"/>
      </w:tblGrid>
      <w:tr w:rsidR="00227116" w:rsidRPr="00F201B7" w:rsidTr="00D13FB1">
        <w:tc>
          <w:tcPr>
            <w:tcW w:w="4874" w:type="dxa"/>
          </w:tcPr>
          <w:p w:rsidR="00227116" w:rsidRPr="00F201B7" w:rsidRDefault="00227116" w:rsidP="00F201B7">
            <w:pPr>
              <w:snapToGrid w:val="0"/>
              <w:spacing w:before="120"/>
              <w:ind w:firstLine="567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227116" w:rsidRPr="00F201B7" w:rsidRDefault="00227116" w:rsidP="00F201B7">
            <w:pPr>
              <w:snapToGrid w:val="0"/>
              <w:spacing w:before="120"/>
              <w:ind w:firstLine="567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201B7">
              <w:rPr>
                <w:rFonts w:ascii="Arial Narrow" w:hAnsi="Arial Narrow"/>
                <w:color w:val="000000"/>
                <w:sz w:val="22"/>
                <w:szCs w:val="22"/>
              </w:rPr>
              <w:t>Генеральный директор</w:t>
            </w:r>
          </w:p>
          <w:p w:rsidR="00227116" w:rsidRPr="00F201B7" w:rsidRDefault="00227116" w:rsidP="00F201B7">
            <w:pPr>
              <w:snapToGrid w:val="0"/>
              <w:spacing w:before="120"/>
              <w:ind w:firstLine="567"/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F201B7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ФГУП  «Атомфлот»</w:t>
            </w:r>
          </w:p>
          <w:p w:rsidR="00227116" w:rsidRPr="00F201B7" w:rsidRDefault="00227116" w:rsidP="00F201B7">
            <w:pPr>
              <w:snapToGrid w:val="0"/>
              <w:spacing w:before="120"/>
              <w:ind w:firstLine="567"/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bCs/>
                <w:sz w:val="22"/>
                <w:szCs w:val="22"/>
              </w:rPr>
            </w:pPr>
            <w:r w:rsidRPr="00F201B7">
              <w:rPr>
                <w:rFonts w:ascii="Arial Narrow" w:hAnsi="Arial Narrow"/>
                <w:bCs/>
                <w:sz w:val="22"/>
                <w:szCs w:val="22"/>
              </w:rPr>
              <w:t xml:space="preserve">_____________ В.В.Рукша      </w:t>
            </w:r>
          </w:p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201B7">
              <w:rPr>
                <w:rFonts w:ascii="Arial Narrow" w:hAnsi="Arial Narrow"/>
                <w:color w:val="000000"/>
                <w:sz w:val="22"/>
                <w:szCs w:val="22"/>
              </w:rPr>
              <w:t>М.П.</w:t>
            </w:r>
          </w:p>
        </w:tc>
        <w:tc>
          <w:tcPr>
            <w:tcW w:w="4876" w:type="dxa"/>
          </w:tcPr>
          <w:p w:rsidR="00227116" w:rsidRPr="00F201B7" w:rsidRDefault="00227116" w:rsidP="00F201B7">
            <w:pPr>
              <w:snapToGrid w:val="0"/>
              <w:spacing w:before="120"/>
              <w:ind w:firstLine="567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227116" w:rsidRPr="00F201B7" w:rsidRDefault="00227116" w:rsidP="00F201B7">
            <w:pPr>
              <w:snapToGrid w:val="0"/>
              <w:spacing w:before="120"/>
              <w:ind w:firstLine="567"/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  <w:p w:rsidR="00227116" w:rsidRPr="00F201B7" w:rsidRDefault="00227116" w:rsidP="00F201B7">
            <w:pPr>
              <w:snapToGrid w:val="0"/>
              <w:spacing w:before="120"/>
              <w:ind w:firstLine="567"/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bCs/>
                <w:sz w:val="22"/>
                <w:szCs w:val="22"/>
              </w:rPr>
            </w:pPr>
          </w:p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bCs/>
                <w:sz w:val="22"/>
                <w:szCs w:val="22"/>
              </w:rPr>
            </w:pPr>
            <w:r w:rsidRPr="00F201B7">
              <w:rPr>
                <w:rFonts w:ascii="Arial Narrow" w:hAnsi="Arial Narrow"/>
                <w:bCs/>
                <w:sz w:val="22"/>
                <w:szCs w:val="22"/>
              </w:rPr>
              <w:t>_____________</w:t>
            </w:r>
          </w:p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201B7">
              <w:rPr>
                <w:rFonts w:ascii="Arial Narrow" w:hAnsi="Arial Narrow"/>
                <w:color w:val="000000"/>
                <w:sz w:val="22"/>
                <w:szCs w:val="22"/>
              </w:rPr>
              <w:t xml:space="preserve">                М.П.</w:t>
            </w:r>
          </w:p>
        </w:tc>
      </w:tr>
    </w:tbl>
    <w:p w:rsidR="00227116" w:rsidRPr="00F201B7" w:rsidRDefault="00227116" w:rsidP="00F201B7">
      <w:pPr>
        <w:spacing w:before="120"/>
        <w:ind w:firstLine="567"/>
        <w:rPr>
          <w:rFonts w:ascii="Arial Narrow" w:hAnsi="Arial Narrow"/>
          <w:sz w:val="22"/>
          <w:szCs w:val="22"/>
        </w:rPr>
        <w:sectPr w:rsidR="00227116" w:rsidRPr="00F201B7" w:rsidSect="002E1986">
          <w:headerReference w:type="default" r:id="rId29"/>
          <w:footerReference w:type="first" r:id="rId30"/>
          <w:pgSz w:w="11906" w:h="16838"/>
          <w:pgMar w:top="993" w:right="707" w:bottom="1134" w:left="1701" w:header="708" w:footer="708" w:gutter="0"/>
          <w:pgNumType w:start="59"/>
          <w:cols w:space="708"/>
          <w:titlePg/>
          <w:docGrid w:linePitch="360"/>
        </w:sectPr>
      </w:pPr>
    </w:p>
    <w:p w:rsidR="00227116" w:rsidRPr="00D13FB1" w:rsidRDefault="00227116" w:rsidP="00D13FB1">
      <w:pPr>
        <w:ind w:left="7090"/>
        <w:rPr>
          <w:rFonts w:ascii="Arial Narrow" w:hAnsi="Arial Narrow"/>
        </w:rPr>
      </w:pPr>
      <w:r w:rsidRPr="00D13FB1">
        <w:rPr>
          <w:rFonts w:ascii="Arial Narrow" w:hAnsi="Arial Narrow"/>
        </w:rPr>
        <w:lastRenderedPageBreak/>
        <w:t>Приложение № 2</w:t>
      </w:r>
    </w:p>
    <w:p w:rsidR="00227116" w:rsidRPr="00D13FB1" w:rsidRDefault="00227116" w:rsidP="00D13FB1">
      <w:pPr>
        <w:ind w:left="7090"/>
        <w:rPr>
          <w:rFonts w:ascii="Arial Narrow" w:hAnsi="Arial Narrow"/>
        </w:rPr>
      </w:pPr>
      <w:r w:rsidRPr="00D13FB1">
        <w:rPr>
          <w:rFonts w:ascii="Arial Narrow" w:hAnsi="Arial Narrow"/>
        </w:rPr>
        <w:t>к договору №___________ от «___»_________2013г.</w:t>
      </w:r>
    </w:p>
    <w:p w:rsidR="00227116" w:rsidRPr="00D13FB1" w:rsidRDefault="00227116" w:rsidP="00D13FB1">
      <w:pPr>
        <w:jc w:val="center"/>
        <w:rPr>
          <w:rFonts w:ascii="Arial Narrow" w:hAnsi="Arial Narrow"/>
          <w:b/>
        </w:rPr>
      </w:pPr>
      <w:r w:rsidRPr="00D13FB1">
        <w:rPr>
          <w:rFonts w:ascii="Arial Narrow" w:hAnsi="Arial Narrow"/>
          <w:b/>
        </w:rPr>
        <w:t>Форма заявки для сторонних организаций на оформление временных пропусков</w:t>
      </w:r>
    </w:p>
    <w:tbl>
      <w:tblPr>
        <w:tblW w:w="0" w:type="auto"/>
        <w:tblLook w:val="04A0"/>
      </w:tblPr>
      <w:tblGrid>
        <w:gridCol w:w="5125"/>
        <w:gridCol w:w="1717"/>
        <w:gridCol w:w="2578"/>
        <w:gridCol w:w="861"/>
      </w:tblGrid>
      <w:tr w:rsidR="00227116" w:rsidRPr="00F201B7" w:rsidTr="00D13FB1">
        <w:trPr>
          <w:trHeight w:val="130"/>
        </w:trPr>
        <w:tc>
          <w:tcPr>
            <w:tcW w:w="5199" w:type="dxa"/>
            <w:vMerge w:val="restart"/>
          </w:tcPr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  <w:r w:rsidRPr="00F201B7">
              <w:rPr>
                <w:rFonts w:ascii="Arial Narrow" w:hAnsi="Arial Narrow"/>
                <w:sz w:val="22"/>
                <w:szCs w:val="22"/>
              </w:rPr>
              <w:t>Угловой (продольный) штамп предприятия</w:t>
            </w:r>
          </w:p>
        </w:tc>
        <w:tc>
          <w:tcPr>
            <w:tcW w:w="5222" w:type="dxa"/>
            <w:gridSpan w:val="3"/>
          </w:tcPr>
          <w:p w:rsidR="00227116" w:rsidRPr="00F201B7" w:rsidRDefault="00227116" w:rsidP="00F201B7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01B7">
              <w:rPr>
                <w:rFonts w:ascii="Arial Narrow" w:hAnsi="Arial Narrow"/>
                <w:sz w:val="22"/>
                <w:szCs w:val="22"/>
              </w:rPr>
              <w:t xml:space="preserve">Генеральному директору </w:t>
            </w:r>
          </w:p>
        </w:tc>
      </w:tr>
      <w:tr w:rsidR="00227116" w:rsidRPr="00F201B7" w:rsidTr="00D13FB1">
        <w:trPr>
          <w:trHeight w:val="128"/>
        </w:trPr>
        <w:tc>
          <w:tcPr>
            <w:tcW w:w="5199" w:type="dxa"/>
            <w:vMerge/>
          </w:tcPr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222" w:type="dxa"/>
            <w:gridSpan w:val="3"/>
          </w:tcPr>
          <w:p w:rsidR="00227116" w:rsidRPr="00F201B7" w:rsidRDefault="00227116" w:rsidP="00F201B7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01B7">
              <w:rPr>
                <w:rFonts w:ascii="Arial Narrow" w:hAnsi="Arial Narrow"/>
                <w:sz w:val="22"/>
                <w:szCs w:val="22"/>
              </w:rPr>
              <w:t>ФГУП «Атомфлот»</w:t>
            </w:r>
          </w:p>
        </w:tc>
      </w:tr>
      <w:tr w:rsidR="00227116" w:rsidRPr="00F201B7" w:rsidTr="00D13FB1">
        <w:trPr>
          <w:trHeight w:val="128"/>
        </w:trPr>
        <w:tc>
          <w:tcPr>
            <w:tcW w:w="5199" w:type="dxa"/>
            <w:vMerge/>
          </w:tcPr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40" w:type="dxa"/>
          </w:tcPr>
          <w:p w:rsidR="00227116" w:rsidRPr="00F201B7" w:rsidRDefault="00227116" w:rsidP="00F201B7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611" w:type="dxa"/>
            <w:tcBorders>
              <w:bottom w:val="single" w:sz="4" w:space="0" w:color="auto"/>
            </w:tcBorders>
          </w:tcPr>
          <w:p w:rsidR="00227116" w:rsidRPr="00F201B7" w:rsidRDefault="00227116" w:rsidP="00F201B7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71" w:type="dxa"/>
          </w:tcPr>
          <w:p w:rsidR="00227116" w:rsidRPr="00F201B7" w:rsidRDefault="00227116" w:rsidP="00F201B7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7116" w:rsidRPr="00F201B7" w:rsidTr="00D13FB1">
        <w:trPr>
          <w:trHeight w:val="128"/>
        </w:trPr>
        <w:tc>
          <w:tcPr>
            <w:tcW w:w="5199" w:type="dxa"/>
            <w:vMerge/>
          </w:tcPr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40" w:type="dxa"/>
          </w:tcPr>
          <w:p w:rsidR="00227116" w:rsidRPr="00F201B7" w:rsidRDefault="00227116" w:rsidP="00F201B7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611" w:type="dxa"/>
            <w:vAlign w:val="center"/>
          </w:tcPr>
          <w:p w:rsidR="00227116" w:rsidRPr="00F201B7" w:rsidRDefault="00227116" w:rsidP="00F201B7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  <w:vertAlign w:val="superscript"/>
              </w:rPr>
            </w:pPr>
            <w:r w:rsidRPr="00F201B7">
              <w:rPr>
                <w:rFonts w:ascii="Arial Narrow" w:hAnsi="Arial Narrow"/>
                <w:sz w:val="22"/>
                <w:szCs w:val="22"/>
                <w:vertAlign w:val="superscript"/>
              </w:rPr>
              <w:t>Ф.И.О</w:t>
            </w:r>
          </w:p>
        </w:tc>
        <w:tc>
          <w:tcPr>
            <w:tcW w:w="871" w:type="dxa"/>
          </w:tcPr>
          <w:p w:rsidR="00227116" w:rsidRPr="00F201B7" w:rsidRDefault="00227116" w:rsidP="00F201B7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227116" w:rsidRPr="00F201B7" w:rsidRDefault="00227116" w:rsidP="00F201B7">
      <w:pPr>
        <w:spacing w:before="120"/>
        <w:ind w:firstLine="567"/>
        <w:jc w:val="center"/>
        <w:rPr>
          <w:rFonts w:ascii="Arial Narrow" w:hAnsi="Arial Narrow"/>
          <w:b/>
          <w:sz w:val="22"/>
          <w:szCs w:val="22"/>
        </w:rPr>
      </w:pPr>
      <w:r w:rsidRPr="00F201B7">
        <w:rPr>
          <w:rFonts w:ascii="Arial Narrow" w:hAnsi="Arial Narrow"/>
          <w:b/>
          <w:sz w:val="22"/>
          <w:szCs w:val="22"/>
        </w:rPr>
        <w:t>ЗАЯВКА</w:t>
      </w:r>
    </w:p>
    <w:p w:rsidR="00227116" w:rsidRPr="00F201B7" w:rsidRDefault="00227116" w:rsidP="00F201B7">
      <w:pPr>
        <w:spacing w:before="120"/>
        <w:ind w:firstLine="567"/>
        <w:rPr>
          <w:rFonts w:ascii="Arial Narrow" w:hAnsi="Arial Narrow"/>
          <w:sz w:val="22"/>
          <w:szCs w:val="22"/>
        </w:rPr>
      </w:pPr>
      <w:r w:rsidRPr="00F201B7">
        <w:rPr>
          <w:rFonts w:ascii="Arial Narrow" w:hAnsi="Arial Narrow"/>
          <w:sz w:val="22"/>
          <w:szCs w:val="22"/>
        </w:rPr>
        <w:t>Прошу дать указание на оформление временных пропусков для производства работ по договору № _____ от «_____» _______ 20____ г. __________________________________________</w:t>
      </w:r>
    </w:p>
    <w:p w:rsidR="00227116" w:rsidRPr="00F201B7" w:rsidRDefault="00227116" w:rsidP="00F201B7">
      <w:pPr>
        <w:spacing w:before="120"/>
        <w:ind w:firstLine="567"/>
        <w:rPr>
          <w:rFonts w:ascii="Arial Narrow" w:hAnsi="Arial Narrow"/>
          <w:sz w:val="22"/>
          <w:szCs w:val="22"/>
          <w:vertAlign w:val="superscript"/>
        </w:rPr>
      </w:pPr>
      <w:r w:rsidRPr="00F201B7">
        <w:rPr>
          <w:rFonts w:ascii="Arial Narrow" w:hAnsi="Arial Narrow"/>
          <w:sz w:val="22"/>
          <w:szCs w:val="22"/>
        </w:rPr>
        <w:t>с ____________ 20_____г.  по  ____________20_____г. _____________________________________</w:t>
      </w:r>
      <w:r w:rsidRPr="00F201B7">
        <w:rPr>
          <w:rFonts w:ascii="Arial Narrow" w:hAnsi="Arial Narrow"/>
          <w:sz w:val="22"/>
          <w:szCs w:val="22"/>
        </w:rPr>
        <w:tab/>
      </w:r>
      <w:r w:rsidRPr="00F201B7">
        <w:rPr>
          <w:rFonts w:ascii="Arial Narrow" w:hAnsi="Arial Narrow"/>
          <w:sz w:val="22"/>
          <w:szCs w:val="22"/>
        </w:rPr>
        <w:tab/>
      </w:r>
      <w:r w:rsidRPr="00F201B7">
        <w:rPr>
          <w:rFonts w:ascii="Arial Narrow" w:hAnsi="Arial Narrow"/>
          <w:sz w:val="22"/>
          <w:szCs w:val="22"/>
        </w:rPr>
        <w:tab/>
      </w:r>
      <w:r w:rsidRPr="00F201B7">
        <w:rPr>
          <w:rFonts w:ascii="Arial Narrow" w:hAnsi="Arial Narrow"/>
          <w:sz w:val="22"/>
          <w:szCs w:val="22"/>
        </w:rPr>
        <w:tab/>
      </w:r>
      <w:r w:rsidRPr="00F201B7">
        <w:rPr>
          <w:rFonts w:ascii="Arial Narrow" w:hAnsi="Arial Narrow"/>
          <w:sz w:val="22"/>
          <w:szCs w:val="22"/>
        </w:rPr>
        <w:tab/>
      </w:r>
      <w:r w:rsidRPr="00F201B7">
        <w:rPr>
          <w:rFonts w:ascii="Arial Narrow" w:hAnsi="Arial Narrow"/>
          <w:sz w:val="22"/>
          <w:szCs w:val="22"/>
        </w:rPr>
        <w:tab/>
      </w:r>
      <w:r w:rsidRPr="00F201B7">
        <w:rPr>
          <w:rFonts w:ascii="Arial Narrow" w:hAnsi="Arial Narrow"/>
          <w:sz w:val="22"/>
          <w:szCs w:val="22"/>
        </w:rPr>
        <w:tab/>
      </w:r>
      <w:r w:rsidRPr="00F201B7">
        <w:rPr>
          <w:rFonts w:ascii="Arial Narrow" w:hAnsi="Arial Narrow"/>
          <w:sz w:val="22"/>
          <w:szCs w:val="22"/>
        </w:rPr>
        <w:tab/>
      </w:r>
      <w:r w:rsidRPr="00F201B7">
        <w:rPr>
          <w:rFonts w:ascii="Arial Narrow" w:hAnsi="Arial Narrow"/>
          <w:sz w:val="22"/>
          <w:szCs w:val="22"/>
        </w:rPr>
        <w:tab/>
      </w:r>
      <w:r w:rsidRPr="00F201B7">
        <w:rPr>
          <w:rFonts w:ascii="Arial Narrow" w:hAnsi="Arial Narrow"/>
          <w:sz w:val="22"/>
          <w:szCs w:val="22"/>
          <w:vertAlign w:val="superscript"/>
        </w:rPr>
        <w:t>(режим работы – круглосуточно, рабочее время и т.д.)</w:t>
      </w:r>
    </w:p>
    <w:p w:rsidR="00227116" w:rsidRPr="00F201B7" w:rsidRDefault="00227116" w:rsidP="00F201B7">
      <w:pPr>
        <w:spacing w:before="120"/>
        <w:ind w:firstLine="567"/>
        <w:rPr>
          <w:rFonts w:ascii="Arial Narrow" w:hAnsi="Arial Narrow"/>
          <w:sz w:val="22"/>
          <w:szCs w:val="22"/>
          <w:vertAlign w:val="superscript"/>
        </w:rPr>
      </w:pPr>
      <w:r w:rsidRPr="00F201B7">
        <w:rPr>
          <w:rFonts w:ascii="Arial Narrow" w:hAnsi="Arial Narrow"/>
          <w:sz w:val="22"/>
          <w:szCs w:val="22"/>
        </w:rPr>
        <w:t>следующим работникам предприятия: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1"/>
        <w:gridCol w:w="2789"/>
        <w:gridCol w:w="1755"/>
        <w:gridCol w:w="1743"/>
        <w:gridCol w:w="1755"/>
        <w:gridCol w:w="1523"/>
      </w:tblGrid>
      <w:tr w:rsidR="00227116" w:rsidRPr="00D13FB1" w:rsidTr="00D13FB1">
        <w:tc>
          <w:tcPr>
            <w:tcW w:w="641" w:type="dxa"/>
            <w:vAlign w:val="center"/>
          </w:tcPr>
          <w:p w:rsidR="00227116" w:rsidRPr="00D13FB1" w:rsidRDefault="00227116" w:rsidP="00D13FB1">
            <w:pPr>
              <w:spacing w:before="12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13FB1">
              <w:rPr>
                <w:rFonts w:ascii="Arial Narrow" w:hAnsi="Arial Narrow"/>
                <w:sz w:val="16"/>
                <w:szCs w:val="16"/>
              </w:rPr>
              <w:t>№/</w:t>
            </w:r>
            <w:proofErr w:type="spellStart"/>
            <w:proofErr w:type="gramStart"/>
            <w:r w:rsidRPr="00D13FB1">
              <w:rPr>
                <w:rFonts w:ascii="Arial Narrow" w:hAnsi="Arial Narrow"/>
                <w:sz w:val="16"/>
                <w:szCs w:val="16"/>
              </w:rPr>
              <w:t>п</w:t>
            </w:r>
            <w:proofErr w:type="spellEnd"/>
            <w:proofErr w:type="gramEnd"/>
          </w:p>
        </w:tc>
        <w:tc>
          <w:tcPr>
            <w:tcW w:w="2789" w:type="dxa"/>
            <w:vAlign w:val="center"/>
          </w:tcPr>
          <w:p w:rsidR="00227116" w:rsidRPr="00D13FB1" w:rsidRDefault="00227116" w:rsidP="00D13FB1">
            <w:pPr>
              <w:spacing w:before="12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13FB1">
              <w:rPr>
                <w:rFonts w:ascii="Arial Narrow" w:hAnsi="Arial Narrow"/>
                <w:sz w:val="16"/>
                <w:szCs w:val="16"/>
              </w:rPr>
              <w:t>Фамилия, имя, отчество</w:t>
            </w:r>
          </w:p>
          <w:p w:rsidR="00227116" w:rsidRPr="00D13FB1" w:rsidRDefault="00227116" w:rsidP="00D13FB1">
            <w:pPr>
              <w:spacing w:before="12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13FB1">
              <w:rPr>
                <w:rFonts w:ascii="Arial Narrow" w:hAnsi="Arial Narrow"/>
                <w:sz w:val="16"/>
                <w:szCs w:val="16"/>
              </w:rPr>
              <w:t>(в алфавитном порядке)</w:t>
            </w:r>
          </w:p>
        </w:tc>
        <w:tc>
          <w:tcPr>
            <w:tcW w:w="1755" w:type="dxa"/>
            <w:vAlign w:val="center"/>
          </w:tcPr>
          <w:p w:rsidR="00227116" w:rsidRPr="00D13FB1" w:rsidRDefault="00227116" w:rsidP="00D13FB1">
            <w:pPr>
              <w:spacing w:before="12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13FB1">
              <w:rPr>
                <w:rFonts w:ascii="Arial Narrow" w:hAnsi="Arial Narrow"/>
                <w:sz w:val="16"/>
                <w:szCs w:val="16"/>
              </w:rPr>
              <w:t>Должность</w:t>
            </w:r>
          </w:p>
        </w:tc>
        <w:tc>
          <w:tcPr>
            <w:tcW w:w="1743" w:type="dxa"/>
            <w:vAlign w:val="center"/>
          </w:tcPr>
          <w:p w:rsidR="00227116" w:rsidRPr="00D13FB1" w:rsidRDefault="00227116" w:rsidP="00D13FB1">
            <w:pPr>
              <w:spacing w:before="12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13FB1">
              <w:rPr>
                <w:rFonts w:ascii="Arial Narrow" w:hAnsi="Arial Narrow"/>
                <w:sz w:val="16"/>
                <w:szCs w:val="16"/>
              </w:rPr>
              <w:t>Серия и № паспорта</w:t>
            </w:r>
          </w:p>
        </w:tc>
        <w:tc>
          <w:tcPr>
            <w:tcW w:w="1755" w:type="dxa"/>
            <w:vAlign w:val="center"/>
          </w:tcPr>
          <w:p w:rsidR="00227116" w:rsidRPr="00D13FB1" w:rsidRDefault="00227116" w:rsidP="00D13FB1">
            <w:pPr>
              <w:spacing w:before="12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13FB1">
              <w:rPr>
                <w:rFonts w:ascii="Arial Narrow" w:hAnsi="Arial Narrow"/>
                <w:sz w:val="16"/>
                <w:szCs w:val="16"/>
              </w:rPr>
              <w:t>Домашний адрес</w:t>
            </w:r>
          </w:p>
        </w:tc>
        <w:tc>
          <w:tcPr>
            <w:tcW w:w="1523" w:type="dxa"/>
            <w:vAlign w:val="center"/>
          </w:tcPr>
          <w:p w:rsidR="00227116" w:rsidRPr="00D13FB1" w:rsidRDefault="00227116" w:rsidP="00D13FB1">
            <w:pPr>
              <w:spacing w:before="12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13FB1">
              <w:rPr>
                <w:rFonts w:ascii="Arial Narrow" w:hAnsi="Arial Narrow"/>
                <w:sz w:val="16"/>
                <w:szCs w:val="16"/>
              </w:rPr>
              <w:t>Форма*</w:t>
            </w:r>
          </w:p>
          <w:p w:rsidR="00227116" w:rsidRPr="00D13FB1" w:rsidRDefault="00227116" w:rsidP="00D13FB1">
            <w:pPr>
              <w:spacing w:before="12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13FB1">
              <w:rPr>
                <w:rFonts w:ascii="Arial Narrow" w:hAnsi="Arial Narrow"/>
                <w:sz w:val="16"/>
                <w:szCs w:val="16"/>
              </w:rPr>
              <w:t>допуска</w:t>
            </w:r>
          </w:p>
        </w:tc>
      </w:tr>
      <w:tr w:rsidR="00227116" w:rsidRPr="00F201B7" w:rsidTr="00D13FB1">
        <w:tc>
          <w:tcPr>
            <w:tcW w:w="641" w:type="dxa"/>
            <w:vAlign w:val="center"/>
          </w:tcPr>
          <w:p w:rsidR="00227116" w:rsidRPr="00F201B7" w:rsidRDefault="00227116" w:rsidP="00F201B7">
            <w:pPr>
              <w:numPr>
                <w:ilvl w:val="0"/>
                <w:numId w:val="59"/>
              </w:numPr>
              <w:spacing w:before="120"/>
              <w:ind w:left="0" w:firstLine="567"/>
              <w:jc w:val="center"/>
              <w:rPr>
                <w:rFonts w:ascii="Arial Narrow" w:eastAsia="Calibri" w:hAnsi="Arial Narrow"/>
                <w:sz w:val="22"/>
                <w:szCs w:val="22"/>
                <w:lang w:eastAsia="en-US"/>
              </w:rPr>
            </w:pPr>
          </w:p>
        </w:tc>
        <w:tc>
          <w:tcPr>
            <w:tcW w:w="2789" w:type="dxa"/>
          </w:tcPr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</w:tcPr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43" w:type="dxa"/>
          </w:tcPr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</w:tcPr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23" w:type="dxa"/>
          </w:tcPr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7116" w:rsidRPr="00F201B7" w:rsidTr="00D13FB1">
        <w:tc>
          <w:tcPr>
            <w:tcW w:w="641" w:type="dxa"/>
            <w:vAlign w:val="center"/>
          </w:tcPr>
          <w:p w:rsidR="00227116" w:rsidRPr="00F201B7" w:rsidRDefault="00227116" w:rsidP="00F201B7">
            <w:pPr>
              <w:numPr>
                <w:ilvl w:val="0"/>
                <w:numId w:val="59"/>
              </w:numPr>
              <w:spacing w:before="120"/>
              <w:ind w:left="0" w:firstLine="567"/>
              <w:jc w:val="center"/>
              <w:rPr>
                <w:rFonts w:ascii="Arial Narrow" w:eastAsia="Calibri" w:hAnsi="Arial Narrow"/>
                <w:sz w:val="22"/>
                <w:szCs w:val="22"/>
                <w:lang w:eastAsia="en-US"/>
              </w:rPr>
            </w:pPr>
          </w:p>
        </w:tc>
        <w:tc>
          <w:tcPr>
            <w:tcW w:w="2789" w:type="dxa"/>
          </w:tcPr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</w:tcPr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43" w:type="dxa"/>
          </w:tcPr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</w:tcPr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23" w:type="dxa"/>
          </w:tcPr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7116" w:rsidRPr="00F201B7" w:rsidTr="00D13FB1">
        <w:tc>
          <w:tcPr>
            <w:tcW w:w="641" w:type="dxa"/>
            <w:vAlign w:val="center"/>
          </w:tcPr>
          <w:p w:rsidR="00227116" w:rsidRPr="00F201B7" w:rsidRDefault="00227116" w:rsidP="00F201B7">
            <w:pPr>
              <w:numPr>
                <w:ilvl w:val="0"/>
                <w:numId w:val="59"/>
              </w:numPr>
              <w:spacing w:before="120"/>
              <w:ind w:left="0" w:firstLine="567"/>
              <w:jc w:val="center"/>
              <w:rPr>
                <w:rFonts w:ascii="Arial Narrow" w:eastAsia="Calibri" w:hAnsi="Arial Narrow"/>
                <w:sz w:val="22"/>
                <w:szCs w:val="22"/>
                <w:lang w:eastAsia="en-US"/>
              </w:rPr>
            </w:pPr>
          </w:p>
        </w:tc>
        <w:tc>
          <w:tcPr>
            <w:tcW w:w="2789" w:type="dxa"/>
          </w:tcPr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</w:tcPr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43" w:type="dxa"/>
          </w:tcPr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</w:tcPr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23" w:type="dxa"/>
          </w:tcPr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7116" w:rsidRPr="00F201B7" w:rsidTr="00D13FB1">
        <w:tc>
          <w:tcPr>
            <w:tcW w:w="641" w:type="dxa"/>
            <w:vAlign w:val="center"/>
          </w:tcPr>
          <w:p w:rsidR="00227116" w:rsidRPr="00F201B7" w:rsidRDefault="00227116" w:rsidP="00F201B7">
            <w:pPr>
              <w:numPr>
                <w:ilvl w:val="0"/>
                <w:numId w:val="59"/>
              </w:numPr>
              <w:spacing w:before="120"/>
              <w:ind w:left="0" w:firstLine="567"/>
              <w:jc w:val="center"/>
              <w:rPr>
                <w:rFonts w:ascii="Arial Narrow" w:eastAsia="Calibri" w:hAnsi="Arial Narrow"/>
                <w:sz w:val="22"/>
                <w:szCs w:val="22"/>
                <w:lang w:eastAsia="en-US"/>
              </w:rPr>
            </w:pPr>
          </w:p>
        </w:tc>
        <w:tc>
          <w:tcPr>
            <w:tcW w:w="2789" w:type="dxa"/>
          </w:tcPr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</w:tcPr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43" w:type="dxa"/>
          </w:tcPr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</w:tcPr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23" w:type="dxa"/>
          </w:tcPr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7116" w:rsidRPr="00F201B7" w:rsidTr="00D13FB1">
        <w:tc>
          <w:tcPr>
            <w:tcW w:w="641" w:type="dxa"/>
            <w:vAlign w:val="center"/>
          </w:tcPr>
          <w:p w:rsidR="00227116" w:rsidRPr="00F201B7" w:rsidRDefault="00227116" w:rsidP="00F201B7">
            <w:pPr>
              <w:numPr>
                <w:ilvl w:val="0"/>
                <w:numId w:val="59"/>
              </w:numPr>
              <w:spacing w:before="120"/>
              <w:ind w:left="0" w:firstLine="567"/>
              <w:jc w:val="center"/>
              <w:rPr>
                <w:rFonts w:ascii="Arial Narrow" w:eastAsia="Calibri" w:hAnsi="Arial Narrow"/>
                <w:sz w:val="22"/>
                <w:szCs w:val="22"/>
                <w:lang w:eastAsia="en-US"/>
              </w:rPr>
            </w:pPr>
          </w:p>
        </w:tc>
        <w:tc>
          <w:tcPr>
            <w:tcW w:w="2789" w:type="dxa"/>
          </w:tcPr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</w:tcPr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43" w:type="dxa"/>
          </w:tcPr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</w:tcPr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23" w:type="dxa"/>
          </w:tcPr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7116" w:rsidRPr="00F201B7" w:rsidTr="00D13FB1">
        <w:tc>
          <w:tcPr>
            <w:tcW w:w="641" w:type="dxa"/>
            <w:vAlign w:val="center"/>
          </w:tcPr>
          <w:p w:rsidR="00227116" w:rsidRPr="00F201B7" w:rsidRDefault="00227116" w:rsidP="00F201B7">
            <w:pPr>
              <w:numPr>
                <w:ilvl w:val="0"/>
                <w:numId w:val="59"/>
              </w:numPr>
              <w:spacing w:before="120"/>
              <w:ind w:left="0" w:firstLine="567"/>
              <w:jc w:val="center"/>
              <w:rPr>
                <w:rFonts w:ascii="Arial Narrow" w:eastAsia="Calibri" w:hAnsi="Arial Narrow"/>
                <w:sz w:val="22"/>
                <w:szCs w:val="22"/>
                <w:lang w:eastAsia="en-US"/>
              </w:rPr>
            </w:pPr>
          </w:p>
        </w:tc>
        <w:tc>
          <w:tcPr>
            <w:tcW w:w="2789" w:type="dxa"/>
          </w:tcPr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</w:tcPr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43" w:type="dxa"/>
          </w:tcPr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</w:tcPr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23" w:type="dxa"/>
          </w:tcPr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7116" w:rsidRPr="00F201B7" w:rsidTr="00D13FB1">
        <w:tc>
          <w:tcPr>
            <w:tcW w:w="641" w:type="dxa"/>
            <w:vAlign w:val="center"/>
          </w:tcPr>
          <w:p w:rsidR="00227116" w:rsidRPr="00F201B7" w:rsidRDefault="00227116" w:rsidP="00F201B7">
            <w:pPr>
              <w:numPr>
                <w:ilvl w:val="0"/>
                <w:numId w:val="59"/>
              </w:numPr>
              <w:spacing w:before="120"/>
              <w:ind w:left="0" w:firstLine="567"/>
              <w:jc w:val="center"/>
              <w:rPr>
                <w:rFonts w:ascii="Arial Narrow" w:eastAsia="Calibri" w:hAnsi="Arial Narrow"/>
                <w:sz w:val="22"/>
                <w:szCs w:val="22"/>
                <w:lang w:eastAsia="en-US"/>
              </w:rPr>
            </w:pPr>
          </w:p>
        </w:tc>
        <w:tc>
          <w:tcPr>
            <w:tcW w:w="2789" w:type="dxa"/>
          </w:tcPr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</w:tcPr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43" w:type="dxa"/>
          </w:tcPr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</w:tcPr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23" w:type="dxa"/>
          </w:tcPr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227116" w:rsidRPr="00F201B7" w:rsidRDefault="00227116" w:rsidP="00F201B7">
      <w:pPr>
        <w:spacing w:before="120"/>
        <w:ind w:firstLine="567"/>
        <w:rPr>
          <w:rFonts w:ascii="Arial Narrow" w:hAnsi="Arial Narrow"/>
          <w:sz w:val="22"/>
          <w:szCs w:val="22"/>
        </w:rPr>
      </w:pPr>
      <w:r w:rsidRPr="00F201B7">
        <w:rPr>
          <w:rFonts w:ascii="Arial Narrow" w:hAnsi="Arial Narrow"/>
          <w:sz w:val="22"/>
          <w:szCs w:val="22"/>
        </w:rPr>
        <w:t>Обязуемся обеспечить сохранность и возврат пропусков по окончанию срока действия. В случае не возврата, порчи или утери пропусков оплату гарантируем.</w:t>
      </w:r>
    </w:p>
    <w:p w:rsidR="00227116" w:rsidRPr="00F201B7" w:rsidRDefault="00227116" w:rsidP="00F201B7">
      <w:pPr>
        <w:spacing w:before="120"/>
        <w:ind w:firstLine="567"/>
        <w:rPr>
          <w:rFonts w:ascii="Arial Narrow" w:hAnsi="Arial Narrow"/>
          <w:sz w:val="22"/>
          <w:szCs w:val="22"/>
          <w:vertAlign w:val="superscript"/>
        </w:rPr>
      </w:pPr>
      <w:r w:rsidRPr="00F201B7">
        <w:rPr>
          <w:rFonts w:ascii="Arial Narrow" w:hAnsi="Arial Narrow"/>
          <w:sz w:val="22"/>
          <w:szCs w:val="22"/>
        </w:rPr>
        <w:t>Руководитель предприятия</w:t>
      </w:r>
      <w:r w:rsidRPr="00F201B7">
        <w:rPr>
          <w:rFonts w:ascii="Arial Narrow" w:hAnsi="Arial Narrow"/>
          <w:sz w:val="22"/>
          <w:szCs w:val="22"/>
        </w:rPr>
        <w:tab/>
        <w:t>_________________</w:t>
      </w:r>
      <w:r w:rsidRPr="00F201B7">
        <w:rPr>
          <w:rFonts w:ascii="Arial Narrow" w:hAnsi="Arial Narrow"/>
          <w:sz w:val="22"/>
          <w:szCs w:val="22"/>
        </w:rPr>
        <w:tab/>
      </w:r>
      <w:r w:rsidRPr="00F201B7">
        <w:rPr>
          <w:rFonts w:ascii="Arial Narrow" w:hAnsi="Arial Narrow"/>
          <w:sz w:val="22"/>
          <w:szCs w:val="22"/>
        </w:rPr>
        <w:tab/>
      </w:r>
      <w:r w:rsidRPr="00F201B7">
        <w:rPr>
          <w:rFonts w:ascii="Arial Narrow" w:hAnsi="Arial Narrow"/>
          <w:sz w:val="22"/>
          <w:szCs w:val="22"/>
        </w:rPr>
        <w:tab/>
        <w:t>_________________</w:t>
      </w:r>
      <w:r w:rsidRPr="00F201B7">
        <w:rPr>
          <w:rFonts w:ascii="Arial Narrow" w:hAnsi="Arial Narrow"/>
          <w:sz w:val="22"/>
          <w:szCs w:val="22"/>
        </w:rPr>
        <w:tab/>
      </w:r>
      <w:r w:rsidRPr="00F201B7">
        <w:rPr>
          <w:rFonts w:ascii="Arial Narrow" w:hAnsi="Arial Narrow"/>
          <w:sz w:val="22"/>
          <w:szCs w:val="22"/>
        </w:rPr>
        <w:tab/>
      </w:r>
      <w:r w:rsidRPr="00F201B7">
        <w:rPr>
          <w:rFonts w:ascii="Arial Narrow" w:hAnsi="Arial Narrow"/>
          <w:sz w:val="22"/>
          <w:szCs w:val="22"/>
        </w:rPr>
        <w:tab/>
      </w:r>
      <w:r w:rsidRPr="00F201B7">
        <w:rPr>
          <w:rFonts w:ascii="Arial Narrow" w:hAnsi="Arial Narrow"/>
          <w:sz w:val="22"/>
          <w:szCs w:val="22"/>
        </w:rPr>
        <w:tab/>
      </w:r>
      <w:r w:rsidRPr="00F201B7">
        <w:rPr>
          <w:rFonts w:ascii="Arial Narrow" w:hAnsi="Arial Narrow"/>
          <w:sz w:val="22"/>
          <w:szCs w:val="22"/>
        </w:rPr>
        <w:tab/>
      </w:r>
      <w:r w:rsidRPr="00F201B7">
        <w:rPr>
          <w:rFonts w:ascii="Arial Narrow" w:hAnsi="Arial Narrow"/>
          <w:sz w:val="22"/>
          <w:szCs w:val="22"/>
        </w:rPr>
        <w:tab/>
      </w:r>
      <w:r w:rsidRPr="00F201B7">
        <w:rPr>
          <w:rFonts w:ascii="Arial Narrow" w:hAnsi="Arial Narrow"/>
          <w:sz w:val="22"/>
          <w:szCs w:val="22"/>
        </w:rPr>
        <w:tab/>
      </w:r>
      <w:r w:rsidRPr="00F201B7">
        <w:rPr>
          <w:rFonts w:ascii="Arial Narrow" w:hAnsi="Arial Narrow"/>
          <w:sz w:val="22"/>
          <w:szCs w:val="22"/>
        </w:rPr>
        <w:tab/>
      </w:r>
      <w:r w:rsidRPr="00F201B7">
        <w:rPr>
          <w:rFonts w:ascii="Arial Narrow" w:hAnsi="Arial Narrow"/>
          <w:sz w:val="22"/>
          <w:szCs w:val="22"/>
          <w:vertAlign w:val="superscript"/>
        </w:rPr>
        <w:t>(подпись)</w:t>
      </w:r>
      <w:r w:rsidRPr="00F201B7">
        <w:rPr>
          <w:rFonts w:ascii="Arial Narrow" w:hAnsi="Arial Narrow"/>
          <w:sz w:val="22"/>
          <w:szCs w:val="22"/>
          <w:vertAlign w:val="superscript"/>
        </w:rPr>
        <w:tab/>
      </w:r>
      <w:r w:rsidRPr="00F201B7">
        <w:rPr>
          <w:rFonts w:ascii="Arial Narrow" w:hAnsi="Arial Narrow"/>
          <w:sz w:val="22"/>
          <w:szCs w:val="22"/>
          <w:vertAlign w:val="superscript"/>
        </w:rPr>
        <w:tab/>
      </w:r>
      <w:r w:rsidRPr="00F201B7">
        <w:rPr>
          <w:rFonts w:ascii="Arial Narrow" w:hAnsi="Arial Narrow"/>
          <w:sz w:val="22"/>
          <w:szCs w:val="22"/>
          <w:vertAlign w:val="superscript"/>
        </w:rPr>
        <w:tab/>
      </w:r>
      <w:r w:rsidRPr="00F201B7">
        <w:rPr>
          <w:rFonts w:ascii="Arial Narrow" w:hAnsi="Arial Narrow"/>
          <w:sz w:val="22"/>
          <w:szCs w:val="22"/>
          <w:vertAlign w:val="superscript"/>
        </w:rPr>
        <w:tab/>
      </w:r>
      <w:r w:rsidRPr="00F201B7">
        <w:rPr>
          <w:rFonts w:ascii="Arial Narrow" w:hAnsi="Arial Narrow"/>
          <w:sz w:val="22"/>
          <w:szCs w:val="22"/>
          <w:vertAlign w:val="superscript"/>
        </w:rPr>
        <w:tab/>
        <w:t>(Ф.И.О.)</w:t>
      </w:r>
    </w:p>
    <w:p w:rsidR="00227116" w:rsidRPr="00F201B7" w:rsidRDefault="00227116" w:rsidP="00F201B7">
      <w:pPr>
        <w:spacing w:before="120"/>
        <w:ind w:firstLine="567"/>
        <w:rPr>
          <w:rFonts w:ascii="Arial Narrow" w:hAnsi="Arial Narrow"/>
          <w:sz w:val="22"/>
          <w:szCs w:val="22"/>
        </w:rPr>
      </w:pPr>
      <w:r w:rsidRPr="00F201B7">
        <w:rPr>
          <w:rFonts w:ascii="Arial Narrow" w:hAnsi="Arial Narrow"/>
          <w:sz w:val="22"/>
          <w:szCs w:val="22"/>
        </w:rPr>
        <w:tab/>
      </w:r>
      <w:r w:rsidRPr="00F201B7">
        <w:rPr>
          <w:rFonts w:ascii="Arial Narrow" w:hAnsi="Arial Narrow"/>
          <w:sz w:val="22"/>
          <w:szCs w:val="22"/>
        </w:rPr>
        <w:tab/>
      </w:r>
      <w:r w:rsidRPr="00F201B7">
        <w:rPr>
          <w:rFonts w:ascii="Arial Narrow" w:hAnsi="Arial Narrow"/>
          <w:sz w:val="22"/>
          <w:szCs w:val="22"/>
        </w:rPr>
        <w:tab/>
      </w:r>
      <w:r w:rsidRPr="00F201B7">
        <w:rPr>
          <w:rFonts w:ascii="Arial Narrow" w:hAnsi="Arial Narrow"/>
          <w:sz w:val="22"/>
          <w:szCs w:val="22"/>
        </w:rPr>
        <w:tab/>
      </w:r>
      <w:r w:rsidRPr="00F201B7">
        <w:rPr>
          <w:rFonts w:ascii="Arial Narrow" w:hAnsi="Arial Narrow"/>
          <w:sz w:val="22"/>
          <w:szCs w:val="22"/>
        </w:rPr>
        <w:tab/>
      </w:r>
      <w:r w:rsidRPr="00F201B7">
        <w:rPr>
          <w:rFonts w:ascii="Arial Narrow" w:hAnsi="Arial Narrow"/>
          <w:sz w:val="22"/>
          <w:szCs w:val="22"/>
        </w:rPr>
        <w:tab/>
        <w:t>М.П.</w:t>
      </w:r>
    </w:p>
    <w:p w:rsidR="00227116" w:rsidRPr="00F201B7" w:rsidRDefault="00227116" w:rsidP="00F201B7">
      <w:pPr>
        <w:spacing w:before="120"/>
        <w:ind w:firstLine="567"/>
        <w:rPr>
          <w:rFonts w:ascii="Arial Narrow" w:hAnsi="Arial Narrow"/>
          <w:sz w:val="22"/>
          <w:szCs w:val="22"/>
          <w:vertAlign w:val="superscript"/>
        </w:rPr>
      </w:pPr>
      <w:r w:rsidRPr="00F201B7">
        <w:rPr>
          <w:rFonts w:ascii="Arial Narrow" w:hAnsi="Arial Narrow"/>
          <w:sz w:val="22"/>
          <w:szCs w:val="22"/>
        </w:rPr>
        <w:t>Начальник РСП*</w:t>
      </w:r>
      <w:r w:rsidRPr="00F201B7">
        <w:rPr>
          <w:rFonts w:ascii="Arial Narrow" w:hAnsi="Arial Narrow"/>
          <w:sz w:val="22"/>
          <w:szCs w:val="22"/>
        </w:rPr>
        <w:tab/>
      </w:r>
      <w:r w:rsidRPr="00F201B7">
        <w:rPr>
          <w:rFonts w:ascii="Arial Narrow" w:hAnsi="Arial Narrow"/>
          <w:sz w:val="22"/>
          <w:szCs w:val="22"/>
        </w:rPr>
        <w:tab/>
        <w:t>________________</w:t>
      </w:r>
      <w:r w:rsidRPr="00F201B7">
        <w:rPr>
          <w:rFonts w:ascii="Arial Narrow" w:hAnsi="Arial Narrow"/>
          <w:sz w:val="22"/>
          <w:szCs w:val="22"/>
        </w:rPr>
        <w:tab/>
      </w:r>
      <w:r w:rsidRPr="00F201B7">
        <w:rPr>
          <w:rFonts w:ascii="Arial Narrow" w:hAnsi="Arial Narrow"/>
          <w:sz w:val="22"/>
          <w:szCs w:val="22"/>
        </w:rPr>
        <w:tab/>
      </w:r>
      <w:r w:rsidRPr="00F201B7">
        <w:rPr>
          <w:rFonts w:ascii="Arial Narrow" w:hAnsi="Arial Narrow"/>
          <w:sz w:val="22"/>
          <w:szCs w:val="22"/>
        </w:rPr>
        <w:tab/>
        <w:t>________________________</w:t>
      </w:r>
      <w:r w:rsidRPr="00F201B7">
        <w:rPr>
          <w:rFonts w:ascii="Arial Narrow" w:hAnsi="Arial Narrow"/>
          <w:sz w:val="22"/>
          <w:szCs w:val="22"/>
        </w:rPr>
        <w:tab/>
      </w:r>
      <w:r w:rsidRPr="00F201B7">
        <w:rPr>
          <w:rFonts w:ascii="Arial Narrow" w:hAnsi="Arial Narrow"/>
          <w:sz w:val="22"/>
          <w:szCs w:val="22"/>
          <w:vertAlign w:val="superscript"/>
        </w:rPr>
        <w:t>(самой организации или</w:t>
      </w:r>
      <w:r w:rsidRPr="00F201B7">
        <w:rPr>
          <w:rFonts w:ascii="Arial Narrow" w:hAnsi="Arial Narrow"/>
          <w:sz w:val="22"/>
          <w:szCs w:val="22"/>
        </w:rPr>
        <w:tab/>
      </w:r>
      <w:r w:rsidRPr="00F201B7">
        <w:rPr>
          <w:rFonts w:ascii="Arial Narrow" w:hAnsi="Arial Narrow"/>
          <w:sz w:val="22"/>
          <w:szCs w:val="22"/>
        </w:rPr>
        <w:tab/>
      </w:r>
      <w:r w:rsidRPr="00F201B7">
        <w:rPr>
          <w:rFonts w:ascii="Arial Narrow" w:hAnsi="Arial Narrow"/>
          <w:sz w:val="22"/>
          <w:szCs w:val="22"/>
        </w:rPr>
        <w:tab/>
      </w:r>
      <w:r w:rsidRPr="00F201B7">
        <w:rPr>
          <w:rFonts w:ascii="Arial Narrow" w:hAnsi="Arial Narrow"/>
          <w:sz w:val="22"/>
          <w:szCs w:val="22"/>
          <w:vertAlign w:val="superscript"/>
        </w:rPr>
        <w:t>(подпись)</w:t>
      </w:r>
      <w:r w:rsidRPr="00F201B7">
        <w:rPr>
          <w:rFonts w:ascii="Arial Narrow" w:hAnsi="Arial Narrow"/>
          <w:sz w:val="22"/>
          <w:szCs w:val="22"/>
          <w:vertAlign w:val="superscript"/>
        </w:rPr>
        <w:tab/>
      </w:r>
      <w:r w:rsidRPr="00F201B7">
        <w:rPr>
          <w:rFonts w:ascii="Arial Narrow" w:hAnsi="Arial Narrow"/>
          <w:sz w:val="22"/>
          <w:szCs w:val="22"/>
          <w:vertAlign w:val="superscript"/>
        </w:rPr>
        <w:tab/>
      </w:r>
      <w:r w:rsidRPr="00F201B7">
        <w:rPr>
          <w:rFonts w:ascii="Arial Narrow" w:hAnsi="Arial Narrow"/>
          <w:sz w:val="22"/>
          <w:szCs w:val="22"/>
          <w:vertAlign w:val="superscript"/>
        </w:rPr>
        <w:tab/>
      </w:r>
      <w:r w:rsidRPr="00F201B7">
        <w:rPr>
          <w:rFonts w:ascii="Arial Narrow" w:hAnsi="Arial Narrow"/>
          <w:sz w:val="22"/>
          <w:szCs w:val="22"/>
          <w:vertAlign w:val="superscript"/>
        </w:rPr>
        <w:tab/>
      </w:r>
      <w:r w:rsidRPr="00F201B7">
        <w:rPr>
          <w:rFonts w:ascii="Arial Narrow" w:hAnsi="Arial Narrow"/>
          <w:sz w:val="22"/>
          <w:szCs w:val="22"/>
          <w:vertAlign w:val="superscript"/>
        </w:rPr>
        <w:tab/>
        <w:t>(Ф.И.О.)</w:t>
      </w:r>
      <w:r w:rsidRPr="00F201B7">
        <w:rPr>
          <w:rFonts w:ascii="Arial Narrow" w:hAnsi="Arial Narrow"/>
          <w:sz w:val="22"/>
          <w:szCs w:val="22"/>
          <w:vertAlign w:val="superscript"/>
        </w:rPr>
        <w:tab/>
      </w:r>
      <w:r w:rsidRPr="00F201B7">
        <w:rPr>
          <w:rFonts w:ascii="Arial Narrow" w:hAnsi="Arial Narrow"/>
          <w:sz w:val="22"/>
          <w:szCs w:val="22"/>
          <w:vertAlign w:val="superscript"/>
        </w:rPr>
        <w:tab/>
        <w:t>обслуживающей данную организацию)</w:t>
      </w:r>
    </w:p>
    <w:p w:rsidR="00227116" w:rsidRPr="00F201B7" w:rsidRDefault="00227116" w:rsidP="00F201B7">
      <w:pPr>
        <w:spacing w:before="120"/>
        <w:ind w:firstLine="567"/>
        <w:rPr>
          <w:rFonts w:ascii="Arial Narrow" w:hAnsi="Arial Narrow"/>
          <w:sz w:val="22"/>
          <w:szCs w:val="22"/>
        </w:rPr>
      </w:pPr>
      <w:r w:rsidRPr="00F201B7">
        <w:rPr>
          <w:rFonts w:ascii="Arial Narrow" w:hAnsi="Arial Narrow"/>
          <w:sz w:val="22"/>
          <w:szCs w:val="22"/>
        </w:rPr>
        <w:tab/>
      </w:r>
      <w:r w:rsidRPr="00F201B7">
        <w:rPr>
          <w:rFonts w:ascii="Arial Narrow" w:hAnsi="Arial Narrow"/>
          <w:sz w:val="22"/>
          <w:szCs w:val="22"/>
        </w:rPr>
        <w:tab/>
      </w:r>
      <w:r w:rsidRPr="00F201B7">
        <w:rPr>
          <w:rFonts w:ascii="Arial Narrow" w:hAnsi="Arial Narrow"/>
          <w:sz w:val="22"/>
          <w:szCs w:val="22"/>
        </w:rPr>
        <w:tab/>
      </w:r>
      <w:r w:rsidRPr="00F201B7">
        <w:rPr>
          <w:rFonts w:ascii="Arial Narrow" w:hAnsi="Arial Narrow"/>
          <w:sz w:val="22"/>
          <w:szCs w:val="22"/>
        </w:rPr>
        <w:tab/>
        <w:t>М.</w:t>
      </w:r>
      <w:proofErr w:type="gramStart"/>
      <w:r w:rsidRPr="00F201B7">
        <w:rPr>
          <w:rFonts w:ascii="Arial Narrow" w:hAnsi="Arial Narrow"/>
          <w:sz w:val="22"/>
          <w:szCs w:val="22"/>
        </w:rPr>
        <w:t>П</w:t>
      </w:r>
      <w:proofErr w:type="gramEnd"/>
    </w:p>
    <w:p w:rsidR="00227116" w:rsidRPr="00F201B7" w:rsidRDefault="00227116" w:rsidP="00F201B7">
      <w:pPr>
        <w:spacing w:before="120"/>
        <w:ind w:firstLine="567"/>
        <w:rPr>
          <w:rFonts w:ascii="Arial Narrow" w:hAnsi="Arial Narrow"/>
          <w:sz w:val="22"/>
          <w:szCs w:val="22"/>
        </w:rPr>
      </w:pPr>
      <w:r w:rsidRPr="00F201B7">
        <w:rPr>
          <w:rFonts w:ascii="Arial Narrow" w:hAnsi="Arial Narrow"/>
          <w:sz w:val="22"/>
          <w:szCs w:val="22"/>
        </w:rPr>
        <w:t>Согласованно:</w:t>
      </w:r>
    </w:p>
    <w:p w:rsidR="00227116" w:rsidRPr="00F201B7" w:rsidRDefault="00227116" w:rsidP="00F201B7">
      <w:pPr>
        <w:spacing w:before="120"/>
        <w:ind w:firstLine="567"/>
        <w:rPr>
          <w:rFonts w:ascii="Arial Narrow" w:hAnsi="Arial Narrow"/>
          <w:sz w:val="22"/>
          <w:szCs w:val="22"/>
        </w:rPr>
      </w:pPr>
      <w:r w:rsidRPr="00F201B7">
        <w:rPr>
          <w:rFonts w:ascii="Arial Narrow" w:hAnsi="Arial Narrow"/>
          <w:sz w:val="22"/>
          <w:szCs w:val="22"/>
        </w:rPr>
        <w:t xml:space="preserve">Начальник Управления </w:t>
      </w:r>
      <w:r w:rsidRPr="00F201B7">
        <w:rPr>
          <w:rFonts w:ascii="Arial Narrow" w:hAnsi="Arial Narrow"/>
          <w:sz w:val="22"/>
          <w:szCs w:val="22"/>
        </w:rPr>
        <w:br/>
        <w:t xml:space="preserve">(службы, отдела) ФГУП «Атомфлот» </w:t>
      </w:r>
      <w:r w:rsidRPr="00F201B7">
        <w:rPr>
          <w:rFonts w:ascii="Arial Narrow" w:hAnsi="Arial Narrow"/>
          <w:sz w:val="22"/>
          <w:szCs w:val="22"/>
        </w:rPr>
        <w:tab/>
        <w:t>_______________</w:t>
      </w:r>
      <w:r w:rsidRPr="00F201B7">
        <w:rPr>
          <w:rFonts w:ascii="Arial Narrow" w:hAnsi="Arial Narrow"/>
          <w:sz w:val="22"/>
          <w:szCs w:val="22"/>
        </w:rPr>
        <w:tab/>
      </w:r>
      <w:r w:rsidRPr="00F201B7">
        <w:rPr>
          <w:rFonts w:ascii="Arial Narrow" w:hAnsi="Arial Narrow"/>
          <w:sz w:val="22"/>
          <w:szCs w:val="22"/>
        </w:rPr>
        <w:tab/>
        <w:t>_____________________</w:t>
      </w:r>
    </w:p>
    <w:p w:rsidR="00227116" w:rsidRPr="00F201B7" w:rsidRDefault="00227116" w:rsidP="00F201B7">
      <w:pPr>
        <w:spacing w:before="120"/>
        <w:ind w:firstLine="567"/>
        <w:rPr>
          <w:rFonts w:ascii="Arial Narrow" w:hAnsi="Arial Narrow"/>
          <w:sz w:val="22"/>
          <w:szCs w:val="22"/>
        </w:rPr>
      </w:pPr>
      <w:r w:rsidRPr="00F201B7">
        <w:rPr>
          <w:rFonts w:ascii="Arial Narrow" w:hAnsi="Arial Narrow"/>
          <w:sz w:val="22"/>
          <w:szCs w:val="22"/>
          <w:vertAlign w:val="superscript"/>
        </w:rPr>
        <w:t>(подпись)</w:t>
      </w:r>
      <w:r w:rsidRPr="00F201B7">
        <w:rPr>
          <w:rFonts w:ascii="Arial Narrow" w:hAnsi="Arial Narrow"/>
          <w:sz w:val="22"/>
          <w:szCs w:val="22"/>
          <w:vertAlign w:val="superscript"/>
        </w:rPr>
        <w:tab/>
      </w:r>
      <w:r w:rsidRPr="00F201B7">
        <w:rPr>
          <w:rFonts w:ascii="Arial Narrow" w:hAnsi="Arial Narrow"/>
          <w:sz w:val="22"/>
          <w:szCs w:val="22"/>
          <w:vertAlign w:val="superscript"/>
        </w:rPr>
        <w:tab/>
      </w:r>
      <w:r w:rsidRPr="00F201B7">
        <w:rPr>
          <w:rFonts w:ascii="Arial Narrow" w:hAnsi="Arial Narrow"/>
          <w:sz w:val="22"/>
          <w:szCs w:val="22"/>
          <w:vertAlign w:val="superscript"/>
        </w:rPr>
        <w:tab/>
      </w:r>
      <w:r w:rsidRPr="00F201B7">
        <w:rPr>
          <w:rFonts w:ascii="Arial Narrow" w:hAnsi="Arial Narrow"/>
          <w:sz w:val="22"/>
          <w:szCs w:val="22"/>
          <w:vertAlign w:val="superscript"/>
        </w:rPr>
        <w:tab/>
        <w:t>(ф.и.о.)</w:t>
      </w:r>
    </w:p>
    <w:p w:rsidR="00227116" w:rsidRPr="00F201B7" w:rsidRDefault="00227116" w:rsidP="00F201B7">
      <w:pPr>
        <w:spacing w:before="120"/>
        <w:ind w:firstLine="567"/>
        <w:rPr>
          <w:rFonts w:ascii="Arial Narrow" w:hAnsi="Arial Narrow"/>
          <w:sz w:val="22"/>
          <w:szCs w:val="22"/>
        </w:rPr>
      </w:pPr>
      <w:r w:rsidRPr="00F201B7">
        <w:rPr>
          <w:rFonts w:ascii="Arial Narrow" w:hAnsi="Arial Narrow"/>
          <w:b/>
          <w:sz w:val="22"/>
          <w:szCs w:val="22"/>
          <w:u w:val="single"/>
        </w:rPr>
        <w:t>Примечание</w:t>
      </w:r>
      <w:r w:rsidRPr="00F201B7">
        <w:rPr>
          <w:rFonts w:ascii="Arial Narrow" w:hAnsi="Arial Narrow"/>
          <w:sz w:val="22"/>
          <w:szCs w:val="22"/>
          <w:u w:val="single"/>
        </w:rPr>
        <w:t>:</w:t>
      </w:r>
      <w:r w:rsidRPr="00F201B7">
        <w:rPr>
          <w:rFonts w:ascii="Arial Narrow" w:hAnsi="Arial Narrow"/>
          <w:sz w:val="22"/>
          <w:szCs w:val="22"/>
        </w:rPr>
        <w:t xml:space="preserve"> Заявка подаётся на фирменном бланке предприятия по форме указанной выше. При отсутствии допуска РСП  в службу безопасности ФГУП «Атомфлот» предоставляется  </w:t>
      </w:r>
      <w:r w:rsidRPr="00F201B7">
        <w:rPr>
          <w:rFonts w:ascii="Arial Narrow" w:hAnsi="Arial Narrow"/>
          <w:b/>
          <w:sz w:val="22"/>
          <w:szCs w:val="22"/>
          <w:u w:val="single"/>
        </w:rPr>
        <w:t>анкета</w:t>
      </w:r>
      <w:r w:rsidRPr="00F201B7">
        <w:rPr>
          <w:rFonts w:ascii="Arial Narrow" w:hAnsi="Arial Narrow"/>
          <w:sz w:val="22"/>
          <w:szCs w:val="22"/>
        </w:rPr>
        <w:t xml:space="preserve"> на каждого работника.</w:t>
      </w:r>
    </w:p>
    <w:p w:rsidR="00227116" w:rsidRPr="00F201B7" w:rsidRDefault="00227116" w:rsidP="00F201B7">
      <w:pPr>
        <w:spacing w:before="120"/>
        <w:ind w:firstLine="567"/>
        <w:rPr>
          <w:rFonts w:ascii="Arial Narrow" w:hAnsi="Arial Narrow"/>
          <w:sz w:val="22"/>
          <w:szCs w:val="22"/>
        </w:rPr>
      </w:pPr>
      <w:r w:rsidRPr="00F201B7">
        <w:rPr>
          <w:rFonts w:ascii="Arial Narrow" w:hAnsi="Arial Narrow"/>
          <w:sz w:val="22"/>
          <w:szCs w:val="22"/>
        </w:rPr>
        <w:t>*Заполняется при наличии допуска РСП.</w:t>
      </w:r>
    </w:p>
    <w:p w:rsidR="00227116" w:rsidRPr="00F201B7" w:rsidRDefault="00227116" w:rsidP="00F201B7">
      <w:pPr>
        <w:spacing w:before="120"/>
        <w:ind w:firstLine="567"/>
        <w:rPr>
          <w:rFonts w:ascii="Arial Narrow" w:hAnsi="Arial Narrow"/>
          <w:b/>
          <w:sz w:val="22"/>
          <w:szCs w:val="22"/>
        </w:rPr>
      </w:pPr>
      <w:r w:rsidRPr="00F201B7">
        <w:rPr>
          <w:rFonts w:ascii="Arial Narrow" w:hAnsi="Arial Narrow"/>
          <w:b/>
          <w:sz w:val="22"/>
          <w:szCs w:val="22"/>
        </w:rPr>
        <w:t>ПОКУПАТЕЛЬ</w:t>
      </w:r>
      <w:r w:rsidRPr="00F201B7">
        <w:rPr>
          <w:rFonts w:ascii="Arial Narrow" w:hAnsi="Arial Narrow"/>
          <w:b/>
          <w:sz w:val="22"/>
          <w:szCs w:val="22"/>
        </w:rPr>
        <w:tab/>
      </w:r>
      <w:r w:rsidRPr="00F201B7">
        <w:rPr>
          <w:rFonts w:ascii="Arial Narrow" w:hAnsi="Arial Narrow"/>
          <w:b/>
          <w:sz w:val="22"/>
          <w:szCs w:val="22"/>
        </w:rPr>
        <w:tab/>
      </w:r>
      <w:r w:rsidRPr="00F201B7">
        <w:rPr>
          <w:rFonts w:ascii="Arial Narrow" w:hAnsi="Arial Narrow"/>
          <w:b/>
          <w:sz w:val="22"/>
          <w:szCs w:val="22"/>
        </w:rPr>
        <w:tab/>
      </w:r>
      <w:r w:rsidRPr="00F201B7">
        <w:rPr>
          <w:rFonts w:ascii="Arial Narrow" w:hAnsi="Arial Narrow"/>
          <w:b/>
          <w:sz w:val="22"/>
          <w:szCs w:val="22"/>
        </w:rPr>
        <w:tab/>
      </w:r>
      <w:r w:rsidRPr="00F201B7">
        <w:rPr>
          <w:rFonts w:ascii="Arial Narrow" w:hAnsi="Arial Narrow"/>
          <w:b/>
          <w:sz w:val="22"/>
          <w:szCs w:val="22"/>
        </w:rPr>
        <w:tab/>
      </w:r>
      <w:r w:rsidRPr="00F201B7">
        <w:rPr>
          <w:rFonts w:ascii="Arial Narrow" w:hAnsi="Arial Narrow"/>
          <w:b/>
          <w:sz w:val="22"/>
          <w:szCs w:val="22"/>
        </w:rPr>
        <w:tab/>
      </w:r>
      <w:r w:rsidRPr="00F201B7">
        <w:rPr>
          <w:rFonts w:ascii="Arial Narrow" w:hAnsi="Arial Narrow"/>
          <w:b/>
          <w:sz w:val="22"/>
          <w:szCs w:val="22"/>
        </w:rPr>
        <w:tab/>
        <w:t>ПОСТАВЩИК</w:t>
      </w:r>
    </w:p>
    <w:p w:rsidR="00227116" w:rsidRPr="00F201B7" w:rsidRDefault="00227116" w:rsidP="00F201B7">
      <w:pPr>
        <w:spacing w:before="120"/>
        <w:ind w:firstLine="567"/>
        <w:rPr>
          <w:rFonts w:ascii="Arial Narrow" w:hAnsi="Arial Narrow"/>
          <w:sz w:val="22"/>
          <w:szCs w:val="22"/>
        </w:rPr>
      </w:pPr>
    </w:p>
    <w:p w:rsidR="00227116" w:rsidRPr="00F201B7" w:rsidRDefault="00227116" w:rsidP="00F201B7">
      <w:pPr>
        <w:spacing w:before="120"/>
        <w:ind w:firstLine="567"/>
        <w:rPr>
          <w:rFonts w:ascii="Arial Narrow" w:hAnsi="Arial Narrow"/>
          <w:sz w:val="22"/>
          <w:szCs w:val="22"/>
        </w:rPr>
      </w:pPr>
      <w:r w:rsidRPr="00F201B7">
        <w:rPr>
          <w:rFonts w:ascii="Arial Narrow" w:hAnsi="Arial Narrow"/>
          <w:sz w:val="22"/>
          <w:szCs w:val="22"/>
        </w:rPr>
        <w:t>Генеральный директор ФГУП «Атомфлот»</w:t>
      </w:r>
      <w:r w:rsidRPr="00F201B7">
        <w:rPr>
          <w:rFonts w:ascii="Arial Narrow" w:hAnsi="Arial Narrow"/>
          <w:sz w:val="22"/>
          <w:szCs w:val="22"/>
        </w:rPr>
        <w:tab/>
      </w:r>
      <w:r w:rsidRPr="00F201B7">
        <w:rPr>
          <w:rFonts w:ascii="Arial Narrow" w:hAnsi="Arial Narrow"/>
          <w:sz w:val="22"/>
          <w:szCs w:val="22"/>
        </w:rPr>
        <w:tab/>
      </w:r>
    </w:p>
    <w:p w:rsidR="00227116" w:rsidRPr="00F201B7" w:rsidRDefault="00227116" w:rsidP="00F201B7">
      <w:pPr>
        <w:spacing w:before="120"/>
        <w:ind w:firstLine="567"/>
        <w:rPr>
          <w:rFonts w:ascii="Arial Narrow" w:hAnsi="Arial Narrow"/>
          <w:sz w:val="22"/>
          <w:szCs w:val="22"/>
        </w:rPr>
      </w:pPr>
      <w:r w:rsidRPr="00F201B7">
        <w:rPr>
          <w:rFonts w:ascii="Arial Narrow" w:hAnsi="Arial Narrow"/>
          <w:sz w:val="22"/>
          <w:szCs w:val="22"/>
        </w:rPr>
        <w:t>__________________  В.В. Рукша</w:t>
      </w:r>
      <w:r w:rsidRPr="00F201B7">
        <w:rPr>
          <w:rFonts w:ascii="Arial Narrow" w:hAnsi="Arial Narrow"/>
          <w:sz w:val="22"/>
          <w:szCs w:val="22"/>
        </w:rPr>
        <w:tab/>
        <w:t xml:space="preserve">            </w:t>
      </w:r>
      <w:r w:rsidRPr="00F201B7">
        <w:rPr>
          <w:rFonts w:ascii="Arial Narrow" w:hAnsi="Arial Narrow"/>
          <w:sz w:val="22"/>
          <w:szCs w:val="22"/>
        </w:rPr>
        <w:tab/>
      </w:r>
      <w:r w:rsidRPr="00F201B7">
        <w:rPr>
          <w:rFonts w:ascii="Arial Narrow" w:hAnsi="Arial Narrow"/>
          <w:sz w:val="22"/>
          <w:szCs w:val="22"/>
        </w:rPr>
        <w:tab/>
      </w:r>
      <w:r w:rsidRPr="00F201B7">
        <w:rPr>
          <w:rFonts w:ascii="Arial Narrow" w:hAnsi="Arial Narrow"/>
          <w:sz w:val="22"/>
          <w:szCs w:val="22"/>
        </w:rPr>
        <w:tab/>
        <w:t>_________________  _____</w:t>
      </w:r>
    </w:p>
    <w:p w:rsidR="00227116" w:rsidRPr="00F201B7" w:rsidRDefault="00227116" w:rsidP="00F201B7">
      <w:pPr>
        <w:spacing w:before="120"/>
        <w:ind w:firstLine="567"/>
        <w:rPr>
          <w:rFonts w:ascii="Arial Narrow" w:hAnsi="Arial Narrow"/>
          <w:sz w:val="22"/>
          <w:szCs w:val="22"/>
        </w:rPr>
      </w:pPr>
    </w:p>
    <w:p w:rsidR="00227116" w:rsidRPr="00F201B7" w:rsidRDefault="00227116" w:rsidP="00F201B7">
      <w:pPr>
        <w:spacing w:before="120"/>
        <w:ind w:firstLine="567"/>
        <w:rPr>
          <w:rFonts w:ascii="Arial Narrow" w:hAnsi="Arial Narrow"/>
          <w:sz w:val="22"/>
          <w:szCs w:val="22"/>
        </w:rPr>
        <w:sectPr w:rsidR="00227116" w:rsidRPr="00F201B7" w:rsidSect="00E800E1">
          <w:headerReference w:type="default" r:id="rId31"/>
          <w:footerReference w:type="default" r:id="rId32"/>
          <w:headerReference w:type="first" r:id="rId33"/>
          <w:pgSz w:w="11906" w:h="16838" w:code="9"/>
          <w:pgMar w:top="1134" w:right="707" w:bottom="709" w:left="1134" w:header="340" w:footer="510" w:gutter="0"/>
          <w:pgNumType w:start="59"/>
          <w:cols w:space="708"/>
          <w:titlePg/>
          <w:docGrid w:linePitch="360"/>
        </w:sectPr>
      </w:pPr>
    </w:p>
    <w:tbl>
      <w:tblPr>
        <w:tblW w:w="10454" w:type="dxa"/>
        <w:tblInd w:w="-459" w:type="dxa"/>
        <w:tblLayout w:type="fixed"/>
        <w:tblLook w:val="01E0"/>
      </w:tblPr>
      <w:tblGrid>
        <w:gridCol w:w="1428"/>
        <w:gridCol w:w="558"/>
        <w:gridCol w:w="1407"/>
        <w:gridCol w:w="2561"/>
        <w:gridCol w:w="1947"/>
        <w:gridCol w:w="556"/>
        <w:gridCol w:w="1396"/>
        <w:gridCol w:w="320"/>
        <w:gridCol w:w="9"/>
        <w:gridCol w:w="36"/>
        <w:gridCol w:w="200"/>
        <w:gridCol w:w="36"/>
      </w:tblGrid>
      <w:tr w:rsidR="00227116" w:rsidRPr="00F201B7" w:rsidTr="00D13FB1">
        <w:tc>
          <w:tcPr>
            <w:tcW w:w="10454" w:type="dxa"/>
            <w:gridSpan w:val="12"/>
            <w:vAlign w:val="center"/>
          </w:tcPr>
          <w:p w:rsidR="00227116" w:rsidRPr="00D13FB1" w:rsidRDefault="00227116" w:rsidP="00D13FB1">
            <w:pPr>
              <w:ind w:left="7122"/>
              <w:rPr>
                <w:rFonts w:ascii="Arial Narrow" w:hAnsi="Arial Narrow"/>
                <w:sz w:val="22"/>
                <w:szCs w:val="22"/>
              </w:rPr>
            </w:pPr>
            <w:r w:rsidRPr="00D13FB1">
              <w:rPr>
                <w:rFonts w:ascii="Arial Narrow" w:hAnsi="Arial Narrow"/>
                <w:sz w:val="22"/>
                <w:szCs w:val="22"/>
              </w:rPr>
              <w:lastRenderedPageBreak/>
              <w:t>Приложение № 3</w:t>
            </w:r>
          </w:p>
          <w:p w:rsidR="00227116" w:rsidRPr="00D13FB1" w:rsidRDefault="00227116" w:rsidP="00D13FB1">
            <w:pPr>
              <w:ind w:left="7122"/>
              <w:rPr>
                <w:rFonts w:ascii="Arial Narrow" w:hAnsi="Arial Narrow"/>
                <w:sz w:val="22"/>
                <w:szCs w:val="22"/>
              </w:rPr>
            </w:pPr>
            <w:r w:rsidRPr="00D13FB1">
              <w:rPr>
                <w:rFonts w:ascii="Arial Narrow" w:hAnsi="Arial Narrow"/>
                <w:sz w:val="22"/>
                <w:szCs w:val="22"/>
              </w:rPr>
              <w:t>к договору № ______ от «____»________ 2013г.</w:t>
            </w:r>
          </w:p>
        </w:tc>
      </w:tr>
      <w:tr w:rsidR="00227116" w:rsidRPr="00D13FB1" w:rsidTr="00D13FB1">
        <w:tc>
          <w:tcPr>
            <w:tcW w:w="10454" w:type="dxa"/>
            <w:gridSpan w:val="12"/>
            <w:tcBorders>
              <w:bottom w:val="single" w:sz="4" w:space="0" w:color="auto"/>
            </w:tcBorders>
            <w:vAlign w:val="center"/>
          </w:tcPr>
          <w:p w:rsidR="00227116" w:rsidRPr="00D13FB1" w:rsidRDefault="00227116" w:rsidP="00D13FB1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13FB1">
              <w:rPr>
                <w:rFonts w:ascii="Arial Narrow" w:hAnsi="Arial Narrow"/>
                <w:b/>
                <w:sz w:val="22"/>
                <w:szCs w:val="22"/>
              </w:rPr>
              <w:t>Форма анкеты для оформления временных пропусков</w:t>
            </w:r>
          </w:p>
        </w:tc>
      </w:tr>
      <w:tr w:rsidR="00227116" w:rsidRPr="00F201B7" w:rsidTr="00D13FB1">
        <w:tc>
          <w:tcPr>
            <w:tcW w:w="10454" w:type="dxa"/>
            <w:gridSpan w:val="12"/>
            <w:tcBorders>
              <w:top w:val="single" w:sz="4" w:space="0" w:color="auto"/>
            </w:tcBorders>
            <w:vAlign w:val="center"/>
          </w:tcPr>
          <w:p w:rsidR="00227116" w:rsidRPr="00F201B7" w:rsidRDefault="00227116" w:rsidP="00F201B7">
            <w:pPr>
              <w:widowControl w:val="0"/>
              <w:spacing w:before="120"/>
              <w:ind w:firstLine="567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F201B7">
              <w:rPr>
                <w:rFonts w:ascii="Arial Narrow" w:hAnsi="Arial Narrow"/>
                <w:b/>
                <w:sz w:val="22"/>
                <w:szCs w:val="22"/>
              </w:rPr>
              <w:t>А Н К Е Т А</w:t>
            </w:r>
          </w:p>
          <w:p w:rsidR="00227116" w:rsidRPr="00F201B7" w:rsidRDefault="00227116" w:rsidP="00F201B7">
            <w:pPr>
              <w:widowControl w:val="0"/>
              <w:spacing w:before="120"/>
              <w:ind w:firstLine="567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F201B7">
              <w:rPr>
                <w:rFonts w:ascii="Arial Narrow" w:hAnsi="Arial Narrow"/>
                <w:b/>
                <w:sz w:val="22"/>
                <w:szCs w:val="22"/>
              </w:rPr>
              <w:t>(заполняется собственноручно)</w:t>
            </w:r>
          </w:p>
        </w:tc>
      </w:tr>
      <w:tr w:rsidR="00227116" w:rsidRPr="00F201B7" w:rsidTr="00D13FB1">
        <w:tc>
          <w:tcPr>
            <w:tcW w:w="1428" w:type="dxa"/>
            <w:vMerge w:val="restart"/>
          </w:tcPr>
          <w:p w:rsidR="00227116" w:rsidRPr="00F201B7" w:rsidRDefault="00227116" w:rsidP="00D13FB1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65" w:type="dxa"/>
            <w:gridSpan w:val="2"/>
          </w:tcPr>
          <w:p w:rsidR="00227116" w:rsidRPr="00F201B7" w:rsidRDefault="00227116" w:rsidP="00D13FB1">
            <w:pPr>
              <w:widowControl w:val="0"/>
              <w:spacing w:before="120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5064" w:type="dxa"/>
            <w:gridSpan w:val="3"/>
            <w:vMerge w:val="restart"/>
            <w:tcBorders>
              <w:right w:val="single" w:sz="4" w:space="0" w:color="auto"/>
            </w:tcBorders>
          </w:tcPr>
          <w:p w:rsidR="00227116" w:rsidRPr="00F201B7" w:rsidRDefault="00227116" w:rsidP="00D13FB1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6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116" w:rsidRPr="00F201B7" w:rsidRDefault="00227116" w:rsidP="00D13FB1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  <w:r w:rsidRPr="00F201B7">
              <w:rPr>
                <w:rFonts w:ascii="Arial Narrow" w:hAnsi="Arial Narrow"/>
                <w:sz w:val="22"/>
                <w:szCs w:val="22"/>
              </w:rPr>
              <w:t>Место для фотографии</w:t>
            </w:r>
          </w:p>
          <w:p w:rsidR="00227116" w:rsidRPr="00F201B7" w:rsidRDefault="00227116" w:rsidP="00D13FB1">
            <w:pPr>
              <w:widowControl w:val="0"/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01B7">
              <w:rPr>
                <w:rFonts w:ascii="Arial Narrow" w:hAnsi="Arial Narrow"/>
                <w:sz w:val="22"/>
                <w:szCs w:val="22"/>
              </w:rPr>
              <w:t xml:space="preserve">(4 см </w:t>
            </w:r>
            <w:proofErr w:type="spellStart"/>
            <w:r w:rsidRPr="00F201B7">
              <w:rPr>
                <w:rFonts w:ascii="Arial Narrow" w:hAnsi="Arial Narrow"/>
                <w:sz w:val="22"/>
                <w:szCs w:val="22"/>
              </w:rPr>
              <w:t>х</w:t>
            </w:r>
            <w:proofErr w:type="spellEnd"/>
            <w:r w:rsidRPr="00F201B7">
              <w:rPr>
                <w:rFonts w:ascii="Arial Narrow" w:hAnsi="Arial Narrow"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6 см"/>
              </w:smartTagPr>
              <w:r w:rsidRPr="00F201B7">
                <w:rPr>
                  <w:rFonts w:ascii="Arial Narrow" w:hAnsi="Arial Narrow"/>
                  <w:sz w:val="22"/>
                  <w:szCs w:val="22"/>
                </w:rPr>
                <w:t>6 см</w:t>
              </w:r>
            </w:smartTag>
            <w:r w:rsidRPr="00F201B7">
              <w:rPr>
                <w:rFonts w:ascii="Arial Narrow" w:hAnsi="Arial Narrow"/>
                <w:sz w:val="22"/>
                <w:szCs w:val="22"/>
              </w:rPr>
              <w:t>)</w:t>
            </w:r>
          </w:p>
          <w:p w:rsidR="00227116" w:rsidRPr="00F201B7" w:rsidRDefault="00227116" w:rsidP="00D13FB1">
            <w:pPr>
              <w:widowControl w:val="0"/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227116" w:rsidRPr="00F201B7" w:rsidRDefault="00227116" w:rsidP="00D13FB1">
            <w:pPr>
              <w:widowControl w:val="0"/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227116" w:rsidRPr="00F201B7" w:rsidRDefault="00227116" w:rsidP="00D13FB1">
            <w:pPr>
              <w:widowControl w:val="0"/>
              <w:spacing w:before="120"/>
              <w:jc w:val="center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F201B7">
              <w:rPr>
                <w:rFonts w:ascii="Arial Narrow" w:hAnsi="Arial Narrow"/>
                <w:sz w:val="22"/>
                <w:szCs w:val="22"/>
                <w:u w:val="single"/>
              </w:rPr>
              <w:t xml:space="preserve">Примечание: </w:t>
            </w:r>
          </w:p>
          <w:p w:rsidR="00227116" w:rsidRPr="00F201B7" w:rsidRDefault="00227116" w:rsidP="00D13FB1">
            <w:pPr>
              <w:widowControl w:val="0"/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01B7">
              <w:rPr>
                <w:rFonts w:ascii="Arial Narrow" w:hAnsi="Arial Narrow"/>
                <w:sz w:val="22"/>
                <w:szCs w:val="22"/>
              </w:rPr>
              <w:t xml:space="preserve">фотография заверяется печатью </w:t>
            </w:r>
          </w:p>
        </w:tc>
        <w:tc>
          <w:tcPr>
            <w:tcW w:w="236" w:type="dxa"/>
            <w:gridSpan w:val="2"/>
            <w:vMerge w:val="restart"/>
            <w:tcBorders>
              <w:left w:val="single" w:sz="4" w:space="0" w:color="auto"/>
            </w:tcBorders>
          </w:tcPr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7116" w:rsidRPr="00F201B7" w:rsidTr="00D13FB1">
        <w:tc>
          <w:tcPr>
            <w:tcW w:w="1428" w:type="dxa"/>
            <w:vMerge/>
          </w:tcPr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58" w:type="dxa"/>
          </w:tcPr>
          <w:p w:rsidR="00227116" w:rsidRPr="00F201B7" w:rsidRDefault="00227116" w:rsidP="00D13FB1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  <w:r w:rsidRPr="00F201B7">
              <w:rPr>
                <w:rFonts w:ascii="Arial Narrow" w:hAnsi="Arial Narrow"/>
                <w:sz w:val="22"/>
                <w:szCs w:val="22"/>
              </w:rPr>
              <w:t>1.</w:t>
            </w:r>
          </w:p>
        </w:tc>
        <w:tc>
          <w:tcPr>
            <w:tcW w:w="1407" w:type="dxa"/>
          </w:tcPr>
          <w:p w:rsidR="00227116" w:rsidRPr="00F201B7" w:rsidRDefault="00227116" w:rsidP="00D13FB1">
            <w:pPr>
              <w:widowControl w:val="0"/>
              <w:spacing w:before="120"/>
              <w:rPr>
                <w:rFonts w:ascii="Arial Narrow" w:hAnsi="Arial Narrow"/>
                <w:b/>
                <w:sz w:val="22"/>
                <w:szCs w:val="22"/>
              </w:rPr>
            </w:pPr>
            <w:r w:rsidRPr="00F201B7">
              <w:rPr>
                <w:rFonts w:ascii="Arial Narrow" w:hAnsi="Arial Narrow"/>
                <w:b/>
                <w:sz w:val="22"/>
                <w:szCs w:val="22"/>
              </w:rPr>
              <w:t>Фамилия</w:t>
            </w:r>
          </w:p>
        </w:tc>
        <w:tc>
          <w:tcPr>
            <w:tcW w:w="5064" w:type="dxa"/>
            <w:gridSpan w:val="3"/>
            <w:vMerge/>
            <w:tcBorders>
              <w:right w:val="single" w:sz="4" w:space="0" w:color="auto"/>
            </w:tcBorders>
          </w:tcPr>
          <w:p w:rsidR="00227116" w:rsidRPr="00F201B7" w:rsidRDefault="00227116" w:rsidP="00D13FB1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61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7116" w:rsidRPr="00F201B7" w:rsidTr="00D13FB1">
        <w:tc>
          <w:tcPr>
            <w:tcW w:w="1986" w:type="dxa"/>
            <w:gridSpan w:val="2"/>
            <w:vMerge w:val="restart"/>
          </w:tcPr>
          <w:p w:rsidR="00227116" w:rsidRPr="00F201B7" w:rsidRDefault="00227116" w:rsidP="00D13FB1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07" w:type="dxa"/>
          </w:tcPr>
          <w:p w:rsidR="00227116" w:rsidRPr="00F201B7" w:rsidRDefault="00227116" w:rsidP="00D13FB1">
            <w:pPr>
              <w:widowControl w:val="0"/>
              <w:spacing w:before="120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2" w:space="0" w:color="auto"/>
            </w:tcBorders>
          </w:tcPr>
          <w:p w:rsidR="00227116" w:rsidRPr="00F201B7" w:rsidRDefault="00227116" w:rsidP="00D13FB1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  <w:vertAlign w:val="superscript"/>
              </w:rPr>
            </w:pPr>
            <w:r w:rsidRPr="00F201B7">
              <w:rPr>
                <w:rFonts w:ascii="Arial Narrow" w:hAnsi="Arial Narrow"/>
                <w:sz w:val="22"/>
                <w:szCs w:val="22"/>
              </w:rPr>
              <w:t xml:space="preserve">                                </w:t>
            </w:r>
            <w:r w:rsidRPr="00F201B7">
              <w:rPr>
                <w:rFonts w:ascii="Arial Narrow" w:hAnsi="Arial Narrow"/>
                <w:sz w:val="22"/>
                <w:szCs w:val="22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61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7116" w:rsidRPr="00F201B7" w:rsidTr="00D13FB1">
        <w:tc>
          <w:tcPr>
            <w:tcW w:w="1986" w:type="dxa"/>
            <w:gridSpan w:val="2"/>
            <w:vMerge/>
          </w:tcPr>
          <w:p w:rsidR="00227116" w:rsidRPr="00F201B7" w:rsidRDefault="00227116" w:rsidP="00D13FB1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07" w:type="dxa"/>
          </w:tcPr>
          <w:p w:rsidR="00227116" w:rsidRPr="00F201B7" w:rsidRDefault="00227116" w:rsidP="00D13FB1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  <w:r w:rsidRPr="00F201B7">
              <w:rPr>
                <w:rFonts w:ascii="Arial Narrow" w:hAnsi="Arial Narrow"/>
                <w:b/>
                <w:sz w:val="22"/>
                <w:szCs w:val="22"/>
              </w:rPr>
              <w:t>Имя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227116" w:rsidRPr="00F201B7" w:rsidRDefault="00227116" w:rsidP="00D13FB1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61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7116" w:rsidRPr="00F201B7" w:rsidTr="00D13FB1">
        <w:tc>
          <w:tcPr>
            <w:tcW w:w="1986" w:type="dxa"/>
            <w:gridSpan w:val="2"/>
            <w:vMerge/>
          </w:tcPr>
          <w:p w:rsidR="00227116" w:rsidRPr="00F201B7" w:rsidRDefault="00227116" w:rsidP="00D13FB1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07" w:type="dxa"/>
          </w:tcPr>
          <w:p w:rsidR="00227116" w:rsidRPr="00F201B7" w:rsidRDefault="00227116" w:rsidP="00D13FB1">
            <w:pPr>
              <w:widowControl w:val="0"/>
              <w:spacing w:before="120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4" w:space="0" w:color="auto"/>
            </w:tcBorders>
          </w:tcPr>
          <w:p w:rsidR="00227116" w:rsidRPr="00F201B7" w:rsidRDefault="00227116" w:rsidP="00D13FB1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  <w:vertAlign w:val="superscript"/>
              </w:rPr>
            </w:pPr>
            <w:r w:rsidRPr="00F201B7">
              <w:rPr>
                <w:rFonts w:ascii="Arial Narrow" w:hAnsi="Arial Narrow"/>
                <w:sz w:val="22"/>
                <w:szCs w:val="22"/>
              </w:rPr>
              <w:t xml:space="preserve">                                   </w:t>
            </w:r>
            <w:r w:rsidRPr="00F201B7">
              <w:rPr>
                <w:rFonts w:ascii="Arial Narrow" w:hAnsi="Arial Narrow"/>
                <w:sz w:val="22"/>
                <w:szCs w:val="22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61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7116" w:rsidRPr="00F201B7" w:rsidTr="00D13FB1">
        <w:tc>
          <w:tcPr>
            <w:tcW w:w="1986" w:type="dxa"/>
            <w:gridSpan w:val="2"/>
            <w:vMerge/>
          </w:tcPr>
          <w:p w:rsidR="00227116" w:rsidRPr="00F201B7" w:rsidRDefault="00227116" w:rsidP="00D13FB1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07" w:type="dxa"/>
          </w:tcPr>
          <w:p w:rsidR="00227116" w:rsidRPr="00F201B7" w:rsidRDefault="00227116" w:rsidP="00D13FB1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  <w:r w:rsidRPr="00F201B7">
              <w:rPr>
                <w:rFonts w:ascii="Arial Narrow" w:hAnsi="Arial Narrow"/>
                <w:b/>
                <w:sz w:val="22"/>
                <w:szCs w:val="22"/>
              </w:rPr>
              <w:t>Отчество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227116" w:rsidRPr="00F201B7" w:rsidRDefault="00227116" w:rsidP="00D13FB1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61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7116" w:rsidRPr="00F201B7" w:rsidTr="00D13FB1">
        <w:trPr>
          <w:trHeight w:val="1630"/>
        </w:trPr>
        <w:tc>
          <w:tcPr>
            <w:tcW w:w="8457" w:type="dxa"/>
            <w:gridSpan w:val="6"/>
            <w:tcBorders>
              <w:right w:val="single" w:sz="4" w:space="0" w:color="auto"/>
            </w:tcBorders>
          </w:tcPr>
          <w:p w:rsidR="00227116" w:rsidRPr="00F201B7" w:rsidRDefault="00227116" w:rsidP="00D13FB1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  <w:vertAlign w:val="superscript"/>
              </w:rPr>
            </w:pPr>
            <w:r w:rsidRPr="00F201B7"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                                               </w:t>
            </w:r>
            <w:r w:rsidRPr="00F201B7">
              <w:rPr>
                <w:rFonts w:ascii="Arial Narrow" w:hAnsi="Arial Narrow"/>
                <w:sz w:val="22"/>
                <w:szCs w:val="22"/>
                <w:vertAlign w:val="superscript"/>
              </w:rPr>
              <w:t>(заполняется печатными буквами)</w:t>
            </w:r>
          </w:p>
          <w:p w:rsidR="00227116" w:rsidRPr="00F201B7" w:rsidRDefault="00227116" w:rsidP="00D13FB1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  <w:vertAlign w:val="superscript"/>
              </w:rPr>
            </w:pPr>
          </w:p>
          <w:p w:rsidR="00227116" w:rsidRPr="00F201B7" w:rsidRDefault="00227116" w:rsidP="00D13FB1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  <w:p w:rsidR="00227116" w:rsidRPr="00F201B7" w:rsidRDefault="00227116" w:rsidP="00D13FB1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  <w:p w:rsidR="00227116" w:rsidRPr="00F201B7" w:rsidRDefault="00227116" w:rsidP="00D13FB1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  <w:p w:rsidR="00227116" w:rsidRPr="00F201B7" w:rsidRDefault="00227116" w:rsidP="00D13FB1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  <w:r w:rsidRPr="00F201B7"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                                                                         М.П.       </w:t>
            </w:r>
          </w:p>
        </w:tc>
        <w:tc>
          <w:tcPr>
            <w:tcW w:w="1761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7116" w:rsidRPr="00F201B7" w:rsidTr="00D13FB1">
        <w:trPr>
          <w:gridBefore w:val="9"/>
          <w:gridAfter w:val="1"/>
          <w:wBefore w:w="10182" w:type="dxa"/>
          <w:wAfter w:w="36" w:type="dxa"/>
          <w:trHeight w:val="285"/>
        </w:trPr>
        <w:tc>
          <w:tcPr>
            <w:tcW w:w="236" w:type="dxa"/>
            <w:gridSpan w:val="2"/>
            <w:tcBorders>
              <w:left w:val="nil"/>
            </w:tcBorders>
          </w:tcPr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7116" w:rsidRPr="00F201B7" w:rsidTr="00BD5C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954" w:type="dxa"/>
            <w:gridSpan w:val="4"/>
            <w:vAlign w:val="center"/>
          </w:tcPr>
          <w:p w:rsidR="00227116" w:rsidRPr="00F201B7" w:rsidRDefault="00227116" w:rsidP="00BD5C98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Arial Narrow" w:hAnsi="Arial Narrow"/>
                <w:sz w:val="22"/>
                <w:szCs w:val="22"/>
              </w:rPr>
            </w:pPr>
            <w:r w:rsidRPr="00F201B7">
              <w:rPr>
                <w:rFonts w:ascii="Arial Narrow" w:hAnsi="Arial Narrow"/>
                <w:sz w:val="22"/>
                <w:szCs w:val="22"/>
              </w:rPr>
              <w:t xml:space="preserve">2. Если изменяли фамилию, имя или отчество, то укажите их, а также когда, где и по какой причине. </w:t>
            </w:r>
          </w:p>
        </w:tc>
        <w:tc>
          <w:tcPr>
            <w:tcW w:w="4228" w:type="dxa"/>
            <w:gridSpan w:val="5"/>
            <w:tcBorders>
              <w:right w:val="single" w:sz="4" w:space="0" w:color="auto"/>
            </w:tcBorders>
          </w:tcPr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7116" w:rsidRPr="00F201B7" w:rsidTr="00BD5C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954" w:type="dxa"/>
            <w:gridSpan w:val="4"/>
            <w:vAlign w:val="center"/>
          </w:tcPr>
          <w:p w:rsidR="00227116" w:rsidRPr="00F201B7" w:rsidRDefault="00227116" w:rsidP="00BD5C98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Arial Narrow" w:hAnsi="Arial Narrow"/>
                <w:sz w:val="22"/>
                <w:szCs w:val="22"/>
              </w:rPr>
            </w:pPr>
            <w:r w:rsidRPr="00F201B7">
              <w:rPr>
                <w:rFonts w:ascii="Arial Narrow" w:hAnsi="Arial Narrow"/>
                <w:sz w:val="22"/>
                <w:szCs w:val="22"/>
              </w:rPr>
              <w:t xml:space="preserve">3. Год, число, месяц и место рождения </w:t>
            </w:r>
          </w:p>
          <w:p w:rsidR="00227116" w:rsidRPr="00F201B7" w:rsidRDefault="00227116" w:rsidP="00BD5C98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201B7">
              <w:rPr>
                <w:rFonts w:ascii="Arial Narrow" w:hAnsi="Arial Narrow"/>
                <w:sz w:val="22"/>
                <w:szCs w:val="22"/>
              </w:rPr>
              <w:t xml:space="preserve">(село, деревня, город, район, область, край, </w:t>
            </w:r>
            <w:proofErr w:type="gramEnd"/>
          </w:p>
          <w:p w:rsidR="00227116" w:rsidRPr="00F201B7" w:rsidRDefault="00227116" w:rsidP="00BD5C98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Arial Narrow" w:hAnsi="Arial Narrow"/>
                <w:sz w:val="22"/>
                <w:szCs w:val="22"/>
              </w:rPr>
            </w:pPr>
            <w:r w:rsidRPr="00F201B7">
              <w:rPr>
                <w:rFonts w:ascii="Arial Narrow" w:hAnsi="Arial Narrow"/>
                <w:sz w:val="22"/>
                <w:szCs w:val="22"/>
              </w:rPr>
              <w:t xml:space="preserve">республика).     </w:t>
            </w:r>
          </w:p>
        </w:tc>
        <w:tc>
          <w:tcPr>
            <w:tcW w:w="4228" w:type="dxa"/>
            <w:gridSpan w:val="5"/>
            <w:tcBorders>
              <w:right w:val="single" w:sz="4" w:space="0" w:color="auto"/>
            </w:tcBorders>
          </w:tcPr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7116" w:rsidRPr="00F201B7" w:rsidTr="00BD5C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954" w:type="dxa"/>
            <w:gridSpan w:val="4"/>
            <w:vAlign w:val="center"/>
          </w:tcPr>
          <w:p w:rsidR="00227116" w:rsidRPr="00F201B7" w:rsidRDefault="00227116" w:rsidP="00BD5C98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Arial Narrow" w:hAnsi="Arial Narrow"/>
                <w:sz w:val="22"/>
                <w:szCs w:val="22"/>
              </w:rPr>
            </w:pPr>
            <w:r w:rsidRPr="00F201B7">
              <w:rPr>
                <w:rFonts w:ascii="Arial Narrow" w:hAnsi="Arial Narrow"/>
                <w:sz w:val="22"/>
                <w:szCs w:val="22"/>
              </w:rPr>
              <w:t xml:space="preserve">4. Паспорт (номер, серия, кем и когда выдан).     </w:t>
            </w:r>
          </w:p>
        </w:tc>
        <w:tc>
          <w:tcPr>
            <w:tcW w:w="4228" w:type="dxa"/>
            <w:gridSpan w:val="5"/>
            <w:tcBorders>
              <w:right w:val="single" w:sz="4" w:space="0" w:color="auto"/>
            </w:tcBorders>
          </w:tcPr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7116" w:rsidRPr="00F201B7" w:rsidTr="00BD5C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954" w:type="dxa"/>
            <w:gridSpan w:val="4"/>
            <w:vAlign w:val="center"/>
          </w:tcPr>
          <w:p w:rsidR="00227116" w:rsidRPr="00F201B7" w:rsidRDefault="00227116" w:rsidP="00BD5C98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Arial Narrow" w:hAnsi="Arial Narrow"/>
                <w:sz w:val="22"/>
                <w:szCs w:val="22"/>
              </w:rPr>
            </w:pPr>
            <w:r w:rsidRPr="00F201B7">
              <w:rPr>
                <w:rFonts w:ascii="Arial Narrow" w:hAnsi="Arial Narrow"/>
                <w:sz w:val="22"/>
                <w:szCs w:val="22"/>
              </w:rPr>
              <w:t xml:space="preserve">5. Адрес проживания и регистрации     </w:t>
            </w:r>
          </w:p>
        </w:tc>
        <w:tc>
          <w:tcPr>
            <w:tcW w:w="4228" w:type="dxa"/>
            <w:gridSpan w:val="5"/>
            <w:tcBorders>
              <w:right w:val="single" w:sz="4" w:space="0" w:color="auto"/>
            </w:tcBorders>
          </w:tcPr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7116" w:rsidRPr="00F201B7" w:rsidTr="00BD5C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954" w:type="dxa"/>
            <w:gridSpan w:val="4"/>
            <w:vAlign w:val="center"/>
          </w:tcPr>
          <w:p w:rsidR="00227116" w:rsidRPr="00F201B7" w:rsidRDefault="00227116" w:rsidP="00BD5C98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Arial Narrow" w:hAnsi="Arial Narrow"/>
                <w:sz w:val="22"/>
                <w:szCs w:val="22"/>
              </w:rPr>
            </w:pPr>
            <w:r w:rsidRPr="00F201B7">
              <w:rPr>
                <w:rFonts w:ascii="Arial Narrow" w:hAnsi="Arial Narrow"/>
                <w:sz w:val="22"/>
                <w:szCs w:val="22"/>
              </w:rPr>
              <w:t>6. Должность с указанием наименования организации</w:t>
            </w:r>
          </w:p>
        </w:tc>
        <w:tc>
          <w:tcPr>
            <w:tcW w:w="4228" w:type="dxa"/>
            <w:gridSpan w:val="5"/>
            <w:tcBorders>
              <w:right w:val="single" w:sz="4" w:space="0" w:color="auto"/>
            </w:tcBorders>
          </w:tcPr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7116" w:rsidRPr="00F201B7" w:rsidTr="00BD5C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954" w:type="dxa"/>
            <w:gridSpan w:val="4"/>
            <w:vAlign w:val="center"/>
          </w:tcPr>
          <w:p w:rsidR="00227116" w:rsidRPr="00F201B7" w:rsidRDefault="00227116" w:rsidP="00BD5C98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Arial Narrow" w:hAnsi="Arial Narrow"/>
                <w:sz w:val="22"/>
                <w:szCs w:val="22"/>
              </w:rPr>
            </w:pPr>
            <w:r w:rsidRPr="00F201B7">
              <w:rPr>
                <w:rFonts w:ascii="Arial Narrow" w:hAnsi="Arial Narrow"/>
                <w:sz w:val="22"/>
                <w:szCs w:val="22"/>
              </w:rPr>
              <w:t xml:space="preserve">7. Адрес организации (фактический, юридический, в т.ч. за границей)  </w:t>
            </w:r>
          </w:p>
        </w:tc>
        <w:tc>
          <w:tcPr>
            <w:tcW w:w="4228" w:type="dxa"/>
            <w:gridSpan w:val="5"/>
            <w:tcBorders>
              <w:right w:val="single" w:sz="4" w:space="0" w:color="auto"/>
            </w:tcBorders>
          </w:tcPr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7116" w:rsidRPr="00F201B7" w:rsidTr="00BD5C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954" w:type="dxa"/>
            <w:gridSpan w:val="4"/>
            <w:vAlign w:val="center"/>
          </w:tcPr>
          <w:p w:rsidR="00227116" w:rsidRPr="00F201B7" w:rsidRDefault="00227116" w:rsidP="00BD5C98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Arial Narrow" w:hAnsi="Arial Narrow"/>
                <w:sz w:val="22"/>
                <w:szCs w:val="22"/>
              </w:rPr>
            </w:pPr>
            <w:r w:rsidRPr="00F201B7">
              <w:rPr>
                <w:rFonts w:ascii="Arial Narrow" w:hAnsi="Arial Narrow"/>
                <w:sz w:val="22"/>
                <w:szCs w:val="22"/>
              </w:rPr>
              <w:t xml:space="preserve">8. Месяц и год поступления на работу в данную организацию      </w:t>
            </w:r>
          </w:p>
        </w:tc>
        <w:tc>
          <w:tcPr>
            <w:tcW w:w="4228" w:type="dxa"/>
            <w:gridSpan w:val="5"/>
            <w:tcBorders>
              <w:right w:val="single" w:sz="4" w:space="0" w:color="auto"/>
            </w:tcBorders>
          </w:tcPr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7116" w:rsidRPr="00F201B7" w:rsidTr="00BD5C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954" w:type="dxa"/>
            <w:gridSpan w:val="4"/>
            <w:vAlign w:val="center"/>
          </w:tcPr>
          <w:p w:rsidR="00227116" w:rsidRPr="00F201B7" w:rsidRDefault="00227116" w:rsidP="00BD5C98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Arial Narrow" w:hAnsi="Arial Narrow"/>
                <w:sz w:val="22"/>
                <w:szCs w:val="22"/>
              </w:rPr>
            </w:pPr>
            <w:r w:rsidRPr="00F201B7">
              <w:rPr>
                <w:rFonts w:ascii="Arial Narrow" w:hAnsi="Arial Narrow"/>
                <w:sz w:val="22"/>
                <w:szCs w:val="22"/>
              </w:rPr>
              <w:t xml:space="preserve">7. Гражданство (если изменяли, то укажите, когда и по какой причине, прежнее гражданство, если имеете гражданство другого государства - укажите). </w:t>
            </w:r>
          </w:p>
        </w:tc>
        <w:tc>
          <w:tcPr>
            <w:tcW w:w="4228" w:type="dxa"/>
            <w:gridSpan w:val="5"/>
            <w:tcBorders>
              <w:right w:val="single" w:sz="4" w:space="0" w:color="auto"/>
            </w:tcBorders>
          </w:tcPr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7116" w:rsidRPr="00F201B7" w:rsidTr="00BD5C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hRule="exact" w:val="851"/>
        </w:trPr>
        <w:tc>
          <w:tcPr>
            <w:tcW w:w="5954" w:type="dxa"/>
            <w:gridSpan w:val="4"/>
            <w:vAlign w:val="center"/>
          </w:tcPr>
          <w:p w:rsidR="00227116" w:rsidRPr="00F201B7" w:rsidRDefault="00227116" w:rsidP="00BD5C98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Arial Narrow" w:hAnsi="Arial Narrow"/>
                <w:sz w:val="22"/>
                <w:szCs w:val="22"/>
              </w:rPr>
            </w:pPr>
            <w:r w:rsidRPr="00F201B7">
              <w:rPr>
                <w:rFonts w:ascii="Arial Narrow" w:hAnsi="Arial Narrow"/>
                <w:sz w:val="22"/>
                <w:szCs w:val="22"/>
              </w:rPr>
              <w:lastRenderedPageBreak/>
              <w:t>10. Ходатайствовали ли Вы о выезде (въезде) на постоянное место жительство в другое государство (когда и в какое).</w:t>
            </w:r>
          </w:p>
        </w:tc>
        <w:tc>
          <w:tcPr>
            <w:tcW w:w="4228" w:type="dxa"/>
            <w:gridSpan w:val="5"/>
            <w:tcBorders>
              <w:right w:val="single" w:sz="4" w:space="0" w:color="auto"/>
            </w:tcBorders>
          </w:tcPr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7116" w:rsidRPr="00F201B7" w:rsidTr="00BD5C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954" w:type="dxa"/>
            <w:gridSpan w:val="4"/>
            <w:vAlign w:val="center"/>
          </w:tcPr>
          <w:p w:rsidR="00227116" w:rsidRPr="00F201B7" w:rsidRDefault="00227116" w:rsidP="00BD5C98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Arial Narrow" w:hAnsi="Arial Narrow"/>
                <w:sz w:val="22"/>
                <w:szCs w:val="22"/>
              </w:rPr>
            </w:pPr>
            <w:r w:rsidRPr="00F201B7">
              <w:rPr>
                <w:rFonts w:ascii="Arial Narrow" w:hAnsi="Arial Narrow"/>
                <w:sz w:val="22"/>
                <w:szCs w:val="22"/>
              </w:rPr>
              <w:t xml:space="preserve">11. Были ли Вы за границей (где, когда и с какой целью).  </w:t>
            </w:r>
          </w:p>
        </w:tc>
        <w:tc>
          <w:tcPr>
            <w:tcW w:w="4228" w:type="dxa"/>
            <w:gridSpan w:val="5"/>
            <w:tcBorders>
              <w:right w:val="single" w:sz="4" w:space="0" w:color="auto"/>
            </w:tcBorders>
          </w:tcPr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7116" w:rsidRPr="00F201B7" w:rsidTr="00BD5C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954" w:type="dxa"/>
            <w:gridSpan w:val="4"/>
            <w:vAlign w:val="center"/>
          </w:tcPr>
          <w:p w:rsidR="00227116" w:rsidRPr="00F201B7" w:rsidRDefault="00227116" w:rsidP="00BD5C98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Arial Narrow" w:hAnsi="Arial Narrow"/>
                <w:sz w:val="22"/>
                <w:szCs w:val="22"/>
              </w:rPr>
            </w:pPr>
            <w:r w:rsidRPr="00F201B7">
              <w:rPr>
                <w:rFonts w:ascii="Arial Narrow" w:hAnsi="Arial Narrow"/>
                <w:sz w:val="22"/>
                <w:szCs w:val="22"/>
              </w:rPr>
              <w:t xml:space="preserve">12. Были ли Вы и Ваши близкие родственники судимы (когда и за что).  </w:t>
            </w:r>
          </w:p>
        </w:tc>
        <w:tc>
          <w:tcPr>
            <w:tcW w:w="4228" w:type="dxa"/>
            <w:gridSpan w:val="5"/>
            <w:tcBorders>
              <w:right w:val="single" w:sz="4" w:space="0" w:color="auto"/>
            </w:tcBorders>
          </w:tcPr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7116" w:rsidRPr="00F201B7" w:rsidTr="00D13F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601" w:type="dxa"/>
        </w:trPr>
        <w:tc>
          <w:tcPr>
            <w:tcW w:w="985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  <w:r w:rsidRPr="00F201B7">
              <w:rPr>
                <w:rFonts w:ascii="Arial Narrow" w:hAnsi="Arial Narrow"/>
                <w:sz w:val="22"/>
                <w:szCs w:val="22"/>
              </w:rPr>
              <w:t>13. Имеются ли у Вас близкие родственники, постоянно проживающие (проживавшие) за границей, включая страны ближнего зарубежья (в том числе в связи с работой либо обучением). Укажите фамилию, имя, отчество, степень родства, период проживания за границей: _____________________________________________________________________________</w:t>
            </w:r>
          </w:p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  <w:r w:rsidRPr="00F201B7">
              <w:rPr>
                <w:rFonts w:ascii="Arial Narrow" w:hAnsi="Arial Narrow"/>
                <w:sz w:val="22"/>
                <w:szCs w:val="22"/>
              </w:rPr>
              <w:t xml:space="preserve">     _____________________________________________________________________________</w:t>
            </w:r>
          </w:p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  <w:r w:rsidRPr="00F201B7">
              <w:rPr>
                <w:rFonts w:ascii="Arial Narrow" w:hAnsi="Arial Narrow"/>
                <w:sz w:val="22"/>
                <w:szCs w:val="22"/>
              </w:rPr>
              <w:t>_____________________________________________________________________________</w:t>
            </w:r>
          </w:p>
          <w:p w:rsidR="00227116" w:rsidRPr="00F201B7" w:rsidRDefault="00227116" w:rsidP="00F201B7">
            <w:pPr>
              <w:widowControl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  <w:r w:rsidRPr="00F201B7">
              <w:rPr>
                <w:rFonts w:ascii="Arial Narrow" w:hAnsi="Arial Narrow"/>
                <w:sz w:val="22"/>
                <w:szCs w:val="22"/>
              </w:rPr>
              <w:t>_____________________________________________________________________________</w:t>
            </w:r>
          </w:p>
        </w:tc>
      </w:tr>
      <w:tr w:rsidR="00227116" w:rsidRPr="00F201B7" w:rsidTr="00D13F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4"/>
          <w:wAfter w:w="281" w:type="dxa"/>
          <w:trHeight w:val="20"/>
        </w:trPr>
        <w:tc>
          <w:tcPr>
            <w:tcW w:w="10173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b/>
                <w:sz w:val="22"/>
                <w:szCs w:val="22"/>
              </w:rPr>
            </w:pPr>
            <w:r w:rsidRPr="00F201B7">
              <w:rPr>
                <w:rFonts w:ascii="Arial Narrow" w:hAnsi="Arial Narrow"/>
                <w:b/>
                <w:sz w:val="22"/>
                <w:szCs w:val="22"/>
              </w:rPr>
              <w:t xml:space="preserve">_____________________________________________________________________ </w:t>
            </w:r>
          </w:p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  <w:r w:rsidRPr="00F201B7">
              <w:rPr>
                <w:rFonts w:ascii="Arial Narrow" w:hAnsi="Arial Narrow"/>
                <w:sz w:val="22"/>
                <w:szCs w:val="22"/>
              </w:rPr>
              <w:t xml:space="preserve">14. </w:t>
            </w:r>
            <w:proofErr w:type="gramStart"/>
            <w:r w:rsidRPr="00F201B7">
              <w:rPr>
                <w:rFonts w:ascii="Arial Narrow" w:hAnsi="Arial Narrow"/>
                <w:sz w:val="22"/>
                <w:szCs w:val="22"/>
              </w:rPr>
              <w:t>Я даю согласие на автоматизированную, а также без использования средств автоматизации обработку указанных в настоящей анкете моих персональных данных на ФГУП «Атомфлот», а именно – совершение действий, предусмотренных п. 3 ч. 1 ст. 3 Федерального закона от 27.07.2006 г. № 152 ФЗ «О персональных данных», в целях обеспечения безопасности предприятия.</w:t>
            </w:r>
            <w:proofErr w:type="gramEnd"/>
          </w:p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  <w:r w:rsidRPr="00F201B7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  <w:r w:rsidRPr="00F201B7">
              <w:rPr>
                <w:rFonts w:ascii="Arial Narrow" w:hAnsi="Arial Narrow"/>
                <w:sz w:val="22"/>
                <w:szCs w:val="22"/>
              </w:rPr>
              <w:t>15. Мне известно, что заведомо ложные сведения, сообщенные в анкете, могут повлечь отказ в оформлении пропуска на территорию ФГУП «Атомфлот».</w:t>
            </w:r>
          </w:p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  <w:r w:rsidRPr="00F201B7">
              <w:rPr>
                <w:rFonts w:ascii="Arial Narrow" w:hAnsi="Arial Narrow"/>
                <w:sz w:val="22"/>
                <w:szCs w:val="22"/>
              </w:rPr>
              <w:t xml:space="preserve">16.  С правилами пропускного и </w:t>
            </w:r>
            <w:proofErr w:type="spellStart"/>
            <w:r w:rsidRPr="00F201B7">
              <w:rPr>
                <w:rFonts w:ascii="Arial Narrow" w:hAnsi="Arial Narrow"/>
                <w:sz w:val="22"/>
                <w:szCs w:val="22"/>
              </w:rPr>
              <w:t>внутриобъектового</w:t>
            </w:r>
            <w:proofErr w:type="spellEnd"/>
            <w:r w:rsidRPr="00F201B7">
              <w:rPr>
                <w:rFonts w:ascii="Arial Narrow" w:hAnsi="Arial Narrow"/>
                <w:sz w:val="22"/>
                <w:szCs w:val="22"/>
              </w:rPr>
              <w:t xml:space="preserve"> режима ФГУП «Атомфлот» </w:t>
            </w:r>
            <w:proofErr w:type="gramStart"/>
            <w:r w:rsidRPr="00F201B7">
              <w:rPr>
                <w:rFonts w:ascii="Arial Narrow" w:hAnsi="Arial Narrow"/>
                <w:sz w:val="22"/>
                <w:szCs w:val="22"/>
              </w:rPr>
              <w:t>ознакомлен</w:t>
            </w:r>
            <w:proofErr w:type="gramEnd"/>
            <w:r w:rsidRPr="00F201B7">
              <w:rPr>
                <w:rFonts w:ascii="Arial Narrow" w:hAnsi="Arial Narrow"/>
                <w:sz w:val="22"/>
                <w:szCs w:val="22"/>
              </w:rPr>
              <w:t xml:space="preserve"> и обязуюсь выполнять.</w:t>
            </w:r>
          </w:p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  <w:r w:rsidRPr="00F201B7">
              <w:rPr>
                <w:rFonts w:ascii="Arial Narrow" w:hAnsi="Arial Narrow"/>
                <w:sz w:val="22"/>
                <w:szCs w:val="22"/>
              </w:rPr>
              <w:t xml:space="preserve">   « _____ » ______________ 20____ г.    Подпись ____________________</w:t>
            </w:r>
          </w:p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  <w:p w:rsidR="00227116" w:rsidRPr="00F201B7" w:rsidRDefault="00227116" w:rsidP="00F201B7">
            <w:pPr>
              <w:autoSpaceDE w:val="0"/>
              <w:autoSpaceDN w:val="0"/>
              <w:adjustRightInd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  <w:r w:rsidRPr="00F201B7">
              <w:rPr>
                <w:rFonts w:ascii="Arial Narrow" w:hAnsi="Arial Narrow"/>
                <w:sz w:val="22"/>
                <w:szCs w:val="22"/>
              </w:rPr>
              <w:t xml:space="preserve">       Фотография и сведения, изложенные в анкете, соответствуют представленным документам.</w:t>
            </w:r>
          </w:p>
          <w:p w:rsidR="00227116" w:rsidRPr="00F201B7" w:rsidRDefault="00227116" w:rsidP="00F201B7">
            <w:pPr>
              <w:autoSpaceDE w:val="0"/>
              <w:autoSpaceDN w:val="0"/>
              <w:adjustRightInd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  <w:r w:rsidRPr="00F201B7">
              <w:rPr>
                <w:rFonts w:ascii="Arial Narrow" w:hAnsi="Arial Narrow"/>
                <w:sz w:val="22"/>
                <w:szCs w:val="22"/>
              </w:rPr>
              <w:t xml:space="preserve">     М.П.</w:t>
            </w:r>
          </w:p>
          <w:p w:rsidR="00227116" w:rsidRPr="00F201B7" w:rsidRDefault="00227116" w:rsidP="00F201B7">
            <w:pPr>
              <w:autoSpaceDE w:val="0"/>
              <w:autoSpaceDN w:val="0"/>
              <w:adjustRightInd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  <w:r w:rsidRPr="00F201B7">
              <w:rPr>
                <w:rFonts w:ascii="Arial Narrow" w:hAnsi="Arial Narrow"/>
                <w:sz w:val="22"/>
                <w:szCs w:val="22"/>
              </w:rPr>
              <w:t xml:space="preserve">               ________________  _______________________________</w:t>
            </w:r>
          </w:p>
          <w:p w:rsidR="00227116" w:rsidRPr="00F201B7" w:rsidRDefault="00227116" w:rsidP="00F201B7">
            <w:pPr>
              <w:autoSpaceDE w:val="0"/>
              <w:autoSpaceDN w:val="0"/>
              <w:adjustRightInd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  <w:r w:rsidRPr="00F201B7">
              <w:rPr>
                <w:rFonts w:ascii="Arial Narrow" w:hAnsi="Arial Narrow"/>
                <w:sz w:val="22"/>
                <w:szCs w:val="22"/>
              </w:rPr>
              <w:t xml:space="preserve">               (подпись)             (инициалы, фамилия работника кадрового подразделения)</w:t>
            </w:r>
          </w:p>
          <w:p w:rsidR="00227116" w:rsidRPr="00F201B7" w:rsidRDefault="00227116" w:rsidP="00F201B7">
            <w:pPr>
              <w:autoSpaceDE w:val="0"/>
              <w:autoSpaceDN w:val="0"/>
              <w:adjustRightInd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  <w:r w:rsidRPr="00F201B7">
              <w:rPr>
                <w:rFonts w:ascii="Arial Narrow" w:hAnsi="Arial Narrow"/>
                <w:sz w:val="22"/>
                <w:szCs w:val="22"/>
              </w:rPr>
              <w:t xml:space="preserve">                   </w:t>
            </w:r>
          </w:p>
          <w:p w:rsidR="00227116" w:rsidRPr="00F201B7" w:rsidRDefault="00227116" w:rsidP="00F201B7">
            <w:pPr>
              <w:autoSpaceDE w:val="0"/>
              <w:autoSpaceDN w:val="0"/>
              <w:adjustRightInd w:val="0"/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  <w:r w:rsidRPr="00F201B7">
              <w:rPr>
                <w:rFonts w:ascii="Arial Narrow" w:hAnsi="Arial Narrow"/>
                <w:sz w:val="22"/>
                <w:szCs w:val="22"/>
              </w:rPr>
              <w:t xml:space="preserve">   « _____ » ______________ 20____ г.    </w:t>
            </w:r>
          </w:p>
          <w:p w:rsidR="00227116" w:rsidRPr="00F201B7" w:rsidRDefault="00227116" w:rsidP="00F201B7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227116" w:rsidRPr="00F201B7" w:rsidRDefault="00227116" w:rsidP="00F201B7">
      <w:pPr>
        <w:spacing w:before="120"/>
        <w:ind w:firstLine="567"/>
        <w:rPr>
          <w:rFonts w:ascii="Arial Narrow" w:hAnsi="Arial Narrow"/>
          <w:b/>
          <w:sz w:val="22"/>
          <w:szCs w:val="22"/>
        </w:rPr>
      </w:pPr>
      <w:r w:rsidRPr="00F201B7">
        <w:rPr>
          <w:rFonts w:ascii="Arial Narrow" w:hAnsi="Arial Narrow"/>
          <w:b/>
          <w:sz w:val="22"/>
          <w:szCs w:val="22"/>
        </w:rPr>
        <w:t>ПОКУПАТЕЛЬ</w:t>
      </w:r>
      <w:r w:rsidRPr="00F201B7">
        <w:rPr>
          <w:rFonts w:ascii="Arial Narrow" w:hAnsi="Arial Narrow"/>
          <w:b/>
          <w:sz w:val="22"/>
          <w:szCs w:val="22"/>
        </w:rPr>
        <w:tab/>
      </w:r>
      <w:r w:rsidRPr="00F201B7">
        <w:rPr>
          <w:rFonts w:ascii="Arial Narrow" w:hAnsi="Arial Narrow"/>
          <w:b/>
          <w:sz w:val="22"/>
          <w:szCs w:val="22"/>
        </w:rPr>
        <w:tab/>
      </w:r>
      <w:r w:rsidRPr="00F201B7">
        <w:rPr>
          <w:rFonts w:ascii="Arial Narrow" w:hAnsi="Arial Narrow"/>
          <w:b/>
          <w:sz w:val="22"/>
          <w:szCs w:val="22"/>
        </w:rPr>
        <w:tab/>
      </w:r>
      <w:r w:rsidRPr="00F201B7">
        <w:rPr>
          <w:rFonts w:ascii="Arial Narrow" w:hAnsi="Arial Narrow"/>
          <w:b/>
          <w:sz w:val="22"/>
          <w:szCs w:val="22"/>
        </w:rPr>
        <w:tab/>
      </w:r>
      <w:r w:rsidRPr="00F201B7">
        <w:rPr>
          <w:rFonts w:ascii="Arial Narrow" w:hAnsi="Arial Narrow"/>
          <w:b/>
          <w:sz w:val="22"/>
          <w:szCs w:val="22"/>
        </w:rPr>
        <w:tab/>
      </w:r>
      <w:r w:rsidRPr="00F201B7">
        <w:rPr>
          <w:rFonts w:ascii="Arial Narrow" w:hAnsi="Arial Narrow"/>
          <w:b/>
          <w:sz w:val="22"/>
          <w:szCs w:val="22"/>
        </w:rPr>
        <w:tab/>
        <w:t>ПОСТАВЩИК</w:t>
      </w:r>
    </w:p>
    <w:p w:rsidR="00227116" w:rsidRPr="00F201B7" w:rsidRDefault="00227116" w:rsidP="00F201B7">
      <w:pPr>
        <w:spacing w:before="120"/>
        <w:ind w:firstLine="567"/>
        <w:rPr>
          <w:rFonts w:ascii="Arial Narrow" w:hAnsi="Arial Narrow"/>
          <w:sz w:val="22"/>
          <w:szCs w:val="22"/>
        </w:rPr>
      </w:pPr>
      <w:r w:rsidRPr="00F201B7">
        <w:rPr>
          <w:rFonts w:ascii="Arial Narrow" w:hAnsi="Arial Narrow"/>
          <w:sz w:val="22"/>
          <w:szCs w:val="22"/>
        </w:rPr>
        <w:t>Генеральный директор ФГУП «Атомфлот»</w:t>
      </w:r>
      <w:r w:rsidRPr="00F201B7">
        <w:rPr>
          <w:rFonts w:ascii="Arial Narrow" w:hAnsi="Arial Narrow"/>
          <w:sz w:val="22"/>
          <w:szCs w:val="22"/>
        </w:rPr>
        <w:tab/>
      </w:r>
      <w:r w:rsidRPr="00F201B7">
        <w:rPr>
          <w:rFonts w:ascii="Arial Narrow" w:hAnsi="Arial Narrow"/>
          <w:sz w:val="22"/>
          <w:szCs w:val="22"/>
        </w:rPr>
        <w:tab/>
      </w:r>
    </w:p>
    <w:p w:rsidR="00227116" w:rsidRPr="00F201B7" w:rsidRDefault="00227116" w:rsidP="00F201B7">
      <w:pPr>
        <w:spacing w:before="120"/>
        <w:ind w:firstLine="567"/>
        <w:rPr>
          <w:rFonts w:ascii="Arial Narrow" w:hAnsi="Arial Narrow"/>
          <w:sz w:val="22"/>
          <w:szCs w:val="22"/>
        </w:rPr>
      </w:pPr>
      <w:r w:rsidRPr="00F201B7">
        <w:rPr>
          <w:rFonts w:ascii="Arial Narrow" w:hAnsi="Arial Narrow"/>
          <w:sz w:val="22"/>
          <w:szCs w:val="22"/>
        </w:rPr>
        <w:t>__________________ В.В. Рукша</w:t>
      </w:r>
      <w:r w:rsidRPr="00F201B7">
        <w:rPr>
          <w:rFonts w:ascii="Arial Narrow" w:hAnsi="Arial Narrow"/>
          <w:sz w:val="22"/>
          <w:szCs w:val="22"/>
        </w:rPr>
        <w:tab/>
        <w:t xml:space="preserve">      </w:t>
      </w:r>
      <w:r w:rsidRPr="00F201B7">
        <w:rPr>
          <w:rFonts w:ascii="Arial Narrow" w:hAnsi="Arial Narrow"/>
          <w:sz w:val="22"/>
          <w:szCs w:val="22"/>
        </w:rPr>
        <w:tab/>
      </w:r>
      <w:r w:rsidRPr="00F201B7">
        <w:rPr>
          <w:rFonts w:ascii="Arial Narrow" w:hAnsi="Arial Narrow"/>
          <w:sz w:val="22"/>
          <w:szCs w:val="22"/>
        </w:rPr>
        <w:tab/>
      </w:r>
      <w:r w:rsidRPr="00F201B7">
        <w:rPr>
          <w:rFonts w:ascii="Arial Narrow" w:hAnsi="Arial Narrow"/>
          <w:sz w:val="22"/>
          <w:szCs w:val="22"/>
        </w:rPr>
        <w:tab/>
        <w:t>_________________ _____</w:t>
      </w:r>
    </w:p>
    <w:p w:rsidR="00761179" w:rsidRPr="00D36572" w:rsidRDefault="00761179" w:rsidP="00D36572">
      <w:pPr>
        <w:spacing w:before="120"/>
        <w:jc w:val="center"/>
        <w:rPr>
          <w:rFonts w:ascii="Arial Narrow" w:hAnsi="Arial Narrow"/>
          <w:b/>
          <w:sz w:val="22"/>
          <w:szCs w:val="22"/>
        </w:rPr>
      </w:pPr>
    </w:p>
    <w:sectPr w:rsidR="00761179" w:rsidRPr="00D36572" w:rsidSect="00F201B7">
      <w:headerReference w:type="default" r:id="rId34"/>
      <w:pgSz w:w="11906" w:h="16838" w:code="9"/>
      <w:pgMar w:top="1134" w:right="707" w:bottom="1134" w:left="1418" w:header="708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5ACA" w:rsidRDefault="00DD5ACA">
      <w:r>
        <w:separator/>
      </w:r>
    </w:p>
  </w:endnote>
  <w:endnote w:type="continuationSeparator" w:id="0">
    <w:p w:rsidR="00DD5ACA" w:rsidRDefault="00DD5A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ont206">
    <w:charset w:val="CC"/>
    <w:family w:val="auto"/>
    <w:pitch w:val="variable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986" w:rsidRPr="00130D68" w:rsidRDefault="00D855FC">
    <w:pPr>
      <w:pStyle w:val="aa"/>
      <w:jc w:val="right"/>
      <w:rPr>
        <w:rFonts w:ascii="Arial Narrow" w:hAnsi="Arial Narrow"/>
        <w:sz w:val="16"/>
        <w:szCs w:val="16"/>
      </w:rPr>
    </w:pPr>
    <w:r w:rsidRPr="00130D68">
      <w:rPr>
        <w:rFonts w:ascii="Arial Narrow" w:hAnsi="Arial Narrow"/>
        <w:sz w:val="16"/>
        <w:szCs w:val="16"/>
      </w:rPr>
      <w:fldChar w:fldCharType="begin"/>
    </w:r>
    <w:r w:rsidR="002E1986" w:rsidRPr="00130D68">
      <w:rPr>
        <w:rFonts w:ascii="Arial Narrow" w:hAnsi="Arial Narrow"/>
        <w:sz w:val="16"/>
        <w:szCs w:val="16"/>
      </w:rPr>
      <w:instrText xml:space="preserve"> PAGE   \* MERGEFORMAT </w:instrText>
    </w:r>
    <w:r w:rsidRPr="00130D68">
      <w:rPr>
        <w:rFonts w:ascii="Arial Narrow" w:hAnsi="Arial Narrow"/>
        <w:sz w:val="16"/>
        <w:szCs w:val="16"/>
      </w:rPr>
      <w:fldChar w:fldCharType="separate"/>
    </w:r>
    <w:r w:rsidR="00D11A67">
      <w:rPr>
        <w:rFonts w:ascii="Arial Narrow" w:hAnsi="Arial Narrow"/>
        <w:noProof/>
        <w:sz w:val="16"/>
        <w:szCs w:val="16"/>
      </w:rPr>
      <w:t>2</w:t>
    </w:r>
    <w:r w:rsidRPr="00130D68">
      <w:rPr>
        <w:rFonts w:ascii="Arial Narrow" w:hAnsi="Arial Narrow"/>
        <w:sz w:val="16"/>
        <w:szCs w:val="16"/>
      </w:rPr>
      <w:fldChar w:fldCharType="end"/>
    </w:r>
  </w:p>
  <w:p w:rsidR="002E1986" w:rsidRPr="00FE6219" w:rsidRDefault="002E1986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986" w:rsidRPr="000B2EB2" w:rsidRDefault="00D855FC">
    <w:pPr>
      <w:pStyle w:val="aa"/>
      <w:jc w:val="right"/>
      <w:rPr>
        <w:rFonts w:ascii="Arial Narrow" w:hAnsi="Arial Narrow"/>
        <w:sz w:val="16"/>
        <w:szCs w:val="16"/>
      </w:rPr>
    </w:pPr>
    <w:r w:rsidRPr="000B2EB2">
      <w:rPr>
        <w:rFonts w:ascii="Arial Narrow" w:hAnsi="Arial Narrow"/>
        <w:sz w:val="16"/>
        <w:szCs w:val="16"/>
      </w:rPr>
      <w:fldChar w:fldCharType="begin"/>
    </w:r>
    <w:r w:rsidR="002E1986" w:rsidRPr="000B2EB2">
      <w:rPr>
        <w:rFonts w:ascii="Arial Narrow" w:hAnsi="Arial Narrow"/>
        <w:sz w:val="16"/>
        <w:szCs w:val="16"/>
      </w:rPr>
      <w:instrText xml:space="preserve"> PAGE   \* MERGEFORMAT </w:instrText>
    </w:r>
    <w:r w:rsidRPr="000B2EB2">
      <w:rPr>
        <w:rFonts w:ascii="Arial Narrow" w:hAnsi="Arial Narrow"/>
        <w:sz w:val="16"/>
        <w:szCs w:val="16"/>
      </w:rPr>
      <w:fldChar w:fldCharType="separate"/>
    </w:r>
    <w:r w:rsidR="00D11A67">
      <w:rPr>
        <w:rFonts w:ascii="Arial Narrow" w:hAnsi="Arial Narrow"/>
        <w:noProof/>
        <w:sz w:val="16"/>
        <w:szCs w:val="16"/>
      </w:rPr>
      <w:t>52</w:t>
    </w:r>
    <w:r w:rsidRPr="000B2EB2">
      <w:rPr>
        <w:rFonts w:ascii="Arial Narrow" w:hAnsi="Arial Narrow"/>
        <w:sz w:val="16"/>
        <w:szCs w:val="16"/>
      </w:rPr>
      <w:fldChar w:fldCharType="end"/>
    </w:r>
  </w:p>
  <w:p w:rsidR="002E1986" w:rsidRDefault="002E1986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986" w:rsidRPr="002E1986" w:rsidRDefault="00D855FC" w:rsidP="002E1986">
    <w:pPr>
      <w:pStyle w:val="aa"/>
      <w:jc w:val="right"/>
      <w:rPr>
        <w:rFonts w:ascii="Arial Narrow" w:hAnsi="Arial Narrow"/>
        <w:sz w:val="16"/>
        <w:szCs w:val="16"/>
      </w:rPr>
    </w:pPr>
    <w:r w:rsidRPr="00F201B7">
      <w:rPr>
        <w:rFonts w:ascii="Arial Narrow" w:hAnsi="Arial Narrow"/>
        <w:sz w:val="16"/>
        <w:szCs w:val="16"/>
      </w:rPr>
      <w:fldChar w:fldCharType="begin"/>
    </w:r>
    <w:r w:rsidR="002E1986" w:rsidRPr="00F201B7">
      <w:rPr>
        <w:rFonts w:ascii="Arial Narrow" w:hAnsi="Arial Narrow"/>
        <w:sz w:val="16"/>
        <w:szCs w:val="16"/>
      </w:rPr>
      <w:instrText xml:space="preserve"> PAGE   \* MERGEFORMAT </w:instrText>
    </w:r>
    <w:r w:rsidRPr="00F201B7">
      <w:rPr>
        <w:rFonts w:ascii="Arial Narrow" w:hAnsi="Arial Narrow"/>
        <w:sz w:val="16"/>
        <w:szCs w:val="16"/>
      </w:rPr>
      <w:fldChar w:fldCharType="separate"/>
    </w:r>
    <w:r w:rsidR="00D11A67">
      <w:rPr>
        <w:rFonts w:ascii="Arial Narrow" w:hAnsi="Arial Narrow"/>
        <w:noProof/>
        <w:sz w:val="16"/>
        <w:szCs w:val="16"/>
      </w:rPr>
      <w:t>57</w:t>
    </w:r>
    <w:r w:rsidRPr="00F201B7">
      <w:rPr>
        <w:rFonts w:ascii="Arial Narrow" w:hAnsi="Arial Narrow"/>
        <w:sz w:val="16"/>
        <w:szCs w:val="16"/>
      </w:rP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693847"/>
      <w:docPartObj>
        <w:docPartGallery w:val="Page Numbers (Bottom of Page)"/>
        <w:docPartUnique/>
      </w:docPartObj>
    </w:sdtPr>
    <w:sdtEndPr>
      <w:rPr>
        <w:rFonts w:ascii="Arial Narrow" w:hAnsi="Arial Narrow"/>
        <w:sz w:val="16"/>
        <w:szCs w:val="16"/>
      </w:rPr>
    </w:sdtEndPr>
    <w:sdtContent>
      <w:p w:rsidR="002E1986" w:rsidRPr="00E800E1" w:rsidRDefault="00D855FC" w:rsidP="00E800E1">
        <w:pPr>
          <w:pStyle w:val="aa"/>
          <w:jc w:val="right"/>
        </w:pPr>
        <w:r w:rsidRPr="00E800E1">
          <w:rPr>
            <w:rFonts w:ascii="Arial Narrow" w:hAnsi="Arial Narrow"/>
            <w:sz w:val="16"/>
            <w:szCs w:val="16"/>
          </w:rPr>
          <w:fldChar w:fldCharType="begin"/>
        </w:r>
        <w:r w:rsidR="00E800E1" w:rsidRPr="00E800E1">
          <w:rPr>
            <w:rFonts w:ascii="Arial Narrow" w:hAnsi="Arial Narrow"/>
            <w:sz w:val="16"/>
            <w:szCs w:val="16"/>
          </w:rPr>
          <w:instrText xml:space="preserve"> PAGE   \* MERGEFORMAT </w:instrText>
        </w:r>
        <w:r w:rsidRPr="00E800E1">
          <w:rPr>
            <w:rFonts w:ascii="Arial Narrow" w:hAnsi="Arial Narrow"/>
            <w:sz w:val="16"/>
            <w:szCs w:val="16"/>
          </w:rPr>
          <w:fldChar w:fldCharType="separate"/>
        </w:r>
        <w:r w:rsidR="00D11A67">
          <w:rPr>
            <w:rFonts w:ascii="Arial Narrow" w:hAnsi="Arial Narrow"/>
            <w:noProof/>
            <w:sz w:val="16"/>
            <w:szCs w:val="16"/>
          </w:rPr>
          <w:t>59</w:t>
        </w:r>
        <w:r w:rsidRPr="00E800E1">
          <w:rPr>
            <w:rFonts w:ascii="Arial Narrow" w:hAnsi="Arial Narrow"/>
            <w:sz w:val="16"/>
            <w:szCs w:val="16"/>
          </w:rPr>
          <w:fldChar w:fldCharType="end"/>
        </w:r>
      </w:p>
    </w:sdtContent>
  </w:sdt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693861"/>
      <w:docPartObj>
        <w:docPartGallery w:val="Page Numbers (Bottom of Page)"/>
        <w:docPartUnique/>
      </w:docPartObj>
    </w:sdtPr>
    <w:sdtContent>
      <w:p w:rsidR="002E1986" w:rsidRDefault="00D855FC" w:rsidP="009C0886">
        <w:pPr>
          <w:pStyle w:val="aa"/>
          <w:jc w:val="right"/>
        </w:pPr>
        <w:r w:rsidRPr="009C0886">
          <w:rPr>
            <w:rFonts w:ascii="Arial Narrow" w:hAnsi="Arial Narrow"/>
            <w:sz w:val="16"/>
            <w:szCs w:val="16"/>
          </w:rPr>
          <w:fldChar w:fldCharType="begin"/>
        </w:r>
        <w:r w:rsidR="009C0886" w:rsidRPr="009C0886">
          <w:rPr>
            <w:rFonts w:ascii="Arial Narrow" w:hAnsi="Arial Narrow"/>
            <w:sz w:val="16"/>
            <w:szCs w:val="16"/>
          </w:rPr>
          <w:instrText xml:space="preserve"> PAGE   \* MERGEFORMAT </w:instrText>
        </w:r>
        <w:r w:rsidRPr="009C0886">
          <w:rPr>
            <w:rFonts w:ascii="Arial Narrow" w:hAnsi="Arial Narrow"/>
            <w:sz w:val="16"/>
            <w:szCs w:val="16"/>
          </w:rPr>
          <w:fldChar w:fldCharType="separate"/>
        </w:r>
        <w:r w:rsidR="00D11A67">
          <w:rPr>
            <w:rFonts w:ascii="Arial Narrow" w:hAnsi="Arial Narrow"/>
            <w:noProof/>
            <w:sz w:val="16"/>
            <w:szCs w:val="16"/>
          </w:rPr>
          <w:t>61</w:t>
        </w:r>
        <w:r w:rsidRPr="009C0886">
          <w:rPr>
            <w:rFonts w:ascii="Arial Narrow" w:hAnsi="Arial Narrow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5ACA" w:rsidRDefault="00DD5ACA">
      <w:r>
        <w:separator/>
      </w:r>
    </w:p>
  </w:footnote>
  <w:footnote w:type="continuationSeparator" w:id="0">
    <w:p w:rsidR="00DD5ACA" w:rsidRDefault="00DD5A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986" w:rsidRDefault="002E1986">
    <w:pPr>
      <w:pStyle w:val="a8"/>
      <w:jc w:val="right"/>
    </w:pPr>
  </w:p>
  <w:p w:rsidR="002E1986" w:rsidRDefault="002E1986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986" w:rsidRDefault="002E1986">
    <w:pPr>
      <w:pStyle w:val="a8"/>
      <w:jc w:val="right"/>
    </w:pPr>
  </w:p>
  <w:p w:rsidR="002E1986" w:rsidRDefault="002E1986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986" w:rsidRDefault="002E1986">
    <w:pPr>
      <w:pStyle w:val="a8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986" w:rsidRPr="00AF6B5C" w:rsidRDefault="002E1986" w:rsidP="00AF6B5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5"/>
    <w:multiLevelType w:val="singleLevel"/>
    <w:tmpl w:val="00000005"/>
    <w:name w:val="WW8Num20"/>
    <w:lvl w:ilvl="0">
      <w:start w:val="1"/>
      <w:numFmt w:val="bullet"/>
      <w:lvlText w:val="–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8B32960E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>
    <w:nsid w:val="00000008"/>
    <w:multiLevelType w:val="multilevel"/>
    <w:tmpl w:val="F1562604"/>
    <w:name w:val="WW8Num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 Narrow" w:hAnsi="Arial Narrow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Symbol" w:hAnsi="Symbol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Symbol" w:hAnsi="Symbol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Symbol" w:hAnsi="Symbol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Symbol" w:hAnsi="Symbol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Symbol" w:hAnsi="Symbol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Symbol" w:hAnsi="Symbol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Symbol" w:hAnsi="Symbol"/>
      </w:rPr>
    </w:lvl>
  </w:abstractNum>
  <w:abstractNum w:abstractNumId="7">
    <w:nsid w:val="00000009"/>
    <w:multiLevelType w:val="singleLevel"/>
    <w:tmpl w:val="00000009"/>
    <w:name w:val="WW8Num25"/>
    <w:lvl w:ilvl="0">
      <w:start w:val="1"/>
      <w:numFmt w:val="bullet"/>
      <w:lvlText w:val="–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/>
      </w:rPr>
    </w:lvl>
  </w:abstractNum>
  <w:abstractNum w:abstractNumId="8">
    <w:nsid w:val="00000011"/>
    <w:multiLevelType w:val="singleLevel"/>
    <w:tmpl w:val="00000011"/>
    <w:name w:val="WW8Num35"/>
    <w:lvl w:ilvl="0">
      <w:start w:val="1"/>
      <w:numFmt w:val="bullet"/>
      <w:lvlText w:val="–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/>
      </w:rPr>
    </w:lvl>
  </w:abstractNum>
  <w:abstractNum w:abstractNumId="9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71027AC"/>
    <w:multiLevelType w:val="hybridMultilevel"/>
    <w:tmpl w:val="5F00F8E8"/>
    <w:lvl w:ilvl="0" w:tplc="9226516A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A094F420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B80B00E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B088F87E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C5EEEF9A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66BA6E4E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3850E086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6804DD4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1B84D73E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1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BE61B37"/>
    <w:multiLevelType w:val="hybridMultilevel"/>
    <w:tmpl w:val="AB44018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F084FF8"/>
    <w:multiLevelType w:val="hybridMultilevel"/>
    <w:tmpl w:val="0D16823E"/>
    <w:lvl w:ilvl="0" w:tplc="981E41F2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44E454E4">
      <w:start w:val="1"/>
      <w:numFmt w:val="lowerLetter"/>
      <w:lvlText w:val="%2."/>
      <w:lvlJc w:val="left"/>
      <w:pPr>
        <w:ind w:left="5756" w:hanging="360"/>
      </w:pPr>
    </w:lvl>
    <w:lvl w:ilvl="2" w:tplc="1ED06186" w:tentative="1">
      <w:start w:val="1"/>
      <w:numFmt w:val="lowerRoman"/>
      <w:lvlText w:val="%3."/>
      <w:lvlJc w:val="right"/>
      <w:pPr>
        <w:ind w:left="6476" w:hanging="180"/>
      </w:pPr>
    </w:lvl>
    <w:lvl w:ilvl="3" w:tplc="AEA8F4B6" w:tentative="1">
      <w:start w:val="1"/>
      <w:numFmt w:val="decimal"/>
      <w:lvlText w:val="%4."/>
      <w:lvlJc w:val="left"/>
      <w:pPr>
        <w:ind w:left="7196" w:hanging="360"/>
      </w:pPr>
    </w:lvl>
    <w:lvl w:ilvl="4" w:tplc="7686667A" w:tentative="1">
      <w:start w:val="1"/>
      <w:numFmt w:val="lowerLetter"/>
      <w:lvlText w:val="%5."/>
      <w:lvlJc w:val="left"/>
      <w:pPr>
        <w:ind w:left="7916" w:hanging="360"/>
      </w:pPr>
    </w:lvl>
    <w:lvl w:ilvl="5" w:tplc="DB68D988" w:tentative="1">
      <w:start w:val="1"/>
      <w:numFmt w:val="lowerRoman"/>
      <w:lvlText w:val="%6."/>
      <w:lvlJc w:val="right"/>
      <w:pPr>
        <w:ind w:left="8636" w:hanging="180"/>
      </w:pPr>
    </w:lvl>
    <w:lvl w:ilvl="6" w:tplc="E56ABF38" w:tentative="1">
      <w:start w:val="1"/>
      <w:numFmt w:val="decimal"/>
      <w:lvlText w:val="%7."/>
      <w:lvlJc w:val="left"/>
      <w:pPr>
        <w:ind w:left="9356" w:hanging="360"/>
      </w:pPr>
    </w:lvl>
    <w:lvl w:ilvl="7" w:tplc="80EC756A" w:tentative="1">
      <w:start w:val="1"/>
      <w:numFmt w:val="lowerLetter"/>
      <w:lvlText w:val="%8."/>
      <w:lvlJc w:val="left"/>
      <w:pPr>
        <w:ind w:left="10076" w:hanging="360"/>
      </w:pPr>
    </w:lvl>
    <w:lvl w:ilvl="8" w:tplc="DE143C7E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4">
    <w:nsid w:val="10217093"/>
    <w:multiLevelType w:val="hybridMultilevel"/>
    <w:tmpl w:val="17C68600"/>
    <w:lvl w:ilvl="0" w:tplc="EBDCD40A">
      <w:start w:val="7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20B66B5"/>
    <w:multiLevelType w:val="hybridMultilevel"/>
    <w:tmpl w:val="DD0C8EB2"/>
    <w:lvl w:ilvl="0" w:tplc="BE88FDA6">
      <w:start w:val="1"/>
      <w:numFmt w:val="decimal"/>
      <w:lvlText w:val="13.%1.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70B2D1F"/>
    <w:multiLevelType w:val="multilevel"/>
    <w:tmpl w:val="6442C7E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34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120" w:hanging="1440"/>
      </w:pPr>
      <w:rPr>
        <w:rFonts w:hint="default"/>
        <w:b w:val="0"/>
      </w:rPr>
    </w:lvl>
  </w:abstractNum>
  <w:abstractNum w:abstractNumId="1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20034AEB"/>
    <w:multiLevelType w:val="multilevel"/>
    <w:tmpl w:val="B574C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ind w:left="927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1">
    <w:nsid w:val="209D4C9F"/>
    <w:multiLevelType w:val="multilevel"/>
    <w:tmpl w:val="8326E4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752"/>
        </w:tabs>
        <w:ind w:left="1752" w:hanging="900"/>
      </w:pPr>
      <w:rPr>
        <w:rFonts w:hint="default"/>
        <w:b/>
        <w:i w:val="0"/>
        <w:sz w:val="22"/>
        <w:szCs w:val="22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2">
    <w:nsid w:val="22FF451C"/>
    <w:multiLevelType w:val="hybridMultilevel"/>
    <w:tmpl w:val="610ECBB0"/>
    <w:lvl w:ilvl="0" w:tplc="21F87F4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5E6338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8A833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871A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9A814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842EC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68A0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643E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58D9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7CD2EAB"/>
    <w:multiLevelType w:val="hybridMultilevel"/>
    <w:tmpl w:val="23D05E20"/>
    <w:lvl w:ilvl="0" w:tplc="FC4A5D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EE64240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2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ED43788"/>
    <w:multiLevelType w:val="hybridMultilevel"/>
    <w:tmpl w:val="46BAB658"/>
    <w:lvl w:ilvl="0" w:tplc="A9C804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37A1D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6E96004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68A888D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E4C458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5F8CF41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0291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E0AAEC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3D62FA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2FAC10DF"/>
    <w:multiLevelType w:val="hybridMultilevel"/>
    <w:tmpl w:val="EF82DD8C"/>
    <w:lvl w:ilvl="0" w:tplc="C4CC3A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C00F63"/>
    <w:multiLevelType w:val="hybridMultilevel"/>
    <w:tmpl w:val="1D1C27EE"/>
    <w:lvl w:ilvl="0" w:tplc="074066A6">
      <w:start w:val="8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4513302"/>
    <w:multiLevelType w:val="multilevel"/>
    <w:tmpl w:val="83D04C50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34B12810"/>
    <w:multiLevelType w:val="hybridMultilevel"/>
    <w:tmpl w:val="38580E9A"/>
    <w:lvl w:ilvl="0" w:tplc="5350ACBE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6142C086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6664A3A2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25E2B41A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DEE8057A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73145704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87C8958C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AFE4695E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A748E3B2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2">
    <w:nsid w:val="356352E7"/>
    <w:multiLevelType w:val="multilevel"/>
    <w:tmpl w:val="15F8225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Arial Narrow" w:hAnsi="Arial Narrow" w:cs="Times New Roman"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68A18C6"/>
    <w:multiLevelType w:val="hybridMultilevel"/>
    <w:tmpl w:val="39DAE364"/>
    <w:lvl w:ilvl="0" w:tplc="6ADE63C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97087E92" w:tentative="1">
      <w:start w:val="1"/>
      <w:numFmt w:val="lowerLetter"/>
      <w:lvlText w:val="%2."/>
      <w:lvlJc w:val="left"/>
      <w:pPr>
        <w:ind w:left="1440" w:hanging="360"/>
      </w:pPr>
    </w:lvl>
    <w:lvl w:ilvl="2" w:tplc="43E2C0CA" w:tentative="1">
      <w:start w:val="1"/>
      <w:numFmt w:val="lowerRoman"/>
      <w:lvlText w:val="%3."/>
      <w:lvlJc w:val="right"/>
      <w:pPr>
        <w:ind w:left="2160" w:hanging="180"/>
      </w:pPr>
    </w:lvl>
    <w:lvl w:ilvl="3" w:tplc="91A4C500" w:tentative="1">
      <w:start w:val="1"/>
      <w:numFmt w:val="decimal"/>
      <w:lvlText w:val="%4."/>
      <w:lvlJc w:val="left"/>
      <w:pPr>
        <w:ind w:left="2880" w:hanging="360"/>
      </w:pPr>
    </w:lvl>
    <w:lvl w:ilvl="4" w:tplc="2CB8F2E2" w:tentative="1">
      <w:start w:val="1"/>
      <w:numFmt w:val="lowerLetter"/>
      <w:lvlText w:val="%5."/>
      <w:lvlJc w:val="left"/>
      <w:pPr>
        <w:ind w:left="3600" w:hanging="360"/>
      </w:pPr>
    </w:lvl>
    <w:lvl w:ilvl="5" w:tplc="4F6436AC" w:tentative="1">
      <w:start w:val="1"/>
      <w:numFmt w:val="lowerRoman"/>
      <w:lvlText w:val="%6."/>
      <w:lvlJc w:val="right"/>
      <w:pPr>
        <w:ind w:left="4320" w:hanging="180"/>
      </w:pPr>
    </w:lvl>
    <w:lvl w:ilvl="6" w:tplc="C0586A34" w:tentative="1">
      <w:start w:val="1"/>
      <w:numFmt w:val="decimal"/>
      <w:lvlText w:val="%7."/>
      <w:lvlJc w:val="left"/>
      <w:pPr>
        <w:ind w:left="5040" w:hanging="360"/>
      </w:pPr>
    </w:lvl>
    <w:lvl w:ilvl="7" w:tplc="BA34036E" w:tentative="1">
      <w:start w:val="1"/>
      <w:numFmt w:val="lowerLetter"/>
      <w:lvlText w:val="%8."/>
      <w:lvlJc w:val="left"/>
      <w:pPr>
        <w:ind w:left="5760" w:hanging="360"/>
      </w:pPr>
    </w:lvl>
    <w:lvl w:ilvl="8" w:tplc="F70E6E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7D23194"/>
    <w:multiLevelType w:val="hybridMultilevel"/>
    <w:tmpl w:val="6ED695DA"/>
    <w:lvl w:ilvl="0" w:tplc="DD5A65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8">
    <w:nsid w:val="38530F50"/>
    <w:multiLevelType w:val="hybridMultilevel"/>
    <w:tmpl w:val="A7109C40"/>
    <w:lvl w:ilvl="0" w:tplc="29949608">
      <w:start w:val="1"/>
      <w:numFmt w:val="decimal"/>
      <w:lvlText w:val="1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1">
    <w:nsid w:val="3B6140D6"/>
    <w:multiLevelType w:val="hybridMultilevel"/>
    <w:tmpl w:val="DBE6C416"/>
    <w:lvl w:ilvl="0" w:tplc="399EEC74">
      <w:start w:val="1"/>
      <w:numFmt w:val="decimal"/>
      <w:lvlText w:val="5.2.%1."/>
      <w:lvlJc w:val="left"/>
      <w:pPr>
        <w:ind w:left="1287" w:hanging="360"/>
      </w:pPr>
      <w:rPr>
        <w:rFonts w:hint="default"/>
        <w:b w:val="0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>
    <w:nsid w:val="401237CC"/>
    <w:multiLevelType w:val="multilevel"/>
    <w:tmpl w:val="83D6524C"/>
    <w:lvl w:ilvl="0">
      <w:start w:val="1"/>
      <w:numFmt w:val="decimal"/>
      <w:pStyle w:val="a1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1146" w:hanging="720"/>
      </w:pPr>
    </w:lvl>
    <w:lvl w:ilvl="3">
      <w:start w:val="1"/>
      <w:numFmt w:val="decimal"/>
      <w:isLgl/>
      <w:lvlText w:val="%1.%2.%3.%4"/>
      <w:lvlJc w:val="left"/>
      <w:pPr>
        <w:ind w:left="1506" w:hanging="1080"/>
      </w:pPr>
    </w:lvl>
    <w:lvl w:ilvl="4">
      <w:start w:val="1"/>
      <w:numFmt w:val="decimal"/>
      <w:isLgl/>
      <w:lvlText w:val="%1.%2.%3.%4.%5"/>
      <w:lvlJc w:val="left"/>
      <w:pPr>
        <w:ind w:left="1506" w:hanging="1080"/>
      </w:pPr>
    </w:lvl>
    <w:lvl w:ilvl="5">
      <w:start w:val="1"/>
      <w:numFmt w:val="decimal"/>
      <w:isLgl/>
      <w:lvlText w:val="%1.%2.%3.%4.%5.%6"/>
      <w:lvlJc w:val="left"/>
      <w:pPr>
        <w:ind w:left="1866" w:hanging="1440"/>
      </w:pPr>
    </w:lvl>
    <w:lvl w:ilvl="6">
      <w:start w:val="1"/>
      <w:numFmt w:val="decimal"/>
      <w:isLgl/>
      <w:lvlText w:val="%1.%2.%3.%4.%5.%6.%7"/>
      <w:lvlJc w:val="left"/>
      <w:pPr>
        <w:ind w:left="1866" w:hanging="1440"/>
      </w:pPr>
    </w:lvl>
    <w:lvl w:ilvl="7">
      <w:start w:val="1"/>
      <w:numFmt w:val="decimal"/>
      <w:isLgl/>
      <w:lvlText w:val="%1.%2.%3.%4.%5.%6.%7.%8"/>
      <w:lvlJc w:val="left"/>
      <w:pPr>
        <w:ind w:left="2226" w:hanging="1800"/>
      </w:p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</w:lvl>
  </w:abstractNum>
  <w:abstractNum w:abstractNumId="43">
    <w:nsid w:val="41854D49"/>
    <w:multiLevelType w:val="multilevel"/>
    <w:tmpl w:val="438E124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Arial Narrow" w:hAnsi="Arial Narrow" w:cs="Times New Roman" w:hint="default"/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743"/>
        </w:tabs>
        <w:ind w:left="7743" w:hanging="1080"/>
      </w:pPr>
      <w:rPr>
        <w:rFonts w:hint="default"/>
        <w:i w:val="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4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7">
    <w:nsid w:val="49546920"/>
    <w:multiLevelType w:val="multilevel"/>
    <w:tmpl w:val="CD5CBEC0"/>
    <w:lvl w:ilvl="0">
      <w:start w:val="1"/>
      <w:numFmt w:val="decimal"/>
      <w:lvlText w:val="13.1.%1."/>
      <w:lvlJc w:val="left"/>
      <w:pPr>
        <w:ind w:left="2061" w:hanging="360"/>
      </w:pPr>
      <w:rPr>
        <w:rFonts w:ascii="Arial Narrow" w:eastAsia="Times New Roman" w:hAnsi="Arial Narrow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9">
    <w:nsid w:val="4A38032B"/>
    <w:multiLevelType w:val="hybridMultilevel"/>
    <w:tmpl w:val="4B7E9AC8"/>
    <w:lvl w:ilvl="0" w:tplc="543CE632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Arial Narrow" w:hAnsi="Arial Narrow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D0C1BD7"/>
    <w:multiLevelType w:val="hybridMultilevel"/>
    <w:tmpl w:val="B14070F6"/>
    <w:lvl w:ilvl="0" w:tplc="11486520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FEB3520"/>
    <w:multiLevelType w:val="multilevel"/>
    <w:tmpl w:val="72128EB4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4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2"/>
        <w:szCs w:val="22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2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4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8">
    <w:nsid w:val="57B7465A"/>
    <w:multiLevelType w:val="hybridMultilevel"/>
    <w:tmpl w:val="8A5C8B9A"/>
    <w:lvl w:ilvl="0" w:tplc="4B2E8A1A">
      <w:start w:val="1"/>
      <w:numFmt w:val="decimal"/>
      <w:lvlText w:val="5.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9">
    <w:nsid w:val="5AA40784"/>
    <w:multiLevelType w:val="hybridMultilevel"/>
    <w:tmpl w:val="161A5E68"/>
    <w:lvl w:ilvl="0" w:tplc="4688230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FAA9C0E">
      <w:start w:val="1"/>
      <w:numFmt w:val="lowerLetter"/>
      <w:lvlText w:val="%2."/>
      <w:lvlJc w:val="left"/>
      <w:pPr>
        <w:ind w:left="1440" w:hanging="360"/>
      </w:pPr>
    </w:lvl>
    <w:lvl w:ilvl="2" w:tplc="6B96F50E" w:tentative="1">
      <w:start w:val="1"/>
      <w:numFmt w:val="lowerRoman"/>
      <w:lvlText w:val="%3."/>
      <w:lvlJc w:val="right"/>
      <w:pPr>
        <w:ind w:left="2160" w:hanging="180"/>
      </w:pPr>
    </w:lvl>
    <w:lvl w:ilvl="3" w:tplc="B4BE544E" w:tentative="1">
      <w:start w:val="1"/>
      <w:numFmt w:val="decimal"/>
      <w:lvlText w:val="%4."/>
      <w:lvlJc w:val="left"/>
      <w:pPr>
        <w:ind w:left="2880" w:hanging="360"/>
      </w:pPr>
    </w:lvl>
    <w:lvl w:ilvl="4" w:tplc="8FC05228" w:tentative="1">
      <w:start w:val="1"/>
      <w:numFmt w:val="lowerLetter"/>
      <w:lvlText w:val="%5."/>
      <w:lvlJc w:val="left"/>
      <w:pPr>
        <w:ind w:left="3600" w:hanging="360"/>
      </w:pPr>
    </w:lvl>
    <w:lvl w:ilvl="5" w:tplc="56E03F1C" w:tentative="1">
      <w:start w:val="1"/>
      <w:numFmt w:val="lowerRoman"/>
      <w:lvlText w:val="%6."/>
      <w:lvlJc w:val="right"/>
      <w:pPr>
        <w:ind w:left="4320" w:hanging="180"/>
      </w:pPr>
    </w:lvl>
    <w:lvl w:ilvl="6" w:tplc="9DAEA60C" w:tentative="1">
      <w:start w:val="1"/>
      <w:numFmt w:val="decimal"/>
      <w:lvlText w:val="%7."/>
      <w:lvlJc w:val="left"/>
      <w:pPr>
        <w:ind w:left="5040" w:hanging="360"/>
      </w:pPr>
    </w:lvl>
    <w:lvl w:ilvl="7" w:tplc="C7CA368A" w:tentative="1">
      <w:start w:val="1"/>
      <w:numFmt w:val="lowerLetter"/>
      <w:lvlText w:val="%8."/>
      <w:lvlJc w:val="left"/>
      <w:pPr>
        <w:ind w:left="5760" w:hanging="360"/>
      </w:pPr>
    </w:lvl>
    <w:lvl w:ilvl="8" w:tplc="B16287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AFB22BA"/>
    <w:multiLevelType w:val="hybridMultilevel"/>
    <w:tmpl w:val="DD2A1ECA"/>
    <w:lvl w:ilvl="0" w:tplc="23468D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5CFA242F"/>
    <w:multiLevelType w:val="hybridMultilevel"/>
    <w:tmpl w:val="5CE8B2DE"/>
    <w:lvl w:ilvl="0" w:tplc="FEDE0FE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EAA7D0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53C1F8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D8464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7A3856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6438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CA89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0E9E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62AD6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>
    <w:nsid w:val="5E622525"/>
    <w:multiLevelType w:val="multilevel"/>
    <w:tmpl w:val="929844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997"/>
        </w:tabs>
        <w:ind w:left="199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4">
    <w:nsid w:val="62774D0B"/>
    <w:multiLevelType w:val="hybridMultilevel"/>
    <w:tmpl w:val="596E5B62"/>
    <w:lvl w:ilvl="0" w:tplc="42285162">
      <w:start w:val="1"/>
      <w:numFmt w:val="decimal"/>
      <w:lvlText w:val="%1."/>
      <w:lvlJc w:val="left"/>
      <w:pPr>
        <w:ind w:left="1080" w:hanging="360"/>
      </w:pPr>
      <w:rPr>
        <w:rFonts w:ascii="Arial Narrow" w:hAnsi="Arial Narrow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5">
    <w:nsid w:val="64071FA1"/>
    <w:multiLevelType w:val="hybridMultilevel"/>
    <w:tmpl w:val="F38278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7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8E27802"/>
    <w:multiLevelType w:val="hybridMultilevel"/>
    <w:tmpl w:val="6C881756"/>
    <w:lvl w:ilvl="0" w:tplc="DD5A659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9">
    <w:nsid w:val="691C1496"/>
    <w:multiLevelType w:val="hybridMultilevel"/>
    <w:tmpl w:val="D966A454"/>
    <w:lvl w:ilvl="0" w:tplc="8064EBB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EB455C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E130A5E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DC69D4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70A4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85057E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E10D15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EFD0849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B5CCF8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0">
    <w:nsid w:val="6BED3D1F"/>
    <w:multiLevelType w:val="hybridMultilevel"/>
    <w:tmpl w:val="2D44FD72"/>
    <w:lvl w:ilvl="0" w:tplc="5568F08E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3A866FD2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5AEEF9F8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375657F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EFB82ECE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E4B2054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6A0C710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BD01850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A188A1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3">
    <w:nsid w:val="70943F09"/>
    <w:multiLevelType w:val="hybridMultilevel"/>
    <w:tmpl w:val="0876F170"/>
    <w:lvl w:ilvl="0" w:tplc="B71AFCB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8570AB9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5CFA788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5C2202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DF6A93D2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808AAA0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5C78C89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590632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55A752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4">
    <w:nsid w:val="73BE06C6"/>
    <w:multiLevelType w:val="hybridMultilevel"/>
    <w:tmpl w:val="F3F47038"/>
    <w:lvl w:ilvl="0" w:tplc="AE825F74">
      <w:start w:val="1"/>
      <w:numFmt w:val="decimal"/>
      <w:lvlText w:val="%1."/>
      <w:lvlJc w:val="left"/>
      <w:pPr>
        <w:ind w:left="4613" w:hanging="360"/>
      </w:pPr>
      <w:rPr>
        <w:rFonts w:hint="default"/>
        <w:b w:val="0"/>
        <w:i w:val="0"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6">
    <w:nsid w:val="792721C9"/>
    <w:multiLevelType w:val="hybridMultilevel"/>
    <w:tmpl w:val="83B8CA2A"/>
    <w:lvl w:ilvl="0" w:tplc="BB4CD1B8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10841C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80B91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CCEA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445B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53E38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7226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3AFF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B5E22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>
    <w:nsid w:val="7A9B61D3"/>
    <w:multiLevelType w:val="multilevel"/>
    <w:tmpl w:val="55AC2DC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  <w:b w:val="0"/>
      </w:rPr>
    </w:lvl>
  </w:abstractNum>
  <w:abstractNum w:abstractNumId="78">
    <w:nsid w:val="7AAC7DF5"/>
    <w:multiLevelType w:val="hybridMultilevel"/>
    <w:tmpl w:val="F4981C72"/>
    <w:lvl w:ilvl="0" w:tplc="DD5A65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F367D25"/>
    <w:multiLevelType w:val="hybridMultilevel"/>
    <w:tmpl w:val="B010CA7A"/>
    <w:lvl w:ilvl="0" w:tplc="BCF2073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330AD5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59E718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954AD96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896888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78C37B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68E415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FCA13C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D622AF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3"/>
  </w:num>
  <w:num w:numId="2">
    <w:abstractNumId w:val="61"/>
  </w:num>
  <w:num w:numId="3">
    <w:abstractNumId w:val="53"/>
  </w:num>
  <w:num w:numId="4">
    <w:abstractNumId w:val="1"/>
  </w:num>
  <w:num w:numId="5">
    <w:abstractNumId w:val="0"/>
  </w:num>
  <w:num w:numId="6">
    <w:abstractNumId w:val="23"/>
  </w:num>
  <w:num w:numId="7">
    <w:abstractNumId w:val="62"/>
  </w:num>
  <w:num w:numId="8">
    <w:abstractNumId w:val="46"/>
  </w:num>
  <w:num w:numId="9">
    <w:abstractNumId w:val="45"/>
  </w:num>
  <w:num w:numId="10">
    <w:abstractNumId w:val="3"/>
  </w:num>
  <w:num w:numId="11">
    <w:abstractNumId w:val="43"/>
  </w:num>
  <w:num w:numId="12">
    <w:abstractNumId w:val="10"/>
  </w:num>
  <w:num w:numId="13">
    <w:abstractNumId w:val="31"/>
  </w:num>
  <w:num w:numId="14">
    <w:abstractNumId w:val="33"/>
  </w:num>
  <w:num w:numId="15">
    <w:abstractNumId w:val="30"/>
  </w:num>
  <w:num w:numId="16">
    <w:abstractNumId w:val="22"/>
  </w:num>
  <w:num w:numId="17">
    <w:abstractNumId w:val="32"/>
  </w:num>
  <w:num w:numId="18">
    <w:abstractNumId w:val="76"/>
  </w:num>
  <w:num w:numId="19">
    <w:abstractNumId w:val="34"/>
  </w:num>
  <w:num w:numId="20">
    <w:abstractNumId w:val="2"/>
  </w:num>
  <w:num w:numId="21">
    <w:abstractNumId w:val="63"/>
  </w:num>
  <w:num w:numId="22">
    <w:abstractNumId w:val="80"/>
  </w:num>
  <w:num w:numId="23">
    <w:abstractNumId w:val="69"/>
  </w:num>
  <w:num w:numId="24">
    <w:abstractNumId w:val="27"/>
  </w:num>
  <w:num w:numId="25">
    <w:abstractNumId w:val="13"/>
  </w:num>
  <w:num w:numId="26">
    <w:abstractNumId w:val="40"/>
  </w:num>
  <w:num w:numId="27">
    <w:abstractNumId w:val="71"/>
  </w:num>
  <w:num w:numId="28">
    <w:abstractNumId w:val="37"/>
  </w:num>
  <w:num w:numId="29">
    <w:abstractNumId w:val="72"/>
  </w:num>
  <w:num w:numId="30">
    <w:abstractNumId w:val="70"/>
  </w:num>
  <w:num w:numId="31">
    <w:abstractNumId w:val="59"/>
  </w:num>
  <w:num w:numId="32">
    <w:abstractNumId w:val="47"/>
  </w:num>
  <w:num w:numId="33">
    <w:abstractNumId w:val="15"/>
  </w:num>
  <w:num w:numId="34">
    <w:abstractNumId w:val="35"/>
  </w:num>
  <w:num w:numId="35">
    <w:abstractNumId w:val="49"/>
  </w:num>
  <w:num w:numId="36">
    <w:abstractNumId w:val="28"/>
  </w:num>
  <w:num w:numId="37">
    <w:abstractNumId w:val="19"/>
  </w:num>
  <w:num w:numId="38">
    <w:abstractNumId w:val="66"/>
  </w:num>
  <w:num w:numId="39">
    <w:abstractNumId w:val="79"/>
  </w:num>
  <w:num w:numId="40">
    <w:abstractNumId w:val="48"/>
  </w:num>
  <w:num w:numId="41">
    <w:abstractNumId w:val="75"/>
  </w:num>
  <w:num w:numId="42">
    <w:abstractNumId w:val="52"/>
  </w:num>
  <w:num w:numId="43">
    <w:abstractNumId w:val="39"/>
  </w:num>
  <w:num w:numId="44">
    <w:abstractNumId w:val="55"/>
  </w:num>
  <w:num w:numId="45">
    <w:abstractNumId w:val="54"/>
  </w:num>
  <w:num w:numId="46">
    <w:abstractNumId w:val="44"/>
  </w:num>
  <w:num w:numId="47">
    <w:abstractNumId w:val="67"/>
  </w:num>
  <w:num w:numId="48">
    <w:abstractNumId w:val="26"/>
  </w:num>
  <w:num w:numId="49">
    <w:abstractNumId w:val="56"/>
  </w:num>
  <w:num w:numId="50">
    <w:abstractNumId w:val="18"/>
  </w:num>
  <w:num w:numId="51">
    <w:abstractNumId w:val="24"/>
  </w:num>
  <w:num w:numId="52">
    <w:abstractNumId w:val="9"/>
  </w:num>
  <w:num w:numId="53">
    <w:abstractNumId w:val="50"/>
  </w:num>
  <w:num w:numId="54">
    <w:abstractNumId w:val="16"/>
  </w:num>
  <w:num w:numId="55">
    <w:abstractNumId w:val="14"/>
  </w:num>
  <w:num w:numId="56">
    <w:abstractNumId w:val="29"/>
  </w:num>
  <w:num w:numId="57">
    <w:abstractNumId w:val="60"/>
  </w:num>
  <w:num w:numId="5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65"/>
  </w:num>
  <w:num w:numId="60">
    <w:abstractNumId w:val="57"/>
  </w:num>
  <w:num w:numId="61">
    <w:abstractNumId w:val="25"/>
  </w:num>
  <w:num w:numId="62">
    <w:abstractNumId w:val="12"/>
  </w:num>
  <w:num w:numId="63">
    <w:abstractNumId w:val="38"/>
  </w:num>
  <w:num w:numId="64">
    <w:abstractNumId w:val="64"/>
  </w:num>
  <w:num w:numId="65">
    <w:abstractNumId w:val="11"/>
  </w:num>
  <w:num w:numId="66">
    <w:abstractNumId w:val="74"/>
  </w:num>
  <w:num w:numId="67">
    <w:abstractNumId w:val="5"/>
  </w:num>
  <w:num w:numId="68">
    <w:abstractNumId w:val="20"/>
  </w:num>
  <w:num w:numId="69">
    <w:abstractNumId w:val="21"/>
  </w:num>
  <w:num w:numId="70">
    <w:abstractNumId w:val="51"/>
  </w:num>
  <w:num w:numId="71">
    <w:abstractNumId w:val="58"/>
  </w:num>
  <w:num w:numId="72">
    <w:abstractNumId w:val="41"/>
  </w:num>
  <w:num w:numId="73">
    <w:abstractNumId w:val="36"/>
  </w:num>
  <w:num w:numId="74">
    <w:abstractNumId w:val="68"/>
  </w:num>
  <w:num w:numId="75">
    <w:abstractNumId w:val="77"/>
  </w:num>
  <w:num w:numId="76">
    <w:abstractNumId w:val="17"/>
  </w:num>
  <w:num w:numId="77">
    <w:abstractNumId w:val="78"/>
  </w:num>
  <w:num w:numId="78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6B8"/>
    <w:rsid w:val="00000842"/>
    <w:rsid w:val="00001AEB"/>
    <w:rsid w:val="000024E5"/>
    <w:rsid w:val="000030E8"/>
    <w:rsid w:val="000033F4"/>
    <w:rsid w:val="00003492"/>
    <w:rsid w:val="000040B1"/>
    <w:rsid w:val="000043D2"/>
    <w:rsid w:val="00004559"/>
    <w:rsid w:val="00005878"/>
    <w:rsid w:val="000061FF"/>
    <w:rsid w:val="000078D2"/>
    <w:rsid w:val="000101B6"/>
    <w:rsid w:val="0001026F"/>
    <w:rsid w:val="00010734"/>
    <w:rsid w:val="00012C7E"/>
    <w:rsid w:val="0001444C"/>
    <w:rsid w:val="00016FB0"/>
    <w:rsid w:val="00017D44"/>
    <w:rsid w:val="000234B1"/>
    <w:rsid w:val="00023B45"/>
    <w:rsid w:val="00024469"/>
    <w:rsid w:val="000251C2"/>
    <w:rsid w:val="0002561E"/>
    <w:rsid w:val="00025C9F"/>
    <w:rsid w:val="00026F58"/>
    <w:rsid w:val="00027AE0"/>
    <w:rsid w:val="00027F1E"/>
    <w:rsid w:val="0003004A"/>
    <w:rsid w:val="00030AD4"/>
    <w:rsid w:val="000316C6"/>
    <w:rsid w:val="00035643"/>
    <w:rsid w:val="00036EF3"/>
    <w:rsid w:val="00036F13"/>
    <w:rsid w:val="000379DC"/>
    <w:rsid w:val="000405A6"/>
    <w:rsid w:val="00042DAB"/>
    <w:rsid w:val="000447E7"/>
    <w:rsid w:val="0004481B"/>
    <w:rsid w:val="0004572E"/>
    <w:rsid w:val="00046362"/>
    <w:rsid w:val="00050E98"/>
    <w:rsid w:val="00052AD9"/>
    <w:rsid w:val="00054FD4"/>
    <w:rsid w:val="00055337"/>
    <w:rsid w:val="00056C9F"/>
    <w:rsid w:val="00057311"/>
    <w:rsid w:val="000577DD"/>
    <w:rsid w:val="00060547"/>
    <w:rsid w:val="00061A49"/>
    <w:rsid w:val="00061F8D"/>
    <w:rsid w:val="0006373D"/>
    <w:rsid w:val="00064C5C"/>
    <w:rsid w:val="00065353"/>
    <w:rsid w:val="00067596"/>
    <w:rsid w:val="0007213D"/>
    <w:rsid w:val="00073181"/>
    <w:rsid w:val="000731E7"/>
    <w:rsid w:val="00076279"/>
    <w:rsid w:val="00080D2C"/>
    <w:rsid w:val="0008141F"/>
    <w:rsid w:val="00081421"/>
    <w:rsid w:val="000823DA"/>
    <w:rsid w:val="00082EF4"/>
    <w:rsid w:val="0008373E"/>
    <w:rsid w:val="00083870"/>
    <w:rsid w:val="00083BA7"/>
    <w:rsid w:val="00084056"/>
    <w:rsid w:val="000846E4"/>
    <w:rsid w:val="00084FD3"/>
    <w:rsid w:val="00087208"/>
    <w:rsid w:val="000874C1"/>
    <w:rsid w:val="00087CCA"/>
    <w:rsid w:val="00091B7E"/>
    <w:rsid w:val="00092483"/>
    <w:rsid w:val="00093A09"/>
    <w:rsid w:val="00093C94"/>
    <w:rsid w:val="000945DD"/>
    <w:rsid w:val="00096BD0"/>
    <w:rsid w:val="00096FE5"/>
    <w:rsid w:val="0009756A"/>
    <w:rsid w:val="000A068F"/>
    <w:rsid w:val="000A1961"/>
    <w:rsid w:val="000A1A0F"/>
    <w:rsid w:val="000A1DB9"/>
    <w:rsid w:val="000A1F43"/>
    <w:rsid w:val="000A219A"/>
    <w:rsid w:val="000A2585"/>
    <w:rsid w:val="000A2934"/>
    <w:rsid w:val="000A2EC9"/>
    <w:rsid w:val="000A38D7"/>
    <w:rsid w:val="000A43AE"/>
    <w:rsid w:val="000A4A41"/>
    <w:rsid w:val="000A4AD2"/>
    <w:rsid w:val="000A52ED"/>
    <w:rsid w:val="000A6E42"/>
    <w:rsid w:val="000A762F"/>
    <w:rsid w:val="000B04BE"/>
    <w:rsid w:val="000B0F69"/>
    <w:rsid w:val="000B1AA1"/>
    <w:rsid w:val="000B1AD2"/>
    <w:rsid w:val="000B1B9B"/>
    <w:rsid w:val="000B2EB2"/>
    <w:rsid w:val="000B33BF"/>
    <w:rsid w:val="000B486E"/>
    <w:rsid w:val="000B4BCD"/>
    <w:rsid w:val="000B5374"/>
    <w:rsid w:val="000B53CF"/>
    <w:rsid w:val="000B5839"/>
    <w:rsid w:val="000C0B55"/>
    <w:rsid w:val="000C166C"/>
    <w:rsid w:val="000C1E62"/>
    <w:rsid w:val="000C38F7"/>
    <w:rsid w:val="000C4460"/>
    <w:rsid w:val="000C45FC"/>
    <w:rsid w:val="000C6441"/>
    <w:rsid w:val="000D021B"/>
    <w:rsid w:val="000D147B"/>
    <w:rsid w:val="000D3534"/>
    <w:rsid w:val="000D3BD4"/>
    <w:rsid w:val="000D4325"/>
    <w:rsid w:val="000D4CEB"/>
    <w:rsid w:val="000D56EE"/>
    <w:rsid w:val="000D72EF"/>
    <w:rsid w:val="000D73B6"/>
    <w:rsid w:val="000D7658"/>
    <w:rsid w:val="000E0674"/>
    <w:rsid w:val="000E12B7"/>
    <w:rsid w:val="000E17C3"/>
    <w:rsid w:val="000E339A"/>
    <w:rsid w:val="000E3F07"/>
    <w:rsid w:val="000E4C16"/>
    <w:rsid w:val="000E6268"/>
    <w:rsid w:val="000E7F72"/>
    <w:rsid w:val="000F149B"/>
    <w:rsid w:val="000F1CEB"/>
    <w:rsid w:val="000F43B2"/>
    <w:rsid w:val="000F5722"/>
    <w:rsid w:val="00100A57"/>
    <w:rsid w:val="00101D5D"/>
    <w:rsid w:val="00102C42"/>
    <w:rsid w:val="001033C0"/>
    <w:rsid w:val="0010346A"/>
    <w:rsid w:val="00103B28"/>
    <w:rsid w:val="00104953"/>
    <w:rsid w:val="0010534F"/>
    <w:rsid w:val="00105B86"/>
    <w:rsid w:val="00106D08"/>
    <w:rsid w:val="00106F2C"/>
    <w:rsid w:val="00107E03"/>
    <w:rsid w:val="00107FC1"/>
    <w:rsid w:val="00110379"/>
    <w:rsid w:val="001106C3"/>
    <w:rsid w:val="001124A4"/>
    <w:rsid w:val="00112B88"/>
    <w:rsid w:val="00112F76"/>
    <w:rsid w:val="001131EA"/>
    <w:rsid w:val="001134C4"/>
    <w:rsid w:val="00113F14"/>
    <w:rsid w:val="00114D17"/>
    <w:rsid w:val="00117170"/>
    <w:rsid w:val="0011724D"/>
    <w:rsid w:val="001172EF"/>
    <w:rsid w:val="001217B3"/>
    <w:rsid w:val="00121C57"/>
    <w:rsid w:val="00123C77"/>
    <w:rsid w:val="001249CA"/>
    <w:rsid w:val="0012589D"/>
    <w:rsid w:val="0012627E"/>
    <w:rsid w:val="0013016B"/>
    <w:rsid w:val="00130C42"/>
    <w:rsid w:val="00130D68"/>
    <w:rsid w:val="00130E4F"/>
    <w:rsid w:val="0013131C"/>
    <w:rsid w:val="00131AB7"/>
    <w:rsid w:val="00131CCA"/>
    <w:rsid w:val="00133CA5"/>
    <w:rsid w:val="00134A9D"/>
    <w:rsid w:val="00135088"/>
    <w:rsid w:val="00135433"/>
    <w:rsid w:val="0013563D"/>
    <w:rsid w:val="0014083A"/>
    <w:rsid w:val="00142507"/>
    <w:rsid w:val="00142709"/>
    <w:rsid w:val="001449A2"/>
    <w:rsid w:val="00145BE5"/>
    <w:rsid w:val="001465F2"/>
    <w:rsid w:val="00147AA0"/>
    <w:rsid w:val="00147FD3"/>
    <w:rsid w:val="00150DC0"/>
    <w:rsid w:val="00155DBA"/>
    <w:rsid w:val="00160064"/>
    <w:rsid w:val="0016179A"/>
    <w:rsid w:val="00161892"/>
    <w:rsid w:val="0016417D"/>
    <w:rsid w:val="0016525F"/>
    <w:rsid w:val="00165277"/>
    <w:rsid w:val="001654F0"/>
    <w:rsid w:val="00165D5E"/>
    <w:rsid w:val="00166228"/>
    <w:rsid w:val="001662B8"/>
    <w:rsid w:val="0017159D"/>
    <w:rsid w:val="00172174"/>
    <w:rsid w:val="001722AA"/>
    <w:rsid w:val="00173D87"/>
    <w:rsid w:val="00173FCC"/>
    <w:rsid w:val="00174C37"/>
    <w:rsid w:val="00176891"/>
    <w:rsid w:val="001776E0"/>
    <w:rsid w:val="00181E9F"/>
    <w:rsid w:val="00182472"/>
    <w:rsid w:val="0018323C"/>
    <w:rsid w:val="00183A25"/>
    <w:rsid w:val="00183DDE"/>
    <w:rsid w:val="00184E3D"/>
    <w:rsid w:val="001854FA"/>
    <w:rsid w:val="00185C17"/>
    <w:rsid w:val="001873C5"/>
    <w:rsid w:val="001901B2"/>
    <w:rsid w:val="001903EB"/>
    <w:rsid w:val="001910A3"/>
    <w:rsid w:val="0019126E"/>
    <w:rsid w:val="0019158F"/>
    <w:rsid w:val="00192AC8"/>
    <w:rsid w:val="00195D37"/>
    <w:rsid w:val="001A0057"/>
    <w:rsid w:val="001A04B4"/>
    <w:rsid w:val="001A0D96"/>
    <w:rsid w:val="001A1020"/>
    <w:rsid w:val="001A2FFC"/>
    <w:rsid w:val="001A3CF6"/>
    <w:rsid w:val="001A52F4"/>
    <w:rsid w:val="001A59CE"/>
    <w:rsid w:val="001A6420"/>
    <w:rsid w:val="001A788E"/>
    <w:rsid w:val="001A78DA"/>
    <w:rsid w:val="001A7A53"/>
    <w:rsid w:val="001A7CC1"/>
    <w:rsid w:val="001B0A51"/>
    <w:rsid w:val="001B2C65"/>
    <w:rsid w:val="001B5538"/>
    <w:rsid w:val="001B6ABB"/>
    <w:rsid w:val="001B7DBD"/>
    <w:rsid w:val="001B7FED"/>
    <w:rsid w:val="001C18A5"/>
    <w:rsid w:val="001C2E47"/>
    <w:rsid w:val="001C33B1"/>
    <w:rsid w:val="001C3D2E"/>
    <w:rsid w:val="001C40CE"/>
    <w:rsid w:val="001C440B"/>
    <w:rsid w:val="001C56A5"/>
    <w:rsid w:val="001C594D"/>
    <w:rsid w:val="001C5F1F"/>
    <w:rsid w:val="001C7866"/>
    <w:rsid w:val="001D0134"/>
    <w:rsid w:val="001D0E2E"/>
    <w:rsid w:val="001D1063"/>
    <w:rsid w:val="001D1CD8"/>
    <w:rsid w:val="001D28E3"/>
    <w:rsid w:val="001D34BA"/>
    <w:rsid w:val="001D6B66"/>
    <w:rsid w:val="001D792A"/>
    <w:rsid w:val="001E0335"/>
    <w:rsid w:val="001E126B"/>
    <w:rsid w:val="001E27BC"/>
    <w:rsid w:val="001E2D6F"/>
    <w:rsid w:val="001E4079"/>
    <w:rsid w:val="001E423E"/>
    <w:rsid w:val="001E4CD9"/>
    <w:rsid w:val="001E70F7"/>
    <w:rsid w:val="001F02C2"/>
    <w:rsid w:val="001F1ADA"/>
    <w:rsid w:val="001F2814"/>
    <w:rsid w:val="001F2D6E"/>
    <w:rsid w:val="001F4003"/>
    <w:rsid w:val="001F4798"/>
    <w:rsid w:val="001F4CEB"/>
    <w:rsid w:val="001F552D"/>
    <w:rsid w:val="001F7063"/>
    <w:rsid w:val="0020036E"/>
    <w:rsid w:val="00202CD6"/>
    <w:rsid w:val="00203426"/>
    <w:rsid w:val="00204A24"/>
    <w:rsid w:val="00206B3B"/>
    <w:rsid w:val="00207CBD"/>
    <w:rsid w:val="0021052D"/>
    <w:rsid w:val="00213571"/>
    <w:rsid w:val="002136F1"/>
    <w:rsid w:val="002141E9"/>
    <w:rsid w:val="002157BF"/>
    <w:rsid w:val="00216480"/>
    <w:rsid w:val="002215C9"/>
    <w:rsid w:val="0022197F"/>
    <w:rsid w:val="00222796"/>
    <w:rsid w:val="00224BB6"/>
    <w:rsid w:val="0022554A"/>
    <w:rsid w:val="00226874"/>
    <w:rsid w:val="00227116"/>
    <w:rsid w:val="00231F47"/>
    <w:rsid w:val="00232FE1"/>
    <w:rsid w:val="00233231"/>
    <w:rsid w:val="00235009"/>
    <w:rsid w:val="00236938"/>
    <w:rsid w:val="00236980"/>
    <w:rsid w:val="002372BD"/>
    <w:rsid w:val="002414BC"/>
    <w:rsid w:val="00241576"/>
    <w:rsid w:val="002429E1"/>
    <w:rsid w:val="00242D38"/>
    <w:rsid w:val="0024526A"/>
    <w:rsid w:val="0024719A"/>
    <w:rsid w:val="00247AA6"/>
    <w:rsid w:val="002505EA"/>
    <w:rsid w:val="002506A0"/>
    <w:rsid w:val="002517FC"/>
    <w:rsid w:val="00252FF5"/>
    <w:rsid w:val="0025484D"/>
    <w:rsid w:val="0026204B"/>
    <w:rsid w:val="00264BDC"/>
    <w:rsid w:val="00265BE7"/>
    <w:rsid w:val="00265D0D"/>
    <w:rsid w:val="00266729"/>
    <w:rsid w:val="00266C6E"/>
    <w:rsid w:val="002719DF"/>
    <w:rsid w:val="00272172"/>
    <w:rsid w:val="00272273"/>
    <w:rsid w:val="00274A07"/>
    <w:rsid w:val="002752FC"/>
    <w:rsid w:val="0027538B"/>
    <w:rsid w:val="0027649A"/>
    <w:rsid w:val="002768AF"/>
    <w:rsid w:val="002775B8"/>
    <w:rsid w:val="002775C5"/>
    <w:rsid w:val="0028029D"/>
    <w:rsid w:val="00280526"/>
    <w:rsid w:val="00280B70"/>
    <w:rsid w:val="0028106E"/>
    <w:rsid w:val="00281B46"/>
    <w:rsid w:val="00282962"/>
    <w:rsid w:val="002829C2"/>
    <w:rsid w:val="0028375C"/>
    <w:rsid w:val="002845E9"/>
    <w:rsid w:val="00285993"/>
    <w:rsid w:val="00287694"/>
    <w:rsid w:val="00291DD8"/>
    <w:rsid w:val="00292687"/>
    <w:rsid w:val="00292A55"/>
    <w:rsid w:val="002956BC"/>
    <w:rsid w:val="002A0134"/>
    <w:rsid w:val="002A0BBB"/>
    <w:rsid w:val="002A1A72"/>
    <w:rsid w:val="002A4142"/>
    <w:rsid w:val="002A453D"/>
    <w:rsid w:val="002A6303"/>
    <w:rsid w:val="002B0B9E"/>
    <w:rsid w:val="002B0D89"/>
    <w:rsid w:val="002B1311"/>
    <w:rsid w:val="002B3DC1"/>
    <w:rsid w:val="002B4B8F"/>
    <w:rsid w:val="002B58E9"/>
    <w:rsid w:val="002C12C0"/>
    <w:rsid w:val="002C1BF1"/>
    <w:rsid w:val="002C2B00"/>
    <w:rsid w:val="002C38D2"/>
    <w:rsid w:val="002C4D45"/>
    <w:rsid w:val="002D034A"/>
    <w:rsid w:val="002D0BE1"/>
    <w:rsid w:val="002D78D6"/>
    <w:rsid w:val="002E051C"/>
    <w:rsid w:val="002E07E4"/>
    <w:rsid w:val="002E1075"/>
    <w:rsid w:val="002E1986"/>
    <w:rsid w:val="002E2D2B"/>
    <w:rsid w:val="002E3EE2"/>
    <w:rsid w:val="002E43F8"/>
    <w:rsid w:val="002E5966"/>
    <w:rsid w:val="002E6141"/>
    <w:rsid w:val="002E77A5"/>
    <w:rsid w:val="002F2ADE"/>
    <w:rsid w:val="002F3367"/>
    <w:rsid w:val="002F4DB7"/>
    <w:rsid w:val="002F7216"/>
    <w:rsid w:val="002F7F5A"/>
    <w:rsid w:val="00303C74"/>
    <w:rsid w:val="003058B6"/>
    <w:rsid w:val="00305D7D"/>
    <w:rsid w:val="00306427"/>
    <w:rsid w:val="0030693B"/>
    <w:rsid w:val="0031173F"/>
    <w:rsid w:val="00312FE1"/>
    <w:rsid w:val="00313A1A"/>
    <w:rsid w:val="003140DD"/>
    <w:rsid w:val="00315584"/>
    <w:rsid w:val="0031558F"/>
    <w:rsid w:val="00315740"/>
    <w:rsid w:val="003157CF"/>
    <w:rsid w:val="00315C48"/>
    <w:rsid w:val="00316C1C"/>
    <w:rsid w:val="00320201"/>
    <w:rsid w:val="00321125"/>
    <w:rsid w:val="00321798"/>
    <w:rsid w:val="00323FE8"/>
    <w:rsid w:val="0032527C"/>
    <w:rsid w:val="00327639"/>
    <w:rsid w:val="00330613"/>
    <w:rsid w:val="0033182E"/>
    <w:rsid w:val="00331BA8"/>
    <w:rsid w:val="00332378"/>
    <w:rsid w:val="00332381"/>
    <w:rsid w:val="003336CC"/>
    <w:rsid w:val="003349B0"/>
    <w:rsid w:val="0033520B"/>
    <w:rsid w:val="003428D4"/>
    <w:rsid w:val="00345D8A"/>
    <w:rsid w:val="00353D26"/>
    <w:rsid w:val="0035406B"/>
    <w:rsid w:val="00354746"/>
    <w:rsid w:val="00355599"/>
    <w:rsid w:val="00355B66"/>
    <w:rsid w:val="00360CF0"/>
    <w:rsid w:val="0036243A"/>
    <w:rsid w:val="00362743"/>
    <w:rsid w:val="003648DC"/>
    <w:rsid w:val="00365BCA"/>
    <w:rsid w:val="003710C8"/>
    <w:rsid w:val="0037131C"/>
    <w:rsid w:val="00373EEC"/>
    <w:rsid w:val="00373F51"/>
    <w:rsid w:val="00377B0D"/>
    <w:rsid w:val="00380C99"/>
    <w:rsid w:val="00380F9D"/>
    <w:rsid w:val="00382F40"/>
    <w:rsid w:val="00384FCD"/>
    <w:rsid w:val="0038503E"/>
    <w:rsid w:val="00391C27"/>
    <w:rsid w:val="00392183"/>
    <w:rsid w:val="00392911"/>
    <w:rsid w:val="00393D90"/>
    <w:rsid w:val="00394D2F"/>
    <w:rsid w:val="003953D5"/>
    <w:rsid w:val="0039583E"/>
    <w:rsid w:val="003A1E52"/>
    <w:rsid w:val="003A36E0"/>
    <w:rsid w:val="003A5666"/>
    <w:rsid w:val="003A627F"/>
    <w:rsid w:val="003B14BD"/>
    <w:rsid w:val="003B6089"/>
    <w:rsid w:val="003B73B0"/>
    <w:rsid w:val="003B7A32"/>
    <w:rsid w:val="003C013E"/>
    <w:rsid w:val="003C0852"/>
    <w:rsid w:val="003C5257"/>
    <w:rsid w:val="003C5658"/>
    <w:rsid w:val="003C5884"/>
    <w:rsid w:val="003C6F75"/>
    <w:rsid w:val="003C7416"/>
    <w:rsid w:val="003D163B"/>
    <w:rsid w:val="003D2803"/>
    <w:rsid w:val="003D2944"/>
    <w:rsid w:val="003D3886"/>
    <w:rsid w:val="003E0066"/>
    <w:rsid w:val="003E0F9B"/>
    <w:rsid w:val="003E47D6"/>
    <w:rsid w:val="003E5B3D"/>
    <w:rsid w:val="003E631D"/>
    <w:rsid w:val="003E647A"/>
    <w:rsid w:val="003E6CD8"/>
    <w:rsid w:val="003E71FC"/>
    <w:rsid w:val="003F0985"/>
    <w:rsid w:val="003F0D51"/>
    <w:rsid w:val="003F3822"/>
    <w:rsid w:val="003F3CD4"/>
    <w:rsid w:val="003F3D83"/>
    <w:rsid w:val="003F6C75"/>
    <w:rsid w:val="00401B65"/>
    <w:rsid w:val="004026C9"/>
    <w:rsid w:val="00402AE6"/>
    <w:rsid w:val="00404B82"/>
    <w:rsid w:val="00404F85"/>
    <w:rsid w:val="00405BF3"/>
    <w:rsid w:val="004066BB"/>
    <w:rsid w:val="00410CE3"/>
    <w:rsid w:val="00412916"/>
    <w:rsid w:val="00414F83"/>
    <w:rsid w:val="004162EB"/>
    <w:rsid w:val="004166F3"/>
    <w:rsid w:val="00420E19"/>
    <w:rsid w:val="0042164F"/>
    <w:rsid w:val="00421852"/>
    <w:rsid w:val="00422AD5"/>
    <w:rsid w:val="00422EB1"/>
    <w:rsid w:val="004230C1"/>
    <w:rsid w:val="00426F57"/>
    <w:rsid w:val="004304B8"/>
    <w:rsid w:val="00431495"/>
    <w:rsid w:val="00433EFC"/>
    <w:rsid w:val="004345C5"/>
    <w:rsid w:val="004411F3"/>
    <w:rsid w:val="00442CE8"/>
    <w:rsid w:val="00443774"/>
    <w:rsid w:val="00444101"/>
    <w:rsid w:val="00444D33"/>
    <w:rsid w:val="00450BC8"/>
    <w:rsid w:val="0045201B"/>
    <w:rsid w:val="00452497"/>
    <w:rsid w:val="004564FB"/>
    <w:rsid w:val="00464647"/>
    <w:rsid w:val="00464C13"/>
    <w:rsid w:val="00464C68"/>
    <w:rsid w:val="004665DA"/>
    <w:rsid w:val="00471CA8"/>
    <w:rsid w:val="00473741"/>
    <w:rsid w:val="00475BA0"/>
    <w:rsid w:val="00475C30"/>
    <w:rsid w:val="0047740A"/>
    <w:rsid w:val="00480514"/>
    <w:rsid w:val="0048164D"/>
    <w:rsid w:val="004823EF"/>
    <w:rsid w:val="00484586"/>
    <w:rsid w:val="00486BE8"/>
    <w:rsid w:val="00486D4F"/>
    <w:rsid w:val="004873B4"/>
    <w:rsid w:val="004874E4"/>
    <w:rsid w:val="0049084E"/>
    <w:rsid w:val="00490D69"/>
    <w:rsid w:val="00490EF5"/>
    <w:rsid w:val="0049170A"/>
    <w:rsid w:val="00491C71"/>
    <w:rsid w:val="004927C1"/>
    <w:rsid w:val="0049396B"/>
    <w:rsid w:val="00495941"/>
    <w:rsid w:val="004966D7"/>
    <w:rsid w:val="00496A31"/>
    <w:rsid w:val="00497890"/>
    <w:rsid w:val="00497C61"/>
    <w:rsid w:val="004A0A4B"/>
    <w:rsid w:val="004A0D19"/>
    <w:rsid w:val="004A1146"/>
    <w:rsid w:val="004A1937"/>
    <w:rsid w:val="004A2630"/>
    <w:rsid w:val="004A41E6"/>
    <w:rsid w:val="004A5DFD"/>
    <w:rsid w:val="004A6C28"/>
    <w:rsid w:val="004A7506"/>
    <w:rsid w:val="004A7526"/>
    <w:rsid w:val="004B3422"/>
    <w:rsid w:val="004B390F"/>
    <w:rsid w:val="004B541C"/>
    <w:rsid w:val="004B5BE2"/>
    <w:rsid w:val="004C0A13"/>
    <w:rsid w:val="004C1016"/>
    <w:rsid w:val="004C1219"/>
    <w:rsid w:val="004C1A41"/>
    <w:rsid w:val="004C1DC1"/>
    <w:rsid w:val="004C2087"/>
    <w:rsid w:val="004C2B52"/>
    <w:rsid w:val="004C62E3"/>
    <w:rsid w:val="004C6A60"/>
    <w:rsid w:val="004C74ED"/>
    <w:rsid w:val="004D076D"/>
    <w:rsid w:val="004D09D6"/>
    <w:rsid w:val="004D476F"/>
    <w:rsid w:val="004E0D6B"/>
    <w:rsid w:val="004E2201"/>
    <w:rsid w:val="004E3004"/>
    <w:rsid w:val="004E3400"/>
    <w:rsid w:val="004E3929"/>
    <w:rsid w:val="004E44C5"/>
    <w:rsid w:val="004E5F7C"/>
    <w:rsid w:val="004E63F8"/>
    <w:rsid w:val="004F0F20"/>
    <w:rsid w:val="004F1ADD"/>
    <w:rsid w:val="004F2014"/>
    <w:rsid w:val="004F31AF"/>
    <w:rsid w:val="004F3F84"/>
    <w:rsid w:val="004F4350"/>
    <w:rsid w:val="004F46C4"/>
    <w:rsid w:val="004F5262"/>
    <w:rsid w:val="004F5BCB"/>
    <w:rsid w:val="004F5E38"/>
    <w:rsid w:val="004F6B57"/>
    <w:rsid w:val="004F6DB8"/>
    <w:rsid w:val="004F78CE"/>
    <w:rsid w:val="0050026D"/>
    <w:rsid w:val="0050026E"/>
    <w:rsid w:val="005009E4"/>
    <w:rsid w:val="005034DC"/>
    <w:rsid w:val="00503E7A"/>
    <w:rsid w:val="00505C97"/>
    <w:rsid w:val="00506E47"/>
    <w:rsid w:val="00506E9B"/>
    <w:rsid w:val="00507242"/>
    <w:rsid w:val="00507CE7"/>
    <w:rsid w:val="00513217"/>
    <w:rsid w:val="00515796"/>
    <w:rsid w:val="00517AAD"/>
    <w:rsid w:val="005210B9"/>
    <w:rsid w:val="00521F6A"/>
    <w:rsid w:val="005222C8"/>
    <w:rsid w:val="00522C3C"/>
    <w:rsid w:val="00524AFB"/>
    <w:rsid w:val="005272F9"/>
    <w:rsid w:val="00530919"/>
    <w:rsid w:val="005314FD"/>
    <w:rsid w:val="0053166C"/>
    <w:rsid w:val="005329A9"/>
    <w:rsid w:val="00533868"/>
    <w:rsid w:val="005349A9"/>
    <w:rsid w:val="005359AC"/>
    <w:rsid w:val="0053624C"/>
    <w:rsid w:val="00541399"/>
    <w:rsid w:val="0054326F"/>
    <w:rsid w:val="0054368B"/>
    <w:rsid w:val="00543F30"/>
    <w:rsid w:val="00545A42"/>
    <w:rsid w:val="00545B36"/>
    <w:rsid w:val="00546650"/>
    <w:rsid w:val="00547142"/>
    <w:rsid w:val="005474B1"/>
    <w:rsid w:val="005507EE"/>
    <w:rsid w:val="00550AA3"/>
    <w:rsid w:val="00551F0C"/>
    <w:rsid w:val="00552034"/>
    <w:rsid w:val="00552C63"/>
    <w:rsid w:val="00553321"/>
    <w:rsid w:val="00553718"/>
    <w:rsid w:val="00553849"/>
    <w:rsid w:val="005544EA"/>
    <w:rsid w:val="00556ED6"/>
    <w:rsid w:val="00556F2F"/>
    <w:rsid w:val="005572BA"/>
    <w:rsid w:val="005609BB"/>
    <w:rsid w:val="00560A22"/>
    <w:rsid w:val="00560BC8"/>
    <w:rsid w:val="00560BD8"/>
    <w:rsid w:val="00561255"/>
    <w:rsid w:val="00561636"/>
    <w:rsid w:val="00561D19"/>
    <w:rsid w:val="00563B0E"/>
    <w:rsid w:val="00563D45"/>
    <w:rsid w:val="005648F0"/>
    <w:rsid w:val="005667E1"/>
    <w:rsid w:val="0056797A"/>
    <w:rsid w:val="00567EE2"/>
    <w:rsid w:val="0057014C"/>
    <w:rsid w:val="00570EF0"/>
    <w:rsid w:val="00571103"/>
    <w:rsid w:val="00571FA6"/>
    <w:rsid w:val="005722F1"/>
    <w:rsid w:val="005731C7"/>
    <w:rsid w:val="005735CC"/>
    <w:rsid w:val="00574318"/>
    <w:rsid w:val="00574E82"/>
    <w:rsid w:val="005761D6"/>
    <w:rsid w:val="00576817"/>
    <w:rsid w:val="00577B9F"/>
    <w:rsid w:val="0058002C"/>
    <w:rsid w:val="00580FC1"/>
    <w:rsid w:val="00581609"/>
    <w:rsid w:val="00581933"/>
    <w:rsid w:val="00581B03"/>
    <w:rsid w:val="00584F2D"/>
    <w:rsid w:val="00584F42"/>
    <w:rsid w:val="005856E2"/>
    <w:rsid w:val="00593F78"/>
    <w:rsid w:val="005943C3"/>
    <w:rsid w:val="00594A53"/>
    <w:rsid w:val="00596177"/>
    <w:rsid w:val="005974BC"/>
    <w:rsid w:val="005A00A8"/>
    <w:rsid w:val="005A0333"/>
    <w:rsid w:val="005A0E61"/>
    <w:rsid w:val="005A232E"/>
    <w:rsid w:val="005A31BC"/>
    <w:rsid w:val="005A39A2"/>
    <w:rsid w:val="005B1FE3"/>
    <w:rsid w:val="005B31E6"/>
    <w:rsid w:val="005B4598"/>
    <w:rsid w:val="005B53F9"/>
    <w:rsid w:val="005B7B08"/>
    <w:rsid w:val="005C0EF3"/>
    <w:rsid w:val="005C15D7"/>
    <w:rsid w:val="005C2914"/>
    <w:rsid w:val="005C2D0A"/>
    <w:rsid w:val="005C3FAB"/>
    <w:rsid w:val="005C4C7E"/>
    <w:rsid w:val="005C5DD1"/>
    <w:rsid w:val="005C6601"/>
    <w:rsid w:val="005D01ED"/>
    <w:rsid w:val="005D1119"/>
    <w:rsid w:val="005D1E74"/>
    <w:rsid w:val="005D1F3E"/>
    <w:rsid w:val="005D286F"/>
    <w:rsid w:val="005D2AE0"/>
    <w:rsid w:val="005D4B44"/>
    <w:rsid w:val="005E0A03"/>
    <w:rsid w:val="005E1A6E"/>
    <w:rsid w:val="005E1BC3"/>
    <w:rsid w:val="005E2193"/>
    <w:rsid w:val="005E27F9"/>
    <w:rsid w:val="005E3229"/>
    <w:rsid w:val="005E387B"/>
    <w:rsid w:val="005E4935"/>
    <w:rsid w:val="005E592A"/>
    <w:rsid w:val="005E5EF2"/>
    <w:rsid w:val="005E666D"/>
    <w:rsid w:val="005E66A9"/>
    <w:rsid w:val="005E6DD3"/>
    <w:rsid w:val="005F0D85"/>
    <w:rsid w:val="005F17AB"/>
    <w:rsid w:val="005F1EA3"/>
    <w:rsid w:val="005F2C99"/>
    <w:rsid w:val="005F30DE"/>
    <w:rsid w:val="005F4065"/>
    <w:rsid w:val="005F4280"/>
    <w:rsid w:val="005F6662"/>
    <w:rsid w:val="00600DCC"/>
    <w:rsid w:val="00600E86"/>
    <w:rsid w:val="0060295C"/>
    <w:rsid w:val="00602B64"/>
    <w:rsid w:val="006037AB"/>
    <w:rsid w:val="006066A8"/>
    <w:rsid w:val="00606761"/>
    <w:rsid w:val="00606C4F"/>
    <w:rsid w:val="006139C3"/>
    <w:rsid w:val="00613CCB"/>
    <w:rsid w:val="00614D51"/>
    <w:rsid w:val="00614E0D"/>
    <w:rsid w:val="006153AC"/>
    <w:rsid w:val="006177FE"/>
    <w:rsid w:val="006200A4"/>
    <w:rsid w:val="00620915"/>
    <w:rsid w:val="0062378E"/>
    <w:rsid w:val="006238E7"/>
    <w:rsid w:val="00624974"/>
    <w:rsid w:val="006253B1"/>
    <w:rsid w:val="006269F4"/>
    <w:rsid w:val="00627656"/>
    <w:rsid w:val="006307DE"/>
    <w:rsid w:val="006308BE"/>
    <w:rsid w:val="00631450"/>
    <w:rsid w:val="00631C54"/>
    <w:rsid w:val="00631DBE"/>
    <w:rsid w:val="00632073"/>
    <w:rsid w:val="00633B28"/>
    <w:rsid w:val="00633C42"/>
    <w:rsid w:val="006341C4"/>
    <w:rsid w:val="006350E6"/>
    <w:rsid w:val="0063551C"/>
    <w:rsid w:val="0063648E"/>
    <w:rsid w:val="00636A33"/>
    <w:rsid w:val="00637473"/>
    <w:rsid w:val="006376EB"/>
    <w:rsid w:val="00640761"/>
    <w:rsid w:val="006472C2"/>
    <w:rsid w:val="00647F8D"/>
    <w:rsid w:val="00650525"/>
    <w:rsid w:val="006541D1"/>
    <w:rsid w:val="0065542B"/>
    <w:rsid w:val="00656D73"/>
    <w:rsid w:val="00657073"/>
    <w:rsid w:val="00657A45"/>
    <w:rsid w:val="0066027A"/>
    <w:rsid w:val="0066188C"/>
    <w:rsid w:val="006624A0"/>
    <w:rsid w:val="00663F35"/>
    <w:rsid w:val="0066422C"/>
    <w:rsid w:val="00667C94"/>
    <w:rsid w:val="0067049D"/>
    <w:rsid w:val="00670592"/>
    <w:rsid w:val="006708B5"/>
    <w:rsid w:val="00671FDB"/>
    <w:rsid w:val="0067385D"/>
    <w:rsid w:val="00680C42"/>
    <w:rsid w:val="00680E6E"/>
    <w:rsid w:val="00681000"/>
    <w:rsid w:val="006810AE"/>
    <w:rsid w:val="00681A19"/>
    <w:rsid w:val="00684333"/>
    <w:rsid w:val="00686193"/>
    <w:rsid w:val="006873A9"/>
    <w:rsid w:val="0068779C"/>
    <w:rsid w:val="00690471"/>
    <w:rsid w:val="00691042"/>
    <w:rsid w:val="00691C64"/>
    <w:rsid w:val="00692839"/>
    <w:rsid w:val="00693D27"/>
    <w:rsid w:val="00693ECC"/>
    <w:rsid w:val="006954A4"/>
    <w:rsid w:val="006958F6"/>
    <w:rsid w:val="00695D9D"/>
    <w:rsid w:val="0069766D"/>
    <w:rsid w:val="006A1932"/>
    <w:rsid w:val="006A2ED0"/>
    <w:rsid w:val="006A33E1"/>
    <w:rsid w:val="006A3D29"/>
    <w:rsid w:val="006A3F4F"/>
    <w:rsid w:val="006A4115"/>
    <w:rsid w:val="006A61D2"/>
    <w:rsid w:val="006B0AF0"/>
    <w:rsid w:val="006B0D0B"/>
    <w:rsid w:val="006B23C5"/>
    <w:rsid w:val="006B3026"/>
    <w:rsid w:val="006B31A1"/>
    <w:rsid w:val="006B4839"/>
    <w:rsid w:val="006B5A90"/>
    <w:rsid w:val="006B6115"/>
    <w:rsid w:val="006C07A7"/>
    <w:rsid w:val="006C23EB"/>
    <w:rsid w:val="006C3345"/>
    <w:rsid w:val="006C3AA5"/>
    <w:rsid w:val="006C3FC5"/>
    <w:rsid w:val="006C5441"/>
    <w:rsid w:val="006C5A74"/>
    <w:rsid w:val="006C5B44"/>
    <w:rsid w:val="006C67FE"/>
    <w:rsid w:val="006C68B5"/>
    <w:rsid w:val="006C6B5A"/>
    <w:rsid w:val="006D234A"/>
    <w:rsid w:val="006D2409"/>
    <w:rsid w:val="006D246B"/>
    <w:rsid w:val="006D411D"/>
    <w:rsid w:val="006D5EB9"/>
    <w:rsid w:val="006D5F4B"/>
    <w:rsid w:val="006D6FF4"/>
    <w:rsid w:val="006D740C"/>
    <w:rsid w:val="006E1EA3"/>
    <w:rsid w:val="006E5A22"/>
    <w:rsid w:val="006E6169"/>
    <w:rsid w:val="006E6B60"/>
    <w:rsid w:val="006E767F"/>
    <w:rsid w:val="006F02C8"/>
    <w:rsid w:val="006F24A1"/>
    <w:rsid w:val="006F2610"/>
    <w:rsid w:val="006F2D16"/>
    <w:rsid w:val="006F31FB"/>
    <w:rsid w:val="006F363F"/>
    <w:rsid w:val="006F3BDB"/>
    <w:rsid w:val="006F3DAC"/>
    <w:rsid w:val="006F5665"/>
    <w:rsid w:val="006F62DF"/>
    <w:rsid w:val="006F6E2A"/>
    <w:rsid w:val="006F7BAB"/>
    <w:rsid w:val="00700D81"/>
    <w:rsid w:val="00703D9D"/>
    <w:rsid w:val="007043B6"/>
    <w:rsid w:val="00704A41"/>
    <w:rsid w:val="00704CF0"/>
    <w:rsid w:val="007058B6"/>
    <w:rsid w:val="00705E7C"/>
    <w:rsid w:val="007114B2"/>
    <w:rsid w:val="00712D01"/>
    <w:rsid w:val="00712DAC"/>
    <w:rsid w:val="0071303F"/>
    <w:rsid w:val="0071357B"/>
    <w:rsid w:val="007138DC"/>
    <w:rsid w:val="0071394E"/>
    <w:rsid w:val="00715369"/>
    <w:rsid w:val="00715CB6"/>
    <w:rsid w:val="00715FD6"/>
    <w:rsid w:val="007161CB"/>
    <w:rsid w:val="007167C3"/>
    <w:rsid w:val="0072011F"/>
    <w:rsid w:val="00720130"/>
    <w:rsid w:val="00721649"/>
    <w:rsid w:val="00721838"/>
    <w:rsid w:val="007222E7"/>
    <w:rsid w:val="007228AF"/>
    <w:rsid w:val="00723C72"/>
    <w:rsid w:val="00724AA8"/>
    <w:rsid w:val="007254AD"/>
    <w:rsid w:val="00725633"/>
    <w:rsid w:val="00725F7F"/>
    <w:rsid w:val="007261A0"/>
    <w:rsid w:val="007261EC"/>
    <w:rsid w:val="00731511"/>
    <w:rsid w:val="00732849"/>
    <w:rsid w:val="007335AE"/>
    <w:rsid w:val="00733713"/>
    <w:rsid w:val="00733A75"/>
    <w:rsid w:val="00734787"/>
    <w:rsid w:val="0073516B"/>
    <w:rsid w:val="007365A6"/>
    <w:rsid w:val="00736AE0"/>
    <w:rsid w:val="00736FB8"/>
    <w:rsid w:val="00740DEE"/>
    <w:rsid w:val="00741530"/>
    <w:rsid w:val="007420E7"/>
    <w:rsid w:val="0074399C"/>
    <w:rsid w:val="00744448"/>
    <w:rsid w:val="0074461F"/>
    <w:rsid w:val="007449C0"/>
    <w:rsid w:val="007452B7"/>
    <w:rsid w:val="007461C6"/>
    <w:rsid w:val="00747B32"/>
    <w:rsid w:val="00747C93"/>
    <w:rsid w:val="00750465"/>
    <w:rsid w:val="00750ADE"/>
    <w:rsid w:val="00753445"/>
    <w:rsid w:val="007540C3"/>
    <w:rsid w:val="00754C0B"/>
    <w:rsid w:val="00754D85"/>
    <w:rsid w:val="00755E36"/>
    <w:rsid w:val="00756364"/>
    <w:rsid w:val="007565D2"/>
    <w:rsid w:val="00757347"/>
    <w:rsid w:val="007601CC"/>
    <w:rsid w:val="007603BF"/>
    <w:rsid w:val="007609AE"/>
    <w:rsid w:val="00761179"/>
    <w:rsid w:val="00763BD2"/>
    <w:rsid w:val="00764338"/>
    <w:rsid w:val="00764362"/>
    <w:rsid w:val="00764800"/>
    <w:rsid w:val="00764A75"/>
    <w:rsid w:val="007665B0"/>
    <w:rsid w:val="007670A6"/>
    <w:rsid w:val="00767490"/>
    <w:rsid w:val="0077084A"/>
    <w:rsid w:val="00770D16"/>
    <w:rsid w:val="00772755"/>
    <w:rsid w:val="00772FB7"/>
    <w:rsid w:val="00774E5E"/>
    <w:rsid w:val="00776315"/>
    <w:rsid w:val="00776419"/>
    <w:rsid w:val="0077683F"/>
    <w:rsid w:val="00776FA2"/>
    <w:rsid w:val="00780009"/>
    <w:rsid w:val="007816DE"/>
    <w:rsid w:val="00781786"/>
    <w:rsid w:val="00782078"/>
    <w:rsid w:val="007829DC"/>
    <w:rsid w:val="00782C4C"/>
    <w:rsid w:val="00784F60"/>
    <w:rsid w:val="00786F93"/>
    <w:rsid w:val="00791D3F"/>
    <w:rsid w:val="007929FC"/>
    <w:rsid w:val="00792E02"/>
    <w:rsid w:val="00793DA6"/>
    <w:rsid w:val="00794065"/>
    <w:rsid w:val="0079616A"/>
    <w:rsid w:val="007968E7"/>
    <w:rsid w:val="007969B5"/>
    <w:rsid w:val="00796F1E"/>
    <w:rsid w:val="007A02C9"/>
    <w:rsid w:val="007A0C42"/>
    <w:rsid w:val="007A0F9B"/>
    <w:rsid w:val="007A148C"/>
    <w:rsid w:val="007A1DEB"/>
    <w:rsid w:val="007A36EE"/>
    <w:rsid w:val="007A3C36"/>
    <w:rsid w:val="007A44D2"/>
    <w:rsid w:val="007A4D4B"/>
    <w:rsid w:val="007A530A"/>
    <w:rsid w:val="007A54B3"/>
    <w:rsid w:val="007A54BD"/>
    <w:rsid w:val="007A5C2B"/>
    <w:rsid w:val="007A5D9A"/>
    <w:rsid w:val="007A669E"/>
    <w:rsid w:val="007A678F"/>
    <w:rsid w:val="007A6F07"/>
    <w:rsid w:val="007B0E7C"/>
    <w:rsid w:val="007B11A7"/>
    <w:rsid w:val="007B120D"/>
    <w:rsid w:val="007B1836"/>
    <w:rsid w:val="007B1C01"/>
    <w:rsid w:val="007B23AB"/>
    <w:rsid w:val="007B277F"/>
    <w:rsid w:val="007B7312"/>
    <w:rsid w:val="007B7B11"/>
    <w:rsid w:val="007C038E"/>
    <w:rsid w:val="007C06A4"/>
    <w:rsid w:val="007C11CC"/>
    <w:rsid w:val="007C12A6"/>
    <w:rsid w:val="007C1336"/>
    <w:rsid w:val="007C4114"/>
    <w:rsid w:val="007C737E"/>
    <w:rsid w:val="007C7B74"/>
    <w:rsid w:val="007D1DBD"/>
    <w:rsid w:val="007D38BB"/>
    <w:rsid w:val="007D7615"/>
    <w:rsid w:val="007E1844"/>
    <w:rsid w:val="007E3E2F"/>
    <w:rsid w:val="007E53D7"/>
    <w:rsid w:val="007E559C"/>
    <w:rsid w:val="007E70DE"/>
    <w:rsid w:val="007F0991"/>
    <w:rsid w:val="007F0BE7"/>
    <w:rsid w:val="007F13BB"/>
    <w:rsid w:val="007F1C7B"/>
    <w:rsid w:val="007F1F6B"/>
    <w:rsid w:val="007F2F01"/>
    <w:rsid w:val="007F3C7E"/>
    <w:rsid w:val="007F68F2"/>
    <w:rsid w:val="007F6CEB"/>
    <w:rsid w:val="007F77AE"/>
    <w:rsid w:val="008018DD"/>
    <w:rsid w:val="00804702"/>
    <w:rsid w:val="00804F07"/>
    <w:rsid w:val="0080514B"/>
    <w:rsid w:val="00805543"/>
    <w:rsid w:val="00805829"/>
    <w:rsid w:val="0080598C"/>
    <w:rsid w:val="00805F1D"/>
    <w:rsid w:val="00806313"/>
    <w:rsid w:val="0080681F"/>
    <w:rsid w:val="00806D8D"/>
    <w:rsid w:val="00811557"/>
    <w:rsid w:val="008131C2"/>
    <w:rsid w:val="008137A7"/>
    <w:rsid w:val="00813AD4"/>
    <w:rsid w:val="00815182"/>
    <w:rsid w:val="00815B39"/>
    <w:rsid w:val="00816A18"/>
    <w:rsid w:val="0081714E"/>
    <w:rsid w:val="008174BC"/>
    <w:rsid w:val="00817849"/>
    <w:rsid w:val="0082015F"/>
    <w:rsid w:val="00822AB6"/>
    <w:rsid w:val="008240C6"/>
    <w:rsid w:val="00824B9F"/>
    <w:rsid w:val="00825230"/>
    <w:rsid w:val="0082751F"/>
    <w:rsid w:val="0083097F"/>
    <w:rsid w:val="00830C30"/>
    <w:rsid w:val="008313CC"/>
    <w:rsid w:val="00834060"/>
    <w:rsid w:val="008347D7"/>
    <w:rsid w:val="00834CDA"/>
    <w:rsid w:val="008353FC"/>
    <w:rsid w:val="00840F55"/>
    <w:rsid w:val="00842442"/>
    <w:rsid w:val="00842D50"/>
    <w:rsid w:val="00844659"/>
    <w:rsid w:val="0084492C"/>
    <w:rsid w:val="008503BB"/>
    <w:rsid w:val="008516CC"/>
    <w:rsid w:val="00853FC6"/>
    <w:rsid w:val="008543CB"/>
    <w:rsid w:val="00854ABD"/>
    <w:rsid w:val="0085523F"/>
    <w:rsid w:val="00855AC1"/>
    <w:rsid w:val="00855B34"/>
    <w:rsid w:val="00855B9F"/>
    <w:rsid w:val="00857135"/>
    <w:rsid w:val="00860E21"/>
    <w:rsid w:val="00860F7A"/>
    <w:rsid w:val="0086246F"/>
    <w:rsid w:val="0086698C"/>
    <w:rsid w:val="00866E06"/>
    <w:rsid w:val="0086714B"/>
    <w:rsid w:val="00870343"/>
    <w:rsid w:val="00870FA5"/>
    <w:rsid w:val="008718DF"/>
    <w:rsid w:val="0087204E"/>
    <w:rsid w:val="00872B31"/>
    <w:rsid w:val="00874186"/>
    <w:rsid w:val="00874995"/>
    <w:rsid w:val="0088045F"/>
    <w:rsid w:val="00880D99"/>
    <w:rsid w:val="008815B2"/>
    <w:rsid w:val="008816B2"/>
    <w:rsid w:val="00881BA5"/>
    <w:rsid w:val="00883BF0"/>
    <w:rsid w:val="00886B39"/>
    <w:rsid w:val="00887B4A"/>
    <w:rsid w:val="008900C3"/>
    <w:rsid w:val="00891AA2"/>
    <w:rsid w:val="00891C5F"/>
    <w:rsid w:val="00896268"/>
    <w:rsid w:val="008968CD"/>
    <w:rsid w:val="008975C7"/>
    <w:rsid w:val="00897AF9"/>
    <w:rsid w:val="008A042F"/>
    <w:rsid w:val="008A2DAF"/>
    <w:rsid w:val="008A644E"/>
    <w:rsid w:val="008A7996"/>
    <w:rsid w:val="008B0182"/>
    <w:rsid w:val="008B01A9"/>
    <w:rsid w:val="008B0847"/>
    <w:rsid w:val="008B254F"/>
    <w:rsid w:val="008B2AA7"/>
    <w:rsid w:val="008B398B"/>
    <w:rsid w:val="008B4E54"/>
    <w:rsid w:val="008B79DC"/>
    <w:rsid w:val="008C143B"/>
    <w:rsid w:val="008C318B"/>
    <w:rsid w:val="008C412A"/>
    <w:rsid w:val="008C46D1"/>
    <w:rsid w:val="008C481F"/>
    <w:rsid w:val="008C5FD5"/>
    <w:rsid w:val="008C69D0"/>
    <w:rsid w:val="008C7271"/>
    <w:rsid w:val="008D0A3A"/>
    <w:rsid w:val="008D0B21"/>
    <w:rsid w:val="008D18FD"/>
    <w:rsid w:val="008D2492"/>
    <w:rsid w:val="008D371F"/>
    <w:rsid w:val="008D491A"/>
    <w:rsid w:val="008D4E40"/>
    <w:rsid w:val="008D7AFD"/>
    <w:rsid w:val="008E135D"/>
    <w:rsid w:val="008E14BD"/>
    <w:rsid w:val="008E46A2"/>
    <w:rsid w:val="008E4D85"/>
    <w:rsid w:val="008E701A"/>
    <w:rsid w:val="008E7765"/>
    <w:rsid w:val="008F2B76"/>
    <w:rsid w:val="008F33CB"/>
    <w:rsid w:val="008F37CA"/>
    <w:rsid w:val="008F4065"/>
    <w:rsid w:val="008F411C"/>
    <w:rsid w:val="008F431A"/>
    <w:rsid w:val="008F674C"/>
    <w:rsid w:val="009000DC"/>
    <w:rsid w:val="00900719"/>
    <w:rsid w:val="00900B95"/>
    <w:rsid w:val="00902C8D"/>
    <w:rsid w:val="009039E1"/>
    <w:rsid w:val="00904567"/>
    <w:rsid w:val="00904F39"/>
    <w:rsid w:val="00905A7F"/>
    <w:rsid w:val="00906A50"/>
    <w:rsid w:val="00912FB6"/>
    <w:rsid w:val="009149C5"/>
    <w:rsid w:val="009158A4"/>
    <w:rsid w:val="009204AE"/>
    <w:rsid w:val="009231E0"/>
    <w:rsid w:val="00923FDD"/>
    <w:rsid w:val="00924E4B"/>
    <w:rsid w:val="00925306"/>
    <w:rsid w:val="0092535A"/>
    <w:rsid w:val="009257DF"/>
    <w:rsid w:val="009278D2"/>
    <w:rsid w:val="00930AC2"/>
    <w:rsid w:val="00932412"/>
    <w:rsid w:val="009324CC"/>
    <w:rsid w:val="00934843"/>
    <w:rsid w:val="009361A3"/>
    <w:rsid w:val="00936D0C"/>
    <w:rsid w:val="009374D8"/>
    <w:rsid w:val="0094070F"/>
    <w:rsid w:val="009414B3"/>
    <w:rsid w:val="009430A7"/>
    <w:rsid w:val="009434CF"/>
    <w:rsid w:val="0094447D"/>
    <w:rsid w:val="00945087"/>
    <w:rsid w:val="0094566B"/>
    <w:rsid w:val="00951F72"/>
    <w:rsid w:val="009536CE"/>
    <w:rsid w:val="00953ADD"/>
    <w:rsid w:val="00957194"/>
    <w:rsid w:val="00960A0B"/>
    <w:rsid w:val="009611F7"/>
    <w:rsid w:val="00961906"/>
    <w:rsid w:val="00963824"/>
    <w:rsid w:val="00963989"/>
    <w:rsid w:val="00963A97"/>
    <w:rsid w:val="00963D48"/>
    <w:rsid w:val="00964C45"/>
    <w:rsid w:val="00964E64"/>
    <w:rsid w:val="00966C46"/>
    <w:rsid w:val="00967A0C"/>
    <w:rsid w:val="00967AEE"/>
    <w:rsid w:val="0097215A"/>
    <w:rsid w:val="0097236F"/>
    <w:rsid w:val="00973E61"/>
    <w:rsid w:val="00974CBD"/>
    <w:rsid w:val="00975371"/>
    <w:rsid w:val="009764E7"/>
    <w:rsid w:val="00980074"/>
    <w:rsid w:val="00981BF7"/>
    <w:rsid w:val="00982C4C"/>
    <w:rsid w:val="00984DC4"/>
    <w:rsid w:val="00986826"/>
    <w:rsid w:val="00990FAA"/>
    <w:rsid w:val="00991604"/>
    <w:rsid w:val="00992EBF"/>
    <w:rsid w:val="009936F6"/>
    <w:rsid w:val="00993CA2"/>
    <w:rsid w:val="00993E5A"/>
    <w:rsid w:val="009944AC"/>
    <w:rsid w:val="00994B8D"/>
    <w:rsid w:val="00995637"/>
    <w:rsid w:val="00996482"/>
    <w:rsid w:val="009A0D13"/>
    <w:rsid w:val="009A2AFA"/>
    <w:rsid w:val="009A3000"/>
    <w:rsid w:val="009A31FF"/>
    <w:rsid w:val="009A3A01"/>
    <w:rsid w:val="009A453C"/>
    <w:rsid w:val="009A4C92"/>
    <w:rsid w:val="009A5D9F"/>
    <w:rsid w:val="009A68D3"/>
    <w:rsid w:val="009A70AB"/>
    <w:rsid w:val="009B05E3"/>
    <w:rsid w:val="009B0FF4"/>
    <w:rsid w:val="009B2320"/>
    <w:rsid w:val="009B3744"/>
    <w:rsid w:val="009B54FA"/>
    <w:rsid w:val="009B65E9"/>
    <w:rsid w:val="009B7C7E"/>
    <w:rsid w:val="009C0886"/>
    <w:rsid w:val="009C13B0"/>
    <w:rsid w:val="009C22EA"/>
    <w:rsid w:val="009C3D40"/>
    <w:rsid w:val="009C49F7"/>
    <w:rsid w:val="009C5A16"/>
    <w:rsid w:val="009C5B19"/>
    <w:rsid w:val="009C5F84"/>
    <w:rsid w:val="009C62C9"/>
    <w:rsid w:val="009D0656"/>
    <w:rsid w:val="009D18C6"/>
    <w:rsid w:val="009D2DA7"/>
    <w:rsid w:val="009D350D"/>
    <w:rsid w:val="009D403F"/>
    <w:rsid w:val="009D5798"/>
    <w:rsid w:val="009D5BEA"/>
    <w:rsid w:val="009D5F32"/>
    <w:rsid w:val="009D6A1E"/>
    <w:rsid w:val="009D6ADE"/>
    <w:rsid w:val="009D75CD"/>
    <w:rsid w:val="009E41E9"/>
    <w:rsid w:val="009E4995"/>
    <w:rsid w:val="009E5E03"/>
    <w:rsid w:val="009E6331"/>
    <w:rsid w:val="009E6B46"/>
    <w:rsid w:val="009E6B81"/>
    <w:rsid w:val="009E6E5B"/>
    <w:rsid w:val="009F057F"/>
    <w:rsid w:val="009F0C9E"/>
    <w:rsid w:val="009F11A9"/>
    <w:rsid w:val="009F361B"/>
    <w:rsid w:val="009F5224"/>
    <w:rsid w:val="009F5CA3"/>
    <w:rsid w:val="009F658F"/>
    <w:rsid w:val="009F7673"/>
    <w:rsid w:val="00A004EB"/>
    <w:rsid w:val="00A0061A"/>
    <w:rsid w:val="00A0446F"/>
    <w:rsid w:val="00A05C82"/>
    <w:rsid w:val="00A06134"/>
    <w:rsid w:val="00A0799F"/>
    <w:rsid w:val="00A13016"/>
    <w:rsid w:val="00A1555E"/>
    <w:rsid w:val="00A16B14"/>
    <w:rsid w:val="00A17D77"/>
    <w:rsid w:val="00A20865"/>
    <w:rsid w:val="00A21655"/>
    <w:rsid w:val="00A226B0"/>
    <w:rsid w:val="00A23A43"/>
    <w:rsid w:val="00A23F0F"/>
    <w:rsid w:val="00A25DEF"/>
    <w:rsid w:val="00A2638F"/>
    <w:rsid w:val="00A265D1"/>
    <w:rsid w:val="00A269D1"/>
    <w:rsid w:val="00A27052"/>
    <w:rsid w:val="00A30317"/>
    <w:rsid w:val="00A3054D"/>
    <w:rsid w:val="00A336F0"/>
    <w:rsid w:val="00A338FB"/>
    <w:rsid w:val="00A35C27"/>
    <w:rsid w:val="00A35D2A"/>
    <w:rsid w:val="00A37CC3"/>
    <w:rsid w:val="00A4040B"/>
    <w:rsid w:val="00A40D5B"/>
    <w:rsid w:val="00A40F35"/>
    <w:rsid w:val="00A415BA"/>
    <w:rsid w:val="00A418D9"/>
    <w:rsid w:val="00A423A3"/>
    <w:rsid w:val="00A43962"/>
    <w:rsid w:val="00A44380"/>
    <w:rsid w:val="00A46304"/>
    <w:rsid w:val="00A46310"/>
    <w:rsid w:val="00A46405"/>
    <w:rsid w:val="00A470A6"/>
    <w:rsid w:val="00A4754C"/>
    <w:rsid w:val="00A4798C"/>
    <w:rsid w:val="00A47C3C"/>
    <w:rsid w:val="00A50B74"/>
    <w:rsid w:val="00A50BF5"/>
    <w:rsid w:val="00A52985"/>
    <w:rsid w:val="00A52F3D"/>
    <w:rsid w:val="00A53630"/>
    <w:rsid w:val="00A5518A"/>
    <w:rsid w:val="00A552EB"/>
    <w:rsid w:val="00A568B8"/>
    <w:rsid w:val="00A57583"/>
    <w:rsid w:val="00A57C56"/>
    <w:rsid w:val="00A60574"/>
    <w:rsid w:val="00A605CB"/>
    <w:rsid w:val="00A62A69"/>
    <w:rsid w:val="00A6467A"/>
    <w:rsid w:val="00A65ED9"/>
    <w:rsid w:val="00A674D5"/>
    <w:rsid w:val="00A67876"/>
    <w:rsid w:val="00A7053D"/>
    <w:rsid w:val="00A70E3B"/>
    <w:rsid w:val="00A71913"/>
    <w:rsid w:val="00A7211C"/>
    <w:rsid w:val="00A732A1"/>
    <w:rsid w:val="00A74E17"/>
    <w:rsid w:val="00A7580D"/>
    <w:rsid w:val="00A75C8C"/>
    <w:rsid w:val="00A7754E"/>
    <w:rsid w:val="00A8065E"/>
    <w:rsid w:val="00A80FBA"/>
    <w:rsid w:val="00A824BD"/>
    <w:rsid w:val="00A84A5A"/>
    <w:rsid w:val="00A85D63"/>
    <w:rsid w:val="00A8648A"/>
    <w:rsid w:val="00A91B7E"/>
    <w:rsid w:val="00A92747"/>
    <w:rsid w:val="00A92B5E"/>
    <w:rsid w:val="00A950C5"/>
    <w:rsid w:val="00A95282"/>
    <w:rsid w:val="00A9533B"/>
    <w:rsid w:val="00A9550F"/>
    <w:rsid w:val="00A95D68"/>
    <w:rsid w:val="00A96C91"/>
    <w:rsid w:val="00AA1472"/>
    <w:rsid w:val="00AA197B"/>
    <w:rsid w:val="00AA2590"/>
    <w:rsid w:val="00AA341E"/>
    <w:rsid w:val="00AA3A80"/>
    <w:rsid w:val="00AA5DBC"/>
    <w:rsid w:val="00AA65B8"/>
    <w:rsid w:val="00AA6AB7"/>
    <w:rsid w:val="00AA7989"/>
    <w:rsid w:val="00AB06A9"/>
    <w:rsid w:val="00AB0880"/>
    <w:rsid w:val="00AB107A"/>
    <w:rsid w:val="00AB1526"/>
    <w:rsid w:val="00AB1801"/>
    <w:rsid w:val="00AB2229"/>
    <w:rsid w:val="00AB2697"/>
    <w:rsid w:val="00AB2EE0"/>
    <w:rsid w:val="00AB76B6"/>
    <w:rsid w:val="00AC0098"/>
    <w:rsid w:val="00AC14FA"/>
    <w:rsid w:val="00AC2A39"/>
    <w:rsid w:val="00AC2C95"/>
    <w:rsid w:val="00AC3067"/>
    <w:rsid w:val="00AC3FEF"/>
    <w:rsid w:val="00AC4086"/>
    <w:rsid w:val="00AC5093"/>
    <w:rsid w:val="00AC530A"/>
    <w:rsid w:val="00AC6ABA"/>
    <w:rsid w:val="00AC73CF"/>
    <w:rsid w:val="00AD023D"/>
    <w:rsid w:val="00AD2C25"/>
    <w:rsid w:val="00AD4226"/>
    <w:rsid w:val="00AD5220"/>
    <w:rsid w:val="00AD573F"/>
    <w:rsid w:val="00AD7F14"/>
    <w:rsid w:val="00AE00AE"/>
    <w:rsid w:val="00AE0266"/>
    <w:rsid w:val="00AE0985"/>
    <w:rsid w:val="00AE33FD"/>
    <w:rsid w:val="00AE386D"/>
    <w:rsid w:val="00AE6D5F"/>
    <w:rsid w:val="00AF0E25"/>
    <w:rsid w:val="00AF3E12"/>
    <w:rsid w:val="00AF474B"/>
    <w:rsid w:val="00AF4AC0"/>
    <w:rsid w:val="00AF6996"/>
    <w:rsid w:val="00AF6B5C"/>
    <w:rsid w:val="00AF785E"/>
    <w:rsid w:val="00B009EF"/>
    <w:rsid w:val="00B01D14"/>
    <w:rsid w:val="00B01E60"/>
    <w:rsid w:val="00B0306B"/>
    <w:rsid w:val="00B03906"/>
    <w:rsid w:val="00B07B6E"/>
    <w:rsid w:val="00B1180E"/>
    <w:rsid w:val="00B13694"/>
    <w:rsid w:val="00B13723"/>
    <w:rsid w:val="00B13A2C"/>
    <w:rsid w:val="00B14AEE"/>
    <w:rsid w:val="00B14BD7"/>
    <w:rsid w:val="00B15A9F"/>
    <w:rsid w:val="00B178A0"/>
    <w:rsid w:val="00B24686"/>
    <w:rsid w:val="00B267B4"/>
    <w:rsid w:val="00B27257"/>
    <w:rsid w:val="00B27E89"/>
    <w:rsid w:val="00B3053A"/>
    <w:rsid w:val="00B3083B"/>
    <w:rsid w:val="00B30EA3"/>
    <w:rsid w:val="00B31A37"/>
    <w:rsid w:val="00B3242E"/>
    <w:rsid w:val="00B34D47"/>
    <w:rsid w:val="00B35AFC"/>
    <w:rsid w:val="00B36870"/>
    <w:rsid w:val="00B376B0"/>
    <w:rsid w:val="00B37793"/>
    <w:rsid w:val="00B40BCA"/>
    <w:rsid w:val="00B44410"/>
    <w:rsid w:val="00B463C9"/>
    <w:rsid w:val="00B47D15"/>
    <w:rsid w:val="00B50E31"/>
    <w:rsid w:val="00B525AB"/>
    <w:rsid w:val="00B529A7"/>
    <w:rsid w:val="00B52F37"/>
    <w:rsid w:val="00B56725"/>
    <w:rsid w:val="00B576FC"/>
    <w:rsid w:val="00B57C3E"/>
    <w:rsid w:val="00B60EB3"/>
    <w:rsid w:val="00B60EF9"/>
    <w:rsid w:val="00B61061"/>
    <w:rsid w:val="00B63606"/>
    <w:rsid w:val="00B640F7"/>
    <w:rsid w:val="00B64436"/>
    <w:rsid w:val="00B649C6"/>
    <w:rsid w:val="00B650E5"/>
    <w:rsid w:val="00B65B1C"/>
    <w:rsid w:val="00B6666F"/>
    <w:rsid w:val="00B66789"/>
    <w:rsid w:val="00B67284"/>
    <w:rsid w:val="00B709FF"/>
    <w:rsid w:val="00B73B31"/>
    <w:rsid w:val="00B73D31"/>
    <w:rsid w:val="00B74319"/>
    <w:rsid w:val="00B74A7B"/>
    <w:rsid w:val="00B769BB"/>
    <w:rsid w:val="00B76A1C"/>
    <w:rsid w:val="00B80502"/>
    <w:rsid w:val="00B80F80"/>
    <w:rsid w:val="00B81D81"/>
    <w:rsid w:val="00B83F44"/>
    <w:rsid w:val="00B85488"/>
    <w:rsid w:val="00B86787"/>
    <w:rsid w:val="00B92351"/>
    <w:rsid w:val="00B93D30"/>
    <w:rsid w:val="00B93D7B"/>
    <w:rsid w:val="00B947FB"/>
    <w:rsid w:val="00B969E5"/>
    <w:rsid w:val="00B96A47"/>
    <w:rsid w:val="00B96AB7"/>
    <w:rsid w:val="00B97F23"/>
    <w:rsid w:val="00B97FD8"/>
    <w:rsid w:val="00BA06B4"/>
    <w:rsid w:val="00BA0F1F"/>
    <w:rsid w:val="00BA3DDA"/>
    <w:rsid w:val="00BA3F64"/>
    <w:rsid w:val="00BA6A16"/>
    <w:rsid w:val="00BB022F"/>
    <w:rsid w:val="00BB0DC0"/>
    <w:rsid w:val="00BB1D13"/>
    <w:rsid w:val="00BB2494"/>
    <w:rsid w:val="00BB25FF"/>
    <w:rsid w:val="00BB3229"/>
    <w:rsid w:val="00BB734C"/>
    <w:rsid w:val="00BC0346"/>
    <w:rsid w:val="00BC1C37"/>
    <w:rsid w:val="00BC3D6F"/>
    <w:rsid w:val="00BC3FCA"/>
    <w:rsid w:val="00BC4573"/>
    <w:rsid w:val="00BC4BB5"/>
    <w:rsid w:val="00BC4DCA"/>
    <w:rsid w:val="00BC4F8B"/>
    <w:rsid w:val="00BC65C8"/>
    <w:rsid w:val="00BC6862"/>
    <w:rsid w:val="00BC6E89"/>
    <w:rsid w:val="00BC7599"/>
    <w:rsid w:val="00BC7644"/>
    <w:rsid w:val="00BD31A6"/>
    <w:rsid w:val="00BD36BC"/>
    <w:rsid w:val="00BD5C98"/>
    <w:rsid w:val="00BD6905"/>
    <w:rsid w:val="00BD7D4E"/>
    <w:rsid w:val="00BD7FA6"/>
    <w:rsid w:val="00BE0604"/>
    <w:rsid w:val="00BE1634"/>
    <w:rsid w:val="00BE1F34"/>
    <w:rsid w:val="00BE2256"/>
    <w:rsid w:val="00BE3D0C"/>
    <w:rsid w:val="00BE4838"/>
    <w:rsid w:val="00BE5D78"/>
    <w:rsid w:val="00BE6451"/>
    <w:rsid w:val="00BE6467"/>
    <w:rsid w:val="00BE7228"/>
    <w:rsid w:val="00BF1CB4"/>
    <w:rsid w:val="00BF1DE6"/>
    <w:rsid w:val="00BF230F"/>
    <w:rsid w:val="00BF305A"/>
    <w:rsid w:val="00BF50E1"/>
    <w:rsid w:val="00BF5DCE"/>
    <w:rsid w:val="00BF60C8"/>
    <w:rsid w:val="00BF701D"/>
    <w:rsid w:val="00BF7E49"/>
    <w:rsid w:val="00C07830"/>
    <w:rsid w:val="00C10A03"/>
    <w:rsid w:val="00C10E5D"/>
    <w:rsid w:val="00C1192A"/>
    <w:rsid w:val="00C12E6B"/>
    <w:rsid w:val="00C13084"/>
    <w:rsid w:val="00C13208"/>
    <w:rsid w:val="00C14669"/>
    <w:rsid w:val="00C161A2"/>
    <w:rsid w:val="00C1706B"/>
    <w:rsid w:val="00C17E9A"/>
    <w:rsid w:val="00C20141"/>
    <w:rsid w:val="00C205C1"/>
    <w:rsid w:val="00C20E25"/>
    <w:rsid w:val="00C20EF3"/>
    <w:rsid w:val="00C216F1"/>
    <w:rsid w:val="00C2362C"/>
    <w:rsid w:val="00C25DA7"/>
    <w:rsid w:val="00C26D79"/>
    <w:rsid w:val="00C30833"/>
    <w:rsid w:val="00C30F61"/>
    <w:rsid w:val="00C31F2B"/>
    <w:rsid w:val="00C35EE5"/>
    <w:rsid w:val="00C375FA"/>
    <w:rsid w:val="00C37E0A"/>
    <w:rsid w:val="00C40A5D"/>
    <w:rsid w:val="00C417AF"/>
    <w:rsid w:val="00C41C2F"/>
    <w:rsid w:val="00C425BB"/>
    <w:rsid w:val="00C43314"/>
    <w:rsid w:val="00C452B6"/>
    <w:rsid w:val="00C4555D"/>
    <w:rsid w:val="00C463D9"/>
    <w:rsid w:val="00C477D8"/>
    <w:rsid w:val="00C47927"/>
    <w:rsid w:val="00C503DA"/>
    <w:rsid w:val="00C50927"/>
    <w:rsid w:val="00C50C78"/>
    <w:rsid w:val="00C51E47"/>
    <w:rsid w:val="00C54F9B"/>
    <w:rsid w:val="00C55515"/>
    <w:rsid w:val="00C55E88"/>
    <w:rsid w:val="00C56222"/>
    <w:rsid w:val="00C563C5"/>
    <w:rsid w:val="00C56CA2"/>
    <w:rsid w:val="00C57A5F"/>
    <w:rsid w:val="00C604F8"/>
    <w:rsid w:val="00C61493"/>
    <w:rsid w:val="00C61E17"/>
    <w:rsid w:val="00C62C56"/>
    <w:rsid w:val="00C62F44"/>
    <w:rsid w:val="00C630F9"/>
    <w:rsid w:val="00C63170"/>
    <w:rsid w:val="00C63444"/>
    <w:rsid w:val="00C64BFD"/>
    <w:rsid w:val="00C64EB2"/>
    <w:rsid w:val="00C6501C"/>
    <w:rsid w:val="00C6628E"/>
    <w:rsid w:val="00C70F60"/>
    <w:rsid w:val="00C7119F"/>
    <w:rsid w:val="00C72DF2"/>
    <w:rsid w:val="00C73495"/>
    <w:rsid w:val="00C80054"/>
    <w:rsid w:val="00C842A4"/>
    <w:rsid w:val="00C849B6"/>
    <w:rsid w:val="00C85043"/>
    <w:rsid w:val="00C87330"/>
    <w:rsid w:val="00C873E2"/>
    <w:rsid w:val="00C87637"/>
    <w:rsid w:val="00C87EE0"/>
    <w:rsid w:val="00C9006E"/>
    <w:rsid w:val="00C90E0F"/>
    <w:rsid w:val="00C9142A"/>
    <w:rsid w:val="00C92949"/>
    <w:rsid w:val="00C9312F"/>
    <w:rsid w:val="00C939ED"/>
    <w:rsid w:val="00C93D66"/>
    <w:rsid w:val="00C942A5"/>
    <w:rsid w:val="00C959C0"/>
    <w:rsid w:val="00C9637E"/>
    <w:rsid w:val="00C96F13"/>
    <w:rsid w:val="00CA1299"/>
    <w:rsid w:val="00CA1F70"/>
    <w:rsid w:val="00CA2886"/>
    <w:rsid w:val="00CA3F23"/>
    <w:rsid w:val="00CA4D56"/>
    <w:rsid w:val="00CA5128"/>
    <w:rsid w:val="00CA7FA4"/>
    <w:rsid w:val="00CB03BF"/>
    <w:rsid w:val="00CB1431"/>
    <w:rsid w:val="00CB2F59"/>
    <w:rsid w:val="00CB3291"/>
    <w:rsid w:val="00CB3E1A"/>
    <w:rsid w:val="00CB6561"/>
    <w:rsid w:val="00CB6822"/>
    <w:rsid w:val="00CB6C8B"/>
    <w:rsid w:val="00CC0313"/>
    <w:rsid w:val="00CC1397"/>
    <w:rsid w:val="00CC1CD9"/>
    <w:rsid w:val="00CC1EBF"/>
    <w:rsid w:val="00CC2B95"/>
    <w:rsid w:val="00CC41D0"/>
    <w:rsid w:val="00CC5759"/>
    <w:rsid w:val="00CC6B67"/>
    <w:rsid w:val="00CC75DA"/>
    <w:rsid w:val="00CD1A0F"/>
    <w:rsid w:val="00CD2079"/>
    <w:rsid w:val="00CD2255"/>
    <w:rsid w:val="00CD3C1A"/>
    <w:rsid w:val="00CD4B09"/>
    <w:rsid w:val="00CD55B8"/>
    <w:rsid w:val="00CD5C82"/>
    <w:rsid w:val="00CE1339"/>
    <w:rsid w:val="00CE1D20"/>
    <w:rsid w:val="00CE32D5"/>
    <w:rsid w:val="00CE35B8"/>
    <w:rsid w:val="00CE370A"/>
    <w:rsid w:val="00CE54B4"/>
    <w:rsid w:val="00CF1735"/>
    <w:rsid w:val="00CF302D"/>
    <w:rsid w:val="00CF3935"/>
    <w:rsid w:val="00CF3DAB"/>
    <w:rsid w:val="00CF4631"/>
    <w:rsid w:val="00CF5543"/>
    <w:rsid w:val="00CF5596"/>
    <w:rsid w:val="00CF5757"/>
    <w:rsid w:val="00CF714A"/>
    <w:rsid w:val="00CF7907"/>
    <w:rsid w:val="00D00F37"/>
    <w:rsid w:val="00D0125C"/>
    <w:rsid w:val="00D0297C"/>
    <w:rsid w:val="00D06ABB"/>
    <w:rsid w:val="00D07363"/>
    <w:rsid w:val="00D075CA"/>
    <w:rsid w:val="00D11532"/>
    <w:rsid w:val="00D11620"/>
    <w:rsid w:val="00D1173F"/>
    <w:rsid w:val="00D11A67"/>
    <w:rsid w:val="00D1239B"/>
    <w:rsid w:val="00D12EBC"/>
    <w:rsid w:val="00D13A2E"/>
    <w:rsid w:val="00D13FB1"/>
    <w:rsid w:val="00D14675"/>
    <w:rsid w:val="00D14F6E"/>
    <w:rsid w:val="00D159E0"/>
    <w:rsid w:val="00D15EE5"/>
    <w:rsid w:val="00D16272"/>
    <w:rsid w:val="00D164B1"/>
    <w:rsid w:val="00D17FFE"/>
    <w:rsid w:val="00D22C54"/>
    <w:rsid w:val="00D22C86"/>
    <w:rsid w:val="00D231D9"/>
    <w:rsid w:val="00D24C06"/>
    <w:rsid w:val="00D25348"/>
    <w:rsid w:val="00D25769"/>
    <w:rsid w:val="00D260B2"/>
    <w:rsid w:val="00D26DF5"/>
    <w:rsid w:val="00D27E6C"/>
    <w:rsid w:val="00D3087E"/>
    <w:rsid w:val="00D30A27"/>
    <w:rsid w:val="00D3198A"/>
    <w:rsid w:val="00D34B0A"/>
    <w:rsid w:val="00D35743"/>
    <w:rsid w:val="00D35F80"/>
    <w:rsid w:val="00D36572"/>
    <w:rsid w:val="00D3736B"/>
    <w:rsid w:val="00D401CF"/>
    <w:rsid w:val="00D413CC"/>
    <w:rsid w:val="00D42224"/>
    <w:rsid w:val="00D42441"/>
    <w:rsid w:val="00D428BD"/>
    <w:rsid w:val="00D42C97"/>
    <w:rsid w:val="00D43BFF"/>
    <w:rsid w:val="00D454DA"/>
    <w:rsid w:val="00D45C54"/>
    <w:rsid w:val="00D45CD6"/>
    <w:rsid w:val="00D4685F"/>
    <w:rsid w:val="00D46C66"/>
    <w:rsid w:val="00D47752"/>
    <w:rsid w:val="00D47C04"/>
    <w:rsid w:val="00D53A1F"/>
    <w:rsid w:val="00D5400D"/>
    <w:rsid w:val="00D541A2"/>
    <w:rsid w:val="00D54268"/>
    <w:rsid w:val="00D56DBC"/>
    <w:rsid w:val="00D57D40"/>
    <w:rsid w:val="00D60075"/>
    <w:rsid w:val="00D63E9A"/>
    <w:rsid w:val="00D6428F"/>
    <w:rsid w:val="00D65600"/>
    <w:rsid w:val="00D664E5"/>
    <w:rsid w:val="00D706A9"/>
    <w:rsid w:val="00D71382"/>
    <w:rsid w:val="00D71393"/>
    <w:rsid w:val="00D717F7"/>
    <w:rsid w:val="00D71CFE"/>
    <w:rsid w:val="00D74149"/>
    <w:rsid w:val="00D741F9"/>
    <w:rsid w:val="00D74A14"/>
    <w:rsid w:val="00D75219"/>
    <w:rsid w:val="00D7547E"/>
    <w:rsid w:val="00D76806"/>
    <w:rsid w:val="00D771B7"/>
    <w:rsid w:val="00D77F31"/>
    <w:rsid w:val="00D80696"/>
    <w:rsid w:val="00D80CA9"/>
    <w:rsid w:val="00D8331B"/>
    <w:rsid w:val="00D83509"/>
    <w:rsid w:val="00D855FC"/>
    <w:rsid w:val="00D859B1"/>
    <w:rsid w:val="00D87176"/>
    <w:rsid w:val="00D87AC1"/>
    <w:rsid w:val="00D87DB1"/>
    <w:rsid w:val="00D87E72"/>
    <w:rsid w:val="00D90127"/>
    <w:rsid w:val="00D90F8A"/>
    <w:rsid w:val="00D913CA"/>
    <w:rsid w:val="00D926AC"/>
    <w:rsid w:val="00D937BC"/>
    <w:rsid w:val="00D94372"/>
    <w:rsid w:val="00D96E84"/>
    <w:rsid w:val="00D97311"/>
    <w:rsid w:val="00DA05F5"/>
    <w:rsid w:val="00DA0A0B"/>
    <w:rsid w:val="00DA1362"/>
    <w:rsid w:val="00DA45A5"/>
    <w:rsid w:val="00DA52C2"/>
    <w:rsid w:val="00DA5976"/>
    <w:rsid w:val="00DB145D"/>
    <w:rsid w:val="00DB36AE"/>
    <w:rsid w:val="00DB4635"/>
    <w:rsid w:val="00DB5CBD"/>
    <w:rsid w:val="00DB7001"/>
    <w:rsid w:val="00DB76ED"/>
    <w:rsid w:val="00DC3A4B"/>
    <w:rsid w:val="00DC546D"/>
    <w:rsid w:val="00DD0201"/>
    <w:rsid w:val="00DD5ACA"/>
    <w:rsid w:val="00DD5E23"/>
    <w:rsid w:val="00DD6E4E"/>
    <w:rsid w:val="00DE419C"/>
    <w:rsid w:val="00DE69AC"/>
    <w:rsid w:val="00DE6BC7"/>
    <w:rsid w:val="00DE6F1A"/>
    <w:rsid w:val="00DE7959"/>
    <w:rsid w:val="00DF1A5E"/>
    <w:rsid w:val="00DF410B"/>
    <w:rsid w:val="00DF421D"/>
    <w:rsid w:val="00DF4F9F"/>
    <w:rsid w:val="00DF61DF"/>
    <w:rsid w:val="00DF7D72"/>
    <w:rsid w:val="00E0155B"/>
    <w:rsid w:val="00E029C9"/>
    <w:rsid w:val="00E047D1"/>
    <w:rsid w:val="00E0660C"/>
    <w:rsid w:val="00E1038C"/>
    <w:rsid w:val="00E10880"/>
    <w:rsid w:val="00E10DE3"/>
    <w:rsid w:val="00E1132F"/>
    <w:rsid w:val="00E11EEC"/>
    <w:rsid w:val="00E124FA"/>
    <w:rsid w:val="00E12CB6"/>
    <w:rsid w:val="00E131AB"/>
    <w:rsid w:val="00E14F28"/>
    <w:rsid w:val="00E229F8"/>
    <w:rsid w:val="00E23AF3"/>
    <w:rsid w:val="00E2477C"/>
    <w:rsid w:val="00E25760"/>
    <w:rsid w:val="00E26346"/>
    <w:rsid w:val="00E26670"/>
    <w:rsid w:val="00E26E2F"/>
    <w:rsid w:val="00E26FED"/>
    <w:rsid w:val="00E325F9"/>
    <w:rsid w:val="00E35C3D"/>
    <w:rsid w:val="00E36255"/>
    <w:rsid w:val="00E370A2"/>
    <w:rsid w:val="00E37643"/>
    <w:rsid w:val="00E40265"/>
    <w:rsid w:val="00E40F04"/>
    <w:rsid w:val="00E43C23"/>
    <w:rsid w:val="00E440A2"/>
    <w:rsid w:val="00E45CCB"/>
    <w:rsid w:val="00E4700E"/>
    <w:rsid w:val="00E4733C"/>
    <w:rsid w:val="00E4792F"/>
    <w:rsid w:val="00E50E3D"/>
    <w:rsid w:val="00E51ACD"/>
    <w:rsid w:val="00E51F60"/>
    <w:rsid w:val="00E526CF"/>
    <w:rsid w:val="00E544A2"/>
    <w:rsid w:val="00E546EE"/>
    <w:rsid w:val="00E54726"/>
    <w:rsid w:val="00E54E10"/>
    <w:rsid w:val="00E55E60"/>
    <w:rsid w:val="00E5606F"/>
    <w:rsid w:val="00E570F4"/>
    <w:rsid w:val="00E60251"/>
    <w:rsid w:val="00E6089E"/>
    <w:rsid w:val="00E63471"/>
    <w:rsid w:val="00E6361B"/>
    <w:rsid w:val="00E64067"/>
    <w:rsid w:val="00E65091"/>
    <w:rsid w:val="00E6721F"/>
    <w:rsid w:val="00E71CC3"/>
    <w:rsid w:val="00E76CE5"/>
    <w:rsid w:val="00E777A0"/>
    <w:rsid w:val="00E800E1"/>
    <w:rsid w:val="00E822EB"/>
    <w:rsid w:val="00E82D58"/>
    <w:rsid w:val="00E8406C"/>
    <w:rsid w:val="00E84154"/>
    <w:rsid w:val="00E845A7"/>
    <w:rsid w:val="00E84BC8"/>
    <w:rsid w:val="00E874AB"/>
    <w:rsid w:val="00E87A55"/>
    <w:rsid w:val="00E90513"/>
    <w:rsid w:val="00E910B9"/>
    <w:rsid w:val="00E910DD"/>
    <w:rsid w:val="00E92DE7"/>
    <w:rsid w:val="00E94BD3"/>
    <w:rsid w:val="00E956D7"/>
    <w:rsid w:val="00E96B52"/>
    <w:rsid w:val="00E97258"/>
    <w:rsid w:val="00E973EB"/>
    <w:rsid w:val="00E97BAC"/>
    <w:rsid w:val="00EA00A3"/>
    <w:rsid w:val="00EA0D66"/>
    <w:rsid w:val="00EA4C1F"/>
    <w:rsid w:val="00EA510A"/>
    <w:rsid w:val="00EA5220"/>
    <w:rsid w:val="00EA5D41"/>
    <w:rsid w:val="00EA70FA"/>
    <w:rsid w:val="00EB01A5"/>
    <w:rsid w:val="00EB0413"/>
    <w:rsid w:val="00EB13B6"/>
    <w:rsid w:val="00EB1F47"/>
    <w:rsid w:val="00EB247C"/>
    <w:rsid w:val="00EB3229"/>
    <w:rsid w:val="00EB452A"/>
    <w:rsid w:val="00EB4CDB"/>
    <w:rsid w:val="00EB6A53"/>
    <w:rsid w:val="00EB72B5"/>
    <w:rsid w:val="00EC01D0"/>
    <w:rsid w:val="00EC02F0"/>
    <w:rsid w:val="00EC17CE"/>
    <w:rsid w:val="00EC210D"/>
    <w:rsid w:val="00EC2C6D"/>
    <w:rsid w:val="00EC35DC"/>
    <w:rsid w:val="00EC5324"/>
    <w:rsid w:val="00EC75B2"/>
    <w:rsid w:val="00ED48DC"/>
    <w:rsid w:val="00ED4C1F"/>
    <w:rsid w:val="00ED5F8F"/>
    <w:rsid w:val="00ED65B7"/>
    <w:rsid w:val="00ED69D7"/>
    <w:rsid w:val="00ED6B4F"/>
    <w:rsid w:val="00ED6DD7"/>
    <w:rsid w:val="00EE0C04"/>
    <w:rsid w:val="00EE0EFB"/>
    <w:rsid w:val="00EE17A2"/>
    <w:rsid w:val="00EE1AFC"/>
    <w:rsid w:val="00EE2BE0"/>
    <w:rsid w:val="00EE3B0C"/>
    <w:rsid w:val="00EE407B"/>
    <w:rsid w:val="00EE4833"/>
    <w:rsid w:val="00EE5C93"/>
    <w:rsid w:val="00EE7B91"/>
    <w:rsid w:val="00EF016F"/>
    <w:rsid w:val="00EF08C2"/>
    <w:rsid w:val="00EF171B"/>
    <w:rsid w:val="00EF1E70"/>
    <w:rsid w:val="00EF203B"/>
    <w:rsid w:val="00EF2408"/>
    <w:rsid w:val="00EF28C8"/>
    <w:rsid w:val="00EF2B80"/>
    <w:rsid w:val="00EF4A4B"/>
    <w:rsid w:val="00EF4F9E"/>
    <w:rsid w:val="00EF61C8"/>
    <w:rsid w:val="00EF6AF0"/>
    <w:rsid w:val="00EF70C5"/>
    <w:rsid w:val="00EF7735"/>
    <w:rsid w:val="00EF7941"/>
    <w:rsid w:val="00F00588"/>
    <w:rsid w:val="00F00B2E"/>
    <w:rsid w:val="00F0139B"/>
    <w:rsid w:val="00F01FB1"/>
    <w:rsid w:val="00F03353"/>
    <w:rsid w:val="00F03A81"/>
    <w:rsid w:val="00F04D88"/>
    <w:rsid w:val="00F0513B"/>
    <w:rsid w:val="00F054AA"/>
    <w:rsid w:val="00F066A0"/>
    <w:rsid w:val="00F13295"/>
    <w:rsid w:val="00F1567F"/>
    <w:rsid w:val="00F16DF3"/>
    <w:rsid w:val="00F201B7"/>
    <w:rsid w:val="00F208D2"/>
    <w:rsid w:val="00F21DF0"/>
    <w:rsid w:val="00F21FE8"/>
    <w:rsid w:val="00F23E94"/>
    <w:rsid w:val="00F249AA"/>
    <w:rsid w:val="00F300DE"/>
    <w:rsid w:val="00F306A3"/>
    <w:rsid w:val="00F310CC"/>
    <w:rsid w:val="00F33CF3"/>
    <w:rsid w:val="00F3540C"/>
    <w:rsid w:val="00F35F38"/>
    <w:rsid w:val="00F36143"/>
    <w:rsid w:val="00F3786A"/>
    <w:rsid w:val="00F400CC"/>
    <w:rsid w:val="00F406C4"/>
    <w:rsid w:val="00F40EA1"/>
    <w:rsid w:val="00F41FAD"/>
    <w:rsid w:val="00F42828"/>
    <w:rsid w:val="00F443A0"/>
    <w:rsid w:val="00F44E26"/>
    <w:rsid w:val="00F472F6"/>
    <w:rsid w:val="00F47B25"/>
    <w:rsid w:val="00F5020E"/>
    <w:rsid w:val="00F514F2"/>
    <w:rsid w:val="00F5157F"/>
    <w:rsid w:val="00F52725"/>
    <w:rsid w:val="00F533DD"/>
    <w:rsid w:val="00F54FD3"/>
    <w:rsid w:val="00F55C42"/>
    <w:rsid w:val="00F61579"/>
    <w:rsid w:val="00F62640"/>
    <w:rsid w:val="00F62BD9"/>
    <w:rsid w:val="00F64EBB"/>
    <w:rsid w:val="00F66487"/>
    <w:rsid w:val="00F70C83"/>
    <w:rsid w:val="00F770A9"/>
    <w:rsid w:val="00F832D5"/>
    <w:rsid w:val="00F84607"/>
    <w:rsid w:val="00F84F2E"/>
    <w:rsid w:val="00F86E9F"/>
    <w:rsid w:val="00F90D8B"/>
    <w:rsid w:val="00F90E04"/>
    <w:rsid w:val="00F9149D"/>
    <w:rsid w:val="00F917D8"/>
    <w:rsid w:val="00F92327"/>
    <w:rsid w:val="00F934DD"/>
    <w:rsid w:val="00F93B22"/>
    <w:rsid w:val="00F96DE1"/>
    <w:rsid w:val="00FA013F"/>
    <w:rsid w:val="00FA1AB8"/>
    <w:rsid w:val="00FA22A9"/>
    <w:rsid w:val="00FA35FA"/>
    <w:rsid w:val="00FA54A7"/>
    <w:rsid w:val="00FA5D0C"/>
    <w:rsid w:val="00FA5F89"/>
    <w:rsid w:val="00FA60F2"/>
    <w:rsid w:val="00FA656F"/>
    <w:rsid w:val="00FA65BA"/>
    <w:rsid w:val="00FA6FA4"/>
    <w:rsid w:val="00FB1D31"/>
    <w:rsid w:val="00FB2931"/>
    <w:rsid w:val="00FB4510"/>
    <w:rsid w:val="00FB5DEB"/>
    <w:rsid w:val="00FB768A"/>
    <w:rsid w:val="00FB7C05"/>
    <w:rsid w:val="00FC0082"/>
    <w:rsid w:val="00FC2426"/>
    <w:rsid w:val="00FC331E"/>
    <w:rsid w:val="00FC5463"/>
    <w:rsid w:val="00FD0F1C"/>
    <w:rsid w:val="00FD2CCA"/>
    <w:rsid w:val="00FD2E97"/>
    <w:rsid w:val="00FD4761"/>
    <w:rsid w:val="00FD4FC4"/>
    <w:rsid w:val="00FD55F8"/>
    <w:rsid w:val="00FD63D4"/>
    <w:rsid w:val="00FD76C3"/>
    <w:rsid w:val="00FD7941"/>
    <w:rsid w:val="00FD7D29"/>
    <w:rsid w:val="00FE3B0A"/>
    <w:rsid w:val="00FE50AE"/>
    <w:rsid w:val="00FE5A88"/>
    <w:rsid w:val="00FF089C"/>
    <w:rsid w:val="00FF1418"/>
    <w:rsid w:val="00FF1A9D"/>
    <w:rsid w:val="00FF1C14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caption" w:semiHidden="0" w:uiPriority="35" w:unhideWhenUsed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CA129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CA1299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CA1299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CA1299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CA1299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CA129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CA129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CA1299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CA1299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CA1299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CA12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CA12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CA1299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link w:val="ac"/>
    <w:rsid w:val="00CA1299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CA1299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CA1299"/>
    <w:rPr>
      <w:sz w:val="24"/>
    </w:rPr>
  </w:style>
  <w:style w:type="character" w:styleId="ad">
    <w:name w:val="page number"/>
    <w:basedOn w:val="a5"/>
    <w:rsid w:val="00CA1299"/>
  </w:style>
  <w:style w:type="character" w:styleId="ae">
    <w:name w:val="annotation reference"/>
    <w:uiPriority w:val="99"/>
    <w:semiHidden/>
    <w:rsid w:val="00CA1299"/>
    <w:rPr>
      <w:sz w:val="16"/>
      <w:szCs w:val="16"/>
    </w:rPr>
  </w:style>
  <w:style w:type="paragraph" w:styleId="af">
    <w:name w:val="annotation text"/>
    <w:basedOn w:val="a4"/>
    <w:uiPriority w:val="99"/>
    <w:semiHidden/>
    <w:rsid w:val="00CA1299"/>
    <w:rPr>
      <w:sz w:val="20"/>
      <w:szCs w:val="20"/>
    </w:rPr>
  </w:style>
  <w:style w:type="character" w:customStyle="1" w:styleId="af0">
    <w:name w:val="Текст примечания Знак"/>
    <w:basedOn w:val="a5"/>
    <w:uiPriority w:val="99"/>
    <w:rsid w:val="00CA1299"/>
  </w:style>
  <w:style w:type="paragraph" w:styleId="af1">
    <w:name w:val="annotation subject"/>
    <w:basedOn w:val="af"/>
    <w:next w:val="af"/>
    <w:uiPriority w:val="99"/>
    <w:rsid w:val="00CA1299"/>
    <w:rPr>
      <w:b/>
      <w:bCs/>
    </w:rPr>
  </w:style>
  <w:style w:type="character" w:customStyle="1" w:styleId="af2">
    <w:name w:val="Тема примечания Знак"/>
    <w:uiPriority w:val="99"/>
    <w:rsid w:val="00CA1299"/>
    <w:rPr>
      <w:b/>
      <w:bCs/>
    </w:rPr>
  </w:style>
  <w:style w:type="paragraph" w:styleId="af3">
    <w:name w:val="Balloon Text"/>
    <w:basedOn w:val="a4"/>
    <w:uiPriority w:val="99"/>
    <w:rsid w:val="00CA1299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uiPriority w:val="99"/>
    <w:rsid w:val="00CA1299"/>
    <w:rPr>
      <w:rFonts w:ascii="Tahoma" w:hAnsi="Tahoma" w:cs="Tahoma"/>
      <w:sz w:val="16"/>
      <w:szCs w:val="16"/>
    </w:rPr>
  </w:style>
  <w:style w:type="paragraph" w:styleId="22">
    <w:name w:val="Body Text Indent 2"/>
    <w:basedOn w:val="a4"/>
    <w:rsid w:val="00CA1299"/>
    <w:pPr>
      <w:ind w:firstLine="720"/>
      <w:jc w:val="both"/>
    </w:pPr>
  </w:style>
  <w:style w:type="paragraph" w:styleId="33">
    <w:name w:val="Body Text Indent 3"/>
    <w:basedOn w:val="a4"/>
    <w:semiHidden/>
    <w:rsid w:val="00CA1299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CA1299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4"/>
    <w:link w:val="af6"/>
    <w:rsid w:val="00CA1299"/>
    <w:pPr>
      <w:spacing w:before="100" w:beforeAutospacing="1" w:after="100" w:afterAutospacing="1"/>
    </w:pPr>
  </w:style>
  <w:style w:type="paragraph" w:styleId="23">
    <w:name w:val="List 2"/>
    <w:basedOn w:val="a4"/>
    <w:semiHidden/>
    <w:rsid w:val="00CA1299"/>
    <w:pPr>
      <w:ind w:left="566" w:hanging="283"/>
    </w:pPr>
  </w:style>
  <w:style w:type="paragraph" w:customStyle="1" w:styleId="af7">
    <w:name w:val="Знак"/>
    <w:basedOn w:val="a4"/>
    <w:rsid w:val="00CA129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4"/>
    <w:rsid w:val="00CA129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CA1299"/>
    <w:pPr>
      <w:keepNext/>
      <w:jc w:val="center"/>
    </w:pPr>
    <w:rPr>
      <w:snapToGrid w:val="0"/>
      <w:szCs w:val="20"/>
    </w:rPr>
  </w:style>
  <w:style w:type="paragraph" w:styleId="24">
    <w:name w:val="Body Text 2"/>
    <w:basedOn w:val="a4"/>
    <w:link w:val="25"/>
    <w:rsid w:val="00CA1299"/>
    <w:pPr>
      <w:spacing w:after="120" w:line="480" w:lineRule="auto"/>
    </w:pPr>
  </w:style>
  <w:style w:type="paragraph" w:styleId="34">
    <w:name w:val="Body Text 3"/>
    <w:basedOn w:val="a4"/>
    <w:semiHidden/>
    <w:rsid w:val="00CA1299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4"/>
    <w:next w:val="a4"/>
    <w:rsid w:val="00CA129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4"/>
    <w:next w:val="a4"/>
    <w:rsid w:val="00CA1299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4"/>
    <w:rsid w:val="00CA129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4"/>
    <w:rsid w:val="00CA1299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qFormat/>
    <w:rsid w:val="00CA129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CA12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CA1299"/>
    <w:rPr>
      <w:rFonts w:ascii="Courier New" w:hAnsi="Courier New" w:cs="Courier New"/>
    </w:rPr>
  </w:style>
  <w:style w:type="character" w:customStyle="1" w:styleId="afb">
    <w:name w:val="Нижний колонтитул Знак"/>
    <w:uiPriority w:val="99"/>
    <w:rsid w:val="00CA1299"/>
    <w:rPr>
      <w:rFonts w:ascii="Courier New" w:hAnsi="Courier New" w:cs="Courier New"/>
    </w:rPr>
  </w:style>
  <w:style w:type="character" w:styleId="afc">
    <w:name w:val="Hyperlink"/>
    <w:uiPriority w:val="99"/>
    <w:rsid w:val="00CA1299"/>
    <w:rPr>
      <w:color w:val="0000FF"/>
      <w:u w:val="single"/>
    </w:rPr>
  </w:style>
  <w:style w:type="paragraph" w:styleId="afd">
    <w:name w:val="Body Text"/>
    <w:basedOn w:val="a4"/>
    <w:link w:val="14"/>
    <w:rsid w:val="00CA1299"/>
    <w:pPr>
      <w:spacing w:after="120"/>
    </w:pPr>
  </w:style>
  <w:style w:type="character" w:customStyle="1" w:styleId="afe">
    <w:name w:val="Основной текст Знак"/>
    <w:rsid w:val="00CA1299"/>
    <w:rPr>
      <w:sz w:val="24"/>
      <w:szCs w:val="24"/>
    </w:rPr>
  </w:style>
  <w:style w:type="paragraph" w:styleId="aff">
    <w:name w:val="footnote text"/>
    <w:basedOn w:val="a4"/>
    <w:semiHidden/>
    <w:rsid w:val="00CA129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sid w:val="00CA1299"/>
    <w:rPr>
      <w:snapToGrid w:val="0"/>
      <w:sz w:val="24"/>
    </w:rPr>
  </w:style>
  <w:style w:type="character" w:customStyle="1" w:styleId="27">
    <w:name w:val="Заголовок 2 Знак"/>
    <w:rsid w:val="00CA129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CA1299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CA129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CA129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CA1299"/>
    <w:rPr>
      <w:sz w:val="24"/>
      <w:szCs w:val="24"/>
    </w:rPr>
  </w:style>
  <w:style w:type="character" w:customStyle="1" w:styleId="80">
    <w:name w:val="Заголовок 8 Знак"/>
    <w:rsid w:val="00CA1299"/>
    <w:rPr>
      <w:i/>
      <w:iCs/>
      <w:sz w:val="24"/>
      <w:szCs w:val="24"/>
    </w:rPr>
  </w:style>
  <w:style w:type="character" w:customStyle="1" w:styleId="90">
    <w:name w:val="Заголовок 9 Знак"/>
    <w:rsid w:val="00CA1299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4"/>
    <w:rsid w:val="00CA129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CA129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4"/>
    <w:next w:val="a4"/>
    <w:rsid w:val="00CA129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CA129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CA1299"/>
    <w:pPr>
      <w:numPr>
        <w:numId w:val="3"/>
      </w:numPr>
      <w:jc w:val="both"/>
    </w:pPr>
  </w:style>
  <w:style w:type="paragraph" w:customStyle="1" w:styleId="36">
    <w:name w:val="Стиль3"/>
    <w:basedOn w:val="22"/>
    <w:rsid w:val="00CA129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CA129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CA129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rsid w:val="00CA1299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sid w:val="00CA1299"/>
    <w:rPr>
      <w:rFonts w:ascii="Courier New" w:hAnsi="Courier New"/>
      <w:snapToGrid w:val="0"/>
    </w:rPr>
  </w:style>
  <w:style w:type="paragraph" w:styleId="aff4">
    <w:name w:val="Block Text"/>
    <w:basedOn w:val="a4"/>
    <w:semiHidden/>
    <w:rsid w:val="00CA1299"/>
    <w:pPr>
      <w:ind w:left="-5220" w:right="-105"/>
      <w:jc w:val="both"/>
    </w:pPr>
    <w:rPr>
      <w:i/>
      <w:iCs/>
    </w:rPr>
  </w:style>
  <w:style w:type="paragraph" w:styleId="29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CA1299"/>
    <w:rPr>
      <w:sz w:val="24"/>
      <w:szCs w:val="24"/>
    </w:rPr>
  </w:style>
  <w:style w:type="character" w:customStyle="1" w:styleId="37">
    <w:name w:val="Заголовок 3 Знак"/>
    <w:rsid w:val="00CA1299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4"/>
    <w:semiHidden/>
    <w:rsid w:val="00CA129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rsid w:val="00CA12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D47752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4"/>
    <w:next w:val="a4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CA1299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CA1299"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rsid w:val="00CA1299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CA1299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CA1299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CA1299"/>
    <w:pPr>
      <w:ind w:left="1920"/>
    </w:pPr>
    <w:rPr>
      <w:szCs w:val="20"/>
    </w:rPr>
  </w:style>
  <w:style w:type="paragraph" w:customStyle="1" w:styleId="aff7">
    <w:name w:val="Подраздел"/>
    <w:basedOn w:val="a4"/>
    <w:rsid w:val="00CA129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CA129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semiHidden/>
    <w:rsid w:val="00CA1299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a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d"/>
    <w:rsid w:val="00933693"/>
    <w:pPr>
      <w:numPr>
        <w:numId w:val="14"/>
      </w:numPr>
    </w:pPr>
  </w:style>
  <w:style w:type="paragraph" w:customStyle="1" w:styleId="affe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4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2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4"/>
    <w:semiHidden/>
    <w:rsid w:val="00F60D29"/>
    <w:rPr>
      <w:sz w:val="20"/>
      <w:szCs w:val="20"/>
    </w:rPr>
  </w:style>
  <w:style w:type="table" w:styleId="afff6">
    <w:name w:val="Table Grid"/>
    <w:basedOn w:val="a6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6"/>
      </w:numPr>
    </w:pPr>
  </w:style>
  <w:style w:type="numbering" w:customStyle="1" w:styleId="21">
    <w:name w:val="Стиль2"/>
    <w:uiPriority w:val="99"/>
    <w:rsid w:val="009A46DC"/>
    <w:pPr>
      <w:numPr>
        <w:numId w:val="27"/>
      </w:numPr>
    </w:pPr>
  </w:style>
  <w:style w:type="paragraph" w:customStyle="1" w:styleId="afff9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4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rvts30">
    <w:name w:val="rvts30"/>
    <w:rsid w:val="00184E3D"/>
    <w:rPr>
      <w:rFonts w:ascii="Times New Roman" w:hAnsi="Times New Roman" w:cs="Times New Roman" w:hint="default"/>
      <w:sz w:val="22"/>
      <w:szCs w:val="22"/>
    </w:rPr>
  </w:style>
  <w:style w:type="character" w:styleId="afffd">
    <w:name w:val="Strong"/>
    <w:basedOn w:val="a5"/>
    <w:uiPriority w:val="22"/>
    <w:qFormat/>
    <w:rsid w:val="0009756A"/>
    <w:rPr>
      <w:rFonts w:cs="Times New Roman"/>
      <w:b/>
      <w:bCs/>
    </w:rPr>
  </w:style>
  <w:style w:type="paragraph" w:styleId="afffe">
    <w:name w:val="Title"/>
    <w:basedOn w:val="a4"/>
    <w:link w:val="affff"/>
    <w:qFormat/>
    <w:rsid w:val="00506E9B"/>
    <w:pPr>
      <w:jc w:val="center"/>
    </w:pPr>
    <w:rPr>
      <w:b/>
      <w:bCs/>
    </w:rPr>
  </w:style>
  <w:style w:type="character" w:customStyle="1" w:styleId="affff">
    <w:name w:val="Название Знак"/>
    <w:basedOn w:val="a5"/>
    <w:link w:val="afffe"/>
    <w:rsid w:val="00506E9B"/>
    <w:rPr>
      <w:b/>
      <w:bCs/>
      <w:sz w:val="24"/>
      <w:szCs w:val="24"/>
    </w:rPr>
  </w:style>
  <w:style w:type="character" w:customStyle="1" w:styleId="ac">
    <w:name w:val="Основной текст с отступом Знак"/>
    <w:basedOn w:val="a5"/>
    <w:link w:val="ab"/>
    <w:rsid w:val="0071303F"/>
    <w:rPr>
      <w:color w:val="000000"/>
      <w:sz w:val="24"/>
      <w:szCs w:val="24"/>
    </w:rPr>
  </w:style>
  <w:style w:type="character" w:customStyle="1" w:styleId="25">
    <w:name w:val="Основной текст 2 Знак"/>
    <w:basedOn w:val="a5"/>
    <w:link w:val="24"/>
    <w:rsid w:val="0071303F"/>
    <w:rPr>
      <w:sz w:val="24"/>
      <w:szCs w:val="24"/>
    </w:rPr>
  </w:style>
  <w:style w:type="paragraph" w:customStyle="1" w:styleId="a1">
    <w:name w:val="Адресат"/>
    <w:basedOn w:val="a4"/>
    <w:autoRedefine/>
    <w:rsid w:val="006D6FF4"/>
    <w:pPr>
      <w:widowControl w:val="0"/>
      <w:numPr>
        <w:numId w:val="58"/>
      </w:numPr>
      <w:tabs>
        <w:tab w:val="left" w:pos="1134"/>
      </w:tabs>
      <w:spacing w:before="120"/>
      <w:ind w:right="-1"/>
      <w:jc w:val="both"/>
    </w:pPr>
    <w:rPr>
      <w:rFonts w:ascii="Arial" w:hAnsi="Arial" w:cs="Arial"/>
      <w:szCs w:val="20"/>
    </w:rPr>
  </w:style>
  <w:style w:type="paragraph" w:customStyle="1" w:styleId="19">
    <w:name w:val="Абзац списка1"/>
    <w:rsid w:val="004C2087"/>
    <w:pPr>
      <w:widowControl w:val="0"/>
      <w:suppressAutoHyphens/>
      <w:spacing w:after="200" w:line="276" w:lineRule="auto"/>
      <w:ind w:left="720"/>
    </w:pPr>
    <w:rPr>
      <w:rFonts w:ascii="Calibri" w:eastAsia="Arial Unicode MS" w:hAnsi="Calibri" w:cs="font206"/>
      <w:kern w:val="1"/>
      <w:sz w:val="22"/>
      <w:szCs w:val="22"/>
      <w:lang w:eastAsia="ar-SA"/>
    </w:rPr>
  </w:style>
  <w:style w:type="paragraph" w:styleId="affff0">
    <w:name w:val="No Spacing"/>
    <w:uiPriority w:val="1"/>
    <w:qFormat/>
    <w:rsid w:val="004C2087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E41E9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affff1">
    <w:name w:val="....... (...)"/>
    <w:basedOn w:val="Default"/>
    <w:next w:val="Default"/>
    <w:uiPriority w:val="99"/>
    <w:rsid w:val="009E41E9"/>
    <w:rPr>
      <w:color w:val="auto"/>
    </w:rPr>
  </w:style>
  <w:style w:type="paragraph" w:customStyle="1" w:styleId="affff2">
    <w:name w:val="Обычный текст с отступом"/>
    <w:basedOn w:val="a4"/>
    <w:rsid w:val="009E41E9"/>
    <w:pPr>
      <w:spacing w:line="360" w:lineRule="auto"/>
      <w:ind w:firstLine="720"/>
      <w:jc w:val="both"/>
    </w:pPr>
    <w:rPr>
      <w:sz w:val="28"/>
    </w:rPr>
  </w:style>
  <w:style w:type="paragraph" w:customStyle="1" w:styleId="1a">
    <w:name w:val="Текст1"/>
    <w:basedOn w:val="a4"/>
    <w:rsid w:val="00404F85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52">
    <w:name w:val="Основной текст (5)_"/>
    <w:basedOn w:val="a5"/>
    <w:link w:val="53"/>
    <w:uiPriority w:val="99"/>
    <w:rsid w:val="002956BC"/>
    <w:rPr>
      <w:rFonts w:ascii="Tahoma" w:eastAsia="Tahoma" w:hAnsi="Tahoma" w:cs="Tahoma"/>
      <w:shd w:val="clear" w:color="auto" w:fill="FFFFFF"/>
    </w:rPr>
  </w:style>
  <w:style w:type="paragraph" w:customStyle="1" w:styleId="53">
    <w:name w:val="Основной текст (5)"/>
    <w:basedOn w:val="a4"/>
    <w:link w:val="52"/>
    <w:uiPriority w:val="99"/>
    <w:rsid w:val="002956BC"/>
    <w:pPr>
      <w:shd w:val="clear" w:color="auto" w:fill="FFFFFF"/>
      <w:spacing w:line="0" w:lineRule="atLeast"/>
    </w:pPr>
    <w:rPr>
      <w:rFonts w:ascii="Tahoma" w:eastAsia="Tahoma" w:hAnsi="Tahoma" w:cs="Tahoma"/>
      <w:sz w:val="20"/>
      <w:szCs w:val="20"/>
    </w:rPr>
  </w:style>
  <w:style w:type="paragraph" w:customStyle="1" w:styleId="affff3">
    <w:name w:val="Заголовок"/>
    <w:basedOn w:val="a4"/>
    <w:next w:val="afd"/>
    <w:rsid w:val="008C412A"/>
    <w:pPr>
      <w:keepNext/>
      <w:suppressAutoHyphens/>
      <w:spacing w:before="240" w:after="120"/>
      <w:jc w:val="both"/>
    </w:pPr>
    <w:rPr>
      <w:rFonts w:ascii="Arial" w:eastAsia="MS Mincho" w:hAnsi="Arial" w:cs="Tahoma"/>
      <w:sz w:val="28"/>
      <w:szCs w:val="28"/>
      <w:lang w:eastAsia="ar-SA"/>
    </w:rPr>
  </w:style>
  <w:style w:type="character" w:customStyle="1" w:styleId="text1">
    <w:name w:val="text1"/>
    <w:basedOn w:val="a5"/>
    <w:rsid w:val="001654F0"/>
    <w:rPr>
      <w:rFonts w:ascii="Tahoma" w:hAnsi="Tahoma" w:cs="Tahoma" w:hint="default"/>
      <w:color w:val="000000"/>
      <w:sz w:val="14"/>
      <w:szCs w:val="14"/>
    </w:rPr>
  </w:style>
  <w:style w:type="character" w:customStyle="1" w:styleId="greytext1">
    <w:name w:val="greytext1"/>
    <w:basedOn w:val="a5"/>
    <w:rsid w:val="001654F0"/>
    <w:rPr>
      <w:rFonts w:ascii="Tahoma" w:hAnsi="Tahoma" w:cs="Tahoma" w:hint="default"/>
      <w:color w:val="7F7F7F"/>
      <w:sz w:val="14"/>
      <w:szCs w:val="14"/>
    </w:rPr>
  </w:style>
  <w:style w:type="character" w:customStyle="1" w:styleId="rvts8">
    <w:name w:val="rvts8"/>
    <w:basedOn w:val="a5"/>
    <w:rsid w:val="00131AB7"/>
    <w:rPr>
      <w:rFonts w:ascii="Times New Roman" w:hAnsi="Times New Roman" w:cs="Times New Roman"/>
      <w:b/>
      <w:bCs/>
      <w:sz w:val="24"/>
      <w:szCs w:val="24"/>
    </w:rPr>
  </w:style>
  <w:style w:type="character" w:customStyle="1" w:styleId="rvts11">
    <w:name w:val="rvts11"/>
    <w:basedOn w:val="a5"/>
    <w:uiPriority w:val="99"/>
    <w:rsid w:val="00131AB7"/>
    <w:rPr>
      <w:rFonts w:ascii="Times New Roman" w:hAnsi="Times New Roman" w:cs="Times New Roman"/>
      <w:b/>
      <w:bCs/>
      <w:sz w:val="22"/>
      <w:szCs w:val="22"/>
    </w:rPr>
  </w:style>
  <w:style w:type="character" w:customStyle="1" w:styleId="14">
    <w:name w:val="Основной текст Знак1"/>
    <w:basedOn w:val="a5"/>
    <w:link w:val="afd"/>
    <w:rsid w:val="005648F0"/>
    <w:rPr>
      <w:sz w:val="24"/>
      <w:szCs w:val="24"/>
    </w:rPr>
  </w:style>
  <w:style w:type="paragraph" w:customStyle="1" w:styleId="212">
    <w:name w:val="Основной текст (2)1"/>
    <w:basedOn w:val="a4"/>
    <w:uiPriority w:val="99"/>
    <w:rsid w:val="005648F0"/>
    <w:pPr>
      <w:spacing w:line="293" w:lineRule="exact"/>
      <w:ind w:hanging="340"/>
    </w:pPr>
    <w:rPr>
      <w:rFonts w:eastAsia="Calibri"/>
      <w:b/>
      <w:bCs/>
      <w:spacing w:val="3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116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zakupki.rosatom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" TargetMode="External"/><Relationship Id="rId34" Type="http://schemas.openxmlformats.org/officeDocument/2006/relationships/header" Target="header4.xml"/><Relationship Id="rId7" Type="http://schemas.openxmlformats.org/officeDocument/2006/relationships/footer" Target="footer1.xml"/><Relationship Id="rId12" Type="http://schemas.openxmlformats.org/officeDocument/2006/relationships/hyperlink" Target="http://zakupki.rosatom.ru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www.roseltorg.ru" TargetMode="External"/><Relationship Id="rId33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www.zakupki.gov.ru/" TargetMode="External"/><Relationship Id="rId29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zakupki.gov.ru/" TargetMode="External"/><Relationship Id="rId28" Type="http://schemas.openxmlformats.org/officeDocument/2006/relationships/footer" Target="footer3.xml"/><Relationship Id="rId36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mailto:AASosunova@rosatomflot.ru" TargetMode="External"/><Relationship Id="rId31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mailto:AASosunova@rosatomflot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roseltorg.ru" TargetMode="External"/><Relationship Id="rId27" Type="http://schemas.openxmlformats.org/officeDocument/2006/relationships/hyperlink" Target="mailto:arbitration@rosatom.ru" TargetMode="External"/><Relationship Id="rId30" Type="http://schemas.openxmlformats.org/officeDocument/2006/relationships/footer" Target="footer4.xm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61</Pages>
  <Words>30157</Words>
  <Characters>171896</Characters>
  <Application>Microsoft Office Word</Application>
  <DocSecurity>0</DocSecurity>
  <Lines>1432</Lines>
  <Paragraphs>403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ФГУП "Атомфлот"</Company>
  <LinksUpToDate>false</LinksUpToDate>
  <CharactersWithSpaces>201650</CharactersWithSpaces>
  <SharedDoc>false</SharedDoc>
  <HLinks>
    <vt:vector size="420" baseType="variant">
      <vt:variant>
        <vt:i4>1638455</vt:i4>
      </vt:variant>
      <vt:variant>
        <vt:i4>1053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1050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70254679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75300874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_КАЛЬКУЛЯЦИЯ_СТОИМОСТИ_(СМЕТА)_1</vt:lpwstr>
      </vt:variant>
      <vt:variant>
        <vt:i4>2097196</vt:i4>
      </vt:variant>
      <vt:variant>
        <vt:i4>1026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1011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1005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70254679</vt:i4>
      </vt:variant>
      <vt:variant>
        <vt:i4>999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1245191</vt:i4>
      </vt:variant>
      <vt:variant>
        <vt:i4>990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984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1245191</vt:i4>
      </vt:variant>
      <vt:variant>
        <vt:i4>981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6684770</vt:i4>
      </vt:variant>
      <vt:variant>
        <vt:i4>978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975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6815821</vt:i4>
      </vt:variant>
      <vt:variant>
        <vt:i4>972</vt:i4>
      </vt:variant>
      <vt:variant>
        <vt:i4>0</vt:i4>
      </vt:variant>
      <vt:variant>
        <vt:i4>5</vt:i4>
      </vt:variant>
      <vt:variant>
        <vt:lpwstr>mailto:AASosunova@rosatomflot.ru</vt:lpwstr>
      </vt:variant>
      <vt:variant>
        <vt:lpwstr/>
      </vt:variant>
      <vt:variant>
        <vt:i4>6684770</vt:i4>
      </vt:variant>
      <vt:variant>
        <vt:i4>954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666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537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303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282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273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270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6815821</vt:i4>
      </vt:variant>
      <vt:variant>
        <vt:i4>267</vt:i4>
      </vt:variant>
      <vt:variant>
        <vt:i4>0</vt:i4>
      </vt:variant>
      <vt:variant>
        <vt:i4>5</vt:i4>
      </vt:variant>
      <vt:variant>
        <vt:lpwstr>mailto:AASosunova@rosatomflot.ru</vt:lpwstr>
      </vt:variant>
      <vt:variant>
        <vt:lpwstr/>
      </vt:variant>
      <vt:variant>
        <vt:i4>1966135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_Toc352769026</vt:lpwstr>
      </vt:variant>
      <vt:variant>
        <vt:i4>1966135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_Toc352769025</vt:lpwstr>
      </vt:variant>
      <vt:variant>
        <vt:i4>1966135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_Toc352769024</vt:lpwstr>
      </vt:variant>
      <vt:variant>
        <vt:i4>1966135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_Toc352769023</vt:lpwstr>
      </vt:variant>
      <vt:variant>
        <vt:i4>1966135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_Toc352769022</vt:lpwstr>
      </vt:variant>
      <vt:variant>
        <vt:i4>1966135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_Toc352769021</vt:lpwstr>
      </vt:variant>
      <vt:variant>
        <vt:i4>1966135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_Toc352769020</vt:lpwstr>
      </vt:variant>
      <vt:variant>
        <vt:i4>1900599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_Toc352769019</vt:lpwstr>
      </vt:variant>
      <vt:variant>
        <vt:i4>1900599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_Toc352769018</vt:lpwstr>
      </vt:variant>
      <vt:variant>
        <vt:i4>1900599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_Toc352769017</vt:lpwstr>
      </vt:variant>
      <vt:variant>
        <vt:i4>1900599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_Toc352769016</vt:lpwstr>
      </vt:variant>
      <vt:variant>
        <vt:i4>1900599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_Toc352769015</vt:lpwstr>
      </vt:variant>
      <vt:variant>
        <vt:i4>1900599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_Toc352769014</vt:lpwstr>
      </vt:variant>
      <vt:variant>
        <vt:i4>1900599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_Toc352769013</vt:lpwstr>
      </vt:variant>
      <vt:variant>
        <vt:i4>1900599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_Toc352769012</vt:lpwstr>
      </vt:variant>
      <vt:variant>
        <vt:i4>1900599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_Toc352769011</vt:lpwstr>
      </vt:variant>
      <vt:variant>
        <vt:i4>1900599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_Toc352769010</vt:lpwstr>
      </vt:variant>
      <vt:variant>
        <vt:i4>1835063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_Toc352769009</vt:lpwstr>
      </vt:variant>
      <vt:variant>
        <vt:i4>1835063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_Toc352769008</vt:lpwstr>
      </vt:variant>
      <vt:variant>
        <vt:i4>1835063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_Toc352769007</vt:lpwstr>
      </vt:variant>
      <vt:variant>
        <vt:i4>1835063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_Toc352769006</vt:lpwstr>
      </vt:variant>
      <vt:variant>
        <vt:i4>1835063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_Toc352769005</vt:lpwstr>
      </vt:variant>
      <vt:variant>
        <vt:i4>1835063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_Toc352769004</vt:lpwstr>
      </vt:variant>
      <vt:variant>
        <vt:i4>1835063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_Toc352769003</vt:lpwstr>
      </vt:variant>
      <vt:variant>
        <vt:i4>1835063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_Toc352769002</vt:lpwstr>
      </vt:variant>
      <vt:variant>
        <vt:i4>1835063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_Toc352769001</vt:lpwstr>
      </vt:variant>
      <vt:variant>
        <vt:i4>1835063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_Toc352769000</vt:lpwstr>
      </vt:variant>
      <vt:variant>
        <vt:i4>1310782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_Toc352768999</vt:lpwstr>
      </vt:variant>
      <vt:variant>
        <vt:i4>1310782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_Toc352768998</vt:lpwstr>
      </vt:variant>
      <vt:variant>
        <vt:i4>1310782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_Toc352768997</vt:lpwstr>
      </vt:variant>
      <vt:variant>
        <vt:i4>1310782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_Toc352768996</vt:lpwstr>
      </vt:variant>
      <vt:variant>
        <vt:i4>1310782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_Toc352768995</vt:lpwstr>
      </vt:variant>
      <vt:variant>
        <vt:i4>1310782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_Toc352768994</vt:lpwstr>
      </vt:variant>
      <vt:variant>
        <vt:i4>1310782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_Toc352768993</vt:lpwstr>
      </vt:variant>
      <vt:variant>
        <vt:i4>1310782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_Toc352768992</vt:lpwstr>
      </vt:variant>
      <vt:variant>
        <vt:i4>1310782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_Toc352768991</vt:lpwstr>
      </vt:variant>
      <vt:variant>
        <vt:i4>1310782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_Toc352768990</vt:lpwstr>
      </vt:variant>
      <vt:variant>
        <vt:i4>1376318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_Toc352768989</vt:lpwstr>
      </vt:variant>
      <vt:variant>
        <vt:i4>1376318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_Toc352768988</vt:lpwstr>
      </vt:variant>
      <vt:variant>
        <vt:i4>1376318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_Toc352768987</vt:lpwstr>
      </vt:variant>
      <vt:variant>
        <vt:i4>1376318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_Toc352768986</vt:lpwstr>
      </vt:variant>
      <vt:variant>
        <vt:i4>1376318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_Toc352768985</vt:lpwstr>
      </vt:variant>
      <vt:variant>
        <vt:i4>1376318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_Toc352768984</vt:lpwstr>
      </vt:variant>
      <vt:variant>
        <vt:i4>1376318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_Toc352768983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Кузнецов</cp:lastModifiedBy>
  <cp:revision>118</cp:revision>
  <cp:lastPrinted>2013-04-11T08:11:00Z</cp:lastPrinted>
  <dcterms:created xsi:type="dcterms:W3CDTF">2013-04-05T08:07:00Z</dcterms:created>
  <dcterms:modified xsi:type="dcterms:W3CDTF">2013-04-11T13:13:00Z</dcterms:modified>
</cp:coreProperties>
</file>