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FF586D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3013E2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3013E2">
        <w:t>140402/0506/173</w:t>
      </w:r>
    </w:p>
    <w:p w:rsidR="00225659" w:rsidRPr="003013E2" w:rsidRDefault="00225659" w:rsidP="00F5745C">
      <w:pPr>
        <w:pStyle w:val="a9"/>
        <w:spacing w:before="0" w:after="0"/>
        <w:jc w:val="both"/>
      </w:pPr>
      <w:r>
        <w:t xml:space="preserve">№ </w:t>
      </w:r>
      <w:r w:rsidR="003013E2">
        <w:t>31401034108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3013E2">
        <w:rPr>
          <w:b/>
        </w:rPr>
        <w:t>ЦЕН</w:t>
      </w:r>
    </w:p>
    <w:p w:rsidR="00D43944" w:rsidRPr="00302FC4" w:rsidRDefault="00993D1D" w:rsidP="00302FC4">
      <w:pPr>
        <w:spacing w:line="200" w:lineRule="atLeast"/>
        <w:jc w:val="right"/>
        <w:rPr>
          <w:b/>
        </w:rPr>
      </w:pPr>
      <w:proofErr w:type="spellStart"/>
      <w:proofErr w:type="gramStart"/>
      <w:r>
        <w:rPr>
          <w:b/>
          <w:lang w:val="en-US"/>
        </w:rPr>
        <w:t>sh</w:t>
      </w:r>
      <w:proofErr w:type="spellEnd"/>
      <w:r w:rsidRPr="00CC3207">
        <w:rPr>
          <w:b/>
        </w:rPr>
        <w:t>-6535/1</w:t>
      </w:r>
      <w:proofErr w:type="gramEnd"/>
      <w:r w:rsidRPr="00CC3207">
        <w:rPr>
          <w:b/>
        </w:rPr>
        <w:t xml:space="preserve"> </w:t>
      </w:r>
      <w:r w:rsidR="00302FC4"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3013E2" w:rsidRPr="003013E2">
        <w:rPr>
          <w:b/>
        </w:rPr>
        <w:t>03.04.</w:t>
      </w:r>
      <w:r w:rsidR="00D43944" w:rsidRPr="00302FC4">
        <w:rPr>
          <w:b/>
        </w:rPr>
        <w:t>201</w:t>
      </w:r>
      <w:r w:rsidR="003013E2" w:rsidRPr="003013E2">
        <w:rPr>
          <w:b/>
        </w:rPr>
        <w:t>4</w:t>
      </w:r>
      <w:r w:rsidR="00D43944" w:rsidRPr="00302FC4">
        <w:rPr>
          <w:b/>
        </w:rPr>
        <w:t xml:space="preserve">г. </w:t>
      </w:r>
    </w:p>
    <w:p w:rsidR="00986D4A" w:rsidRPr="00CC3207" w:rsidRDefault="00986D4A" w:rsidP="00CC3207">
      <w:pPr>
        <w:shd w:val="clear" w:color="auto" w:fill="FFFFFF"/>
        <w:tabs>
          <w:tab w:val="left" w:pos="993"/>
        </w:tabs>
        <w:ind w:firstLine="992"/>
        <w:jc w:val="both"/>
      </w:pPr>
      <w:r w:rsidRPr="00CC3207">
        <w:t xml:space="preserve">На основании п. </w:t>
      </w:r>
      <w:r w:rsidR="008075BB">
        <w:t>20</w:t>
      </w:r>
      <w:r w:rsidRPr="00CC3207">
        <w:t xml:space="preserve">.5.2 Единого отраслевого стандарта закупок (Положения о закупках) </w:t>
      </w:r>
      <w:proofErr w:type="spellStart"/>
      <w:r w:rsidRPr="00CC3207">
        <w:t>Госкорпорации</w:t>
      </w:r>
      <w:proofErr w:type="spellEnd"/>
      <w:r w:rsidRPr="00CC3207">
        <w:t xml:space="preserve"> «</w:t>
      </w:r>
      <w:proofErr w:type="spellStart"/>
      <w:r w:rsidRPr="00CC3207">
        <w:t>Росатом</w:t>
      </w:r>
      <w:proofErr w:type="spellEnd"/>
      <w:r w:rsidRPr="00CC3207">
        <w:t xml:space="preserve">» </w:t>
      </w:r>
      <w:r w:rsidR="006006D6" w:rsidRPr="00CC3207">
        <w:t xml:space="preserve">ОАО «СХК» </w:t>
      </w:r>
      <w:r w:rsidRPr="00CC3207">
        <w:t>извещает о решении внесени</w:t>
      </w:r>
      <w:r w:rsidR="003C2600" w:rsidRPr="00CC3207">
        <w:t>я</w:t>
      </w:r>
      <w:r w:rsidR="00F5745C" w:rsidRPr="00CC3207">
        <w:t xml:space="preserve"> </w:t>
      </w:r>
      <w:r w:rsidR="003C2600" w:rsidRPr="00CC3207">
        <w:t>следующих</w:t>
      </w:r>
      <w:r w:rsidR="00225659" w:rsidRPr="00CC3207">
        <w:t xml:space="preserve"> изменени</w:t>
      </w:r>
      <w:r w:rsidRPr="00CC3207">
        <w:t>й</w:t>
      </w:r>
      <w:r w:rsidR="00225659" w:rsidRPr="00CC3207">
        <w:t xml:space="preserve"> в документаци</w:t>
      </w:r>
      <w:r w:rsidR="00F5745C" w:rsidRPr="00CC3207">
        <w:t>ю</w:t>
      </w:r>
      <w:r w:rsidR="00225659" w:rsidRPr="00CC3207">
        <w:t xml:space="preserve"> </w:t>
      </w:r>
      <w:r w:rsidR="00CC3207" w:rsidRPr="00CC3207">
        <w:rPr>
          <w:bCs/>
          <w:spacing w:val="-10"/>
        </w:rPr>
        <w:t xml:space="preserve">№98/4031 от «02»  апреля  2014 года  (901-SH-6535) </w:t>
      </w:r>
      <w:r w:rsidRPr="00CC3207">
        <w:t>о пров</w:t>
      </w:r>
      <w:r w:rsidR="003C2600" w:rsidRPr="00CC3207">
        <w:t>е</w:t>
      </w:r>
      <w:r w:rsidRPr="00CC3207">
        <w:t xml:space="preserve">дении открытого запроса </w:t>
      </w:r>
      <w:r w:rsidR="003013E2" w:rsidRPr="00CC3207">
        <w:t>цен</w:t>
      </w:r>
      <w:r w:rsidRPr="00CC3207">
        <w:t xml:space="preserve"> </w:t>
      </w:r>
      <w:r w:rsidR="003013E2" w:rsidRPr="00CC3207">
        <w:rPr>
          <w:bCs/>
        </w:rPr>
        <w:t xml:space="preserve">на поставку </w:t>
      </w:r>
      <w:r w:rsidR="003013E2" w:rsidRPr="00CC3207">
        <w:rPr>
          <w:b/>
          <w:bCs/>
        </w:rPr>
        <w:t>рукавов напорных:</w:t>
      </w:r>
    </w:p>
    <w:p w:rsidR="00D00234" w:rsidRPr="00CC3207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744677" w:rsidRPr="00CC3207" w:rsidRDefault="003013E2" w:rsidP="00CC3207">
      <w:pPr>
        <w:numPr>
          <w:ilvl w:val="0"/>
          <w:numId w:val="2"/>
        </w:numPr>
        <w:shd w:val="clear" w:color="auto" w:fill="FFFFFF"/>
        <w:ind w:left="567"/>
        <w:rPr>
          <w:bCs/>
          <w:spacing w:val="-15"/>
        </w:rPr>
      </w:pPr>
      <w:r w:rsidRPr="00CC3207">
        <w:rPr>
          <w:bCs/>
          <w:spacing w:val="-10"/>
        </w:rPr>
        <w:t>Первый абзац п. 6</w:t>
      </w:r>
      <w:r w:rsidR="001C19C0" w:rsidRPr="00CC3207">
        <w:rPr>
          <w:bCs/>
          <w:spacing w:val="-10"/>
        </w:rPr>
        <w:t xml:space="preserve"> </w:t>
      </w:r>
      <w:r w:rsidR="00E30802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 xml:space="preserve"> </w:t>
      </w:r>
      <w:r w:rsidRPr="00CC3207">
        <w:rPr>
          <w:bCs/>
          <w:spacing w:val="-10"/>
        </w:rPr>
        <w:t>Извещения о проведении запроса цен</w:t>
      </w:r>
      <w:r w:rsidR="00CC3207" w:rsidRPr="00CC3207">
        <w:rPr>
          <w:bCs/>
          <w:spacing w:val="-10"/>
        </w:rPr>
        <w:t xml:space="preserve"> </w:t>
      </w:r>
      <w:r w:rsidR="00744677" w:rsidRPr="00CC3207">
        <w:rPr>
          <w:bCs/>
          <w:spacing w:val="-10"/>
        </w:rPr>
        <w:t>следует читать в следующей редакции:</w:t>
      </w:r>
    </w:p>
    <w:p w:rsidR="00744677" w:rsidRPr="00CC320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CC3207" w:rsidTr="001C19C0"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013E2" w:rsidRPr="00CC3207" w:rsidRDefault="003013E2" w:rsidP="003013E2">
            <w:pPr>
              <w:pStyle w:val="31"/>
              <w:tabs>
                <w:tab w:val="clear" w:pos="1307"/>
              </w:tabs>
              <w:ind w:left="0" w:right="153"/>
              <w:jc w:val="left"/>
              <w:rPr>
                <w:b/>
                <w:szCs w:val="24"/>
                <w:shd w:val="clear" w:color="auto" w:fill="FFFFFF"/>
              </w:rPr>
            </w:pPr>
            <w:r w:rsidRPr="00CC3207">
              <w:rPr>
                <w:b/>
                <w:szCs w:val="24"/>
              </w:rPr>
              <w:t>214 348, 18</w:t>
            </w:r>
            <w:r w:rsidRPr="00CC3207">
              <w:rPr>
                <w:bCs/>
                <w:szCs w:val="24"/>
              </w:rPr>
              <w:t xml:space="preserve"> (двести четырнадцать тысяч триста сорок восемь) рублей 18 копеек, </w:t>
            </w:r>
            <w:r w:rsidRPr="00CC3207">
              <w:rPr>
                <w:szCs w:val="24"/>
                <w:shd w:val="clear" w:color="auto" w:fill="FFFFFF"/>
              </w:rPr>
              <w:t xml:space="preserve"> в т.ч. НДС – 18%</w:t>
            </w:r>
            <w:r w:rsidRPr="00CC3207">
              <w:rPr>
                <w:b/>
                <w:szCs w:val="24"/>
                <w:shd w:val="clear" w:color="auto" w:fill="FFFFFF"/>
              </w:rPr>
              <w:t xml:space="preserve"> </w:t>
            </w:r>
          </w:p>
          <w:p w:rsidR="001C19C0" w:rsidRPr="00CC3207" w:rsidRDefault="001C19C0" w:rsidP="009D22A6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5A387B" w:rsidRPr="00CC3207" w:rsidRDefault="005A387B" w:rsidP="005A387B">
      <w:pPr>
        <w:shd w:val="clear" w:color="auto" w:fill="FFFFFF"/>
        <w:ind w:left="927"/>
        <w:rPr>
          <w:bCs/>
          <w:spacing w:val="-15"/>
        </w:rPr>
      </w:pPr>
    </w:p>
    <w:p w:rsidR="00AC6B0D" w:rsidRPr="00CC3207" w:rsidRDefault="003013E2" w:rsidP="00CC3207">
      <w:pPr>
        <w:pStyle w:val="a9"/>
        <w:numPr>
          <w:ilvl w:val="0"/>
          <w:numId w:val="2"/>
        </w:numPr>
        <w:spacing w:before="0" w:after="0" w:line="360" w:lineRule="auto"/>
        <w:ind w:left="284" w:firstLine="0"/>
        <w:jc w:val="both"/>
      </w:pPr>
      <w:r w:rsidRPr="00CC3207">
        <w:t xml:space="preserve">Первый абзац </w:t>
      </w:r>
      <w:r w:rsidR="001C19C0" w:rsidRPr="00CC3207">
        <w:t xml:space="preserve">п. </w:t>
      </w:r>
      <w:r w:rsidRPr="00CC3207">
        <w:t>8</w:t>
      </w:r>
      <w:r w:rsidR="001C19C0" w:rsidRPr="00CC3207">
        <w:rPr>
          <w:bCs/>
          <w:spacing w:val="-10"/>
        </w:rPr>
        <w:t xml:space="preserve">  </w:t>
      </w:r>
      <w:r w:rsidRPr="00CC3207">
        <w:rPr>
          <w:bCs/>
          <w:spacing w:val="-10"/>
        </w:rPr>
        <w:t xml:space="preserve"> раздела 4  Информационной карты</w:t>
      </w:r>
      <w:r w:rsidR="001C19C0" w:rsidRPr="00CC3207">
        <w:rPr>
          <w:bCs/>
          <w:spacing w:val="-10"/>
        </w:rPr>
        <w:t xml:space="preserve"> закупочной документации следует читать в следующей редакции:</w:t>
      </w:r>
    </w:p>
    <w:p w:rsidR="003013E2" w:rsidRPr="00CC3207" w:rsidRDefault="003013E2" w:rsidP="003013E2">
      <w:pPr>
        <w:pStyle w:val="31"/>
        <w:tabs>
          <w:tab w:val="clear" w:pos="1307"/>
        </w:tabs>
        <w:ind w:left="0" w:right="153"/>
        <w:jc w:val="left"/>
        <w:rPr>
          <w:b/>
          <w:szCs w:val="24"/>
          <w:shd w:val="clear" w:color="auto" w:fill="FFFFFF"/>
        </w:rPr>
      </w:pPr>
      <w:r w:rsidRPr="00CC3207">
        <w:rPr>
          <w:b/>
          <w:szCs w:val="24"/>
        </w:rPr>
        <w:t>214 348, 18</w:t>
      </w:r>
      <w:r w:rsidRPr="00CC3207">
        <w:rPr>
          <w:bCs/>
          <w:szCs w:val="24"/>
        </w:rPr>
        <w:t xml:space="preserve"> (двести четырнадцать тысяч триста сорок восемь) рублей 18 копеек, </w:t>
      </w:r>
      <w:r w:rsidRPr="00CC3207">
        <w:rPr>
          <w:szCs w:val="24"/>
          <w:shd w:val="clear" w:color="auto" w:fill="FFFFFF"/>
        </w:rPr>
        <w:t xml:space="preserve"> в т.ч. НДС –   18%</w:t>
      </w:r>
      <w:r w:rsidRPr="00CC3207">
        <w:rPr>
          <w:b/>
          <w:szCs w:val="24"/>
          <w:shd w:val="clear" w:color="auto" w:fill="FFFFFF"/>
        </w:rPr>
        <w:t xml:space="preserve"> </w:t>
      </w:r>
    </w:p>
    <w:p w:rsidR="00AC6B0D" w:rsidRPr="00A30504" w:rsidRDefault="009D38C9" w:rsidP="009D38C9">
      <w:pPr>
        <w:pStyle w:val="af2"/>
        <w:tabs>
          <w:tab w:val="left" w:pos="480"/>
          <w:tab w:val="left" w:pos="4225"/>
        </w:tabs>
        <w:ind w:left="927"/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13E2"/>
    <w:rsid w:val="00302FC4"/>
    <w:rsid w:val="00332D76"/>
    <w:rsid w:val="00367B04"/>
    <w:rsid w:val="0039277F"/>
    <w:rsid w:val="003C2600"/>
    <w:rsid w:val="004470E3"/>
    <w:rsid w:val="00501D88"/>
    <w:rsid w:val="00504F0E"/>
    <w:rsid w:val="0059217F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075BB"/>
    <w:rsid w:val="008323C5"/>
    <w:rsid w:val="008871F6"/>
    <w:rsid w:val="008B1BAC"/>
    <w:rsid w:val="008B4374"/>
    <w:rsid w:val="008C5265"/>
    <w:rsid w:val="008E580F"/>
    <w:rsid w:val="00944BE6"/>
    <w:rsid w:val="00986D4A"/>
    <w:rsid w:val="00993D1D"/>
    <w:rsid w:val="009C0D57"/>
    <w:rsid w:val="009C2688"/>
    <w:rsid w:val="009D22A6"/>
    <w:rsid w:val="009D38C9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C3207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  <w:rsid w:val="00FF5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9217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9217F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9217F"/>
  </w:style>
  <w:style w:type="character" w:customStyle="1" w:styleId="WW-Absatz-Standardschriftart">
    <w:name w:val="WW-Absatz-Standardschriftart"/>
    <w:rsid w:val="0059217F"/>
  </w:style>
  <w:style w:type="character" w:customStyle="1" w:styleId="WW-Absatz-Standardschriftart1">
    <w:name w:val="WW-Absatz-Standardschriftart1"/>
    <w:rsid w:val="0059217F"/>
  </w:style>
  <w:style w:type="character" w:customStyle="1" w:styleId="WW-Absatz-Standardschriftart11">
    <w:name w:val="WW-Absatz-Standardschriftart11"/>
    <w:rsid w:val="0059217F"/>
  </w:style>
  <w:style w:type="character" w:customStyle="1" w:styleId="2">
    <w:name w:val="Основной шрифт абзаца2"/>
    <w:rsid w:val="0059217F"/>
  </w:style>
  <w:style w:type="character" w:customStyle="1" w:styleId="10">
    <w:name w:val="Основной шрифт абзаца1"/>
    <w:rsid w:val="0059217F"/>
  </w:style>
  <w:style w:type="character" w:customStyle="1" w:styleId="a4">
    <w:name w:val="комментарий"/>
    <w:basedOn w:val="10"/>
    <w:rsid w:val="0059217F"/>
    <w:rPr>
      <w:b/>
      <w:i/>
      <w:shd w:val="clear" w:color="auto" w:fill="FFFF99"/>
    </w:rPr>
  </w:style>
  <w:style w:type="character" w:styleId="a5">
    <w:name w:val="Hyperlink"/>
    <w:basedOn w:val="10"/>
    <w:rsid w:val="0059217F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921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9217F"/>
    <w:pPr>
      <w:spacing w:after="120"/>
    </w:pPr>
  </w:style>
  <w:style w:type="paragraph" w:styleId="a8">
    <w:name w:val="List"/>
    <w:basedOn w:val="a7"/>
    <w:rsid w:val="0059217F"/>
    <w:rPr>
      <w:rFonts w:ascii="Arial" w:hAnsi="Arial" w:cs="Tahoma"/>
    </w:rPr>
  </w:style>
  <w:style w:type="paragraph" w:customStyle="1" w:styleId="20">
    <w:name w:val="Название2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9217F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9217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9217F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9217F"/>
    <w:pPr>
      <w:spacing w:before="280" w:after="280"/>
    </w:pPr>
  </w:style>
  <w:style w:type="paragraph" w:customStyle="1" w:styleId="ab">
    <w:name w:val="Пункт"/>
    <w:basedOn w:val="a0"/>
    <w:rsid w:val="0059217F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9217F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9217F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9217F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9217F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9217F"/>
    <w:pPr>
      <w:suppressLineNumbers/>
    </w:pPr>
  </w:style>
  <w:style w:type="paragraph" w:customStyle="1" w:styleId="af">
    <w:name w:val="Заголовок таблицы"/>
    <w:basedOn w:val="ae"/>
    <w:rsid w:val="0059217F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  <w:style w:type="paragraph" w:styleId="af2">
    <w:name w:val="List Paragraph"/>
    <w:basedOn w:val="a0"/>
    <w:uiPriority w:val="34"/>
    <w:qFormat/>
    <w:rsid w:val="009D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E7370-951E-4E45-8B5A-A838DF6DD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Пользователь</cp:lastModifiedBy>
  <cp:revision>6</cp:revision>
  <cp:lastPrinted>2013-07-16T11:38:00Z</cp:lastPrinted>
  <dcterms:created xsi:type="dcterms:W3CDTF">2014-04-03T03:10:00Z</dcterms:created>
  <dcterms:modified xsi:type="dcterms:W3CDTF">2014-04-04T09:12:00Z</dcterms:modified>
</cp:coreProperties>
</file>