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BC" w:rsidRPr="00764F6B" w:rsidRDefault="00764F6B" w:rsidP="00911178">
      <w:pPr>
        <w:widowControl w:val="0"/>
        <w:spacing w:line="256" w:lineRule="exact"/>
        <w:jc w:val="right"/>
        <w:rPr>
          <w:b/>
          <w:u w:val="single"/>
        </w:rPr>
      </w:pPr>
      <w:proofErr w:type="gramStart"/>
      <w:r w:rsidRPr="00764F6B">
        <w:rPr>
          <w:b/>
          <w:u w:val="single"/>
        </w:rPr>
        <w:t>П</w:t>
      </w:r>
      <w:proofErr w:type="gramEnd"/>
      <w:r w:rsidRPr="00764F6B">
        <w:rPr>
          <w:b/>
          <w:u w:val="single"/>
        </w:rPr>
        <w:t xml:space="preserve"> Р О Е К Т</w:t>
      </w:r>
    </w:p>
    <w:p w:rsidR="00DD156A" w:rsidRDefault="00DD156A" w:rsidP="0042185D">
      <w:pPr>
        <w:spacing w:line="256" w:lineRule="exact"/>
        <w:jc w:val="center"/>
        <w:rPr>
          <w:b/>
        </w:rPr>
      </w:pPr>
    </w:p>
    <w:p w:rsidR="00BC3488" w:rsidRPr="00B643FF" w:rsidRDefault="00BC3488" w:rsidP="00DD156A">
      <w:pPr>
        <w:jc w:val="center"/>
        <w:rPr>
          <w:b/>
        </w:rPr>
      </w:pPr>
      <w:r w:rsidRPr="00B643FF">
        <w:rPr>
          <w:b/>
        </w:rPr>
        <w:t>ДОГОВОР ПОДРЯДА</w:t>
      </w:r>
      <w:r w:rsidR="0042185D">
        <w:rPr>
          <w:b/>
        </w:rPr>
        <w:t xml:space="preserve"> </w:t>
      </w:r>
      <w:r w:rsidRPr="00B643FF">
        <w:rPr>
          <w:b/>
        </w:rPr>
        <w:t>№</w:t>
      </w:r>
      <w:r w:rsidR="002413FA" w:rsidRPr="00B643FF">
        <w:rPr>
          <w:b/>
        </w:rPr>
        <w:t xml:space="preserve"> </w:t>
      </w:r>
    </w:p>
    <w:p w:rsidR="00027F0B" w:rsidRPr="00B643FF" w:rsidRDefault="00027F0B" w:rsidP="00DD156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3488" w:rsidRPr="00B643FF" w:rsidRDefault="00BC3488" w:rsidP="00DD156A">
      <w:pPr>
        <w:tabs>
          <w:tab w:val="left" w:pos="7230"/>
        </w:tabs>
      </w:pPr>
      <w:r w:rsidRPr="00B643FF">
        <w:t>г. Мурманск</w:t>
      </w:r>
      <w:r w:rsidR="0042185D">
        <w:t xml:space="preserve"> </w:t>
      </w:r>
      <w:r w:rsidR="0042185D">
        <w:tab/>
      </w:r>
      <w:r w:rsidR="006E553E" w:rsidRPr="00B643FF">
        <w:t>«</w:t>
      </w:r>
      <w:r w:rsidR="0042185D">
        <w:t>____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42185D">
        <w:t xml:space="preserve"> __ </w:t>
      </w:r>
      <w:r w:rsidR="006E553E" w:rsidRPr="00B643FF">
        <w:t>г.</w:t>
      </w:r>
    </w:p>
    <w:p w:rsidR="00BC3488" w:rsidRPr="00B643FF" w:rsidRDefault="00BC3488" w:rsidP="00DD156A">
      <w:pPr>
        <w:ind w:right="-5"/>
        <w:jc w:val="both"/>
      </w:pPr>
    </w:p>
    <w:p w:rsidR="00A32A3C" w:rsidRPr="00B643FF" w:rsidRDefault="0042185D" w:rsidP="00DD156A">
      <w:pPr>
        <w:ind w:right="-5" w:firstLine="567"/>
        <w:jc w:val="both"/>
      </w:pPr>
      <w:r>
        <w:t xml:space="preserve"> </w:t>
      </w:r>
      <w:proofErr w:type="gramStart"/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Заказчик, </w:t>
      </w:r>
      <w:r w:rsidR="00E72B9B" w:rsidRPr="00B643FF">
        <w:t>в лице г</w:t>
      </w:r>
      <w:r w:rsidR="001D4DA0" w:rsidRPr="00B643FF">
        <w:t>енерального директора Рукш</w:t>
      </w:r>
      <w:r w:rsidR="00BC3488"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="00BC3488" w:rsidRPr="00B643FF">
        <w:t>У</w:t>
      </w:r>
      <w:r w:rsidR="00A32A3C" w:rsidRPr="00B643FF">
        <w:t>става,</w:t>
      </w:r>
      <w:r>
        <w:t xml:space="preserve">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6110F1">
        <w:rPr>
          <w:b/>
        </w:rPr>
        <w:t>____________</w:t>
      </w:r>
      <w:r w:rsidR="00273819" w:rsidRPr="00B643FF">
        <w:rPr>
          <w:b/>
        </w:rPr>
        <w:t>___________</w:t>
      </w:r>
      <w:r w:rsidR="00C41949" w:rsidRPr="00B643FF">
        <w:rPr>
          <w:b/>
        </w:rPr>
        <w:t>,</w:t>
      </w:r>
      <w:r w:rsidR="006110F1">
        <w:rPr>
          <w:b/>
        </w:rPr>
        <w:t xml:space="preserve"> </w:t>
      </w:r>
      <w:r w:rsidR="00C41949" w:rsidRPr="00B643FF">
        <w:t xml:space="preserve">именуемое в дальнейшем Подрядчик, </w:t>
      </w:r>
      <w:r w:rsidR="00A32A3C" w:rsidRPr="00B643FF">
        <w:t>в лиц</w:t>
      </w:r>
      <w:r w:rsidR="00500648" w:rsidRPr="00B643FF">
        <w:t>е</w:t>
      </w:r>
      <w:r>
        <w:t xml:space="preserve"> </w:t>
      </w:r>
      <w:r w:rsidR="00273819" w:rsidRPr="00B643FF">
        <w:t>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  <w:proofErr w:type="gramEnd"/>
    </w:p>
    <w:p w:rsidR="002513D3" w:rsidRPr="00B643FF" w:rsidRDefault="00BC3488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Предмет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2513D3" w:rsidRPr="0073127E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500648" w:rsidRPr="00B643FF">
        <w:t>боты по</w:t>
      </w:r>
      <w:r w:rsidR="002513D3" w:rsidRPr="00B643FF">
        <w:t xml:space="preserve"> </w:t>
      </w:r>
      <w:r w:rsidR="003C3D02" w:rsidRPr="003C3D02">
        <w:rPr>
          <w:bCs/>
          <w:iCs/>
        </w:rPr>
        <w:t xml:space="preserve"> </w:t>
      </w:r>
      <w:r w:rsidR="00197BD2" w:rsidRPr="00B44AC9">
        <w:rPr>
          <w:bCs/>
          <w:iCs/>
        </w:rPr>
        <w:t>монтажу крана консольного г/</w:t>
      </w:r>
      <w:proofErr w:type="spellStart"/>
      <w:proofErr w:type="gramStart"/>
      <w:r w:rsidR="00197BD2" w:rsidRPr="00B44AC9">
        <w:rPr>
          <w:bCs/>
          <w:iCs/>
        </w:rPr>
        <w:t>п</w:t>
      </w:r>
      <w:proofErr w:type="spellEnd"/>
      <w:proofErr w:type="gramEnd"/>
      <w:r w:rsidR="00197BD2" w:rsidRPr="00B44AC9">
        <w:rPr>
          <w:bCs/>
          <w:iCs/>
        </w:rPr>
        <w:t xml:space="preserve"> 3.2 т </w:t>
      </w:r>
      <w:r w:rsidR="00197BD2">
        <w:rPr>
          <w:bCs/>
          <w:iCs/>
        </w:rPr>
        <w:t xml:space="preserve"> и </w:t>
      </w:r>
      <w:r w:rsidR="00B44AC9" w:rsidRPr="00B44AC9">
        <w:rPr>
          <w:bCs/>
          <w:iCs/>
        </w:rPr>
        <w:t>переносу крана консольного поворотного г/</w:t>
      </w:r>
      <w:proofErr w:type="spellStart"/>
      <w:r w:rsidR="00B44AC9" w:rsidRPr="00B44AC9">
        <w:rPr>
          <w:bCs/>
          <w:iCs/>
        </w:rPr>
        <w:t>п</w:t>
      </w:r>
      <w:proofErr w:type="spellEnd"/>
      <w:r w:rsidR="00B44AC9" w:rsidRPr="00B44AC9">
        <w:rPr>
          <w:bCs/>
          <w:iCs/>
        </w:rPr>
        <w:t xml:space="preserve">  (инв. № 070405601)</w:t>
      </w:r>
      <w:r w:rsidR="00B44AC9">
        <w:rPr>
          <w:bCs/>
          <w:iCs/>
        </w:rPr>
        <w:t xml:space="preserve"> </w:t>
      </w:r>
      <w:r w:rsidR="00B44AC9" w:rsidRPr="00B44AC9">
        <w:rPr>
          <w:bCs/>
          <w:iCs/>
        </w:rPr>
        <w:t xml:space="preserve">в первом пролете части здания – Ремонтно-технологического корпуса зона «Б»   </w:t>
      </w:r>
      <w:r w:rsidR="0009589D" w:rsidRPr="0009589D">
        <w:rPr>
          <w:bCs/>
          <w:iCs/>
        </w:rPr>
        <w:t xml:space="preserve"> </w:t>
      </w:r>
      <w:r w:rsidR="003C3D02" w:rsidRPr="003C3D02">
        <w:rPr>
          <w:bCs/>
          <w:iCs/>
        </w:rPr>
        <w:t>ФГУП</w:t>
      </w:r>
      <w:r w:rsidR="003C3D02" w:rsidRPr="003C3D02">
        <w:t xml:space="preserve">«Атомфлот» (номенклатурная группа № </w:t>
      </w:r>
      <w:r w:rsidR="00B749BF">
        <w:t>13.1- капитальное строительство (реконструкция, модернизация) основных средств</w:t>
      </w:r>
      <w:r w:rsidR="003C3D02" w:rsidRPr="003C3D02">
        <w:t>),</w:t>
      </w:r>
      <w:r w:rsidR="00943FB5" w:rsidRPr="00B643FF">
        <w:t xml:space="preserve">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2E6D47">
        <w:t>ем</w:t>
      </w:r>
      <w:r w:rsidR="003F0BA9">
        <w:t xml:space="preserve"> №</w:t>
      </w:r>
      <w:r w:rsidR="002E6D47">
        <w:t xml:space="preserve"> 1 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E6D47">
        <w:t>е</w:t>
      </w:r>
      <w:r w:rsidR="00C41949" w:rsidRPr="00B643FF">
        <w:t xml:space="preserve"> </w:t>
      </w:r>
      <w:r w:rsidR="00B44AC9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2F5DD3" w:rsidRPr="002E6D47">
        <w:t>Л</w:t>
      </w:r>
      <w:r w:rsidR="00500648" w:rsidRPr="002E6D47">
        <w:t>окальн</w:t>
      </w:r>
      <w:r w:rsidR="00197BD2" w:rsidRPr="002E6D47">
        <w:t>ой</w:t>
      </w:r>
      <w:r w:rsidR="0042185D" w:rsidRPr="002E6D47">
        <w:t xml:space="preserve"> </w:t>
      </w:r>
      <w:r w:rsidR="00B75629" w:rsidRPr="002E6D47">
        <w:t>смет</w:t>
      </w:r>
      <w:r w:rsidR="00197BD2" w:rsidRPr="002E6D47">
        <w:t>ой</w:t>
      </w:r>
      <w:r w:rsidR="00500648" w:rsidRPr="002E6D47">
        <w:t xml:space="preserve"> № </w:t>
      </w:r>
      <w:r w:rsidR="00273819" w:rsidRPr="002E6D47">
        <w:t>_________</w:t>
      </w:r>
      <w:r w:rsidR="0042185D" w:rsidRPr="002E6D47">
        <w:t xml:space="preserve"> </w:t>
      </w:r>
      <w:r w:rsidR="002F5DD3" w:rsidRPr="002E6D47">
        <w:t>(П</w:t>
      </w:r>
      <w:r w:rsidRPr="002E6D47">
        <w:t>риложени</w:t>
      </w:r>
      <w:r w:rsidR="00197BD2" w:rsidRPr="002E6D47">
        <w:t>е</w:t>
      </w:r>
      <w:r w:rsidR="00C41949" w:rsidRPr="002E6D47">
        <w:t xml:space="preserve"> № </w:t>
      </w:r>
      <w:r w:rsidR="002E6D47" w:rsidRPr="002E6D47">
        <w:t>2</w:t>
      </w:r>
      <w:r w:rsidR="00500648" w:rsidRPr="002E6D47">
        <w:t>)</w:t>
      </w:r>
      <w:r w:rsidR="006147FA" w:rsidRPr="002E6D47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34729C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</w:t>
      </w:r>
      <w:r w:rsidR="0042185D">
        <w:t xml:space="preserve"> </w:t>
      </w:r>
      <w:r w:rsidRPr="00B643FF">
        <w:t>обязуется</w:t>
      </w:r>
      <w:r w:rsidR="0042185D">
        <w:t xml:space="preserve"> </w:t>
      </w:r>
      <w:r w:rsidRPr="00B643FF">
        <w:t>выполнить работы, указанные в п.1.1. настоящего договора,</w:t>
      </w:r>
      <w:r w:rsidR="00900DEF" w:rsidRPr="00900DEF">
        <w:rPr>
          <w:color w:val="000000"/>
        </w:rPr>
        <w:t xml:space="preserve"> </w:t>
      </w:r>
      <w:r w:rsidR="00900DEF" w:rsidRPr="005F2038">
        <w:rPr>
          <w:color w:val="000000"/>
        </w:rPr>
        <w:t>своими силами</w:t>
      </w:r>
      <w:r w:rsidR="00900DEF">
        <w:rPr>
          <w:color w:val="000000"/>
        </w:rPr>
        <w:t>,</w:t>
      </w:r>
      <w:r w:rsidRPr="00B643FF">
        <w:t xml:space="preserve"> из своих материалов. </w:t>
      </w:r>
    </w:p>
    <w:p w:rsidR="00B44AC9" w:rsidRDefault="00B44AC9" w:rsidP="00900DEF">
      <w:pPr>
        <w:tabs>
          <w:tab w:val="left" w:pos="567"/>
        </w:tabs>
        <w:jc w:val="both"/>
      </w:pPr>
    </w:p>
    <w:p w:rsidR="00355713" w:rsidRPr="00262284" w:rsidRDefault="00355713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262284">
        <w:rPr>
          <w:b/>
        </w:rPr>
        <w:t>Стоимость</w:t>
      </w:r>
      <w:r w:rsidR="0042185D">
        <w:rPr>
          <w:b/>
        </w:rPr>
        <w:t xml:space="preserve"> </w:t>
      </w:r>
      <w:r w:rsidRPr="00262284">
        <w:rPr>
          <w:b/>
        </w:rPr>
        <w:t>работ и порядок расчетов</w:t>
      </w:r>
    </w:p>
    <w:p w:rsidR="00AE2339" w:rsidRPr="00B643FF" w:rsidRDefault="00355713" w:rsidP="002E6D47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Стоимость</w:t>
      </w:r>
      <w:r w:rsidR="0042185D">
        <w:t xml:space="preserve"> </w:t>
      </w:r>
      <w:r w:rsidRPr="00B643FF">
        <w:t>работ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настоящему</w:t>
      </w:r>
      <w:r w:rsidR="0042185D">
        <w:t xml:space="preserve"> </w:t>
      </w:r>
      <w:r w:rsidRPr="00B643FF">
        <w:t>договору</w:t>
      </w:r>
      <w:r w:rsidR="0042185D">
        <w:t xml:space="preserve"> </w:t>
      </w:r>
      <w:r w:rsidRPr="00B643FF">
        <w:t>определена</w:t>
      </w:r>
      <w:r w:rsidR="00B75629" w:rsidRPr="00B643FF">
        <w:t xml:space="preserve"> </w:t>
      </w:r>
      <w:r w:rsidR="002F5DD3" w:rsidRPr="00B643FF">
        <w:t>Л</w:t>
      </w:r>
      <w:r w:rsidR="00B75629" w:rsidRPr="00B643FF">
        <w:t>окал</w:t>
      </w:r>
      <w:r w:rsidR="00500648" w:rsidRPr="00B643FF">
        <w:t>ьн</w:t>
      </w:r>
      <w:r w:rsidR="002E6D47">
        <w:t>ой</w:t>
      </w:r>
      <w:r w:rsidR="00500648" w:rsidRPr="00B643FF">
        <w:t xml:space="preserve"> смет</w:t>
      </w:r>
      <w:r w:rsidR="002E6D47">
        <w:t>ой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42185D">
        <w:t xml:space="preserve"> </w:t>
      </w:r>
      <w:r w:rsidR="007B7484" w:rsidRPr="00B643FF">
        <w:t>(Приложени</w:t>
      </w:r>
      <w:r w:rsidR="002E6D47">
        <w:t>е</w:t>
      </w:r>
      <w:r w:rsidR="007B7484" w:rsidRPr="00B643FF">
        <w:t xml:space="preserve"> № </w:t>
      </w:r>
      <w:r w:rsidR="002E6D47">
        <w:t>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>составляет</w:t>
      </w:r>
      <w:proofErr w:type="gramStart"/>
      <w:r w:rsidR="00500648" w:rsidRPr="00B643FF">
        <w:t xml:space="preserve"> </w:t>
      </w:r>
      <w:r w:rsidR="00273819" w:rsidRPr="00B643FF">
        <w:t>______</w:t>
      </w:r>
      <w:r w:rsidR="00E07994" w:rsidRPr="00B643FF">
        <w:t>(___________)</w:t>
      </w:r>
      <w:r w:rsidRPr="00B643FF">
        <w:t xml:space="preserve"> </w:t>
      </w:r>
      <w:proofErr w:type="gramEnd"/>
      <w:r w:rsidRPr="00B643FF">
        <w:t>руб</w:t>
      </w:r>
      <w:r w:rsidR="001E3BE0">
        <w:t>.</w:t>
      </w:r>
      <w:r w:rsidR="00E07994" w:rsidRPr="00B643FF">
        <w:t xml:space="preserve"> ___ коп</w:t>
      </w:r>
      <w:r w:rsidR="001E3BE0">
        <w:t>.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</w:t>
      </w:r>
      <w:r w:rsidR="001E3BE0">
        <w:t>.</w:t>
      </w:r>
      <w:r w:rsidR="00E07994" w:rsidRPr="00B643FF">
        <w:t xml:space="preserve"> ___ коп</w:t>
      </w:r>
      <w:r w:rsidR="001E3BE0">
        <w:t>.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</w:t>
      </w:r>
      <w:r w:rsidR="001E3BE0">
        <w:t>.</w:t>
      </w:r>
      <w:r w:rsidR="00E07994" w:rsidRPr="00B643FF">
        <w:t xml:space="preserve"> ___ коп.</w:t>
      </w:r>
      <w:r w:rsidR="001E3BE0">
        <w:t xml:space="preserve"> </w:t>
      </w:r>
    </w:p>
    <w:p w:rsidR="006155E9" w:rsidRDefault="00CF2F40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</w:t>
      </w:r>
      <w:r w:rsidR="009A163B">
        <w:t>нковских дней после подписания С</w:t>
      </w:r>
      <w:r w:rsidR="00355713" w:rsidRPr="00B643FF">
        <w:t>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</w:p>
    <w:p w:rsidR="00443698" w:rsidRPr="006155E9" w:rsidRDefault="001E225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6155E9">
        <w:t>В случае мотивированного отказа Заказчика от подписания Акта</w:t>
      </w:r>
      <w:r w:rsidR="005000E7" w:rsidRPr="006155E9">
        <w:t xml:space="preserve"> сдачи-приемки выполненных работ</w:t>
      </w:r>
      <w:r w:rsidR="0042185D" w:rsidRPr="006155E9">
        <w:t xml:space="preserve"> </w:t>
      </w:r>
      <w:r w:rsidRPr="006155E9"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6155E9">
        <w:t>Подрядчик</w:t>
      </w:r>
      <w:r w:rsidRPr="006155E9"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обязуется предоставить</w:t>
      </w:r>
      <w:r w:rsidR="0042185D">
        <w:t xml:space="preserve"> </w:t>
      </w:r>
      <w:r w:rsidRPr="00B643FF">
        <w:t>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>, но не позднее, чем на 2-й (второй) рабочий день</w:t>
      </w:r>
      <w:r w:rsidR="0042185D">
        <w:t xml:space="preserve"> </w:t>
      </w:r>
      <w:r w:rsidRPr="00B643FF">
        <w:t xml:space="preserve">месяца, следующего </w:t>
      </w:r>
      <w:proofErr w:type="gramStart"/>
      <w:r w:rsidRPr="00B643FF">
        <w:t>за</w:t>
      </w:r>
      <w:proofErr w:type="gramEnd"/>
      <w:r w:rsidRPr="00B643FF">
        <w:t xml:space="preserve"> отчетным. </w:t>
      </w:r>
    </w:p>
    <w:p w:rsidR="001F32FD" w:rsidRDefault="00013AA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Датой оплаты по</w:t>
      </w:r>
      <w:r w:rsidR="0042185D">
        <w:t xml:space="preserve"> </w:t>
      </w:r>
      <w:r w:rsidRPr="00B643FF">
        <w:t>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</w:t>
      </w:r>
      <w:proofErr w:type="gramStart"/>
      <w:r w:rsidRPr="00B643FF">
        <w:t>дств с р</w:t>
      </w:r>
      <w:proofErr w:type="gramEnd"/>
      <w:r w:rsidRPr="00B643FF">
        <w:t>асчетного счета Заказчика.</w:t>
      </w:r>
    </w:p>
    <w:p w:rsidR="00203B51" w:rsidRPr="00203B51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203B51" w:rsidRDefault="0042185D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203B51" w:rsidRPr="00203B51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</w:t>
      </w:r>
      <w:r>
        <w:t xml:space="preserve">  </w:t>
      </w:r>
      <w:r w:rsidR="00203B51" w:rsidRPr="00203B51">
        <w:t xml:space="preserve">№ </w:t>
      </w:r>
      <w:r w:rsidR="002E6D47">
        <w:t>7</w:t>
      </w:r>
      <w:r w:rsidR="00203B51" w:rsidRPr="00203B51">
        <w:t xml:space="preserve"> к настоящему договору в 2 (двух) экземплярах.</w:t>
      </w:r>
    </w:p>
    <w:p w:rsidR="00203B51" w:rsidRPr="00B643FF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 xml:space="preserve">Заказчик в течение 5 (пяти) рабочих дней </w:t>
      </w:r>
      <w:proofErr w:type="gramStart"/>
      <w:r w:rsidRPr="00203B51">
        <w:t>с даты получения</w:t>
      </w:r>
      <w:proofErr w:type="gramEnd"/>
      <w:r w:rsidRPr="00203B51">
        <w:t xml:space="preserve"> акта сверки подписывает акт сверки и возвращает один экземпляр </w:t>
      </w:r>
      <w:r w:rsidR="0042185D">
        <w:t>Подрядчику</w:t>
      </w:r>
      <w:r w:rsidRPr="00203B51">
        <w:t xml:space="preserve"> либо, при наличии разногласий, направляет в адрес </w:t>
      </w:r>
      <w:r w:rsidR="0042185D">
        <w:t>Подрядчика</w:t>
      </w:r>
      <w:r w:rsidRPr="00203B51">
        <w:t xml:space="preserve"> подписанный протокол разногласий.</w:t>
      </w:r>
    </w:p>
    <w:p w:rsidR="00C41949" w:rsidRPr="00B643FF" w:rsidRDefault="009A163B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lastRenderedPageBreak/>
        <w:t>Права и обязанности С</w:t>
      </w:r>
      <w:r w:rsidR="00C41949" w:rsidRPr="00B643FF">
        <w:rPr>
          <w:b/>
        </w:rPr>
        <w:t>торон</w:t>
      </w:r>
    </w:p>
    <w:p w:rsid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B643FF" w:rsidRDefault="00A32A3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</w:t>
      </w:r>
      <w:r w:rsidR="0042185D">
        <w:rPr>
          <w:b/>
        </w:rPr>
        <w:t xml:space="preserve">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>ть своими силами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средствами</w:t>
      </w:r>
      <w:r w:rsidR="0042185D">
        <w:t xml:space="preserve"> </w:t>
      </w:r>
      <w:r w:rsidRPr="00B643FF">
        <w:t>все</w:t>
      </w:r>
      <w:r w:rsidR="0042185D">
        <w:t xml:space="preserve"> </w:t>
      </w:r>
      <w:r w:rsidRPr="00B643FF">
        <w:t>работы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объеме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сроки,</w:t>
      </w:r>
      <w:r w:rsidR="0042185D">
        <w:t xml:space="preserve"> </w:t>
      </w:r>
      <w:r w:rsidRPr="00B643FF">
        <w:t>указанные в п.п. 1.1</w:t>
      </w:r>
      <w:r w:rsidR="0073127E">
        <w:t>.</w:t>
      </w:r>
      <w:r w:rsidRPr="00B643FF">
        <w:t>, 4.1</w:t>
      </w:r>
      <w:r w:rsidR="0073127E">
        <w:t>.</w:t>
      </w:r>
      <w:r w:rsidRPr="00B643FF">
        <w:t>, 4.2</w:t>
      </w:r>
      <w:r w:rsidR="0073127E">
        <w:t>.</w:t>
      </w:r>
      <w:r w:rsidRPr="00B643FF">
        <w:t xml:space="preserve"> настоящего</w:t>
      </w:r>
      <w:r w:rsidR="0042185D">
        <w:t xml:space="preserve"> </w:t>
      </w:r>
      <w:r w:rsidRPr="00B643FF">
        <w:t>договора,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соответствии</w:t>
      </w:r>
      <w:r w:rsidR="0042185D">
        <w:t xml:space="preserve"> </w:t>
      </w:r>
      <w:r w:rsidRPr="00B643FF"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Поставить на объекты материалы с качеством, соответствующим требованиям Заказчика, </w:t>
      </w:r>
      <w:proofErr w:type="spellStart"/>
      <w:r w:rsidRPr="00B643FF">
        <w:t>СНиП</w:t>
      </w:r>
      <w:proofErr w:type="spellEnd"/>
      <w:r w:rsidR="00027F0B" w:rsidRPr="00B643FF">
        <w:t>,</w:t>
      </w:r>
      <w:r w:rsidRPr="00B643FF">
        <w:t xml:space="preserve"> ТУ</w:t>
      </w:r>
      <w:r w:rsidR="00027F0B" w:rsidRPr="00B643FF">
        <w:t>, РД</w:t>
      </w:r>
      <w:r w:rsidR="0042185D">
        <w:t xml:space="preserve"> </w:t>
      </w:r>
      <w:r w:rsidRPr="00B643FF">
        <w:t xml:space="preserve">и имеющие необходимые сертификаты.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="009A163B">
        <w:t xml:space="preserve"> С</w:t>
      </w:r>
      <w:r w:rsidRPr="00B643FF">
        <w:t xml:space="preserve">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</w:t>
      </w:r>
      <w:r w:rsidR="0042185D">
        <w:t xml:space="preserve"> </w:t>
      </w:r>
      <w:r w:rsidR="00C41949" w:rsidRPr="00B643FF">
        <w:t>дня</w:t>
      </w:r>
      <w:r w:rsidR="0042185D">
        <w:t xml:space="preserve"> </w:t>
      </w:r>
      <w:r w:rsidR="00C41949" w:rsidRPr="00B643FF">
        <w:t>подписания</w:t>
      </w:r>
      <w:r w:rsidR="0042185D">
        <w:t xml:space="preserve"> </w:t>
      </w:r>
      <w:r w:rsidR="00C41949" w:rsidRPr="00B643FF">
        <w:t>акта</w:t>
      </w:r>
      <w:r w:rsidR="0042185D">
        <w:t xml:space="preserve"> </w:t>
      </w:r>
      <w:r w:rsidR="00C41949" w:rsidRPr="00B643FF">
        <w:t>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>принадлежащие</w:t>
      </w:r>
      <w:r w:rsidR="0042185D">
        <w:t xml:space="preserve"> </w:t>
      </w:r>
      <w:r w:rsidR="00C41949" w:rsidRPr="00B643FF">
        <w:t>ему</w:t>
      </w:r>
      <w:r w:rsidR="0042185D">
        <w:t xml:space="preserve"> </w:t>
      </w:r>
      <w:r w:rsidR="00C41949" w:rsidRPr="00B643FF">
        <w:t xml:space="preserve">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</w:t>
      </w:r>
      <w:r w:rsidR="0042185D">
        <w:t xml:space="preserve"> </w:t>
      </w:r>
      <w:r w:rsidR="00C41949" w:rsidRPr="00B643FF">
        <w:t>мусор</w:t>
      </w:r>
      <w:r w:rsidR="007E4445">
        <w:t>.</w:t>
      </w:r>
    </w:p>
    <w:p w:rsidR="00C14356" w:rsidRDefault="005E19D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B643FF" w:rsidRDefault="009A163B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t>Взаимоотношения С</w:t>
      </w:r>
      <w:r w:rsidR="00DE194F" w:rsidRPr="00B643FF">
        <w:t>торон при выполнении мероприятий по обеспечению безопасности условий труда</w:t>
      </w:r>
      <w:r w:rsidR="0042185D">
        <w:t xml:space="preserve"> </w:t>
      </w:r>
      <w:r w:rsidR="00DE194F" w:rsidRPr="00B643FF">
        <w:t xml:space="preserve">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2E6D47">
        <w:t>3</w:t>
      </w:r>
      <w:r w:rsidR="00DE194F" w:rsidRPr="00B643FF">
        <w:t>), являющимся неотъемлемой часть настоящего договора подряда».</w:t>
      </w:r>
    </w:p>
    <w:p w:rsidR="00DE194F" w:rsidRPr="00B643FF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</w:t>
      </w:r>
      <w:r w:rsidR="002E6D47">
        <w:t>4</w:t>
      </w:r>
      <w:r w:rsidRPr="00B643FF">
        <w:t xml:space="preserve"> к настоящему договору.</w:t>
      </w:r>
    </w:p>
    <w:p w:rsidR="00722B47" w:rsidRPr="00B643FF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Заблаговременно, в срок не менее</w:t>
      </w:r>
      <w:proofErr w:type="gramStart"/>
      <w:r w:rsidRPr="00B643FF">
        <w:t>,</w:t>
      </w:r>
      <w:proofErr w:type="gramEnd"/>
      <w:r w:rsidRPr="00B643FF">
        <w:t xml:space="preserve">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</w:t>
      </w:r>
      <w:r w:rsidR="002E6D47">
        <w:t>5</w:t>
      </w:r>
      <w:r w:rsidR="00692C0D">
        <w:t xml:space="preserve"> </w:t>
      </w:r>
      <w:r w:rsidRPr="00B643FF">
        <w:t xml:space="preserve">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643FF">
        <w:t>режимно-секретного</w:t>
      </w:r>
      <w:proofErr w:type="spellEnd"/>
      <w:r w:rsidRPr="00B643FF">
        <w:t xml:space="preserve"> подразделения вместе со списком в службу безопасности ФГУП «Атомфлот» предоставляется</w:t>
      </w:r>
      <w:r w:rsidR="0042185D">
        <w:t xml:space="preserve"> </w:t>
      </w:r>
      <w:r w:rsidRPr="00B643FF">
        <w:t xml:space="preserve">анкета, оформленная в соответствии с </w:t>
      </w:r>
      <w:r w:rsidRPr="00B643FF">
        <w:lastRenderedPageBreak/>
        <w:t xml:space="preserve">Приложением № </w:t>
      </w:r>
      <w:r w:rsidR="002E6D47">
        <w:t>6</w:t>
      </w:r>
      <w:r w:rsidRPr="00B643FF"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C5691C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3 (трех) дней</w:t>
      </w:r>
      <w:r w:rsidR="0042185D">
        <w:t xml:space="preserve"> </w:t>
      </w:r>
      <w:proofErr w:type="gramStart"/>
      <w:r w:rsidR="00CB0D82">
        <w:t>с даты</w:t>
      </w:r>
      <w:r w:rsidR="0042185D">
        <w:t xml:space="preserve"> </w:t>
      </w:r>
      <w:r w:rsidRPr="00B643FF">
        <w:t>подписания</w:t>
      </w:r>
      <w:proofErr w:type="gramEnd"/>
      <w:r w:rsidRPr="00B643FF">
        <w:t xml:space="preserve">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B643FF" w:rsidRDefault="00C5691C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C5691C">
        <w:rPr>
          <w:color w:val="000000"/>
        </w:rPr>
        <w:t>Соблюдать правила безопасности и пропускного режима, установленные на территории Заказчика.</w:t>
      </w:r>
    </w:p>
    <w:p w:rsidR="00C41949" w:rsidRPr="00B643FF" w:rsidRDefault="00C41949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Срок</w:t>
      </w:r>
      <w:r w:rsidR="0042185D">
        <w:rPr>
          <w:b/>
        </w:rPr>
        <w:t xml:space="preserve"> </w:t>
      </w:r>
      <w:r w:rsidRPr="00B643FF">
        <w:rPr>
          <w:b/>
        </w:rPr>
        <w:t>выполнения</w:t>
      </w:r>
      <w:r w:rsidR="0042185D">
        <w:rPr>
          <w:b/>
        </w:rPr>
        <w:t xml:space="preserve"> </w:t>
      </w:r>
      <w:r w:rsidRPr="00B643FF">
        <w:rPr>
          <w:b/>
        </w:rPr>
        <w:t>работ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Начальный срок выполнения работ </w:t>
      </w:r>
      <w:r w:rsidR="00D624F4">
        <w:t>21</w:t>
      </w:r>
      <w:r w:rsidR="00D624F4" w:rsidRPr="00D624F4">
        <w:t xml:space="preserve"> </w:t>
      </w:r>
      <w:r w:rsidR="00D624F4">
        <w:t>сентября 2015</w:t>
      </w:r>
      <w:r w:rsidRPr="00004E33">
        <w:t xml:space="preserve"> г.</w:t>
      </w:r>
      <w:r w:rsidR="00C41949" w:rsidRPr="00004E33">
        <w:t xml:space="preserve"> 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Конечный срок выполнения работ </w:t>
      </w:r>
      <w:r w:rsidR="00D624F4">
        <w:t>15</w:t>
      </w:r>
      <w:r w:rsidRPr="00004E33">
        <w:t xml:space="preserve"> </w:t>
      </w:r>
      <w:r w:rsidR="00D624F4">
        <w:t>ноября</w:t>
      </w:r>
      <w:r w:rsidRPr="00004E33">
        <w:t xml:space="preserve"> 20</w:t>
      </w:r>
      <w:r w:rsidR="00D624F4">
        <w:t>15</w:t>
      </w:r>
      <w:r w:rsidRPr="00004E33">
        <w:t xml:space="preserve"> г.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Проведение любых дополнительных работ, не учтенных в утвержденной </w:t>
      </w:r>
      <w:r w:rsidR="009A163B">
        <w:t>С</w:t>
      </w:r>
      <w:r w:rsidRPr="00004E33">
        <w:t>торонами</w:t>
      </w:r>
      <w:r w:rsidR="0042185D">
        <w:t xml:space="preserve"> </w:t>
      </w:r>
      <w:r w:rsidRPr="00004E33"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>
        <w:t>писания уполномоченными лицами С</w:t>
      </w:r>
      <w:r w:rsidRPr="00004E33"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Датой завершения Подрядчиком работ по настоящему договору будет считаться дата подписания </w:t>
      </w:r>
      <w:r w:rsidR="009A163B">
        <w:t>С</w:t>
      </w:r>
      <w:r w:rsidRPr="00004E33">
        <w:t>торонами акта сдачи-приемки выполненных работ по договору.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Срок</w:t>
      </w:r>
      <w:r w:rsidR="0042185D">
        <w:t xml:space="preserve"> </w:t>
      </w:r>
      <w:r w:rsidRPr="00004E33">
        <w:t>действия</w:t>
      </w:r>
      <w:r w:rsidR="0042185D">
        <w:t xml:space="preserve"> </w:t>
      </w:r>
      <w:r w:rsidR="0008553C" w:rsidRPr="00004E33">
        <w:t xml:space="preserve">настоящего </w:t>
      </w:r>
      <w:r w:rsidRPr="00004E33">
        <w:t>договора – со</w:t>
      </w:r>
      <w:r w:rsidR="0042185D">
        <w:t xml:space="preserve"> </w:t>
      </w:r>
      <w:r w:rsidRPr="00004E33">
        <w:t>дня</w:t>
      </w:r>
      <w:r w:rsidR="0042185D">
        <w:t xml:space="preserve"> </w:t>
      </w:r>
      <w:r w:rsidRPr="00004E33">
        <w:t xml:space="preserve">подписания и до полного выполнения </w:t>
      </w:r>
      <w:r w:rsidR="009A163B">
        <w:t>С</w:t>
      </w:r>
      <w:r w:rsidRPr="00004E33">
        <w:t>торонами своих обязательств.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proofErr w:type="gramStart"/>
      <w:r w:rsidR="008F2804" w:rsidRPr="00B643FF">
        <w:t>в</w:t>
      </w:r>
      <w:proofErr w:type="gramEnd"/>
      <w:r w:rsidR="008F2804" w:rsidRPr="00B643FF">
        <w:t xml:space="preserve"> </w:t>
      </w:r>
      <w:r w:rsidR="00921B1F" w:rsidRPr="00B643FF">
        <w:softHyphen/>
        <w:t>______</w:t>
      </w:r>
      <w:r w:rsidRPr="00B643FF">
        <w:t xml:space="preserve"> (</w:t>
      </w:r>
      <w:r w:rsidR="00921B1F" w:rsidRPr="00B643FF">
        <w:t>________________</w:t>
      </w:r>
      <w:r w:rsidRPr="00B643FF">
        <w:t xml:space="preserve">) </w:t>
      </w:r>
      <w:proofErr w:type="gramStart"/>
      <w:r w:rsidRPr="00B643FF">
        <w:t>месяцев</w:t>
      </w:r>
      <w:proofErr w:type="gramEnd"/>
      <w:r w:rsidRPr="00B643FF">
        <w:t xml:space="preserve"> с даты подписания </w:t>
      </w:r>
      <w:r w:rsidR="009A163B">
        <w:t>С</w:t>
      </w:r>
      <w:r w:rsidRPr="00B643FF">
        <w:t>торонами акта</w:t>
      </w:r>
      <w:r w:rsidR="0042185D">
        <w:t xml:space="preserve"> </w:t>
      </w:r>
      <w:r w:rsidRPr="00B643FF">
        <w:t>сдачи-приемки выполненных работ.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Расторжение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 xml:space="preserve">задержка Подрядчиком начала работ более чем на 15 </w:t>
      </w:r>
      <w:proofErr w:type="gramStart"/>
      <w:r w:rsidRPr="00B643FF">
        <w:t>к</w:t>
      </w:r>
      <w:proofErr w:type="gramEnd"/>
      <w:r w:rsidRPr="00B643FF">
        <w:t>/дней по причинам, не зависящим от Заказчика;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 xml:space="preserve">задержка Подрядчиком хода работ по его вине, когда срок завершения работ, установленный в договоре, увеличивается более чем на 15 </w:t>
      </w:r>
      <w:proofErr w:type="gramStart"/>
      <w:r w:rsidRPr="00B643FF">
        <w:t>к</w:t>
      </w:r>
      <w:proofErr w:type="gramEnd"/>
      <w:r w:rsidRPr="00B643FF">
        <w:t>/дней;</w:t>
      </w:r>
    </w:p>
    <w:p w:rsidR="00DD3C5A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Настоящий </w:t>
      </w:r>
      <w:proofErr w:type="gramStart"/>
      <w:r w:rsidRPr="00B643FF">
        <w:t>договор</w:t>
      </w:r>
      <w:proofErr w:type="gramEnd"/>
      <w:r w:rsidRPr="00B643FF">
        <w:t xml:space="preserve"> может быть расторгнут в случаях</w:t>
      </w:r>
      <w:r w:rsidR="00C75848" w:rsidRPr="00B643FF">
        <w:t>, предусмотренных законодательством.</w:t>
      </w:r>
    </w:p>
    <w:p w:rsidR="0017001F" w:rsidRPr="00B643FF" w:rsidRDefault="00B7397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lastRenderedPageBreak/>
        <w:t xml:space="preserve">В случае расторжения </w:t>
      </w:r>
      <w:r w:rsidR="0008553C">
        <w:t xml:space="preserve">настоящего </w:t>
      </w:r>
      <w:r w:rsidRPr="00B643FF">
        <w:t>договора по решению суда</w:t>
      </w:r>
      <w:r w:rsidR="0042185D">
        <w:t xml:space="preserve"> </w:t>
      </w:r>
      <w:r w:rsidR="009A163B">
        <w:t>или по соглашению С</w:t>
      </w:r>
      <w:r w:rsidRPr="00B643FF">
        <w:t xml:space="preserve">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Ответственность</w:t>
      </w:r>
      <w:r w:rsidR="0042185D">
        <w:rPr>
          <w:b/>
        </w:rPr>
        <w:t xml:space="preserve"> </w:t>
      </w:r>
      <w:r w:rsidR="009A163B">
        <w:rPr>
          <w:b/>
        </w:rPr>
        <w:t>С</w:t>
      </w:r>
      <w:r w:rsidRPr="00B643FF">
        <w:rPr>
          <w:b/>
        </w:rPr>
        <w:t>торон</w:t>
      </w:r>
    </w:p>
    <w:p w:rsidR="009F0E75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>4.2</w:t>
      </w:r>
      <w:r w:rsidR="0073127E">
        <w:t>.</w:t>
      </w:r>
      <w:r w:rsidRPr="00B643FF">
        <w:t xml:space="preserve">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="0073127E">
        <w:t>.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75161" w:rsidRPr="00A75161" w:rsidRDefault="00262284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A75161" w:rsidRPr="00A75161"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Default="00A75161" w:rsidP="00DD156A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>
        <w:t xml:space="preserve"> 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случай установления факта заболевания персонала Подрядчика или субподрядчика</w:t>
      </w:r>
      <w:r w:rsidR="0042185D">
        <w:t xml:space="preserve"> </w:t>
      </w:r>
      <w:r>
        <w:t>на производстве – в размере 5 % от стоимости работ по договору;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</w:t>
      </w:r>
      <w:r w:rsidR="0042185D">
        <w:t xml:space="preserve"> </w:t>
      </w:r>
      <w:r>
        <w:t>несчастный случай с персоналом Подрядчика или субподрядчика</w:t>
      </w:r>
      <w:r w:rsidR="0042185D">
        <w:t xml:space="preserve"> </w:t>
      </w:r>
      <w:r>
        <w:t>– в размере 10% от стоимости договора;</w:t>
      </w:r>
    </w:p>
    <w:p w:rsidR="00A75161" w:rsidRPr="00B643FF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факт аварии, допущенной при производстве работ в рамках данного договора по вине персонала</w:t>
      </w:r>
      <w:r w:rsidR="0042185D">
        <w:t xml:space="preserve"> </w:t>
      </w:r>
      <w:r>
        <w:t>Подрядчика или субподрядчика</w:t>
      </w:r>
      <w:r w:rsidR="0042185D">
        <w:t xml:space="preserve"> </w:t>
      </w:r>
      <w:r>
        <w:t>– в размере 10% от стоимости договора.</w:t>
      </w:r>
    </w:p>
    <w:p w:rsidR="00AE4A47" w:rsidRPr="00B643FF" w:rsidRDefault="00937F3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>Форс-мажор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</w:t>
      </w:r>
      <w:proofErr w:type="gramStart"/>
      <w:r w:rsidRPr="00004E33">
        <w:t>каковым</w:t>
      </w:r>
      <w:proofErr w:type="gramEnd"/>
      <w:r w:rsidRPr="00004E33">
        <w:t xml:space="preserve">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proofErr w:type="gramStart"/>
      <w:r w:rsidRPr="00004E33">
        <w:t>Сторона, подвергшаяся воздействию обстоятельств непреодолимой силы об</w:t>
      </w:r>
      <w:r w:rsidR="009A163B">
        <w:t>язана</w:t>
      </w:r>
      <w:proofErr w:type="gramEnd"/>
      <w:r w:rsidR="009A163B">
        <w:t xml:space="preserve"> уведомить об этом другую С</w:t>
      </w:r>
      <w:r w:rsidRPr="00004E33"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</w:t>
      </w:r>
      <w:r w:rsidR="009A163B">
        <w:t>лномочным представителем обеих С</w:t>
      </w:r>
      <w:r w:rsidRPr="00B643FF">
        <w:t>торон</w:t>
      </w:r>
      <w:r w:rsidR="00E20969" w:rsidRPr="00B643FF">
        <w:t>, за исключением случаев,</w:t>
      </w:r>
      <w:r w:rsidR="0042185D">
        <w:t xml:space="preserve">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</w:t>
      </w:r>
      <w:r w:rsidRPr="00B643FF">
        <w:lastRenderedPageBreak/>
        <w:t xml:space="preserve">передоверия. Подлинный экземпляр доверенности передается контрагенту с документом, на право </w:t>
      </w:r>
      <w:proofErr w:type="gramStart"/>
      <w:r w:rsidRPr="00B643FF">
        <w:t>подписания</w:t>
      </w:r>
      <w:proofErr w:type="gramEnd"/>
      <w:r w:rsidRPr="00B643FF">
        <w:t xml:space="preserve">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="0042185D">
        <w:t xml:space="preserve"> </w:t>
      </w:r>
    </w:p>
    <w:p w:rsidR="000F5C81" w:rsidRPr="00B643FF" w:rsidRDefault="00004E33" w:rsidP="00DD156A">
      <w:pPr>
        <w:tabs>
          <w:tab w:val="left" w:pos="567"/>
        </w:tabs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proofErr w:type="gramStart"/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="009A163B">
        <w:t xml:space="preserve"> С</w:t>
      </w:r>
      <w:r w:rsidRPr="00B643FF">
        <w:t xml:space="preserve">тороны </w:t>
      </w:r>
      <w:r w:rsidR="00004FBC" w:rsidRPr="00B643FF">
        <w:t xml:space="preserve">незамедлительно </w:t>
      </w:r>
      <w:r w:rsidRPr="00B643FF">
        <w:t>уведомляют друг друга об этом путем направления письма за подписью руководителя</w:t>
      </w:r>
      <w:r w:rsidR="0042185D">
        <w:t xml:space="preserve"> </w:t>
      </w:r>
      <w:r w:rsidRPr="00B643FF">
        <w:t xml:space="preserve">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  <w:proofErr w:type="gramEnd"/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гарантирует, что сведения в отношении</w:t>
      </w:r>
      <w:r w:rsidR="0042185D">
        <w:t xml:space="preserve"> </w:t>
      </w:r>
      <w:r w:rsidRPr="00B643FF"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>
        <w:t>___@___</w:t>
      </w:r>
      <w:r w:rsidR="00D01851">
        <w:t xml:space="preserve"> </w:t>
      </w:r>
      <w:r w:rsidRPr="00B643FF">
        <w:t xml:space="preserve">на адрес электронной почты Заказчика </w:t>
      </w:r>
      <w:proofErr w:type="spellStart"/>
      <w:r w:rsidR="00D01851" w:rsidRPr="00622942">
        <w:rPr>
          <w:color w:val="000000"/>
        </w:rPr>
        <w:t>general@rosatomflot.ru</w:t>
      </w:r>
      <w:proofErr w:type="spellEnd"/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>
        <w:rPr>
          <w:rFonts w:ascii="Times New Roman" w:hAnsi="Times New Roman"/>
          <w:sz w:val="24"/>
          <w:szCs w:val="24"/>
        </w:rPr>
        <w:t>5 (пяти)</w:t>
      </w:r>
      <w:r w:rsidRPr="00B643FF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43FF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компетентным органам государственной власти (в том числе</w:t>
      </w:r>
      <w:proofErr w:type="gramEnd"/>
      <w:r w:rsidRPr="00B643FF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B643FF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B643FF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B643FF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643FF">
        <w:rPr>
          <w:rFonts w:ascii="Times New Roman" w:hAnsi="Times New Roman"/>
          <w:sz w:val="24"/>
          <w:szCs w:val="24"/>
        </w:rPr>
        <w:t xml:space="preserve">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/>
          <w:sz w:val="24"/>
          <w:szCs w:val="24"/>
        </w:rPr>
        <w:t>ем</w:t>
      </w:r>
      <w:r w:rsidRPr="00B643FF">
        <w:rPr>
          <w:rFonts w:ascii="Times New Roman" w:hAnsi="Times New Roman"/>
          <w:sz w:val="24"/>
          <w:szCs w:val="24"/>
        </w:rPr>
        <w:t xml:space="preserve"> Заказчик</w:t>
      </w:r>
      <w:r w:rsidR="00261242">
        <w:rPr>
          <w:rFonts w:ascii="Times New Roman" w:hAnsi="Times New Roman"/>
          <w:sz w:val="24"/>
          <w:szCs w:val="24"/>
        </w:rPr>
        <w:t>у</w:t>
      </w:r>
      <w:r w:rsidRPr="00B643FF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 о поддержании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их актуальными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признаны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43F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/>
          <w:sz w:val="24"/>
          <w:szCs w:val="24"/>
        </w:rPr>
        <w:t>е Сведений (</w:t>
      </w:r>
      <w:r w:rsidRPr="00B643FF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и предъявления Заказчиком Подрядчику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>оговора</w:t>
      </w:r>
      <w:r w:rsidRPr="00B643FF">
        <w:rPr>
          <w:rFonts w:ascii="Times New Roman" w:hAnsi="Times New Roman"/>
          <w:sz w:val="24"/>
          <w:szCs w:val="24"/>
        </w:rPr>
        <w:t>.</w:t>
      </w:r>
      <w:proofErr w:type="gramEnd"/>
      <w:r w:rsidRPr="00B643FF">
        <w:rPr>
          <w:rFonts w:ascii="Times New Roman" w:hAnsi="Times New Roman"/>
          <w:sz w:val="24"/>
          <w:szCs w:val="24"/>
        </w:rPr>
        <w:t xml:space="preserve"> </w:t>
      </w:r>
      <w:r w:rsidR="00D6244A" w:rsidRPr="00B643FF">
        <w:rPr>
          <w:rFonts w:ascii="Times New Roman" w:hAnsi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/>
          <w:sz w:val="24"/>
          <w:szCs w:val="24"/>
        </w:rPr>
        <w:t xml:space="preserve">считается расторгнутым </w:t>
      </w:r>
      <w:proofErr w:type="gramStart"/>
      <w:r w:rsidRPr="00B643F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B643FF">
        <w:rPr>
          <w:rFonts w:ascii="Times New Roman" w:hAnsi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Настоящий договор составлен в двух экземплярах, по одному для каждой</w:t>
      </w:r>
      <w:r w:rsidR="0042185D">
        <w:t xml:space="preserve"> </w:t>
      </w:r>
      <w:r w:rsidR="009A163B">
        <w:t>С</w:t>
      </w:r>
      <w:r w:rsidRPr="00B643FF">
        <w:t>тороны.</w:t>
      </w:r>
    </w:p>
    <w:p w:rsidR="00F20CAE" w:rsidRPr="00004E33" w:rsidRDefault="005E623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F20CAE" w:rsidRPr="00004E33">
        <w:t>:</w:t>
      </w:r>
    </w:p>
    <w:p w:rsidR="00F20CAE" w:rsidRDefault="00F20CAE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Техни</w:t>
      </w:r>
      <w:r w:rsidR="004C34B7" w:rsidRPr="00DD156A">
        <w:rPr>
          <w:color w:val="000000"/>
        </w:rPr>
        <w:t xml:space="preserve">ческое задание </w:t>
      </w:r>
      <w:r w:rsidR="003F0BA9">
        <w:rPr>
          <w:color w:val="000000"/>
        </w:rPr>
        <w:t xml:space="preserve">№ </w:t>
      </w:r>
      <w:r w:rsidR="002E6D47">
        <w:rPr>
          <w:color w:val="000000"/>
        </w:rPr>
        <w:t xml:space="preserve">1 </w:t>
      </w:r>
      <w:r w:rsidR="004C34B7" w:rsidRPr="00DD156A">
        <w:rPr>
          <w:color w:val="000000"/>
        </w:rPr>
        <w:t>(Приложение № 1).</w:t>
      </w:r>
    </w:p>
    <w:p w:rsidR="00692C0D" w:rsidRPr="00DD156A" w:rsidRDefault="00692C0D" w:rsidP="00692C0D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Локальная смета № _____ (Приложение № </w:t>
      </w:r>
      <w:r w:rsidR="002E6D47">
        <w:rPr>
          <w:color w:val="000000"/>
        </w:rPr>
        <w:t>2</w:t>
      </w:r>
      <w:r w:rsidRPr="00DD156A">
        <w:rPr>
          <w:color w:val="000000"/>
        </w:rPr>
        <w:t xml:space="preserve">). </w:t>
      </w:r>
    </w:p>
    <w:p w:rsidR="00DE194F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2E6D47">
        <w:rPr>
          <w:color w:val="000000"/>
        </w:rPr>
        <w:t>3</w:t>
      </w:r>
      <w:r w:rsidRPr="00DD156A">
        <w:rPr>
          <w:color w:val="000000"/>
        </w:rPr>
        <w:t>).</w:t>
      </w:r>
    </w:p>
    <w:p w:rsidR="000F5C81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по охране труда (Приложение № </w:t>
      </w:r>
      <w:r w:rsidR="002E6D47">
        <w:rPr>
          <w:color w:val="000000"/>
        </w:rPr>
        <w:t>4</w:t>
      </w:r>
      <w:r w:rsidRPr="00DD156A">
        <w:rPr>
          <w:color w:val="000000"/>
        </w:rPr>
        <w:t>)</w:t>
      </w:r>
      <w:r w:rsidR="00722B47" w:rsidRPr="00DD156A">
        <w:rPr>
          <w:color w:val="000000"/>
        </w:rPr>
        <w:t>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lastRenderedPageBreak/>
        <w:t xml:space="preserve">Форма заявки для сторонних организаций на оформление временных пропусков (Приложение № </w:t>
      </w:r>
      <w:r w:rsidR="002E6D47">
        <w:rPr>
          <w:color w:val="000000"/>
        </w:rPr>
        <w:t>5</w:t>
      </w:r>
      <w:r w:rsidRPr="00DD156A">
        <w:rPr>
          <w:color w:val="000000"/>
        </w:rPr>
        <w:t>).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для оформления временных пропусков (Приложение № </w:t>
      </w:r>
      <w:r w:rsidR="00D1064E">
        <w:rPr>
          <w:color w:val="000000"/>
        </w:rPr>
        <w:t>6</w:t>
      </w:r>
      <w:r w:rsidRPr="00DD156A">
        <w:rPr>
          <w:color w:val="000000"/>
        </w:rPr>
        <w:t>).</w:t>
      </w:r>
    </w:p>
    <w:p w:rsidR="0042185D" w:rsidRPr="00DD156A" w:rsidRDefault="0042185D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акта сверки (Приложение № </w:t>
      </w:r>
      <w:r w:rsidR="00D1064E">
        <w:rPr>
          <w:color w:val="000000"/>
        </w:rPr>
        <w:t>7</w:t>
      </w:r>
      <w:r w:rsidRPr="00DD156A">
        <w:rPr>
          <w:color w:val="000000"/>
        </w:rPr>
        <w:t>)</w:t>
      </w:r>
      <w:r w:rsidR="00937F31" w:rsidRPr="00DD156A">
        <w:rPr>
          <w:color w:val="000000"/>
        </w:rPr>
        <w:t>.</w:t>
      </w:r>
    </w:p>
    <w:p w:rsidR="008F2804" w:rsidRPr="00B643FF" w:rsidRDefault="00004E33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 xml:space="preserve">Реквизиты и подписи </w:t>
      </w:r>
      <w:r w:rsidR="009A163B">
        <w:rPr>
          <w:b/>
        </w:rPr>
        <w:t>С</w:t>
      </w:r>
      <w:r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141"/>
        <w:gridCol w:w="4643"/>
        <w:gridCol w:w="460"/>
      </w:tblGrid>
      <w:tr w:rsidR="00D6244A" w:rsidRPr="00B643FF" w:rsidTr="0074592B">
        <w:trPr>
          <w:trHeight w:val="20"/>
        </w:trPr>
        <w:tc>
          <w:tcPr>
            <w:tcW w:w="5211" w:type="dxa"/>
            <w:gridSpan w:val="2"/>
          </w:tcPr>
          <w:p w:rsidR="0074592B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D6244A" w:rsidRPr="00B643FF" w:rsidRDefault="00D6244A" w:rsidP="00DD156A">
            <w:r w:rsidRPr="00B643FF">
              <w:t>ФГУП «Атомфлот»</w:t>
            </w:r>
          </w:p>
          <w:p w:rsidR="00D6244A" w:rsidRPr="00B643FF" w:rsidRDefault="00DB3005" w:rsidP="00DD156A">
            <w:r>
              <w:t>Юридический и почтовый адрес: 183017, г</w:t>
            </w:r>
            <w:proofErr w:type="gramStart"/>
            <w:r>
              <w:t>.М</w:t>
            </w:r>
            <w:proofErr w:type="gramEnd"/>
            <w:r>
              <w:t>урманск-17</w:t>
            </w:r>
          </w:p>
          <w:p w:rsidR="00DB3005" w:rsidRDefault="00DB3005" w:rsidP="00DD156A">
            <w:r>
              <w:t>Тел. (8152) 55-33-55, факс: (8152) 55-33-56</w:t>
            </w:r>
          </w:p>
          <w:p w:rsidR="00DB3005" w:rsidRDefault="00DB3005" w:rsidP="00DD156A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643FF">
              <w:t xml:space="preserve"> </w:t>
            </w:r>
          </w:p>
          <w:p w:rsidR="00D6244A" w:rsidRPr="00B643FF" w:rsidRDefault="00D6244A" w:rsidP="00DD156A">
            <w:r w:rsidRPr="00B643FF">
              <w:t>ИНН/КПП 5192110268/519950001</w:t>
            </w:r>
          </w:p>
          <w:p w:rsidR="00D6244A" w:rsidRDefault="00D6244A" w:rsidP="00DD156A">
            <w:r w:rsidRPr="00B643FF">
              <w:t>ОГРН: 1025100864117</w:t>
            </w:r>
          </w:p>
          <w:p w:rsidR="00041531" w:rsidRPr="00B643FF" w:rsidRDefault="00041531" w:rsidP="00DD156A">
            <w:r w:rsidRPr="00B643FF">
              <w:t>Банковские реквизиты:</w:t>
            </w:r>
          </w:p>
          <w:p w:rsidR="00D6244A" w:rsidRPr="00B643FF" w:rsidRDefault="00D6244A" w:rsidP="00DD156A">
            <w:proofErr w:type="spellStart"/>
            <w:proofErr w:type="gramStart"/>
            <w:r w:rsidRPr="00B643FF">
              <w:t>р</w:t>
            </w:r>
            <w:proofErr w:type="spellEnd"/>
            <w:proofErr w:type="gramEnd"/>
            <w:r w:rsidRPr="00B643FF">
              <w:t>/с 40502810841000170001</w:t>
            </w:r>
          </w:p>
          <w:p w:rsidR="00D6244A" w:rsidRPr="00B643FF" w:rsidRDefault="00D6244A" w:rsidP="00DD156A"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DD156A">
            <w:r w:rsidRPr="00B643FF">
              <w:t>Корр./с 30101810300000000615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>БИК 044 705 615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 xml:space="preserve"> 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>Генеральный директор ФГУП «Атомфлот»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 xml:space="preserve"> ___________________ В.В. Рукша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Pr="00B643FF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B8611D" w:rsidRDefault="00B8611D" w:rsidP="00222BC3">
      <w:pPr>
        <w:pStyle w:val="a8"/>
        <w:jc w:val="right"/>
        <w:sectPr w:rsidR="00B8611D" w:rsidSect="00937F31">
          <w:footerReference w:type="default" r:id="rId7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222BC3" w:rsidRPr="0042185D" w:rsidRDefault="00222BC3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lastRenderedPageBreak/>
        <w:t>Приложение № 1</w:t>
      </w:r>
    </w:p>
    <w:p w:rsidR="00222BC3" w:rsidRPr="0042185D" w:rsidRDefault="00A97D6E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</w:t>
      </w:r>
      <w:r w:rsidR="00222BC3" w:rsidRPr="0042185D">
        <w:rPr>
          <w:b w:val="0"/>
        </w:rPr>
        <w:t xml:space="preserve"> договору № _</w:t>
      </w:r>
      <w:r w:rsidR="0042185D">
        <w:rPr>
          <w:b w:val="0"/>
        </w:rPr>
        <w:t>____</w:t>
      </w:r>
      <w:r w:rsidR="00222BC3" w:rsidRPr="0042185D">
        <w:rPr>
          <w:b w:val="0"/>
        </w:rPr>
        <w:t xml:space="preserve">___ от </w:t>
      </w:r>
      <w:r w:rsidR="0042185D">
        <w:rPr>
          <w:b w:val="0"/>
        </w:rPr>
        <w:t>___.___.20_</w:t>
      </w:r>
      <w:r w:rsidR="00222BC3" w:rsidRPr="0042185D">
        <w:rPr>
          <w:b w:val="0"/>
        </w:rPr>
        <w:t>__ г.</w:t>
      </w:r>
    </w:p>
    <w:p w:rsidR="00222BC3" w:rsidRPr="00B643FF" w:rsidRDefault="00222BC3" w:rsidP="00222BC3">
      <w:pPr>
        <w:pStyle w:val="a8"/>
        <w:jc w:val="left"/>
      </w:pPr>
    </w:p>
    <w:p w:rsidR="00222BC3" w:rsidRPr="00B643FF" w:rsidRDefault="0042185D" w:rsidP="00222BC3">
      <w:pPr>
        <w:pStyle w:val="a8"/>
        <w:jc w:val="right"/>
      </w:pPr>
      <w:r>
        <w:t xml:space="preserve"> </w:t>
      </w: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                          Утверждаю:</w:t>
      </w:r>
    </w:p>
    <w:p w:rsidR="00B85AAA" w:rsidRPr="00B643FF" w:rsidRDefault="00B85AAA" w:rsidP="00B85AAA">
      <w:pPr>
        <w:pStyle w:val="a8"/>
        <w:jc w:val="right"/>
      </w:pPr>
      <w:r w:rsidRPr="00B643FF">
        <w:t xml:space="preserve">                                                                                   Генеральный директор ФГУП «Атомфлот»</w:t>
      </w:r>
    </w:p>
    <w:p w:rsidR="00B85AAA" w:rsidRPr="00B643FF" w:rsidRDefault="00B85AAA" w:rsidP="00B85AAA">
      <w:pPr>
        <w:pStyle w:val="a8"/>
        <w:jc w:val="right"/>
      </w:pP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_____________________</w:t>
      </w:r>
      <w:r>
        <w:t xml:space="preserve"> </w:t>
      </w:r>
      <w:r w:rsidRPr="00B643FF">
        <w:t>В.В.Рукша</w:t>
      </w:r>
    </w:p>
    <w:p w:rsidR="00B85AAA" w:rsidRPr="00B643FF" w:rsidRDefault="00B85AAA" w:rsidP="00B85AAA">
      <w:pPr>
        <w:pStyle w:val="a8"/>
      </w:pP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Техническое задание</w:t>
      </w: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на ____________________________________________</w:t>
      </w: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pStyle w:val="a3"/>
      </w:pPr>
      <w:r w:rsidRPr="00B643FF">
        <w:t>г. Мурманск</w:t>
      </w:r>
      <w:r w:rsidR="0042185D">
        <w:t xml:space="preserve"> </w:t>
      </w:r>
      <w:r w:rsidRPr="00B643FF">
        <w:t>«____» ___________________ 20 __</w:t>
      </w:r>
      <w:r w:rsidR="0042185D">
        <w:t xml:space="preserve"> </w:t>
      </w:r>
      <w:r w:rsidRPr="00B643FF">
        <w:t>г.</w:t>
      </w:r>
    </w:p>
    <w:p w:rsidR="00222BC3" w:rsidRPr="00B643FF" w:rsidRDefault="0042185D" w:rsidP="00222BC3">
      <w:pPr>
        <w:rPr>
          <w:b/>
          <w:bCs/>
        </w:rPr>
      </w:pPr>
      <w:r>
        <w:rPr>
          <w:b/>
          <w:bCs/>
        </w:rPr>
        <w:t xml:space="preserve"> 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1. 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2._________________________________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3._________________________________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Приложение: 1. ______________________________________</w:t>
      </w:r>
    </w:p>
    <w:p w:rsidR="00222BC3" w:rsidRPr="00B643FF" w:rsidRDefault="0042185D" w:rsidP="00222BC3">
      <w:pPr>
        <w:rPr>
          <w:bCs/>
        </w:rPr>
      </w:pPr>
      <w:r>
        <w:rPr>
          <w:bCs/>
        </w:rPr>
        <w:t xml:space="preserve"> </w:t>
      </w:r>
      <w:r w:rsidR="00222BC3" w:rsidRPr="00B643FF">
        <w:rPr>
          <w:bCs/>
        </w:rPr>
        <w:t>2. ______________________________________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Составил:</w:t>
      </w:r>
    </w:p>
    <w:p w:rsidR="00222BC3" w:rsidRPr="00B643FF" w:rsidRDefault="00222BC3" w:rsidP="00222BC3">
      <w:pPr>
        <w:pStyle w:val="3"/>
      </w:pPr>
      <w:r w:rsidRPr="00B643FF">
        <w:t>_____________________________</w:t>
      </w:r>
      <w:r w:rsidR="0042185D">
        <w:t xml:space="preserve"> </w:t>
      </w:r>
      <w:r w:rsidRPr="00B643FF">
        <w:t>____________________________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  <w:r w:rsidRPr="00B643FF">
        <w:t>СОГЛАСОВАНО: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r w:rsidRPr="00B643FF">
        <w:rPr>
          <w:b/>
          <w:bCs/>
        </w:rPr>
        <w:t>________________________________________</w:t>
      </w:r>
      <w:r w:rsidR="0042185D">
        <w:rPr>
          <w:b/>
          <w:bCs/>
        </w:rPr>
        <w:t xml:space="preserve"> </w:t>
      </w:r>
    </w:p>
    <w:p w:rsidR="00222BC3" w:rsidRPr="00B643FF" w:rsidRDefault="00222BC3" w:rsidP="003F4728"/>
    <w:p w:rsidR="001F137B" w:rsidRDefault="001F137B" w:rsidP="003F4728">
      <w:pPr>
        <w:sectPr w:rsidR="001F137B" w:rsidSect="0074592B">
          <w:footerReference w:type="defaul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937F31" w:rsidTr="00034AF9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7E504C" w:rsidRDefault="007E504C" w:rsidP="00B749B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Система выпуска сметной документации A0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v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. 1.5.4.465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Copyright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InfoStroy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Ltd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 </w:t>
            </w:r>
            <w:r w:rsidRPr="00937F31">
              <w:rPr>
                <w:bCs/>
                <w:iCs/>
                <w:color w:val="000000"/>
                <w:sz w:val="22"/>
                <w:szCs w:val="22"/>
              </w:rPr>
              <w:t xml:space="preserve">Приложение № </w:t>
            </w:r>
            <w:r w:rsidR="00B749BF">
              <w:rPr>
                <w:bCs/>
                <w:iCs/>
                <w:color w:val="000000"/>
                <w:sz w:val="22"/>
                <w:szCs w:val="22"/>
              </w:rPr>
              <w:t>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 xml:space="preserve">к договору № ________ </w:t>
            </w:r>
          </w:p>
          <w:p w:rsidR="00A97D6E" w:rsidRPr="008146B6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>от ___.___.20___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Генеральный</w:t>
            </w:r>
            <w:r w:rsidR="004218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ИТОГО накладные 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Накладные расходы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прибыль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F137B" w:rsidRDefault="001F137B" w:rsidP="007F27A8">
      <w:pPr>
        <w:keepNext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857FC">
        <w:t>3</w:t>
      </w:r>
    </w:p>
    <w:p w:rsidR="0042185D" w:rsidRPr="0042185D" w:rsidRDefault="0042185D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</w:t>
      </w:r>
      <w:r w:rsidR="0042185D">
        <w:rPr>
          <w:b/>
        </w:rPr>
        <w:t xml:space="preserve"> </w:t>
      </w:r>
      <w:r w:rsidRPr="00B643FF">
        <w:rPr>
          <w:b/>
        </w:rPr>
        <w:t>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35954" w:rsidRPr="00735954" w:rsidRDefault="00735954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Копию акта-допуска на производство работ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представляет в ОПБ с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приложением списка работников Подрядчика, выполняющих работы на выделенном участке и протокола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проверки знаний работников Подрядчика требований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ПОС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>), проекты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 охране труда на рабочем месте с работниками организации Подрядчика в соответствии с действующим законодательством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постоянный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контроль за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 xml:space="preserve">Подрядчик несет ответственность </w:t>
      </w:r>
      <w:proofErr w:type="gramStart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</w:t>
      </w:r>
      <w:proofErr w:type="gramEnd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1F137B" w:rsidRDefault="001F137B" w:rsidP="007F27A8">
      <w:pPr>
        <w:spacing w:after="60"/>
        <w:jc w:val="right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857FC">
        <w:t>4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</w:t>
      </w:r>
      <w:proofErr w:type="gramStart"/>
      <w:r w:rsidRPr="00B643FF">
        <w:rPr>
          <w:bCs/>
          <w:i/>
        </w:rPr>
        <w:t>генерального</w:t>
      </w:r>
      <w:proofErr w:type="gramEnd"/>
      <w:r w:rsidRPr="00B643FF">
        <w:rPr>
          <w:bCs/>
          <w:i/>
        </w:rPr>
        <w:t xml:space="preserve">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42185D" w:rsidP="007F27A8">
      <w:pPr>
        <w:tabs>
          <w:tab w:val="left" w:pos="0"/>
        </w:tabs>
        <w:jc w:val="right"/>
        <w:rPr>
          <w:bCs/>
          <w:i/>
          <w:u w:val="single"/>
        </w:rPr>
      </w:pPr>
      <w:r>
        <w:rPr>
          <w:bCs/>
          <w:i/>
        </w:rPr>
        <w:t xml:space="preserve"> </w:t>
      </w:r>
      <w:r w:rsidR="007F27A8" w:rsidRPr="00B643FF">
        <w:rPr>
          <w:bCs/>
          <w:i/>
        </w:rPr>
        <w:t>от</w:t>
      </w:r>
      <w:r>
        <w:rPr>
          <w:bCs/>
          <w:i/>
        </w:rPr>
        <w:t xml:space="preserve"> </w:t>
      </w:r>
      <w:r w:rsidR="007F27A8" w:rsidRPr="00B643FF">
        <w:rPr>
          <w:bCs/>
          <w:i/>
          <w:u w:val="single"/>
        </w:rPr>
        <w:t>01.10.2010</w:t>
      </w:r>
      <w:r>
        <w:rPr>
          <w:bCs/>
          <w:i/>
        </w:rPr>
        <w:t xml:space="preserve"> </w:t>
      </w:r>
      <w:r w:rsidR="007F27A8" w:rsidRPr="00B643FF">
        <w:rPr>
          <w:bCs/>
          <w:i/>
        </w:rPr>
        <w:t>№ _</w:t>
      </w:r>
      <w:r w:rsidR="007F27A8"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ремонтные работы на территории (объектах)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proofErr w:type="spellStart"/>
      <w:r w:rsidRPr="00B643FF">
        <w:t>e-mail</w:t>
      </w:r>
      <w:proofErr w:type="spellEnd"/>
      <w:r w:rsidRPr="00B643FF">
        <w:t xml:space="preserve">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Является ли эта «Анкета» первой, которую Вы заполняете для ФГУП «Атомфлот»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Имеете ли Вы Политику Вашей компании по Охране труда?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</w:t>
      </w:r>
      <w:proofErr w:type="gramStart"/>
      <w:r w:rsidRPr="00B643FF">
        <w:t>за</w:t>
      </w:r>
      <w:proofErr w:type="gramEnd"/>
      <w:r w:rsidRPr="00B643FF">
        <w:t xml:space="preserve">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Требуется ли специальное обучение/лицензирование для ваших видов деятельности(Да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 ли ваша компания эти лицензии? (Да/Нет)(если</w:t>
      </w:r>
      <w:proofErr w:type="gramStart"/>
      <w:r w:rsidRPr="00B643FF">
        <w:t xml:space="preserve"> Д</w:t>
      </w:r>
      <w:proofErr w:type="gramEnd"/>
      <w:r w:rsidRPr="00B643FF">
        <w:t xml:space="preserve">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Проводится ли подробная регистрация проведенного обучения?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2. Используете ли Вы опасные процессы/материалы?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</w:t>
      </w:r>
      <w:proofErr w:type="gramStart"/>
      <w:r w:rsidRPr="00B643FF">
        <w:t>то</w:t>
      </w:r>
      <w:proofErr w:type="gramEnd"/>
      <w:r w:rsidRPr="00B643FF">
        <w:t xml:space="preserve">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lastRenderedPageBreak/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2.3. Есть ли у Вас «Данные о безопасности материалов»?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</w:t>
      </w:r>
      <w:r w:rsidR="0042185D">
        <w:t xml:space="preserve"> </w:t>
      </w:r>
      <w:r w:rsidRPr="00B643FF">
        <w:t>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</w:t>
      </w:r>
      <w:proofErr w:type="gramStart"/>
      <w:r w:rsidRPr="00B643FF">
        <w:t>защиты</w:t>
      </w:r>
      <w:proofErr w:type="gramEnd"/>
      <w:r w:rsidRPr="00B643FF">
        <w:t xml:space="preserve"> такие как </w:t>
      </w:r>
      <w:proofErr w:type="spellStart"/>
      <w:r w:rsidRPr="00B643FF">
        <w:t>беруши</w:t>
      </w:r>
      <w:proofErr w:type="spellEnd"/>
      <w:r w:rsidRPr="00B643FF">
        <w:t>, средства защиты глаз, специальная одежда, обувь, каски и.т.д.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B643FF">
        <w:t>строповочные</w:t>
      </w:r>
      <w:proofErr w:type="spellEnd"/>
      <w:r w:rsidRPr="00B643FF">
        <w:t xml:space="preserve"> и грузоподъемные приспособления?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7.2</w:t>
      </w:r>
      <w:proofErr w:type="gramStart"/>
      <w:r w:rsidRPr="00B643FF">
        <w:t xml:space="preserve"> П</w:t>
      </w:r>
      <w:proofErr w:type="gramEnd"/>
      <w:r w:rsidRPr="00B643FF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9. Есть ли какая-нибудь другая относящаяся к охране труда информация, о которой мы должны знать?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</w:t>
      </w:r>
      <w:proofErr w:type="gramStart"/>
      <w:r w:rsidRPr="00B643FF">
        <w:t>включая субподрядчиков и временных работников</w:t>
      </w:r>
      <w:proofErr w:type="gramEnd"/>
      <w:r w:rsidRPr="00B643FF">
        <w:t xml:space="preserve">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14. Подрядчик/субподрядчик обязуется официально назначить ответственного за охрану труда, обеспечить необходимый </w:t>
      </w:r>
      <w:proofErr w:type="gramStart"/>
      <w:r w:rsidRPr="00B643FF">
        <w:t>контроль за</w:t>
      </w:r>
      <w:proofErr w:type="gramEnd"/>
      <w:r w:rsidRPr="00B643FF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2196"/>
        <w:tblW w:w="0" w:type="auto"/>
        <w:tblLook w:val="01E0"/>
      </w:tblPr>
      <w:tblGrid>
        <w:gridCol w:w="5512"/>
        <w:gridCol w:w="4626"/>
      </w:tblGrid>
      <w:tr w:rsidR="00937F31" w:rsidRPr="00B643FF" w:rsidTr="00937F31">
        <w:tc>
          <w:tcPr>
            <w:tcW w:w="5512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937F31" w:rsidRPr="00B643FF" w:rsidRDefault="00937F31" w:rsidP="00937F31">
            <w:pPr>
              <w:spacing w:line="240" w:lineRule="exact"/>
              <w:jc w:val="both"/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1F137B" w:rsidRDefault="001F137B" w:rsidP="00F61BB1">
      <w:pPr>
        <w:ind w:firstLine="567"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F61BB1" w:rsidRPr="00937F31" w:rsidRDefault="00F61BB1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857FC">
        <w:t>5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</w:t>
            </w:r>
            <w:proofErr w:type="spellStart"/>
            <w:proofErr w:type="gramStart"/>
            <w:r w:rsidRPr="00B643FF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</w:t>
      </w:r>
      <w:proofErr w:type="gramStart"/>
      <w:r w:rsidRPr="00B643FF">
        <w:t>П</w:t>
      </w:r>
      <w:proofErr w:type="gramEnd"/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</w:t>
      </w:r>
      <w:r w:rsidR="0042185D">
        <w:t xml:space="preserve"> </w:t>
      </w:r>
      <w:r w:rsidRPr="00B643FF">
        <w:t>в службу безопасности ФГУП «Атомфлот» предоставляется</w:t>
      </w:r>
      <w:r w:rsidR="0042185D">
        <w:t xml:space="preserve">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F61BB1" w:rsidRPr="00B643FF" w:rsidRDefault="00F61BB1" w:rsidP="00F61BB1">
      <w:pPr>
        <w:jc w:val="both"/>
      </w:pPr>
    </w:p>
    <w:p w:rsidR="0042185D" w:rsidRDefault="0042185D" w:rsidP="008456A8">
      <w:pPr>
        <w:jc w:val="right"/>
        <w:rPr>
          <w:b/>
          <w:sz w:val="20"/>
          <w:szCs w:val="20"/>
        </w:r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42185D" w:rsidRDefault="008060D9" w:rsidP="007E504C">
            <w:pPr>
              <w:keepNext/>
              <w:ind w:left="7513"/>
              <w:outlineLvl w:val="0"/>
            </w:pPr>
            <w:r w:rsidRPr="0042185D">
              <w:lastRenderedPageBreak/>
              <w:t xml:space="preserve">Приложение № </w:t>
            </w:r>
            <w:r w:rsidR="008857FC">
              <w:t>6</w:t>
            </w:r>
          </w:p>
          <w:p w:rsidR="007E504C" w:rsidRDefault="0042185D" w:rsidP="007E504C">
            <w:pPr>
              <w:keepNext/>
              <w:ind w:left="7513"/>
              <w:outlineLvl w:val="0"/>
            </w:pPr>
            <w:r w:rsidRPr="008146B6">
              <w:t xml:space="preserve">к договору № ________ </w:t>
            </w:r>
          </w:p>
          <w:p w:rsidR="00F61BB1" w:rsidRPr="008146B6" w:rsidRDefault="0042185D" w:rsidP="007E504C">
            <w:pPr>
              <w:keepNext/>
              <w:ind w:left="7513"/>
              <w:outlineLvl w:val="0"/>
              <w:rPr>
                <w:b/>
              </w:rPr>
            </w:pPr>
            <w:r w:rsidRPr="008146B6">
              <w:t>от ___.___.20___ г.</w:t>
            </w:r>
          </w:p>
          <w:p w:rsidR="0042185D" w:rsidRPr="008146B6" w:rsidRDefault="0042185D" w:rsidP="0042185D">
            <w:pPr>
              <w:pStyle w:val="a8"/>
              <w:jc w:val="right"/>
              <w:rPr>
                <w:b w:val="0"/>
              </w:rPr>
            </w:pP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Место для фотографии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 xml:space="preserve">(4 см </w:t>
            </w:r>
            <w:proofErr w:type="spellStart"/>
            <w:r w:rsidRPr="007E337F">
              <w:rPr>
                <w:sz w:val="20"/>
                <w:szCs w:val="20"/>
              </w:rPr>
              <w:t>х</w:t>
            </w:r>
            <w:proofErr w:type="spellEnd"/>
            <w:r w:rsidRPr="007E337F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7E337F">
                <w:rPr>
                  <w:sz w:val="20"/>
                  <w:szCs w:val="20"/>
                </w:rPr>
                <w:t>6 см</w:t>
              </w:r>
            </w:smartTag>
            <w:r w:rsidRPr="007E337F">
              <w:rPr>
                <w:sz w:val="20"/>
                <w:szCs w:val="20"/>
              </w:rPr>
              <w:t>)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  <w:u w:val="single"/>
              </w:rPr>
            </w:pPr>
            <w:r w:rsidRPr="007E337F">
              <w:rPr>
                <w:sz w:val="20"/>
                <w:szCs w:val="20"/>
                <w:u w:val="single"/>
              </w:rPr>
              <w:t>Примечание:</w:t>
            </w:r>
          </w:p>
          <w:p w:rsidR="00F61BB1" w:rsidRPr="00B643F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7E337F">
              <w:rPr>
                <w:sz w:val="20"/>
                <w:szCs w:val="20"/>
              </w:rPr>
              <w:t xml:space="preserve">                                                                   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42185D" w:rsidP="007E337F">
            <w:pPr>
              <w:jc w:val="right"/>
            </w:pPr>
            <w:r>
              <w:t xml:space="preserve"> </w:t>
            </w:r>
            <w:r w:rsidR="00F61BB1" w:rsidRPr="00B643FF">
              <w:t>М.П.</w:t>
            </w:r>
            <w:r>
              <w:t xml:space="preserve">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5. Адрес проживания и регистрации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7. Адрес организации (фактический, юридический, в т.ч. за границей)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Были ли Вы за границей (где, когда и с какой целью).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12. Были ли Вы и Ваши близкие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>
              <w:t xml:space="preserve"> </w:t>
            </w:r>
            <w:r w:rsidRPr="00B643FF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42185D" w:rsidP="008456A8">
            <w:pPr>
              <w:ind w:left="284" w:hanging="284"/>
              <w:jc w:val="both"/>
            </w:pPr>
            <w:r>
              <w:t xml:space="preserve"> </w:t>
            </w:r>
            <w:r w:rsidR="00F61BB1"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14.</w:t>
            </w:r>
            <w:r w:rsidR="0042185D">
              <w:t xml:space="preserve"> </w:t>
            </w:r>
            <w:proofErr w:type="gramStart"/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</w:t>
            </w:r>
            <w:r w:rsidR="0042185D">
              <w:t xml:space="preserve"> </w:t>
            </w:r>
            <w:r w:rsidRPr="00B643FF"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16.</w:t>
            </w:r>
            <w:r w:rsidR="0042185D">
              <w:t xml:space="preserve"> </w:t>
            </w:r>
            <w:r w:rsidRPr="00B643FF">
              <w:t xml:space="preserve">С правилами пропускного и </w:t>
            </w:r>
            <w:proofErr w:type="spellStart"/>
            <w:r w:rsidRPr="00B643FF">
              <w:t>внутриобъектового</w:t>
            </w:r>
            <w:proofErr w:type="spellEnd"/>
            <w:r w:rsidRPr="00B643FF">
              <w:t xml:space="preserve"> режима ФГУП «Атомфлот» </w:t>
            </w:r>
            <w:proofErr w:type="gramStart"/>
            <w:r w:rsidRPr="00B643FF">
              <w:t>ознакомлен</w:t>
            </w:r>
            <w:proofErr w:type="gramEnd"/>
            <w:r w:rsidRPr="00B643FF">
              <w:t xml:space="preserve">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42185D" w:rsidP="008456A8">
            <w:pPr>
              <w:ind w:left="284" w:hanging="284"/>
            </w:pPr>
            <w:r>
              <w:t xml:space="preserve"> </w:t>
            </w:r>
            <w:r w:rsidR="00F61BB1" w:rsidRPr="00B643FF">
              <w:t>« _____ » ______________ 20____ г.</w:t>
            </w:r>
            <w:r>
              <w:t xml:space="preserve"> </w:t>
            </w:r>
            <w:r w:rsidR="00F61BB1" w:rsidRPr="00B643FF">
              <w:t>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(подпись)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(инициалы, фамилия работника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кадрового подразделения)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42185D" w:rsidRDefault="0042185D" w:rsidP="003F4728">
      <w:p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185D" w:rsidRDefault="0042185D" w:rsidP="007E504C">
      <w:pPr>
        <w:keepNext/>
        <w:ind w:left="7513"/>
        <w:outlineLvl w:val="0"/>
      </w:pPr>
      <w:r>
        <w:lastRenderedPageBreak/>
        <w:t>Приложение №</w:t>
      </w:r>
      <w:r w:rsidR="008857FC">
        <w:t xml:space="preserve"> 7</w:t>
      </w:r>
    </w:p>
    <w:p w:rsidR="0042185D" w:rsidRDefault="0042185D" w:rsidP="007E504C">
      <w:pPr>
        <w:keepNext/>
        <w:ind w:left="7513"/>
        <w:outlineLvl w:val="0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42185D" w:rsidRPr="005B50EC" w:rsidTr="00402DCB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C060A2" w:rsidRDefault="0042185D" w:rsidP="00402DC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A8706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A87060">
              <w:rPr>
                <w:rFonts w:ascii="Arial" w:hAnsi="Arial" w:cs="Arial"/>
                <w:sz w:val="20"/>
              </w:rPr>
              <w:t>Подрядчика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937F3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937F31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5B50EC" w:rsidTr="00402DCB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42185D" w:rsidRPr="005B50EC" w:rsidTr="00402DCB">
        <w:trPr>
          <w:gridAfter w:val="2"/>
          <w:wAfter w:w="319" w:type="dxa"/>
          <w:trHeight w:val="267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2185D" w:rsidRPr="005B50EC" w:rsidTr="00402DCB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2"/>
          <w:wAfter w:w="319" w:type="dxa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2185D" w:rsidRPr="005B50EC" w:rsidTr="00402DCB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5B50EC" w:rsidTr="00402DCB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42185D" w:rsidRPr="005B50EC" w:rsidTr="00402DCB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2185D" w:rsidRPr="007465C6" w:rsidRDefault="0042185D" w:rsidP="0042185D">
      <w:pPr>
        <w:rPr>
          <w:vanish/>
        </w:rPr>
      </w:pPr>
    </w:p>
    <w:tbl>
      <w:tblPr>
        <w:tblpPr w:leftFromText="180" w:rightFromText="180" w:vertAnchor="page" w:horzAnchor="margin" w:tblpY="1320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937F31" w:rsidRPr="00192772" w:rsidTr="00937F31">
        <w:tc>
          <w:tcPr>
            <w:tcW w:w="5365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>Генеральный директор ФГУП «Атомфлот»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Pr="00A97932" w:rsidRDefault="00937F31" w:rsidP="00937F31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42185D" w:rsidRDefault="0042185D" w:rsidP="0042185D"/>
    <w:sectPr w:rsidR="0042185D" w:rsidSect="00402DC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DD9" w:rsidRDefault="00A06DD9">
      <w:r>
        <w:separator/>
      </w:r>
    </w:p>
  </w:endnote>
  <w:endnote w:type="continuationSeparator" w:id="0">
    <w:p w:rsidR="00A06DD9" w:rsidRDefault="00A06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D2" w:rsidRDefault="00CF1313">
    <w:pPr>
      <w:pStyle w:val="aa"/>
      <w:jc w:val="right"/>
    </w:pPr>
    <w:fldSimple w:instr="PAGE   \* MERGEFORMAT">
      <w:r w:rsidR="00D624F4">
        <w:rPr>
          <w:noProof/>
        </w:rPr>
        <w:t>3</w:t>
      </w:r>
    </w:fldSimple>
  </w:p>
  <w:p w:rsidR="00197BD2" w:rsidRDefault="00197BD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D2" w:rsidRDefault="00197BD2">
    <w:pPr>
      <w:pStyle w:val="aa"/>
      <w:jc w:val="right"/>
    </w:pPr>
  </w:p>
  <w:p w:rsidR="00197BD2" w:rsidRDefault="00197BD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DD9" w:rsidRDefault="00A06DD9">
      <w:r>
        <w:separator/>
      </w:r>
    </w:p>
  </w:footnote>
  <w:footnote w:type="continuationSeparator" w:id="0">
    <w:p w:rsidR="00A06DD9" w:rsidRDefault="00A06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0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6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8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3"/>
  </w:num>
  <w:num w:numId="4">
    <w:abstractNumId w:val="5"/>
  </w:num>
  <w:num w:numId="5">
    <w:abstractNumId w:val="18"/>
  </w:num>
  <w:num w:numId="6">
    <w:abstractNumId w:val="2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5"/>
  </w:num>
  <w:num w:numId="11">
    <w:abstractNumId w:val="10"/>
  </w:num>
  <w:num w:numId="12">
    <w:abstractNumId w:val="12"/>
  </w:num>
  <w:num w:numId="13">
    <w:abstractNumId w:val="6"/>
  </w:num>
  <w:num w:numId="14">
    <w:abstractNumId w:val="19"/>
  </w:num>
  <w:num w:numId="15">
    <w:abstractNumId w:val="16"/>
  </w:num>
  <w:num w:numId="16">
    <w:abstractNumId w:val="0"/>
  </w:num>
  <w:num w:numId="17">
    <w:abstractNumId w:val="1"/>
  </w:num>
  <w:num w:numId="18">
    <w:abstractNumId w:val="2"/>
  </w:num>
  <w:num w:numId="19">
    <w:abstractNumId w:val="20"/>
  </w:num>
  <w:num w:numId="20">
    <w:abstractNumId w:val="24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14"/>
  </w:num>
  <w:num w:numId="26">
    <w:abstractNumId w:val="8"/>
  </w:num>
  <w:num w:numId="27">
    <w:abstractNumId w:val="21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34AF9"/>
    <w:rsid w:val="0004067D"/>
    <w:rsid w:val="00041531"/>
    <w:rsid w:val="00047187"/>
    <w:rsid w:val="000506A9"/>
    <w:rsid w:val="000530DB"/>
    <w:rsid w:val="00054F3E"/>
    <w:rsid w:val="00062E6A"/>
    <w:rsid w:val="00066E6C"/>
    <w:rsid w:val="0008553C"/>
    <w:rsid w:val="00085AB1"/>
    <w:rsid w:val="0009589D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04ED7"/>
    <w:rsid w:val="00115267"/>
    <w:rsid w:val="001277C9"/>
    <w:rsid w:val="00140222"/>
    <w:rsid w:val="001454A7"/>
    <w:rsid w:val="0015120F"/>
    <w:rsid w:val="00152363"/>
    <w:rsid w:val="00163260"/>
    <w:rsid w:val="0017001F"/>
    <w:rsid w:val="00181824"/>
    <w:rsid w:val="001874B2"/>
    <w:rsid w:val="0019647A"/>
    <w:rsid w:val="00197BD2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3BE0"/>
    <w:rsid w:val="001E5172"/>
    <w:rsid w:val="001F137B"/>
    <w:rsid w:val="001F32FD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413FA"/>
    <w:rsid w:val="002513D3"/>
    <w:rsid w:val="00261242"/>
    <w:rsid w:val="00262284"/>
    <w:rsid w:val="002651C8"/>
    <w:rsid w:val="00271063"/>
    <w:rsid w:val="00272EA2"/>
    <w:rsid w:val="00273819"/>
    <w:rsid w:val="0028525E"/>
    <w:rsid w:val="002929F6"/>
    <w:rsid w:val="002A1663"/>
    <w:rsid w:val="002A20AF"/>
    <w:rsid w:val="002B0287"/>
    <w:rsid w:val="002E0051"/>
    <w:rsid w:val="002E6D47"/>
    <w:rsid w:val="002F3789"/>
    <w:rsid w:val="002F5DD3"/>
    <w:rsid w:val="00315E0D"/>
    <w:rsid w:val="003249EB"/>
    <w:rsid w:val="00340C22"/>
    <w:rsid w:val="0034729C"/>
    <w:rsid w:val="0035475E"/>
    <w:rsid w:val="00355713"/>
    <w:rsid w:val="00376980"/>
    <w:rsid w:val="00382E63"/>
    <w:rsid w:val="003922DF"/>
    <w:rsid w:val="003944D4"/>
    <w:rsid w:val="003972C3"/>
    <w:rsid w:val="003C1886"/>
    <w:rsid w:val="003C3D02"/>
    <w:rsid w:val="003C4E7A"/>
    <w:rsid w:val="003E2260"/>
    <w:rsid w:val="003E2E89"/>
    <w:rsid w:val="003F07F5"/>
    <w:rsid w:val="003F0BA9"/>
    <w:rsid w:val="003F4728"/>
    <w:rsid w:val="00402DCB"/>
    <w:rsid w:val="004050FF"/>
    <w:rsid w:val="00406AB1"/>
    <w:rsid w:val="004217F6"/>
    <w:rsid w:val="0042185D"/>
    <w:rsid w:val="00425DE0"/>
    <w:rsid w:val="0042653A"/>
    <w:rsid w:val="00432963"/>
    <w:rsid w:val="004424DF"/>
    <w:rsid w:val="00443698"/>
    <w:rsid w:val="004446F4"/>
    <w:rsid w:val="00452B97"/>
    <w:rsid w:val="00453C89"/>
    <w:rsid w:val="004661AF"/>
    <w:rsid w:val="004732D9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621F"/>
    <w:rsid w:val="00551CA1"/>
    <w:rsid w:val="005530A1"/>
    <w:rsid w:val="005530DC"/>
    <w:rsid w:val="00553146"/>
    <w:rsid w:val="00553851"/>
    <w:rsid w:val="00581BC5"/>
    <w:rsid w:val="005A17AD"/>
    <w:rsid w:val="005B4E6F"/>
    <w:rsid w:val="005B60AC"/>
    <w:rsid w:val="005C43DA"/>
    <w:rsid w:val="005C5726"/>
    <w:rsid w:val="005C676D"/>
    <w:rsid w:val="005E19DF"/>
    <w:rsid w:val="005E6231"/>
    <w:rsid w:val="005F14D7"/>
    <w:rsid w:val="005F2F17"/>
    <w:rsid w:val="005F3395"/>
    <w:rsid w:val="006010D6"/>
    <w:rsid w:val="00607EA5"/>
    <w:rsid w:val="006110F1"/>
    <w:rsid w:val="006147FA"/>
    <w:rsid w:val="006155E9"/>
    <w:rsid w:val="00615EE2"/>
    <w:rsid w:val="00621B0F"/>
    <w:rsid w:val="006255A4"/>
    <w:rsid w:val="00631600"/>
    <w:rsid w:val="00637F91"/>
    <w:rsid w:val="006430DB"/>
    <w:rsid w:val="00646BF3"/>
    <w:rsid w:val="0065397D"/>
    <w:rsid w:val="006561D1"/>
    <w:rsid w:val="0066472F"/>
    <w:rsid w:val="00665D48"/>
    <w:rsid w:val="006711F1"/>
    <w:rsid w:val="00672FE3"/>
    <w:rsid w:val="006761F3"/>
    <w:rsid w:val="006908E3"/>
    <w:rsid w:val="00692C0D"/>
    <w:rsid w:val="00692FA1"/>
    <w:rsid w:val="0069660E"/>
    <w:rsid w:val="006A3EE1"/>
    <w:rsid w:val="006A704A"/>
    <w:rsid w:val="006C333D"/>
    <w:rsid w:val="006C5534"/>
    <w:rsid w:val="006D31C0"/>
    <w:rsid w:val="006E2A0F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592B"/>
    <w:rsid w:val="00760283"/>
    <w:rsid w:val="007614C6"/>
    <w:rsid w:val="00762579"/>
    <w:rsid w:val="00764F6B"/>
    <w:rsid w:val="00772F93"/>
    <w:rsid w:val="00774F21"/>
    <w:rsid w:val="00775968"/>
    <w:rsid w:val="007867A2"/>
    <w:rsid w:val="00793D0E"/>
    <w:rsid w:val="007A1FAA"/>
    <w:rsid w:val="007A284E"/>
    <w:rsid w:val="007A440E"/>
    <w:rsid w:val="007B5E50"/>
    <w:rsid w:val="007B7484"/>
    <w:rsid w:val="007B7ED9"/>
    <w:rsid w:val="007C71B5"/>
    <w:rsid w:val="007E1B9C"/>
    <w:rsid w:val="007E337F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228EB"/>
    <w:rsid w:val="0083049C"/>
    <w:rsid w:val="00843AD9"/>
    <w:rsid w:val="008456A8"/>
    <w:rsid w:val="00860DDF"/>
    <w:rsid w:val="00864B30"/>
    <w:rsid w:val="00866496"/>
    <w:rsid w:val="008819AB"/>
    <w:rsid w:val="00881F6E"/>
    <w:rsid w:val="008856D6"/>
    <w:rsid w:val="008857FC"/>
    <w:rsid w:val="0089343E"/>
    <w:rsid w:val="008A1264"/>
    <w:rsid w:val="008D3783"/>
    <w:rsid w:val="008E5F65"/>
    <w:rsid w:val="008F2804"/>
    <w:rsid w:val="008F2FCB"/>
    <w:rsid w:val="00900DEF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227A"/>
    <w:rsid w:val="00943FB5"/>
    <w:rsid w:val="009471E2"/>
    <w:rsid w:val="00952567"/>
    <w:rsid w:val="009531DA"/>
    <w:rsid w:val="00960F3F"/>
    <w:rsid w:val="00965F40"/>
    <w:rsid w:val="009719F7"/>
    <w:rsid w:val="009927B9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DD9"/>
    <w:rsid w:val="00A06E36"/>
    <w:rsid w:val="00A07F32"/>
    <w:rsid w:val="00A12C28"/>
    <w:rsid w:val="00A32A3C"/>
    <w:rsid w:val="00A37AFD"/>
    <w:rsid w:val="00A45BC8"/>
    <w:rsid w:val="00A5077F"/>
    <w:rsid w:val="00A541EA"/>
    <w:rsid w:val="00A642E0"/>
    <w:rsid w:val="00A7384A"/>
    <w:rsid w:val="00A73A73"/>
    <w:rsid w:val="00A75161"/>
    <w:rsid w:val="00A87060"/>
    <w:rsid w:val="00A9734B"/>
    <w:rsid w:val="00A97D6E"/>
    <w:rsid w:val="00AA1FC0"/>
    <w:rsid w:val="00AA5D68"/>
    <w:rsid w:val="00AB6A23"/>
    <w:rsid w:val="00AC265C"/>
    <w:rsid w:val="00AE2339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44AC9"/>
    <w:rsid w:val="00B52B34"/>
    <w:rsid w:val="00B643FF"/>
    <w:rsid w:val="00B73976"/>
    <w:rsid w:val="00B749BF"/>
    <w:rsid w:val="00B75629"/>
    <w:rsid w:val="00B85AAA"/>
    <w:rsid w:val="00B8611D"/>
    <w:rsid w:val="00BB0D24"/>
    <w:rsid w:val="00BB34BE"/>
    <w:rsid w:val="00BC33FB"/>
    <w:rsid w:val="00BC3488"/>
    <w:rsid w:val="00BC5846"/>
    <w:rsid w:val="00BC5FD3"/>
    <w:rsid w:val="00BC6B83"/>
    <w:rsid w:val="00BD4F41"/>
    <w:rsid w:val="00BD74F7"/>
    <w:rsid w:val="00BF3FC3"/>
    <w:rsid w:val="00BF424C"/>
    <w:rsid w:val="00C02A1F"/>
    <w:rsid w:val="00C02B14"/>
    <w:rsid w:val="00C04EF8"/>
    <w:rsid w:val="00C07585"/>
    <w:rsid w:val="00C14356"/>
    <w:rsid w:val="00C145F1"/>
    <w:rsid w:val="00C23007"/>
    <w:rsid w:val="00C27C36"/>
    <w:rsid w:val="00C362CF"/>
    <w:rsid w:val="00C41949"/>
    <w:rsid w:val="00C46640"/>
    <w:rsid w:val="00C5691C"/>
    <w:rsid w:val="00C6504D"/>
    <w:rsid w:val="00C653CF"/>
    <w:rsid w:val="00C7453E"/>
    <w:rsid w:val="00C756E4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E4F56"/>
    <w:rsid w:val="00CF1313"/>
    <w:rsid w:val="00CF2F40"/>
    <w:rsid w:val="00CF4369"/>
    <w:rsid w:val="00D01851"/>
    <w:rsid w:val="00D033A5"/>
    <w:rsid w:val="00D058AB"/>
    <w:rsid w:val="00D1064E"/>
    <w:rsid w:val="00D11935"/>
    <w:rsid w:val="00D12425"/>
    <w:rsid w:val="00D137DE"/>
    <w:rsid w:val="00D146EE"/>
    <w:rsid w:val="00D17588"/>
    <w:rsid w:val="00D21D66"/>
    <w:rsid w:val="00D3345D"/>
    <w:rsid w:val="00D345C7"/>
    <w:rsid w:val="00D37048"/>
    <w:rsid w:val="00D451FE"/>
    <w:rsid w:val="00D551B1"/>
    <w:rsid w:val="00D57E61"/>
    <w:rsid w:val="00D6244A"/>
    <w:rsid w:val="00D624F4"/>
    <w:rsid w:val="00D70432"/>
    <w:rsid w:val="00D83746"/>
    <w:rsid w:val="00D83D53"/>
    <w:rsid w:val="00D84611"/>
    <w:rsid w:val="00D857D0"/>
    <w:rsid w:val="00D962A9"/>
    <w:rsid w:val="00D96D3B"/>
    <w:rsid w:val="00DB3005"/>
    <w:rsid w:val="00DC0834"/>
    <w:rsid w:val="00DC1B76"/>
    <w:rsid w:val="00DC4462"/>
    <w:rsid w:val="00DC7F72"/>
    <w:rsid w:val="00DD0E58"/>
    <w:rsid w:val="00DD156A"/>
    <w:rsid w:val="00DD3C5A"/>
    <w:rsid w:val="00DD449C"/>
    <w:rsid w:val="00DE0C87"/>
    <w:rsid w:val="00DE194F"/>
    <w:rsid w:val="00DE6384"/>
    <w:rsid w:val="00DF34BE"/>
    <w:rsid w:val="00DF78ED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80915"/>
    <w:rsid w:val="00E82444"/>
    <w:rsid w:val="00E86F82"/>
    <w:rsid w:val="00E94B9E"/>
    <w:rsid w:val="00E9589F"/>
    <w:rsid w:val="00E9780B"/>
    <w:rsid w:val="00EA0D64"/>
    <w:rsid w:val="00EA672C"/>
    <w:rsid w:val="00EB52D7"/>
    <w:rsid w:val="00EB64E6"/>
    <w:rsid w:val="00ED5F8D"/>
    <w:rsid w:val="00EF30D5"/>
    <w:rsid w:val="00F04533"/>
    <w:rsid w:val="00F07979"/>
    <w:rsid w:val="00F2059C"/>
    <w:rsid w:val="00F20CAE"/>
    <w:rsid w:val="00F320BE"/>
    <w:rsid w:val="00F335D2"/>
    <w:rsid w:val="00F427DD"/>
    <w:rsid w:val="00F4300F"/>
    <w:rsid w:val="00F549BC"/>
    <w:rsid w:val="00F61BB1"/>
    <w:rsid w:val="00F62CB6"/>
    <w:rsid w:val="00F6635B"/>
    <w:rsid w:val="00F71211"/>
    <w:rsid w:val="00F7706A"/>
    <w:rsid w:val="00F8578A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18</Pages>
  <Words>6082</Words>
  <Characters>34673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</Company>
  <LinksUpToDate>false</LinksUpToDate>
  <CharactersWithSpaces>40674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samotaev-yum</cp:lastModifiedBy>
  <cp:revision>14</cp:revision>
  <cp:lastPrinted>2015-07-24T12:16:00Z</cp:lastPrinted>
  <dcterms:created xsi:type="dcterms:W3CDTF">2015-07-10T07:33:00Z</dcterms:created>
  <dcterms:modified xsi:type="dcterms:W3CDTF">2015-08-18T13:33:00Z</dcterms:modified>
</cp:coreProperties>
</file>