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5138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AB11A8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F34B07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5138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34B07" w:rsidRPr="00F34B07">
              <w:rPr>
                <w:color w:val="000000"/>
                <w:sz w:val="28"/>
                <w:lang w:eastAsia="ru-RU"/>
              </w:rPr>
              <w:t>12175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AB11A8">
              <w:rPr>
                <w:color w:val="000000"/>
                <w:sz w:val="28"/>
                <w:lang w:eastAsia="ru-RU"/>
              </w:rPr>
              <w:t>_</w:t>
            </w:r>
            <w:r w:rsidR="0055138E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A036A">
        <w:rPr>
          <w:b/>
          <w:sz w:val="26"/>
          <w:szCs w:val="26"/>
        </w:rPr>
        <w:t xml:space="preserve">Кран </w:t>
      </w:r>
      <w:proofErr w:type="gramStart"/>
      <w:r w:rsidR="00EA036A">
        <w:rPr>
          <w:b/>
          <w:sz w:val="26"/>
          <w:szCs w:val="26"/>
        </w:rPr>
        <w:t>козловой</w:t>
      </w:r>
      <w:proofErr w:type="gramEnd"/>
      <w:r w:rsidR="00EA036A">
        <w:rPr>
          <w:b/>
          <w:sz w:val="26"/>
          <w:szCs w:val="26"/>
        </w:rPr>
        <w:t xml:space="preserve"> ККС-10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D5288">
        <w:rPr>
          <w:sz w:val="28"/>
          <w:szCs w:val="28"/>
        </w:rPr>
        <w:t>1981</w:t>
      </w:r>
      <w:r w:rsidR="005F16A6" w:rsidRPr="004D021B">
        <w:rPr>
          <w:sz w:val="28"/>
          <w:szCs w:val="28"/>
        </w:rPr>
        <w:t xml:space="preserve">, </w:t>
      </w:r>
      <w:r w:rsidR="00EA036A">
        <w:rPr>
          <w:sz w:val="28"/>
          <w:szCs w:val="28"/>
        </w:rPr>
        <w:t>зав.№ 464</w:t>
      </w:r>
      <w:r w:rsidR="006F6023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bookmarkStart w:id="0" w:name="_GoBack"/>
      <w:bookmarkEnd w:id="0"/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1D5288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5138E">
        <w:rPr>
          <w:b/>
          <w:sz w:val="28"/>
          <w:szCs w:val="28"/>
        </w:rPr>
        <w:t>1 107 400,00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5138E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55138E">
        <w:rPr>
          <w:iCs/>
          <w:color w:val="0000FF"/>
          <w:spacing w:val="4"/>
          <w:sz w:val="28"/>
          <w:szCs w:val="28"/>
        </w:rPr>
        <w:t>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D52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13100043519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A036A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gramStart"/>
            <w:r>
              <w:rPr>
                <w:sz w:val="22"/>
                <w:szCs w:val="22"/>
              </w:rPr>
              <w:t>козловой</w:t>
            </w:r>
            <w:proofErr w:type="gramEnd"/>
            <w:r>
              <w:rPr>
                <w:sz w:val="22"/>
                <w:szCs w:val="22"/>
              </w:rPr>
              <w:t xml:space="preserve"> ККС-10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1D5288">
              <w:rPr>
                <w:sz w:val="22"/>
                <w:szCs w:val="22"/>
              </w:rPr>
              <w:t>1981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5138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1 107 400,00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5138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1 107 400,00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5138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1 107 400,00</w:t>
            </w:r>
          </w:p>
        </w:tc>
      </w:tr>
    </w:tbl>
    <w:p w:rsidR="00FC6229" w:rsidRDefault="0068247C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F7BDF33" wp14:editId="6E2E5DD9">
            <wp:simplePos x="0" y="0"/>
            <wp:positionH relativeFrom="column">
              <wp:posOffset>433070</wp:posOffset>
            </wp:positionH>
            <wp:positionV relativeFrom="paragraph">
              <wp:posOffset>47197</wp:posOffset>
            </wp:positionV>
            <wp:extent cx="5369560" cy="4944110"/>
            <wp:effectExtent l="0" t="0" r="2540" b="889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9560" cy="494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2B69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3D34220" wp14:editId="5A9C7581">
            <wp:simplePos x="0" y="0"/>
            <wp:positionH relativeFrom="column">
              <wp:posOffset>71120</wp:posOffset>
            </wp:positionH>
            <wp:positionV relativeFrom="paragraph">
              <wp:posOffset>-2540</wp:posOffset>
            </wp:positionV>
            <wp:extent cx="5962650" cy="28003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F54B253" wp14:editId="2F49F98A">
            <wp:simplePos x="0" y="0"/>
            <wp:positionH relativeFrom="column">
              <wp:posOffset>39960</wp:posOffset>
            </wp:positionH>
            <wp:positionV relativeFrom="paragraph">
              <wp:posOffset>150495</wp:posOffset>
            </wp:positionV>
            <wp:extent cx="6120765" cy="4585970"/>
            <wp:effectExtent l="0" t="0" r="0" b="5080"/>
            <wp:wrapNone/>
            <wp:docPr id="5" name="Рисунок 5" descr="C:\Users\ELependina\AppData\Local\Microsoft\Windows\Temporary Internet Files\Content.Word\Фото кра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pendina\AppData\Local\Microsoft\Windows\Temporary Internet Files\Content.Word\Фото крана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3F6DF60" wp14:editId="70E44136">
            <wp:simplePos x="0" y="0"/>
            <wp:positionH relativeFrom="column">
              <wp:posOffset>35993</wp:posOffset>
            </wp:positionH>
            <wp:positionV relativeFrom="paragraph">
              <wp:posOffset>9525</wp:posOffset>
            </wp:positionV>
            <wp:extent cx="6134735" cy="4596765"/>
            <wp:effectExtent l="0" t="0" r="0" b="0"/>
            <wp:wrapNone/>
            <wp:docPr id="7" name="Рисунок 7" descr="H:\73\Извещения ОС\Кран ККС\Фото кра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Кран ККС\Фото крана 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35" cy="459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A036A">
              <w:rPr>
                <w:b/>
                <w:szCs w:val="24"/>
              </w:rPr>
              <w:t xml:space="preserve">Кран </w:t>
            </w:r>
            <w:proofErr w:type="gramStart"/>
            <w:r w:rsidR="00EA036A">
              <w:rPr>
                <w:b/>
                <w:szCs w:val="24"/>
              </w:rPr>
              <w:t>козловой</w:t>
            </w:r>
            <w:proofErr w:type="gramEnd"/>
            <w:r w:rsidR="00EA036A">
              <w:rPr>
                <w:b/>
                <w:szCs w:val="24"/>
              </w:rPr>
              <w:t xml:space="preserve"> ККС-10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5138E">
              <w:rPr>
                <w:b/>
                <w:szCs w:val="24"/>
              </w:rPr>
              <w:t>1 107 400,00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68247C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68247C" w:rsidRPr="0068247C">
            <w:rPr>
              <w:sz w:val="28"/>
            </w:rPr>
            <w:t xml:space="preserve">имущество: Кран козловой ККС-10, 1981 </w:t>
          </w:r>
          <w:proofErr w:type="spellStart"/>
          <w:r w:rsidR="0068247C" w:rsidRPr="0068247C">
            <w:rPr>
              <w:sz w:val="28"/>
            </w:rPr>
            <w:t>г.в</w:t>
          </w:r>
          <w:proofErr w:type="spellEnd"/>
          <w:r w:rsidR="0068247C" w:rsidRPr="0068247C">
            <w:rPr>
              <w:sz w:val="28"/>
            </w:rPr>
            <w:t xml:space="preserve">., инв.№ 13100043519, </w:t>
          </w:r>
          <w:r w:rsidR="0068247C">
            <w:rPr>
              <w:sz w:val="28"/>
            </w:rPr>
            <w:t>зав.</w:t>
          </w:r>
          <w:r w:rsidR="0068247C" w:rsidRPr="0068247C">
            <w:rPr>
              <w:sz w:val="28"/>
            </w:rPr>
            <w:t xml:space="preserve"> № </w:t>
          </w:r>
          <w:r w:rsidR="0068247C">
            <w:rPr>
              <w:sz w:val="28"/>
            </w:rPr>
            <w:t>464</w:t>
          </w:r>
          <w:r w:rsidR="0068247C" w:rsidRPr="0068247C">
            <w:rPr>
              <w:sz w:val="28"/>
            </w:rPr>
            <w:t>, паспорт №      от</w:t>
          </w:r>
          <w:proofErr w:type="gramStart"/>
          <w:r w:rsidR="0068247C" w:rsidRPr="0068247C">
            <w:rPr>
              <w:sz w:val="28"/>
            </w:rPr>
            <w:t xml:space="preserve">       ,</w:t>
          </w:r>
          <w:proofErr w:type="gramEnd"/>
          <w:r w:rsidR="0068247C" w:rsidRPr="0068247C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5138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5138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5138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5138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38E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11A8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0222E-7706-4B6C-A4CF-DA46E2B71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15</Pages>
  <Words>4812</Words>
  <Characters>27431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32179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2022-05-27T05:10:00Z</dcterms:created>
  <dcterms:modified xsi:type="dcterms:W3CDTF">2022-06-24T10:15:00Z</dcterms:modified>
</cp:coreProperties>
</file>