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AAD8D9" w14:textId="15C88500" w:rsidR="009C7449" w:rsidRPr="009C7449" w:rsidRDefault="00F067A8" w:rsidP="00D60281">
      <w:pPr>
        <w:shd w:val="clear" w:color="auto" w:fill="FFFFFF"/>
        <w:autoSpaceDE w:val="0"/>
        <w:autoSpaceDN w:val="0"/>
        <w:adjustRightInd w:val="0"/>
        <w:spacing w:line="292" w:lineRule="exact"/>
        <w:jc w:val="right"/>
        <w:rPr>
          <w:b/>
          <w:bCs/>
          <w:i/>
          <w:sz w:val="16"/>
          <w:szCs w:val="16"/>
          <w:u w:val="single"/>
        </w:rPr>
      </w:pPr>
      <w:r>
        <w:rPr>
          <w:b/>
          <w:bCs/>
          <w:i/>
          <w:sz w:val="16"/>
          <w:szCs w:val="16"/>
          <w:u w:val="single"/>
        </w:rPr>
        <w:t>проект</w:t>
      </w:r>
    </w:p>
    <w:p w14:paraId="5E4DE3A2" w14:textId="77777777" w:rsidR="007C6056" w:rsidRPr="005F2038" w:rsidRDefault="007C6056" w:rsidP="00D60281">
      <w:pPr>
        <w:shd w:val="clear" w:color="auto" w:fill="FFFFFF"/>
        <w:autoSpaceDE w:val="0"/>
        <w:autoSpaceDN w:val="0"/>
        <w:adjustRightInd w:val="0"/>
        <w:spacing w:line="292" w:lineRule="exact"/>
        <w:jc w:val="right"/>
        <w:rPr>
          <w:b/>
          <w:i/>
          <w:color w:val="000000"/>
          <w:sz w:val="16"/>
          <w:szCs w:val="16"/>
          <w:u w:val="single"/>
        </w:rPr>
      </w:pPr>
    </w:p>
    <w:p w14:paraId="6D229FC8" w14:textId="77777777" w:rsidR="008E287F" w:rsidRPr="005F2038" w:rsidRDefault="008E287F" w:rsidP="00D60281">
      <w:pPr>
        <w:shd w:val="clear" w:color="auto" w:fill="FFFFFF"/>
        <w:autoSpaceDE w:val="0"/>
        <w:autoSpaceDN w:val="0"/>
        <w:adjustRightInd w:val="0"/>
        <w:spacing w:line="292" w:lineRule="exact"/>
        <w:jc w:val="center"/>
        <w:rPr>
          <w:b/>
          <w:color w:val="000000"/>
        </w:rPr>
      </w:pPr>
      <w:r w:rsidRPr="005F2038">
        <w:rPr>
          <w:b/>
          <w:color w:val="000000"/>
        </w:rPr>
        <w:t xml:space="preserve">Договор № </w:t>
      </w:r>
      <w:r w:rsidR="007C6056" w:rsidRPr="005F2038">
        <w:rPr>
          <w:b/>
          <w:color w:val="000000"/>
        </w:rPr>
        <w:t>________</w:t>
      </w:r>
    </w:p>
    <w:p w14:paraId="6458A501" w14:textId="77777777" w:rsidR="008E287F" w:rsidRPr="005F2038" w:rsidRDefault="008E287F" w:rsidP="00D60281">
      <w:pPr>
        <w:shd w:val="clear" w:color="auto" w:fill="FFFFFF"/>
        <w:autoSpaceDE w:val="0"/>
        <w:autoSpaceDN w:val="0"/>
        <w:adjustRightInd w:val="0"/>
        <w:spacing w:line="292" w:lineRule="exact"/>
        <w:jc w:val="center"/>
        <w:rPr>
          <w:b/>
          <w:color w:val="000000"/>
        </w:rPr>
      </w:pPr>
    </w:p>
    <w:p w14:paraId="37BF0030" w14:textId="77777777" w:rsidR="008E287F" w:rsidRPr="005F2038" w:rsidRDefault="008E287F" w:rsidP="00D60281">
      <w:pPr>
        <w:shd w:val="clear" w:color="auto" w:fill="FFFFFF"/>
        <w:tabs>
          <w:tab w:val="left" w:pos="6804"/>
        </w:tabs>
        <w:autoSpaceDE w:val="0"/>
        <w:autoSpaceDN w:val="0"/>
        <w:adjustRightInd w:val="0"/>
        <w:spacing w:line="292" w:lineRule="exact"/>
        <w:rPr>
          <w:color w:val="000000"/>
        </w:rPr>
      </w:pPr>
      <w:r w:rsidRPr="005F2038">
        <w:rPr>
          <w:color w:val="000000"/>
        </w:rPr>
        <w:t xml:space="preserve">г. Мурманск                                                    </w:t>
      </w:r>
      <w:r w:rsidR="00ED7C0C" w:rsidRPr="005F2038">
        <w:rPr>
          <w:color w:val="000000"/>
        </w:rPr>
        <w:t xml:space="preserve">                          </w:t>
      </w:r>
      <w:proofErr w:type="gramStart"/>
      <w:r w:rsidR="003A2ACF">
        <w:rPr>
          <w:color w:val="000000"/>
        </w:rPr>
        <w:tab/>
      </w:r>
      <w:r w:rsidRPr="005F2038">
        <w:rPr>
          <w:color w:val="000000"/>
        </w:rPr>
        <w:t>«</w:t>
      </w:r>
      <w:proofErr w:type="gramEnd"/>
      <w:r w:rsidR="00ED7C0C" w:rsidRPr="005F2038">
        <w:rPr>
          <w:color w:val="000000"/>
        </w:rPr>
        <w:t>_____</w:t>
      </w:r>
      <w:r w:rsidRPr="005F2038">
        <w:rPr>
          <w:color w:val="000000"/>
        </w:rPr>
        <w:t>»</w:t>
      </w:r>
      <w:r w:rsidR="00ED7C0C" w:rsidRPr="005F2038">
        <w:rPr>
          <w:color w:val="000000"/>
        </w:rPr>
        <w:t xml:space="preserve"> __________ </w:t>
      </w:r>
      <w:r w:rsidRPr="005F2038">
        <w:rPr>
          <w:color w:val="000000"/>
        </w:rPr>
        <w:t>20</w:t>
      </w:r>
      <w:r w:rsidR="00ED7C0C" w:rsidRPr="005F2038">
        <w:rPr>
          <w:color w:val="000000"/>
        </w:rPr>
        <w:t>___</w:t>
      </w:r>
      <w:r w:rsidRPr="005F2038">
        <w:rPr>
          <w:color w:val="000000"/>
        </w:rPr>
        <w:t xml:space="preserve"> г.</w:t>
      </w:r>
    </w:p>
    <w:p w14:paraId="35770FB3" w14:textId="77777777" w:rsidR="008E287F" w:rsidRPr="005F2038" w:rsidRDefault="008E287F" w:rsidP="00D60281">
      <w:pPr>
        <w:shd w:val="clear" w:color="auto" w:fill="FFFFFF"/>
        <w:autoSpaceDE w:val="0"/>
        <w:autoSpaceDN w:val="0"/>
        <w:adjustRightInd w:val="0"/>
        <w:spacing w:line="292" w:lineRule="exact"/>
        <w:rPr>
          <w:color w:val="000000"/>
        </w:rPr>
      </w:pPr>
    </w:p>
    <w:p w14:paraId="33A20CD6" w14:textId="77777777" w:rsidR="008E287F" w:rsidRPr="005F2038" w:rsidRDefault="007C6056" w:rsidP="00D60281">
      <w:pPr>
        <w:shd w:val="clear" w:color="auto" w:fill="FFFFFF"/>
        <w:tabs>
          <w:tab w:val="left" w:pos="540"/>
        </w:tabs>
        <w:autoSpaceDE w:val="0"/>
        <w:autoSpaceDN w:val="0"/>
        <w:adjustRightInd w:val="0"/>
        <w:spacing w:line="292" w:lineRule="exact"/>
        <w:jc w:val="both"/>
        <w:rPr>
          <w:color w:val="000000"/>
        </w:rPr>
      </w:pPr>
      <w:r w:rsidRPr="005F2038">
        <w:rPr>
          <w:color w:val="000000"/>
        </w:rPr>
        <w:tab/>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w:t>
      </w:r>
      <w:r w:rsidR="008E287F" w:rsidRPr="005F2038">
        <w:rPr>
          <w:color w:val="000000"/>
        </w:rPr>
        <w:t xml:space="preserve"> одной стороны, и, </w:t>
      </w:r>
      <w:r w:rsidRPr="005F2038">
        <w:rPr>
          <w:color w:val="000000"/>
        </w:rPr>
        <w:t xml:space="preserve">____________________________________________, именуемое в дальнейшем Исполнитель, в лице __________________________________, действующего на основании _______________, </w:t>
      </w:r>
      <w:r w:rsidR="008E287F" w:rsidRPr="005F2038">
        <w:rPr>
          <w:color w:val="000000"/>
        </w:rPr>
        <w:t>с другой стороны, именуемые в дальнейшем Стороны, заключили настоящий Договор о нижеследующем:</w:t>
      </w:r>
    </w:p>
    <w:p w14:paraId="6AD33A2B" w14:textId="77777777" w:rsidR="008E287F" w:rsidRPr="005F2038" w:rsidRDefault="008E287F" w:rsidP="00D60281">
      <w:pPr>
        <w:numPr>
          <w:ilvl w:val="0"/>
          <w:numId w:val="1"/>
        </w:numPr>
        <w:shd w:val="clear" w:color="auto" w:fill="FFFFFF"/>
        <w:tabs>
          <w:tab w:val="clear" w:pos="876"/>
          <w:tab w:val="num" w:pos="360"/>
        </w:tabs>
        <w:autoSpaceDE w:val="0"/>
        <w:autoSpaceDN w:val="0"/>
        <w:adjustRightInd w:val="0"/>
        <w:spacing w:before="80" w:after="60" w:line="292" w:lineRule="exact"/>
        <w:ind w:left="0" w:firstLine="0"/>
        <w:jc w:val="center"/>
        <w:rPr>
          <w:b/>
          <w:color w:val="000000"/>
        </w:rPr>
      </w:pPr>
      <w:r w:rsidRPr="005F2038">
        <w:rPr>
          <w:b/>
          <w:color w:val="000000"/>
        </w:rPr>
        <w:t>ПРЕДМЕТ ДОГОВОРА</w:t>
      </w:r>
    </w:p>
    <w:p w14:paraId="446B67F3" w14:textId="3EA76705" w:rsidR="002F0E7B" w:rsidRPr="00CA213C" w:rsidRDefault="008E287F" w:rsidP="00D60281">
      <w:pPr>
        <w:numPr>
          <w:ilvl w:val="1"/>
          <w:numId w:val="1"/>
        </w:numPr>
        <w:shd w:val="clear" w:color="auto" w:fill="FFFFFF"/>
        <w:tabs>
          <w:tab w:val="left" w:pos="540"/>
          <w:tab w:val="num" w:pos="9239"/>
        </w:tabs>
        <w:autoSpaceDE w:val="0"/>
        <w:autoSpaceDN w:val="0"/>
        <w:adjustRightInd w:val="0"/>
        <w:spacing w:line="292" w:lineRule="exact"/>
        <w:ind w:left="0" w:firstLine="0"/>
        <w:jc w:val="both"/>
        <w:rPr>
          <w:color w:val="000000"/>
        </w:rPr>
      </w:pPr>
      <w:r w:rsidRPr="00CA213C">
        <w:rPr>
          <w:color w:val="000000"/>
        </w:rPr>
        <w:t xml:space="preserve">Исполнитель обязуется на условиях, предусмотренных настоящим </w:t>
      </w:r>
      <w:r w:rsidR="00266498" w:rsidRPr="00CA213C">
        <w:rPr>
          <w:color w:val="000000"/>
        </w:rPr>
        <w:t>Договор</w:t>
      </w:r>
      <w:r w:rsidRPr="00CA213C">
        <w:rPr>
          <w:color w:val="000000"/>
        </w:rPr>
        <w:t>ом, выполнить</w:t>
      </w:r>
      <w:r w:rsidR="009A20F9" w:rsidRPr="00CA213C">
        <w:rPr>
          <w:color w:val="000000"/>
        </w:rPr>
        <w:t xml:space="preserve"> </w:t>
      </w:r>
      <w:r w:rsidRPr="00CA213C">
        <w:rPr>
          <w:color w:val="000000"/>
        </w:rPr>
        <w:t>и сдать Заказчику, а Заказчик обязуется принять и оплатить работы</w:t>
      </w:r>
      <w:r w:rsidR="00CA213C" w:rsidRPr="00CA213C">
        <w:rPr>
          <w:color w:val="000000"/>
        </w:rPr>
        <w:t xml:space="preserve"> по ремонту пожарной сигнализации </w:t>
      </w:r>
      <w:proofErr w:type="spellStart"/>
      <w:r w:rsidR="00CA213C" w:rsidRPr="00CA213C">
        <w:rPr>
          <w:color w:val="000000"/>
        </w:rPr>
        <w:t>алв</w:t>
      </w:r>
      <w:proofErr w:type="spellEnd"/>
      <w:r w:rsidR="00CA213C" w:rsidRPr="00CA213C">
        <w:rPr>
          <w:color w:val="000000"/>
        </w:rPr>
        <w:t xml:space="preserve"> «</w:t>
      </w:r>
      <w:proofErr w:type="spellStart"/>
      <w:r w:rsidR="00CA213C" w:rsidRPr="00CA213C">
        <w:rPr>
          <w:color w:val="000000"/>
        </w:rPr>
        <w:t>Севморпуть</w:t>
      </w:r>
      <w:proofErr w:type="spellEnd"/>
      <w:r w:rsidR="00CA213C" w:rsidRPr="00CA213C">
        <w:rPr>
          <w:color w:val="000000"/>
        </w:rPr>
        <w:t>» (номенклатурная группа № 2.47 – Освидетельствование и ремонт пожарно-технических средств)</w:t>
      </w:r>
      <w:r w:rsidR="00D81955">
        <w:rPr>
          <w:color w:val="000000"/>
        </w:rPr>
        <w:t>,</w:t>
      </w:r>
      <w:r w:rsidR="002F0E7B" w:rsidRPr="00CA213C">
        <w:rPr>
          <w:color w:val="000000"/>
        </w:rPr>
        <w:t xml:space="preserve"> </w:t>
      </w:r>
      <w:r w:rsidR="006341A0">
        <w:t>заказ № ___________</w:t>
      </w:r>
      <w:r w:rsidR="002F0E7B">
        <w:t>.</w:t>
      </w:r>
    </w:p>
    <w:p w14:paraId="598E852E" w14:textId="5415AA9F" w:rsidR="007C6056" w:rsidRDefault="00F71CF7" w:rsidP="00D60281">
      <w:pPr>
        <w:numPr>
          <w:ilvl w:val="1"/>
          <w:numId w:val="1"/>
        </w:numPr>
        <w:shd w:val="clear" w:color="auto" w:fill="FFFFFF"/>
        <w:tabs>
          <w:tab w:val="left" w:pos="540"/>
        </w:tabs>
        <w:autoSpaceDE w:val="0"/>
        <w:autoSpaceDN w:val="0"/>
        <w:adjustRightInd w:val="0"/>
        <w:spacing w:line="292" w:lineRule="exact"/>
        <w:ind w:left="0" w:firstLine="0"/>
        <w:jc w:val="both"/>
        <w:rPr>
          <w:color w:val="000000"/>
        </w:rPr>
      </w:pPr>
      <w:r w:rsidRPr="005F2038">
        <w:rPr>
          <w:color w:val="000000"/>
        </w:rPr>
        <w:t xml:space="preserve">Работы по настоящему </w:t>
      </w:r>
      <w:r w:rsidR="00266498" w:rsidRPr="005F2038">
        <w:rPr>
          <w:color w:val="000000"/>
        </w:rPr>
        <w:t>Договор</w:t>
      </w:r>
      <w:r w:rsidRPr="005F2038">
        <w:rPr>
          <w:color w:val="000000"/>
        </w:rPr>
        <w:t xml:space="preserve">у </w:t>
      </w:r>
      <w:r w:rsidR="00CA2638" w:rsidRPr="005F2038">
        <w:rPr>
          <w:color w:val="000000"/>
        </w:rPr>
        <w:t xml:space="preserve">Исполнитель </w:t>
      </w:r>
      <w:r w:rsidRPr="005F2038">
        <w:rPr>
          <w:color w:val="000000"/>
        </w:rPr>
        <w:t>выполня</w:t>
      </w:r>
      <w:r w:rsidR="00CA2638" w:rsidRPr="005F2038">
        <w:rPr>
          <w:color w:val="000000"/>
        </w:rPr>
        <w:t xml:space="preserve">ет </w:t>
      </w:r>
      <w:r w:rsidR="002F0E7B">
        <w:rPr>
          <w:color w:val="000000"/>
        </w:rPr>
        <w:t xml:space="preserve">в </w:t>
      </w:r>
      <w:r w:rsidR="00F718B4">
        <w:rPr>
          <w:color w:val="000000"/>
        </w:rPr>
        <w:t>соответствии</w:t>
      </w:r>
      <w:r w:rsidR="002F0E7B">
        <w:rPr>
          <w:color w:val="000000"/>
        </w:rPr>
        <w:t xml:space="preserve"> с требования</w:t>
      </w:r>
      <w:r w:rsidR="00B06486">
        <w:rPr>
          <w:color w:val="000000"/>
        </w:rPr>
        <w:t>ми</w:t>
      </w:r>
      <w:r w:rsidR="002F0E7B">
        <w:rPr>
          <w:color w:val="000000"/>
        </w:rPr>
        <w:t xml:space="preserve"> Технического задания</w:t>
      </w:r>
      <w:r w:rsidR="00F05ABD">
        <w:rPr>
          <w:color w:val="000000"/>
        </w:rPr>
        <w:t xml:space="preserve"> </w:t>
      </w:r>
      <w:r w:rsidR="002F0E7B">
        <w:rPr>
          <w:color w:val="000000"/>
        </w:rPr>
        <w:t>(Приложение № 1), являющегося неотъемлемой частью настоящего договора</w:t>
      </w:r>
      <w:r w:rsidR="00CB5C3B" w:rsidRPr="005F2038">
        <w:rPr>
          <w:color w:val="000000"/>
        </w:rPr>
        <w:t>, из своих материалов</w:t>
      </w:r>
      <w:r w:rsidR="00983518" w:rsidRPr="005F2038">
        <w:rPr>
          <w:color w:val="000000"/>
        </w:rPr>
        <w:t>.</w:t>
      </w:r>
    </w:p>
    <w:p w14:paraId="4B982DE5" w14:textId="77777777" w:rsidR="00F718B4" w:rsidRDefault="00F718B4" w:rsidP="00D60281">
      <w:pPr>
        <w:numPr>
          <w:ilvl w:val="1"/>
          <w:numId w:val="1"/>
        </w:numPr>
        <w:shd w:val="clear" w:color="auto" w:fill="FFFFFF"/>
        <w:tabs>
          <w:tab w:val="left" w:pos="540"/>
        </w:tabs>
        <w:autoSpaceDE w:val="0"/>
        <w:autoSpaceDN w:val="0"/>
        <w:adjustRightInd w:val="0"/>
        <w:spacing w:line="292" w:lineRule="exact"/>
        <w:ind w:left="0" w:firstLine="0"/>
        <w:jc w:val="both"/>
        <w:rPr>
          <w:color w:val="000000"/>
        </w:rPr>
      </w:pPr>
      <w:r>
        <w:rPr>
          <w:color w:val="000000"/>
        </w:rPr>
        <w:t>Полный объем работ, сроки выполнения и результаты выполнения определяются в соответствии с Ведомостью исполнения (Приложение № 2), являющейся неотъемлемой частью настоящего договора.</w:t>
      </w:r>
    </w:p>
    <w:p w14:paraId="28259185" w14:textId="5943DB3F" w:rsidR="00100FF4" w:rsidRPr="00100FF4" w:rsidRDefault="00100FF4" w:rsidP="00D60281">
      <w:pPr>
        <w:shd w:val="clear" w:color="auto" w:fill="FFFFFF"/>
        <w:tabs>
          <w:tab w:val="left" w:pos="540"/>
        </w:tabs>
        <w:autoSpaceDE w:val="0"/>
        <w:autoSpaceDN w:val="0"/>
        <w:adjustRightInd w:val="0"/>
        <w:spacing w:line="292" w:lineRule="exact"/>
        <w:jc w:val="both"/>
        <w:rPr>
          <w:color w:val="000000"/>
        </w:rPr>
      </w:pPr>
    </w:p>
    <w:p w14:paraId="444C614D" w14:textId="77777777" w:rsidR="00CA2638" w:rsidRPr="005F2038" w:rsidRDefault="000F76A2" w:rsidP="00D60281">
      <w:pPr>
        <w:numPr>
          <w:ilvl w:val="0"/>
          <w:numId w:val="1"/>
        </w:numPr>
        <w:shd w:val="clear" w:color="auto" w:fill="FFFFFF"/>
        <w:tabs>
          <w:tab w:val="clear" w:pos="876"/>
          <w:tab w:val="num" w:pos="360"/>
        </w:tabs>
        <w:autoSpaceDE w:val="0"/>
        <w:autoSpaceDN w:val="0"/>
        <w:adjustRightInd w:val="0"/>
        <w:spacing w:before="80" w:after="60" w:line="292" w:lineRule="exact"/>
        <w:ind w:left="0" w:firstLine="0"/>
        <w:jc w:val="center"/>
        <w:rPr>
          <w:b/>
          <w:color w:val="000000"/>
        </w:rPr>
      </w:pPr>
      <w:r>
        <w:rPr>
          <w:b/>
          <w:color w:val="000000"/>
        </w:rPr>
        <w:t xml:space="preserve">ПРАВА И </w:t>
      </w:r>
      <w:r w:rsidR="008E287F" w:rsidRPr="005F2038">
        <w:rPr>
          <w:b/>
          <w:color w:val="000000"/>
        </w:rPr>
        <w:t>ОБЯЗАННОСТИ СТОРОН</w:t>
      </w:r>
    </w:p>
    <w:p w14:paraId="413D937A" w14:textId="77777777" w:rsidR="000F76A2" w:rsidRDefault="000F76A2" w:rsidP="00D60281">
      <w:pPr>
        <w:numPr>
          <w:ilvl w:val="1"/>
          <w:numId w:val="1"/>
        </w:numPr>
        <w:shd w:val="clear" w:color="auto" w:fill="FFFFFF"/>
        <w:tabs>
          <w:tab w:val="left" w:pos="540"/>
        </w:tabs>
        <w:autoSpaceDE w:val="0"/>
        <w:autoSpaceDN w:val="0"/>
        <w:adjustRightInd w:val="0"/>
        <w:spacing w:line="292" w:lineRule="exact"/>
        <w:ind w:left="0" w:firstLine="0"/>
        <w:jc w:val="both"/>
        <w:rPr>
          <w:b/>
          <w:color w:val="000000"/>
        </w:rPr>
      </w:pPr>
      <w:r>
        <w:rPr>
          <w:b/>
          <w:color w:val="000000"/>
        </w:rPr>
        <w:t>Заказчик имеет право:</w:t>
      </w:r>
    </w:p>
    <w:p w14:paraId="724F7440" w14:textId="77777777" w:rsidR="000F76A2" w:rsidRDefault="000F76A2"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Pr>
          <w:color w:val="000000"/>
        </w:rPr>
        <w:t>Проверять ход и качество выполнения Исполнителем условий настоящего договора и целевое использование средств, выплачиваемых для выполнения работы.</w:t>
      </w:r>
    </w:p>
    <w:p w14:paraId="6D2BBFA5" w14:textId="0D1AB0FF" w:rsidR="000F76A2" w:rsidRDefault="000F76A2"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Pr>
          <w:color w:val="000000"/>
        </w:rPr>
        <w:t>В течение 10 (десяти) дней с момента приемки результата работы предъявлять Исполнителю обоснованные претензии по результатам выполненной работы.</w:t>
      </w:r>
    </w:p>
    <w:p w14:paraId="42641BA5" w14:textId="77777777" w:rsidR="000F76A2" w:rsidRDefault="000F76A2"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Pr>
          <w:color w:val="000000"/>
        </w:rPr>
        <w:t>Полностью или частично отказаться от выполнения обязательств по настоящему договору с возмещением фактических затрат Исполнителя.</w:t>
      </w:r>
    </w:p>
    <w:p w14:paraId="158568C7" w14:textId="77777777" w:rsidR="000F76A2" w:rsidRDefault="000F76A2"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Pr>
          <w:color w:val="000000"/>
        </w:rPr>
        <w:t>Требовать возмещения в соответствии с настоящим договором убытков, причиненных по вине Исполнителя.</w:t>
      </w:r>
    </w:p>
    <w:p w14:paraId="3A1159FC" w14:textId="602DA474" w:rsidR="000F76A2" w:rsidRDefault="000F76A2"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Pr>
          <w:color w:val="000000"/>
        </w:rPr>
        <w:t>Прекращать действие настоящего договора, если дальнейшее проведение работы стало неактуальным.</w:t>
      </w:r>
    </w:p>
    <w:p w14:paraId="49A579BA" w14:textId="77777777" w:rsidR="00431A09" w:rsidRDefault="00431A09"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Pr>
          <w:color w:val="000000"/>
        </w:rPr>
        <w:t>В случае прекращения настоящего Договора по основаниям, предусмотренным законом или условиями настоящего договора, до приемки Заказчиком результата работы, требовать передачи ему результата незавершенной работы с компенсацией Исполнителю произведенных затрат (ст. 729 ГК РФ).</w:t>
      </w:r>
    </w:p>
    <w:p w14:paraId="6C3BB97F" w14:textId="77777777" w:rsidR="000F76A2" w:rsidRPr="00CB686E" w:rsidRDefault="000F76A2" w:rsidP="00D60281">
      <w:pPr>
        <w:numPr>
          <w:ilvl w:val="1"/>
          <w:numId w:val="1"/>
        </w:numPr>
        <w:shd w:val="clear" w:color="auto" w:fill="FFFFFF"/>
        <w:tabs>
          <w:tab w:val="left" w:pos="540"/>
        </w:tabs>
        <w:autoSpaceDE w:val="0"/>
        <w:autoSpaceDN w:val="0"/>
        <w:adjustRightInd w:val="0"/>
        <w:spacing w:line="292" w:lineRule="exact"/>
        <w:ind w:left="0" w:firstLine="0"/>
        <w:jc w:val="both"/>
        <w:rPr>
          <w:b/>
          <w:color w:val="000000"/>
        </w:rPr>
      </w:pPr>
      <w:r w:rsidRPr="00CB686E">
        <w:rPr>
          <w:b/>
          <w:color w:val="000000"/>
        </w:rPr>
        <w:t>Исполнитель имеет право:</w:t>
      </w:r>
    </w:p>
    <w:p w14:paraId="2848C967" w14:textId="7A5BFB34" w:rsidR="005B4891" w:rsidRDefault="006B4612" w:rsidP="00D60281">
      <w:pPr>
        <w:numPr>
          <w:ilvl w:val="1"/>
          <w:numId w:val="1"/>
        </w:numPr>
        <w:shd w:val="clear" w:color="auto" w:fill="FFFFFF"/>
        <w:tabs>
          <w:tab w:val="left" w:pos="540"/>
        </w:tabs>
        <w:autoSpaceDE w:val="0"/>
        <w:autoSpaceDN w:val="0"/>
        <w:adjustRightInd w:val="0"/>
        <w:spacing w:line="292" w:lineRule="exact"/>
        <w:ind w:left="0" w:firstLine="0"/>
        <w:jc w:val="both"/>
      </w:pPr>
      <w:r>
        <w:rPr>
          <w:color w:val="000000"/>
        </w:rPr>
        <w:t>П</w:t>
      </w:r>
      <w:r w:rsidR="005B4891" w:rsidRPr="00100FF4">
        <w:rPr>
          <w:color w:val="000000"/>
        </w:rPr>
        <w:t>ри необходимости привлекать для выполнения отдельных видов работ с</w:t>
      </w:r>
      <w:r w:rsidR="005B4891">
        <w:rPr>
          <w:color w:val="000000"/>
        </w:rPr>
        <w:t>оисполнителей</w:t>
      </w:r>
      <w:r>
        <w:rPr>
          <w:color w:val="000000"/>
        </w:rPr>
        <w:t xml:space="preserve">. </w:t>
      </w:r>
    </w:p>
    <w:p w14:paraId="0B6347D1" w14:textId="77777777" w:rsidR="000F76A2" w:rsidRDefault="005B4891"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Pr>
          <w:color w:val="000000"/>
        </w:rPr>
        <w:t>Запрашивать и получать от Заказчика необходимую для выполнения работы информацию, консультативную и иную помощь.</w:t>
      </w:r>
    </w:p>
    <w:p w14:paraId="7AC6D6C4" w14:textId="77777777" w:rsidR="005B4891" w:rsidRDefault="005B4891"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Pr>
          <w:color w:val="000000"/>
        </w:rPr>
        <w:t>Приостановить работу по настоящему договору, незамедлительно поставив в известность Заказчика после приостановления работы, в случае:</w:t>
      </w:r>
    </w:p>
    <w:p w14:paraId="392A2619" w14:textId="77777777" w:rsidR="005B4891" w:rsidRDefault="005B4891" w:rsidP="00D60281">
      <w:pPr>
        <w:numPr>
          <w:ilvl w:val="2"/>
          <w:numId w:val="18"/>
        </w:numPr>
        <w:shd w:val="clear" w:color="auto" w:fill="FFFFFF"/>
        <w:tabs>
          <w:tab w:val="clear" w:pos="876"/>
          <w:tab w:val="left" w:pos="426"/>
        </w:tabs>
        <w:autoSpaceDE w:val="0"/>
        <w:autoSpaceDN w:val="0"/>
        <w:adjustRightInd w:val="0"/>
        <w:spacing w:line="292" w:lineRule="exact"/>
        <w:ind w:left="0" w:firstLine="0"/>
        <w:jc w:val="both"/>
        <w:rPr>
          <w:color w:val="000000"/>
        </w:rPr>
      </w:pPr>
      <w:r>
        <w:rPr>
          <w:color w:val="000000"/>
        </w:rPr>
        <w:t>выявления невозможности достижения результатов работы, установленных требованиями Технического задания (Приложение № 1);</w:t>
      </w:r>
    </w:p>
    <w:p w14:paraId="21046187" w14:textId="77777777" w:rsidR="005B4891" w:rsidRPr="00CB686E" w:rsidRDefault="005B4891" w:rsidP="00D60281">
      <w:pPr>
        <w:numPr>
          <w:ilvl w:val="2"/>
          <w:numId w:val="18"/>
        </w:numPr>
        <w:shd w:val="clear" w:color="auto" w:fill="FFFFFF"/>
        <w:tabs>
          <w:tab w:val="clear" w:pos="876"/>
          <w:tab w:val="left" w:pos="426"/>
        </w:tabs>
        <w:autoSpaceDE w:val="0"/>
        <w:autoSpaceDN w:val="0"/>
        <w:adjustRightInd w:val="0"/>
        <w:spacing w:line="292" w:lineRule="exact"/>
        <w:ind w:left="0" w:firstLine="0"/>
        <w:jc w:val="both"/>
        <w:rPr>
          <w:color w:val="000000"/>
        </w:rPr>
      </w:pPr>
      <w:r>
        <w:rPr>
          <w:color w:val="000000"/>
        </w:rPr>
        <w:lastRenderedPageBreak/>
        <w:t>выявления нецелесообразности дальнейшего выполнения работы.</w:t>
      </w:r>
    </w:p>
    <w:p w14:paraId="648BD00B" w14:textId="77777777" w:rsidR="008E287F" w:rsidRPr="005F2038" w:rsidRDefault="008E287F" w:rsidP="00D60281">
      <w:pPr>
        <w:numPr>
          <w:ilvl w:val="1"/>
          <w:numId w:val="1"/>
        </w:numPr>
        <w:shd w:val="clear" w:color="auto" w:fill="FFFFFF"/>
        <w:tabs>
          <w:tab w:val="left" w:pos="540"/>
        </w:tabs>
        <w:autoSpaceDE w:val="0"/>
        <w:autoSpaceDN w:val="0"/>
        <w:adjustRightInd w:val="0"/>
        <w:spacing w:line="292" w:lineRule="exact"/>
        <w:ind w:left="0" w:firstLine="0"/>
        <w:jc w:val="both"/>
        <w:rPr>
          <w:b/>
          <w:color w:val="000000"/>
        </w:rPr>
      </w:pPr>
      <w:r w:rsidRPr="005F2038">
        <w:rPr>
          <w:b/>
          <w:color w:val="000000"/>
        </w:rPr>
        <w:t>Исполнитель обязуется:</w:t>
      </w:r>
    </w:p>
    <w:p w14:paraId="62B90F9C" w14:textId="549AF3A0" w:rsidR="008E287F" w:rsidRDefault="00811A85"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sidRPr="005F2038">
        <w:rPr>
          <w:color w:val="000000"/>
        </w:rPr>
        <w:t>В</w:t>
      </w:r>
      <w:r w:rsidR="008E287F" w:rsidRPr="005F2038">
        <w:rPr>
          <w:color w:val="000000"/>
        </w:rPr>
        <w:t xml:space="preserve">ыполнить все </w:t>
      </w:r>
      <w:r w:rsidR="00961B3C">
        <w:rPr>
          <w:color w:val="000000"/>
        </w:rPr>
        <w:t>р</w:t>
      </w:r>
      <w:r w:rsidR="00961B3C" w:rsidRPr="005F2038">
        <w:rPr>
          <w:color w:val="000000"/>
        </w:rPr>
        <w:t>аботы</w:t>
      </w:r>
      <w:r w:rsidR="008E287F" w:rsidRPr="005F2038">
        <w:rPr>
          <w:color w:val="000000"/>
        </w:rPr>
        <w:t xml:space="preserve">, предусмотренные настоящим </w:t>
      </w:r>
      <w:r w:rsidR="00266498" w:rsidRPr="005F2038">
        <w:rPr>
          <w:color w:val="000000"/>
        </w:rPr>
        <w:t>Договор</w:t>
      </w:r>
      <w:r w:rsidR="008E287F" w:rsidRPr="005F2038">
        <w:rPr>
          <w:color w:val="000000"/>
        </w:rPr>
        <w:t>ом</w:t>
      </w:r>
      <w:r w:rsidR="00D035A0" w:rsidRPr="005F2038">
        <w:rPr>
          <w:color w:val="000000"/>
        </w:rPr>
        <w:t xml:space="preserve"> </w:t>
      </w:r>
      <w:r w:rsidR="00961B3C">
        <w:rPr>
          <w:color w:val="000000"/>
        </w:rPr>
        <w:t xml:space="preserve">в соответствии с утвержденным Заказчиком Техническим заданием (Приложение № 1) и Ведомостью исполнения (Приложение № 2) </w:t>
      </w:r>
      <w:r w:rsidR="008E287F" w:rsidRPr="005F2038">
        <w:rPr>
          <w:color w:val="000000"/>
        </w:rPr>
        <w:t xml:space="preserve">надлежащего качества в соответствии с действующими нормами и техническими условиями и сдать </w:t>
      </w:r>
      <w:r w:rsidR="00961B3C">
        <w:rPr>
          <w:color w:val="000000"/>
        </w:rPr>
        <w:t>результаты работ</w:t>
      </w:r>
      <w:r w:rsidR="00961B3C" w:rsidRPr="005F2038">
        <w:rPr>
          <w:color w:val="000000"/>
        </w:rPr>
        <w:t xml:space="preserve"> </w:t>
      </w:r>
      <w:r w:rsidR="008E287F" w:rsidRPr="005F2038">
        <w:rPr>
          <w:color w:val="000000"/>
        </w:rPr>
        <w:t>Заказчику в срок</w:t>
      </w:r>
      <w:r w:rsidRPr="005F2038">
        <w:rPr>
          <w:color w:val="000000"/>
        </w:rPr>
        <w:t>.</w:t>
      </w:r>
    </w:p>
    <w:p w14:paraId="7098B6CD" w14:textId="77777777" w:rsidR="00961B3C" w:rsidRDefault="00961B3C"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Pr>
          <w:color w:val="000000"/>
        </w:rPr>
        <w:t>Представлять Заказчику для осуществления контроля за ходом выполнения работ по его требованию необходимую документацию, относящуюся к работам по настоящему договору, и обеспечить условия для проверки хода работ и произведенных расходов по договору.</w:t>
      </w:r>
    </w:p>
    <w:p w14:paraId="2DA9BC3A" w14:textId="3F759DF2" w:rsidR="00961B3C" w:rsidRDefault="00961B3C"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Pr>
          <w:color w:val="000000"/>
        </w:rPr>
        <w:t>Информировать Заказчика о приостановлении работы в десятидневный срок с соответствующими обоснованиями.</w:t>
      </w:r>
    </w:p>
    <w:p w14:paraId="471ED12F" w14:textId="3C7ADFFF" w:rsidR="00CC1223" w:rsidRDefault="00CC1223"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Pr>
          <w:color w:val="000000"/>
        </w:rPr>
        <w:t>Предоставлять Заказчику по его требованию документы, относящиеся к предмету настоящего договора.</w:t>
      </w:r>
    </w:p>
    <w:p w14:paraId="044BD417" w14:textId="77777777" w:rsidR="00CC1223" w:rsidRPr="005F2038" w:rsidRDefault="00CC1223"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Pr>
          <w:color w:val="000000"/>
        </w:rPr>
        <w:t>Своими силами и за свой счет, не нарушая даты сдачи результатов работ, устранять допущенные по его вине недостатки в выполненной работе.</w:t>
      </w:r>
    </w:p>
    <w:p w14:paraId="6C142BED" w14:textId="77777777" w:rsidR="004D54EC" w:rsidRPr="005F2038" w:rsidRDefault="00811A85"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sidRPr="005F2038">
        <w:rPr>
          <w:color w:val="000000"/>
        </w:rPr>
        <w:t>П</w:t>
      </w:r>
      <w:r w:rsidR="004D54EC" w:rsidRPr="005F2038">
        <w:rPr>
          <w:color w:val="000000"/>
        </w:rPr>
        <w:t>редоставить акт сдачи-приемки работ и счет-фактуру в течение 3 (трёх) рабочих дней с даты завершения работ. Исполнитель имеет право в течение 1 (одного) рабочего дня с даты завершения работ предоставить по факсу факсимильные копии указанных выше документов с последующим предоставлением оригиналов.</w:t>
      </w:r>
    </w:p>
    <w:p w14:paraId="5CE61E6E" w14:textId="110AEF5A" w:rsidR="002346ED" w:rsidRPr="005F2038" w:rsidRDefault="00811A85"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sidRPr="005F2038">
        <w:rPr>
          <w:color w:val="000000"/>
        </w:rPr>
        <w:t>П</w:t>
      </w:r>
      <w:r w:rsidR="002346ED" w:rsidRPr="005F2038">
        <w:rPr>
          <w:color w:val="000000"/>
        </w:rPr>
        <w:t xml:space="preserve">еред началом выполнения работ </w:t>
      </w:r>
      <w:r w:rsidR="001B3F97" w:rsidRPr="005F2038">
        <w:rPr>
          <w:color w:val="000000"/>
        </w:rPr>
        <w:t xml:space="preserve">заполнить и </w:t>
      </w:r>
      <w:r w:rsidR="002346ED" w:rsidRPr="005F2038">
        <w:rPr>
          <w:color w:val="000000"/>
        </w:rPr>
        <w:t xml:space="preserve">предоставить </w:t>
      </w:r>
      <w:r w:rsidR="001B3F97" w:rsidRPr="005F2038">
        <w:rPr>
          <w:color w:val="000000"/>
        </w:rPr>
        <w:t xml:space="preserve">Заказчику (передать </w:t>
      </w:r>
      <w:r w:rsidR="002346ED" w:rsidRPr="005F2038">
        <w:rPr>
          <w:color w:val="000000"/>
        </w:rPr>
        <w:t xml:space="preserve">в </w:t>
      </w:r>
      <w:r w:rsidR="005F2038" w:rsidRPr="005F2038">
        <w:rPr>
          <w:color w:val="000000"/>
        </w:rPr>
        <w:t>службу охраны труда</w:t>
      </w:r>
      <w:r w:rsidR="002346ED" w:rsidRPr="005F2038">
        <w:rPr>
          <w:color w:val="000000"/>
        </w:rPr>
        <w:t xml:space="preserve"> ФГУП "Атомфлот"</w:t>
      </w:r>
      <w:r w:rsidR="008618BF" w:rsidRPr="005F2038">
        <w:rPr>
          <w:color w:val="000000"/>
        </w:rPr>
        <w:t>)</w:t>
      </w:r>
      <w:r w:rsidR="002346ED" w:rsidRPr="005F2038">
        <w:rPr>
          <w:color w:val="000000"/>
        </w:rPr>
        <w:t xml:space="preserve"> анкету</w:t>
      </w:r>
      <w:r w:rsidR="008618BF" w:rsidRPr="005F2038">
        <w:rPr>
          <w:color w:val="000000"/>
        </w:rPr>
        <w:t xml:space="preserve"> по охране труда</w:t>
      </w:r>
      <w:r w:rsidR="002346ED" w:rsidRPr="005F2038">
        <w:rPr>
          <w:color w:val="000000"/>
        </w:rPr>
        <w:t xml:space="preserve">, </w:t>
      </w:r>
      <w:r w:rsidR="008618BF" w:rsidRPr="005F2038">
        <w:rPr>
          <w:color w:val="000000"/>
        </w:rPr>
        <w:t>утвержденную Приказом Генерального директора ФГУП «Атомфлот» от 01.10.10г. № 1286 (Приложение</w:t>
      </w:r>
      <w:r w:rsidR="002346ED" w:rsidRPr="005F2038">
        <w:rPr>
          <w:color w:val="000000"/>
        </w:rPr>
        <w:t xml:space="preserve"> № </w:t>
      </w:r>
      <w:r w:rsidR="00F05ABD">
        <w:rPr>
          <w:color w:val="000000"/>
        </w:rPr>
        <w:t>5</w:t>
      </w:r>
      <w:r w:rsidR="00F05ABD" w:rsidRPr="005F2038">
        <w:rPr>
          <w:color w:val="000000"/>
        </w:rPr>
        <w:t xml:space="preserve"> </w:t>
      </w:r>
      <w:r w:rsidR="002346ED" w:rsidRPr="005F2038">
        <w:rPr>
          <w:color w:val="000000"/>
        </w:rPr>
        <w:t xml:space="preserve">к настоящему </w:t>
      </w:r>
      <w:r w:rsidR="00266498" w:rsidRPr="005F2038">
        <w:rPr>
          <w:color w:val="000000"/>
        </w:rPr>
        <w:t>Договор</w:t>
      </w:r>
      <w:r w:rsidR="002346ED" w:rsidRPr="005F2038">
        <w:rPr>
          <w:color w:val="000000"/>
        </w:rPr>
        <w:t>у</w:t>
      </w:r>
      <w:r w:rsidR="008618BF" w:rsidRPr="005F2038">
        <w:rPr>
          <w:color w:val="000000"/>
        </w:rPr>
        <w:t>)</w:t>
      </w:r>
      <w:r w:rsidR="002346ED" w:rsidRPr="005F2038">
        <w:rPr>
          <w:color w:val="000000"/>
        </w:rPr>
        <w:t>.</w:t>
      </w:r>
    </w:p>
    <w:p w14:paraId="032A3B34" w14:textId="1BCB0024" w:rsidR="00C268E0" w:rsidRPr="005F2038" w:rsidRDefault="00811A85"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sidRPr="005F2038">
        <w:rPr>
          <w:color w:val="000000"/>
        </w:rPr>
        <w:t>З</w:t>
      </w:r>
      <w:r w:rsidR="004F24E6" w:rsidRPr="005F2038">
        <w:rPr>
          <w:color w:val="000000"/>
        </w:rPr>
        <w:t>аблаговр</w:t>
      </w:r>
      <w:r w:rsidR="00B94349" w:rsidRPr="005F2038">
        <w:rPr>
          <w:color w:val="000000"/>
        </w:rPr>
        <w:t xml:space="preserve">еменно, в срок не менее, чем за 1 (один) рабочий день до </w:t>
      </w:r>
      <w:r w:rsidR="00061D83" w:rsidRPr="005F2038">
        <w:rPr>
          <w:color w:val="000000"/>
        </w:rPr>
        <w:t xml:space="preserve">планируемого </w:t>
      </w:r>
      <w:r w:rsidR="00B94349" w:rsidRPr="005F2038">
        <w:rPr>
          <w:color w:val="000000"/>
        </w:rPr>
        <w:t xml:space="preserve">прохода сотрудников или контрагентов Исполнителя на территорию Заказчика, </w:t>
      </w:r>
      <w:r w:rsidR="00453E7F" w:rsidRPr="005F2038">
        <w:rPr>
          <w:color w:val="000000"/>
        </w:rPr>
        <w:t>предоставлять Заказчику списки сотрудников</w:t>
      </w:r>
      <w:r w:rsidR="00C064E4" w:rsidRPr="005F2038">
        <w:rPr>
          <w:color w:val="000000"/>
        </w:rPr>
        <w:t xml:space="preserve"> в соответствии с Приложением № </w:t>
      </w:r>
      <w:r w:rsidR="00F05ABD">
        <w:rPr>
          <w:color w:val="000000"/>
        </w:rPr>
        <w:t>6</w:t>
      </w:r>
      <w:r w:rsidR="00C064E4" w:rsidRPr="005F2038">
        <w:rPr>
          <w:color w:val="000000"/>
        </w:rPr>
        <w:t xml:space="preserve"> к настоящему </w:t>
      </w:r>
      <w:r w:rsidR="00266498" w:rsidRPr="005F2038">
        <w:rPr>
          <w:color w:val="000000"/>
        </w:rPr>
        <w:t>Договор</w:t>
      </w:r>
      <w:r w:rsidR="00C064E4" w:rsidRPr="005F2038">
        <w:rPr>
          <w:color w:val="000000"/>
        </w:rPr>
        <w:t>у</w:t>
      </w:r>
      <w:r w:rsidR="00061D83" w:rsidRPr="005F2038">
        <w:rPr>
          <w:color w:val="000000"/>
        </w:rPr>
        <w:t xml:space="preserve"> для оформления временных пропусков (специальных электронных карт)</w:t>
      </w:r>
      <w:r w:rsidR="00B94349" w:rsidRPr="005F2038">
        <w:rPr>
          <w:color w:val="000000"/>
        </w:rPr>
        <w:t>.</w:t>
      </w:r>
      <w:r w:rsidR="00AF797E" w:rsidRPr="005F2038">
        <w:rPr>
          <w:color w:val="000000"/>
        </w:rPr>
        <w:t xml:space="preserve"> При отсутствии у сотрудника или контрагента допуска </w:t>
      </w:r>
      <w:proofErr w:type="spellStart"/>
      <w:r w:rsidR="00AF797E" w:rsidRPr="005F2038">
        <w:rPr>
          <w:color w:val="000000"/>
        </w:rPr>
        <w:t>режимно</w:t>
      </w:r>
      <w:proofErr w:type="spellEnd"/>
      <w:r w:rsidR="00AF797E" w:rsidRPr="005F2038">
        <w:rPr>
          <w:color w:val="000000"/>
        </w:rPr>
        <w:t>-секретного подразделения вместе со списком в службу безопасности ФГУП «Атомфлот» предоставляется</w:t>
      </w:r>
      <w:r w:rsidR="00D035A0" w:rsidRPr="005F2038">
        <w:rPr>
          <w:color w:val="000000"/>
        </w:rPr>
        <w:t xml:space="preserve"> </w:t>
      </w:r>
      <w:r w:rsidR="00AF797E" w:rsidRPr="005F2038">
        <w:rPr>
          <w:color w:val="000000"/>
        </w:rPr>
        <w:t xml:space="preserve">анкета, оформленная в соответствии с Приложением № </w:t>
      </w:r>
      <w:r w:rsidR="00F05ABD">
        <w:rPr>
          <w:color w:val="000000"/>
        </w:rPr>
        <w:t>7</w:t>
      </w:r>
      <w:r w:rsidR="00AF797E" w:rsidRPr="005F2038">
        <w:rPr>
          <w:color w:val="000000"/>
        </w:rPr>
        <w:t xml:space="preserve"> к настоящему </w:t>
      </w:r>
      <w:r w:rsidR="00266498" w:rsidRPr="005F2038">
        <w:rPr>
          <w:color w:val="000000"/>
        </w:rPr>
        <w:t>Договор</w:t>
      </w:r>
      <w:r w:rsidR="00AF797E" w:rsidRPr="005F2038">
        <w:rPr>
          <w:color w:val="000000"/>
        </w:rPr>
        <w:t>у.</w:t>
      </w:r>
      <w:r w:rsidR="00453E7F" w:rsidRPr="005F2038">
        <w:rPr>
          <w:color w:val="000000"/>
        </w:rPr>
        <w:t xml:space="preserve"> </w:t>
      </w:r>
      <w:r w:rsidR="00AF797E" w:rsidRPr="005F2038">
        <w:rPr>
          <w:color w:val="000000"/>
        </w:rPr>
        <w:t>Анкета предоставляется один раз при первичном обращении для оформления пропуска.</w:t>
      </w:r>
    </w:p>
    <w:p w14:paraId="062DFA2F" w14:textId="55D12E22" w:rsidR="00453E7F" w:rsidRDefault="00811A85"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sidRPr="005F2038">
        <w:rPr>
          <w:color w:val="000000"/>
        </w:rPr>
        <w:t>В</w:t>
      </w:r>
      <w:r w:rsidR="00AF797E" w:rsidRPr="005F2038">
        <w:rPr>
          <w:color w:val="000000"/>
        </w:rPr>
        <w:t xml:space="preserve"> течение 3 (трех) дней после подписания акта сдачи-приемки работ </w:t>
      </w:r>
      <w:r w:rsidR="00C268E0" w:rsidRPr="005F2038">
        <w:rPr>
          <w:color w:val="000000"/>
        </w:rPr>
        <w:t>возвратить</w:t>
      </w:r>
      <w:r w:rsidR="00061D83" w:rsidRPr="005F2038">
        <w:rPr>
          <w:color w:val="000000"/>
        </w:rPr>
        <w:t xml:space="preserve"> Заказчику все пропуска (специальные электронные карты), полученные для выполнения работ по </w:t>
      </w:r>
      <w:r w:rsidR="00266498" w:rsidRPr="005F2038">
        <w:rPr>
          <w:color w:val="000000"/>
        </w:rPr>
        <w:t>Договор</w:t>
      </w:r>
      <w:r w:rsidR="00061D83" w:rsidRPr="005F2038">
        <w:rPr>
          <w:color w:val="000000"/>
        </w:rPr>
        <w:t>у. В случае утраты или порчи пропуска</w:t>
      </w:r>
      <w:r w:rsidR="00766E03" w:rsidRPr="005F2038">
        <w:rPr>
          <w:color w:val="000000"/>
        </w:rPr>
        <w:t xml:space="preserve"> (специальной электронной карты) Исполнитель </w:t>
      </w:r>
      <w:r w:rsidR="00C064E4" w:rsidRPr="005F2038">
        <w:rPr>
          <w:color w:val="000000"/>
        </w:rPr>
        <w:t>на основании счета, акта и счета-фактуры Заказчика в течение 10 (дес</w:t>
      </w:r>
      <w:r w:rsidR="008D42D5" w:rsidRPr="005F2038">
        <w:rPr>
          <w:color w:val="000000"/>
        </w:rPr>
        <w:t>я</w:t>
      </w:r>
      <w:r w:rsidR="00C064E4" w:rsidRPr="005F2038">
        <w:rPr>
          <w:color w:val="000000"/>
        </w:rPr>
        <w:t xml:space="preserve">ти) банковских дней после их получения </w:t>
      </w:r>
      <w:r w:rsidR="00766E03" w:rsidRPr="005F2038">
        <w:rPr>
          <w:color w:val="000000"/>
        </w:rPr>
        <w:t>оплачивает Заказчику стоимость</w:t>
      </w:r>
      <w:r w:rsidR="00C064E4" w:rsidRPr="005F2038">
        <w:rPr>
          <w:color w:val="000000"/>
        </w:rPr>
        <w:t xml:space="preserve"> утерянного или испорченного пропуска (специальной электронной карты)</w:t>
      </w:r>
      <w:r w:rsidR="00766E03" w:rsidRPr="005F2038">
        <w:rPr>
          <w:color w:val="000000"/>
        </w:rPr>
        <w:t xml:space="preserve"> по тарифам, установленным у Заказчика на день обнаружения утраты или порчи</w:t>
      </w:r>
      <w:r w:rsidR="00C064E4" w:rsidRPr="005F2038">
        <w:rPr>
          <w:color w:val="000000"/>
        </w:rPr>
        <w:t>.</w:t>
      </w:r>
    </w:p>
    <w:p w14:paraId="2CE38AB6" w14:textId="77777777" w:rsidR="0036283A" w:rsidRPr="005F2038" w:rsidRDefault="0036283A"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Pr>
          <w:color w:val="000000"/>
        </w:rPr>
        <w:t>Соблюдать правила безопасности и п</w:t>
      </w:r>
      <w:r w:rsidR="00AE0B0D">
        <w:rPr>
          <w:color w:val="000000"/>
        </w:rPr>
        <w:t>ропускного режима, установленные</w:t>
      </w:r>
      <w:r>
        <w:rPr>
          <w:color w:val="000000"/>
        </w:rPr>
        <w:t xml:space="preserve"> на территории Заказчика.</w:t>
      </w:r>
    </w:p>
    <w:p w14:paraId="304D23FA" w14:textId="77777777" w:rsidR="008E287F" w:rsidRPr="005F2038" w:rsidRDefault="008E287F" w:rsidP="00D60281">
      <w:pPr>
        <w:numPr>
          <w:ilvl w:val="1"/>
          <w:numId w:val="1"/>
        </w:numPr>
        <w:shd w:val="clear" w:color="auto" w:fill="FFFFFF"/>
        <w:tabs>
          <w:tab w:val="left" w:pos="540"/>
        </w:tabs>
        <w:autoSpaceDE w:val="0"/>
        <w:autoSpaceDN w:val="0"/>
        <w:adjustRightInd w:val="0"/>
        <w:spacing w:line="292" w:lineRule="exact"/>
        <w:ind w:left="0" w:firstLine="0"/>
        <w:jc w:val="both"/>
        <w:rPr>
          <w:b/>
          <w:color w:val="000000"/>
        </w:rPr>
      </w:pPr>
      <w:r w:rsidRPr="005F2038">
        <w:rPr>
          <w:b/>
          <w:color w:val="000000"/>
        </w:rPr>
        <w:t>Заказчик обязуется:</w:t>
      </w:r>
    </w:p>
    <w:p w14:paraId="1A69FD6F" w14:textId="33F5F495" w:rsidR="00F62F41" w:rsidRPr="005F2038" w:rsidRDefault="00F62F41"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sidRPr="005F2038">
        <w:rPr>
          <w:color w:val="000000"/>
        </w:rPr>
        <w:t xml:space="preserve">Принять </w:t>
      </w:r>
      <w:r>
        <w:rPr>
          <w:color w:val="000000"/>
        </w:rPr>
        <w:t xml:space="preserve">и оплатить результаты работы в соответствии с настоящим договором. </w:t>
      </w:r>
    </w:p>
    <w:p w14:paraId="6F2C51B8" w14:textId="77777777" w:rsidR="00453E7F" w:rsidRPr="005F2038" w:rsidRDefault="00811A85"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sidRPr="005F2038">
        <w:rPr>
          <w:color w:val="000000"/>
        </w:rPr>
        <w:t>В</w:t>
      </w:r>
      <w:r w:rsidR="00B06996" w:rsidRPr="005F2038">
        <w:rPr>
          <w:color w:val="000000"/>
        </w:rPr>
        <w:t xml:space="preserve"> соответствии с установленным пропускным режимом обеспечить Исполнителю доступ на свою территорию</w:t>
      </w:r>
      <w:r w:rsidR="00453E7F" w:rsidRPr="005F2038">
        <w:rPr>
          <w:color w:val="000000"/>
        </w:rPr>
        <w:t>.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14:paraId="1247DF7E" w14:textId="77777777" w:rsidR="00453E7F" w:rsidRPr="005F2038" w:rsidRDefault="00811A85"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sidRPr="005F2038">
        <w:rPr>
          <w:color w:val="000000"/>
        </w:rPr>
        <w:t>П</w:t>
      </w:r>
      <w:r w:rsidR="00453E7F" w:rsidRPr="005F2038">
        <w:rPr>
          <w:color w:val="000000"/>
        </w:rPr>
        <w:t>редоставить Исполнителю пропуска (специальные электронные карты) для прохода на свою</w:t>
      </w:r>
      <w:r w:rsidR="000346BE" w:rsidRPr="005F2038">
        <w:rPr>
          <w:color w:val="000000"/>
        </w:rPr>
        <w:t xml:space="preserve"> территорию.</w:t>
      </w:r>
    </w:p>
    <w:p w14:paraId="57E61A91" w14:textId="09E20ED5" w:rsidR="00CC1223" w:rsidRDefault="00CC1223"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Pr>
          <w:color w:val="000000"/>
        </w:rPr>
        <w:t>Оплатить понесенные Исполнителем затраты в случае выявления невозможности или нецелесообразности продолжения работ, возникших не по вине Исполнителя.</w:t>
      </w:r>
    </w:p>
    <w:p w14:paraId="31961B0C" w14:textId="6CCBDAC2" w:rsidR="00CC1223" w:rsidRDefault="00CC1223"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Pr>
          <w:color w:val="000000"/>
        </w:rPr>
        <w:lastRenderedPageBreak/>
        <w:t>В случае невозможности достигнуть результатов работы, установленных требования Технического задания (Приложение № 1), в тридца</w:t>
      </w:r>
      <w:r w:rsidR="001479ED">
        <w:rPr>
          <w:color w:val="000000"/>
        </w:rPr>
        <w:t>тидневный срок рассмотреть во</w:t>
      </w:r>
      <w:r>
        <w:rPr>
          <w:color w:val="000000"/>
        </w:rPr>
        <w:t xml:space="preserve">прос о целесообразности продолжения работы и внести по согласованию с Исполнителем изменения в </w:t>
      </w:r>
      <w:r w:rsidR="009D62D4">
        <w:rPr>
          <w:color w:val="000000"/>
        </w:rPr>
        <w:t xml:space="preserve">Техническое задание (Приложение </w:t>
      </w:r>
      <w:r w:rsidR="00F62F41">
        <w:rPr>
          <w:color w:val="000000"/>
        </w:rPr>
        <w:t>№</w:t>
      </w:r>
      <w:r w:rsidR="009D62D4">
        <w:rPr>
          <w:color w:val="000000"/>
        </w:rPr>
        <w:t xml:space="preserve"> 1) и </w:t>
      </w:r>
      <w:r w:rsidR="00F62F41">
        <w:rPr>
          <w:color w:val="000000"/>
        </w:rPr>
        <w:t>Ведомость исполнения (Приложение № 2), либо принять решение о ее прекращении.</w:t>
      </w:r>
    </w:p>
    <w:p w14:paraId="66986430" w14:textId="77777777" w:rsidR="00F62F41" w:rsidRDefault="00F62F41" w:rsidP="00D60281">
      <w:pPr>
        <w:numPr>
          <w:ilvl w:val="2"/>
          <w:numId w:val="1"/>
        </w:numPr>
        <w:shd w:val="clear" w:color="auto" w:fill="FFFFFF"/>
        <w:tabs>
          <w:tab w:val="clear" w:pos="876"/>
          <w:tab w:val="left" w:pos="709"/>
        </w:tabs>
        <w:autoSpaceDE w:val="0"/>
        <w:autoSpaceDN w:val="0"/>
        <w:adjustRightInd w:val="0"/>
        <w:spacing w:line="292" w:lineRule="exact"/>
        <w:ind w:left="0" w:firstLine="0"/>
        <w:jc w:val="both"/>
        <w:rPr>
          <w:color w:val="000000"/>
        </w:rPr>
      </w:pPr>
      <w:r>
        <w:rPr>
          <w:color w:val="000000"/>
        </w:rPr>
        <w:t>Передавать Исполнителю необходимую для выполнения работы информацию, оказывать консультативную и иную помощь.</w:t>
      </w:r>
    </w:p>
    <w:p w14:paraId="7F48748D" w14:textId="77777777" w:rsidR="00F718B4" w:rsidRPr="00F718B4" w:rsidRDefault="00F718B4" w:rsidP="00D60281">
      <w:pPr>
        <w:numPr>
          <w:ilvl w:val="1"/>
          <w:numId w:val="1"/>
        </w:numPr>
        <w:shd w:val="clear" w:color="auto" w:fill="FFFFFF"/>
        <w:tabs>
          <w:tab w:val="left" w:pos="540"/>
        </w:tabs>
        <w:autoSpaceDE w:val="0"/>
        <w:autoSpaceDN w:val="0"/>
        <w:adjustRightInd w:val="0"/>
        <w:spacing w:line="292" w:lineRule="exact"/>
        <w:ind w:left="0" w:firstLine="0"/>
        <w:jc w:val="both"/>
        <w:rPr>
          <w:color w:val="000000"/>
        </w:rPr>
      </w:pPr>
      <w:r w:rsidRPr="00CB686E">
        <w:rPr>
          <w:color w:val="000000"/>
        </w:rPr>
        <w:t>При выполнении работ и использовании</w:t>
      </w:r>
      <w:r>
        <w:rPr>
          <w:color w:val="000000"/>
        </w:rPr>
        <w:t xml:space="preserve"> (в том числе передаче) полученных результатов Стороны обязаны соблюдать условия в соответствии с требованиями «Инструкции по обеспечению режима секретности в Российской Федерации», утвержденной Постановлением Правительства Российской Федерации от 05.01.2004 г. № 3-1.</w:t>
      </w:r>
    </w:p>
    <w:p w14:paraId="19AC53BD" w14:textId="77777777" w:rsidR="008E287F" w:rsidRPr="005F2038" w:rsidRDefault="008E287F" w:rsidP="00D60281">
      <w:pPr>
        <w:numPr>
          <w:ilvl w:val="0"/>
          <w:numId w:val="1"/>
        </w:numPr>
        <w:shd w:val="clear" w:color="auto" w:fill="FFFFFF"/>
        <w:tabs>
          <w:tab w:val="clear" w:pos="876"/>
          <w:tab w:val="num" w:pos="360"/>
        </w:tabs>
        <w:autoSpaceDE w:val="0"/>
        <w:autoSpaceDN w:val="0"/>
        <w:adjustRightInd w:val="0"/>
        <w:spacing w:before="80" w:after="60" w:line="292" w:lineRule="exact"/>
        <w:ind w:left="0" w:firstLine="0"/>
        <w:jc w:val="center"/>
        <w:rPr>
          <w:b/>
          <w:color w:val="000000"/>
        </w:rPr>
      </w:pPr>
      <w:r w:rsidRPr="005F2038">
        <w:rPr>
          <w:b/>
          <w:color w:val="000000"/>
        </w:rPr>
        <w:t>СТОИМОСТЬ РАБОТ И ПОРЯДОК РАСЧЕТОВ</w:t>
      </w:r>
      <w:bookmarkStart w:id="0" w:name="_GoBack"/>
      <w:bookmarkEnd w:id="0"/>
    </w:p>
    <w:p w14:paraId="03153FB9" w14:textId="1DC87CFC" w:rsidR="00227E4A" w:rsidRDefault="00227E4A" w:rsidP="00D60281">
      <w:pPr>
        <w:numPr>
          <w:ilvl w:val="1"/>
          <w:numId w:val="1"/>
        </w:numPr>
        <w:shd w:val="clear" w:color="auto" w:fill="FFFFFF"/>
        <w:tabs>
          <w:tab w:val="left" w:pos="540"/>
        </w:tabs>
        <w:autoSpaceDE w:val="0"/>
        <w:autoSpaceDN w:val="0"/>
        <w:adjustRightInd w:val="0"/>
        <w:spacing w:line="292" w:lineRule="exact"/>
        <w:ind w:left="0" w:firstLine="0"/>
        <w:jc w:val="both"/>
        <w:rPr>
          <w:color w:val="000000"/>
        </w:rPr>
      </w:pPr>
      <w:r w:rsidRPr="005F2038">
        <w:rPr>
          <w:color w:val="000000"/>
        </w:rPr>
        <w:t>Стоимость</w:t>
      </w:r>
      <w:r w:rsidR="00D035A0" w:rsidRPr="005F2038">
        <w:rPr>
          <w:color w:val="000000"/>
        </w:rPr>
        <w:t xml:space="preserve"> </w:t>
      </w:r>
      <w:r w:rsidR="008618BF" w:rsidRPr="005F2038">
        <w:rPr>
          <w:color w:val="000000"/>
        </w:rPr>
        <w:t>работ по</w:t>
      </w:r>
      <w:r w:rsidR="00D035A0" w:rsidRPr="005F2038">
        <w:rPr>
          <w:color w:val="000000"/>
        </w:rPr>
        <w:t xml:space="preserve"> </w:t>
      </w:r>
      <w:r w:rsidR="008618BF" w:rsidRPr="005F2038">
        <w:rPr>
          <w:color w:val="000000"/>
        </w:rPr>
        <w:t xml:space="preserve">настоящему Договору </w:t>
      </w:r>
      <w:r w:rsidR="00416D58">
        <w:rPr>
          <w:color w:val="000000"/>
        </w:rPr>
        <w:t xml:space="preserve">в соответствии с Протоколом согласования цены (Приложение № 3) </w:t>
      </w:r>
      <w:r w:rsidRPr="005F2038">
        <w:rPr>
          <w:color w:val="000000"/>
        </w:rPr>
        <w:t xml:space="preserve">составляет </w:t>
      </w:r>
      <w:r w:rsidR="00081AD3" w:rsidRPr="001753E1">
        <w:rPr>
          <w:color w:val="000000"/>
        </w:rPr>
        <w:t xml:space="preserve">________ (__________) руб. __ </w:t>
      </w:r>
      <w:proofErr w:type="gramStart"/>
      <w:r w:rsidR="00081AD3" w:rsidRPr="001753E1">
        <w:rPr>
          <w:color w:val="000000"/>
        </w:rPr>
        <w:t>коп.,</w:t>
      </w:r>
      <w:proofErr w:type="gramEnd"/>
      <w:r w:rsidR="00081AD3" w:rsidRPr="001753E1">
        <w:rPr>
          <w:color w:val="000000"/>
        </w:rPr>
        <w:t xml:space="preserve"> </w:t>
      </w:r>
      <w:r w:rsidR="00081AD3">
        <w:t xml:space="preserve">кроме того НДС 18 % - </w:t>
      </w:r>
      <w:r w:rsidR="00081AD3" w:rsidRPr="001753E1">
        <w:rPr>
          <w:color w:val="000000"/>
        </w:rPr>
        <w:t>________ (__________) руб. __ коп.</w:t>
      </w:r>
      <w:r w:rsidR="00081AD3">
        <w:rPr>
          <w:color w:val="000000"/>
        </w:rPr>
        <w:t xml:space="preserve">, всего с учетом НДС - </w:t>
      </w:r>
      <w:r w:rsidR="00081AD3" w:rsidRPr="001753E1">
        <w:rPr>
          <w:color w:val="000000"/>
        </w:rPr>
        <w:t>________ (__________) руб. __ коп</w:t>
      </w:r>
      <w:r w:rsidR="00081AD3">
        <w:rPr>
          <w:color w:val="000000"/>
        </w:rPr>
        <w:t>.</w:t>
      </w:r>
    </w:p>
    <w:p w14:paraId="613A4950" w14:textId="6EDACCCA" w:rsidR="00416D58" w:rsidRDefault="00416D58" w:rsidP="00D60281">
      <w:pPr>
        <w:shd w:val="clear" w:color="auto" w:fill="FFFFFF"/>
        <w:tabs>
          <w:tab w:val="left" w:pos="540"/>
        </w:tabs>
        <w:autoSpaceDE w:val="0"/>
        <w:autoSpaceDN w:val="0"/>
        <w:adjustRightInd w:val="0"/>
        <w:spacing w:line="292" w:lineRule="exact"/>
        <w:jc w:val="both"/>
        <w:rPr>
          <w:color w:val="000000"/>
        </w:rPr>
      </w:pPr>
      <w:r>
        <w:rPr>
          <w:color w:val="000000"/>
        </w:rPr>
        <w:tab/>
        <w:t>К Протоколу согласования цены (Приложение № 3) Исполнитель прилагает следующие документы:</w:t>
      </w:r>
      <w:r w:rsidR="00C7275A">
        <w:rPr>
          <w:color w:val="000000"/>
        </w:rPr>
        <w:t xml:space="preserve"> - Структур</w:t>
      </w:r>
      <w:r w:rsidR="003F7CD3">
        <w:rPr>
          <w:color w:val="000000"/>
        </w:rPr>
        <w:t>у</w:t>
      </w:r>
      <w:r w:rsidR="00C7275A">
        <w:rPr>
          <w:color w:val="000000"/>
        </w:rPr>
        <w:t xml:space="preserve"> цены</w:t>
      </w:r>
    </w:p>
    <w:p w14:paraId="7AA13E92" w14:textId="77777777" w:rsidR="00416D58" w:rsidRDefault="00416D58" w:rsidP="00D60281">
      <w:pPr>
        <w:pStyle w:val="30"/>
        <w:numPr>
          <w:ilvl w:val="0"/>
          <w:numId w:val="19"/>
        </w:numPr>
        <w:shd w:val="clear" w:color="auto" w:fill="auto"/>
        <w:tabs>
          <w:tab w:val="left" w:pos="284"/>
          <w:tab w:val="left" w:pos="752"/>
        </w:tabs>
        <w:spacing w:before="0" w:after="0" w:line="292" w:lineRule="exact"/>
        <w:ind w:left="0" w:firstLine="0"/>
        <w:rPr>
          <w:sz w:val="24"/>
          <w:szCs w:val="24"/>
        </w:rPr>
      </w:pPr>
      <w:r w:rsidRPr="009F5456">
        <w:rPr>
          <w:sz w:val="24"/>
          <w:szCs w:val="24"/>
        </w:rPr>
        <w:t xml:space="preserve">Полный комплект расшифровок затрат для каждой </w:t>
      </w:r>
      <w:r>
        <w:rPr>
          <w:sz w:val="24"/>
          <w:szCs w:val="24"/>
        </w:rPr>
        <w:t>из статей затрат структуры цены;</w:t>
      </w:r>
      <w:r w:rsidRPr="009F5456">
        <w:rPr>
          <w:sz w:val="24"/>
          <w:szCs w:val="24"/>
        </w:rPr>
        <w:t xml:space="preserve"> </w:t>
      </w:r>
    </w:p>
    <w:p w14:paraId="16EA5915" w14:textId="77777777" w:rsidR="00416D58" w:rsidRPr="009F5456" w:rsidRDefault="00416D58" w:rsidP="00D60281">
      <w:pPr>
        <w:pStyle w:val="30"/>
        <w:numPr>
          <w:ilvl w:val="0"/>
          <w:numId w:val="19"/>
        </w:numPr>
        <w:shd w:val="clear" w:color="auto" w:fill="auto"/>
        <w:tabs>
          <w:tab w:val="left" w:pos="284"/>
          <w:tab w:val="left" w:pos="752"/>
        </w:tabs>
        <w:spacing w:before="0" w:after="0" w:line="292" w:lineRule="exact"/>
        <w:ind w:left="0" w:firstLine="0"/>
        <w:rPr>
          <w:sz w:val="24"/>
          <w:szCs w:val="24"/>
        </w:rPr>
      </w:pPr>
      <w:r w:rsidRPr="009F5456">
        <w:rPr>
          <w:sz w:val="24"/>
          <w:szCs w:val="24"/>
        </w:rPr>
        <w:t>Пояснительную записку к структуре цены с обоснованием р</w:t>
      </w:r>
      <w:r>
        <w:rPr>
          <w:sz w:val="24"/>
          <w:szCs w:val="24"/>
        </w:rPr>
        <w:t>асчетов затрат по каждой статье;</w:t>
      </w:r>
    </w:p>
    <w:p w14:paraId="37683FCA" w14:textId="77777777" w:rsidR="00416D58" w:rsidRPr="009F5456" w:rsidRDefault="00416D58" w:rsidP="00D60281">
      <w:pPr>
        <w:pStyle w:val="30"/>
        <w:numPr>
          <w:ilvl w:val="0"/>
          <w:numId w:val="19"/>
        </w:numPr>
        <w:shd w:val="clear" w:color="auto" w:fill="auto"/>
        <w:tabs>
          <w:tab w:val="left" w:pos="284"/>
          <w:tab w:val="left" w:pos="752"/>
        </w:tabs>
        <w:spacing w:before="0" w:after="0" w:line="292" w:lineRule="exact"/>
        <w:ind w:left="0" w:firstLine="0"/>
        <w:rPr>
          <w:sz w:val="24"/>
          <w:szCs w:val="24"/>
        </w:rPr>
      </w:pPr>
      <w:r w:rsidRPr="009F5456">
        <w:rPr>
          <w:sz w:val="24"/>
          <w:szCs w:val="24"/>
        </w:rPr>
        <w:t>Утвержденные на 2014 год нормативы (расчетные показатели).</w:t>
      </w:r>
    </w:p>
    <w:p w14:paraId="3563F4F6" w14:textId="77777777" w:rsidR="00416D58" w:rsidRPr="00CB686E" w:rsidRDefault="00416D58" w:rsidP="00D60281">
      <w:pPr>
        <w:shd w:val="clear" w:color="auto" w:fill="FFFFFF"/>
        <w:tabs>
          <w:tab w:val="left" w:pos="540"/>
        </w:tabs>
        <w:autoSpaceDE w:val="0"/>
        <w:autoSpaceDN w:val="0"/>
        <w:adjustRightInd w:val="0"/>
        <w:spacing w:line="292" w:lineRule="exact"/>
        <w:jc w:val="both"/>
        <w:rPr>
          <w:color w:val="000000"/>
        </w:rPr>
      </w:pPr>
      <w:r w:rsidRPr="00CB686E">
        <w:rPr>
          <w:color w:val="000000"/>
        </w:rPr>
        <w:tab/>
        <w:t>Структура цены и все расшифровки должны быть подписаны должностными лицами Исполнителя, ответственными</w:t>
      </w:r>
      <w:r w:rsidRPr="00CB686E">
        <w:t xml:space="preserve"> за их составление</w:t>
      </w:r>
      <w:r w:rsidRPr="00CB686E">
        <w:rPr>
          <w:color w:val="000000"/>
        </w:rPr>
        <w:t>.</w:t>
      </w:r>
    </w:p>
    <w:p w14:paraId="5E087299" w14:textId="77777777" w:rsidR="001C7944" w:rsidRPr="001753E1" w:rsidRDefault="001C7944" w:rsidP="00D60281">
      <w:pPr>
        <w:numPr>
          <w:ilvl w:val="1"/>
          <w:numId w:val="1"/>
        </w:numPr>
        <w:shd w:val="clear" w:color="auto" w:fill="FFFFFF"/>
        <w:tabs>
          <w:tab w:val="left" w:pos="567"/>
        </w:tabs>
        <w:suppressAutoHyphens/>
        <w:spacing w:line="292" w:lineRule="exact"/>
        <w:jc w:val="both"/>
        <w:rPr>
          <w:color w:val="000000"/>
        </w:rPr>
      </w:pPr>
      <w:r w:rsidRPr="001753E1">
        <w:rPr>
          <w:color w:val="000000"/>
        </w:rPr>
        <w:t xml:space="preserve">Расчеты производятся по следующим платежным этапам: </w:t>
      </w:r>
    </w:p>
    <w:p w14:paraId="0521449B" w14:textId="07D8C9E0" w:rsidR="001C7944" w:rsidRDefault="001C7944" w:rsidP="00D60281">
      <w:pPr>
        <w:numPr>
          <w:ilvl w:val="2"/>
          <w:numId w:val="1"/>
        </w:numPr>
        <w:shd w:val="clear" w:color="auto" w:fill="FFFFFF"/>
        <w:tabs>
          <w:tab w:val="clear" w:pos="876"/>
        </w:tabs>
        <w:suppressAutoHyphens/>
        <w:spacing w:line="292" w:lineRule="exact"/>
        <w:ind w:left="0" w:firstLine="0"/>
        <w:jc w:val="both"/>
        <w:rPr>
          <w:color w:val="000000"/>
        </w:rPr>
      </w:pPr>
      <w:r w:rsidRPr="00BD5C55">
        <w:rPr>
          <w:color w:val="000000"/>
        </w:rPr>
        <w:t xml:space="preserve">Аванс в размере </w:t>
      </w:r>
      <w:r w:rsidR="00F421E1">
        <w:rPr>
          <w:color w:val="000000"/>
        </w:rPr>
        <w:t xml:space="preserve">40 </w:t>
      </w:r>
      <w:r>
        <w:rPr>
          <w:color w:val="000000"/>
        </w:rPr>
        <w:t xml:space="preserve">% от стоимости договора, что составляет </w:t>
      </w:r>
      <w:r w:rsidR="00081AD3" w:rsidRPr="001753E1">
        <w:rPr>
          <w:color w:val="000000"/>
        </w:rPr>
        <w:t xml:space="preserve">________ (__________) руб. __ коп., </w:t>
      </w:r>
      <w:r w:rsidR="00081AD3">
        <w:t xml:space="preserve">кроме того НДС 18 % - </w:t>
      </w:r>
      <w:r w:rsidR="00081AD3" w:rsidRPr="001753E1">
        <w:rPr>
          <w:color w:val="000000"/>
        </w:rPr>
        <w:t>________ (__________) руб. __ коп.</w:t>
      </w:r>
      <w:r w:rsidR="00081AD3">
        <w:rPr>
          <w:color w:val="000000"/>
        </w:rPr>
        <w:t xml:space="preserve">, всего с учетом НДС - </w:t>
      </w:r>
      <w:r w:rsidR="00081AD3" w:rsidRPr="001753E1">
        <w:rPr>
          <w:color w:val="000000"/>
        </w:rPr>
        <w:t>________ (__________) руб. __ коп</w:t>
      </w:r>
      <w:r w:rsidR="00081AD3">
        <w:rPr>
          <w:color w:val="000000"/>
        </w:rPr>
        <w:t>.</w:t>
      </w:r>
      <w:r w:rsidRPr="001753E1">
        <w:rPr>
          <w:color w:val="000000"/>
        </w:rPr>
        <w:t xml:space="preserve">, </w:t>
      </w:r>
      <w:r w:rsidRPr="00BD5C55">
        <w:rPr>
          <w:color w:val="000000"/>
        </w:rPr>
        <w:t xml:space="preserve">- в течение </w:t>
      </w:r>
      <w:r>
        <w:rPr>
          <w:color w:val="000000"/>
        </w:rPr>
        <w:t>20</w:t>
      </w:r>
      <w:r w:rsidRPr="00BD5C55">
        <w:rPr>
          <w:color w:val="000000"/>
        </w:rPr>
        <w:t xml:space="preserve"> (</w:t>
      </w:r>
      <w:r>
        <w:rPr>
          <w:color w:val="000000"/>
        </w:rPr>
        <w:t>двадцати</w:t>
      </w:r>
      <w:r w:rsidRPr="00BD5C55">
        <w:rPr>
          <w:color w:val="000000"/>
        </w:rPr>
        <w:t xml:space="preserve">) банковских дней со дня получения </w:t>
      </w:r>
      <w:r w:rsidR="00943AC9">
        <w:rPr>
          <w:color w:val="000000"/>
        </w:rPr>
        <w:t>Заказчиком</w:t>
      </w:r>
      <w:r w:rsidRPr="00BD5C55">
        <w:rPr>
          <w:color w:val="000000"/>
        </w:rPr>
        <w:t xml:space="preserve"> счета </w:t>
      </w:r>
      <w:r w:rsidR="00943AC9">
        <w:rPr>
          <w:color w:val="000000"/>
        </w:rPr>
        <w:t>Исполнителя</w:t>
      </w:r>
      <w:r>
        <w:rPr>
          <w:color w:val="000000"/>
        </w:rPr>
        <w:t>,</w:t>
      </w:r>
      <w:r w:rsidRPr="00845848">
        <w:rPr>
          <w:color w:val="000000"/>
        </w:rPr>
        <w:t xml:space="preserve"> </w:t>
      </w:r>
      <w:r>
        <w:rPr>
          <w:color w:val="000000"/>
        </w:rPr>
        <w:t xml:space="preserve">при условии получения </w:t>
      </w:r>
      <w:r w:rsidR="00943AC9">
        <w:rPr>
          <w:color w:val="000000"/>
        </w:rPr>
        <w:t>Заказчиком</w:t>
      </w:r>
      <w:r>
        <w:rPr>
          <w:color w:val="000000"/>
        </w:rPr>
        <w:t xml:space="preserve"> денежных средств от </w:t>
      </w:r>
      <w:r w:rsidRPr="00CE4268">
        <w:rPr>
          <w:color w:val="000000"/>
        </w:rPr>
        <w:t>ФГУП «РФЯЦ-ВНИИЭФ» по договору на выполнение ОКР</w:t>
      </w:r>
      <w:r w:rsidR="00943AC9">
        <w:rPr>
          <w:color w:val="000000"/>
        </w:rPr>
        <w:t>,</w:t>
      </w:r>
      <w:r w:rsidRPr="00CE4268">
        <w:rPr>
          <w:color w:val="000000"/>
        </w:rPr>
        <w:t xml:space="preserve"> </w:t>
      </w:r>
      <w:r w:rsidR="00C7275A">
        <w:rPr>
          <w:color w:val="000000"/>
        </w:rPr>
        <w:t xml:space="preserve"> не ранее 7 месяцев до окончания работ и </w:t>
      </w:r>
      <w:r>
        <w:rPr>
          <w:color w:val="000000"/>
        </w:rPr>
        <w:t xml:space="preserve">при соблюдении </w:t>
      </w:r>
      <w:r w:rsidR="00943AC9">
        <w:rPr>
          <w:color w:val="000000"/>
        </w:rPr>
        <w:t>Исполнителем</w:t>
      </w:r>
      <w:r>
        <w:rPr>
          <w:color w:val="000000"/>
        </w:rPr>
        <w:t xml:space="preserve"> следующих условий:</w:t>
      </w:r>
    </w:p>
    <w:p w14:paraId="6851ACCC" w14:textId="22C55A43" w:rsidR="001C7944" w:rsidRDefault="001C7944" w:rsidP="00D60281">
      <w:pPr>
        <w:shd w:val="clear" w:color="auto" w:fill="FFFFFF"/>
        <w:tabs>
          <w:tab w:val="left" w:pos="540"/>
        </w:tabs>
        <w:autoSpaceDE w:val="0"/>
        <w:autoSpaceDN w:val="0"/>
        <w:adjustRightInd w:val="0"/>
        <w:spacing w:line="292" w:lineRule="exact"/>
        <w:jc w:val="both"/>
      </w:pPr>
      <w:r>
        <w:rPr>
          <w:color w:val="000000"/>
        </w:rPr>
        <w:t xml:space="preserve">- предоставлении </w:t>
      </w:r>
      <w:r w:rsidR="00943AC9">
        <w:rPr>
          <w:color w:val="000000"/>
        </w:rPr>
        <w:t>Исполнителем</w:t>
      </w:r>
      <w:r>
        <w:rPr>
          <w:color w:val="000000"/>
        </w:rPr>
        <w:t xml:space="preserve"> </w:t>
      </w:r>
      <w:r>
        <w:t>обеспечения возврата аванса,</w:t>
      </w:r>
      <w:r w:rsidR="00C7275A">
        <w:t xml:space="preserve"> </w:t>
      </w:r>
      <w:r>
        <w:t>предусмотренного разделом 4. настоящего Договора;</w:t>
      </w:r>
    </w:p>
    <w:p w14:paraId="205EFAAF" w14:textId="21792605" w:rsidR="001C7944" w:rsidRDefault="001C7944" w:rsidP="00D60281">
      <w:pPr>
        <w:shd w:val="clear" w:color="auto" w:fill="FFFFFF"/>
        <w:tabs>
          <w:tab w:val="left" w:pos="540"/>
        </w:tabs>
        <w:autoSpaceDE w:val="0"/>
        <w:autoSpaceDN w:val="0"/>
        <w:adjustRightInd w:val="0"/>
        <w:spacing w:line="292" w:lineRule="exact"/>
        <w:jc w:val="both"/>
        <w:rPr>
          <w:color w:val="000000"/>
        </w:rPr>
      </w:pPr>
      <w:r w:rsidRPr="00FB7661">
        <w:t xml:space="preserve">- исполнения требований п. </w:t>
      </w:r>
      <w:r w:rsidR="008753EB" w:rsidRPr="00FB7661">
        <w:t>13.7</w:t>
      </w:r>
      <w:r w:rsidRPr="00FB7661">
        <w:t xml:space="preserve">. и предоставлении </w:t>
      </w:r>
      <w:r w:rsidR="00943AC9" w:rsidRPr="00FB7661">
        <w:t>Исполнителем</w:t>
      </w:r>
      <w:r w:rsidRPr="00FB7661">
        <w:t xml:space="preserve"> документов, предусмотренных п. </w:t>
      </w:r>
      <w:r w:rsidR="008753EB" w:rsidRPr="00FB7661">
        <w:t>13.6</w:t>
      </w:r>
      <w:r w:rsidRPr="00FB7661">
        <w:t>. настоящего Договора.</w:t>
      </w:r>
    </w:p>
    <w:p w14:paraId="76C3C69D" w14:textId="55B879AA" w:rsidR="001C7944" w:rsidRPr="00BD5C55" w:rsidRDefault="001C7944" w:rsidP="00D60281">
      <w:pPr>
        <w:numPr>
          <w:ilvl w:val="2"/>
          <w:numId w:val="1"/>
        </w:numPr>
        <w:shd w:val="clear" w:color="auto" w:fill="FFFFFF"/>
        <w:tabs>
          <w:tab w:val="clear" w:pos="876"/>
        </w:tabs>
        <w:suppressAutoHyphens/>
        <w:spacing w:line="292" w:lineRule="exact"/>
        <w:ind w:left="0" w:firstLine="0"/>
        <w:jc w:val="both"/>
        <w:rPr>
          <w:color w:val="000000"/>
        </w:rPr>
      </w:pPr>
      <w:r w:rsidRPr="00BD5C55">
        <w:rPr>
          <w:color w:val="000000"/>
        </w:rPr>
        <w:t xml:space="preserve">Окончательный расчет - в течение </w:t>
      </w:r>
      <w:r>
        <w:rPr>
          <w:color w:val="000000"/>
        </w:rPr>
        <w:t>20</w:t>
      </w:r>
      <w:r w:rsidRPr="00BD5C55">
        <w:rPr>
          <w:color w:val="000000"/>
        </w:rPr>
        <w:t xml:space="preserve"> (</w:t>
      </w:r>
      <w:r>
        <w:rPr>
          <w:color w:val="000000"/>
        </w:rPr>
        <w:t>двадцати</w:t>
      </w:r>
      <w:r w:rsidRPr="00BD5C55">
        <w:rPr>
          <w:color w:val="000000"/>
        </w:rPr>
        <w:t xml:space="preserve">) банковских дней после </w:t>
      </w:r>
      <w:r w:rsidR="00943AC9" w:rsidRPr="001714D5">
        <w:rPr>
          <w:color w:val="000000"/>
        </w:rPr>
        <w:t>подписания сторонами акта сдачи-приемки работ и получения Заказчиком счета-фактуры, за вычетом ранее перечисленного аванса</w:t>
      </w:r>
      <w:r w:rsidR="00943AC9">
        <w:rPr>
          <w:color w:val="000000"/>
        </w:rPr>
        <w:t xml:space="preserve">, </w:t>
      </w:r>
      <w:r>
        <w:rPr>
          <w:color w:val="000000"/>
        </w:rPr>
        <w:t xml:space="preserve">при условии получения Покупателем денежных средств от </w:t>
      </w:r>
      <w:r w:rsidRPr="00CB686E">
        <w:rPr>
          <w:color w:val="000000"/>
        </w:rPr>
        <w:t>ФГУП «РФЯЦ-ВНИИЭФ» по договору на выполнение ОКР</w:t>
      </w:r>
      <w:r w:rsidRPr="00BD5C55">
        <w:rPr>
          <w:color w:val="000000"/>
        </w:rPr>
        <w:t>.</w:t>
      </w:r>
    </w:p>
    <w:p w14:paraId="299D9D56" w14:textId="50EE7ECF" w:rsidR="004D54EC" w:rsidRPr="00943AC9" w:rsidRDefault="004D54EC" w:rsidP="00D60281">
      <w:pPr>
        <w:numPr>
          <w:ilvl w:val="1"/>
          <w:numId w:val="1"/>
        </w:numPr>
        <w:shd w:val="clear" w:color="auto" w:fill="FFFFFF"/>
        <w:tabs>
          <w:tab w:val="left" w:pos="540"/>
        </w:tabs>
        <w:autoSpaceDE w:val="0"/>
        <w:autoSpaceDN w:val="0"/>
        <w:adjustRightInd w:val="0"/>
        <w:spacing w:line="292" w:lineRule="exact"/>
        <w:ind w:left="0" w:firstLine="0"/>
        <w:jc w:val="both"/>
        <w:rPr>
          <w:color w:val="000000"/>
        </w:rPr>
      </w:pPr>
      <w:r w:rsidRPr="00943AC9">
        <w:rPr>
          <w:color w:val="000000"/>
        </w:rPr>
        <w:t xml:space="preserve">Датой выполнения обязательств по настоящему </w:t>
      </w:r>
      <w:r w:rsidR="00266498" w:rsidRPr="00943AC9">
        <w:rPr>
          <w:color w:val="000000"/>
        </w:rPr>
        <w:t>Договор</w:t>
      </w:r>
      <w:r w:rsidRPr="00943AC9">
        <w:rPr>
          <w:color w:val="000000"/>
        </w:rPr>
        <w:t xml:space="preserve">у Исполнителем считается дата подписания двустороннего акта сдачи-приемки </w:t>
      </w:r>
      <w:r w:rsidR="00416D58" w:rsidRPr="00943AC9">
        <w:rPr>
          <w:color w:val="000000"/>
        </w:rPr>
        <w:t xml:space="preserve">работ </w:t>
      </w:r>
      <w:r w:rsidRPr="00943AC9">
        <w:rPr>
          <w:color w:val="000000"/>
        </w:rPr>
        <w:t xml:space="preserve">по </w:t>
      </w:r>
      <w:r w:rsidR="00266498" w:rsidRPr="00943AC9">
        <w:rPr>
          <w:color w:val="000000"/>
        </w:rPr>
        <w:t>Договор</w:t>
      </w:r>
      <w:r w:rsidRPr="00943AC9">
        <w:rPr>
          <w:color w:val="000000"/>
        </w:rPr>
        <w:t>у.</w:t>
      </w:r>
    </w:p>
    <w:p w14:paraId="1EA9B47A" w14:textId="77777777" w:rsidR="00227E4A" w:rsidRDefault="00227E4A" w:rsidP="00D60281">
      <w:pPr>
        <w:numPr>
          <w:ilvl w:val="1"/>
          <w:numId w:val="1"/>
        </w:numPr>
        <w:shd w:val="clear" w:color="auto" w:fill="FFFFFF"/>
        <w:tabs>
          <w:tab w:val="left" w:pos="540"/>
        </w:tabs>
        <w:autoSpaceDE w:val="0"/>
        <w:autoSpaceDN w:val="0"/>
        <w:adjustRightInd w:val="0"/>
        <w:spacing w:line="292" w:lineRule="exact"/>
        <w:ind w:left="0" w:firstLine="0"/>
        <w:jc w:val="both"/>
        <w:rPr>
          <w:color w:val="000000"/>
        </w:rPr>
      </w:pPr>
      <w:r w:rsidRPr="005F2038">
        <w:rPr>
          <w:color w:val="000000"/>
        </w:rPr>
        <w:t xml:space="preserve">Датой оплаты по настоящему </w:t>
      </w:r>
      <w:r w:rsidR="00266498" w:rsidRPr="005F2038">
        <w:rPr>
          <w:color w:val="000000"/>
        </w:rPr>
        <w:t>Договор</w:t>
      </w:r>
      <w:r w:rsidRPr="005F2038">
        <w:rPr>
          <w:color w:val="000000"/>
        </w:rPr>
        <w:t>у считается день списания денежных средств с расчетного счета Заказчика.</w:t>
      </w:r>
    </w:p>
    <w:p w14:paraId="6F7D63B1" w14:textId="77777777" w:rsidR="00E80DEB" w:rsidRPr="00BE1C17" w:rsidRDefault="00E80DEB" w:rsidP="00D60281">
      <w:pPr>
        <w:numPr>
          <w:ilvl w:val="1"/>
          <w:numId w:val="1"/>
        </w:numPr>
        <w:shd w:val="clear" w:color="auto" w:fill="FFFFFF"/>
        <w:tabs>
          <w:tab w:val="left" w:pos="540"/>
        </w:tabs>
        <w:autoSpaceDE w:val="0"/>
        <w:autoSpaceDN w:val="0"/>
        <w:adjustRightInd w:val="0"/>
        <w:spacing w:line="292" w:lineRule="exact"/>
        <w:ind w:left="0" w:firstLine="0"/>
        <w:jc w:val="both"/>
        <w:rPr>
          <w:color w:val="000000"/>
        </w:rPr>
      </w:pPr>
      <w:r>
        <w:rPr>
          <w:color w:val="000000"/>
        </w:rPr>
        <w:t>Стороны обязаны ежеквартально производить сверку взаимных расчетов по обязательствам, возникшим из исполняемого договора.</w:t>
      </w:r>
    </w:p>
    <w:p w14:paraId="3866600F" w14:textId="3F514DA6" w:rsidR="00E80DEB" w:rsidRPr="00BE1C17" w:rsidRDefault="00E80DEB" w:rsidP="00D60281">
      <w:pPr>
        <w:numPr>
          <w:ilvl w:val="1"/>
          <w:numId w:val="1"/>
        </w:numPr>
        <w:shd w:val="clear" w:color="auto" w:fill="FFFFFF"/>
        <w:tabs>
          <w:tab w:val="left" w:pos="540"/>
        </w:tabs>
        <w:autoSpaceDE w:val="0"/>
        <w:autoSpaceDN w:val="0"/>
        <w:adjustRightInd w:val="0"/>
        <w:spacing w:line="292" w:lineRule="exact"/>
        <w:ind w:left="0" w:firstLine="0"/>
        <w:jc w:val="both"/>
        <w:rPr>
          <w:color w:val="000000"/>
        </w:rPr>
      </w:pPr>
      <w:r>
        <w:rPr>
          <w:color w:val="000000"/>
        </w:rPr>
        <w:t xml:space="preserve">Исполнитель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w:t>
      </w:r>
      <w:r w:rsidR="00F05ABD">
        <w:rPr>
          <w:color w:val="000000"/>
        </w:rPr>
        <w:t xml:space="preserve">8 </w:t>
      </w:r>
      <w:r>
        <w:rPr>
          <w:color w:val="000000"/>
        </w:rPr>
        <w:t>к настоящему договору в 2 (двух) экземплярах.</w:t>
      </w:r>
    </w:p>
    <w:p w14:paraId="4A7FE282" w14:textId="77777777" w:rsidR="00E80DEB" w:rsidRDefault="00E80DEB" w:rsidP="00D60281">
      <w:pPr>
        <w:numPr>
          <w:ilvl w:val="1"/>
          <w:numId w:val="1"/>
        </w:numPr>
        <w:shd w:val="clear" w:color="auto" w:fill="FFFFFF"/>
        <w:tabs>
          <w:tab w:val="left" w:pos="540"/>
        </w:tabs>
        <w:autoSpaceDE w:val="0"/>
        <w:autoSpaceDN w:val="0"/>
        <w:adjustRightInd w:val="0"/>
        <w:spacing w:line="292" w:lineRule="exact"/>
        <w:ind w:left="0" w:firstLine="0"/>
        <w:jc w:val="both"/>
        <w:rPr>
          <w:color w:val="000000"/>
        </w:rPr>
      </w:pPr>
      <w:r>
        <w:rPr>
          <w:color w:val="000000"/>
        </w:rPr>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14:paraId="272184DF" w14:textId="77777777" w:rsidR="0057749E" w:rsidRPr="00CB686E" w:rsidRDefault="0057749E" w:rsidP="00CB686E">
      <w:pPr>
        <w:numPr>
          <w:ilvl w:val="1"/>
          <w:numId w:val="1"/>
        </w:numPr>
        <w:shd w:val="clear" w:color="auto" w:fill="FFFFFF"/>
        <w:tabs>
          <w:tab w:val="left" w:pos="540"/>
        </w:tabs>
        <w:autoSpaceDE w:val="0"/>
        <w:autoSpaceDN w:val="0"/>
        <w:adjustRightInd w:val="0"/>
        <w:ind w:left="0" w:firstLine="0"/>
        <w:jc w:val="both"/>
        <w:rPr>
          <w:color w:val="000000"/>
        </w:rPr>
      </w:pPr>
      <w:r w:rsidRPr="00CB686E">
        <w:rPr>
          <w:color w:val="000000"/>
        </w:rPr>
        <w:lastRenderedPageBreak/>
        <w:t xml:space="preserve">Проверка фактических затрат в случае приостановки выполненной работы или прекращения работы проводится Заказчиком в </w:t>
      </w:r>
      <w:r w:rsidRPr="0057749E">
        <w:rPr>
          <w:color w:val="000000"/>
        </w:rPr>
        <w:t>сорока пятидневный</w:t>
      </w:r>
      <w:r w:rsidRPr="00CB686E">
        <w:rPr>
          <w:color w:val="000000"/>
        </w:rPr>
        <w:t xml:space="preserve"> срок после получения от Исполнителя калькуляции фактических затрат с расшифровками.</w:t>
      </w:r>
    </w:p>
    <w:p w14:paraId="4BF32B37" w14:textId="77777777" w:rsidR="0057749E" w:rsidRPr="00CB686E" w:rsidRDefault="0057749E" w:rsidP="00CB686E">
      <w:pPr>
        <w:shd w:val="clear" w:color="auto" w:fill="FFFFFF"/>
        <w:tabs>
          <w:tab w:val="left" w:pos="540"/>
        </w:tabs>
        <w:autoSpaceDE w:val="0"/>
        <w:autoSpaceDN w:val="0"/>
        <w:adjustRightInd w:val="0"/>
        <w:jc w:val="both"/>
        <w:rPr>
          <w:color w:val="000000"/>
        </w:rPr>
      </w:pPr>
      <w:r>
        <w:rPr>
          <w:color w:val="000000"/>
        </w:rPr>
        <w:tab/>
      </w:r>
      <w:r w:rsidRPr="00CB686E">
        <w:rPr>
          <w:color w:val="000000"/>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14:paraId="6567B22E" w14:textId="77777777" w:rsidR="005829E5" w:rsidRPr="001714D5" w:rsidRDefault="005829E5" w:rsidP="005829E5">
      <w:pPr>
        <w:numPr>
          <w:ilvl w:val="0"/>
          <w:numId w:val="1"/>
        </w:numPr>
        <w:shd w:val="clear" w:color="auto" w:fill="FFFFFF"/>
        <w:tabs>
          <w:tab w:val="clear" w:pos="876"/>
          <w:tab w:val="num" w:pos="360"/>
        </w:tabs>
        <w:autoSpaceDE w:val="0"/>
        <w:autoSpaceDN w:val="0"/>
        <w:adjustRightInd w:val="0"/>
        <w:spacing w:before="160" w:after="120"/>
        <w:ind w:left="0" w:firstLine="0"/>
        <w:jc w:val="center"/>
        <w:rPr>
          <w:b/>
          <w:color w:val="000000"/>
        </w:rPr>
      </w:pPr>
      <w:r w:rsidRPr="001714D5">
        <w:rPr>
          <w:b/>
          <w:color w:val="000000"/>
        </w:rPr>
        <w:t>ОБЕСПЕЧЕНИЕ АВАНСОВОГО ПЛАТЕЖА</w:t>
      </w:r>
    </w:p>
    <w:p w14:paraId="562B8E50" w14:textId="62B1C92B" w:rsidR="005829E5" w:rsidRPr="001714D5" w:rsidRDefault="005829E5" w:rsidP="005829E5">
      <w:pPr>
        <w:numPr>
          <w:ilvl w:val="1"/>
          <w:numId w:val="1"/>
        </w:numPr>
        <w:shd w:val="clear" w:color="auto" w:fill="FFFFFF"/>
        <w:tabs>
          <w:tab w:val="left" w:pos="540"/>
        </w:tabs>
        <w:autoSpaceDE w:val="0"/>
        <w:autoSpaceDN w:val="0"/>
        <w:adjustRightInd w:val="0"/>
        <w:ind w:left="0" w:firstLine="0"/>
        <w:jc w:val="both"/>
        <w:rPr>
          <w:color w:val="000000"/>
        </w:rPr>
      </w:pPr>
      <w:r w:rsidRPr="001714D5">
        <w:rPr>
          <w:color w:val="000000"/>
        </w:rPr>
        <w:t xml:space="preserve">Исполнитель в срок не более 15 (пятнадцати) дней с даты заключения настоящего </w:t>
      </w:r>
      <w:r>
        <w:rPr>
          <w:color w:val="000000"/>
        </w:rPr>
        <w:t>Д</w:t>
      </w:r>
      <w:r w:rsidRPr="001714D5">
        <w:rPr>
          <w:color w:val="000000"/>
        </w:rPr>
        <w:t>оговора обязан предоставить Заказчику обеспечение обязательств по возврату аванса в виде безотзывной банковской гарантии</w:t>
      </w:r>
      <w:r>
        <w:rPr>
          <w:color w:val="000000"/>
        </w:rPr>
        <w:t xml:space="preserve">, </w:t>
      </w:r>
      <w:r w:rsidRPr="001714D5">
        <w:rPr>
          <w:color w:val="000000"/>
        </w:rPr>
        <w:t>в форме денежных средств путем их перечисления Заказчику в размере авансового платежа</w:t>
      </w:r>
      <w:r>
        <w:rPr>
          <w:color w:val="000000"/>
        </w:rPr>
        <w:t xml:space="preserve"> или в виде поручительства </w:t>
      </w:r>
      <w:r w:rsidRPr="00716DE3">
        <w:rPr>
          <w:color w:val="000000"/>
        </w:rPr>
        <w:t>ОАО "</w:t>
      </w:r>
      <w:proofErr w:type="spellStart"/>
      <w:r w:rsidRPr="00716DE3">
        <w:rPr>
          <w:color w:val="000000"/>
        </w:rPr>
        <w:t>Атомэнергопром</w:t>
      </w:r>
      <w:proofErr w:type="spellEnd"/>
      <w:r w:rsidRPr="00716DE3">
        <w:rPr>
          <w:color w:val="000000"/>
        </w:rPr>
        <w:t>"</w:t>
      </w:r>
      <w:r w:rsidRPr="001714D5">
        <w:rPr>
          <w:color w:val="000000"/>
        </w:rPr>
        <w:t xml:space="preserve">. Способ обеспечения возврата авансового платежа определяется Исполнителем самостоятельно. </w:t>
      </w:r>
    </w:p>
    <w:p w14:paraId="5FFF79B6" w14:textId="77777777" w:rsidR="005829E5" w:rsidRPr="001714D5" w:rsidRDefault="005829E5" w:rsidP="005829E5">
      <w:pPr>
        <w:numPr>
          <w:ilvl w:val="1"/>
          <w:numId w:val="1"/>
        </w:numPr>
        <w:shd w:val="clear" w:color="auto" w:fill="FFFFFF"/>
        <w:tabs>
          <w:tab w:val="left" w:pos="540"/>
        </w:tabs>
        <w:autoSpaceDE w:val="0"/>
        <w:autoSpaceDN w:val="0"/>
        <w:adjustRightInd w:val="0"/>
        <w:ind w:left="0" w:firstLine="0"/>
        <w:jc w:val="both"/>
        <w:rPr>
          <w:color w:val="000000"/>
        </w:rPr>
      </w:pPr>
      <w:r w:rsidRPr="001714D5">
        <w:rPr>
          <w:color w:val="000000"/>
        </w:rPr>
        <w:t xml:space="preserve">Если Исполнитель не предоставил соответствующее обеспечение в срок, указанный в п. </w:t>
      </w:r>
      <w:proofErr w:type="gramStart"/>
      <w:r>
        <w:rPr>
          <w:color w:val="000000"/>
        </w:rPr>
        <w:t>4.1.</w:t>
      </w:r>
      <w:r w:rsidRPr="001714D5">
        <w:rPr>
          <w:color w:val="000000"/>
        </w:rPr>
        <w:t>,</w:t>
      </w:r>
      <w:proofErr w:type="gramEnd"/>
      <w:r w:rsidRPr="001714D5">
        <w:rPr>
          <w:color w:val="000000"/>
        </w:rPr>
        <w:t xml:space="preserve"> </w:t>
      </w:r>
      <w:r>
        <w:rPr>
          <w:color w:val="000000"/>
        </w:rPr>
        <w:t>Договор</w:t>
      </w:r>
      <w:r w:rsidRPr="001714D5">
        <w:rPr>
          <w:color w:val="000000"/>
        </w:rPr>
        <w:t xml:space="preserve"> считается не заключенным, а Исполнитель уклонившимся от заключения </w:t>
      </w:r>
      <w:r>
        <w:rPr>
          <w:color w:val="000000"/>
        </w:rPr>
        <w:t>Договор</w:t>
      </w:r>
      <w:r w:rsidRPr="001714D5">
        <w:rPr>
          <w:color w:val="000000"/>
        </w:rPr>
        <w:t>а.</w:t>
      </w:r>
    </w:p>
    <w:p w14:paraId="66ED3579" w14:textId="77777777" w:rsidR="005829E5" w:rsidRPr="001714D5" w:rsidRDefault="005829E5" w:rsidP="005829E5">
      <w:pPr>
        <w:numPr>
          <w:ilvl w:val="1"/>
          <w:numId w:val="1"/>
        </w:numPr>
        <w:shd w:val="clear" w:color="auto" w:fill="FFFFFF"/>
        <w:tabs>
          <w:tab w:val="left" w:pos="540"/>
        </w:tabs>
        <w:autoSpaceDE w:val="0"/>
        <w:autoSpaceDN w:val="0"/>
        <w:adjustRightInd w:val="0"/>
        <w:ind w:left="0" w:firstLine="0"/>
        <w:jc w:val="both"/>
        <w:rPr>
          <w:color w:val="000000"/>
        </w:rPr>
      </w:pPr>
      <w:r w:rsidRPr="001714D5">
        <w:rPr>
          <w:color w:val="000000"/>
        </w:rPr>
        <w:t xml:space="preserve">Обеспечение возврата авансового платежа должно быть действительно в течение 60 (шестидесяти) дней после даты окончания срока исполнения обязательств на сумму выплаченного аванса по настоящему </w:t>
      </w:r>
      <w:r>
        <w:rPr>
          <w:color w:val="000000"/>
        </w:rPr>
        <w:t>Договор</w:t>
      </w:r>
      <w:r w:rsidRPr="001714D5">
        <w:rPr>
          <w:color w:val="000000"/>
        </w:rPr>
        <w:t xml:space="preserve">у. </w:t>
      </w:r>
    </w:p>
    <w:p w14:paraId="3529548D" w14:textId="77777777" w:rsidR="005829E5" w:rsidRPr="00B728B5" w:rsidRDefault="005829E5" w:rsidP="005829E5">
      <w:pPr>
        <w:numPr>
          <w:ilvl w:val="1"/>
          <w:numId w:val="1"/>
        </w:numPr>
        <w:shd w:val="clear" w:color="auto" w:fill="FFFFFF"/>
        <w:tabs>
          <w:tab w:val="left" w:pos="540"/>
        </w:tabs>
        <w:autoSpaceDE w:val="0"/>
        <w:autoSpaceDN w:val="0"/>
        <w:adjustRightInd w:val="0"/>
        <w:ind w:left="0" w:firstLine="0"/>
        <w:jc w:val="both"/>
        <w:rPr>
          <w:color w:val="000000"/>
        </w:rPr>
      </w:pPr>
      <w:r w:rsidRPr="00B728B5">
        <w:rPr>
          <w:color w:val="000000"/>
        </w:rPr>
        <w:t xml:space="preserve">Обеспечение возврата авансового платежа удерживается Заказчиком в случае неисполнения </w:t>
      </w:r>
      <w:r>
        <w:rPr>
          <w:color w:val="000000"/>
        </w:rPr>
        <w:t>Исполнителем</w:t>
      </w:r>
      <w:r w:rsidRPr="00B728B5">
        <w:rPr>
          <w:color w:val="000000"/>
        </w:rPr>
        <w:t xml:space="preserve"> обязательств на сумму выплаченног</w:t>
      </w:r>
      <w:r>
        <w:rPr>
          <w:color w:val="000000"/>
        </w:rPr>
        <w:t>о аванса по Договору.</w:t>
      </w:r>
    </w:p>
    <w:p w14:paraId="0D9D66CA" w14:textId="77777777" w:rsidR="005829E5" w:rsidRDefault="005829E5" w:rsidP="005829E5">
      <w:pPr>
        <w:numPr>
          <w:ilvl w:val="1"/>
          <w:numId w:val="1"/>
        </w:numPr>
        <w:shd w:val="clear" w:color="auto" w:fill="FFFFFF"/>
        <w:tabs>
          <w:tab w:val="left" w:pos="540"/>
        </w:tabs>
        <w:autoSpaceDE w:val="0"/>
        <w:autoSpaceDN w:val="0"/>
        <w:adjustRightInd w:val="0"/>
        <w:ind w:left="0" w:firstLine="0"/>
        <w:jc w:val="both"/>
        <w:rPr>
          <w:color w:val="000000"/>
        </w:rPr>
      </w:pPr>
      <w:r w:rsidRPr="001714D5">
        <w:rPr>
          <w:color w:val="000000"/>
        </w:rPr>
        <w:t xml:space="preserve">Заказчик обязан возвратить Исполнителю предоставленное обеспечение, в течение 10 (десяти) дней после истечения срока его действия. </w:t>
      </w:r>
    </w:p>
    <w:p w14:paraId="6A7D0462" w14:textId="77777777" w:rsidR="005829E5" w:rsidRPr="00FD763D" w:rsidRDefault="005829E5" w:rsidP="005829E5">
      <w:pPr>
        <w:numPr>
          <w:ilvl w:val="1"/>
          <w:numId w:val="1"/>
        </w:numPr>
        <w:shd w:val="clear" w:color="auto" w:fill="FFFFFF"/>
        <w:tabs>
          <w:tab w:val="left" w:pos="540"/>
        </w:tabs>
        <w:autoSpaceDE w:val="0"/>
        <w:autoSpaceDN w:val="0"/>
        <w:adjustRightInd w:val="0"/>
        <w:ind w:left="0" w:firstLine="0"/>
        <w:jc w:val="both"/>
        <w:rPr>
          <w:color w:val="000000"/>
        </w:rPr>
      </w:pPr>
      <w:r w:rsidRPr="00FD763D">
        <w:rPr>
          <w:color w:val="000000"/>
        </w:rPr>
        <w:t>К обеспечению в виде безотзывной банковской гарантии в обязательном порядке прилагаются следующие документы, подтверждающие полномочия лица, подписавшего обеспечение:</w:t>
      </w:r>
    </w:p>
    <w:p w14:paraId="591E1BDC" w14:textId="77777777" w:rsidR="005829E5" w:rsidRPr="00FD763D" w:rsidRDefault="005829E5" w:rsidP="005829E5">
      <w:pPr>
        <w:numPr>
          <w:ilvl w:val="0"/>
          <w:numId w:val="27"/>
        </w:numPr>
        <w:shd w:val="clear" w:color="auto" w:fill="FFFFFF"/>
        <w:tabs>
          <w:tab w:val="left" w:pos="540"/>
        </w:tabs>
        <w:autoSpaceDE w:val="0"/>
        <w:autoSpaceDN w:val="0"/>
        <w:adjustRightInd w:val="0"/>
        <w:ind w:left="0" w:firstLine="0"/>
        <w:jc w:val="both"/>
        <w:rPr>
          <w:color w:val="000000"/>
        </w:rPr>
      </w:pPr>
      <w:r w:rsidRPr="00FD763D">
        <w:rPr>
          <w:color w:val="000000"/>
        </w:rPr>
        <w:t xml:space="preserve">заверенные уполномоченным лицом банка-гаранта или нотариально заверенные копии действующих учредительных </w:t>
      </w:r>
      <w:proofErr w:type="gramStart"/>
      <w:r w:rsidRPr="00FD763D">
        <w:rPr>
          <w:color w:val="000000"/>
        </w:rPr>
        <w:t>документов  банка</w:t>
      </w:r>
      <w:proofErr w:type="gramEnd"/>
      <w:r w:rsidRPr="00FD763D">
        <w:rPr>
          <w:color w:val="000000"/>
        </w:rPr>
        <w:t>-гаранта;</w:t>
      </w:r>
    </w:p>
    <w:p w14:paraId="731FB537" w14:textId="77777777" w:rsidR="005829E5" w:rsidRPr="00FD763D" w:rsidRDefault="005829E5" w:rsidP="005829E5">
      <w:pPr>
        <w:numPr>
          <w:ilvl w:val="0"/>
          <w:numId w:val="27"/>
        </w:numPr>
        <w:shd w:val="clear" w:color="auto" w:fill="FFFFFF"/>
        <w:tabs>
          <w:tab w:val="left" w:pos="540"/>
        </w:tabs>
        <w:autoSpaceDE w:val="0"/>
        <w:autoSpaceDN w:val="0"/>
        <w:adjustRightInd w:val="0"/>
        <w:ind w:left="0" w:firstLine="0"/>
        <w:jc w:val="both"/>
        <w:rPr>
          <w:color w:val="000000"/>
        </w:rPr>
      </w:pPr>
      <w:r w:rsidRPr="00FD763D">
        <w:rPr>
          <w:color w:val="000000"/>
        </w:rPr>
        <w:t xml:space="preserve">заверенная уполномоченным лицом банка-гаранта копия решения (выписка из протокола) уполномоченного органа </w:t>
      </w:r>
      <w:proofErr w:type="gramStart"/>
      <w:r w:rsidRPr="00FD763D">
        <w:rPr>
          <w:color w:val="000000"/>
        </w:rPr>
        <w:t>управления  банка</w:t>
      </w:r>
      <w:proofErr w:type="gramEnd"/>
      <w:r w:rsidRPr="00FD763D">
        <w:rPr>
          <w:color w:val="000000"/>
        </w:rPr>
        <w:t xml:space="preserve"> 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14:paraId="2277E735" w14:textId="77777777" w:rsidR="005829E5" w:rsidRPr="00FD763D" w:rsidRDefault="005829E5" w:rsidP="005829E5">
      <w:pPr>
        <w:numPr>
          <w:ilvl w:val="0"/>
          <w:numId w:val="27"/>
        </w:numPr>
        <w:shd w:val="clear" w:color="auto" w:fill="FFFFFF"/>
        <w:tabs>
          <w:tab w:val="left" w:pos="540"/>
        </w:tabs>
        <w:autoSpaceDE w:val="0"/>
        <w:autoSpaceDN w:val="0"/>
        <w:adjustRightInd w:val="0"/>
        <w:ind w:left="0" w:firstLine="0"/>
        <w:jc w:val="both"/>
        <w:rPr>
          <w:color w:val="000000"/>
        </w:rPr>
      </w:pPr>
      <w:r w:rsidRPr="00FD763D">
        <w:rPr>
          <w:color w:val="000000"/>
        </w:rPr>
        <w:t xml:space="preserve">подлинник или копия доверенности, заверенная лицом ее выдавшим или нотариально, на лицо, действующее от </w:t>
      </w:r>
      <w:proofErr w:type="gramStart"/>
      <w:r w:rsidRPr="00FD763D">
        <w:rPr>
          <w:color w:val="000000"/>
        </w:rPr>
        <w:t>имени  банка</w:t>
      </w:r>
      <w:proofErr w:type="gramEnd"/>
      <w:r w:rsidRPr="00FD763D">
        <w:rPr>
          <w:color w:val="000000"/>
        </w:rPr>
        <w:t xml:space="preserve">-гаранта,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представления данных документов, письма от уполномоченного лица, что представление данного обеспечения осуществляется в соответствии с решениями, перечисленными в доверенности; </w:t>
      </w:r>
    </w:p>
    <w:p w14:paraId="6CEDA934" w14:textId="77777777" w:rsidR="005829E5" w:rsidRPr="00FD763D" w:rsidRDefault="005829E5" w:rsidP="005829E5">
      <w:pPr>
        <w:numPr>
          <w:ilvl w:val="0"/>
          <w:numId w:val="27"/>
        </w:numPr>
        <w:shd w:val="clear" w:color="auto" w:fill="FFFFFF"/>
        <w:tabs>
          <w:tab w:val="left" w:pos="540"/>
        </w:tabs>
        <w:autoSpaceDE w:val="0"/>
        <w:autoSpaceDN w:val="0"/>
        <w:adjustRightInd w:val="0"/>
        <w:ind w:left="0" w:firstLine="0"/>
        <w:jc w:val="both"/>
        <w:rPr>
          <w:color w:val="000000"/>
        </w:rPr>
      </w:pPr>
      <w:r w:rsidRPr="00FD763D">
        <w:rPr>
          <w:color w:val="000000"/>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регистрирующего органом).</w:t>
      </w:r>
    </w:p>
    <w:p w14:paraId="74811EA2" w14:textId="77777777" w:rsidR="005829E5" w:rsidRPr="00FD763D" w:rsidRDefault="005829E5" w:rsidP="005829E5">
      <w:pPr>
        <w:shd w:val="clear" w:color="auto" w:fill="FFFFFF"/>
        <w:tabs>
          <w:tab w:val="left" w:pos="540"/>
        </w:tabs>
        <w:autoSpaceDE w:val="0"/>
        <w:autoSpaceDN w:val="0"/>
        <w:adjustRightInd w:val="0"/>
        <w:jc w:val="both"/>
        <w:rPr>
          <w:color w:val="000000"/>
        </w:rPr>
      </w:pPr>
      <w:r>
        <w:rPr>
          <w:color w:val="000000"/>
        </w:rPr>
        <w:tab/>
      </w:r>
      <w:r w:rsidRPr="00FD763D">
        <w:rPr>
          <w:color w:val="000000"/>
        </w:rPr>
        <w:t>При отсутствии указанных в настоящем пункте документов обеспечение данного лица, выдающего обеспечение, не принимается.</w:t>
      </w:r>
    </w:p>
    <w:p w14:paraId="188118AD" w14:textId="77777777" w:rsidR="005829E5" w:rsidRPr="001714D5" w:rsidRDefault="005829E5" w:rsidP="005829E5">
      <w:pPr>
        <w:numPr>
          <w:ilvl w:val="1"/>
          <w:numId w:val="1"/>
        </w:numPr>
        <w:shd w:val="clear" w:color="auto" w:fill="FFFFFF"/>
        <w:tabs>
          <w:tab w:val="left" w:pos="540"/>
        </w:tabs>
        <w:autoSpaceDE w:val="0"/>
        <w:autoSpaceDN w:val="0"/>
        <w:adjustRightInd w:val="0"/>
        <w:ind w:left="0" w:firstLine="0"/>
        <w:jc w:val="both"/>
        <w:rPr>
          <w:color w:val="000000"/>
        </w:rPr>
      </w:pPr>
      <w:r w:rsidRPr="001714D5">
        <w:rPr>
          <w:color w:val="000000"/>
        </w:rPr>
        <w:t xml:space="preserve">Расходы за предоставляемое Исполнителем обеспечение возврата аванса по </w:t>
      </w:r>
      <w:r>
        <w:rPr>
          <w:color w:val="000000"/>
        </w:rPr>
        <w:t>Договор</w:t>
      </w:r>
      <w:r w:rsidRPr="001714D5">
        <w:rPr>
          <w:color w:val="000000"/>
        </w:rPr>
        <w:t>у лежат на Исполнителе.</w:t>
      </w:r>
    </w:p>
    <w:p w14:paraId="11C4A2F5" w14:textId="77777777" w:rsidR="00F62F41" w:rsidRDefault="00F62F41"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Pr>
          <w:b/>
          <w:color w:val="000000"/>
        </w:rPr>
        <w:t>СРОКИ ВЫПОЛНЕНИЯ РАБОТ</w:t>
      </w:r>
    </w:p>
    <w:p w14:paraId="3FAC5184" w14:textId="77777777" w:rsidR="00F62F41" w:rsidRPr="00CB686E" w:rsidRDefault="00F62F41" w:rsidP="00CB686E">
      <w:pPr>
        <w:numPr>
          <w:ilvl w:val="1"/>
          <w:numId w:val="1"/>
        </w:numPr>
        <w:shd w:val="clear" w:color="auto" w:fill="FFFFFF"/>
        <w:tabs>
          <w:tab w:val="left" w:pos="540"/>
        </w:tabs>
        <w:autoSpaceDE w:val="0"/>
        <w:autoSpaceDN w:val="0"/>
        <w:adjustRightInd w:val="0"/>
        <w:ind w:left="0" w:firstLine="0"/>
        <w:jc w:val="both"/>
        <w:rPr>
          <w:color w:val="000000"/>
        </w:rPr>
      </w:pPr>
      <w:r w:rsidRPr="00CB686E">
        <w:rPr>
          <w:color w:val="000000"/>
        </w:rPr>
        <w:t>Работа выполняется в сроки</w:t>
      </w:r>
      <w:r w:rsidR="0057749E" w:rsidRPr="0057749E">
        <w:rPr>
          <w:color w:val="000000"/>
        </w:rPr>
        <w:t>, указанные в В</w:t>
      </w:r>
      <w:r w:rsidRPr="00CB686E">
        <w:rPr>
          <w:color w:val="000000"/>
        </w:rPr>
        <w:t>едомости исполнения</w:t>
      </w:r>
      <w:r w:rsidR="0057749E">
        <w:rPr>
          <w:color w:val="000000"/>
        </w:rPr>
        <w:t xml:space="preserve"> (Приложение № 2)</w:t>
      </w:r>
      <w:r w:rsidRPr="00CB686E">
        <w:rPr>
          <w:color w:val="000000"/>
        </w:rPr>
        <w:t>.</w:t>
      </w:r>
    </w:p>
    <w:p w14:paraId="50C01DDA" w14:textId="77777777" w:rsidR="00F62F41" w:rsidRPr="00CB686E" w:rsidRDefault="00F62F41" w:rsidP="00CB686E">
      <w:pPr>
        <w:numPr>
          <w:ilvl w:val="1"/>
          <w:numId w:val="1"/>
        </w:numPr>
        <w:shd w:val="clear" w:color="auto" w:fill="FFFFFF"/>
        <w:tabs>
          <w:tab w:val="left" w:pos="540"/>
        </w:tabs>
        <w:autoSpaceDE w:val="0"/>
        <w:autoSpaceDN w:val="0"/>
        <w:adjustRightInd w:val="0"/>
        <w:ind w:left="0" w:firstLine="0"/>
        <w:jc w:val="both"/>
        <w:rPr>
          <w:color w:val="000000"/>
        </w:rPr>
      </w:pPr>
      <w:r w:rsidRPr="00CB686E">
        <w:rPr>
          <w:color w:val="000000"/>
        </w:rPr>
        <w:t>В случае досрочного выполнения работы Заказчик: вправе осуществить ее приемку. Оплата досрочно выполненной работы производится в установленном настоящим договором порядке.</w:t>
      </w:r>
    </w:p>
    <w:p w14:paraId="7546196C" w14:textId="77777777" w:rsidR="00F62F41" w:rsidRPr="00CB686E" w:rsidRDefault="00F62F41" w:rsidP="00CB686E">
      <w:pPr>
        <w:numPr>
          <w:ilvl w:val="1"/>
          <w:numId w:val="1"/>
        </w:numPr>
        <w:shd w:val="clear" w:color="auto" w:fill="FFFFFF"/>
        <w:tabs>
          <w:tab w:val="left" w:pos="540"/>
        </w:tabs>
        <w:autoSpaceDE w:val="0"/>
        <w:autoSpaceDN w:val="0"/>
        <w:adjustRightInd w:val="0"/>
        <w:ind w:left="0" w:firstLine="0"/>
        <w:jc w:val="both"/>
        <w:rPr>
          <w:color w:val="000000"/>
        </w:rPr>
      </w:pPr>
      <w:r w:rsidRPr="00CB686E">
        <w:rPr>
          <w:color w:val="000000"/>
        </w:rPr>
        <w:lastRenderedPageBreak/>
        <w:t>Досрочное выполнение работы по просьбе Заказчика осуществляется в соответствии с дополнительным соглашением о сроке выполнения работы, которое с момента его подписания Сторонами является неотъемлемой частью настоящего договора.</w:t>
      </w:r>
    </w:p>
    <w:p w14:paraId="1D4A2D49" w14:textId="77777777" w:rsidR="00F62F41" w:rsidRPr="00CB686E" w:rsidRDefault="00F62F41" w:rsidP="00CB686E">
      <w:pPr>
        <w:numPr>
          <w:ilvl w:val="1"/>
          <w:numId w:val="1"/>
        </w:numPr>
        <w:shd w:val="clear" w:color="auto" w:fill="FFFFFF"/>
        <w:tabs>
          <w:tab w:val="left" w:pos="540"/>
        </w:tabs>
        <w:autoSpaceDE w:val="0"/>
        <w:autoSpaceDN w:val="0"/>
        <w:adjustRightInd w:val="0"/>
        <w:ind w:left="0" w:firstLine="0"/>
        <w:jc w:val="both"/>
        <w:rPr>
          <w:color w:val="000000"/>
        </w:rPr>
      </w:pPr>
      <w:r w:rsidRPr="00CB686E">
        <w:rPr>
          <w:color w:val="000000"/>
        </w:rPr>
        <w:t>Датой исполнения работы по настоящему договору считается дата утверждения Заказчиком Акта сдачи-приемки работ</w:t>
      </w:r>
      <w:r>
        <w:rPr>
          <w:color w:val="000000"/>
        </w:rPr>
        <w:t>.</w:t>
      </w:r>
    </w:p>
    <w:p w14:paraId="41B81679" w14:textId="77777777" w:rsidR="00334E2C"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ПОРЯДОК СДАЧИ И ПРИЕМКИ РАБОТ</w:t>
      </w:r>
    </w:p>
    <w:p w14:paraId="4E42E856" w14:textId="77777777" w:rsidR="000B33D5" w:rsidRDefault="000B33D5"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 xml:space="preserve">Результаты работ, подлежащие сдаче Исполнителем Заказчику, определяются Ведомостью исполнения (Приложение № </w:t>
      </w:r>
      <w:r w:rsidR="00F05ABD">
        <w:rPr>
          <w:color w:val="000000"/>
        </w:rPr>
        <w:t>2</w:t>
      </w:r>
      <w:r>
        <w:rPr>
          <w:color w:val="000000"/>
        </w:rPr>
        <w:t>).</w:t>
      </w:r>
    </w:p>
    <w:p w14:paraId="77D816E9" w14:textId="77777777" w:rsidR="000B33D5" w:rsidRDefault="000B33D5"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При завершении выполнения работы Исполнитель обязан в письменной форме уведомить Заказчика о готовности работы к сдаче.</w:t>
      </w:r>
    </w:p>
    <w:p w14:paraId="23527D58" w14:textId="77777777" w:rsidR="000B33D5" w:rsidRPr="000B33D5" w:rsidRDefault="000B33D5" w:rsidP="00CB686E">
      <w:pPr>
        <w:numPr>
          <w:ilvl w:val="1"/>
          <w:numId w:val="1"/>
        </w:numPr>
        <w:shd w:val="clear" w:color="auto" w:fill="FFFFFF"/>
        <w:tabs>
          <w:tab w:val="left" w:pos="540"/>
        </w:tabs>
        <w:autoSpaceDE w:val="0"/>
        <w:autoSpaceDN w:val="0"/>
        <w:adjustRightInd w:val="0"/>
        <w:ind w:left="0" w:firstLine="0"/>
        <w:jc w:val="both"/>
        <w:rPr>
          <w:color w:val="000000"/>
        </w:rPr>
      </w:pPr>
      <w:r w:rsidRPr="000B33D5">
        <w:rPr>
          <w:color w:val="000000"/>
        </w:rPr>
        <w:t>За 10 дней до завершения работ Исполнитель представляет Заказчику Акт сдачи-приемки работ и результаты работ по договору.</w:t>
      </w:r>
    </w:p>
    <w:p w14:paraId="2E9F4D45" w14:textId="77777777" w:rsidR="000B33D5" w:rsidRPr="000B33D5" w:rsidRDefault="000B33D5" w:rsidP="00CB686E">
      <w:pPr>
        <w:numPr>
          <w:ilvl w:val="1"/>
          <w:numId w:val="1"/>
        </w:numPr>
        <w:shd w:val="clear" w:color="auto" w:fill="FFFFFF"/>
        <w:tabs>
          <w:tab w:val="left" w:pos="540"/>
        </w:tabs>
        <w:autoSpaceDE w:val="0"/>
        <w:autoSpaceDN w:val="0"/>
        <w:adjustRightInd w:val="0"/>
        <w:ind w:left="0" w:firstLine="0"/>
        <w:jc w:val="both"/>
        <w:rPr>
          <w:color w:val="000000"/>
        </w:rPr>
      </w:pPr>
      <w:r w:rsidRPr="000B33D5">
        <w:rPr>
          <w:color w:val="000000"/>
        </w:rPr>
        <w:t>Заказчик в течение 10 дней со дня получения Акта сдачи-приемки работ и результатов работ обязан направить Исполнителю подписанный Акт сдачи-приемки работ или мотивированный отказ от приемки работ. В случае мотивированного отказа Заказчик в течение 10 дней составляет Акт с указанием перечня работ, требующих необходимых доработок, для их устранения за счет средств Исполнителя в согласованные Сторонами сроки.</w:t>
      </w:r>
    </w:p>
    <w:p w14:paraId="306421AA" w14:textId="77777777" w:rsidR="000B33D5" w:rsidRPr="000B33D5" w:rsidRDefault="000B33D5" w:rsidP="00CB686E">
      <w:pPr>
        <w:numPr>
          <w:ilvl w:val="1"/>
          <w:numId w:val="1"/>
        </w:numPr>
        <w:shd w:val="clear" w:color="auto" w:fill="FFFFFF"/>
        <w:tabs>
          <w:tab w:val="left" w:pos="540"/>
        </w:tabs>
        <w:autoSpaceDE w:val="0"/>
        <w:autoSpaceDN w:val="0"/>
        <w:adjustRightInd w:val="0"/>
        <w:ind w:left="0" w:firstLine="0"/>
        <w:jc w:val="both"/>
        <w:rPr>
          <w:color w:val="000000"/>
        </w:rPr>
      </w:pPr>
      <w:r w:rsidRPr="000B33D5">
        <w:rPr>
          <w:color w:val="000000"/>
        </w:rPr>
        <w:t>Заказчик вправе в десятидневный срок с момента получения отчетных документов предъявить Исполнителю обоснованные замечания и претензии по результатам выполненной работы в случае отступления Исполнителем от условий настоящего договора и согласовать с Исполнителем срок для приведения результатов работы в соответствие с указанными условиями.</w:t>
      </w:r>
    </w:p>
    <w:p w14:paraId="0C6C492F" w14:textId="77777777" w:rsidR="000B33D5" w:rsidRPr="000B33D5" w:rsidRDefault="000B33D5" w:rsidP="00CB686E">
      <w:pPr>
        <w:numPr>
          <w:ilvl w:val="1"/>
          <w:numId w:val="1"/>
        </w:numPr>
        <w:shd w:val="clear" w:color="auto" w:fill="FFFFFF"/>
        <w:tabs>
          <w:tab w:val="left" w:pos="540"/>
        </w:tabs>
        <w:autoSpaceDE w:val="0"/>
        <w:autoSpaceDN w:val="0"/>
        <w:adjustRightInd w:val="0"/>
        <w:ind w:left="0" w:firstLine="0"/>
        <w:jc w:val="both"/>
        <w:rPr>
          <w:color w:val="000000"/>
        </w:rPr>
      </w:pPr>
      <w:r w:rsidRPr="000B33D5">
        <w:rPr>
          <w:color w:val="000000"/>
        </w:rPr>
        <w:t>Замечания и претензии устраняются Исполнителем за свой счет, если они не выходят за пределы условий настоящего договора.</w:t>
      </w:r>
    </w:p>
    <w:p w14:paraId="31403C0F" w14:textId="77777777" w:rsidR="000B33D5" w:rsidRPr="000B33D5" w:rsidRDefault="000B33D5" w:rsidP="00CB686E">
      <w:pPr>
        <w:numPr>
          <w:ilvl w:val="1"/>
          <w:numId w:val="1"/>
        </w:numPr>
        <w:shd w:val="clear" w:color="auto" w:fill="FFFFFF"/>
        <w:tabs>
          <w:tab w:val="left" w:pos="540"/>
        </w:tabs>
        <w:autoSpaceDE w:val="0"/>
        <w:autoSpaceDN w:val="0"/>
        <w:adjustRightInd w:val="0"/>
        <w:ind w:left="0" w:firstLine="0"/>
        <w:jc w:val="both"/>
        <w:rPr>
          <w:color w:val="000000"/>
        </w:rPr>
      </w:pPr>
      <w:r w:rsidRPr="000B33D5">
        <w:rPr>
          <w:color w:val="000000"/>
        </w:rPr>
        <w:t xml:space="preserve">В случае, когда после оплаты работы Заказчик выявит несоответствие результатов выполнения </w:t>
      </w:r>
      <w:r>
        <w:rPr>
          <w:color w:val="000000"/>
        </w:rPr>
        <w:t>работы Техническому заданию (Приложение № 1)</w:t>
      </w:r>
      <w:r w:rsidRPr="000B33D5">
        <w:rPr>
          <w:color w:val="000000"/>
        </w:rPr>
        <w:t xml:space="preserve">, в том числе после получения </w:t>
      </w:r>
      <w:r>
        <w:rPr>
          <w:color w:val="000000"/>
        </w:rPr>
        <w:t>а</w:t>
      </w:r>
      <w:r w:rsidRPr="000B33D5">
        <w:rPr>
          <w:color w:val="000000"/>
        </w:rPr>
        <w:t xml:space="preserve">ктов сдачи-приемки, он вправе заявить об этом Исполнителю в течение 60 дней с момента подписания </w:t>
      </w:r>
      <w:r>
        <w:rPr>
          <w:color w:val="000000"/>
        </w:rPr>
        <w:t>а</w:t>
      </w:r>
      <w:r w:rsidRPr="000B33D5">
        <w:rPr>
          <w:color w:val="000000"/>
        </w:rPr>
        <w:t>кта сдачи-приемки. В этом случае Исполнитель обязан по требованию Заказчика осуществить необходимые исправления в выполненной Работе во взаимосогласованные сроки без дополнительной оплаты.</w:t>
      </w:r>
    </w:p>
    <w:p w14:paraId="06DA5285" w14:textId="3FE9DC92"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досрочного выполнения </w:t>
      </w:r>
      <w:r w:rsidR="000B33D5">
        <w:rPr>
          <w:color w:val="000000"/>
        </w:rPr>
        <w:t>р</w:t>
      </w:r>
      <w:r w:rsidR="000B33D5" w:rsidRPr="005F2038">
        <w:rPr>
          <w:color w:val="000000"/>
        </w:rPr>
        <w:t xml:space="preserve">абот </w:t>
      </w:r>
      <w:r w:rsidRPr="005F2038">
        <w:rPr>
          <w:color w:val="000000"/>
        </w:rPr>
        <w:t>Заказчик вправе досрочно принять и</w:t>
      </w:r>
      <w:r w:rsidR="00D035A0" w:rsidRPr="005F2038">
        <w:rPr>
          <w:color w:val="000000"/>
        </w:rPr>
        <w:t xml:space="preserve"> </w:t>
      </w:r>
      <w:r w:rsidRPr="005F2038">
        <w:rPr>
          <w:color w:val="000000"/>
        </w:rPr>
        <w:t xml:space="preserve">оплатить </w:t>
      </w:r>
      <w:r w:rsidR="000B33D5">
        <w:rPr>
          <w:color w:val="000000"/>
        </w:rPr>
        <w:t>р</w:t>
      </w:r>
      <w:r w:rsidR="000B33D5" w:rsidRPr="005F2038">
        <w:rPr>
          <w:color w:val="000000"/>
        </w:rPr>
        <w:t xml:space="preserve">аботы </w:t>
      </w:r>
      <w:r w:rsidRPr="005F2038">
        <w:rPr>
          <w:color w:val="000000"/>
        </w:rPr>
        <w:t xml:space="preserve">по </w:t>
      </w:r>
      <w:r w:rsidR="00266498" w:rsidRPr="005F2038">
        <w:rPr>
          <w:color w:val="000000"/>
        </w:rPr>
        <w:t>договор</w:t>
      </w:r>
      <w:r w:rsidRPr="005F2038">
        <w:rPr>
          <w:color w:val="000000"/>
        </w:rPr>
        <w:t>ной цене.</w:t>
      </w:r>
    </w:p>
    <w:p w14:paraId="0A450EEA" w14:textId="77777777"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ГАРАНТИЙНЫЕ ОБЯЗАТЕЛЬСТВА</w:t>
      </w:r>
    </w:p>
    <w:p w14:paraId="1659E7E6" w14:textId="32FD7236"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Гарантийный срок на выполненные Исполнителем</w:t>
      </w:r>
      <w:r w:rsidR="003A372E" w:rsidRPr="005F2038">
        <w:rPr>
          <w:color w:val="000000"/>
        </w:rPr>
        <w:t xml:space="preserve"> </w:t>
      </w:r>
      <w:r w:rsidR="000B33D5">
        <w:rPr>
          <w:color w:val="000000"/>
        </w:rPr>
        <w:t>р</w:t>
      </w:r>
      <w:r w:rsidR="000B33D5" w:rsidRPr="005F2038">
        <w:rPr>
          <w:color w:val="000000"/>
        </w:rPr>
        <w:t xml:space="preserve">аботы </w:t>
      </w:r>
      <w:r w:rsidR="003A372E" w:rsidRPr="005F2038">
        <w:rPr>
          <w:color w:val="000000"/>
        </w:rPr>
        <w:t>устанавливается 12 (д</w:t>
      </w:r>
      <w:r w:rsidRPr="005F2038">
        <w:rPr>
          <w:color w:val="000000"/>
        </w:rPr>
        <w:t>венадцать)</w:t>
      </w:r>
      <w:r w:rsidR="00D035A0" w:rsidRPr="005F2038">
        <w:rPr>
          <w:color w:val="000000"/>
        </w:rPr>
        <w:t xml:space="preserve"> </w:t>
      </w:r>
      <w:r w:rsidRPr="005F2038">
        <w:rPr>
          <w:color w:val="000000"/>
        </w:rPr>
        <w:t>календарных месяцев</w:t>
      </w:r>
      <w:r w:rsidR="00D035A0" w:rsidRPr="005F2038">
        <w:rPr>
          <w:color w:val="000000"/>
        </w:rPr>
        <w:t xml:space="preserve"> </w:t>
      </w:r>
      <w:r w:rsidRPr="005F2038">
        <w:rPr>
          <w:color w:val="000000"/>
        </w:rPr>
        <w:t>от даты подписания</w:t>
      </w:r>
      <w:r w:rsidR="00D035A0" w:rsidRPr="005F2038">
        <w:rPr>
          <w:color w:val="000000"/>
        </w:rPr>
        <w:t xml:space="preserve"> </w:t>
      </w:r>
      <w:r w:rsidRPr="005F2038">
        <w:rPr>
          <w:color w:val="000000"/>
        </w:rPr>
        <w:t>акта сдачи-приемки работ по Договору.</w:t>
      </w:r>
    </w:p>
    <w:p w14:paraId="12222D13" w14:textId="77777777"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w:t>
      </w:r>
      <w:r w:rsidR="008618BF" w:rsidRPr="005F2038">
        <w:rPr>
          <w:color w:val="000000"/>
        </w:rPr>
        <w:t>завершения устранения недостатков</w:t>
      </w:r>
      <w:r w:rsidRPr="005F2038">
        <w:rPr>
          <w:color w:val="000000"/>
        </w:rPr>
        <w:t>.</w:t>
      </w:r>
    </w:p>
    <w:p w14:paraId="4427EACF" w14:textId="77777777" w:rsidR="00F0499A" w:rsidRDefault="00F0499A"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Pr>
          <w:b/>
          <w:color w:val="000000"/>
        </w:rPr>
        <w:t>ДОПОЛНИТЕЛЬНЫЕ УСЛОВИЯ ДОГОВОРА</w:t>
      </w:r>
    </w:p>
    <w:p w14:paraId="2039A522" w14:textId="77777777" w:rsidR="00F0499A" w:rsidRPr="00F0499A" w:rsidRDefault="00F0499A" w:rsidP="00CB686E">
      <w:pPr>
        <w:numPr>
          <w:ilvl w:val="1"/>
          <w:numId w:val="1"/>
        </w:numPr>
        <w:shd w:val="clear" w:color="auto" w:fill="FFFFFF"/>
        <w:tabs>
          <w:tab w:val="left" w:pos="540"/>
        </w:tabs>
        <w:autoSpaceDE w:val="0"/>
        <w:autoSpaceDN w:val="0"/>
        <w:adjustRightInd w:val="0"/>
        <w:ind w:left="0" w:firstLine="0"/>
        <w:jc w:val="both"/>
        <w:rPr>
          <w:color w:val="000000"/>
        </w:rPr>
      </w:pPr>
      <w:r w:rsidRPr="00F0499A">
        <w:rPr>
          <w:color w:val="000000"/>
        </w:rPr>
        <w:t>В случае невозможности представления оригинала документов в установленные настоящим договором сроки, документы предварительно направляются посредством факсимильной связи или по электронной почте с последующей заменой на оригинал в течение 10 дней с момента представления документа посредством факсимильной связи или электронной почте.</w:t>
      </w:r>
    </w:p>
    <w:p w14:paraId="5E80CD16" w14:textId="77777777"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ОТВЕТСТВЕННОСТЬ СТОРОН</w:t>
      </w:r>
    </w:p>
    <w:p w14:paraId="0E48A6A1" w14:textId="77777777" w:rsidR="008E287F"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 Сторона, нарушившая Договор, обязана возместить другой Стороне причиненные таким нарушением убытки.</w:t>
      </w:r>
    </w:p>
    <w:p w14:paraId="20A287BE" w14:textId="32B90114" w:rsidR="00EC708C"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нарушения Исполнителем срока выполнения </w:t>
      </w:r>
      <w:r w:rsidR="0057749E">
        <w:rPr>
          <w:color w:val="000000"/>
        </w:rPr>
        <w:t>р</w:t>
      </w:r>
      <w:r w:rsidRPr="005F2038">
        <w:rPr>
          <w:color w:val="000000"/>
        </w:rPr>
        <w:t xml:space="preserve">абот, указанного в </w:t>
      </w:r>
      <w:r w:rsidR="0057749E">
        <w:rPr>
          <w:color w:val="000000"/>
        </w:rPr>
        <w:t xml:space="preserve">Ведомости исполнения (Приложение № </w:t>
      </w:r>
      <w:r w:rsidR="005829E5">
        <w:rPr>
          <w:color w:val="000000"/>
        </w:rPr>
        <w:t>2</w:t>
      </w:r>
      <w:r w:rsidR="0057749E">
        <w:rPr>
          <w:color w:val="000000"/>
        </w:rPr>
        <w:t>)</w:t>
      </w:r>
      <w:r w:rsidR="00742A0F" w:rsidRPr="005F2038">
        <w:rPr>
          <w:color w:val="000000"/>
        </w:rPr>
        <w:t>,</w:t>
      </w:r>
      <w:r w:rsidRPr="005F2038">
        <w:rPr>
          <w:color w:val="000000"/>
        </w:rPr>
        <w:t xml:space="preserve"> Исполнитель обязан уплатить пени в размере 0,1 % от стоимости </w:t>
      </w:r>
      <w:r w:rsidRPr="005F2038">
        <w:rPr>
          <w:color w:val="000000"/>
        </w:rPr>
        <w:lastRenderedPageBreak/>
        <w:t xml:space="preserve">Договора за каждый день просрочки, но не более 10 % </w:t>
      </w:r>
      <w:r w:rsidR="008C5E99" w:rsidRPr="005F2038">
        <w:rPr>
          <w:color w:val="000000"/>
        </w:rPr>
        <w:t xml:space="preserve">от стоимости </w:t>
      </w:r>
      <w:r w:rsidR="00266498" w:rsidRPr="005F2038">
        <w:rPr>
          <w:color w:val="000000"/>
        </w:rPr>
        <w:t>Договор</w:t>
      </w:r>
      <w:r w:rsidR="008C5E99" w:rsidRPr="005F2038">
        <w:rPr>
          <w:color w:val="000000"/>
        </w:rPr>
        <w:t>а. В случае, если Исполнитель не приступает к выполнению</w:t>
      </w:r>
      <w:r w:rsidR="00491452" w:rsidRPr="005F2038">
        <w:rPr>
          <w:color w:val="000000"/>
        </w:rPr>
        <w:t xml:space="preserve"> р</w:t>
      </w:r>
      <w:r w:rsidR="008C5E99" w:rsidRPr="005F2038">
        <w:rPr>
          <w:color w:val="000000"/>
        </w:rPr>
        <w:t>абот в течение 5 (пяти)</w:t>
      </w:r>
      <w:r w:rsidRPr="005F2038">
        <w:rPr>
          <w:color w:val="000000"/>
        </w:rPr>
        <w:t xml:space="preserve"> календарных дней</w:t>
      </w:r>
      <w:r w:rsidR="00F47888" w:rsidRPr="005F2038">
        <w:rPr>
          <w:color w:val="000000"/>
        </w:rPr>
        <w:t xml:space="preserve"> по причинам, не зависящим от Заказчика</w:t>
      </w:r>
      <w:r w:rsidRPr="005F2038">
        <w:rPr>
          <w:color w:val="000000"/>
        </w:rPr>
        <w:t xml:space="preserve">, Заказчик вправе в одностороннем порядке отказаться от </w:t>
      </w:r>
      <w:r w:rsidR="00EC708C" w:rsidRPr="005F2038">
        <w:rPr>
          <w:color w:val="000000"/>
        </w:rPr>
        <w:t xml:space="preserve">настоящего </w:t>
      </w:r>
      <w:r w:rsidR="00266498" w:rsidRPr="005F2038">
        <w:rPr>
          <w:color w:val="000000"/>
        </w:rPr>
        <w:t>Договор</w:t>
      </w:r>
      <w:r w:rsidR="00EC708C" w:rsidRPr="005F2038">
        <w:rPr>
          <w:color w:val="000000"/>
        </w:rPr>
        <w:t>а</w:t>
      </w:r>
      <w:r w:rsidR="00A81A89" w:rsidRPr="005F2038">
        <w:rPr>
          <w:color w:val="000000"/>
        </w:rPr>
        <w:t>, письменно известив об этом Исполнителя</w:t>
      </w:r>
      <w:r w:rsidR="00EC708C" w:rsidRPr="005F2038">
        <w:rPr>
          <w:color w:val="000000"/>
        </w:rPr>
        <w:t>.</w:t>
      </w:r>
      <w:r w:rsidR="00D035A0" w:rsidRPr="005F2038">
        <w:rPr>
          <w:color w:val="000000"/>
        </w:rPr>
        <w:t xml:space="preserve"> </w:t>
      </w:r>
    </w:p>
    <w:p w14:paraId="3AF8428E" w14:textId="35D05FF2" w:rsidR="005829E5" w:rsidRPr="005F2038" w:rsidRDefault="005829E5" w:rsidP="00E80DEB">
      <w:pPr>
        <w:numPr>
          <w:ilvl w:val="1"/>
          <w:numId w:val="1"/>
        </w:numPr>
        <w:shd w:val="clear" w:color="auto" w:fill="FFFFFF"/>
        <w:tabs>
          <w:tab w:val="left" w:pos="540"/>
        </w:tabs>
        <w:autoSpaceDE w:val="0"/>
        <w:autoSpaceDN w:val="0"/>
        <w:adjustRightInd w:val="0"/>
        <w:ind w:left="0" w:firstLine="0"/>
        <w:jc w:val="both"/>
        <w:rPr>
          <w:color w:val="000000"/>
        </w:rPr>
      </w:pPr>
      <w:r w:rsidRPr="001714D5">
        <w:rPr>
          <w:color w:val="000000"/>
        </w:rPr>
        <w:t xml:space="preserve">В случае, если Исполнитель не приступает к выполнению работ в течение 5 (пяти) календарных дней по причинам, не зависящим от Заказчика, Заказчик вправе в одностороннем порядке отказаться от настоящего </w:t>
      </w:r>
      <w:r>
        <w:rPr>
          <w:color w:val="000000"/>
        </w:rPr>
        <w:t>Договор</w:t>
      </w:r>
      <w:r w:rsidRPr="001714D5">
        <w:rPr>
          <w:color w:val="000000"/>
        </w:rPr>
        <w:t>а письменно известив об этом Исполнителя, при этом</w:t>
      </w:r>
      <w:r>
        <w:rPr>
          <w:color w:val="000000"/>
        </w:rPr>
        <w:t xml:space="preserve"> потребовать от Исполнителя, а И</w:t>
      </w:r>
      <w:r w:rsidRPr="001714D5">
        <w:rPr>
          <w:color w:val="000000"/>
        </w:rPr>
        <w:t>сполнитель обязан вернуть сумму ранее перечисленного аванса с уплатой процентов за пользование чужими денежными средствами в размере 0,1% за каждый день пользования со дня перечисления суммы аванса.</w:t>
      </w:r>
    </w:p>
    <w:p w14:paraId="163E52DA" w14:textId="7E6B349A" w:rsidR="008E287F"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За нарушение Заказчиком условий, предусмотренных </w:t>
      </w:r>
      <w:r w:rsidR="00266498" w:rsidRPr="005F2038">
        <w:rPr>
          <w:color w:val="000000"/>
        </w:rPr>
        <w:t>п.</w:t>
      </w:r>
      <w:r w:rsidRPr="005F2038">
        <w:rPr>
          <w:color w:val="000000"/>
        </w:rPr>
        <w:t xml:space="preserve"> 3.</w:t>
      </w:r>
      <w:r w:rsidR="0057749E">
        <w:rPr>
          <w:color w:val="000000"/>
        </w:rPr>
        <w:t>2</w:t>
      </w:r>
      <w:r w:rsidR="00427E80">
        <w:rPr>
          <w:color w:val="000000"/>
        </w:rPr>
        <w:t>.</w:t>
      </w:r>
      <w:r w:rsidR="005829E5">
        <w:rPr>
          <w:color w:val="000000"/>
        </w:rPr>
        <w:t>2.</w:t>
      </w:r>
      <w:r w:rsidRPr="005F2038">
        <w:rPr>
          <w:color w:val="000000"/>
        </w:rPr>
        <w:t xml:space="preserve"> настоящего Договора Исполнитель вправе потребовать от Заказчика выплаты пени в размере 0,1 % от суммы задолженности по Договору за каждый день просрочки платежа, но не более 10 % от суммы </w:t>
      </w:r>
      <w:r w:rsidR="002D17ED" w:rsidRPr="005F2038">
        <w:rPr>
          <w:color w:val="000000"/>
        </w:rPr>
        <w:t>неоплаченного долга</w:t>
      </w:r>
      <w:r w:rsidRPr="005F2038">
        <w:rPr>
          <w:color w:val="000000"/>
        </w:rPr>
        <w:t>.</w:t>
      </w:r>
    </w:p>
    <w:p w14:paraId="6FFD2BF7" w14:textId="77777777" w:rsidR="005A53A3" w:rsidRPr="002418FA" w:rsidRDefault="005A53A3"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Исполнитель</w:t>
      </w:r>
      <w:r w:rsidRPr="002418FA">
        <w:rPr>
          <w:color w:val="000000"/>
        </w:rPr>
        <w:t xml:space="preserve"> обязан незамедлительно письменно уведомить Заказчика о любом происшествии при выполнении работ в рамках данного </w:t>
      </w:r>
      <w:r w:rsidR="00427E80">
        <w:rPr>
          <w:color w:val="000000"/>
        </w:rPr>
        <w:t>Д</w:t>
      </w:r>
      <w:r w:rsidRPr="002418FA">
        <w:rPr>
          <w:color w:val="000000"/>
        </w:rPr>
        <w:t xml:space="preserve">оговора на территории Заказчика, в том числе повреждении или гибели имущества, аварии, материальном ущербе, профзаболевании или несчастном случае и принимаемых мерах. </w:t>
      </w:r>
    </w:p>
    <w:p w14:paraId="5E8C9A77" w14:textId="77777777" w:rsidR="005A53A3" w:rsidRDefault="005A53A3" w:rsidP="00E80DEB">
      <w:pPr>
        <w:tabs>
          <w:tab w:val="left" w:pos="567"/>
        </w:tabs>
        <w:jc w:val="both"/>
      </w:pPr>
      <w:r>
        <w:tab/>
        <w:t>В указанных случаях, если данные последствия вызваны нарушением или ненадлежащим выполнением Исполнителем либо привлекаемыми к выполнению работ субподрядными организациями договорных обязательств</w:t>
      </w:r>
      <w:r w:rsidRPr="00A035A0">
        <w:t xml:space="preserve"> </w:t>
      </w:r>
      <w:r>
        <w:t xml:space="preserve">по соблюдению правил и норм техники безопасности, охраны труда, пожарной, промышленной, радиационной, экологической безопасности и/или обязательных норм и правил, Исполнитель обязан возместить причиненные Заказчику убытки. Помимо убытков, Исполнитель уплачивает Заказчику штраф в следующих размерах:  </w:t>
      </w:r>
    </w:p>
    <w:p w14:paraId="530EAB42" w14:textId="71CDFE10" w:rsidR="005A53A3" w:rsidRDefault="005A53A3" w:rsidP="00E80DEB">
      <w:pPr>
        <w:numPr>
          <w:ilvl w:val="0"/>
          <w:numId w:val="8"/>
        </w:numPr>
        <w:tabs>
          <w:tab w:val="left" w:pos="567"/>
        </w:tabs>
        <w:ind w:left="0" w:firstLine="0"/>
        <w:jc w:val="both"/>
      </w:pPr>
      <w:r>
        <w:t xml:space="preserve">за каждый случай установления факта заболевания персонала Исполнителя или </w:t>
      </w:r>
      <w:proofErr w:type="gramStart"/>
      <w:r w:rsidR="00F05ABD">
        <w:t xml:space="preserve">соисполнителя  </w:t>
      </w:r>
      <w:r>
        <w:t>на</w:t>
      </w:r>
      <w:proofErr w:type="gramEnd"/>
      <w:r>
        <w:t xml:space="preserve"> производстве – в размере 5 % от стоимости работ по </w:t>
      </w:r>
      <w:r w:rsidR="00427E80">
        <w:t>Д</w:t>
      </w:r>
      <w:r>
        <w:t>оговору;</w:t>
      </w:r>
    </w:p>
    <w:p w14:paraId="74CCEF9F" w14:textId="0698B16A" w:rsidR="005A53A3" w:rsidRDefault="005A53A3" w:rsidP="00E80DEB">
      <w:pPr>
        <w:numPr>
          <w:ilvl w:val="0"/>
          <w:numId w:val="8"/>
        </w:numPr>
        <w:tabs>
          <w:tab w:val="left" w:pos="567"/>
        </w:tabs>
        <w:ind w:left="0" w:firstLine="0"/>
        <w:jc w:val="both"/>
      </w:pPr>
      <w:r>
        <w:t xml:space="preserve">за </w:t>
      </w:r>
      <w:proofErr w:type="gramStart"/>
      <w:r>
        <w:t>каждый  несчастный</w:t>
      </w:r>
      <w:proofErr w:type="gramEnd"/>
      <w:r>
        <w:t xml:space="preserve"> случай с персоналом Исполнителя или </w:t>
      </w:r>
      <w:r w:rsidR="00F05ABD">
        <w:t xml:space="preserve">соисполнителя  </w:t>
      </w:r>
      <w:r>
        <w:t xml:space="preserve">– в размере 10% от стоимости </w:t>
      </w:r>
      <w:r w:rsidR="00427E80">
        <w:t>Д</w:t>
      </w:r>
      <w:r>
        <w:t>оговора;</w:t>
      </w:r>
    </w:p>
    <w:p w14:paraId="75118F22" w14:textId="1094B02C" w:rsidR="005A53A3" w:rsidRPr="00B643FF" w:rsidRDefault="005A53A3" w:rsidP="00E80DEB">
      <w:pPr>
        <w:numPr>
          <w:ilvl w:val="0"/>
          <w:numId w:val="8"/>
        </w:numPr>
        <w:tabs>
          <w:tab w:val="left" w:pos="567"/>
        </w:tabs>
        <w:ind w:left="0" w:firstLine="0"/>
        <w:jc w:val="both"/>
      </w:pPr>
      <w:r>
        <w:t xml:space="preserve">за каждый факт аварии, допущенной при производстве работ в рамках данного </w:t>
      </w:r>
      <w:r w:rsidR="00427E80">
        <w:t>Д</w:t>
      </w:r>
      <w:r>
        <w:t xml:space="preserve">оговора по вине персонала Исполнителя или </w:t>
      </w:r>
      <w:proofErr w:type="gramStart"/>
      <w:r w:rsidR="00F05ABD">
        <w:t xml:space="preserve">соисполнителя  </w:t>
      </w:r>
      <w:r w:rsidR="00427E80">
        <w:t>–</w:t>
      </w:r>
      <w:proofErr w:type="gramEnd"/>
      <w:r w:rsidR="00427E80">
        <w:t xml:space="preserve"> в размере 10% от стоимости Д</w:t>
      </w:r>
      <w:r>
        <w:t>оговора.</w:t>
      </w:r>
    </w:p>
    <w:p w14:paraId="3DAD0C9A" w14:textId="77777777"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Выплата неустойки и возмещение убытков не освобождают Сторону, нарушившую Договор, от исполнения своих обязательств.</w:t>
      </w:r>
    </w:p>
    <w:p w14:paraId="32C95686" w14:textId="77777777"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14:paraId="71091FB4" w14:textId="77777777"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Обеспечение подготовки, организации и контроля безопасности рабочих мест на ремонтируемом судне, проводимых Исполнителем в соответствии с требованиями законодательных и нормативных актов по охране труда, возлагается на Исполнителя. Исполнитель несет 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входящих в калькуляцию, таких как: оборудование освещения рабочих мест, дополнительного освещения других участков судна, выставление ограждений разобранных и ремонтируемых участков, обеспечение безопасных проходов в районах производства ремонтных работ, систематическую уборку рабочих мест и прочих требований безопасности. Несчастные случаи, происшедшие с работниками Исполнителя при производстве ремонтных работ на судне, расследуются согласно действующему «Положению об особенностях расследования несчастных случаев на производстве </w:t>
      </w:r>
      <w:r w:rsidRPr="005F2038">
        <w:rPr>
          <w:color w:val="000000"/>
        </w:rPr>
        <w:lastRenderedPageBreak/>
        <w:t>в отдельных отраслях и организациях». Вопросы взаимоотношений между Исполнителем и Заказчиком при подготовке судна к ремонту и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судна несет Заказчик. Ответственность за противопожарную безопасность при выполнении огневых работ несут Исполнитель и Заказчик, в соответствии с действующими правилами (РД 31.52.18-87 и РД 31.21.44-88).</w:t>
      </w:r>
    </w:p>
    <w:p w14:paraId="0612321B" w14:textId="7016CEEC" w:rsidR="007C6056" w:rsidRPr="005F2038" w:rsidRDefault="007C6056"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Взаимоотношения сторон при выполнении мероприятий по обеспечению безопасных условий труда регулируются Порядком взаимодействия с </w:t>
      </w:r>
      <w:r w:rsidR="00D4463D" w:rsidRPr="005F2038">
        <w:rPr>
          <w:color w:val="000000"/>
        </w:rPr>
        <w:t>Исполнителем</w:t>
      </w:r>
      <w:r w:rsidRPr="005F2038">
        <w:rPr>
          <w:color w:val="000000"/>
        </w:rPr>
        <w:t xml:space="preserve"> по обеспечению безопасных условий труда при выполнении работ на территории и объектах ФГУП «Атомфлот» (Приложение № </w:t>
      </w:r>
      <w:r w:rsidR="00F05ABD">
        <w:rPr>
          <w:color w:val="000000"/>
        </w:rPr>
        <w:t>4</w:t>
      </w:r>
      <w:r w:rsidRPr="005F2038">
        <w:rPr>
          <w:color w:val="000000"/>
        </w:rPr>
        <w:t>)</w:t>
      </w:r>
      <w:r w:rsidR="00622942" w:rsidRPr="005F2038">
        <w:rPr>
          <w:color w:val="000000"/>
        </w:rPr>
        <w:t>.</w:t>
      </w:r>
    </w:p>
    <w:p w14:paraId="0318F713" w14:textId="77777777" w:rsidR="001B27AF" w:rsidRPr="005F2038" w:rsidRDefault="001B27A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расторжения </w:t>
      </w:r>
      <w:r w:rsidR="00266498" w:rsidRPr="005F2038">
        <w:rPr>
          <w:color w:val="000000"/>
        </w:rPr>
        <w:t>Договор</w:t>
      </w:r>
      <w:r w:rsidRPr="005F2038">
        <w:rPr>
          <w:color w:val="000000"/>
        </w:rPr>
        <w:t xml:space="preserve">а по решению суда или по соглашению сторон в силу существенного нарушения Исполнителем условий </w:t>
      </w:r>
      <w:r w:rsidR="00266498" w:rsidRPr="005F2038">
        <w:rPr>
          <w:color w:val="000000"/>
        </w:rPr>
        <w:t>Договор</w:t>
      </w:r>
      <w:r w:rsidRPr="005F2038">
        <w:rPr>
          <w:color w:val="000000"/>
        </w:rPr>
        <w:t>а, информация об Исполнителе заносится в публичный реестр недобросовестных поставщиков</w:t>
      </w:r>
      <w:r w:rsidR="00622942" w:rsidRPr="005F2038">
        <w:rPr>
          <w:color w:val="000000"/>
        </w:rPr>
        <w:t>.</w:t>
      </w:r>
    </w:p>
    <w:p w14:paraId="6FCB4F65" w14:textId="77777777" w:rsidR="0057749E" w:rsidRDefault="0057749E" w:rsidP="0057749E">
      <w:pPr>
        <w:widowControl w:val="0"/>
        <w:numPr>
          <w:ilvl w:val="0"/>
          <w:numId w:val="1"/>
        </w:numPr>
        <w:shd w:val="clear" w:color="auto" w:fill="FFFFFF"/>
        <w:tabs>
          <w:tab w:val="left" w:pos="426"/>
        </w:tabs>
        <w:spacing w:before="120" w:after="60"/>
        <w:jc w:val="center"/>
        <w:rPr>
          <w:b/>
          <w:bCs/>
          <w:caps/>
          <w:color w:val="000000"/>
        </w:rPr>
      </w:pPr>
      <w:r>
        <w:rPr>
          <w:b/>
          <w:bCs/>
          <w:caps/>
          <w:color w:val="000000"/>
        </w:rPr>
        <w:t>Условия конфиденциальности</w:t>
      </w:r>
    </w:p>
    <w:p w14:paraId="65B1B813" w14:textId="77777777" w:rsidR="0057749E" w:rsidRPr="007435AC" w:rsidRDefault="0057749E" w:rsidP="00CB686E">
      <w:pPr>
        <w:numPr>
          <w:ilvl w:val="1"/>
          <w:numId w:val="1"/>
        </w:numPr>
        <w:shd w:val="clear" w:color="auto" w:fill="FFFFFF"/>
        <w:tabs>
          <w:tab w:val="left" w:pos="540"/>
        </w:tabs>
        <w:autoSpaceDE w:val="0"/>
        <w:autoSpaceDN w:val="0"/>
        <w:adjustRightInd w:val="0"/>
        <w:ind w:left="0" w:firstLine="0"/>
        <w:jc w:val="both"/>
        <w:rPr>
          <w:color w:val="000000"/>
        </w:rPr>
      </w:pPr>
      <w:r w:rsidRPr="007435AC">
        <w:rPr>
          <w:color w:val="000000"/>
        </w:rPr>
        <w:t>Стороны обязуются обеспечить конфиденциальность сведений, относящихся к предмету настоящего договора</w:t>
      </w:r>
      <w:r>
        <w:rPr>
          <w:color w:val="000000"/>
        </w:rPr>
        <w:t xml:space="preserve"> и</w:t>
      </w:r>
      <w:r w:rsidRPr="007435AC">
        <w:rPr>
          <w:color w:val="000000"/>
        </w:rPr>
        <w:t xml:space="preserve"> ходу его исполнения</w:t>
      </w:r>
      <w:r>
        <w:rPr>
          <w:color w:val="000000"/>
        </w:rPr>
        <w:t xml:space="preserve"> и полученным результатам.</w:t>
      </w:r>
    </w:p>
    <w:p w14:paraId="6DEF8E56" w14:textId="77777777" w:rsidR="0057749E" w:rsidRPr="002F690D" w:rsidRDefault="0057749E" w:rsidP="00CB686E">
      <w:pPr>
        <w:shd w:val="clear" w:color="auto" w:fill="FFFFFF"/>
        <w:tabs>
          <w:tab w:val="left" w:pos="540"/>
        </w:tabs>
        <w:autoSpaceDE w:val="0"/>
        <w:autoSpaceDN w:val="0"/>
        <w:adjustRightInd w:val="0"/>
        <w:jc w:val="both"/>
        <w:rPr>
          <w:color w:val="000000"/>
        </w:rPr>
      </w:pPr>
      <w:r>
        <w:rPr>
          <w:color w:val="000000"/>
        </w:rPr>
        <w:tab/>
      </w:r>
      <w:r w:rsidRPr="002F690D">
        <w:rPr>
          <w:color w:val="000000"/>
        </w:rPr>
        <w:t>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w:t>
      </w:r>
      <w:r>
        <w:rPr>
          <w:color w:val="000000"/>
        </w:rPr>
        <w:t xml:space="preserve"> иным способом с участием т</w:t>
      </w:r>
      <w:r w:rsidRPr="002F690D">
        <w:rPr>
          <w:color w:val="000000"/>
        </w:rPr>
        <w:t>ретьих</w:t>
      </w:r>
      <w:r>
        <w:rPr>
          <w:color w:val="000000"/>
        </w:rPr>
        <w:t xml:space="preserve"> </w:t>
      </w:r>
      <w:r w:rsidRPr="002F690D">
        <w:rPr>
          <w:color w:val="000000"/>
        </w:rPr>
        <w:t>лиц без согласия Сторон.</w:t>
      </w:r>
    </w:p>
    <w:p w14:paraId="1A34667E" w14:textId="77777777" w:rsidR="0057749E" w:rsidRPr="002F690D" w:rsidRDefault="0057749E" w:rsidP="00CB686E">
      <w:pPr>
        <w:numPr>
          <w:ilvl w:val="1"/>
          <w:numId w:val="1"/>
        </w:numPr>
        <w:shd w:val="clear" w:color="auto" w:fill="FFFFFF"/>
        <w:tabs>
          <w:tab w:val="left" w:pos="540"/>
        </w:tabs>
        <w:autoSpaceDE w:val="0"/>
        <w:autoSpaceDN w:val="0"/>
        <w:adjustRightInd w:val="0"/>
        <w:ind w:left="0" w:firstLine="0"/>
        <w:jc w:val="both"/>
        <w:rPr>
          <w:color w:val="000000"/>
        </w:rPr>
      </w:pPr>
      <w:r w:rsidRPr="002F690D">
        <w:rPr>
          <w:color w:val="000000"/>
        </w:rPr>
        <w:t>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приложением к настоящему договору.</w:t>
      </w:r>
    </w:p>
    <w:p w14:paraId="632C3B4E" w14:textId="3950FC51" w:rsidR="008E287F" w:rsidRPr="005F2038" w:rsidRDefault="00F05ABD" w:rsidP="00CB686E">
      <w:pPr>
        <w:shd w:val="clear" w:color="auto" w:fill="FFFFFF"/>
        <w:tabs>
          <w:tab w:val="left" w:pos="540"/>
        </w:tabs>
        <w:autoSpaceDE w:val="0"/>
        <w:autoSpaceDN w:val="0"/>
        <w:adjustRightInd w:val="0"/>
        <w:jc w:val="both"/>
        <w:rPr>
          <w:color w:val="000000"/>
        </w:rPr>
      </w:pPr>
      <w:r>
        <w:rPr>
          <w:color w:val="000000"/>
        </w:rPr>
        <w:tab/>
      </w:r>
      <w:r w:rsidR="0057749E" w:rsidRPr="002F690D">
        <w:rPr>
          <w:color w:val="000000"/>
        </w:rPr>
        <w:t xml:space="preserve">При выполнении работ </w:t>
      </w:r>
      <w:r w:rsidR="0057749E">
        <w:rPr>
          <w:color w:val="000000"/>
        </w:rPr>
        <w:t>п</w:t>
      </w:r>
      <w:r w:rsidR="0057749E" w:rsidRPr="002F690D">
        <w:rPr>
          <w:color w:val="000000"/>
        </w:rPr>
        <w:t>о настоящему договору стороны руководствуются Законом Российской Федерации от 21.07.1993</w:t>
      </w:r>
      <w:r w:rsidR="0057749E">
        <w:rPr>
          <w:color w:val="000000"/>
        </w:rPr>
        <w:t xml:space="preserve"> № 5485-1</w:t>
      </w:r>
      <w:r w:rsidR="0057749E" w:rsidRPr="002F690D">
        <w:rPr>
          <w:color w:val="000000"/>
        </w:rPr>
        <w:t xml:space="preserve"> (редакция от 22.08.2004) </w:t>
      </w:r>
      <w:r w:rsidR="0057749E">
        <w:rPr>
          <w:color w:val="000000"/>
        </w:rPr>
        <w:t>«О государственной тайне</w:t>
      </w:r>
      <w:r w:rsidR="006C1B54">
        <w:rPr>
          <w:color w:val="000000"/>
        </w:rPr>
        <w:t>»</w:t>
      </w:r>
      <w:r w:rsidR="0057749E">
        <w:rPr>
          <w:color w:val="000000"/>
        </w:rPr>
        <w:t>.</w:t>
      </w:r>
    </w:p>
    <w:p w14:paraId="32EC1AD2" w14:textId="77777777"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СРОК ДЕЙСТВИЯ ДОГОВОРА</w:t>
      </w:r>
    </w:p>
    <w:p w14:paraId="26CDB66B" w14:textId="77777777"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Настоящий Договор вступает в силу с момента его подписания Сторонами</w:t>
      </w:r>
      <w:r w:rsidR="00F05ABD">
        <w:rPr>
          <w:color w:val="000000"/>
        </w:rPr>
        <w:t>, распространяет свое действие на отношения Сторон, возникшие с __</w:t>
      </w:r>
      <w:proofErr w:type="gramStart"/>
      <w:r w:rsidR="00F05ABD">
        <w:rPr>
          <w:color w:val="000000"/>
        </w:rPr>
        <w:t>_._</w:t>
      </w:r>
      <w:proofErr w:type="gramEnd"/>
      <w:r w:rsidR="00F05ABD">
        <w:rPr>
          <w:color w:val="000000"/>
        </w:rPr>
        <w:t>__.2014 г.,</w:t>
      </w:r>
      <w:r w:rsidRPr="005F2038">
        <w:rPr>
          <w:color w:val="000000"/>
        </w:rPr>
        <w:t xml:space="preserve"> и действует до полного исполнения Сторонами своих обязательств по Договору.</w:t>
      </w:r>
    </w:p>
    <w:p w14:paraId="3CDBEF54" w14:textId="77777777"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РАЗРЕШЕНИЕ СПОРОВ</w:t>
      </w:r>
    </w:p>
    <w:p w14:paraId="5C7935CB" w14:textId="77777777" w:rsidR="003F1CE5"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Все споры или разногласия, возникающие между Сторонами по настоящему Договору или в связи с ним, разрешаются путем переговоров</w:t>
      </w:r>
      <w:r w:rsidR="003F1CE5" w:rsidRPr="005F2038">
        <w:rPr>
          <w:color w:val="000000"/>
        </w:rPr>
        <w:t>.</w:t>
      </w:r>
      <w:r w:rsidRPr="005F2038">
        <w:rPr>
          <w:color w:val="000000"/>
        </w:rPr>
        <w:t xml:space="preserve"> </w:t>
      </w:r>
    </w:p>
    <w:p w14:paraId="31118324" w14:textId="77777777"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w:t>
      </w:r>
      <w:r w:rsidR="00D035A0" w:rsidRPr="005F2038">
        <w:rPr>
          <w:color w:val="000000"/>
        </w:rPr>
        <w:t xml:space="preserve"> </w:t>
      </w:r>
      <w:r w:rsidRPr="005F2038">
        <w:rPr>
          <w:color w:val="000000"/>
        </w:rPr>
        <w:t>случае</w:t>
      </w:r>
      <w:r w:rsidR="00D035A0" w:rsidRPr="005F2038">
        <w:rPr>
          <w:color w:val="000000"/>
        </w:rPr>
        <w:t xml:space="preserve"> </w:t>
      </w:r>
      <w:r w:rsidRPr="005F2038">
        <w:rPr>
          <w:color w:val="000000"/>
        </w:rPr>
        <w:t>невозможности</w:t>
      </w:r>
      <w:r w:rsidR="00D035A0" w:rsidRPr="005F2038">
        <w:rPr>
          <w:color w:val="000000"/>
        </w:rPr>
        <w:t xml:space="preserve"> </w:t>
      </w:r>
      <w:r w:rsidRPr="005F2038">
        <w:rPr>
          <w:color w:val="000000"/>
        </w:rPr>
        <w:t>разрешения</w:t>
      </w:r>
      <w:r w:rsidR="00D035A0" w:rsidRPr="005F2038">
        <w:rPr>
          <w:color w:val="000000"/>
        </w:rPr>
        <w:t xml:space="preserve"> </w:t>
      </w:r>
      <w:r w:rsidRPr="005F2038">
        <w:rPr>
          <w:color w:val="000000"/>
        </w:rPr>
        <w:t>разногласий</w:t>
      </w:r>
      <w:r w:rsidR="00D035A0" w:rsidRPr="005F2038">
        <w:rPr>
          <w:color w:val="000000"/>
        </w:rPr>
        <w:t xml:space="preserve"> </w:t>
      </w:r>
      <w:r w:rsidRPr="005F2038">
        <w:rPr>
          <w:color w:val="000000"/>
        </w:rPr>
        <w:t>путем</w:t>
      </w:r>
      <w:r w:rsidR="00D035A0" w:rsidRPr="005F2038">
        <w:rPr>
          <w:color w:val="000000"/>
        </w:rPr>
        <w:t xml:space="preserve"> </w:t>
      </w:r>
      <w:r w:rsidRPr="005F2038">
        <w:rPr>
          <w:color w:val="000000"/>
        </w:rPr>
        <w:t>переговоров</w:t>
      </w:r>
      <w:r w:rsidR="00D035A0" w:rsidRPr="005F2038">
        <w:rPr>
          <w:color w:val="000000"/>
        </w:rPr>
        <w:t xml:space="preserve"> </w:t>
      </w:r>
      <w:r w:rsidRPr="005F2038">
        <w:rPr>
          <w:color w:val="000000"/>
        </w:rPr>
        <w:t>они подлежат рассмотрению в Арбитражном суде Мурманской области.</w:t>
      </w:r>
    </w:p>
    <w:p w14:paraId="07E0C01E" w14:textId="77777777"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ЗАКЛЮЧИТЕЛЬНЫЕ ПОЛОЖЕНИЯ</w:t>
      </w:r>
    </w:p>
    <w:p w14:paraId="5436EFAD" w14:textId="756561A7" w:rsidR="008E287F" w:rsidRPr="005F2038" w:rsidRDefault="00F718B4"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При заключении и реализации договора</w:t>
      </w:r>
      <w:r w:rsidR="00431A09">
        <w:rPr>
          <w:color w:val="000000"/>
        </w:rPr>
        <w:t>, а также в</w:t>
      </w:r>
      <w:r w:rsidR="008E287F" w:rsidRPr="005F2038">
        <w:rPr>
          <w:color w:val="000000"/>
        </w:rPr>
        <w:t>о</w:t>
      </w:r>
      <w:r w:rsidR="00D035A0" w:rsidRPr="005F2038">
        <w:rPr>
          <w:color w:val="000000"/>
        </w:rPr>
        <w:t xml:space="preserve"> </w:t>
      </w:r>
      <w:r w:rsidR="008E287F" w:rsidRPr="005F2038">
        <w:rPr>
          <w:color w:val="000000"/>
        </w:rPr>
        <w:t>всем</w:t>
      </w:r>
      <w:r w:rsidR="00D035A0" w:rsidRPr="005F2038">
        <w:rPr>
          <w:color w:val="000000"/>
        </w:rPr>
        <w:t xml:space="preserve"> </w:t>
      </w:r>
      <w:r w:rsidR="008E287F" w:rsidRPr="005F2038">
        <w:rPr>
          <w:color w:val="000000"/>
        </w:rPr>
        <w:t>остальном,</w:t>
      </w:r>
      <w:r w:rsidR="00D035A0" w:rsidRPr="005F2038">
        <w:rPr>
          <w:color w:val="000000"/>
        </w:rPr>
        <w:t xml:space="preserve"> </w:t>
      </w:r>
      <w:r w:rsidR="008E287F" w:rsidRPr="005F2038">
        <w:rPr>
          <w:color w:val="000000"/>
        </w:rPr>
        <w:t>что</w:t>
      </w:r>
      <w:r w:rsidR="00D035A0" w:rsidRPr="005F2038">
        <w:rPr>
          <w:color w:val="000000"/>
        </w:rPr>
        <w:t xml:space="preserve"> </w:t>
      </w:r>
      <w:r w:rsidR="008E287F" w:rsidRPr="005F2038">
        <w:rPr>
          <w:color w:val="000000"/>
        </w:rPr>
        <w:t>не</w:t>
      </w:r>
      <w:r w:rsidR="00D035A0" w:rsidRPr="005F2038">
        <w:rPr>
          <w:color w:val="000000"/>
        </w:rPr>
        <w:t xml:space="preserve"> </w:t>
      </w:r>
      <w:r w:rsidR="008E287F" w:rsidRPr="005F2038">
        <w:rPr>
          <w:color w:val="000000"/>
        </w:rPr>
        <w:t>предусмотрено</w:t>
      </w:r>
      <w:r w:rsidR="00D035A0" w:rsidRPr="005F2038">
        <w:rPr>
          <w:color w:val="000000"/>
        </w:rPr>
        <w:t xml:space="preserve"> </w:t>
      </w:r>
      <w:r w:rsidR="008E287F" w:rsidRPr="005F2038">
        <w:rPr>
          <w:color w:val="000000"/>
        </w:rPr>
        <w:t>настоящим</w:t>
      </w:r>
      <w:r w:rsidR="00D035A0" w:rsidRPr="005F2038">
        <w:rPr>
          <w:color w:val="000000"/>
        </w:rPr>
        <w:t xml:space="preserve"> </w:t>
      </w:r>
      <w:r w:rsidR="008E287F" w:rsidRPr="005F2038">
        <w:rPr>
          <w:color w:val="000000"/>
        </w:rPr>
        <w:t>Договором,</w:t>
      </w:r>
      <w:r w:rsidR="00D035A0" w:rsidRPr="005F2038">
        <w:rPr>
          <w:color w:val="000000"/>
        </w:rPr>
        <w:t xml:space="preserve"> </w:t>
      </w:r>
      <w:r w:rsidR="008E287F" w:rsidRPr="005F2038">
        <w:rPr>
          <w:color w:val="000000"/>
        </w:rPr>
        <w:t>Стороны руководствуются действующим законодательством Российской Федерации.</w:t>
      </w:r>
    </w:p>
    <w:p w14:paraId="5A95A334" w14:textId="77777777"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Любые изменения и дополнения к настоящему Договору</w:t>
      </w:r>
      <w:r w:rsidR="00432531" w:rsidRPr="005F2038">
        <w:rPr>
          <w:color w:val="000000"/>
        </w:rPr>
        <w:t xml:space="preserve">, за исключением случаев, </w:t>
      </w:r>
      <w:r w:rsidR="00D035A0" w:rsidRPr="005F2038">
        <w:rPr>
          <w:color w:val="000000"/>
        </w:rPr>
        <w:t>прямо предусмотренных настоящим Договором или действующим законодательством РФ</w:t>
      </w:r>
      <w:r w:rsidR="00432531" w:rsidRPr="005F2038">
        <w:rPr>
          <w:color w:val="000000"/>
        </w:rPr>
        <w:t>,</w:t>
      </w:r>
      <w:r w:rsidR="00D035A0" w:rsidRPr="005F2038">
        <w:rPr>
          <w:color w:val="000000"/>
        </w:rPr>
        <w:t xml:space="preserve"> </w:t>
      </w:r>
      <w:r w:rsidRPr="005F2038">
        <w:rPr>
          <w:color w:val="000000"/>
        </w:rPr>
        <w:t>действительны при условии</w:t>
      </w:r>
      <w:r w:rsidR="00432531" w:rsidRPr="005F2038">
        <w:rPr>
          <w:color w:val="000000"/>
        </w:rPr>
        <w:t xml:space="preserve">, </w:t>
      </w:r>
      <w:r w:rsidRPr="005F2038">
        <w:rPr>
          <w:color w:val="000000"/>
        </w:rPr>
        <w:t xml:space="preserve">если они </w:t>
      </w:r>
      <w:r w:rsidR="00BB5581" w:rsidRPr="005F2038">
        <w:rPr>
          <w:color w:val="000000"/>
        </w:rPr>
        <w:t xml:space="preserve">оформлены путем подписания Сторонами дополнительного соглашения к </w:t>
      </w:r>
      <w:r w:rsidR="00266498" w:rsidRPr="005F2038">
        <w:rPr>
          <w:color w:val="000000"/>
        </w:rPr>
        <w:t>Договор</w:t>
      </w:r>
      <w:r w:rsidR="00BB5581" w:rsidRPr="005F2038">
        <w:rPr>
          <w:color w:val="000000"/>
        </w:rPr>
        <w:t>у</w:t>
      </w:r>
      <w:r w:rsidRPr="005F2038">
        <w:rPr>
          <w:color w:val="000000"/>
        </w:rPr>
        <w:t>.</w:t>
      </w:r>
    </w:p>
    <w:p w14:paraId="39A2D630" w14:textId="77777777"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Факсимильное</w:t>
      </w:r>
      <w:r w:rsidR="00D035A0" w:rsidRPr="005F2038">
        <w:rPr>
          <w:color w:val="000000"/>
        </w:rPr>
        <w:t xml:space="preserve"> </w:t>
      </w:r>
      <w:r w:rsidRPr="005F2038">
        <w:rPr>
          <w:color w:val="000000"/>
        </w:rPr>
        <w:t>воспроизведение</w:t>
      </w:r>
      <w:r w:rsidR="00D035A0" w:rsidRPr="005F2038">
        <w:rPr>
          <w:color w:val="000000"/>
        </w:rPr>
        <w:t xml:space="preserve"> </w:t>
      </w:r>
      <w:r w:rsidRPr="005F2038">
        <w:rPr>
          <w:color w:val="000000"/>
        </w:rPr>
        <w:t>документов</w:t>
      </w:r>
      <w:r w:rsidR="00D035A0" w:rsidRPr="005F2038">
        <w:rPr>
          <w:color w:val="000000"/>
        </w:rPr>
        <w:t xml:space="preserve"> </w:t>
      </w:r>
      <w:r w:rsidRPr="005F2038">
        <w:rPr>
          <w:color w:val="000000"/>
        </w:rPr>
        <w:t>имеет</w:t>
      </w:r>
      <w:r w:rsidR="00D035A0" w:rsidRPr="005F2038">
        <w:rPr>
          <w:color w:val="000000"/>
        </w:rPr>
        <w:t xml:space="preserve"> </w:t>
      </w:r>
      <w:r w:rsidRPr="005F2038">
        <w:rPr>
          <w:color w:val="000000"/>
        </w:rPr>
        <w:t>юридическую</w:t>
      </w:r>
      <w:r w:rsidR="00D035A0" w:rsidRPr="005F2038">
        <w:rPr>
          <w:color w:val="000000"/>
        </w:rPr>
        <w:t xml:space="preserve"> </w:t>
      </w:r>
      <w:r w:rsidRPr="005F2038">
        <w:rPr>
          <w:color w:val="000000"/>
        </w:rPr>
        <w:t>силу</w:t>
      </w:r>
      <w:r w:rsidR="00D035A0" w:rsidRPr="005F2038">
        <w:rPr>
          <w:color w:val="000000"/>
        </w:rPr>
        <w:t xml:space="preserve"> </w:t>
      </w:r>
      <w:r w:rsidRPr="005F2038">
        <w:rPr>
          <w:color w:val="000000"/>
        </w:rPr>
        <w:t>при условии последующего предоставления их оригиналов.</w:t>
      </w:r>
    </w:p>
    <w:p w14:paraId="36FFB02D" w14:textId="77777777" w:rsidR="009A20F9" w:rsidRPr="005F2038" w:rsidRDefault="009A20F9"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 случае изменения платежных реквизитов, адресов,</w:t>
      </w:r>
      <w:r w:rsidR="009333FE" w:rsidRPr="005F2038">
        <w:rPr>
          <w:color w:val="000000"/>
        </w:rPr>
        <w:t xml:space="preserve"> других организационно-правовых изменениях</w:t>
      </w:r>
      <w:r w:rsidR="00D035A0" w:rsidRPr="005F2038">
        <w:rPr>
          <w:color w:val="000000"/>
        </w:rPr>
        <w:t xml:space="preserve"> </w:t>
      </w:r>
      <w:r w:rsidRPr="005F2038">
        <w:rPr>
          <w:color w:val="000000"/>
        </w:rPr>
        <w:t xml:space="preserve">стороны </w:t>
      </w:r>
      <w:r w:rsidR="009333FE" w:rsidRPr="005F2038">
        <w:rPr>
          <w:color w:val="000000"/>
        </w:rPr>
        <w:t xml:space="preserve">незамедлительно </w:t>
      </w:r>
      <w:r w:rsidRPr="005F2038">
        <w:rPr>
          <w:color w:val="000000"/>
        </w:rPr>
        <w:t xml:space="preserve">уведомляют друг друга об этом путем направления письма за подписью руководителя организации </w:t>
      </w:r>
      <w:r w:rsidR="003C6DAA" w:rsidRPr="005F2038">
        <w:rPr>
          <w:color w:val="000000"/>
        </w:rPr>
        <w:t xml:space="preserve">Исполнителя </w:t>
      </w:r>
      <w:r w:rsidRPr="005F2038">
        <w:rPr>
          <w:color w:val="000000"/>
        </w:rPr>
        <w:t xml:space="preserve">или Заказчика, содержащего полные и точные сведения о </w:t>
      </w:r>
      <w:r w:rsidR="00A548B4" w:rsidRPr="005F2038">
        <w:rPr>
          <w:color w:val="000000"/>
        </w:rPr>
        <w:t>новых адресах, платежных реквизитах и иных организационно-правовых изменениях</w:t>
      </w:r>
      <w:r w:rsidRPr="005F2038">
        <w:rPr>
          <w:color w:val="000000"/>
        </w:rPr>
        <w:t>.</w:t>
      </w:r>
    </w:p>
    <w:p w14:paraId="0A1685CB" w14:textId="77777777" w:rsidR="009A20F9" w:rsidRPr="005F2038" w:rsidRDefault="00C61830"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Исполнитель </w:t>
      </w:r>
      <w:r w:rsidR="009A20F9" w:rsidRPr="005F2038">
        <w:rPr>
          <w:color w:val="000000"/>
        </w:rPr>
        <w:t>гарантирует, что сведения в отношении</w:t>
      </w:r>
      <w:r w:rsidR="00D035A0" w:rsidRPr="005F2038">
        <w:rPr>
          <w:color w:val="000000"/>
        </w:rPr>
        <w:t xml:space="preserve"> </w:t>
      </w:r>
      <w:r w:rsidR="009A20F9" w:rsidRPr="005F2038">
        <w:rPr>
          <w:color w:val="000000"/>
        </w:rPr>
        <w:t xml:space="preserve">всей цепочки собственников и руководителей, включая бенефициаров (в том числе конечных), </w:t>
      </w:r>
      <w:r w:rsidR="003C6DAA" w:rsidRPr="005F2038">
        <w:rPr>
          <w:color w:val="000000"/>
        </w:rPr>
        <w:t>Исполнителя</w:t>
      </w:r>
      <w:r w:rsidR="009A20F9" w:rsidRPr="005F2038">
        <w:rPr>
          <w:color w:val="000000"/>
        </w:rPr>
        <w:t xml:space="preserve">, направленные с </w:t>
      </w:r>
      <w:r w:rsidR="009A20F9" w:rsidRPr="005F2038">
        <w:rPr>
          <w:color w:val="000000"/>
        </w:rPr>
        <w:lastRenderedPageBreak/>
        <w:t xml:space="preserve">адреса электронной почты </w:t>
      </w:r>
      <w:r w:rsidR="00BD41C4" w:rsidRPr="005F2038">
        <w:rPr>
          <w:color w:val="000000"/>
        </w:rPr>
        <w:t xml:space="preserve">Исполнителя </w:t>
      </w:r>
      <w:r w:rsidR="00183480">
        <w:rPr>
          <w:color w:val="000000"/>
        </w:rPr>
        <w:t>___</w:t>
      </w:r>
      <w:r w:rsidR="009A20F9" w:rsidRPr="005F2038">
        <w:rPr>
          <w:color w:val="000000"/>
        </w:rPr>
        <w:t>@</w:t>
      </w:r>
      <w:r w:rsidR="00183480">
        <w:rPr>
          <w:color w:val="000000"/>
        </w:rPr>
        <w:t>___</w:t>
      </w:r>
      <w:r w:rsidR="00BD41C4" w:rsidRPr="005F2038">
        <w:rPr>
          <w:color w:val="000000"/>
        </w:rPr>
        <w:t xml:space="preserve"> </w:t>
      </w:r>
      <w:r w:rsidR="009A20F9" w:rsidRPr="005F2038">
        <w:rPr>
          <w:color w:val="000000"/>
        </w:rPr>
        <w:t>на адрес электронной почты Заказчика</w:t>
      </w:r>
      <w:r w:rsidR="005D185E" w:rsidRPr="005F2038">
        <w:rPr>
          <w:color w:val="000000"/>
        </w:rPr>
        <w:t xml:space="preserve"> general@rosatomflot.ru</w:t>
      </w:r>
      <w:r w:rsidR="00370D2D" w:rsidRPr="005F2038">
        <w:rPr>
          <w:color w:val="000000"/>
        </w:rPr>
        <w:t>,</w:t>
      </w:r>
      <w:r w:rsidR="009A20F9" w:rsidRPr="005F2038">
        <w:rPr>
          <w:color w:val="000000"/>
        </w:rPr>
        <w:t xml:space="preserve"> (далее – Сведения) являются полными, точными и достоверными.</w:t>
      </w:r>
    </w:p>
    <w:p w14:paraId="1D176F40" w14:textId="77777777" w:rsidR="009A20F9" w:rsidRPr="005F2038" w:rsidRDefault="009A20F9" w:rsidP="00E80DEB">
      <w:pPr>
        <w:pStyle w:val="aa"/>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При изменении Сведений </w:t>
      </w:r>
      <w:r w:rsidR="003C6DAA" w:rsidRPr="005F2038">
        <w:rPr>
          <w:rFonts w:ascii="Times New Roman" w:hAnsi="Times New Roman" w:cs="Times New Roman"/>
          <w:color w:val="000000"/>
          <w:sz w:val="24"/>
          <w:szCs w:val="24"/>
        </w:rPr>
        <w:t>Исполнител</w:t>
      </w:r>
      <w:r w:rsidR="00432531" w:rsidRPr="005F2038">
        <w:rPr>
          <w:rFonts w:ascii="Times New Roman" w:hAnsi="Times New Roman" w:cs="Times New Roman"/>
          <w:color w:val="000000"/>
          <w:sz w:val="24"/>
          <w:szCs w:val="24"/>
        </w:rPr>
        <w:t>ь</w:t>
      </w:r>
      <w:r w:rsidR="003C6DAA" w:rsidRPr="005F2038">
        <w:rPr>
          <w:color w:val="000000"/>
        </w:rPr>
        <w:t xml:space="preserve"> </w:t>
      </w:r>
      <w:r w:rsidRPr="005F2038">
        <w:rPr>
          <w:rFonts w:ascii="Times New Roman" w:hAnsi="Times New Roman" w:cs="Times New Roman"/>
          <w:sz w:val="24"/>
          <w:szCs w:val="24"/>
        </w:rPr>
        <w:t>обязан</w:t>
      </w:r>
      <w:r w:rsidR="0000373B" w:rsidRPr="005F2038">
        <w:rPr>
          <w:rFonts w:ascii="Times New Roman" w:hAnsi="Times New Roman" w:cs="Times New Roman"/>
          <w:sz w:val="24"/>
          <w:szCs w:val="24"/>
        </w:rPr>
        <w:t xml:space="preserve"> </w:t>
      </w:r>
      <w:r w:rsidRPr="005F2038">
        <w:rPr>
          <w:rFonts w:ascii="Times New Roman" w:hAnsi="Times New Roman" w:cs="Times New Roman"/>
          <w:sz w:val="24"/>
          <w:szCs w:val="24"/>
        </w:rPr>
        <w:t xml:space="preserve">не позднее </w:t>
      </w:r>
      <w:r w:rsidR="00183480">
        <w:rPr>
          <w:rFonts w:ascii="Times New Roman" w:hAnsi="Times New Roman" w:cs="Times New Roman"/>
          <w:sz w:val="24"/>
          <w:szCs w:val="24"/>
        </w:rPr>
        <w:t>5 (пяти)</w:t>
      </w:r>
      <w:r w:rsidRPr="005F2038">
        <w:rPr>
          <w:rFonts w:ascii="Times New Roman" w:hAnsi="Times New Roman" w:cs="Times New Roman"/>
          <w:sz w:val="24"/>
          <w:szCs w:val="24"/>
        </w:rPr>
        <w:t xml:space="preserve">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BD41C4" w:rsidRPr="005F2038">
        <w:rPr>
          <w:rFonts w:ascii="Times New Roman" w:hAnsi="Times New Roman" w:cs="Times New Roman"/>
          <w:sz w:val="24"/>
          <w:szCs w:val="24"/>
        </w:rPr>
        <w:t>Исполнителя</w:t>
      </w:r>
      <w:r w:rsidRPr="005F2038">
        <w:rPr>
          <w:rFonts w:ascii="Times New Roman" w:hAnsi="Times New Roman" w:cs="Times New Roman"/>
          <w:sz w:val="24"/>
          <w:szCs w:val="24"/>
        </w:rPr>
        <w:t>.</w:t>
      </w:r>
    </w:p>
    <w:p w14:paraId="2713AE10" w14:textId="77777777" w:rsidR="009A20F9" w:rsidRPr="005F2038" w:rsidRDefault="00BD41C4" w:rsidP="00E80DEB">
      <w:pPr>
        <w:pStyle w:val="aa"/>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Исполнитель </w:t>
      </w:r>
      <w:r w:rsidR="009A20F9" w:rsidRPr="005F2038">
        <w:rPr>
          <w:rFonts w:ascii="Times New Roman" w:hAnsi="Times New Roman" w:cs="Times New Roman"/>
          <w:sz w:val="24"/>
          <w:szCs w:val="24"/>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9A20F9" w:rsidRPr="005F2038">
        <w:rPr>
          <w:rFonts w:ascii="Times New Roman" w:hAnsi="Times New Roman" w:cs="Times New Roman"/>
          <w:sz w:val="24"/>
          <w:szCs w:val="24"/>
        </w:rPr>
        <w:t>Росфинмониторингу</w:t>
      </w:r>
      <w:proofErr w:type="spellEnd"/>
      <w:r w:rsidR="009A20F9" w:rsidRPr="005F2038">
        <w:rPr>
          <w:rFonts w:ascii="Times New Roman" w:hAnsi="Times New Roman" w:cs="Times New Roman"/>
          <w:sz w:val="24"/>
          <w:szCs w:val="24"/>
        </w:rPr>
        <w:t xml:space="preserve">, Правительству Российской Федерации) и последующую обработку Сведений такими органами (далее – Раскрытие). </w:t>
      </w:r>
      <w:r w:rsidR="003C6DAA" w:rsidRPr="005F2038">
        <w:rPr>
          <w:rFonts w:ascii="Times New Roman" w:hAnsi="Times New Roman" w:cs="Times New Roman"/>
          <w:color w:val="000000"/>
          <w:sz w:val="24"/>
          <w:szCs w:val="24"/>
        </w:rPr>
        <w:t>Исполнитель</w:t>
      </w:r>
      <w:r w:rsidR="003C6DAA" w:rsidRPr="005F2038">
        <w:rPr>
          <w:color w:val="000000"/>
        </w:rPr>
        <w:t xml:space="preserve"> </w:t>
      </w:r>
      <w:r w:rsidR="009A20F9" w:rsidRPr="005F2038">
        <w:rPr>
          <w:rFonts w:ascii="Times New Roman" w:hAnsi="Times New Roman" w:cs="Times New Roman"/>
          <w:sz w:val="24"/>
          <w:szCs w:val="24"/>
        </w:rPr>
        <w:t>освобождает Заказчика от любой ответственности в связи с Раскрытием, в том числе</w:t>
      </w:r>
      <w:r w:rsidR="00432531" w:rsidRPr="005F2038">
        <w:rPr>
          <w:rFonts w:ascii="Times New Roman" w:hAnsi="Times New Roman" w:cs="Times New Roman"/>
          <w:sz w:val="24"/>
          <w:szCs w:val="24"/>
        </w:rPr>
        <w:t>,</w:t>
      </w:r>
      <w:r w:rsidR="009A20F9" w:rsidRPr="005F2038">
        <w:rPr>
          <w:rFonts w:ascii="Times New Roman" w:hAnsi="Times New Roman" w:cs="Times New Roman"/>
          <w:sz w:val="24"/>
          <w:szCs w:val="24"/>
        </w:rPr>
        <w:t xml:space="preserve"> возмещает Заказчику убытки, понесенные в связи с предъявлен</w:t>
      </w:r>
      <w:r w:rsidR="00432531" w:rsidRPr="005F2038">
        <w:rPr>
          <w:rFonts w:ascii="Times New Roman" w:hAnsi="Times New Roman" w:cs="Times New Roman"/>
          <w:sz w:val="24"/>
          <w:szCs w:val="24"/>
        </w:rPr>
        <w:t>ием</w:t>
      </w:r>
      <w:r w:rsidR="009A20F9" w:rsidRPr="005F2038">
        <w:rPr>
          <w:rFonts w:ascii="Times New Roman" w:hAnsi="Times New Roman" w:cs="Times New Roman"/>
          <w:sz w:val="24"/>
          <w:szCs w:val="24"/>
        </w:rPr>
        <w:t xml:space="preserve"> Заказчик</w:t>
      </w:r>
      <w:r w:rsidR="00183480">
        <w:rPr>
          <w:rFonts w:ascii="Times New Roman" w:hAnsi="Times New Roman" w:cs="Times New Roman"/>
          <w:sz w:val="24"/>
          <w:szCs w:val="24"/>
        </w:rPr>
        <w:t>у</w:t>
      </w:r>
      <w:r w:rsidR="009A20F9" w:rsidRPr="005F2038">
        <w:rPr>
          <w:rFonts w:ascii="Times New Roman" w:hAnsi="Times New Roman" w:cs="Times New Roman"/>
          <w:sz w:val="24"/>
          <w:szCs w:val="24"/>
        </w:rPr>
        <w:t xml:space="preserve"> претензий, исков и требований любыми третьими лицами, чьи права были или могли быть нарушены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таким Раскрытием.</w:t>
      </w:r>
    </w:p>
    <w:p w14:paraId="39095E0D" w14:textId="77777777" w:rsidR="009A20F9" w:rsidRPr="005F2038" w:rsidRDefault="00BD41C4" w:rsidP="00E80DEB">
      <w:pPr>
        <w:pStyle w:val="aa"/>
        <w:ind w:firstLine="567"/>
        <w:jc w:val="both"/>
        <w:rPr>
          <w:rFonts w:ascii="Times New Roman" w:hAnsi="Times New Roman" w:cs="Times New Roman"/>
          <w:sz w:val="24"/>
          <w:szCs w:val="24"/>
        </w:rPr>
      </w:pPr>
      <w:r w:rsidRPr="005F2038">
        <w:rPr>
          <w:rFonts w:ascii="Times New Roman" w:hAnsi="Times New Roman" w:cs="Times New Roman"/>
          <w:color w:val="000000"/>
          <w:sz w:val="24"/>
          <w:szCs w:val="24"/>
        </w:rPr>
        <w:t xml:space="preserve">Исполнитель </w:t>
      </w:r>
      <w:r w:rsidR="009A20F9" w:rsidRPr="005F2038">
        <w:rPr>
          <w:rFonts w:ascii="Times New Roman" w:hAnsi="Times New Roman" w:cs="Times New Roman"/>
          <w:sz w:val="24"/>
          <w:szCs w:val="24"/>
        </w:rPr>
        <w:t xml:space="preserve">и Заказчик подтверждают, что условия настоящего </w:t>
      </w:r>
      <w:r w:rsidRPr="005F2038">
        <w:rPr>
          <w:rFonts w:ascii="Times New Roman" w:hAnsi="Times New Roman" w:cs="Times New Roman"/>
          <w:sz w:val="24"/>
          <w:szCs w:val="24"/>
        </w:rPr>
        <w:t xml:space="preserve">Договора </w:t>
      </w:r>
      <w:r w:rsidR="009A20F9" w:rsidRPr="005F2038">
        <w:rPr>
          <w:rFonts w:ascii="Times New Roman" w:hAnsi="Times New Roman" w:cs="Times New Roman"/>
          <w:sz w:val="24"/>
          <w:szCs w:val="24"/>
        </w:rPr>
        <w:t>о предоставлении Сведений</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 о поддержании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их актуальными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признаны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 xml:space="preserve">ими существенными условиями настоящего </w:t>
      </w:r>
      <w:r w:rsidR="00266498" w:rsidRPr="005F2038">
        <w:rPr>
          <w:rFonts w:ascii="Times New Roman" w:hAnsi="Times New Roman" w:cs="Times New Roman"/>
          <w:sz w:val="24"/>
          <w:szCs w:val="24"/>
        </w:rPr>
        <w:t>Договор</w:t>
      </w:r>
      <w:r w:rsidRPr="005F2038">
        <w:rPr>
          <w:rFonts w:ascii="Times New Roman" w:hAnsi="Times New Roman" w:cs="Times New Roman"/>
          <w:sz w:val="24"/>
          <w:szCs w:val="24"/>
        </w:rPr>
        <w:t xml:space="preserve">а </w:t>
      </w:r>
      <w:r w:rsidR="009A20F9" w:rsidRPr="005F2038">
        <w:rPr>
          <w:rFonts w:ascii="Times New Roman" w:hAnsi="Times New Roman" w:cs="Times New Roman"/>
          <w:sz w:val="24"/>
          <w:szCs w:val="24"/>
        </w:rPr>
        <w:t>в соответствии со статьей 432 Гражданского кодекса Российской Федерации.</w:t>
      </w:r>
    </w:p>
    <w:p w14:paraId="3769E214" w14:textId="77777777" w:rsidR="009A20F9" w:rsidRDefault="009A20F9" w:rsidP="00E80DEB">
      <w:pPr>
        <w:pStyle w:val="aa"/>
        <w:ind w:firstLine="567"/>
        <w:jc w:val="both"/>
        <w:rPr>
          <w:rFonts w:ascii="Times New Roman" w:hAnsi="Times New Roman" w:cs="Times New Roman"/>
          <w:sz w:val="24"/>
          <w:szCs w:val="24"/>
        </w:rPr>
      </w:pPr>
      <w:r w:rsidRPr="005F203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Сведений (в том числе, уведомлений об изменения</w:t>
      </w:r>
      <w:r w:rsidR="00BD41C4" w:rsidRPr="005F2038">
        <w:rPr>
          <w:rFonts w:ascii="Times New Roman" w:hAnsi="Times New Roman" w:cs="Times New Roman"/>
          <w:sz w:val="24"/>
          <w:szCs w:val="24"/>
        </w:rPr>
        <w:t>х с подтверждающими документами</w:t>
      </w:r>
      <w:r w:rsidRPr="005F2038">
        <w:rPr>
          <w:rFonts w:ascii="Times New Roman" w:hAnsi="Times New Roman" w:cs="Times New Roman"/>
          <w:sz w:val="24"/>
          <w:szCs w:val="24"/>
        </w:rPr>
        <w:t xml:space="preserve">) является основанием для одностороннего отказа Заказчика от исполнения </w:t>
      </w:r>
      <w:r w:rsidR="00BD41C4" w:rsidRPr="005F2038">
        <w:rPr>
          <w:rFonts w:ascii="Times New Roman" w:hAnsi="Times New Roman" w:cs="Times New Roman"/>
          <w:sz w:val="24"/>
          <w:szCs w:val="24"/>
        </w:rPr>
        <w:t xml:space="preserve">Договора </w:t>
      </w:r>
      <w:r w:rsidRPr="005F2038">
        <w:rPr>
          <w:rFonts w:ascii="Times New Roman" w:hAnsi="Times New Roman" w:cs="Times New Roman"/>
          <w:sz w:val="24"/>
          <w:szCs w:val="24"/>
        </w:rPr>
        <w:t xml:space="preserve">и предъявления Заказчиком </w:t>
      </w:r>
      <w:r w:rsidR="00BD41C4" w:rsidRPr="005F2038">
        <w:rPr>
          <w:rFonts w:ascii="Times New Roman" w:hAnsi="Times New Roman" w:cs="Times New Roman"/>
          <w:color w:val="000000"/>
          <w:sz w:val="24"/>
          <w:szCs w:val="24"/>
        </w:rPr>
        <w:t>Исполнителю</w:t>
      </w:r>
      <w:r w:rsidR="00BD41C4" w:rsidRPr="005F2038">
        <w:rPr>
          <w:color w:val="000000"/>
        </w:rPr>
        <w:t xml:space="preserve"> </w:t>
      </w:r>
      <w:r w:rsidRPr="005F2038">
        <w:rPr>
          <w:rFonts w:ascii="Times New Roman" w:hAnsi="Times New Roman" w:cs="Times New Roman"/>
          <w:sz w:val="24"/>
          <w:szCs w:val="24"/>
        </w:rPr>
        <w:t xml:space="preserve">требования о возмещении убытков, причиненных прекращением </w:t>
      </w:r>
      <w:r w:rsidR="00BD41C4" w:rsidRPr="005F2038">
        <w:rPr>
          <w:rFonts w:ascii="Times New Roman" w:hAnsi="Times New Roman" w:cs="Times New Roman"/>
          <w:sz w:val="24"/>
          <w:szCs w:val="24"/>
        </w:rPr>
        <w:t>Договора</w:t>
      </w:r>
      <w:r w:rsidRPr="005F2038">
        <w:rPr>
          <w:rFonts w:ascii="Times New Roman" w:hAnsi="Times New Roman" w:cs="Times New Roman"/>
          <w:sz w:val="24"/>
          <w:szCs w:val="24"/>
        </w:rPr>
        <w:t xml:space="preserve">. </w:t>
      </w:r>
      <w:r w:rsidR="00BD41C4" w:rsidRPr="005F2038">
        <w:rPr>
          <w:rFonts w:ascii="Times New Roman" w:hAnsi="Times New Roman" w:cs="Times New Roman"/>
          <w:sz w:val="24"/>
          <w:szCs w:val="24"/>
        </w:rPr>
        <w:t xml:space="preserve">Договор </w:t>
      </w:r>
      <w:r w:rsidRPr="005F2038">
        <w:rPr>
          <w:rFonts w:ascii="Times New Roman" w:hAnsi="Times New Roman" w:cs="Times New Roman"/>
          <w:sz w:val="24"/>
          <w:szCs w:val="24"/>
        </w:rPr>
        <w:t xml:space="preserve">считается расторгнутым с даты получения </w:t>
      </w:r>
      <w:r w:rsidR="00BD41C4" w:rsidRPr="005F2038">
        <w:rPr>
          <w:rFonts w:ascii="Times New Roman" w:hAnsi="Times New Roman" w:cs="Times New Roman"/>
          <w:color w:val="000000"/>
          <w:sz w:val="24"/>
          <w:szCs w:val="24"/>
        </w:rPr>
        <w:t>Исполнителем</w:t>
      </w:r>
      <w:r w:rsidR="00BD41C4" w:rsidRPr="005F2038">
        <w:rPr>
          <w:color w:val="000000"/>
        </w:rPr>
        <w:t xml:space="preserve"> </w:t>
      </w:r>
      <w:r w:rsidRPr="005F2038">
        <w:rPr>
          <w:rFonts w:ascii="Times New Roman" w:hAnsi="Times New Roman" w:cs="Times New Roman"/>
          <w:sz w:val="24"/>
          <w:szCs w:val="24"/>
        </w:rPr>
        <w:t>соответствующего письменного уведомления Заказчика, если более поздняя дата</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не будет установлена в уведомлении.</w:t>
      </w:r>
    </w:p>
    <w:p w14:paraId="7412EC6F" w14:textId="6921CD57" w:rsidR="00AC6551" w:rsidRPr="00CB686E" w:rsidRDefault="00427E80" w:rsidP="00CB686E">
      <w:pPr>
        <w:numPr>
          <w:ilvl w:val="1"/>
          <w:numId w:val="1"/>
        </w:numPr>
        <w:shd w:val="clear" w:color="auto" w:fill="FFFFFF"/>
        <w:tabs>
          <w:tab w:val="left" w:pos="540"/>
        </w:tabs>
        <w:autoSpaceDE w:val="0"/>
        <w:autoSpaceDN w:val="0"/>
        <w:adjustRightInd w:val="0"/>
        <w:ind w:left="0" w:firstLine="0"/>
        <w:jc w:val="both"/>
        <w:rPr>
          <w:color w:val="000000"/>
        </w:rPr>
      </w:pPr>
      <w:r w:rsidRPr="00CB686E">
        <w:rPr>
          <w:color w:val="000000"/>
        </w:rPr>
        <w:t>Подписанием настоящего Д</w:t>
      </w:r>
      <w:r w:rsidR="00AC6551" w:rsidRPr="00CB686E">
        <w:rPr>
          <w:color w:val="000000"/>
        </w:rPr>
        <w:t xml:space="preserve">оговора, Исполнитель гарантирует, </w:t>
      </w:r>
      <w:bookmarkStart w:id="1" w:name="_Ref357679270"/>
      <w:bookmarkStart w:id="2" w:name="_Ref358050951"/>
      <w:r w:rsidR="00AC6551" w:rsidRPr="00CB686E">
        <w:rPr>
          <w:color w:val="000000"/>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1"/>
      <w:r w:rsidR="00AC6551" w:rsidRPr="00CB686E">
        <w:rPr>
          <w:color w:val="000000"/>
        </w:rPr>
        <w:t>.</w:t>
      </w:r>
      <w:bookmarkEnd w:id="2"/>
    </w:p>
    <w:p w14:paraId="15054FFE" w14:textId="35DBF3C7" w:rsidR="00427E80" w:rsidRPr="00CB686E" w:rsidRDefault="00427E80" w:rsidP="00CB686E">
      <w:pPr>
        <w:numPr>
          <w:ilvl w:val="1"/>
          <w:numId w:val="1"/>
        </w:numPr>
        <w:shd w:val="clear" w:color="auto" w:fill="FFFFFF"/>
        <w:tabs>
          <w:tab w:val="left" w:pos="540"/>
        </w:tabs>
        <w:autoSpaceDE w:val="0"/>
        <w:autoSpaceDN w:val="0"/>
        <w:adjustRightInd w:val="0"/>
        <w:ind w:left="0" w:firstLine="0"/>
        <w:jc w:val="both"/>
        <w:rPr>
          <w:color w:val="000000"/>
        </w:rPr>
      </w:pPr>
      <w:r w:rsidRPr="00CB686E">
        <w:rPr>
          <w:color w:val="000000"/>
        </w:rPr>
        <w:t>Исполнитель обязуется в срок не позднее 15 (пятнадцати) дней с даты заключения Договора, представить Заказчику документы, подтверждающие соответствие требованию пункта 1</w:t>
      </w:r>
      <w:r w:rsidR="005829E5">
        <w:rPr>
          <w:color w:val="000000"/>
        </w:rPr>
        <w:t>3</w:t>
      </w:r>
      <w:r w:rsidRPr="00CB686E">
        <w:rPr>
          <w:color w:val="000000"/>
        </w:rPr>
        <w:t>.6. настоящего Договора, а именно:</w:t>
      </w:r>
    </w:p>
    <w:p w14:paraId="07DA8BE2" w14:textId="5223FC33" w:rsidR="00427E80" w:rsidRPr="00427E80" w:rsidRDefault="00427E80" w:rsidP="00427E80">
      <w:pPr>
        <w:pStyle w:val="ac"/>
        <w:widowControl w:val="0"/>
        <w:numPr>
          <w:ilvl w:val="0"/>
          <w:numId w:val="14"/>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w:t>
      </w:r>
      <w:r>
        <w:rPr>
          <w:rFonts w:ascii="Times New Roman" w:hAnsi="Times New Roman"/>
          <w:sz w:val="24"/>
          <w:szCs w:val="24"/>
        </w:rPr>
        <w:t>Д</w:t>
      </w:r>
      <w:r w:rsidRPr="00427E80">
        <w:rPr>
          <w:rFonts w:ascii="Times New Roman" w:hAnsi="Times New Roman"/>
          <w:sz w:val="24"/>
          <w:szCs w:val="24"/>
        </w:rPr>
        <w:t xml:space="preserve">оговора, подтверждающей отсутствие задолженности по уплате налогов, сборов, пеней и штрафов в соответствии с требованием пункта </w:t>
      </w:r>
      <w:r>
        <w:rPr>
          <w:rFonts w:ascii="Times New Roman" w:hAnsi="Times New Roman"/>
          <w:sz w:val="24"/>
          <w:szCs w:val="24"/>
        </w:rPr>
        <w:t>1</w:t>
      </w:r>
      <w:r w:rsidR="005829E5">
        <w:rPr>
          <w:rFonts w:ascii="Times New Roman" w:hAnsi="Times New Roman"/>
          <w:sz w:val="24"/>
          <w:szCs w:val="24"/>
        </w:rPr>
        <w:t>3</w:t>
      </w:r>
      <w:r w:rsidRPr="00427E80">
        <w:rPr>
          <w:rFonts w:ascii="Times New Roman" w:hAnsi="Times New Roman"/>
          <w:sz w:val="24"/>
          <w:szCs w:val="24"/>
        </w:rPr>
        <w:t xml:space="preserve">.6. настоящего </w:t>
      </w:r>
      <w:r>
        <w:rPr>
          <w:rFonts w:ascii="Times New Roman" w:hAnsi="Times New Roman"/>
          <w:sz w:val="24"/>
          <w:szCs w:val="24"/>
        </w:rPr>
        <w:t>Д</w:t>
      </w:r>
      <w:r w:rsidRPr="00427E80">
        <w:rPr>
          <w:rFonts w:ascii="Times New Roman" w:hAnsi="Times New Roman"/>
          <w:sz w:val="24"/>
          <w:szCs w:val="24"/>
        </w:rPr>
        <w:t xml:space="preserve">оговора. </w:t>
      </w:r>
    </w:p>
    <w:p w14:paraId="663510F3" w14:textId="77777777" w:rsidR="00427E80" w:rsidRPr="00427E80" w:rsidRDefault="00427E80" w:rsidP="00427E80">
      <w:pPr>
        <w:pStyle w:val="ac"/>
        <w:tabs>
          <w:tab w:val="left" w:pos="567"/>
        </w:tabs>
        <w:spacing w:line="260" w:lineRule="exact"/>
        <w:ind w:left="0"/>
        <w:jc w:val="both"/>
        <w:rPr>
          <w:rFonts w:ascii="Times New Roman" w:hAnsi="Times New Roman"/>
          <w:sz w:val="24"/>
          <w:szCs w:val="24"/>
        </w:rPr>
      </w:pPr>
      <w:r w:rsidRPr="00427E80">
        <w:rPr>
          <w:rFonts w:ascii="Times New Roman" w:hAnsi="Times New Roman"/>
          <w:sz w:val="24"/>
          <w:szCs w:val="24"/>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14:paraId="1CD82ECB" w14:textId="77777777" w:rsidR="00427E80" w:rsidRDefault="00427E80" w:rsidP="00427E80">
      <w:pPr>
        <w:pStyle w:val="ac"/>
        <w:widowControl w:val="0"/>
        <w:numPr>
          <w:ilvl w:val="0"/>
          <w:numId w:val="15"/>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 xml:space="preserve">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w:t>
      </w:r>
      <w:r>
        <w:rPr>
          <w:rFonts w:ascii="Times New Roman" w:hAnsi="Times New Roman"/>
          <w:sz w:val="24"/>
          <w:szCs w:val="24"/>
        </w:rPr>
        <w:t>Д</w:t>
      </w:r>
      <w:r w:rsidRPr="00427E80">
        <w:rPr>
          <w:rFonts w:ascii="Times New Roman" w:hAnsi="Times New Roman"/>
          <w:sz w:val="24"/>
          <w:szCs w:val="24"/>
        </w:rPr>
        <w:t>оговора;</w:t>
      </w:r>
    </w:p>
    <w:p w14:paraId="2C87E688" w14:textId="77777777" w:rsidR="00AC6551" w:rsidRPr="00427E80" w:rsidRDefault="00427E80" w:rsidP="00427E80">
      <w:pPr>
        <w:pStyle w:val="ac"/>
        <w:widowControl w:val="0"/>
        <w:numPr>
          <w:ilvl w:val="0"/>
          <w:numId w:val="15"/>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14:paraId="74A3BF80" w14:textId="12EB73CD" w:rsidR="00AC6551" w:rsidRPr="00CB686E" w:rsidRDefault="00AC6551" w:rsidP="00CB686E">
      <w:pPr>
        <w:numPr>
          <w:ilvl w:val="1"/>
          <w:numId w:val="1"/>
        </w:numPr>
        <w:shd w:val="clear" w:color="auto" w:fill="FFFFFF"/>
        <w:tabs>
          <w:tab w:val="left" w:pos="540"/>
        </w:tabs>
        <w:autoSpaceDE w:val="0"/>
        <w:autoSpaceDN w:val="0"/>
        <w:adjustRightInd w:val="0"/>
        <w:ind w:left="0" w:firstLine="0"/>
        <w:jc w:val="both"/>
        <w:rPr>
          <w:color w:val="000000"/>
        </w:rPr>
      </w:pPr>
      <w:bookmarkStart w:id="3" w:name="_Ref362949641"/>
      <w:r w:rsidRPr="00CB686E">
        <w:rPr>
          <w:color w:val="000000"/>
        </w:rPr>
        <w:lastRenderedPageBreak/>
        <w:t>В случае непредставления Исполнителем документов в соответстви</w:t>
      </w:r>
      <w:r w:rsidR="004021DD" w:rsidRPr="00CB686E">
        <w:rPr>
          <w:color w:val="000000"/>
        </w:rPr>
        <w:t>и</w:t>
      </w:r>
      <w:r w:rsidRPr="00CB686E">
        <w:rPr>
          <w:color w:val="000000"/>
        </w:rPr>
        <w:t xml:space="preserve"> с пунктом </w:t>
      </w:r>
      <w:r w:rsidR="005829E5" w:rsidRPr="00CB686E">
        <w:rPr>
          <w:color w:val="000000"/>
        </w:rPr>
        <w:t>13</w:t>
      </w:r>
      <w:r w:rsidRPr="00CB686E">
        <w:rPr>
          <w:color w:val="000000"/>
        </w:rPr>
        <w:t>.7</w:t>
      </w:r>
      <w:r w:rsidR="00427E80" w:rsidRPr="00CB686E">
        <w:rPr>
          <w:color w:val="000000"/>
        </w:rPr>
        <w:t>.</w:t>
      </w:r>
      <w:r w:rsidRPr="00CB686E">
        <w:rPr>
          <w:color w:val="000000"/>
        </w:rPr>
        <w:t xml:space="preserve"> настоящего </w:t>
      </w:r>
      <w:r w:rsidR="00427E80" w:rsidRPr="00CB686E">
        <w:rPr>
          <w:color w:val="000000"/>
        </w:rPr>
        <w:t>Д</w:t>
      </w:r>
      <w:r w:rsidRPr="00CB686E">
        <w:rPr>
          <w:color w:val="000000"/>
        </w:rPr>
        <w:t xml:space="preserve">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5829E5" w:rsidRPr="00CB686E">
        <w:rPr>
          <w:color w:val="000000"/>
        </w:rPr>
        <w:t>13</w:t>
      </w:r>
      <w:r w:rsidRPr="00CB686E">
        <w:rPr>
          <w:color w:val="000000"/>
        </w:rPr>
        <w:t>.6</w:t>
      </w:r>
      <w:r w:rsidR="00427E80" w:rsidRPr="00CB686E">
        <w:rPr>
          <w:color w:val="000000"/>
        </w:rPr>
        <w:t>. настоящего Д</w:t>
      </w:r>
      <w:r w:rsidRPr="00CB686E">
        <w:rPr>
          <w:color w:val="000000"/>
        </w:rPr>
        <w:t xml:space="preserve">оговора, Заказчик </w:t>
      </w:r>
      <w:r w:rsidR="00427E80" w:rsidRPr="00CB686E">
        <w:rPr>
          <w:color w:val="000000"/>
        </w:rPr>
        <w:t>вправе расторгнуть заключенный Д</w:t>
      </w:r>
      <w:r w:rsidRPr="00CB686E">
        <w:rPr>
          <w:color w:val="000000"/>
        </w:rPr>
        <w:t>оговор.</w:t>
      </w:r>
      <w:bookmarkEnd w:id="3"/>
    </w:p>
    <w:p w14:paraId="48F6985F" w14:textId="02CC6464" w:rsidR="008E287F" w:rsidRPr="005F2038" w:rsidRDefault="008E287F" w:rsidP="00CB686E">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Права и обязанности, возникшие у Сторон из настоящего Договора, не могут быть переданы третьим лицам без письменного согласия другой Стороны.</w:t>
      </w:r>
    </w:p>
    <w:p w14:paraId="37404C8E" w14:textId="7633F1BE" w:rsidR="008E287F" w:rsidRPr="005F2038" w:rsidRDefault="008E287F" w:rsidP="00CB686E">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Настоящий</w:t>
      </w:r>
      <w:r w:rsidR="00D035A0" w:rsidRPr="005F2038">
        <w:rPr>
          <w:color w:val="000000"/>
        </w:rPr>
        <w:t xml:space="preserve"> </w:t>
      </w:r>
      <w:r w:rsidRPr="005F2038">
        <w:rPr>
          <w:color w:val="000000"/>
        </w:rPr>
        <w:t>Договор</w:t>
      </w:r>
      <w:r w:rsidR="00D035A0" w:rsidRPr="005F2038">
        <w:rPr>
          <w:color w:val="000000"/>
        </w:rPr>
        <w:t xml:space="preserve"> </w:t>
      </w:r>
      <w:r w:rsidRPr="005F2038">
        <w:rPr>
          <w:color w:val="000000"/>
        </w:rPr>
        <w:t>составлен</w:t>
      </w:r>
      <w:r w:rsidR="00D035A0" w:rsidRPr="005F2038">
        <w:rPr>
          <w:color w:val="000000"/>
        </w:rPr>
        <w:t xml:space="preserve"> </w:t>
      </w:r>
      <w:r w:rsidRPr="005F2038">
        <w:rPr>
          <w:color w:val="000000"/>
        </w:rPr>
        <w:t>в</w:t>
      </w:r>
      <w:r w:rsidR="00D035A0" w:rsidRPr="005F2038">
        <w:rPr>
          <w:color w:val="000000"/>
        </w:rPr>
        <w:t xml:space="preserve"> </w:t>
      </w:r>
      <w:r w:rsidRPr="005F2038">
        <w:rPr>
          <w:color w:val="000000"/>
        </w:rPr>
        <w:t>двух</w:t>
      </w:r>
      <w:r w:rsidR="00D035A0" w:rsidRPr="005F2038">
        <w:rPr>
          <w:color w:val="000000"/>
        </w:rPr>
        <w:t xml:space="preserve"> </w:t>
      </w:r>
      <w:r w:rsidRPr="005F2038">
        <w:rPr>
          <w:color w:val="000000"/>
        </w:rPr>
        <w:t>экземплярах,</w:t>
      </w:r>
      <w:r w:rsidR="00D035A0" w:rsidRPr="005F2038">
        <w:rPr>
          <w:color w:val="000000"/>
        </w:rPr>
        <w:t xml:space="preserve"> </w:t>
      </w:r>
      <w:r w:rsidRPr="005F2038">
        <w:rPr>
          <w:color w:val="000000"/>
        </w:rPr>
        <w:t>имеющих</w:t>
      </w:r>
      <w:r w:rsidR="00D035A0" w:rsidRPr="005F2038">
        <w:rPr>
          <w:color w:val="000000"/>
        </w:rPr>
        <w:t xml:space="preserve"> </w:t>
      </w:r>
      <w:r w:rsidRPr="005F2038">
        <w:rPr>
          <w:color w:val="000000"/>
        </w:rPr>
        <w:t>одинаковую юридическую силу, по одному экземпляру для каждой из Сторон.</w:t>
      </w:r>
    </w:p>
    <w:p w14:paraId="38C5A779" w14:textId="77777777" w:rsidR="007C6056" w:rsidRPr="00AC6551" w:rsidRDefault="00426C44" w:rsidP="00CB686E">
      <w:pPr>
        <w:numPr>
          <w:ilvl w:val="1"/>
          <w:numId w:val="1"/>
        </w:numPr>
        <w:shd w:val="clear" w:color="auto" w:fill="FFFFFF"/>
        <w:tabs>
          <w:tab w:val="left" w:pos="540"/>
        </w:tabs>
        <w:autoSpaceDE w:val="0"/>
        <w:autoSpaceDN w:val="0"/>
        <w:adjustRightInd w:val="0"/>
        <w:ind w:left="0" w:firstLine="0"/>
        <w:jc w:val="both"/>
        <w:rPr>
          <w:color w:val="000000"/>
        </w:rPr>
      </w:pPr>
      <w:r w:rsidRPr="00AC6551">
        <w:rPr>
          <w:color w:val="000000"/>
        </w:rPr>
        <w:t xml:space="preserve">Неотъемлемой частью настоящего </w:t>
      </w:r>
      <w:r w:rsidR="00266498" w:rsidRPr="00AC6551">
        <w:rPr>
          <w:color w:val="000000"/>
        </w:rPr>
        <w:t>Договор</w:t>
      </w:r>
      <w:r w:rsidRPr="00AC6551">
        <w:rPr>
          <w:color w:val="000000"/>
        </w:rPr>
        <w:t>а явля</w:t>
      </w:r>
      <w:r w:rsidR="007C6056" w:rsidRPr="00AC6551">
        <w:rPr>
          <w:color w:val="000000"/>
        </w:rPr>
        <w:t>ю</w:t>
      </w:r>
      <w:r w:rsidRPr="00AC6551">
        <w:rPr>
          <w:color w:val="000000"/>
        </w:rPr>
        <w:t>тся</w:t>
      </w:r>
      <w:r w:rsidR="007C6056" w:rsidRPr="00AC6551">
        <w:rPr>
          <w:color w:val="000000"/>
        </w:rPr>
        <w:t xml:space="preserve"> следующие приложения:</w:t>
      </w:r>
    </w:p>
    <w:p w14:paraId="11B6962A" w14:textId="77777777" w:rsidR="00F05ABD" w:rsidRDefault="00F05ABD" w:rsidP="00CB686E">
      <w:pPr>
        <w:numPr>
          <w:ilvl w:val="2"/>
          <w:numId w:val="1"/>
        </w:numPr>
        <w:shd w:val="clear" w:color="auto" w:fill="FFFFFF"/>
        <w:tabs>
          <w:tab w:val="left" w:pos="540"/>
        </w:tabs>
        <w:autoSpaceDE w:val="0"/>
        <w:autoSpaceDN w:val="0"/>
        <w:adjustRightInd w:val="0"/>
        <w:jc w:val="both"/>
        <w:rPr>
          <w:color w:val="000000"/>
        </w:rPr>
      </w:pPr>
      <w:r>
        <w:rPr>
          <w:color w:val="000000"/>
        </w:rPr>
        <w:t>Техническое задание (Приложение №1).</w:t>
      </w:r>
    </w:p>
    <w:p w14:paraId="24AB8E7E" w14:textId="77777777" w:rsidR="00F05ABD" w:rsidRDefault="00F05ABD" w:rsidP="00CB686E">
      <w:pPr>
        <w:numPr>
          <w:ilvl w:val="2"/>
          <w:numId w:val="1"/>
        </w:numPr>
        <w:shd w:val="clear" w:color="auto" w:fill="FFFFFF"/>
        <w:tabs>
          <w:tab w:val="left" w:pos="540"/>
        </w:tabs>
        <w:autoSpaceDE w:val="0"/>
        <w:autoSpaceDN w:val="0"/>
        <w:adjustRightInd w:val="0"/>
        <w:jc w:val="both"/>
        <w:rPr>
          <w:color w:val="000000"/>
        </w:rPr>
      </w:pPr>
      <w:r>
        <w:rPr>
          <w:color w:val="000000"/>
        </w:rPr>
        <w:t>Ведомость исполнения (Приложение № 2).</w:t>
      </w:r>
    </w:p>
    <w:p w14:paraId="64864B51" w14:textId="77777777" w:rsidR="00F05ABD" w:rsidRDefault="00F05ABD" w:rsidP="00CB686E">
      <w:pPr>
        <w:numPr>
          <w:ilvl w:val="2"/>
          <w:numId w:val="1"/>
        </w:numPr>
        <w:shd w:val="clear" w:color="auto" w:fill="FFFFFF"/>
        <w:tabs>
          <w:tab w:val="left" w:pos="540"/>
        </w:tabs>
        <w:autoSpaceDE w:val="0"/>
        <w:autoSpaceDN w:val="0"/>
        <w:adjustRightInd w:val="0"/>
        <w:jc w:val="both"/>
        <w:rPr>
          <w:color w:val="000000"/>
        </w:rPr>
      </w:pPr>
      <w:r>
        <w:rPr>
          <w:color w:val="000000"/>
        </w:rPr>
        <w:t>Протокол согласования цены (Приложение № 3).</w:t>
      </w:r>
    </w:p>
    <w:p w14:paraId="0F045093" w14:textId="41CE06AE" w:rsidR="008E287F" w:rsidRPr="005F2038" w:rsidRDefault="007C6056" w:rsidP="00CB686E">
      <w:pPr>
        <w:numPr>
          <w:ilvl w:val="2"/>
          <w:numId w:val="1"/>
        </w:numPr>
        <w:shd w:val="clear" w:color="auto" w:fill="FFFFFF"/>
        <w:tabs>
          <w:tab w:val="left" w:pos="540"/>
        </w:tabs>
        <w:autoSpaceDE w:val="0"/>
        <w:autoSpaceDN w:val="0"/>
        <w:adjustRightInd w:val="0"/>
        <w:jc w:val="both"/>
        <w:rPr>
          <w:color w:val="000000"/>
        </w:rPr>
      </w:pPr>
      <w:r w:rsidRPr="005F2038">
        <w:rPr>
          <w:color w:val="000000"/>
        </w:rPr>
        <w:t xml:space="preserve">Порядок взаимодействия с Исполнителем по обеспечению безопасных условий труда при выполнении работ на территории и объектах ФГУП «Атомфлот» (Приложение № </w:t>
      </w:r>
      <w:r w:rsidR="00F05ABD">
        <w:rPr>
          <w:color w:val="000000"/>
        </w:rPr>
        <w:t>4</w:t>
      </w:r>
      <w:r w:rsidRPr="005F2038">
        <w:rPr>
          <w:color w:val="000000"/>
        </w:rPr>
        <w:t>).</w:t>
      </w:r>
    </w:p>
    <w:p w14:paraId="3393CB54" w14:textId="17E306F9" w:rsidR="002346ED" w:rsidRPr="005F2038" w:rsidRDefault="002346ED" w:rsidP="00CB686E">
      <w:pPr>
        <w:numPr>
          <w:ilvl w:val="2"/>
          <w:numId w:val="1"/>
        </w:numPr>
        <w:shd w:val="clear" w:color="auto" w:fill="FFFFFF"/>
        <w:tabs>
          <w:tab w:val="left" w:pos="540"/>
        </w:tabs>
        <w:autoSpaceDE w:val="0"/>
        <w:autoSpaceDN w:val="0"/>
        <w:adjustRightInd w:val="0"/>
        <w:jc w:val="both"/>
        <w:rPr>
          <w:color w:val="000000"/>
        </w:rPr>
      </w:pPr>
      <w:r w:rsidRPr="005F2038">
        <w:rPr>
          <w:color w:val="000000"/>
        </w:rPr>
        <w:t xml:space="preserve">Форма анкеты по охране труда (Приложение № </w:t>
      </w:r>
      <w:r w:rsidR="00F05ABD">
        <w:rPr>
          <w:color w:val="000000"/>
        </w:rPr>
        <w:t>5</w:t>
      </w:r>
      <w:r w:rsidRPr="005F2038">
        <w:rPr>
          <w:color w:val="000000"/>
        </w:rPr>
        <w:t>)</w:t>
      </w:r>
      <w:r w:rsidR="00440088" w:rsidRPr="005F2038">
        <w:rPr>
          <w:color w:val="000000"/>
        </w:rPr>
        <w:t>.</w:t>
      </w:r>
    </w:p>
    <w:p w14:paraId="47EC2AA2" w14:textId="7B8F360D" w:rsidR="00440088" w:rsidRPr="005F2038" w:rsidRDefault="00440088" w:rsidP="00CB686E">
      <w:pPr>
        <w:numPr>
          <w:ilvl w:val="2"/>
          <w:numId w:val="1"/>
        </w:numPr>
        <w:shd w:val="clear" w:color="auto" w:fill="FFFFFF"/>
        <w:tabs>
          <w:tab w:val="left" w:pos="540"/>
        </w:tabs>
        <w:autoSpaceDE w:val="0"/>
        <w:autoSpaceDN w:val="0"/>
        <w:adjustRightInd w:val="0"/>
        <w:jc w:val="both"/>
        <w:rPr>
          <w:color w:val="000000"/>
        </w:rPr>
      </w:pPr>
      <w:r w:rsidRPr="005F2038">
        <w:rPr>
          <w:color w:val="000000"/>
        </w:rPr>
        <w:t xml:space="preserve">Форма заявки для сторонних организаций на оформление временных пропусков (Приложение № </w:t>
      </w:r>
      <w:r w:rsidR="00F05ABD">
        <w:rPr>
          <w:color w:val="000000"/>
        </w:rPr>
        <w:t>6</w:t>
      </w:r>
      <w:r w:rsidRPr="005F2038">
        <w:rPr>
          <w:color w:val="000000"/>
        </w:rPr>
        <w:t>).</w:t>
      </w:r>
    </w:p>
    <w:p w14:paraId="4A2C6FE1" w14:textId="40198862" w:rsidR="00E614D9" w:rsidRDefault="00440088" w:rsidP="00CB686E">
      <w:pPr>
        <w:numPr>
          <w:ilvl w:val="2"/>
          <w:numId w:val="1"/>
        </w:numPr>
        <w:shd w:val="clear" w:color="auto" w:fill="FFFFFF"/>
        <w:tabs>
          <w:tab w:val="left" w:pos="540"/>
        </w:tabs>
        <w:autoSpaceDE w:val="0"/>
        <w:autoSpaceDN w:val="0"/>
        <w:adjustRightInd w:val="0"/>
        <w:jc w:val="both"/>
        <w:rPr>
          <w:color w:val="000000"/>
        </w:rPr>
      </w:pPr>
      <w:r w:rsidRPr="005F2038">
        <w:rPr>
          <w:color w:val="000000"/>
        </w:rPr>
        <w:t>Форма анкеты для оформления вре</w:t>
      </w:r>
      <w:r w:rsidR="002B4A8C" w:rsidRPr="005F2038">
        <w:rPr>
          <w:color w:val="000000"/>
        </w:rPr>
        <w:t xml:space="preserve">менных пропусков (Приложение № </w:t>
      </w:r>
      <w:r w:rsidR="00F05ABD">
        <w:rPr>
          <w:color w:val="000000"/>
        </w:rPr>
        <w:t>7</w:t>
      </w:r>
      <w:r w:rsidRPr="005F2038">
        <w:rPr>
          <w:color w:val="000000"/>
        </w:rPr>
        <w:t>).</w:t>
      </w:r>
    </w:p>
    <w:p w14:paraId="25CCDB37" w14:textId="2E91F497" w:rsidR="00E80DEB" w:rsidRPr="005F2038" w:rsidRDefault="00E80DEB" w:rsidP="00CB686E">
      <w:pPr>
        <w:numPr>
          <w:ilvl w:val="2"/>
          <w:numId w:val="1"/>
        </w:numPr>
        <w:shd w:val="clear" w:color="auto" w:fill="FFFFFF"/>
        <w:tabs>
          <w:tab w:val="left" w:pos="540"/>
        </w:tabs>
        <w:autoSpaceDE w:val="0"/>
        <w:autoSpaceDN w:val="0"/>
        <w:adjustRightInd w:val="0"/>
        <w:jc w:val="both"/>
        <w:rPr>
          <w:color w:val="000000"/>
        </w:rPr>
      </w:pPr>
      <w:r>
        <w:rPr>
          <w:color w:val="000000"/>
        </w:rPr>
        <w:t xml:space="preserve">Форма акта сверки (Приложение № </w:t>
      </w:r>
      <w:r w:rsidR="00F05ABD">
        <w:rPr>
          <w:color w:val="000000"/>
        </w:rPr>
        <w:t>8</w:t>
      </w:r>
      <w:r>
        <w:rPr>
          <w:color w:val="000000"/>
        </w:rPr>
        <w:t>)</w:t>
      </w:r>
    </w:p>
    <w:p w14:paraId="3F02839B" w14:textId="77777777" w:rsidR="00E614D9" w:rsidRPr="00E80DEB"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АДРЕСА, БАНКОВСКИЕ РЕКВИЗИТЫ И ПОДПИСИ СТОРОН</w:t>
      </w:r>
    </w:p>
    <w:tbl>
      <w:tblPr>
        <w:tblW w:w="100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9"/>
        <w:gridCol w:w="5029"/>
      </w:tblGrid>
      <w:tr w:rsidR="00E614D9" w:rsidRPr="005F2038" w14:paraId="55F7AAE3" w14:textId="77777777" w:rsidTr="00002AD3">
        <w:trPr>
          <w:trHeight w:val="4896"/>
        </w:trPr>
        <w:tc>
          <w:tcPr>
            <w:tcW w:w="5029" w:type="dxa"/>
          </w:tcPr>
          <w:p w14:paraId="5E7F94BE" w14:textId="77777777" w:rsidR="00E614D9" w:rsidRPr="005F2038" w:rsidRDefault="00E614D9" w:rsidP="005A53A3">
            <w:pPr>
              <w:pStyle w:val="1"/>
              <w:spacing w:line="260" w:lineRule="exact"/>
              <w:ind w:left="0"/>
              <w:rPr>
                <w:b/>
                <w:sz w:val="24"/>
                <w:szCs w:val="24"/>
              </w:rPr>
            </w:pPr>
            <w:r w:rsidRPr="005F2038">
              <w:rPr>
                <w:b/>
                <w:sz w:val="24"/>
                <w:szCs w:val="24"/>
              </w:rPr>
              <w:t>ЗАКАЗЧИК</w:t>
            </w:r>
          </w:p>
          <w:p w14:paraId="5F7A2925" w14:textId="77777777" w:rsidR="00E614D9" w:rsidRPr="005F2038" w:rsidRDefault="00E614D9" w:rsidP="005A53A3">
            <w:pPr>
              <w:pStyle w:val="1"/>
              <w:spacing w:line="260" w:lineRule="exact"/>
              <w:ind w:left="0"/>
              <w:rPr>
                <w:sz w:val="24"/>
                <w:szCs w:val="24"/>
              </w:rPr>
            </w:pPr>
            <w:r w:rsidRPr="005F2038">
              <w:rPr>
                <w:sz w:val="24"/>
                <w:szCs w:val="24"/>
              </w:rPr>
              <w:t>ФГУП «Атомфлот»</w:t>
            </w:r>
          </w:p>
          <w:p w14:paraId="6C894E66" w14:textId="77777777" w:rsidR="00E614D9" w:rsidRPr="005F2038" w:rsidRDefault="00C71204" w:rsidP="005A53A3">
            <w:pPr>
              <w:pStyle w:val="1"/>
              <w:spacing w:line="260" w:lineRule="exact"/>
              <w:ind w:left="0"/>
              <w:rPr>
                <w:sz w:val="24"/>
                <w:szCs w:val="24"/>
              </w:rPr>
            </w:pPr>
            <w:r>
              <w:rPr>
                <w:sz w:val="24"/>
                <w:szCs w:val="24"/>
              </w:rPr>
              <w:t>Юридический и почтовый адрес: 183017, г.Мурманск-17</w:t>
            </w:r>
          </w:p>
          <w:p w14:paraId="6A9196B7" w14:textId="77777777" w:rsidR="00C71204" w:rsidRDefault="00C71204" w:rsidP="00C71204">
            <w:r>
              <w:t>Тел. (8152) 55-33-55, факс: (8152) 55-33-56</w:t>
            </w:r>
          </w:p>
          <w:p w14:paraId="6E4FC777" w14:textId="77777777" w:rsidR="00C71204" w:rsidRDefault="00C71204" w:rsidP="00C71204">
            <w:r>
              <w:rPr>
                <w:lang w:val="en-US"/>
              </w:rPr>
              <w:t>Email</w:t>
            </w:r>
            <w:r>
              <w:t xml:space="preserve">: </w:t>
            </w:r>
            <w:r>
              <w:rPr>
                <w:lang w:val="en-US"/>
              </w:rPr>
              <w:t>general</w:t>
            </w:r>
            <w:r>
              <w:t>@</w:t>
            </w:r>
            <w:proofErr w:type="spellStart"/>
            <w:r>
              <w:rPr>
                <w:lang w:val="en-US"/>
              </w:rPr>
              <w:t>rosatomflot</w:t>
            </w:r>
            <w:proofErr w:type="spellEnd"/>
            <w:r>
              <w:t>.</w:t>
            </w:r>
            <w:proofErr w:type="spellStart"/>
            <w:r>
              <w:rPr>
                <w:lang w:val="en-US"/>
              </w:rPr>
              <w:t>ru</w:t>
            </w:r>
            <w:proofErr w:type="spellEnd"/>
          </w:p>
          <w:p w14:paraId="05A40A08" w14:textId="77777777" w:rsidR="00E614D9" w:rsidRPr="005F2038" w:rsidRDefault="00E614D9" w:rsidP="005A53A3">
            <w:pPr>
              <w:pStyle w:val="1"/>
              <w:spacing w:line="260" w:lineRule="exact"/>
              <w:ind w:left="0"/>
              <w:rPr>
                <w:sz w:val="24"/>
                <w:szCs w:val="24"/>
              </w:rPr>
            </w:pPr>
            <w:r w:rsidRPr="005F2038">
              <w:rPr>
                <w:sz w:val="24"/>
                <w:szCs w:val="24"/>
              </w:rPr>
              <w:t>ИНН/КПП 5192110268/519950001</w:t>
            </w:r>
          </w:p>
          <w:p w14:paraId="01219AAB" w14:textId="77777777" w:rsidR="00E614D9" w:rsidRDefault="00E614D9" w:rsidP="005A53A3">
            <w:pPr>
              <w:pStyle w:val="1"/>
              <w:spacing w:line="260" w:lineRule="exact"/>
              <w:ind w:left="0"/>
              <w:rPr>
                <w:sz w:val="24"/>
                <w:szCs w:val="24"/>
              </w:rPr>
            </w:pPr>
            <w:r w:rsidRPr="005F2038">
              <w:rPr>
                <w:sz w:val="24"/>
                <w:szCs w:val="24"/>
              </w:rPr>
              <w:t>ОГРН: 1025100864117</w:t>
            </w:r>
          </w:p>
          <w:p w14:paraId="013749B9" w14:textId="77777777" w:rsidR="005A53A3" w:rsidRPr="005F2038" w:rsidRDefault="005A53A3" w:rsidP="005A53A3">
            <w:pPr>
              <w:pStyle w:val="1"/>
              <w:spacing w:line="260" w:lineRule="exact"/>
              <w:ind w:left="0"/>
              <w:rPr>
                <w:sz w:val="24"/>
                <w:szCs w:val="24"/>
              </w:rPr>
            </w:pPr>
            <w:r w:rsidRPr="005F2038">
              <w:rPr>
                <w:sz w:val="24"/>
                <w:szCs w:val="24"/>
              </w:rPr>
              <w:t>Банковские реквизиты:</w:t>
            </w:r>
          </w:p>
          <w:p w14:paraId="4113E924" w14:textId="77777777" w:rsidR="00E614D9" w:rsidRPr="005F2038" w:rsidRDefault="00E614D9" w:rsidP="005A53A3">
            <w:pPr>
              <w:pStyle w:val="1"/>
              <w:spacing w:line="260" w:lineRule="exact"/>
              <w:ind w:left="0"/>
              <w:rPr>
                <w:sz w:val="24"/>
                <w:szCs w:val="24"/>
              </w:rPr>
            </w:pPr>
            <w:r w:rsidRPr="005F2038">
              <w:rPr>
                <w:sz w:val="24"/>
                <w:szCs w:val="24"/>
              </w:rPr>
              <w:t>р/с 40502810841000170001</w:t>
            </w:r>
          </w:p>
          <w:p w14:paraId="33E3F27D" w14:textId="77777777" w:rsidR="00333CB0" w:rsidRPr="005F2038" w:rsidRDefault="00E614D9" w:rsidP="005A53A3">
            <w:pPr>
              <w:pStyle w:val="1"/>
              <w:spacing w:line="260" w:lineRule="exact"/>
              <w:ind w:left="0"/>
              <w:rPr>
                <w:sz w:val="24"/>
                <w:szCs w:val="24"/>
              </w:rPr>
            </w:pPr>
            <w:r w:rsidRPr="005F2038">
              <w:rPr>
                <w:sz w:val="24"/>
                <w:szCs w:val="24"/>
              </w:rPr>
              <w:t xml:space="preserve">Банк: ОТДЕЛЕНИЕ №8627 СБЕРБАНКА </w:t>
            </w:r>
          </w:p>
          <w:p w14:paraId="4ADA7FEC" w14:textId="77777777" w:rsidR="00E614D9" w:rsidRPr="005F2038" w:rsidRDefault="00E614D9" w:rsidP="005A53A3">
            <w:pPr>
              <w:pStyle w:val="1"/>
              <w:spacing w:line="260" w:lineRule="exact"/>
              <w:ind w:left="0"/>
              <w:rPr>
                <w:sz w:val="24"/>
                <w:szCs w:val="24"/>
              </w:rPr>
            </w:pPr>
            <w:r w:rsidRPr="005F2038">
              <w:rPr>
                <w:sz w:val="24"/>
                <w:szCs w:val="24"/>
              </w:rPr>
              <w:t>РОССИИ Г.МУРМАНСК</w:t>
            </w:r>
          </w:p>
          <w:p w14:paraId="3B6A6AC2" w14:textId="77777777" w:rsidR="00E614D9" w:rsidRPr="005F2038" w:rsidRDefault="00E614D9" w:rsidP="005A53A3">
            <w:pPr>
              <w:pStyle w:val="1"/>
              <w:spacing w:line="260" w:lineRule="exact"/>
              <w:ind w:left="0"/>
              <w:rPr>
                <w:sz w:val="24"/>
                <w:szCs w:val="24"/>
              </w:rPr>
            </w:pPr>
            <w:r w:rsidRPr="005F2038">
              <w:rPr>
                <w:sz w:val="24"/>
                <w:szCs w:val="24"/>
              </w:rPr>
              <w:t>Корр./с 30101810300000000615</w:t>
            </w:r>
          </w:p>
          <w:p w14:paraId="7C8E6F23" w14:textId="77777777" w:rsidR="00E614D9" w:rsidRPr="005F2038" w:rsidRDefault="00E614D9" w:rsidP="005A53A3">
            <w:pPr>
              <w:pStyle w:val="1"/>
              <w:spacing w:line="260" w:lineRule="exact"/>
              <w:ind w:left="0"/>
              <w:rPr>
                <w:sz w:val="24"/>
                <w:szCs w:val="24"/>
              </w:rPr>
            </w:pPr>
            <w:r w:rsidRPr="005F2038">
              <w:rPr>
                <w:sz w:val="24"/>
                <w:szCs w:val="24"/>
              </w:rPr>
              <w:t>БИК 044 705 615</w:t>
            </w:r>
          </w:p>
          <w:p w14:paraId="7F4A89AC" w14:textId="77777777" w:rsidR="00E614D9" w:rsidRPr="005F2038" w:rsidRDefault="00E614D9" w:rsidP="005A53A3">
            <w:pPr>
              <w:pStyle w:val="1"/>
              <w:spacing w:line="260" w:lineRule="exact"/>
              <w:ind w:left="0"/>
              <w:rPr>
                <w:sz w:val="24"/>
                <w:szCs w:val="24"/>
              </w:rPr>
            </w:pPr>
          </w:p>
          <w:p w14:paraId="69908457" w14:textId="77777777" w:rsidR="00E614D9" w:rsidRPr="005F2038" w:rsidRDefault="00E614D9" w:rsidP="005A53A3">
            <w:pPr>
              <w:pStyle w:val="1"/>
              <w:spacing w:line="260" w:lineRule="exact"/>
              <w:ind w:left="0"/>
              <w:rPr>
                <w:sz w:val="24"/>
                <w:szCs w:val="24"/>
              </w:rPr>
            </w:pPr>
            <w:r w:rsidRPr="005F2038">
              <w:rPr>
                <w:sz w:val="24"/>
                <w:szCs w:val="24"/>
              </w:rPr>
              <w:t>Генеральный директор ФГУП «Атомфлот»</w:t>
            </w:r>
          </w:p>
          <w:p w14:paraId="6831FD5B" w14:textId="77777777" w:rsidR="00E614D9" w:rsidRPr="005F2038" w:rsidRDefault="00E614D9" w:rsidP="005A53A3">
            <w:pPr>
              <w:pStyle w:val="1"/>
              <w:spacing w:line="260" w:lineRule="exact"/>
              <w:ind w:left="0"/>
              <w:rPr>
                <w:sz w:val="24"/>
                <w:szCs w:val="24"/>
              </w:rPr>
            </w:pPr>
          </w:p>
          <w:p w14:paraId="60D180A5" w14:textId="77777777" w:rsidR="00E614D9" w:rsidRPr="005F2038" w:rsidRDefault="00E614D9" w:rsidP="005A53A3">
            <w:pPr>
              <w:pStyle w:val="1"/>
              <w:spacing w:line="260" w:lineRule="exact"/>
              <w:ind w:left="0"/>
              <w:rPr>
                <w:sz w:val="24"/>
                <w:szCs w:val="24"/>
              </w:rPr>
            </w:pPr>
            <w:r w:rsidRPr="005F2038">
              <w:rPr>
                <w:sz w:val="24"/>
                <w:szCs w:val="24"/>
              </w:rPr>
              <w:t>___________________ В.В. Рукша</w:t>
            </w:r>
          </w:p>
          <w:p w14:paraId="60412C0E" w14:textId="77777777" w:rsidR="00E614D9" w:rsidRPr="005F2038" w:rsidRDefault="00E614D9" w:rsidP="005A53A3">
            <w:pPr>
              <w:pStyle w:val="1"/>
              <w:spacing w:line="260" w:lineRule="exact"/>
              <w:ind w:left="0"/>
              <w:rPr>
                <w:sz w:val="24"/>
                <w:szCs w:val="24"/>
              </w:rPr>
            </w:pPr>
          </w:p>
          <w:p w14:paraId="3F44076D" w14:textId="77777777" w:rsidR="00E614D9" w:rsidRPr="005F2038" w:rsidRDefault="00E614D9" w:rsidP="005A53A3">
            <w:pPr>
              <w:pStyle w:val="1"/>
              <w:spacing w:line="260" w:lineRule="exact"/>
              <w:ind w:left="0"/>
              <w:rPr>
                <w:b/>
                <w:sz w:val="24"/>
                <w:szCs w:val="24"/>
              </w:rPr>
            </w:pPr>
            <w:r w:rsidRPr="005F2038">
              <w:rPr>
                <w:sz w:val="24"/>
                <w:szCs w:val="24"/>
              </w:rPr>
              <w:t>М.П.</w:t>
            </w:r>
          </w:p>
        </w:tc>
        <w:tc>
          <w:tcPr>
            <w:tcW w:w="5029" w:type="dxa"/>
          </w:tcPr>
          <w:p w14:paraId="2FDDC17B" w14:textId="77777777" w:rsidR="00E614D9" w:rsidRPr="005F2038" w:rsidRDefault="00E614D9" w:rsidP="005A53A3">
            <w:pPr>
              <w:pStyle w:val="1"/>
              <w:spacing w:line="260" w:lineRule="exact"/>
              <w:ind w:left="34"/>
              <w:rPr>
                <w:b/>
                <w:sz w:val="24"/>
                <w:szCs w:val="24"/>
              </w:rPr>
            </w:pPr>
            <w:r w:rsidRPr="005F2038">
              <w:rPr>
                <w:b/>
                <w:sz w:val="24"/>
                <w:szCs w:val="24"/>
              </w:rPr>
              <w:t>ИСПОЛНИТЕЛЬ</w:t>
            </w:r>
          </w:p>
          <w:p w14:paraId="69546033" w14:textId="77777777" w:rsidR="00E614D9" w:rsidRPr="005F2038" w:rsidRDefault="00E614D9" w:rsidP="005A53A3">
            <w:pPr>
              <w:pStyle w:val="1"/>
              <w:spacing w:line="260" w:lineRule="exact"/>
              <w:ind w:left="34"/>
              <w:rPr>
                <w:b/>
                <w:sz w:val="24"/>
                <w:szCs w:val="24"/>
              </w:rPr>
            </w:pPr>
          </w:p>
          <w:p w14:paraId="64FB8088" w14:textId="77777777" w:rsidR="00E614D9" w:rsidRPr="005F2038" w:rsidRDefault="00E614D9" w:rsidP="005A53A3">
            <w:pPr>
              <w:pStyle w:val="1"/>
              <w:spacing w:line="260" w:lineRule="exact"/>
              <w:ind w:left="34"/>
              <w:rPr>
                <w:b/>
                <w:sz w:val="24"/>
                <w:szCs w:val="24"/>
              </w:rPr>
            </w:pPr>
          </w:p>
          <w:p w14:paraId="1F7ED2DA" w14:textId="77777777" w:rsidR="00E614D9" w:rsidRPr="005F2038" w:rsidRDefault="00E614D9" w:rsidP="005A53A3">
            <w:pPr>
              <w:pStyle w:val="1"/>
              <w:spacing w:line="260" w:lineRule="exact"/>
              <w:ind w:left="34"/>
              <w:rPr>
                <w:b/>
                <w:sz w:val="24"/>
                <w:szCs w:val="24"/>
              </w:rPr>
            </w:pPr>
          </w:p>
          <w:p w14:paraId="5F6BA8D2" w14:textId="77777777" w:rsidR="00E614D9" w:rsidRPr="005F2038" w:rsidRDefault="00E614D9" w:rsidP="005A53A3">
            <w:pPr>
              <w:pStyle w:val="1"/>
              <w:spacing w:line="260" w:lineRule="exact"/>
              <w:ind w:left="34"/>
              <w:rPr>
                <w:b/>
                <w:sz w:val="24"/>
                <w:szCs w:val="24"/>
              </w:rPr>
            </w:pPr>
          </w:p>
          <w:p w14:paraId="40385FE6" w14:textId="77777777" w:rsidR="00E614D9" w:rsidRPr="005F2038" w:rsidRDefault="00E614D9" w:rsidP="005A53A3">
            <w:pPr>
              <w:pStyle w:val="1"/>
              <w:spacing w:line="260" w:lineRule="exact"/>
              <w:ind w:left="34"/>
              <w:rPr>
                <w:b/>
                <w:sz w:val="24"/>
                <w:szCs w:val="24"/>
              </w:rPr>
            </w:pPr>
          </w:p>
          <w:p w14:paraId="4DC3CBB4" w14:textId="77777777" w:rsidR="00E614D9" w:rsidRPr="005F2038" w:rsidRDefault="00E614D9" w:rsidP="005A53A3">
            <w:pPr>
              <w:pStyle w:val="1"/>
              <w:spacing w:line="260" w:lineRule="exact"/>
              <w:ind w:left="34"/>
              <w:rPr>
                <w:b/>
                <w:sz w:val="24"/>
                <w:szCs w:val="24"/>
              </w:rPr>
            </w:pPr>
          </w:p>
          <w:p w14:paraId="6B6A875D" w14:textId="77777777" w:rsidR="00E614D9" w:rsidRPr="005F2038" w:rsidRDefault="00E614D9" w:rsidP="005A53A3">
            <w:pPr>
              <w:pStyle w:val="1"/>
              <w:spacing w:line="260" w:lineRule="exact"/>
              <w:ind w:left="34"/>
              <w:rPr>
                <w:b/>
                <w:sz w:val="24"/>
                <w:szCs w:val="24"/>
              </w:rPr>
            </w:pPr>
          </w:p>
          <w:p w14:paraId="70D7E5DB" w14:textId="77777777" w:rsidR="00E614D9" w:rsidRPr="005F2038" w:rsidRDefault="00E614D9" w:rsidP="005A53A3">
            <w:pPr>
              <w:pStyle w:val="1"/>
              <w:spacing w:line="260" w:lineRule="exact"/>
              <w:ind w:left="34"/>
              <w:rPr>
                <w:b/>
                <w:sz w:val="24"/>
                <w:szCs w:val="24"/>
              </w:rPr>
            </w:pPr>
          </w:p>
          <w:p w14:paraId="2599F221" w14:textId="77777777" w:rsidR="00E614D9" w:rsidRPr="005F2038" w:rsidRDefault="00E614D9" w:rsidP="005A53A3">
            <w:pPr>
              <w:pStyle w:val="1"/>
              <w:spacing w:line="260" w:lineRule="exact"/>
              <w:ind w:left="34"/>
              <w:rPr>
                <w:b/>
                <w:sz w:val="24"/>
                <w:szCs w:val="24"/>
              </w:rPr>
            </w:pPr>
          </w:p>
          <w:p w14:paraId="1DEAA14D" w14:textId="77777777" w:rsidR="00E614D9" w:rsidRPr="005F2038" w:rsidRDefault="00E614D9" w:rsidP="005A53A3">
            <w:pPr>
              <w:pStyle w:val="1"/>
              <w:spacing w:line="260" w:lineRule="exact"/>
              <w:ind w:left="34"/>
              <w:rPr>
                <w:b/>
                <w:sz w:val="24"/>
                <w:szCs w:val="24"/>
              </w:rPr>
            </w:pPr>
          </w:p>
          <w:p w14:paraId="4D3ABB1F" w14:textId="77777777" w:rsidR="00E614D9" w:rsidRPr="005F2038" w:rsidRDefault="00E614D9" w:rsidP="005A53A3">
            <w:pPr>
              <w:pStyle w:val="1"/>
              <w:spacing w:line="260" w:lineRule="exact"/>
              <w:ind w:left="34"/>
              <w:rPr>
                <w:b/>
                <w:sz w:val="24"/>
                <w:szCs w:val="24"/>
              </w:rPr>
            </w:pPr>
          </w:p>
          <w:p w14:paraId="61297E49" w14:textId="77777777" w:rsidR="00E614D9" w:rsidRPr="005F2038" w:rsidRDefault="00E614D9" w:rsidP="005A53A3">
            <w:pPr>
              <w:pStyle w:val="1"/>
              <w:spacing w:line="260" w:lineRule="exact"/>
              <w:ind w:left="34"/>
              <w:rPr>
                <w:b/>
                <w:sz w:val="24"/>
                <w:szCs w:val="24"/>
              </w:rPr>
            </w:pPr>
          </w:p>
          <w:p w14:paraId="0FDE9130" w14:textId="77777777" w:rsidR="00E614D9" w:rsidRPr="005F2038" w:rsidRDefault="00E614D9" w:rsidP="005A53A3">
            <w:pPr>
              <w:pStyle w:val="1"/>
              <w:spacing w:line="260" w:lineRule="exact"/>
              <w:ind w:left="34"/>
              <w:rPr>
                <w:b/>
                <w:sz w:val="24"/>
                <w:szCs w:val="24"/>
              </w:rPr>
            </w:pPr>
          </w:p>
          <w:p w14:paraId="687489AB" w14:textId="77777777" w:rsidR="00E614D9" w:rsidRPr="005F2038" w:rsidRDefault="00E614D9" w:rsidP="005A53A3">
            <w:pPr>
              <w:pStyle w:val="1"/>
              <w:spacing w:line="260" w:lineRule="exact"/>
              <w:ind w:left="34"/>
              <w:rPr>
                <w:b/>
                <w:sz w:val="24"/>
                <w:szCs w:val="24"/>
              </w:rPr>
            </w:pPr>
          </w:p>
          <w:p w14:paraId="59D25DE7" w14:textId="77777777" w:rsidR="00E614D9" w:rsidRPr="005F2038" w:rsidRDefault="00E614D9" w:rsidP="005A53A3">
            <w:pPr>
              <w:pStyle w:val="1"/>
              <w:spacing w:line="260" w:lineRule="exact"/>
              <w:ind w:left="34"/>
              <w:rPr>
                <w:b/>
                <w:sz w:val="24"/>
                <w:szCs w:val="24"/>
              </w:rPr>
            </w:pPr>
          </w:p>
          <w:p w14:paraId="76695FA0" w14:textId="77777777" w:rsidR="00E614D9" w:rsidRPr="005F2038" w:rsidRDefault="00E614D9" w:rsidP="005A53A3">
            <w:pPr>
              <w:pStyle w:val="1"/>
              <w:spacing w:line="260" w:lineRule="exact"/>
              <w:ind w:left="34"/>
              <w:rPr>
                <w:b/>
                <w:sz w:val="24"/>
                <w:szCs w:val="24"/>
              </w:rPr>
            </w:pPr>
          </w:p>
          <w:p w14:paraId="43866EDE" w14:textId="77777777" w:rsidR="00307D1E" w:rsidRDefault="00307D1E" w:rsidP="005A53A3">
            <w:pPr>
              <w:pStyle w:val="1"/>
              <w:spacing w:line="260" w:lineRule="exact"/>
              <w:ind w:left="34"/>
              <w:rPr>
                <w:sz w:val="24"/>
                <w:szCs w:val="24"/>
              </w:rPr>
            </w:pPr>
          </w:p>
          <w:p w14:paraId="17580A4D" w14:textId="77777777" w:rsidR="00307D1E" w:rsidRDefault="00307D1E" w:rsidP="005A53A3">
            <w:pPr>
              <w:pStyle w:val="1"/>
              <w:spacing w:line="260" w:lineRule="exact"/>
              <w:ind w:left="34"/>
              <w:rPr>
                <w:sz w:val="24"/>
                <w:szCs w:val="24"/>
              </w:rPr>
            </w:pPr>
          </w:p>
          <w:p w14:paraId="278FE2AC" w14:textId="77777777" w:rsidR="00E614D9" w:rsidRPr="005F2038" w:rsidRDefault="00E614D9" w:rsidP="005A53A3">
            <w:pPr>
              <w:pStyle w:val="1"/>
              <w:spacing w:line="260" w:lineRule="exact"/>
              <w:ind w:left="34"/>
              <w:rPr>
                <w:sz w:val="24"/>
                <w:szCs w:val="24"/>
              </w:rPr>
            </w:pPr>
            <w:r w:rsidRPr="005F2038">
              <w:rPr>
                <w:sz w:val="24"/>
                <w:szCs w:val="24"/>
              </w:rPr>
              <w:t>М.П.</w:t>
            </w:r>
          </w:p>
        </w:tc>
      </w:tr>
    </w:tbl>
    <w:p w14:paraId="1963AE78" w14:textId="77777777" w:rsidR="005A53A3" w:rsidRDefault="005A53A3" w:rsidP="001F0C8B">
      <w:pPr>
        <w:pStyle w:val="1"/>
        <w:jc w:val="right"/>
        <w:rPr>
          <w:sz w:val="24"/>
          <w:szCs w:val="24"/>
        </w:rPr>
        <w:sectPr w:rsidR="005A53A3" w:rsidSect="00002AD3">
          <w:footerReference w:type="default" r:id="rId7"/>
          <w:pgSz w:w="11906" w:h="16838" w:code="9"/>
          <w:pgMar w:top="1134" w:right="567" w:bottom="1134" w:left="1134" w:header="340" w:footer="510" w:gutter="0"/>
          <w:pgNumType w:start="1"/>
          <w:cols w:space="708"/>
          <w:titlePg/>
          <w:docGrid w:linePitch="360"/>
        </w:sectPr>
      </w:pPr>
    </w:p>
    <w:p w14:paraId="2028E991" w14:textId="77777777" w:rsidR="00996173" w:rsidRDefault="00AE49CE" w:rsidP="00996173">
      <w:pPr>
        <w:jc w:val="right"/>
      </w:pPr>
      <w:r w:rsidRPr="005F2038">
        <w:lastRenderedPageBreak/>
        <w:tab/>
      </w:r>
      <w:r w:rsidRPr="005F2038">
        <w:tab/>
      </w:r>
      <w:r w:rsidRPr="005F2038">
        <w:tab/>
      </w:r>
      <w:r w:rsidRPr="005F2038">
        <w:tab/>
      </w:r>
      <w:r w:rsidRPr="005F2038">
        <w:tab/>
      </w:r>
      <w:r w:rsidRPr="005F2038">
        <w:tab/>
      </w:r>
      <w:r w:rsidR="00996173">
        <w:t>Приложение № 1</w:t>
      </w:r>
    </w:p>
    <w:p w14:paraId="5C952D73" w14:textId="77777777" w:rsidR="00996173" w:rsidRDefault="00996173" w:rsidP="00996173">
      <w:pPr>
        <w:jc w:val="right"/>
      </w:pPr>
      <w:r>
        <w:t>к договору № __________ от __</w:t>
      </w:r>
      <w:proofErr w:type="gramStart"/>
      <w:r>
        <w:t>_._</w:t>
      </w:r>
      <w:proofErr w:type="gramEnd"/>
      <w:r>
        <w:t>__.201__ г.</w:t>
      </w:r>
    </w:p>
    <w:p w14:paraId="61FD8372" w14:textId="77777777" w:rsidR="00996173" w:rsidRDefault="00AE49CE" w:rsidP="00CB686E">
      <w:pPr>
        <w:jc w:val="both"/>
      </w:pPr>
      <w:r w:rsidRPr="005F2038">
        <w:tab/>
      </w:r>
    </w:p>
    <w:p w14:paraId="55A8911E" w14:textId="77777777" w:rsidR="00996173" w:rsidRDefault="00996173" w:rsidP="00CB686E">
      <w:pPr>
        <w:jc w:val="both"/>
      </w:pPr>
    </w:p>
    <w:p w14:paraId="3ED40A89" w14:textId="77777777" w:rsidR="00996173" w:rsidRDefault="00996173" w:rsidP="00CB686E">
      <w:pPr>
        <w:jc w:val="both"/>
      </w:pPr>
    </w:p>
    <w:p w14:paraId="67A4ED0E" w14:textId="77777777" w:rsidR="00996173" w:rsidRPr="00996173" w:rsidRDefault="00996173" w:rsidP="00996173">
      <w:pPr>
        <w:rPr>
          <w:b/>
          <w:bCs/>
          <w:lang w:val="x-none" w:eastAsia="x-none"/>
        </w:rPr>
      </w:pPr>
      <w:r w:rsidRPr="00996173">
        <w:rPr>
          <w:b/>
          <w:bCs/>
          <w:lang w:val="x-none" w:eastAsia="x-none"/>
        </w:rPr>
        <w:t xml:space="preserve">                                                                                                                     Утверждаю:</w:t>
      </w:r>
    </w:p>
    <w:p w14:paraId="3D271045" w14:textId="77777777" w:rsidR="00996173" w:rsidRPr="00996173" w:rsidRDefault="00996173" w:rsidP="00996173">
      <w:pPr>
        <w:jc w:val="right"/>
        <w:rPr>
          <w:b/>
          <w:bCs/>
          <w:lang w:val="x-none" w:eastAsia="x-none"/>
        </w:rPr>
      </w:pPr>
      <w:r w:rsidRPr="00996173">
        <w:rPr>
          <w:b/>
          <w:bCs/>
          <w:lang w:val="x-none" w:eastAsia="x-none"/>
        </w:rPr>
        <w:t xml:space="preserve">                                                                                   Генеральный директор ФГУП «Атомфлот»</w:t>
      </w:r>
    </w:p>
    <w:p w14:paraId="1EA80D45" w14:textId="77777777" w:rsidR="00996173" w:rsidRPr="00996173" w:rsidRDefault="00996173" w:rsidP="00996173">
      <w:pPr>
        <w:jc w:val="right"/>
        <w:rPr>
          <w:b/>
          <w:bCs/>
          <w:lang w:val="x-none" w:eastAsia="x-none"/>
        </w:rPr>
      </w:pPr>
    </w:p>
    <w:p w14:paraId="3011E09E" w14:textId="77777777" w:rsidR="00996173" w:rsidRPr="00996173" w:rsidRDefault="00996173" w:rsidP="00996173">
      <w:pPr>
        <w:rPr>
          <w:b/>
          <w:bCs/>
          <w:lang w:val="x-none" w:eastAsia="x-none"/>
        </w:rPr>
      </w:pPr>
      <w:r w:rsidRPr="00996173">
        <w:rPr>
          <w:b/>
          <w:bCs/>
          <w:lang w:val="x-none" w:eastAsia="x-none"/>
        </w:rPr>
        <w:t xml:space="preserve">                                                                                           _____________________ </w:t>
      </w:r>
      <w:proofErr w:type="spellStart"/>
      <w:r w:rsidRPr="00996173">
        <w:rPr>
          <w:b/>
          <w:bCs/>
          <w:lang w:val="x-none" w:eastAsia="x-none"/>
        </w:rPr>
        <w:t>В.В.Рукша</w:t>
      </w:r>
      <w:proofErr w:type="spellEnd"/>
    </w:p>
    <w:p w14:paraId="38E2CAFE" w14:textId="77777777" w:rsidR="00996173" w:rsidRPr="00996173" w:rsidRDefault="00996173" w:rsidP="00996173">
      <w:pPr>
        <w:jc w:val="center"/>
        <w:rPr>
          <w:b/>
          <w:bCs/>
          <w:lang w:val="x-none" w:eastAsia="x-none"/>
        </w:rPr>
      </w:pPr>
    </w:p>
    <w:p w14:paraId="6F923196" w14:textId="77777777" w:rsidR="00996173" w:rsidRPr="00996173" w:rsidRDefault="00996173" w:rsidP="00996173"/>
    <w:p w14:paraId="568533FD" w14:textId="77777777" w:rsidR="00996173" w:rsidRPr="00996173" w:rsidRDefault="00996173" w:rsidP="00996173">
      <w:pPr>
        <w:jc w:val="center"/>
        <w:rPr>
          <w:b/>
          <w:bCs/>
        </w:rPr>
      </w:pPr>
      <w:r w:rsidRPr="00996173">
        <w:rPr>
          <w:b/>
          <w:bCs/>
        </w:rPr>
        <w:t>Техническое задание</w:t>
      </w:r>
    </w:p>
    <w:p w14:paraId="4F284B59" w14:textId="0FDB247E" w:rsidR="00996173" w:rsidRPr="00996173" w:rsidRDefault="00996173" w:rsidP="00996173">
      <w:pPr>
        <w:jc w:val="center"/>
        <w:rPr>
          <w:b/>
          <w:bCs/>
        </w:rPr>
      </w:pPr>
      <w:r w:rsidRPr="00996173">
        <w:rPr>
          <w:b/>
          <w:bCs/>
        </w:rPr>
        <w:t xml:space="preserve">на </w:t>
      </w:r>
      <w:r w:rsidR="009E7664">
        <w:rPr>
          <w:b/>
          <w:bCs/>
        </w:rPr>
        <w:t xml:space="preserve">выполнение работ по </w:t>
      </w:r>
      <w:r w:rsidR="00F06D73" w:rsidRPr="00980B20">
        <w:rPr>
          <w:color w:val="000000"/>
        </w:rPr>
        <w:t xml:space="preserve">ремонту пожарной сигнализации </w:t>
      </w:r>
      <w:proofErr w:type="spellStart"/>
      <w:r w:rsidR="00F06D73" w:rsidRPr="00980B20">
        <w:rPr>
          <w:color w:val="000000"/>
        </w:rPr>
        <w:t>алв</w:t>
      </w:r>
      <w:proofErr w:type="spellEnd"/>
      <w:r w:rsidR="00F06D73" w:rsidRPr="00980B20">
        <w:rPr>
          <w:color w:val="000000"/>
        </w:rPr>
        <w:t xml:space="preserve"> «</w:t>
      </w:r>
      <w:proofErr w:type="spellStart"/>
      <w:r w:rsidR="00F06D73" w:rsidRPr="00980B20">
        <w:rPr>
          <w:color w:val="000000"/>
        </w:rPr>
        <w:t>Севморпуть</w:t>
      </w:r>
      <w:proofErr w:type="spellEnd"/>
      <w:r w:rsidR="00F06D73" w:rsidRPr="00980B20">
        <w:rPr>
          <w:color w:val="000000"/>
        </w:rPr>
        <w:t>» (номенклатурная группа № 2.47 – Освидетельствование и ремонт пожарно-технических средств).</w:t>
      </w:r>
    </w:p>
    <w:p w14:paraId="57DF7863" w14:textId="77777777" w:rsidR="00996173" w:rsidRPr="00996173" w:rsidRDefault="00996173" w:rsidP="00996173"/>
    <w:p w14:paraId="331A4CC0" w14:textId="77777777" w:rsidR="00996173" w:rsidRPr="00996173" w:rsidRDefault="00996173" w:rsidP="00996173">
      <w:r w:rsidRPr="00996173">
        <w:t xml:space="preserve">г. Мурманск </w:t>
      </w:r>
      <w:r>
        <w:tab/>
      </w:r>
      <w:r>
        <w:tab/>
      </w:r>
      <w:r>
        <w:tab/>
      </w:r>
      <w:r>
        <w:tab/>
      </w:r>
      <w:r>
        <w:tab/>
      </w:r>
      <w:r>
        <w:tab/>
      </w:r>
      <w:r>
        <w:tab/>
      </w:r>
      <w:proofErr w:type="gramStart"/>
      <w:r>
        <w:tab/>
        <w:t>«</w:t>
      </w:r>
      <w:proofErr w:type="gramEnd"/>
      <w:r>
        <w:t>____» _</w:t>
      </w:r>
      <w:r w:rsidRPr="00996173">
        <w:t>______________ 20 __ г.</w:t>
      </w:r>
    </w:p>
    <w:p w14:paraId="12FF32FA" w14:textId="77777777" w:rsidR="00996173" w:rsidRDefault="00996173" w:rsidP="00996173">
      <w:pPr>
        <w:rPr>
          <w:b/>
          <w:bCs/>
        </w:rPr>
      </w:pPr>
      <w:r w:rsidRPr="00996173">
        <w:rPr>
          <w:b/>
          <w:bCs/>
        </w:rPr>
        <w:t xml:space="preserve"> </w:t>
      </w:r>
    </w:p>
    <w:p w14:paraId="497D55A9" w14:textId="77777777" w:rsidR="00257E42" w:rsidRDefault="00257E42" w:rsidP="00996173">
      <w:pPr>
        <w:rPr>
          <w:b/>
          <w:bCs/>
        </w:rPr>
      </w:pPr>
    </w:p>
    <w:p w14:paraId="6EB8FBA2" w14:textId="77777777" w:rsidR="00996173" w:rsidRDefault="00996173" w:rsidP="00996173">
      <w:pPr>
        <w:rPr>
          <w:bCs/>
        </w:rPr>
      </w:pPr>
    </w:p>
    <w:p w14:paraId="1A89202D" w14:textId="77777777" w:rsidR="00257E42" w:rsidRPr="00572447" w:rsidRDefault="00257E42" w:rsidP="00257E42">
      <w:pPr>
        <w:pStyle w:val="ac"/>
        <w:numPr>
          <w:ilvl w:val="0"/>
          <w:numId w:val="29"/>
        </w:numPr>
        <w:spacing w:after="0" w:line="240" w:lineRule="auto"/>
        <w:rPr>
          <w:rFonts w:ascii="Times New Roman" w:hAnsi="Times New Roman"/>
          <w:sz w:val="24"/>
          <w:szCs w:val="24"/>
        </w:rPr>
      </w:pPr>
      <w:r w:rsidRPr="00572447">
        <w:rPr>
          <w:rFonts w:ascii="Times New Roman" w:hAnsi="Times New Roman"/>
          <w:sz w:val="24"/>
          <w:szCs w:val="24"/>
        </w:rPr>
        <w:t xml:space="preserve">В состав существующей пожарной сигнализации «Кристалл» </w:t>
      </w:r>
      <w:proofErr w:type="spellStart"/>
      <w:r w:rsidRPr="00572447">
        <w:rPr>
          <w:rFonts w:ascii="Times New Roman" w:hAnsi="Times New Roman"/>
          <w:sz w:val="24"/>
          <w:szCs w:val="24"/>
        </w:rPr>
        <w:t>алв</w:t>
      </w:r>
      <w:proofErr w:type="spellEnd"/>
      <w:r w:rsidRPr="00572447">
        <w:rPr>
          <w:rFonts w:ascii="Times New Roman" w:hAnsi="Times New Roman"/>
          <w:sz w:val="24"/>
          <w:szCs w:val="24"/>
        </w:rPr>
        <w:t xml:space="preserve"> «</w:t>
      </w:r>
      <w:proofErr w:type="spellStart"/>
      <w:r w:rsidRPr="00572447">
        <w:rPr>
          <w:rFonts w:ascii="Times New Roman" w:hAnsi="Times New Roman"/>
          <w:sz w:val="24"/>
          <w:szCs w:val="24"/>
        </w:rPr>
        <w:t>Севморпуть</w:t>
      </w:r>
      <w:proofErr w:type="spellEnd"/>
      <w:r w:rsidRPr="00572447">
        <w:rPr>
          <w:rFonts w:ascii="Times New Roman" w:hAnsi="Times New Roman"/>
          <w:sz w:val="24"/>
          <w:szCs w:val="24"/>
        </w:rPr>
        <w:t>» входят:</w:t>
      </w:r>
    </w:p>
    <w:p w14:paraId="19A42A7A" w14:textId="77777777" w:rsidR="00257E42" w:rsidRPr="00BD6645" w:rsidRDefault="00257E42" w:rsidP="00257E42">
      <w:pPr>
        <w:numPr>
          <w:ilvl w:val="0"/>
          <w:numId w:val="28"/>
        </w:numPr>
      </w:pPr>
      <w:r w:rsidRPr="00BD6645">
        <w:t xml:space="preserve">Прибор </w:t>
      </w:r>
      <w:proofErr w:type="spellStart"/>
      <w:r w:rsidRPr="00BD6645">
        <w:t>общестанционный</w:t>
      </w:r>
      <w:proofErr w:type="spellEnd"/>
      <w:r w:rsidRPr="00BD6645">
        <w:t xml:space="preserve">, с питанием от 3-х фазной сети 380В, 50Гц, исп. </w:t>
      </w:r>
      <w:r w:rsidRPr="00BD6645">
        <w:rPr>
          <w:lang w:val="en-US"/>
        </w:rPr>
        <w:t>IP</w:t>
      </w:r>
      <w:r w:rsidRPr="00BD6645">
        <w:t>20, ОСВ-380, вв2.422.066-03</w:t>
      </w:r>
      <w:r w:rsidRPr="00BD6645">
        <w:tab/>
        <w:t>- 2 шт.</w:t>
      </w:r>
    </w:p>
    <w:p w14:paraId="49FE52C7" w14:textId="77777777" w:rsidR="00257E42" w:rsidRPr="00572447" w:rsidRDefault="00257E42" w:rsidP="00257E42">
      <w:pPr>
        <w:pStyle w:val="ac"/>
        <w:numPr>
          <w:ilvl w:val="0"/>
          <w:numId w:val="28"/>
        </w:numPr>
        <w:spacing w:after="0" w:line="240" w:lineRule="auto"/>
        <w:rPr>
          <w:rFonts w:ascii="Times New Roman" w:hAnsi="Times New Roman"/>
          <w:sz w:val="24"/>
          <w:szCs w:val="24"/>
        </w:rPr>
      </w:pPr>
      <w:r w:rsidRPr="00572447">
        <w:rPr>
          <w:rFonts w:ascii="Times New Roman" w:hAnsi="Times New Roman"/>
          <w:sz w:val="24"/>
          <w:szCs w:val="24"/>
        </w:rPr>
        <w:t xml:space="preserve">Прибор групповой с петлевой линией связи с датчиками, встроенный, с питанием от 3-х фазной сети 380В, 50Гц, исп. </w:t>
      </w:r>
      <w:r w:rsidRPr="00572447">
        <w:rPr>
          <w:rFonts w:ascii="Times New Roman" w:hAnsi="Times New Roman"/>
          <w:sz w:val="24"/>
          <w:szCs w:val="24"/>
          <w:lang w:val="en-US"/>
        </w:rPr>
        <w:t>IP</w:t>
      </w:r>
      <w:r w:rsidRPr="00572447">
        <w:rPr>
          <w:rFonts w:ascii="Times New Roman" w:hAnsi="Times New Roman"/>
          <w:sz w:val="24"/>
          <w:szCs w:val="24"/>
        </w:rPr>
        <w:t>20, ГРПВ-380, вв2.422.063-03- 18 шт.</w:t>
      </w:r>
    </w:p>
    <w:p w14:paraId="3CBA6892" w14:textId="77777777" w:rsidR="00257E42" w:rsidRPr="00BD6645" w:rsidRDefault="00257E42" w:rsidP="00257E42">
      <w:pPr>
        <w:numPr>
          <w:ilvl w:val="0"/>
          <w:numId w:val="28"/>
        </w:numPr>
      </w:pPr>
      <w:r w:rsidRPr="00BD6645">
        <w:t xml:space="preserve">Табло дублирующее, исп. </w:t>
      </w:r>
      <w:r w:rsidRPr="00BD6645">
        <w:rPr>
          <w:lang w:val="en-US"/>
        </w:rPr>
        <w:t>IP</w:t>
      </w:r>
      <w:r w:rsidRPr="00BD6645">
        <w:t>20, Д.вв2.390.358- 2 шт.</w:t>
      </w:r>
    </w:p>
    <w:p w14:paraId="564A7F6E" w14:textId="77777777" w:rsidR="00257E42" w:rsidRPr="00BD6645" w:rsidRDefault="00257E42" w:rsidP="00257E42">
      <w:pPr>
        <w:numPr>
          <w:ilvl w:val="0"/>
          <w:numId w:val="28"/>
        </w:numPr>
      </w:pPr>
      <w:r w:rsidRPr="00BD6645">
        <w:t xml:space="preserve">Датчик температуры (+65°С) </w:t>
      </w:r>
      <w:r w:rsidRPr="00BD6645">
        <w:rPr>
          <w:lang w:val="en-US"/>
        </w:rPr>
        <w:t>IP</w:t>
      </w:r>
      <w:r w:rsidRPr="00BD6645">
        <w:t xml:space="preserve">20, Т1-65, и </w:t>
      </w:r>
      <w:r w:rsidRPr="00BD6645">
        <w:rPr>
          <w:lang w:val="en-US"/>
        </w:rPr>
        <w:t>IP</w:t>
      </w:r>
      <w:r w:rsidRPr="00BD6645">
        <w:t>55, Т2-65 – 646 шт.</w:t>
      </w:r>
    </w:p>
    <w:p w14:paraId="0307895D" w14:textId="77777777" w:rsidR="00257E42" w:rsidRPr="00BD6645" w:rsidRDefault="00257E42" w:rsidP="00257E42">
      <w:pPr>
        <w:numPr>
          <w:ilvl w:val="0"/>
          <w:numId w:val="28"/>
        </w:numPr>
      </w:pPr>
      <w:r w:rsidRPr="00BD6645">
        <w:t xml:space="preserve">Датчик температуры (+90°С) </w:t>
      </w:r>
      <w:r w:rsidRPr="00BD6645">
        <w:rPr>
          <w:lang w:val="en-US"/>
        </w:rPr>
        <w:t>IP</w:t>
      </w:r>
      <w:r w:rsidRPr="00BD6645">
        <w:t>55, Т2-90, вв2.992.018-01 – 2 шт.</w:t>
      </w:r>
    </w:p>
    <w:p w14:paraId="532D6590" w14:textId="77777777" w:rsidR="00257E42" w:rsidRPr="00BD6645" w:rsidRDefault="00257E42" w:rsidP="00257E42">
      <w:pPr>
        <w:numPr>
          <w:ilvl w:val="0"/>
          <w:numId w:val="28"/>
        </w:numPr>
      </w:pPr>
      <w:r w:rsidRPr="00BD6645">
        <w:t xml:space="preserve">Датчик температуры (+65°С) искробезопасный, </w:t>
      </w:r>
      <w:r w:rsidRPr="00BD6645">
        <w:rPr>
          <w:lang w:val="en-US"/>
        </w:rPr>
        <w:t>IP</w:t>
      </w:r>
      <w:r w:rsidRPr="00BD6645">
        <w:t>55, ТИ-65, вв2.992.018-02 – 1 шт.</w:t>
      </w:r>
    </w:p>
    <w:p w14:paraId="0F9E28AC" w14:textId="77777777" w:rsidR="00257E42" w:rsidRPr="00BD6645" w:rsidRDefault="00257E42" w:rsidP="00257E42">
      <w:pPr>
        <w:numPr>
          <w:ilvl w:val="0"/>
          <w:numId w:val="28"/>
        </w:numPr>
      </w:pPr>
      <w:r w:rsidRPr="00BD6645">
        <w:t>Датчик дыма фотоэлектрический ДД</w:t>
      </w:r>
      <w:r w:rsidRPr="00BD6645">
        <w:tab/>
        <w:t>- 23 шт.</w:t>
      </w:r>
    </w:p>
    <w:p w14:paraId="418B136B" w14:textId="77777777" w:rsidR="00257E42" w:rsidRPr="00BD6645" w:rsidRDefault="00257E42" w:rsidP="00257E42">
      <w:pPr>
        <w:numPr>
          <w:ilvl w:val="0"/>
          <w:numId w:val="28"/>
        </w:numPr>
      </w:pPr>
      <w:proofErr w:type="spellStart"/>
      <w:r w:rsidRPr="00BD6645">
        <w:t>Извещатель</w:t>
      </w:r>
      <w:proofErr w:type="spellEnd"/>
      <w:r w:rsidRPr="00BD6645">
        <w:t xml:space="preserve"> ручной пожарный </w:t>
      </w:r>
      <w:r w:rsidRPr="00BD6645">
        <w:rPr>
          <w:lang w:val="en-US"/>
        </w:rPr>
        <w:t>IP</w:t>
      </w:r>
      <w:r w:rsidRPr="00BD6645">
        <w:t>56, РП, вв2.409.013-01</w:t>
      </w:r>
      <w:r w:rsidRPr="00BD6645">
        <w:tab/>
        <w:t>- 89 шт.</w:t>
      </w:r>
    </w:p>
    <w:p w14:paraId="0F74CDE9" w14:textId="77777777" w:rsidR="00257E42" w:rsidRPr="00BD6645" w:rsidRDefault="00257E42" w:rsidP="00257E42">
      <w:pPr>
        <w:ind w:firstLine="360"/>
      </w:pPr>
      <w:r w:rsidRPr="00BD6645">
        <w:t xml:space="preserve">Всего установлено </w:t>
      </w:r>
      <w:proofErr w:type="spellStart"/>
      <w:r w:rsidRPr="00BD6645">
        <w:t>извещателей</w:t>
      </w:r>
      <w:proofErr w:type="spellEnd"/>
      <w:r w:rsidRPr="00BD6645">
        <w:t xml:space="preserve"> – 761 шт.</w:t>
      </w:r>
    </w:p>
    <w:p w14:paraId="0F0C158D" w14:textId="0E3D879C" w:rsidR="00257E42" w:rsidRPr="00572447" w:rsidRDefault="00257E42" w:rsidP="00257E42">
      <w:pPr>
        <w:pStyle w:val="ac"/>
        <w:numPr>
          <w:ilvl w:val="0"/>
          <w:numId w:val="29"/>
        </w:numPr>
        <w:spacing w:before="240" w:after="0" w:line="240" w:lineRule="auto"/>
        <w:jc w:val="both"/>
        <w:rPr>
          <w:rFonts w:ascii="Times New Roman" w:hAnsi="Times New Roman"/>
          <w:bCs/>
          <w:color w:val="000000"/>
          <w:sz w:val="24"/>
          <w:szCs w:val="24"/>
        </w:rPr>
      </w:pPr>
      <w:r w:rsidRPr="00572447">
        <w:rPr>
          <w:rFonts w:ascii="Times New Roman" w:hAnsi="Times New Roman"/>
          <w:sz w:val="24"/>
          <w:szCs w:val="24"/>
        </w:rPr>
        <w:t xml:space="preserve">Работа по замене оборудования </w:t>
      </w:r>
      <w:r w:rsidRPr="00572447">
        <w:rPr>
          <w:rFonts w:ascii="Times New Roman" w:hAnsi="Times New Roman"/>
          <w:bCs/>
          <w:color w:val="000000"/>
          <w:sz w:val="24"/>
          <w:szCs w:val="24"/>
        </w:rPr>
        <w:t xml:space="preserve">пожарной сигнализации </w:t>
      </w:r>
      <w:proofErr w:type="spellStart"/>
      <w:r w:rsidRPr="00572447">
        <w:rPr>
          <w:rFonts w:ascii="Times New Roman" w:hAnsi="Times New Roman"/>
          <w:bCs/>
          <w:color w:val="000000"/>
          <w:sz w:val="24"/>
          <w:szCs w:val="24"/>
        </w:rPr>
        <w:t>алв</w:t>
      </w:r>
      <w:proofErr w:type="spellEnd"/>
      <w:r w:rsidRPr="00572447">
        <w:rPr>
          <w:rFonts w:ascii="Times New Roman" w:hAnsi="Times New Roman"/>
          <w:bCs/>
          <w:color w:val="000000"/>
          <w:sz w:val="24"/>
          <w:szCs w:val="24"/>
        </w:rPr>
        <w:t xml:space="preserve"> «</w:t>
      </w:r>
      <w:proofErr w:type="spellStart"/>
      <w:r w:rsidRPr="00572447">
        <w:rPr>
          <w:rFonts w:ascii="Times New Roman" w:hAnsi="Times New Roman"/>
          <w:bCs/>
          <w:color w:val="000000"/>
          <w:sz w:val="24"/>
          <w:szCs w:val="24"/>
        </w:rPr>
        <w:t>Севморпуть</w:t>
      </w:r>
      <w:proofErr w:type="spellEnd"/>
      <w:r w:rsidRPr="00572447">
        <w:rPr>
          <w:rFonts w:ascii="Times New Roman" w:hAnsi="Times New Roman"/>
          <w:bCs/>
          <w:color w:val="000000"/>
          <w:sz w:val="24"/>
          <w:szCs w:val="24"/>
        </w:rPr>
        <w:t xml:space="preserve">» производится </w:t>
      </w:r>
      <w:r w:rsidR="005F7523" w:rsidRPr="00572447">
        <w:rPr>
          <w:rFonts w:ascii="Times New Roman" w:hAnsi="Times New Roman"/>
          <w:bCs/>
          <w:color w:val="000000"/>
          <w:sz w:val="24"/>
          <w:szCs w:val="24"/>
        </w:rPr>
        <w:t>следующим образом:</w:t>
      </w:r>
      <w:r w:rsidRPr="00572447">
        <w:rPr>
          <w:rFonts w:ascii="Times New Roman" w:hAnsi="Times New Roman"/>
          <w:bCs/>
          <w:color w:val="000000"/>
          <w:sz w:val="24"/>
          <w:szCs w:val="24"/>
        </w:rPr>
        <w:t xml:space="preserve"> Исполнитель разрабатывает техническую документацию, спецификацию оборудования, производит её согласование с Заказчиком и </w:t>
      </w:r>
      <w:r w:rsidR="00BD6645" w:rsidRPr="00572447">
        <w:rPr>
          <w:rFonts w:ascii="Times New Roman" w:hAnsi="Times New Roman"/>
          <w:bCs/>
          <w:color w:val="000000"/>
          <w:sz w:val="24"/>
          <w:szCs w:val="24"/>
        </w:rPr>
        <w:t xml:space="preserve">ФАУ «Российский морской регистр судоходства» (далее - РС) </w:t>
      </w:r>
      <w:r w:rsidRPr="00572447">
        <w:rPr>
          <w:rFonts w:ascii="Times New Roman" w:hAnsi="Times New Roman"/>
          <w:bCs/>
          <w:color w:val="000000"/>
          <w:sz w:val="24"/>
          <w:szCs w:val="24"/>
        </w:rPr>
        <w:t xml:space="preserve">и поставляет оборудование на борт </w:t>
      </w:r>
      <w:proofErr w:type="spellStart"/>
      <w:r w:rsidRPr="00572447">
        <w:rPr>
          <w:rFonts w:ascii="Times New Roman" w:hAnsi="Times New Roman"/>
          <w:bCs/>
          <w:color w:val="000000"/>
          <w:sz w:val="24"/>
          <w:szCs w:val="24"/>
        </w:rPr>
        <w:t>алв</w:t>
      </w:r>
      <w:proofErr w:type="spellEnd"/>
      <w:r w:rsidRPr="00572447">
        <w:rPr>
          <w:rFonts w:ascii="Times New Roman" w:hAnsi="Times New Roman"/>
          <w:bCs/>
          <w:color w:val="000000"/>
          <w:sz w:val="24"/>
          <w:szCs w:val="24"/>
        </w:rPr>
        <w:t xml:space="preserve"> «</w:t>
      </w:r>
      <w:proofErr w:type="spellStart"/>
      <w:r w:rsidRPr="00572447">
        <w:rPr>
          <w:rFonts w:ascii="Times New Roman" w:hAnsi="Times New Roman"/>
          <w:bCs/>
          <w:color w:val="000000"/>
          <w:sz w:val="24"/>
          <w:szCs w:val="24"/>
        </w:rPr>
        <w:t>Севморпуть</w:t>
      </w:r>
      <w:proofErr w:type="spellEnd"/>
      <w:r w:rsidRPr="00572447">
        <w:rPr>
          <w:rFonts w:ascii="Times New Roman" w:hAnsi="Times New Roman"/>
          <w:bCs/>
          <w:color w:val="000000"/>
          <w:sz w:val="24"/>
          <w:szCs w:val="24"/>
        </w:rPr>
        <w:t xml:space="preserve">». </w:t>
      </w:r>
      <w:r w:rsidR="005F7523" w:rsidRPr="00572447">
        <w:rPr>
          <w:rFonts w:ascii="Times New Roman" w:hAnsi="Times New Roman"/>
          <w:bCs/>
          <w:color w:val="000000"/>
          <w:sz w:val="24"/>
          <w:szCs w:val="24"/>
        </w:rPr>
        <w:t>Далее</w:t>
      </w:r>
      <w:r w:rsidRPr="00572447">
        <w:rPr>
          <w:rFonts w:ascii="Times New Roman" w:hAnsi="Times New Roman"/>
          <w:bCs/>
          <w:color w:val="000000"/>
          <w:sz w:val="24"/>
          <w:szCs w:val="24"/>
        </w:rPr>
        <w:t xml:space="preserve"> выполняется установка оборудования, проверка в работе, предъявление РС и Заказчику.</w:t>
      </w:r>
    </w:p>
    <w:p w14:paraId="5DA374A6" w14:textId="1543B4C4" w:rsidR="00257E42" w:rsidRPr="00572447" w:rsidRDefault="00257E42" w:rsidP="00257E42">
      <w:pPr>
        <w:pStyle w:val="ac"/>
        <w:numPr>
          <w:ilvl w:val="0"/>
          <w:numId w:val="29"/>
        </w:numPr>
        <w:spacing w:before="240" w:after="0" w:line="240" w:lineRule="auto"/>
        <w:ind w:left="357" w:hanging="357"/>
        <w:contextualSpacing w:val="0"/>
        <w:jc w:val="both"/>
        <w:rPr>
          <w:rFonts w:ascii="Times New Roman" w:hAnsi="Times New Roman"/>
          <w:bCs/>
          <w:color w:val="000000"/>
          <w:sz w:val="24"/>
          <w:szCs w:val="24"/>
        </w:rPr>
      </w:pPr>
      <w:r w:rsidRPr="00572447">
        <w:rPr>
          <w:rFonts w:ascii="Times New Roman" w:hAnsi="Times New Roman"/>
          <w:bCs/>
          <w:color w:val="000000"/>
          <w:sz w:val="24"/>
          <w:szCs w:val="24"/>
        </w:rPr>
        <w:t>В ходе выполнения работ по установке используются существующие кабельные трассы. Установленная система пожарной сигнализации должна соответствовать действующим на момент сдачи Заказчику Правилам классификации и постройки судов РС для пассажирских судов. Все отступления от Правил согласуются Исполнителем с РС. Работа должна выполняться</w:t>
      </w:r>
      <w:r w:rsidRPr="00572447">
        <w:rPr>
          <w:rFonts w:ascii="Times New Roman" w:hAnsi="Times New Roman"/>
          <w:sz w:val="24"/>
          <w:szCs w:val="24"/>
        </w:rPr>
        <w:t xml:space="preserve"> по (проекту) технологии, согласованной с РС и Заказчиком, и под их техническим наблюдением.</w:t>
      </w:r>
    </w:p>
    <w:p w14:paraId="62BEE782" w14:textId="77777777" w:rsidR="00257E42" w:rsidRPr="00572447" w:rsidRDefault="00257E42" w:rsidP="00257E42">
      <w:pPr>
        <w:pStyle w:val="ac"/>
        <w:numPr>
          <w:ilvl w:val="0"/>
          <w:numId w:val="29"/>
        </w:numPr>
        <w:spacing w:before="240" w:after="0" w:line="240" w:lineRule="auto"/>
        <w:ind w:left="357" w:hanging="357"/>
        <w:contextualSpacing w:val="0"/>
        <w:jc w:val="both"/>
        <w:rPr>
          <w:rFonts w:ascii="Times New Roman" w:hAnsi="Times New Roman"/>
          <w:bCs/>
          <w:color w:val="000000"/>
          <w:sz w:val="24"/>
          <w:szCs w:val="24"/>
        </w:rPr>
      </w:pPr>
      <w:r w:rsidRPr="00572447">
        <w:rPr>
          <w:rFonts w:ascii="Times New Roman" w:hAnsi="Times New Roman"/>
          <w:bCs/>
          <w:color w:val="000000"/>
          <w:sz w:val="24"/>
          <w:szCs w:val="24"/>
        </w:rPr>
        <w:t>Общее расположение оборудования остается неизменным, при этом:</w:t>
      </w:r>
    </w:p>
    <w:p w14:paraId="50C452F2" w14:textId="77777777" w:rsidR="00257E42" w:rsidRPr="00572447" w:rsidRDefault="00257E42" w:rsidP="00257E42">
      <w:pPr>
        <w:pStyle w:val="ac"/>
        <w:numPr>
          <w:ilvl w:val="0"/>
          <w:numId w:val="30"/>
        </w:numPr>
        <w:spacing w:after="0" w:line="240" w:lineRule="auto"/>
        <w:jc w:val="both"/>
        <w:rPr>
          <w:rFonts w:ascii="Times New Roman" w:hAnsi="Times New Roman"/>
          <w:bCs/>
          <w:color w:val="000000"/>
          <w:sz w:val="24"/>
          <w:szCs w:val="24"/>
        </w:rPr>
      </w:pPr>
      <w:r w:rsidRPr="00572447">
        <w:rPr>
          <w:rFonts w:ascii="Times New Roman" w:hAnsi="Times New Roman"/>
          <w:bCs/>
          <w:color w:val="000000"/>
          <w:sz w:val="24"/>
          <w:szCs w:val="24"/>
        </w:rPr>
        <w:t xml:space="preserve">приёмные аналоговые устройства пожарной сигнализации меняются на адресные с возможностью подключения до 900 пожарных </w:t>
      </w:r>
      <w:proofErr w:type="spellStart"/>
      <w:r w:rsidRPr="00572447">
        <w:rPr>
          <w:rFonts w:ascii="Times New Roman" w:hAnsi="Times New Roman"/>
          <w:bCs/>
          <w:color w:val="000000"/>
          <w:sz w:val="24"/>
          <w:szCs w:val="24"/>
        </w:rPr>
        <w:t>извещателей</w:t>
      </w:r>
      <w:proofErr w:type="spellEnd"/>
      <w:r w:rsidRPr="00572447">
        <w:rPr>
          <w:rFonts w:ascii="Times New Roman" w:hAnsi="Times New Roman"/>
          <w:bCs/>
          <w:color w:val="000000"/>
          <w:sz w:val="24"/>
          <w:szCs w:val="24"/>
        </w:rPr>
        <w:t>. Система пожарной сигнализации должна обеспечивать выдачу не менее 6-ти управляющих сигналов на остановку вентиляции, закрытие противопожарных дверей и в систему авральной сигнализации ледокола – на объявление общесудовой тревоги.</w:t>
      </w:r>
    </w:p>
    <w:p w14:paraId="16AEFD43" w14:textId="77777777" w:rsidR="00257E42" w:rsidRPr="00572447" w:rsidRDefault="00257E42" w:rsidP="00257E42">
      <w:pPr>
        <w:pStyle w:val="ac"/>
        <w:numPr>
          <w:ilvl w:val="0"/>
          <w:numId w:val="30"/>
        </w:numPr>
        <w:spacing w:after="0" w:line="240" w:lineRule="auto"/>
        <w:jc w:val="both"/>
        <w:rPr>
          <w:rFonts w:ascii="Times New Roman" w:hAnsi="Times New Roman"/>
          <w:bCs/>
          <w:color w:val="000000"/>
          <w:sz w:val="24"/>
          <w:szCs w:val="24"/>
        </w:rPr>
      </w:pPr>
      <w:r w:rsidRPr="00572447">
        <w:rPr>
          <w:rFonts w:ascii="Times New Roman" w:hAnsi="Times New Roman"/>
          <w:bCs/>
          <w:color w:val="000000"/>
          <w:sz w:val="24"/>
          <w:szCs w:val="24"/>
        </w:rPr>
        <w:lastRenderedPageBreak/>
        <w:t xml:space="preserve">около 70 % существующих тепловых датчиков в служебных и жилых помещениях меняются на адресные, дымовые. </w:t>
      </w:r>
      <w:proofErr w:type="spellStart"/>
      <w:r w:rsidRPr="00572447">
        <w:rPr>
          <w:rFonts w:ascii="Times New Roman" w:hAnsi="Times New Roman"/>
          <w:bCs/>
          <w:color w:val="000000"/>
          <w:sz w:val="24"/>
          <w:szCs w:val="24"/>
        </w:rPr>
        <w:t>Извещатели</w:t>
      </w:r>
      <w:proofErr w:type="spellEnd"/>
      <w:r w:rsidRPr="00572447">
        <w:rPr>
          <w:rFonts w:ascii="Times New Roman" w:hAnsi="Times New Roman"/>
          <w:bCs/>
          <w:color w:val="000000"/>
          <w:sz w:val="24"/>
          <w:szCs w:val="24"/>
        </w:rPr>
        <w:t xml:space="preserve"> по конструктивному исполнению должны быть предназначены для установки в соответствующие помещения.</w:t>
      </w:r>
    </w:p>
    <w:p w14:paraId="5236A3AB" w14:textId="77777777" w:rsidR="00257E42" w:rsidRPr="00572447" w:rsidRDefault="00257E42" w:rsidP="00257E42">
      <w:pPr>
        <w:pStyle w:val="ac"/>
        <w:numPr>
          <w:ilvl w:val="0"/>
          <w:numId w:val="30"/>
        </w:numPr>
        <w:spacing w:after="0" w:line="240" w:lineRule="auto"/>
        <w:jc w:val="both"/>
        <w:rPr>
          <w:rFonts w:ascii="Times New Roman" w:hAnsi="Times New Roman"/>
          <w:bCs/>
          <w:color w:val="000000"/>
          <w:sz w:val="24"/>
          <w:szCs w:val="24"/>
        </w:rPr>
      </w:pPr>
      <w:proofErr w:type="spellStart"/>
      <w:r w:rsidRPr="00572447">
        <w:rPr>
          <w:rFonts w:ascii="Times New Roman" w:hAnsi="Times New Roman"/>
          <w:bCs/>
          <w:color w:val="000000"/>
          <w:sz w:val="24"/>
          <w:szCs w:val="24"/>
        </w:rPr>
        <w:t>извещатели</w:t>
      </w:r>
      <w:proofErr w:type="spellEnd"/>
      <w:r w:rsidRPr="00572447">
        <w:rPr>
          <w:rFonts w:ascii="Times New Roman" w:hAnsi="Times New Roman"/>
          <w:bCs/>
          <w:color w:val="000000"/>
          <w:sz w:val="24"/>
          <w:szCs w:val="24"/>
        </w:rPr>
        <w:t xml:space="preserve"> в трюме №3 должны быть взрывозащищенного исполнения (</w:t>
      </w:r>
      <w:proofErr w:type="spellStart"/>
      <w:r w:rsidRPr="00572447">
        <w:rPr>
          <w:rFonts w:ascii="Times New Roman" w:hAnsi="Times New Roman"/>
          <w:bCs/>
          <w:color w:val="000000"/>
          <w:sz w:val="24"/>
          <w:szCs w:val="24"/>
        </w:rPr>
        <w:t>ок</w:t>
      </w:r>
      <w:proofErr w:type="spellEnd"/>
      <w:r w:rsidRPr="00572447">
        <w:rPr>
          <w:rFonts w:ascii="Times New Roman" w:hAnsi="Times New Roman"/>
          <w:bCs/>
          <w:color w:val="000000"/>
          <w:sz w:val="24"/>
          <w:szCs w:val="24"/>
        </w:rPr>
        <w:t>. 10 шт.)</w:t>
      </w:r>
    </w:p>
    <w:p w14:paraId="1531B708" w14:textId="77777777" w:rsidR="00257E42" w:rsidRPr="00572447" w:rsidRDefault="00257E42" w:rsidP="00257E42">
      <w:pPr>
        <w:pStyle w:val="ac"/>
        <w:numPr>
          <w:ilvl w:val="0"/>
          <w:numId w:val="30"/>
        </w:numPr>
        <w:spacing w:after="0" w:line="240" w:lineRule="auto"/>
        <w:jc w:val="both"/>
        <w:rPr>
          <w:rFonts w:ascii="Times New Roman" w:hAnsi="Times New Roman"/>
          <w:bCs/>
          <w:color w:val="000000"/>
          <w:sz w:val="24"/>
          <w:szCs w:val="24"/>
        </w:rPr>
      </w:pPr>
      <w:r w:rsidRPr="00572447">
        <w:rPr>
          <w:rFonts w:ascii="Times New Roman" w:hAnsi="Times New Roman"/>
          <w:bCs/>
          <w:color w:val="000000"/>
          <w:sz w:val="24"/>
          <w:szCs w:val="24"/>
        </w:rPr>
        <w:t xml:space="preserve">Исполнитель обеспечивает поставку в ЗИП Заказчику в размере не менее 10 % от общего установленного количества оборудования, но не менее 1 шт. </w:t>
      </w:r>
    </w:p>
    <w:p w14:paraId="2F477491" w14:textId="617A7960" w:rsidR="00257E42" w:rsidRPr="00572447" w:rsidRDefault="00257E42" w:rsidP="00257E42">
      <w:pPr>
        <w:pStyle w:val="ac"/>
        <w:numPr>
          <w:ilvl w:val="0"/>
          <w:numId w:val="30"/>
        </w:numPr>
        <w:spacing w:after="0" w:line="240" w:lineRule="auto"/>
        <w:jc w:val="both"/>
        <w:rPr>
          <w:rFonts w:ascii="Times New Roman" w:hAnsi="Times New Roman"/>
          <w:sz w:val="24"/>
          <w:szCs w:val="24"/>
        </w:rPr>
      </w:pPr>
      <w:r w:rsidRPr="00572447">
        <w:rPr>
          <w:rFonts w:ascii="Times New Roman" w:hAnsi="Times New Roman"/>
          <w:bCs/>
          <w:color w:val="000000"/>
          <w:sz w:val="24"/>
          <w:szCs w:val="24"/>
        </w:rPr>
        <w:t xml:space="preserve">Всё расходные материалы и вновь устанавливаемое оборудование пожарной сигнализации должно иметь сертификат одобрения РС или другого Морского классификационного общества – члена МАКО - для установки на морских судах. </w:t>
      </w:r>
    </w:p>
    <w:p w14:paraId="541DE939" w14:textId="77777777" w:rsidR="00257E42" w:rsidRPr="00996173" w:rsidRDefault="00257E42" w:rsidP="00996173">
      <w:pPr>
        <w:rPr>
          <w:bCs/>
        </w:rPr>
      </w:pPr>
    </w:p>
    <w:p w14:paraId="1D86EDB1" w14:textId="77777777" w:rsidR="00996173" w:rsidRPr="00996173" w:rsidRDefault="00996173" w:rsidP="00996173">
      <w:pPr>
        <w:rPr>
          <w:bCs/>
        </w:rPr>
      </w:pPr>
    </w:p>
    <w:p w14:paraId="5C5961D6" w14:textId="77777777" w:rsidR="00996173" w:rsidRPr="00996173" w:rsidRDefault="00996173" w:rsidP="00996173">
      <w:pPr>
        <w:rPr>
          <w:b/>
          <w:bCs/>
        </w:rPr>
      </w:pPr>
      <w:r w:rsidRPr="00996173">
        <w:rPr>
          <w:b/>
          <w:bCs/>
        </w:rPr>
        <w:t>Составил:</w:t>
      </w:r>
    </w:p>
    <w:p w14:paraId="6C0B33F8" w14:textId="666D7E09" w:rsidR="00996173" w:rsidRPr="00996173" w:rsidRDefault="00257E42" w:rsidP="00996173">
      <w:pPr>
        <w:keepNext/>
        <w:outlineLvl w:val="2"/>
      </w:pPr>
      <w:r>
        <w:t>Начальник СЭМО УТЭФ</w:t>
      </w:r>
      <w:r>
        <w:tab/>
      </w:r>
      <w:r>
        <w:tab/>
      </w:r>
      <w:r>
        <w:tab/>
      </w:r>
      <w:r>
        <w:tab/>
      </w:r>
      <w:r>
        <w:tab/>
      </w:r>
      <w:r>
        <w:tab/>
      </w:r>
      <w:r>
        <w:tab/>
        <w:t>М.А. Смирнов</w:t>
      </w:r>
      <w:r w:rsidRPr="00996173">
        <w:t xml:space="preserve"> </w:t>
      </w:r>
    </w:p>
    <w:p w14:paraId="04D59A26" w14:textId="77777777" w:rsidR="00996173" w:rsidRPr="00996173" w:rsidRDefault="00996173" w:rsidP="00996173">
      <w:pPr>
        <w:keepNext/>
        <w:outlineLvl w:val="2"/>
      </w:pPr>
    </w:p>
    <w:p w14:paraId="11874A65" w14:textId="77777777" w:rsidR="00996173" w:rsidRPr="00996173" w:rsidRDefault="00996173" w:rsidP="00996173">
      <w:pPr>
        <w:keepNext/>
        <w:outlineLvl w:val="2"/>
      </w:pPr>
    </w:p>
    <w:p w14:paraId="15DBFFEA" w14:textId="77777777" w:rsidR="00996173" w:rsidRDefault="00996173" w:rsidP="00CB686E">
      <w:pPr>
        <w:jc w:val="both"/>
      </w:pPr>
    </w:p>
    <w:p w14:paraId="33F57F50" w14:textId="77777777" w:rsidR="00996173" w:rsidRDefault="00996173" w:rsidP="00CB686E">
      <w:pPr>
        <w:jc w:val="both"/>
      </w:pPr>
    </w:p>
    <w:p w14:paraId="6C21E897" w14:textId="77777777" w:rsidR="00996173" w:rsidRDefault="00996173" w:rsidP="00CB686E">
      <w:pPr>
        <w:jc w:val="both"/>
      </w:pPr>
    </w:p>
    <w:p w14:paraId="6BE4E276" w14:textId="77777777" w:rsidR="00996173" w:rsidRDefault="00996173" w:rsidP="00CB686E">
      <w:pPr>
        <w:jc w:val="both"/>
      </w:pPr>
    </w:p>
    <w:p w14:paraId="46D0C194" w14:textId="77777777" w:rsidR="00996173" w:rsidRDefault="00996173" w:rsidP="00CB686E">
      <w:pPr>
        <w:jc w:val="both"/>
      </w:pPr>
    </w:p>
    <w:p w14:paraId="519F1638" w14:textId="77777777" w:rsidR="00996173" w:rsidRDefault="00996173" w:rsidP="00CB686E">
      <w:pPr>
        <w:jc w:val="both"/>
      </w:pPr>
    </w:p>
    <w:p w14:paraId="5F2438CF" w14:textId="77777777" w:rsidR="00996173" w:rsidRDefault="00996173" w:rsidP="00CB686E">
      <w:pPr>
        <w:jc w:val="both"/>
      </w:pPr>
    </w:p>
    <w:p w14:paraId="0BA44E92" w14:textId="77777777" w:rsidR="00996173" w:rsidRDefault="00996173" w:rsidP="00CB686E">
      <w:pPr>
        <w:jc w:val="both"/>
      </w:pPr>
    </w:p>
    <w:p w14:paraId="3966E3B2" w14:textId="77777777" w:rsidR="00996173" w:rsidRDefault="00996173" w:rsidP="00CB686E">
      <w:pPr>
        <w:jc w:val="both"/>
      </w:pPr>
    </w:p>
    <w:p w14:paraId="3B3A0765" w14:textId="77777777" w:rsidR="00996173" w:rsidRDefault="00996173" w:rsidP="00CB686E">
      <w:pPr>
        <w:jc w:val="both"/>
      </w:pPr>
    </w:p>
    <w:p w14:paraId="3C3A7E77" w14:textId="77777777" w:rsidR="00996173" w:rsidRDefault="00996173" w:rsidP="00996173">
      <w:pPr>
        <w:jc w:val="both"/>
        <w:sectPr w:rsidR="00996173" w:rsidSect="00E80DEB">
          <w:footerReference w:type="default" r:id="rId8"/>
          <w:footerReference w:type="first" r:id="rId9"/>
          <w:pgSz w:w="11906" w:h="16838" w:code="9"/>
          <w:pgMar w:top="1134" w:right="567" w:bottom="1134" w:left="1134" w:header="340" w:footer="510" w:gutter="0"/>
          <w:cols w:space="708"/>
          <w:docGrid w:linePitch="360"/>
        </w:sectPr>
      </w:pPr>
    </w:p>
    <w:p w14:paraId="2B126DBA" w14:textId="77777777" w:rsidR="00996173" w:rsidRDefault="00996173" w:rsidP="00996173">
      <w:pPr>
        <w:jc w:val="right"/>
      </w:pPr>
      <w:r>
        <w:lastRenderedPageBreak/>
        <w:t>Приложение № 2</w:t>
      </w:r>
    </w:p>
    <w:p w14:paraId="7D0851E2" w14:textId="77777777" w:rsidR="00996173" w:rsidRDefault="00996173" w:rsidP="00996173">
      <w:pPr>
        <w:jc w:val="right"/>
      </w:pPr>
      <w:r>
        <w:t>к договору № __________ от __</w:t>
      </w:r>
      <w:proofErr w:type="gramStart"/>
      <w:r>
        <w:t>_._</w:t>
      </w:r>
      <w:proofErr w:type="gramEnd"/>
      <w:r>
        <w:t>__.201__ г.</w:t>
      </w:r>
    </w:p>
    <w:p w14:paraId="433A38B9" w14:textId="1587EB02" w:rsidR="00996173" w:rsidRDefault="00996173" w:rsidP="00CB686E">
      <w:pPr>
        <w:jc w:val="both"/>
      </w:pPr>
    </w:p>
    <w:p w14:paraId="2B9EE128" w14:textId="77777777" w:rsidR="00996173" w:rsidRDefault="00996173" w:rsidP="00CB686E">
      <w:pPr>
        <w:jc w:val="both"/>
      </w:pPr>
    </w:p>
    <w:p w14:paraId="09308E1B" w14:textId="77777777" w:rsidR="00996173" w:rsidRPr="004B3FD9" w:rsidRDefault="00996173" w:rsidP="00996173">
      <w:pPr>
        <w:jc w:val="center"/>
        <w:rPr>
          <w:b/>
        </w:rPr>
      </w:pPr>
      <w:r w:rsidRPr="004B3FD9">
        <w:rPr>
          <w:b/>
        </w:rPr>
        <w:t>ВЕДОМОСТЬ ИСПОЛНЕНИЯ</w:t>
      </w:r>
    </w:p>
    <w:p w14:paraId="26C85BBB" w14:textId="6FFF33FB" w:rsidR="00996173" w:rsidRDefault="00996173" w:rsidP="00996173">
      <w:pPr>
        <w:jc w:val="center"/>
      </w:pPr>
      <w:r>
        <w:rPr>
          <w:color w:val="000000"/>
        </w:rPr>
        <w:t xml:space="preserve">работ </w:t>
      </w:r>
      <w:r w:rsidR="009E7664">
        <w:rPr>
          <w:color w:val="000000"/>
        </w:rPr>
        <w:t>по _____________________________________________________________</w:t>
      </w:r>
    </w:p>
    <w:p w14:paraId="6F73D811" w14:textId="77777777" w:rsidR="00996173" w:rsidRDefault="00996173" w:rsidP="00996173">
      <w:pPr>
        <w:jc w:val="center"/>
      </w:pPr>
    </w:p>
    <w:tbl>
      <w:tblPr>
        <w:tblStyle w:val="af5"/>
        <w:tblW w:w="15417" w:type="dxa"/>
        <w:tblLook w:val="04A0" w:firstRow="1" w:lastRow="0" w:firstColumn="1" w:lastColumn="0" w:noHBand="0" w:noVBand="1"/>
      </w:tblPr>
      <w:tblGrid>
        <w:gridCol w:w="540"/>
        <w:gridCol w:w="3537"/>
        <w:gridCol w:w="2268"/>
        <w:gridCol w:w="1843"/>
        <w:gridCol w:w="1418"/>
        <w:gridCol w:w="1701"/>
        <w:gridCol w:w="4110"/>
      </w:tblGrid>
      <w:tr w:rsidR="009E7664" w:rsidRPr="005F5E9B" w14:paraId="4736AA0B" w14:textId="77777777" w:rsidTr="00572447">
        <w:tc>
          <w:tcPr>
            <w:tcW w:w="540" w:type="dxa"/>
            <w:vAlign w:val="center"/>
          </w:tcPr>
          <w:p w14:paraId="4A34FAC9" w14:textId="77777777" w:rsidR="009E7664" w:rsidRPr="005F5E9B" w:rsidRDefault="009E7664" w:rsidP="009E7664">
            <w:pPr>
              <w:jc w:val="center"/>
            </w:pPr>
            <w:r w:rsidRPr="005F5E9B">
              <w:t>№ п/п</w:t>
            </w:r>
          </w:p>
        </w:tc>
        <w:tc>
          <w:tcPr>
            <w:tcW w:w="3537" w:type="dxa"/>
            <w:vAlign w:val="center"/>
          </w:tcPr>
          <w:p w14:paraId="6D85DF89" w14:textId="77777777" w:rsidR="009E7664" w:rsidRPr="005F5E9B" w:rsidRDefault="009E7664" w:rsidP="00A17401">
            <w:pPr>
              <w:jc w:val="center"/>
            </w:pPr>
            <w:r w:rsidRPr="005F5E9B">
              <w:t>Наименование работ</w:t>
            </w:r>
          </w:p>
        </w:tc>
        <w:tc>
          <w:tcPr>
            <w:tcW w:w="2268" w:type="dxa"/>
            <w:vAlign w:val="center"/>
          </w:tcPr>
          <w:p w14:paraId="24B36995" w14:textId="5D396BC6" w:rsidR="009E7664" w:rsidRPr="005F5E9B" w:rsidRDefault="009E7664" w:rsidP="00A17401">
            <w:pPr>
              <w:jc w:val="center"/>
            </w:pPr>
            <w:r>
              <w:t>Сроки выполнения работ</w:t>
            </w:r>
          </w:p>
        </w:tc>
        <w:tc>
          <w:tcPr>
            <w:tcW w:w="1843" w:type="dxa"/>
            <w:vAlign w:val="center"/>
          </w:tcPr>
          <w:p w14:paraId="11E6499B" w14:textId="77777777" w:rsidR="009E7664" w:rsidRPr="005F5E9B" w:rsidRDefault="009E7664" w:rsidP="00A17401">
            <w:pPr>
              <w:jc w:val="center"/>
            </w:pPr>
            <w:r w:rsidRPr="005F5E9B">
              <w:t>Стоимость без НДС, руб.</w:t>
            </w:r>
          </w:p>
        </w:tc>
        <w:tc>
          <w:tcPr>
            <w:tcW w:w="1418" w:type="dxa"/>
            <w:vAlign w:val="center"/>
          </w:tcPr>
          <w:p w14:paraId="4AA275EE" w14:textId="77777777" w:rsidR="009E7664" w:rsidRPr="005F5E9B" w:rsidRDefault="009E7664" w:rsidP="00A17401">
            <w:pPr>
              <w:jc w:val="center"/>
            </w:pPr>
            <w:r w:rsidRPr="005F5E9B">
              <w:t>НДС 18 %. руб.</w:t>
            </w:r>
          </w:p>
        </w:tc>
        <w:tc>
          <w:tcPr>
            <w:tcW w:w="1701" w:type="dxa"/>
            <w:vAlign w:val="center"/>
          </w:tcPr>
          <w:p w14:paraId="55931542" w14:textId="77777777" w:rsidR="009E7664" w:rsidRPr="005F5E9B" w:rsidRDefault="009E7664" w:rsidP="00A17401">
            <w:pPr>
              <w:jc w:val="center"/>
            </w:pPr>
            <w:r w:rsidRPr="005F5E9B">
              <w:t>Стоимость с учетом НДС 18 %, руб.</w:t>
            </w:r>
          </w:p>
        </w:tc>
        <w:tc>
          <w:tcPr>
            <w:tcW w:w="4110" w:type="dxa"/>
            <w:vAlign w:val="center"/>
          </w:tcPr>
          <w:p w14:paraId="06A3711A" w14:textId="1BD5B14A" w:rsidR="009E7664" w:rsidRPr="005F5E9B" w:rsidRDefault="009E7664" w:rsidP="00A17401">
            <w:pPr>
              <w:jc w:val="center"/>
            </w:pPr>
            <w:r>
              <w:t>Перечень документов, предоставляемых Исполнителем по окончании выполнения работ</w:t>
            </w:r>
          </w:p>
        </w:tc>
      </w:tr>
      <w:tr w:rsidR="004D3DE7" w:rsidRPr="005F5E9B" w14:paraId="652A03F2" w14:textId="77777777" w:rsidTr="00572447">
        <w:tc>
          <w:tcPr>
            <w:tcW w:w="540" w:type="dxa"/>
          </w:tcPr>
          <w:p w14:paraId="1726394C" w14:textId="77777777" w:rsidR="004D3DE7" w:rsidRPr="00941490" w:rsidRDefault="004D3DE7" w:rsidP="004D3DE7">
            <w:pPr>
              <w:pStyle w:val="ac"/>
              <w:numPr>
                <w:ilvl w:val="0"/>
                <w:numId w:val="22"/>
              </w:numPr>
              <w:ind w:left="0" w:firstLine="0"/>
              <w:jc w:val="center"/>
            </w:pPr>
          </w:p>
        </w:tc>
        <w:tc>
          <w:tcPr>
            <w:tcW w:w="3537" w:type="dxa"/>
          </w:tcPr>
          <w:p w14:paraId="3070CF29" w14:textId="7CFF2D17" w:rsidR="004D3DE7" w:rsidRPr="005F5E9B" w:rsidRDefault="004D3DE7" w:rsidP="004D3DE7">
            <w:r w:rsidRPr="00CA213C">
              <w:rPr>
                <w:color w:val="000000"/>
              </w:rPr>
              <w:t xml:space="preserve">работы по ремонту пожарной сигнализации </w:t>
            </w:r>
            <w:proofErr w:type="spellStart"/>
            <w:r w:rsidRPr="00CA213C">
              <w:rPr>
                <w:color w:val="000000"/>
              </w:rPr>
              <w:t>алв</w:t>
            </w:r>
            <w:proofErr w:type="spellEnd"/>
            <w:r w:rsidRPr="00CA213C">
              <w:rPr>
                <w:color w:val="000000"/>
              </w:rPr>
              <w:t xml:space="preserve"> </w:t>
            </w:r>
            <w:proofErr w:type="spellStart"/>
            <w:r w:rsidRPr="00CA213C">
              <w:rPr>
                <w:color w:val="000000"/>
              </w:rPr>
              <w:t>Севморпуть</w:t>
            </w:r>
            <w:proofErr w:type="spellEnd"/>
            <w:r w:rsidRPr="00CA213C">
              <w:rPr>
                <w:color w:val="000000"/>
              </w:rPr>
              <w:t>» (номенклатурная группа № 2.47 – Освидетельствование и ремонт пожарно-технических средств)</w:t>
            </w:r>
          </w:p>
        </w:tc>
        <w:tc>
          <w:tcPr>
            <w:tcW w:w="2268" w:type="dxa"/>
          </w:tcPr>
          <w:p w14:paraId="00C1FDAB" w14:textId="6471CD6E" w:rsidR="004D3DE7" w:rsidRPr="005F5E9B" w:rsidRDefault="004D3DE7" w:rsidP="004D3DE7">
            <w:pPr>
              <w:jc w:val="center"/>
            </w:pPr>
            <w:r>
              <w:t>С даты подписания договора до 30.08.2015г</w:t>
            </w:r>
          </w:p>
        </w:tc>
        <w:tc>
          <w:tcPr>
            <w:tcW w:w="1843" w:type="dxa"/>
          </w:tcPr>
          <w:p w14:paraId="2D2D407F" w14:textId="77777777" w:rsidR="004D3DE7" w:rsidRPr="005F5E9B" w:rsidRDefault="004D3DE7" w:rsidP="004D3DE7">
            <w:pPr>
              <w:jc w:val="center"/>
            </w:pPr>
          </w:p>
        </w:tc>
        <w:tc>
          <w:tcPr>
            <w:tcW w:w="1418" w:type="dxa"/>
          </w:tcPr>
          <w:p w14:paraId="3C100488" w14:textId="77777777" w:rsidR="004D3DE7" w:rsidRPr="005F5E9B" w:rsidRDefault="004D3DE7" w:rsidP="004D3DE7">
            <w:pPr>
              <w:jc w:val="center"/>
            </w:pPr>
          </w:p>
        </w:tc>
        <w:tc>
          <w:tcPr>
            <w:tcW w:w="1701" w:type="dxa"/>
          </w:tcPr>
          <w:p w14:paraId="4D8AA3D1" w14:textId="77777777" w:rsidR="004D3DE7" w:rsidRPr="005F5E9B" w:rsidRDefault="004D3DE7" w:rsidP="004D3DE7">
            <w:pPr>
              <w:jc w:val="center"/>
            </w:pPr>
          </w:p>
        </w:tc>
        <w:tc>
          <w:tcPr>
            <w:tcW w:w="4110" w:type="dxa"/>
          </w:tcPr>
          <w:p w14:paraId="5ABB7951" w14:textId="313E88FB" w:rsidR="004D3DE7" w:rsidRPr="005F5E9B" w:rsidRDefault="004D3DE7" w:rsidP="004D3DE7">
            <w:pPr>
              <w:jc w:val="center"/>
            </w:pPr>
            <w:r>
              <w:rPr>
                <w:bCs/>
                <w:color w:val="000000"/>
              </w:rPr>
              <w:t>А</w:t>
            </w:r>
            <w:r w:rsidRPr="00CF1C08">
              <w:rPr>
                <w:bCs/>
                <w:color w:val="000000"/>
              </w:rPr>
              <w:t>кт о ремонте, акт о проведении испытаний после ремонта и акт сдачи-приемки работ.</w:t>
            </w:r>
            <w:r>
              <w:rPr>
                <w:bCs/>
                <w:color w:val="000000"/>
              </w:rPr>
              <w:t xml:space="preserve"> С</w:t>
            </w:r>
            <w:r w:rsidRPr="00CF1C08">
              <w:rPr>
                <w:bCs/>
                <w:color w:val="000000"/>
              </w:rPr>
              <w:t>ертификат одобрения РМРС или другого Морского классификационного общества для установки на морских судах</w:t>
            </w:r>
            <w:r>
              <w:rPr>
                <w:bCs/>
                <w:color w:val="000000"/>
              </w:rPr>
              <w:t>. Техническую документацию на обслуживание, эксплуатацию и ремонт на пожарной сигнализации.</w:t>
            </w:r>
          </w:p>
        </w:tc>
      </w:tr>
      <w:tr w:rsidR="00996173" w:rsidRPr="005F5E9B" w14:paraId="47BF2DD8" w14:textId="77777777" w:rsidTr="00572447">
        <w:tc>
          <w:tcPr>
            <w:tcW w:w="6345" w:type="dxa"/>
            <w:gridSpan w:val="3"/>
          </w:tcPr>
          <w:p w14:paraId="0DBA1B91" w14:textId="77777777" w:rsidR="00996173" w:rsidRPr="005F5E9B" w:rsidRDefault="00996173" w:rsidP="009E7664">
            <w:pPr>
              <w:jc w:val="center"/>
            </w:pPr>
            <w:r>
              <w:t>ИТОГО:</w:t>
            </w:r>
          </w:p>
        </w:tc>
        <w:tc>
          <w:tcPr>
            <w:tcW w:w="1843" w:type="dxa"/>
          </w:tcPr>
          <w:p w14:paraId="37C042B2" w14:textId="77777777" w:rsidR="00996173" w:rsidRPr="005F5E9B" w:rsidRDefault="00996173" w:rsidP="009E7664">
            <w:pPr>
              <w:jc w:val="center"/>
            </w:pPr>
          </w:p>
        </w:tc>
        <w:tc>
          <w:tcPr>
            <w:tcW w:w="1418" w:type="dxa"/>
          </w:tcPr>
          <w:p w14:paraId="65CB8945" w14:textId="77777777" w:rsidR="00996173" w:rsidRPr="005F5E9B" w:rsidRDefault="00996173" w:rsidP="009E7664">
            <w:pPr>
              <w:jc w:val="center"/>
            </w:pPr>
          </w:p>
        </w:tc>
        <w:tc>
          <w:tcPr>
            <w:tcW w:w="1701" w:type="dxa"/>
          </w:tcPr>
          <w:p w14:paraId="4C5DF767" w14:textId="77777777" w:rsidR="00996173" w:rsidRPr="005F5E9B" w:rsidRDefault="00996173" w:rsidP="009E7664">
            <w:pPr>
              <w:jc w:val="center"/>
            </w:pPr>
          </w:p>
        </w:tc>
        <w:tc>
          <w:tcPr>
            <w:tcW w:w="4110" w:type="dxa"/>
          </w:tcPr>
          <w:p w14:paraId="4BE9145E" w14:textId="77777777" w:rsidR="00996173" w:rsidRPr="005F5E9B" w:rsidRDefault="00996173" w:rsidP="009E7664">
            <w:pPr>
              <w:jc w:val="center"/>
            </w:pPr>
          </w:p>
        </w:tc>
      </w:tr>
    </w:tbl>
    <w:p w14:paraId="0C4E8D31" w14:textId="77777777" w:rsidR="00996173" w:rsidRDefault="00996173" w:rsidP="00996173">
      <w:pPr>
        <w:jc w:val="center"/>
      </w:pPr>
    </w:p>
    <w:p w14:paraId="3C8B3C7C" w14:textId="77777777" w:rsidR="00996173" w:rsidRDefault="00996173" w:rsidP="00996173">
      <w:pPr>
        <w:jc w:val="center"/>
      </w:pPr>
    </w:p>
    <w:p w14:paraId="449C36EA" w14:textId="64D6B474" w:rsidR="00996173" w:rsidRPr="005F2038" w:rsidRDefault="00996173" w:rsidP="00996173">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r>
      <w:r w:rsidR="009E7664">
        <w:rPr>
          <w:b/>
        </w:rPr>
        <w:tab/>
      </w:r>
      <w:r w:rsidR="009E7664">
        <w:rPr>
          <w:b/>
        </w:rPr>
        <w:tab/>
      </w:r>
      <w:r w:rsidR="009E7664">
        <w:rPr>
          <w:b/>
        </w:rPr>
        <w:tab/>
      </w:r>
      <w:r w:rsidR="009E7664">
        <w:rPr>
          <w:b/>
        </w:rPr>
        <w:tab/>
      </w:r>
      <w:r w:rsidR="009E7664">
        <w:rPr>
          <w:b/>
        </w:rPr>
        <w:tab/>
      </w:r>
      <w:r w:rsidRPr="005F2038">
        <w:rPr>
          <w:b/>
        </w:rPr>
        <w:t>ИСПОЛНИТЕЛЬ</w:t>
      </w:r>
    </w:p>
    <w:p w14:paraId="37F38EFE" w14:textId="77777777" w:rsidR="00996173" w:rsidRPr="005F2038" w:rsidRDefault="00996173" w:rsidP="00996173">
      <w:pPr>
        <w:jc w:val="both"/>
      </w:pPr>
    </w:p>
    <w:p w14:paraId="15C173E7" w14:textId="77777777" w:rsidR="00996173" w:rsidRPr="005F2038" w:rsidRDefault="00996173" w:rsidP="00996173">
      <w:pPr>
        <w:jc w:val="both"/>
      </w:pPr>
      <w:r w:rsidRPr="005F2038">
        <w:t>Генеральный директор ФГУП «Атомфлот»</w:t>
      </w:r>
      <w:r w:rsidRPr="005F2038">
        <w:tab/>
      </w:r>
      <w:r w:rsidRPr="005F2038">
        <w:tab/>
      </w:r>
    </w:p>
    <w:p w14:paraId="39881F4A" w14:textId="77777777" w:rsidR="00996173" w:rsidRPr="005F2038" w:rsidRDefault="00996173" w:rsidP="00996173">
      <w:pPr>
        <w:jc w:val="both"/>
      </w:pPr>
    </w:p>
    <w:p w14:paraId="4F90703A" w14:textId="316FF227" w:rsidR="00996173" w:rsidRDefault="00996173" w:rsidP="00CB686E">
      <w:pPr>
        <w:jc w:val="both"/>
      </w:pPr>
      <w:r w:rsidRPr="005F2038">
        <w:t>_________________</w:t>
      </w:r>
      <w:proofErr w:type="gramStart"/>
      <w:r w:rsidRPr="005F2038">
        <w:t>_  В.В.</w:t>
      </w:r>
      <w:proofErr w:type="gramEnd"/>
      <w:r w:rsidRPr="005F2038">
        <w:t xml:space="preserve"> Рукша</w:t>
      </w:r>
      <w:r w:rsidRPr="005F2038">
        <w:tab/>
      </w:r>
      <w:r w:rsidR="009E7664">
        <w:tab/>
      </w:r>
      <w:r w:rsidR="009E7664">
        <w:tab/>
      </w:r>
      <w:r w:rsidR="009E7664">
        <w:tab/>
      </w:r>
      <w:r w:rsidR="009E7664">
        <w:tab/>
      </w:r>
      <w:r w:rsidR="009E7664">
        <w:tab/>
      </w:r>
      <w:r w:rsidR="009E7664">
        <w:tab/>
      </w:r>
      <w:r w:rsidR="009E7664">
        <w:tab/>
      </w:r>
      <w:r w:rsidR="009E7664">
        <w:tab/>
        <w:t>________________________</w:t>
      </w:r>
    </w:p>
    <w:p w14:paraId="2EA99544" w14:textId="77777777" w:rsidR="009E7664" w:rsidRDefault="009E7664" w:rsidP="00CB686E">
      <w:pPr>
        <w:jc w:val="both"/>
      </w:pPr>
    </w:p>
    <w:p w14:paraId="3AD0160A" w14:textId="77777777" w:rsidR="009E7664" w:rsidRDefault="009E7664" w:rsidP="00CB686E">
      <w:pPr>
        <w:jc w:val="both"/>
      </w:pPr>
    </w:p>
    <w:p w14:paraId="5BEA4A48" w14:textId="77777777" w:rsidR="009E7664" w:rsidRDefault="009E7664" w:rsidP="00CB686E">
      <w:pPr>
        <w:jc w:val="both"/>
      </w:pPr>
    </w:p>
    <w:p w14:paraId="365B5547" w14:textId="77777777" w:rsidR="009E7664" w:rsidRDefault="009E7664" w:rsidP="009E7664">
      <w:pPr>
        <w:jc w:val="both"/>
        <w:rPr>
          <w:b/>
        </w:rPr>
        <w:sectPr w:rsidR="009E7664" w:rsidSect="009E7664">
          <w:pgSz w:w="16838" w:h="11906" w:orient="landscape" w:code="9"/>
          <w:pgMar w:top="1134" w:right="1134" w:bottom="567" w:left="1134" w:header="340" w:footer="510" w:gutter="0"/>
          <w:cols w:space="708"/>
          <w:docGrid w:linePitch="360"/>
        </w:sectPr>
      </w:pPr>
    </w:p>
    <w:p w14:paraId="059E2F40" w14:textId="77777777" w:rsidR="00996173" w:rsidRDefault="00996173" w:rsidP="00996173">
      <w:pPr>
        <w:jc w:val="right"/>
      </w:pPr>
      <w:r>
        <w:lastRenderedPageBreak/>
        <w:t>Приложение № 3</w:t>
      </w:r>
    </w:p>
    <w:p w14:paraId="20875842" w14:textId="77777777" w:rsidR="00996173" w:rsidRDefault="00996173" w:rsidP="00996173">
      <w:pPr>
        <w:jc w:val="right"/>
      </w:pPr>
      <w:r>
        <w:t>к договору № __________ от __</w:t>
      </w:r>
      <w:proofErr w:type="gramStart"/>
      <w:r>
        <w:t>_._</w:t>
      </w:r>
      <w:proofErr w:type="gramEnd"/>
      <w:r>
        <w:t>__.201__ г.</w:t>
      </w:r>
    </w:p>
    <w:p w14:paraId="68E3568A" w14:textId="77777777" w:rsidR="009E7664" w:rsidRDefault="009E7664" w:rsidP="00996173">
      <w:pPr>
        <w:jc w:val="right"/>
      </w:pPr>
    </w:p>
    <w:p w14:paraId="747BCC7D" w14:textId="37E0CEF1" w:rsidR="009E7664" w:rsidRDefault="009E7664" w:rsidP="00CB686E">
      <w:pPr>
        <w:jc w:val="center"/>
      </w:pPr>
      <w:r>
        <w:t xml:space="preserve">Протокол согласования цены </w:t>
      </w:r>
    </w:p>
    <w:p w14:paraId="31FC4C3E" w14:textId="0890829E" w:rsidR="009E7664" w:rsidRDefault="009E7664" w:rsidP="00CB686E">
      <w:pPr>
        <w:jc w:val="center"/>
      </w:pPr>
      <w:r>
        <w:t>на выполнение работ по _______________________________</w:t>
      </w:r>
    </w:p>
    <w:p w14:paraId="466FC2FA" w14:textId="006807B5" w:rsidR="009E7664" w:rsidRDefault="009E7664" w:rsidP="00CB686E">
      <w:pPr>
        <w:jc w:val="center"/>
      </w:pPr>
    </w:p>
    <w:p w14:paraId="7FA02595" w14:textId="77777777" w:rsidR="009E7664" w:rsidRDefault="009E7664" w:rsidP="00CB686E">
      <w:pPr>
        <w:jc w:val="center"/>
      </w:pPr>
    </w:p>
    <w:p w14:paraId="1C11BB61" w14:textId="2944592A" w:rsidR="009E7664" w:rsidRDefault="00A17401" w:rsidP="00CB686E">
      <w:pPr>
        <w:shd w:val="clear" w:color="auto" w:fill="FFFFFF"/>
        <w:tabs>
          <w:tab w:val="left" w:pos="540"/>
        </w:tabs>
        <w:autoSpaceDE w:val="0"/>
        <w:autoSpaceDN w:val="0"/>
        <w:adjustRightInd w:val="0"/>
        <w:jc w:val="both"/>
        <w:rPr>
          <w:color w:val="000000"/>
        </w:rPr>
      </w:pPr>
      <w:r>
        <w:rPr>
          <w:color w:val="000000"/>
        </w:rPr>
        <w:tab/>
      </w:r>
      <w:r w:rsidR="009E7664" w:rsidRPr="005F2038">
        <w:rPr>
          <w:color w:val="000000"/>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____________________________________________, именуемое в дальнейшем Исполнитель, в лице __________________________________, действующего на основании _______________, с другой стороны, именуемые в дальнейшем Стороны, </w:t>
      </w:r>
      <w:r w:rsidR="009E7664">
        <w:rPr>
          <w:color w:val="000000"/>
        </w:rPr>
        <w:t>согласовали стоимость выполнения работ по</w:t>
      </w:r>
      <w:r w:rsidR="00091102">
        <w:rPr>
          <w:color w:val="000000"/>
        </w:rPr>
        <w:t xml:space="preserve"> </w:t>
      </w:r>
      <w:r w:rsidR="00091102" w:rsidRPr="00980B20">
        <w:rPr>
          <w:color w:val="000000"/>
        </w:rPr>
        <w:t xml:space="preserve">ремонту пожарной сигнализации </w:t>
      </w:r>
      <w:proofErr w:type="spellStart"/>
      <w:r w:rsidR="00091102" w:rsidRPr="00980B20">
        <w:rPr>
          <w:color w:val="000000"/>
        </w:rPr>
        <w:t>алв</w:t>
      </w:r>
      <w:proofErr w:type="spellEnd"/>
      <w:r w:rsidR="00091102" w:rsidRPr="00980B20">
        <w:rPr>
          <w:color w:val="000000"/>
        </w:rPr>
        <w:t xml:space="preserve"> «</w:t>
      </w:r>
      <w:proofErr w:type="spellStart"/>
      <w:r w:rsidR="00091102" w:rsidRPr="00980B20">
        <w:rPr>
          <w:color w:val="000000"/>
        </w:rPr>
        <w:t>Севморпуть</w:t>
      </w:r>
      <w:proofErr w:type="spellEnd"/>
      <w:r w:rsidR="00091102" w:rsidRPr="00980B20">
        <w:rPr>
          <w:color w:val="000000"/>
        </w:rPr>
        <w:t>» (номенклатурная группа № 2.47 – Освидетельствование и ремонт пожарно-технических средств)</w:t>
      </w:r>
      <w:r w:rsidR="009E7664">
        <w:rPr>
          <w:color w:val="000000"/>
        </w:rPr>
        <w:t xml:space="preserve"> в сумме </w:t>
      </w:r>
      <w:r w:rsidR="00081AD3" w:rsidRPr="001753E1">
        <w:rPr>
          <w:color w:val="000000"/>
        </w:rPr>
        <w:t xml:space="preserve">________ (__________) руб. __ коп., </w:t>
      </w:r>
      <w:r w:rsidR="00081AD3">
        <w:t xml:space="preserve">кроме того НДС 18 % - </w:t>
      </w:r>
      <w:r w:rsidR="00081AD3" w:rsidRPr="001753E1">
        <w:rPr>
          <w:color w:val="000000"/>
        </w:rPr>
        <w:t>________ (__________) руб. __ коп.</w:t>
      </w:r>
      <w:r w:rsidR="00081AD3">
        <w:rPr>
          <w:color w:val="000000"/>
        </w:rPr>
        <w:t xml:space="preserve">, всего с учетом НДС - </w:t>
      </w:r>
      <w:r w:rsidR="00081AD3" w:rsidRPr="001753E1">
        <w:rPr>
          <w:color w:val="000000"/>
        </w:rPr>
        <w:t>________ (__________) руб. __ коп</w:t>
      </w:r>
      <w:r w:rsidR="00081AD3">
        <w:rPr>
          <w:color w:val="000000"/>
        </w:rPr>
        <w:t>.</w:t>
      </w:r>
    </w:p>
    <w:p w14:paraId="15B16704" w14:textId="77777777" w:rsidR="009E7664" w:rsidRPr="00EB40C8" w:rsidRDefault="009E7664" w:rsidP="00CB686E">
      <w:pPr>
        <w:shd w:val="clear" w:color="auto" w:fill="FFFFFF"/>
        <w:tabs>
          <w:tab w:val="left" w:pos="1560"/>
          <w:tab w:val="left" w:pos="1843"/>
        </w:tabs>
        <w:spacing w:before="120"/>
        <w:jc w:val="both"/>
        <w:rPr>
          <w:color w:val="000000"/>
        </w:rPr>
      </w:pPr>
      <w:proofErr w:type="gramStart"/>
      <w:r>
        <w:rPr>
          <w:color w:val="000000"/>
        </w:rPr>
        <w:t>Приложения:</w:t>
      </w:r>
      <w:r>
        <w:rPr>
          <w:color w:val="000000"/>
        </w:rPr>
        <w:tab/>
      </w:r>
      <w:proofErr w:type="gramEnd"/>
      <w:r>
        <w:rPr>
          <w:color w:val="000000"/>
        </w:rPr>
        <w:t xml:space="preserve">1. </w:t>
      </w:r>
      <w:r w:rsidRPr="00EB40C8">
        <w:rPr>
          <w:color w:val="000000"/>
        </w:rPr>
        <w:t>Структур</w:t>
      </w:r>
      <w:r>
        <w:rPr>
          <w:color w:val="000000"/>
        </w:rPr>
        <w:t>а</w:t>
      </w:r>
      <w:r w:rsidRPr="00EB40C8">
        <w:rPr>
          <w:color w:val="000000"/>
        </w:rPr>
        <w:t xml:space="preserve"> цены</w:t>
      </w:r>
      <w:r>
        <w:rPr>
          <w:color w:val="000000"/>
        </w:rPr>
        <w:t xml:space="preserve"> на __л. в 1 экз.</w:t>
      </w:r>
    </w:p>
    <w:p w14:paraId="51C9D42D" w14:textId="77777777" w:rsidR="009E7664" w:rsidRPr="00EB40C8" w:rsidRDefault="009E7664" w:rsidP="00CB686E">
      <w:pPr>
        <w:shd w:val="clear" w:color="auto" w:fill="FFFFFF"/>
        <w:tabs>
          <w:tab w:val="left" w:pos="1843"/>
        </w:tabs>
        <w:spacing w:before="120"/>
        <w:ind w:left="1560"/>
        <w:jc w:val="both"/>
        <w:rPr>
          <w:color w:val="000000"/>
        </w:rPr>
      </w:pPr>
      <w:r>
        <w:rPr>
          <w:color w:val="000000"/>
        </w:rPr>
        <w:t xml:space="preserve">2. </w:t>
      </w:r>
      <w:r w:rsidRPr="00EB40C8">
        <w:rPr>
          <w:color w:val="000000"/>
        </w:rPr>
        <w:t>Пояснительн</w:t>
      </w:r>
      <w:r>
        <w:rPr>
          <w:color w:val="000000"/>
        </w:rPr>
        <w:t>ая</w:t>
      </w:r>
      <w:r w:rsidRPr="00EB40C8">
        <w:rPr>
          <w:color w:val="000000"/>
        </w:rPr>
        <w:t xml:space="preserve"> записк</w:t>
      </w:r>
      <w:r>
        <w:rPr>
          <w:color w:val="000000"/>
        </w:rPr>
        <w:t>а</w:t>
      </w:r>
      <w:r w:rsidRPr="00EB40C8">
        <w:rPr>
          <w:color w:val="000000"/>
        </w:rPr>
        <w:t xml:space="preserve"> к структуре цены с обоснованием р</w:t>
      </w:r>
      <w:r>
        <w:rPr>
          <w:color w:val="000000"/>
        </w:rPr>
        <w:t>асчетов затрат по каждой статье на ___ л. в 1 экз.</w:t>
      </w:r>
    </w:p>
    <w:p w14:paraId="46DDA660" w14:textId="77777777" w:rsidR="009E7664" w:rsidRDefault="009E7664" w:rsidP="00CB686E">
      <w:pPr>
        <w:shd w:val="clear" w:color="auto" w:fill="FFFFFF"/>
        <w:tabs>
          <w:tab w:val="left" w:pos="1843"/>
        </w:tabs>
        <w:spacing w:before="120"/>
        <w:ind w:left="1560"/>
        <w:jc w:val="both"/>
        <w:rPr>
          <w:color w:val="000000"/>
        </w:rPr>
      </w:pPr>
      <w:r>
        <w:rPr>
          <w:color w:val="000000"/>
        </w:rPr>
        <w:t>3.</w:t>
      </w:r>
      <w:r w:rsidRPr="00EB40C8">
        <w:rPr>
          <w:color w:val="000000"/>
        </w:rPr>
        <w:tab/>
      </w:r>
      <w:r>
        <w:rPr>
          <w:color w:val="000000"/>
        </w:rPr>
        <w:t>Расшифровки</w:t>
      </w:r>
      <w:r w:rsidRPr="00EB40C8">
        <w:rPr>
          <w:color w:val="000000"/>
        </w:rPr>
        <w:t xml:space="preserve"> затрат для каждой из статей затрат структуры цены</w:t>
      </w:r>
      <w:r>
        <w:rPr>
          <w:color w:val="000000"/>
        </w:rPr>
        <w:t xml:space="preserve"> на __ л. в 1 экз.</w:t>
      </w:r>
    </w:p>
    <w:p w14:paraId="40449D85" w14:textId="77777777" w:rsidR="009E7664" w:rsidRDefault="009E7664" w:rsidP="00CB686E">
      <w:pPr>
        <w:shd w:val="clear" w:color="auto" w:fill="FFFFFF"/>
        <w:tabs>
          <w:tab w:val="left" w:pos="1843"/>
        </w:tabs>
        <w:spacing w:before="120"/>
        <w:ind w:left="1560"/>
        <w:jc w:val="both"/>
        <w:rPr>
          <w:color w:val="000000"/>
        </w:rPr>
      </w:pPr>
      <w:r>
        <w:rPr>
          <w:color w:val="000000"/>
        </w:rPr>
        <w:t>4.</w:t>
      </w:r>
      <w:r w:rsidRPr="00EB40C8">
        <w:rPr>
          <w:color w:val="000000"/>
        </w:rPr>
        <w:tab/>
        <w:t>Утвержденные на 2014 год нормативы (расчетные показатели)</w:t>
      </w:r>
      <w:r>
        <w:rPr>
          <w:color w:val="000000"/>
        </w:rPr>
        <w:t xml:space="preserve"> на ___ л. в 1 экз.</w:t>
      </w:r>
    </w:p>
    <w:p w14:paraId="235BDFB2" w14:textId="77777777" w:rsidR="009E7664" w:rsidRDefault="009E7664" w:rsidP="009E7664">
      <w:pPr>
        <w:shd w:val="clear" w:color="auto" w:fill="FFFFFF"/>
        <w:tabs>
          <w:tab w:val="left" w:pos="1843"/>
        </w:tabs>
        <w:spacing w:before="120"/>
        <w:rPr>
          <w:color w:val="000000"/>
        </w:rPr>
      </w:pPr>
    </w:p>
    <w:p w14:paraId="16A1641E" w14:textId="77777777" w:rsidR="009E7664" w:rsidRDefault="009E7664" w:rsidP="009E7664">
      <w:pPr>
        <w:shd w:val="clear" w:color="auto" w:fill="FFFFFF"/>
        <w:tabs>
          <w:tab w:val="left" w:pos="1843"/>
        </w:tabs>
        <w:spacing w:before="120"/>
        <w:ind w:left="1560"/>
        <w:rPr>
          <w:color w:val="000000"/>
        </w:rPr>
      </w:pPr>
    </w:p>
    <w:tbl>
      <w:tblPr>
        <w:tblpPr w:leftFromText="180" w:rightFromText="180" w:vertAnchor="text" w:horzAnchor="margin" w:tblpY="7"/>
        <w:tblW w:w="10087" w:type="dxa"/>
        <w:tblLayout w:type="fixed"/>
        <w:tblLook w:val="04A0" w:firstRow="1" w:lastRow="0" w:firstColumn="1" w:lastColumn="0" w:noHBand="0" w:noVBand="1"/>
      </w:tblPr>
      <w:tblGrid>
        <w:gridCol w:w="5211"/>
        <w:gridCol w:w="4876"/>
      </w:tblGrid>
      <w:tr w:rsidR="009E7664" w:rsidRPr="001753E1" w14:paraId="6E545DF0" w14:textId="77777777" w:rsidTr="009E7664">
        <w:tc>
          <w:tcPr>
            <w:tcW w:w="5211" w:type="dxa"/>
            <w:hideMark/>
          </w:tcPr>
          <w:p w14:paraId="488A8C12" w14:textId="6D1E8474" w:rsidR="009E7664" w:rsidRPr="001753E1" w:rsidRDefault="009E7664" w:rsidP="009E7664">
            <w:pPr>
              <w:snapToGrid w:val="0"/>
              <w:rPr>
                <w:b/>
                <w:color w:val="000000"/>
              </w:rPr>
            </w:pPr>
            <w:r>
              <w:rPr>
                <w:b/>
                <w:color w:val="000000"/>
              </w:rPr>
              <w:t>ЗАКАЗЧИК</w:t>
            </w:r>
          </w:p>
        </w:tc>
        <w:tc>
          <w:tcPr>
            <w:tcW w:w="4876" w:type="dxa"/>
            <w:hideMark/>
          </w:tcPr>
          <w:p w14:paraId="062C58B9" w14:textId="27B7841D" w:rsidR="009E7664" w:rsidRPr="001753E1" w:rsidRDefault="009E7664" w:rsidP="009E7664">
            <w:pPr>
              <w:snapToGrid w:val="0"/>
              <w:rPr>
                <w:b/>
                <w:color w:val="000000"/>
              </w:rPr>
            </w:pPr>
            <w:r>
              <w:rPr>
                <w:b/>
                <w:color w:val="000000"/>
              </w:rPr>
              <w:t>ИСПОЛНИТЕЛЬ</w:t>
            </w:r>
          </w:p>
        </w:tc>
      </w:tr>
      <w:tr w:rsidR="009E7664" w:rsidRPr="001753E1" w14:paraId="67CE6083" w14:textId="77777777" w:rsidTr="009E7664">
        <w:tc>
          <w:tcPr>
            <w:tcW w:w="5211" w:type="dxa"/>
          </w:tcPr>
          <w:p w14:paraId="35A4AAE3" w14:textId="77777777" w:rsidR="009E7664" w:rsidRPr="001753E1" w:rsidRDefault="009E7664" w:rsidP="009E7664">
            <w:pPr>
              <w:snapToGrid w:val="0"/>
              <w:rPr>
                <w:bCs/>
                <w:color w:val="000000"/>
              </w:rPr>
            </w:pPr>
            <w:r w:rsidRPr="001753E1">
              <w:rPr>
                <w:color w:val="000000"/>
              </w:rPr>
              <w:t>Генеральный директор</w:t>
            </w:r>
            <w:r>
              <w:rPr>
                <w:color w:val="000000"/>
              </w:rPr>
              <w:t xml:space="preserve"> </w:t>
            </w:r>
            <w:r w:rsidRPr="001753E1">
              <w:rPr>
                <w:bCs/>
                <w:color w:val="000000"/>
              </w:rPr>
              <w:t>ФГУП «Атомфлот»</w:t>
            </w:r>
          </w:p>
          <w:p w14:paraId="093C931F" w14:textId="77777777" w:rsidR="009E7664" w:rsidRPr="001753E1" w:rsidRDefault="009E7664" w:rsidP="009E7664">
            <w:pPr>
              <w:snapToGrid w:val="0"/>
              <w:rPr>
                <w:bCs/>
                <w:color w:val="000000"/>
              </w:rPr>
            </w:pPr>
          </w:p>
          <w:p w14:paraId="73E4B8C4" w14:textId="77777777" w:rsidR="009E7664" w:rsidRPr="001753E1" w:rsidRDefault="009E7664" w:rsidP="009E7664">
            <w:pPr>
              <w:rPr>
                <w:bCs/>
              </w:rPr>
            </w:pPr>
            <w:r w:rsidRPr="001753E1">
              <w:rPr>
                <w:bCs/>
              </w:rPr>
              <w:t>_____________</w:t>
            </w:r>
            <w:r>
              <w:rPr>
                <w:bCs/>
              </w:rPr>
              <w:t xml:space="preserve"> </w:t>
            </w:r>
            <w:proofErr w:type="spellStart"/>
            <w:r w:rsidRPr="001753E1">
              <w:rPr>
                <w:bCs/>
              </w:rPr>
              <w:t>В.В.Рукша</w:t>
            </w:r>
            <w:proofErr w:type="spellEnd"/>
            <w:r w:rsidRPr="001753E1">
              <w:rPr>
                <w:bCs/>
              </w:rPr>
              <w:t xml:space="preserve">      </w:t>
            </w:r>
          </w:p>
          <w:p w14:paraId="2891335C" w14:textId="77777777" w:rsidR="009E7664" w:rsidRPr="001753E1" w:rsidRDefault="009E7664" w:rsidP="009E7664">
            <w:pPr>
              <w:rPr>
                <w:color w:val="000000"/>
              </w:rPr>
            </w:pPr>
          </w:p>
          <w:p w14:paraId="656C2982" w14:textId="77777777" w:rsidR="009E7664" w:rsidRPr="001753E1" w:rsidRDefault="009E7664" w:rsidP="009E7664">
            <w:pPr>
              <w:rPr>
                <w:color w:val="000000"/>
              </w:rPr>
            </w:pPr>
            <w:r w:rsidRPr="001753E1">
              <w:rPr>
                <w:color w:val="000000"/>
              </w:rPr>
              <w:t>М.П.</w:t>
            </w:r>
          </w:p>
        </w:tc>
        <w:tc>
          <w:tcPr>
            <w:tcW w:w="4876" w:type="dxa"/>
          </w:tcPr>
          <w:p w14:paraId="01815F4F" w14:textId="77777777" w:rsidR="009E7664" w:rsidRPr="001753E1" w:rsidRDefault="009E7664" w:rsidP="009E7664">
            <w:pPr>
              <w:snapToGrid w:val="0"/>
              <w:rPr>
                <w:bCs/>
                <w:color w:val="000000"/>
              </w:rPr>
            </w:pPr>
          </w:p>
          <w:p w14:paraId="5B320F92" w14:textId="77777777" w:rsidR="009E7664" w:rsidRDefault="009E7664" w:rsidP="009E7664">
            <w:pPr>
              <w:rPr>
                <w:bCs/>
              </w:rPr>
            </w:pPr>
          </w:p>
          <w:p w14:paraId="2A8C44E2" w14:textId="77777777" w:rsidR="009E7664" w:rsidRPr="001753E1" w:rsidRDefault="009E7664" w:rsidP="009E7664">
            <w:pPr>
              <w:rPr>
                <w:bCs/>
              </w:rPr>
            </w:pPr>
            <w:r w:rsidRPr="001753E1">
              <w:rPr>
                <w:bCs/>
              </w:rPr>
              <w:t>_____________</w:t>
            </w:r>
          </w:p>
          <w:p w14:paraId="623B662B" w14:textId="77777777" w:rsidR="009E7664" w:rsidRPr="001753E1" w:rsidRDefault="009E7664" w:rsidP="009E7664">
            <w:pPr>
              <w:rPr>
                <w:color w:val="000000"/>
              </w:rPr>
            </w:pPr>
          </w:p>
          <w:p w14:paraId="1BCB782F" w14:textId="77777777" w:rsidR="009E7664" w:rsidRPr="001753E1" w:rsidRDefault="009E7664" w:rsidP="009E7664">
            <w:pPr>
              <w:rPr>
                <w:color w:val="000000"/>
              </w:rPr>
            </w:pPr>
            <w:r w:rsidRPr="001753E1">
              <w:rPr>
                <w:color w:val="000000"/>
              </w:rPr>
              <w:t xml:space="preserve"> М.П.</w:t>
            </w:r>
          </w:p>
        </w:tc>
      </w:tr>
    </w:tbl>
    <w:p w14:paraId="73597FB1" w14:textId="77777777" w:rsidR="009E7664" w:rsidRDefault="009E7664" w:rsidP="009E7664">
      <w:pPr>
        <w:shd w:val="clear" w:color="auto" w:fill="FFFFFF"/>
        <w:tabs>
          <w:tab w:val="left" w:pos="1843"/>
        </w:tabs>
        <w:spacing w:before="120"/>
        <w:ind w:left="1560"/>
        <w:rPr>
          <w:color w:val="000000"/>
        </w:rPr>
      </w:pPr>
    </w:p>
    <w:p w14:paraId="4B849E0A" w14:textId="77777777" w:rsidR="009E7664" w:rsidRDefault="009E7664" w:rsidP="009E7664">
      <w:pPr>
        <w:shd w:val="clear" w:color="auto" w:fill="FFFFFF"/>
        <w:tabs>
          <w:tab w:val="left" w:pos="1843"/>
        </w:tabs>
        <w:spacing w:before="120"/>
        <w:ind w:left="1560"/>
        <w:rPr>
          <w:color w:val="000000"/>
        </w:rPr>
        <w:sectPr w:rsidR="009E7664" w:rsidSect="009E7664">
          <w:pgSz w:w="11906" w:h="16838"/>
          <w:pgMar w:top="993" w:right="850" w:bottom="1134" w:left="1701" w:header="708" w:footer="708" w:gutter="0"/>
          <w:cols w:space="708"/>
          <w:docGrid w:linePitch="360"/>
        </w:sectPr>
      </w:pPr>
    </w:p>
    <w:p w14:paraId="39AFBF79" w14:textId="7E5B1343" w:rsidR="009E7664" w:rsidRDefault="009E7664" w:rsidP="009E7664">
      <w:pPr>
        <w:shd w:val="clear" w:color="auto" w:fill="FFFFFF"/>
        <w:spacing w:before="120"/>
        <w:ind w:left="5954"/>
        <w:rPr>
          <w:color w:val="000000"/>
        </w:rPr>
      </w:pPr>
      <w:proofErr w:type="gramStart"/>
      <w:r>
        <w:rPr>
          <w:color w:val="000000"/>
        </w:rPr>
        <w:lastRenderedPageBreak/>
        <w:t>Приложение  1</w:t>
      </w:r>
      <w:proofErr w:type="gramEnd"/>
      <w:r>
        <w:rPr>
          <w:color w:val="000000"/>
        </w:rPr>
        <w:t xml:space="preserve"> к Протоколу согласования цены</w:t>
      </w:r>
    </w:p>
    <w:p w14:paraId="1A38BEFD" w14:textId="77777777" w:rsidR="009E7664" w:rsidRDefault="009E7664" w:rsidP="009E7664">
      <w:pPr>
        <w:shd w:val="clear" w:color="auto" w:fill="FFFFFF"/>
        <w:spacing w:before="120"/>
        <w:jc w:val="center"/>
        <w:rPr>
          <w:b/>
          <w:color w:val="000000"/>
        </w:rPr>
      </w:pPr>
    </w:p>
    <w:p w14:paraId="265156A1" w14:textId="77777777" w:rsidR="009E7664" w:rsidRPr="00844980" w:rsidRDefault="009E7664" w:rsidP="009E7664">
      <w:pPr>
        <w:shd w:val="clear" w:color="auto" w:fill="FFFFFF"/>
        <w:spacing w:before="120"/>
        <w:jc w:val="center"/>
        <w:rPr>
          <w:b/>
          <w:color w:val="000000"/>
        </w:rPr>
      </w:pPr>
      <w:r w:rsidRPr="00CE4268">
        <w:rPr>
          <w:b/>
          <w:color w:val="000000"/>
        </w:rPr>
        <w:t>Структура цены</w:t>
      </w:r>
    </w:p>
    <w:p w14:paraId="197537E1" w14:textId="77777777" w:rsidR="009E7664" w:rsidRDefault="009E7664" w:rsidP="009E7664">
      <w:pPr>
        <w:shd w:val="clear" w:color="auto" w:fill="FFFFFF"/>
        <w:spacing w:before="120"/>
        <w:jc w:val="center"/>
        <w:rPr>
          <w:b/>
        </w:rPr>
      </w:pPr>
      <w:r w:rsidRPr="00CE4268">
        <w:rPr>
          <w:b/>
        </w:rPr>
        <w:t>по договору № ________________ от ___</w:t>
      </w:r>
      <w:proofErr w:type="gramStart"/>
      <w:r w:rsidRPr="00CE4268">
        <w:rPr>
          <w:b/>
        </w:rPr>
        <w:t>_._</w:t>
      </w:r>
      <w:proofErr w:type="gramEnd"/>
      <w:r w:rsidRPr="00CE4268">
        <w:rPr>
          <w:b/>
        </w:rPr>
        <w:t>___.2014 г.</w:t>
      </w:r>
    </w:p>
    <w:p w14:paraId="40ED80F7" w14:textId="77777777" w:rsidR="009E7664" w:rsidRPr="00CE4268" w:rsidRDefault="009E7664" w:rsidP="009E7664">
      <w:pPr>
        <w:shd w:val="clear" w:color="auto" w:fill="FFFFFF"/>
        <w:spacing w:before="12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2"/>
        <w:gridCol w:w="4643"/>
      </w:tblGrid>
      <w:tr w:rsidR="009E7664" w:rsidRPr="00BB6CFE" w14:paraId="7F6C0B35" w14:textId="77777777" w:rsidTr="009E7664">
        <w:trPr>
          <w:trHeight w:val="340"/>
        </w:trPr>
        <w:tc>
          <w:tcPr>
            <w:tcW w:w="4785" w:type="dxa"/>
            <w:shd w:val="clear" w:color="auto" w:fill="auto"/>
            <w:vAlign w:val="center"/>
          </w:tcPr>
          <w:p w14:paraId="72794F7B" w14:textId="77777777" w:rsidR="009E7664" w:rsidRPr="00BB6CFE" w:rsidRDefault="009E7664" w:rsidP="009E7664">
            <w:pPr>
              <w:jc w:val="center"/>
              <w:rPr>
                <w:rFonts w:ascii="Cambria" w:hAnsi="Cambria"/>
                <w:b/>
              </w:rPr>
            </w:pPr>
            <w:r w:rsidRPr="00BB6CFE">
              <w:rPr>
                <w:rFonts w:ascii="Cambria" w:hAnsi="Cambria"/>
                <w:b/>
              </w:rPr>
              <w:t>Наименование статей расходов</w:t>
            </w:r>
          </w:p>
        </w:tc>
        <w:tc>
          <w:tcPr>
            <w:tcW w:w="4786" w:type="dxa"/>
            <w:shd w:val="clear" w:color="auto" w:fill="auto"/>
            <w:vAlign w:val="center"/>
          </w:tcPr>
          <w:p w14:paraId="32EB1406" w14:textId="77777777" w:rsidR="009E7664" w:rsidRPr="00BB6CFE" w:rsidRDefault="009E7664" w:rsidP="009E7664">
            <w:pPr>
              <w:jc w:val="center"/>
              <w:rPr>
                <w:rFonts w:ascii="Cambria" w:hAnsi="Cambria"/>
                <w:b/>
              </w:rPr>
            </w:pPr>
            <w:r w:rsidRPr="00BB6CFE">
              <w:rPr>
                <w:rFonts w:ascii="Cambria" w:hAnsi="Cambria"/>
                <w:b/>
              </w:rPr>
              <w:t>Сумма, руб.</w:t>
            </w:r>
          </w:p>
        </w:tc>
      </w:tr>
      <w:tr w:rsidR="009E7664" w:rsidRPr="00CE4268" w14:paraId="7F300AFA" w14:textId="77777777" w:rsidTr="009E7664">
        <w:trPr>
          <w:trHeight w:val="340"/>
        </w:trPr>
        <w:tc>
          <w:tcPr>
            <w:tcW w:w="4785" w:type="dxa"/>
            <w:shd w:val="clear" w:color="auto" w:fill="auto"/>
            <w:vAlign w:val="center"/>
          </w:tcPr>
          <w:p w14:paraId="6EF6F912" w14:textId="77777777" w:rsidR="009E7664" w:rsidRPr="00844980" w:rsidRDefault="009E7664" w:rsidP="009E7664">
            <w:pPr>
              <w:numPr>
                <w:ilvl w:val="0"/>
                <w:numId w:val="23"/>
              </w:numPr>
              <w:tabs>
                <w:tab w:val="left" w:pos="426"/>
              </w:tabs>
              <w:suppressAutoHyphens/>
              <w:ind w:left="0" w:firstLine="0"/>
            </w:pPr>
            <w:r w:rsidRPr="00844980">
              <w:t>Материалы</w:t>
            </w:r>
          </w:p>
        </w:tc>
        <w:tc>
          <w:tcPr>
            <w:tcW w:w="4786" w:type="dxa"/>
            <w:shd w:val="clear" w:color="auto" w:fill="auto"/>
            <w:vAlign w:val="center"/>
          </w:tcPr>
          <w:p w14:paraId="13BE1B75" w14:textId="77777777" w:rsidR="009E7664" w:rsidRPr="00BB54AD" w:rsidRDefault="009E7664" w:rsidP="009E7664">
            <w:pPr>
              <w:jc w:val="center"/>
            </w:pPr>
          </w:p>
        </w:tc>
      </w:tr>
      <w:tr w:rsidR="009E7664" w:rsidRPr="00CE4268" w14:paraId="2B984A52" w14:textId="77777777" w:rsidTr="009E7664">
        <w:trPr>
          <w:trHeight w:val="340"/>
        </w:trPr>
        <w:tc>
          <w:tcPr>
            <w:tcW w:w="4785" w:type="dxa"/>
            <w:shd w:val="clear" w:color="auto" w:fill="auto"/>
            <w:vAlign w:val="center"/>
          </w:tcPr>
          <w:p w14:paraId="712210DA" w14:textId="77777777" w:rsidR="009E7664" w:rsidRPr="00CE4268" w:rsidRDefault="009E7664" w:rsidP="009E7664">
            <w:pPr>
              <w:numPr>
                <w:ilvl w:val="0"/>
                <w:numId w:val="23"/>
              </w:numPr>
              <w:tabs>
                <w:tab w:val="left" w:pos="426"/>
              </w:tabs>
              <w:suppressAutoHyphens/>
              <w:ind w:left="0" w:firstLine="0"/>
            </w:pPr>
            <w:r w:rsidRPr="00CE4268">
              <w:t>Спецоборудование для научных (экспериментальных) работ</w:t>
            </w:r>
          </w:p>
        </w:tc>
        <w:tc>
          <w:tcPr>
            <w:tcW w:w="4786" w:type="dxa"/>
            <w:shd w:val="clear" w:color="auto" w:fill="auto"/>
            <w:vAlign w:val="center"/>
          </w:tcPr>
          <w:p w14:paraId="42ED7B19" w14:textId="77777777" w:rsidR="009E7664" w:rsidRPr="00CE4268" w:rsidRDefault="009E7664" w:rsidP="009E7664">
            <w:pPr>
              <w:jc w:val="center"/>
            </w:pPr>
          </w:p>
        </w:tc>
      </w:tr>
      <w:tr w:rsidR="009E7664" w:rsidRPr="00CE4268" w14:paraId="696509B2" w14:textId="77777777" w:rsidTr="009E7664">
        <w:trPr>
          <w:trHeight w:val="340"/>
        </w:trPr>
        <w:tc>
          <w:tcPr>
            <w:tcW w:w="4785" w:type="dxa"/>
            <w:shd w:val="clear" w:color="auto" w:fill="auto"/>
            <w:vAlign w:val="center"/>
          </w:tcPr>
          <w:p w14:paraId="0C67F645" w14:textId="77777777" w:rsidR="009E7664" w:rsidRPr="00844980" w:rsidRDefault="009E7664" w:rsidP="009E7664">
            <w:pPr>
              <w:numPr>
                <w:ilvl w:val="0"/>
                <w:numId w:val="23"/>
              </w:numPr>
              <w:tabs>
                <w:tab w:val="left" w:pos="426"/>
              </w:tabs>
              <w:suppressAutoHyphens/>
              <w:ind w:left="0" w:firstLine="0"/>
            </w:pPr>
            <w:r>
              <w:t>Основная заработная плата</w:t>
            </w:r>
          </w:p>
        </w:tc>
        <w:tc>
          <w:tcPr>
            <w:tcW w:w="4786" w:type="dxa"/>
            <w:shd w:val="clear" w:color="auto" w:fill="auto"/>
            <w:vAlign w:val="center"/>
          </w:tcPr>
          <w:p w14:paraId="0B5F7DAD" w14:textId="77777777" w:rsidR="009E7664" w:rsidRPr="00BB54AD" w:rsidRDefault="009E7664" w:rsidP="009E7664">
            <w:pPr>
              <w:jc w:val="center"/>
            </w:pPr>
          </w:p>
        </w:tc>
      </w:tr>
      <w:tr w:rsidR="009E7664" w:rsidRPr="00CE4268" w14:paraId="7855D33B" w14:textId="77777777" w:rsidTr="009E7664">
        <w:trPr>
          <w:trHeight w:val="340"/>
        </w:trPr>
        <w:tc>
          <w:tcPr>
            <w:tcW w:w="4785" w:type="dxa"/>
            <w:shd w:val="clear" w:color="auto" w:fill="auto"/>
            <w:vAlign w:val="center"/>
          </w:tcPr>
          <w:p w14:paraId="6431E62D" w14:textId="77777777" w:rsidR="009E7664" w:rsidRDefault="009E7664" w:rsidP="009E7664">
            <w:pPr>
              <w:numPr>
                <w:ilvl w:val="0"/>
                <w:numId w:val="23"/>
              </w:numPr>
              <w:tabs>
                <w:tab w:val="left" w:pos="426"/>
              </w:tabs>
              <w:suppressAutoHyphens/>
              <w:ind w:left="0" w:firstLine="0"/>
            </w:pPr>
            <w:r>
              <w:t>Дополнительная заработная плата</w:t>
            </w:r>
          </w:p>
        </w:tc>
        <w:tc>
          <w:tcPr>
            <w:tcW w:w="4786" w:type="dxa"/>
            <w:shd w:val="clear" w:color="auto" w:fill="auto"/>
            <w:vAlign w:val="center"/>
          </w:tcPr>
          <w:p w14:paraId="6958377E" w14:textId="77777777" w:rsidR="009E7664" w:rsidRPr="00844980" w:rsidRDefault="009E7664" w:rsidP="009E7664">
            <w:pPr>
              <w:jc w:val="center"/>
            </w:pPr>
          </w:p>
        </w:tc>
      </w:tr>
      <w:tr w:rsidR="009E7664" w:rsidRPr="00CE4268" w14:paraId="71CB221F" w14:textId="77777777" w:rsidTr="009E7664">
        <w:trPr>
          <w:trHeight w:val="340"/>
        </w:trPr>
        <w:tc>
          <w:tcPr>
            <w:tcW w:w="4785" w:type="dxa"/>
            <w:shd w:val="clear" w:color="auto" w:fill="auto"/>
            <w:vAlign w:val="center"/>
          </w:tcPr>
          <w:p w14:paraId="0F95854F" w14:textId="77777777" w:rsidR="009E7664" w:rsidRDefault="009E7664" w:rsidP="009E7664">
            <w:pPr>
              <w:numPr>
                <w:ilvl w:val="0"/>
                <w:numId w:val="23"/>
              </w:numPr>
              <w:tabs>
                <w:tab w:val="left" w:pos="426"/>
              </w:tabs>
              <w:suppressAutoHyphens/>
              <w:ind w:left="0" w:firstLine="0"/>
            </w:pPr>
            <w:r>
              <w:t>Отчисления на социальное страхование</w:t>
            </w:r>
          </w:p>
        </w:tc>
        <w:tc>
          <w:tcPr>
            <w:tcW w:w="4786" w:type="dxa"/>
            <w:shd w:val="clear" w:color="auto" w:fill="auto"/>
            <w:vAlign w:val="center"/>
          </w:tcPr>
          <w:p w14:paraId="7627D960" w14:textId="77777777" w:rsidR="009E7664" w:rsidRPr="00844980" w:rsidRDefault="009E7664" w:rsidP="009E7664">
            <w:pPr>
              <w:jc w:val="center"/>
            </w:pPr>
          </w:p>
        </w:tc>
      </w:tr>
      <w:tr w:rsidR="009E7664" w:rsidRPr="00CE4268" w14:paraId="11A8DC3C" w14:textId="77777777" w:rsidTr="009E7664">
        <w:trPr>
          <w:trHeight w:val="340"/>
        </w:trPr>
        <w:tc>
          <w:tcPr>
            <w:tcW w:w="4785" w:type="dxa"/>
            <w:shd w:val="clear" w:color="auto" w:fill="auto"/>
            <w:vAlign w:val="center"/>
          </w:tcPr>
          <w:p w14:paraId="18E8EEFC" w14:textId="77777777" w:rsidR="009E7664" w:rsidRDefault="009E7664" w:rsidP="009E7664">
            <w:pPr>
              <w:numPr>
                <w:ilvl w:val="0"/>
                <w:numId w:val="23"/>
              </w:numPr>
              <w:tabs>
                <w:tab w:val="left" w:pos="426"/>
              </w:tabs>
              <w:suppressAutoHyphens/>
              <w:ind w:left="0" w:firstLine="0"/>
            </w:pPr>
            <w:r>
              <w:t>Затраты по работам, выполняемым сторонними организациями и предприятиями</w:t>
            </w:r>
          </w:p>
        </w:tc>
        <w:tc>
          <w:tcPr>
            <w:tcW w:w="4786" w:type="dxa"/>
            <w:shd w:val="clear" w:color="auto" w:fill="auto"/>
            <w:vAlign w:val="center"/>
          </w:tcPr>
          <w:p w14:paraId="3B24E66E" w14:textId="77777777" w:rsidR="009E7664" w:rsidRPr="00844980" w:rsidRDefault="009E7664" w:rsidP="009E7664">
            <w:pPr>
              <w:jc w:val="center"/>
            </w:pPr>
          </w:p>
        </w:tc>
      </w:tr>
      <w:tr w:rsidR="009E7664" w:rsidRPr="00CE4268" w14:paraId="314D3220" w14:textId="77777777" w:rsidTr="009E7664">
        <w:trPr>
          <w:trHeight w:val="340"/>
        </w:trPr>
        <w:tc>
          <w:tcPr>
            <w:tcW w:w="4785" w:type="dxa"/>
            <w:shd w:val="clear" w:color="auto" w:fill="auto"/>
            <w:vAlign w:val="center"/>
          </w:tcPr>
          <w:p w14:paraId="1615AE36" w14:textId="77777777" w:rsidR="009E7664" w:rsidRDefault="009E7664" w:rsidP="009E7664">
            <w:pPr>
              <w:numPr>
                <w:ilvl w:val="0"/>
                <w:numId w:val="23"/>
              </w:numPr>
              <w:tabs>
                <w:tab w:val="left" w:pos="426"/>
              </w:tabs>
              <w:suppressAutoHyphens/>
              <w:ind w:left="0" w:firstLine="0"/>
            </w:pPr>
            <w:r>
              <w:t>Расходы на служебные командировки</w:t>
            </w:r>
          </w:p>
        </w:tc>
        <w:tc>
          <w:tcPr>
            <w:tcW w:w="4786" w:type="dxa"/>
            <w:shd w:val="clear" w:color="auto" w:fill="auto"/>
            <w:vAlign w:val="center"/>
          </w:tcPr>
          <w:p w14:paraId="58C8FADF" w14:textId="77777777" w:rsidR="009E7664" w:rsidRPr="00844980" w:rsidRDefault="009E7664" w:rsidP="009E7664">
            <w:pPr>
              <w:jc w:val="center"/>
            </w:pPr>
          </w:p>
        </w:tc>
      </w:tr>
      <w:tr w:rsidR="009E7664" w:rsidRPr="00CE4268" w14:paraId="44B907BD" w14:textId="77777777" w:rsidTr="009E7664">
        <w:trPr>
          <w:trHeight w:val="340"/>
        </w:trPr>
        <w:tc>
          <w:tcPr>
            <w:tcW w:w="4785" w:type="dxa"/>
            <w:shd w:val="clear" w:color="auto" w:fill="auto"/>
            <w:vAlign w:val="center"/>
          </w:tcPr>
          <w:p w14:paraId="7988CBCA" w14:textId="77777777" w:rsidR="009E7664" w:rsidRDefault="009E7664" w:rsidP="009E7664">
            <w:pPr>
              <w:numPr>
                <w:ilvl w:val="0"/>
                <w:numId w:val="23"/>
              </w:numPr>
              <w:tabs>
                <w:tab w:val="left" w:pos="426"/>
              </w:tabs>
              <w:suppressAutoHyphens/>
              <w:ind w:left="0" w:firstLine="0"/>
            </w:pPr>
            <w:r>
              <w:t>Накладные расходы</w:t>
            </w:r>
          </w:p>
        </w:tc>
        <w:tc>
          <w:tcPr>
            <w:tcW w:w="4786" w:type="dxa"/>
            <w:shd w:val="clear" w:color="auto" w:fill="auto"/>
            <w:vAlign w:val="center"/>
          </w:tcPr>
          <w:p w14:paraId="0FFF003E" w14:textId="77777777" w:rsidR="009E7664" w:rsidRPr="00844980" w:rsidRDefault="009E7664" w:rsidP="009E7664">
            <w:pPr>
              <w:jc w:val="center"/>
            </w:pPr>
          </w:p>
        </w:tc>
      </w:tr>
      <w:tr w:rsidR="009E7664" w:rsidRPr="00CE4268" w14:paraId="3AFAEBF6" w14:textId="77777777" w:rsidTr="009E7664">
        <w:trPr>
          <w:trHeight w:val="340"/>
        </w:trPr>
        <w:tc>
          <w:tcPr>
            <w:tcW w:w="4785" w:type="dxa"/>
            <w:shd w:val="clear" w:color="auto" w:fill="auto"/>
            <w:vAlign w:val="center"/>
          </w:tcPr>
          <w:p w14:paraId="096AC6DD" w14:textId="77777777" w:rsidR="009E7664" w:rsidRDefault="009E7664" w:rsidP="009E7664">
            <w:pPr>
              <w:numPr>
                <w:ilvl w:val="0"/>
                <w:numId w:val="23"/>
              </w:numPr>
              <w:tabs>
                <w:tab w:val="left" w:pos="426"/>
              </w:tabs>
              <w:suppressAutoHyphens/>
              <w:ind w:left="0" w:firstLine="0"/>
            </w:pPr>
            <w:r>
              <w:t>Прочие прямые расходы</w:t>
            </w:r>
          </w:p>
        </w:tc>
        <w:tc>
          <w:tcPr>
            <w:tcW w:w="4786" w:type="dxa"/>
            <w:shd w:val="clear" w:color="auto" w:fill="auto"/>
            <w:vAlign w:val="center"/>
          </w:tcPr>
          <w:p w14:paraId="605BC0A9" w14:textId="77777777" w:rsidR="009E7664" w:rsidRPr="00844980" w:rsidRDefault="009E7664" w:rsidP="009E7664">
            <w:pPr>
              <w:jc w:val="center"/>
            </w:pPr>
          </w:p>
        </w:tc>
      </w:tr>
      <w:tr w:rsidR="009E7664" w:rsidRPr="00CE4268" w14:paraId="26CD6A54" w14:textId="77777777" w:rsidTr="009E7664">
        <w:trPr>
          <w:trHeight w:val="340"/>
        </w:trPr>
        <w:tc>
          <w:tcPr>
            <w:tcW w:w="4785" w:type="dxa"/>
            <w:shd w:val="clear" w:color="auto" w:fill="auto"/>
            <w:vAlign w:val="center"/>
          </w:tcPr>
          <w:p w14:paraId="473B0AAB" w14:textId="77777777" w:rsidR="009E7664" w:rsidRDefault="009E7664" w:rsidP="009E7664">
            <w:pPr>
              <w:numPr>
                <w:ilvl w:val="0"/>
                <w:numId w:val="23"/>
              </w:numPr>
              <w:tabs>
                <w:tab w:val="left" w:pos="426"/>
              </w:tabs>
              <w:suppressAutoHyphens/>
              <w:ind w:left="0" w:firstLine="0"/>
            </w:pPr>
            <w:r>
              <w:t>Себестоимость</w:t>
            </w:r>
          </w:p>
        </w:tc>
        <w:tc>
          <w:tcPr>
            <w:tcW w:w="4786" w:type="dxa"/>
            <w:shd w:val="clear" w:color="auto" w:fill="auto"/>
            <w:vAlign w:val="center"/>
          </w:tcPr>
          <w:p w14:paraId="3F1514D8" w14:textId="77777777" w:rsidR="009E7664" w:rsidRPr="00844980" w:rsidRDefault="009E7664" w:rsidP="009E7664">
            <w:pPr>
              <w:jc w:val="center"/>
            </w:pPr>
          </w:p>
        </w:tc>
      </w:tr>
      <w:tr w:rsidR="009E7664" w:rsidRPr="00CE4268" w14:paraId="32E0307B" w14:textId="77777777" w:rsidTr="009E7664">
        <w:trPr>
          <w:trHeight w:val="340"/>
        </w:trPr>
        <w:tc>
          <w:tcPr>
            <w:tcW w:w="4785" w:type="dxa"/>
            <w:shd w:val="clear" w:color="auto" w:fill="auto"/>
            <w:vAlign w:val="center"/>
          </w:tcPr>
          <w:p w14:paraId="3174D369" w14:textId="77777777" w:rsidR="009E7664" w:rsidRDefault="009E7664" w:rsidP="009E7664">
            <w:pPr>
              <w:numPr>
                <w:ilvl w:val="0"/>
                <w:numId w:val="23"/>
              </w:numPr>
              <w:tabs>
                <w:tab w:val="left" w:pos="426"/>
              </w:tabs>
              <w:suppressAutoHyphens/>
              <w:ind w:left="0" w:firstLine="0"/>
            </w:pPr>
            <w:r>
              <w:t>Прибыль</w:t>
            </w:r>
          </w:p>
        </w:tc>
        <w:tc>
          <w:tcPr>
            <w:tcW w:w="4786" w:type="dxa"/>
            <w:shd w:val="clear" w:color="auto" w:fill="auto"/>
            <w:vAlign w:val="center"/>
          </w:tcPr>
          <w:p w14:paraId="69DF3424" w14:textId="77777777" w:rsidR="009E7664" w:rsidRPr="00844980" w:rsidRDefault="009E7664" w:rsidP="009E7664">
            <w:pPr>
              <w:jc w:val="center"/>
            </w:pPr>
          </w:p>
        </w:tc>
      </w:tr>
      <w:tr w:rsidR="009E7664" w:rsidRPr="00CE4268" w14:paraId="107B36E5" w14:textId="77777777" w:rsidTr="009E7664">
        <w:trPr>
          <w:trHeight w:val="340"/>
        </w:trPr>
        <w:tc>
          <w:tcPr>
            <w:tcW w:w="4785" w:type="dxa"/>
            <w:shd w:val="clear" w:color="auto" w:fill="auto"/>
            <w:vAlign w:val="center"/>
          </w:tcPr>
          <w:p w14:paraId="5DB0ABA2" w14:textId="77777777" w:rsidR="009E7664" w:rsidRDefault="009E7664" w:rsidP="009E7664">
            <w:pPr>
              <w:numPr>
                <w:ilvl w:val="0"/>
                <w:numId w:val="23"/>
              </w:numPr>
              <w:tabs>
                <w:tab w:val="left" w:pos="426"/>
              </w:tabs>
              <w:suppressAutoHyphens/>
              <w:ind w:left="0" w:firstLine="0"/>
            </w:pPr>
            <w:r>
              <w:t>Цена</w:t>
            </w:r>
          </w:p>
        </w:tc>
        <w:tc>
          <w:tcPr>
            <w:tcW w:w="4786" w:type="dxa"/>
            <w:shd w:val="clear" w:color="auto" w:fill="auto"/>
            <w:vAlign w:val="center"/>
          </w:tcPr>
          <w:p w14:paraId="5DB55498" w14:textId="77777777" w:rsidR="009E7664" w:rsidRPr="00844980" w:rsidRDefault="009E7664" w:rsidP="009E7664">
            <w:pPr>
              <w:jc w:val="center"/>
            </w:pPr>
          </w:p>
        </w:tc>
      </w:tr>
      <w:tr w:rsidR="00081AD3" w:rsidRPr="00CE4268" w14:paraId="43810B30" w14:textId="77777777" w:rsidTr="009E7664">
        <w:trPr>
          <w:trHeight w:val="340"/>
        </w:trPr>
        <w:tc>
          <w:tcPr>
            <w:tcW w:w="4785" w:type="dxa"/>
            <w:shd w:val="clear" w:color="auto" w:fill="auto"/>
            <w:vAlign w:val="center"/>
          </w:tcPr>
          <w:p w14:paraId="75C4FB64" w14:textId="48970D80" w:rsidR="00081AD3" w:rsidRDefault="00081AD3" w:rsidP="009E7664">
            <w:pPr>
              <w:numPr>
                <w:ilvl w:val="0"/>
                <w:numId w:val="23"/>
              </w:numPr>
              <w:tabs>
                <w:tab w:val="left" w:pos="426"/>
              </w:tabs>
              <w:suppressAutoHyphens/>
              <w:ind w:left="0" w:firstLine="0"/>
            </w:pPr>
            <w:r>
              <w:t>НДС 18 %</w:t>
            </w:r>
          </w:p>
        </w:tc>
        <w:tc>
          <w:tcPr>
            <w:tcW w:w="4786" w:type="dxa"/>
            <w:shd w:val="clear" w:color="auto" w:fill="auto"/>
            <w:vAlign w:val="center"/>
          </w:tcPr>
          <w:p w14:paraId="20ED1D12" w14:textId="77777777" w:rsidR="00081AD3" w:rsidRPr="00844980" w:rsidRDefault="00081AD3" w:rsidP="009E7664">
            <w:pPr>
              <w:jc w:val="center"/>
            </w:pPr>
          </w:p>
        </w:tc>
      </w:tr>
      <w:tr w:rsidR="00081AD3" w:rsidRPr="00CE4268" w14:paraId="292EB996" w14:textId="77777777" w:rsidTr="009E7664">
        <w:trPr>
          <w:trHeight w:val="340"/>
        </w:trPr>
        <w:tc>
          <w:tcPr>
            <w:tcW w:w="4785" w:type="dxa"/>
            <w:shd w:val="clear" w:color="auto" w:fill="auto"/>
            <w:vAlign w:val="center"/>
          </w:tcPr>
          <w:p w14:paraId="1B7E5FB5" w14:textId="009269B7" w:rsidR="00081AD3" w:rsidRDefault="00081AD3" w:rsidP="009E7664">
            <w:pPr>
              <w:numPr>
                <w:ilvl w:val="0"/>
                <w:numId w:val="23"/>
              </w:numPr>
              <w:tabs>
                <w:tab w:val="left" w:pos="426"/>
              </w:tabs>
              <w:suppressAutoHyphens/>
              <w:ind w:left="0" w:firstLine="0"/>
            </w:pPr>
            <w:r>
              <w:t>Цена с учетом НДС</w:t>
            </w:r>
          </w:p>
        </w:tc>
        <w:tc>
          <w:tcPr>
            <w:tcW w:w="4786" w:type="dxa"/>
            <w:shd w:val="clear" w:color="auto" w:fill="auto"/>
            <w:vAlign w:val="center"/>
          </w:tcPr>
          <w:p w14:paraId="5A2A709A" w14:textId="77777777" w:rsidR="00081AD3" w:rsidRPr="00844980" w:rsidRDefault="00081AD3" w:rsidP="009E7664">
            <w:pPr>
              <w:jc w:val="center"/>
            </w:pPr>
          </w:p>
        </w:tc>
      </w:tr>
    </w:tbl>
    <w:p w14:paraId="61F5A357" w14:textId="77777777" w:rsidR="009E7664" w:rsidRPr="00CE4268" w:rsidRDefault="009E7664" w:rsidP="009E7664">
      <w:pPr>
        <w:shd w:val="clear" w:color="auto" w:fill="FFFFFF"/>
        <w:spacing w:before="120"/>
        <w:jc w:val="center"/>
      </w:pPr>
    </w:p>
    <w:p w14:paraId="27882AA1" w14:textId="77777777" w:rsidR="009E7664" w:rsidRDefault="009E7664" w:rsidP="009E7664">
      <w:r w:rsidRPr="00CE4268">
        <w:t>Согласовано:</w:t>
      </w:r>
    </w:p>
    <w:tbl>
      <w:tblPr>
        <w:tblpPr w:leftFromText="180" w:rightFromText="180" w:vertAnchor="text" w:horzAnchor="margin" w:tblpY="208"/>
        <w:tblW w:w="0" w:type="auto"/>
        <w:tblLook w:val="04A0" w:firstRow="1" w:lastRow="0" w:firstColumn="1" w:lastColumn="0" w:noHBand="0" w:noVBand="1"/>
      </w:tblPr>
      <w:tblGrid>
        <w:gridCol w:w="3016"/>
        <w:gridCol w:w="723"/>
        <w:gridCol w:w="1881"/>
        <w:gridCol w:w="453"/>
        <w:gridCol w:w="3282"/>
      </w:tblGrid>
      <w:tr w:rsidR="009E7664" w14:paraId="0C565EE5" w14:textId="77777777" w:rsidTr="009E7664">
        <w:tc>
          <w:tcPr>
            <w:tcW w:w="3085" w:type="dxa"/>
            <w:tcBorders>
              <w:bottom w:val="single" w:sz="4" w:space="0" w:color="auto"/>
            </w:tcBorders>
            <w:shd w:val="clear" w:color="auto" w:fill="auto"/>
          </w:tcPr>
          <w:p w14:paraId="2DD83D27" w14:textId="77777777" w:rsidR="009E7664" w:rsidRDefault="009E7664" w:rsidP="009E7664"/>
        </w:tc>
        <w:tc>
          <w:tcPr>
            <w:tcW w:w="743" w:type="dxa"/>
            <w:shd w:val="clear" w:color="auto" w:fill="auto"/>
          </w:tcPr>
          <w:p w14:paraId="5BAED2C3" w14:textId="77777777" w:rsidR="009E7664" w:rsidRDefault="009E7664" w:rsidP="009E7664"/>
        </w:tc>
        <w:tc>
          <w:tcPr>
            <w:tcW w:w="1914" w:type="dxa"/>
            <w:tcBorders>
              <w:bottom w:val="single" w:sz="4" w:space="0" w:color="auto"/>
            </w:tcBorders>
            <w:shd w:val="clear" w:color="auto" w:fill="auto"/>
          </w:tcPr>
          <w:p w14:paraId="5CD87B9F" w14:textId="77777777" w:rsidR="009E7664" w:rsidRDefault="009E7664" w:rsidP="009E7664"/>
        </w:tc>
        <w:tc>
          <w:tcPr>
            <w:tcW w:w="462" w:type="dxa"/>
            <w:shd w:val="clear" w:color="auto" w:fill="auto"/>
          </w:tcPr>
          <w:p w14:paraId="780B7B78" w14:textId="77777777" w:rsidR="009E7664" w:rsidRDefault="009E7664" w:rsidP="009E7664"/>
        </w:tc>
        <w:tc>
          <w:tcPr>
            <w:tcW w:w="3367" w:type="dxa"/>
            <w:tcBorders>
              <w:bottom w:val="single" w:sz="4" w:space="0" w:color="auto"/>
            </w:tcBorders>
            <w:shd w:val="clear" w:color="auto" w:fill="auto"/>
          </w:tcPr>
          <w:p w14:paraId="6B8C9C55" w14:textId="77777777" w:rsidR="009E7664" w:rsidRDefault="009E7664" w:rsidP="009E7664"/>
        </w:tc>
      </w:tr>
      <w:tr w:rsidR="009E7664" w:rsidRPr="00BB6CFE" w14:paraId="4EED8932" w14:textId="77777777" w:rsidTr="009E7664">
        <w:tc>
          <w:tcPr>
            <w:tcW w:w="3085" w:type="dxa"/>
            <w:tcBorders>
              <w:top w:val="single" w:sz="4" w:space="0" w:color="auto"/>
            </w:tcBorders>
            <w:shd w:val="clear" w:color="auto" w:fill="auto"/>
          </w:tcPr>
          <w:p w14:paraId="68832DF6" w14:textId="77777777" w:rsidR="009E7664" w:rsidRPr="00BB6CFE" w:rsidRDefault="009E7664" w:rsidP="009E7664">
            <w:pPr>
              <w:jc w:val="center"/>
              <w:rPr>
                <w:sz w:val="20"/>
                <w:szCs w:val="20"/>
              </w:rPr>
            </w:pPr>
            <w:r w:rsidRPr="00BB6CFE">
              <w:rPr>
                <w:sz w:val="20"/>
                <w:szCs w:val="20"/>
              </w:rPr>
              <w:t>(должность)</w:t>
            </w:r>
          </w:p>
        </w:tc>
        <w:tc>
          <w:tcPr>
            <w:tcW w:w="743" w:type="dxa"/>
            <w:shd w:val="clear" w:color="auto" w:fill="auto"/>
          </w:tcPr>
          <w:p w14:paraId="0B872E1B" w14:textId="77777777" w:rsidR="009E7664" w:rsidRPr="00BB6CFE" w:rsidRDefault="009E7664" w:rsidP="009E7664">
            <w:pPr>
              <w:jc w:val="center"/>
              <w:rPr>
                <w:sz w:val="20"/>
                <w:szCs w:val="20"/>
              </w:rPr>
            </w:pPr>
          </w:p>
        </w:tc>
        <w:tc>
          <w:tcPr>
            <w:tcW w:w="1914" w:type="dxa"/>
            <w:tcBorders>
              <w:top w:val="single" w:sz="4" w:space="0" w:color="auto"/>
            </w:tcBorders>
            <w:shd w:val="clear" w:color="auto" w:fill="auto"/>
          </w:tcPr>
          <w:p w14:paraId="5C007F53" w14:textId="77777777" w:rsidR="009E7664" w:rsidRPr="00BB6CFE" w:rsidRDefault="009E7664" w:rsidP="009E7664">
            <w:pPr>
              <w:jc w:val="center"/>
              <w:rPr>
                <w:sz w:val="20"/>
                <w:szCs w:val="20"/>
              </w:rPr>
            </w:pPr>
            <w:r w:rsidRPr="00BB6CFE">
              <w:rPr>
                <w:sz w:val="20"/>
                <w:szCs w:val="20"/>
              </w:rPr>
              <w:t>(подпись)</w:t>
            </w:r>
          </w:p>
        </w:tc>
        <w:tc>
          <w:tcPr>
            <w:tcW w:w="462" w:type="dxa"/>
            <w:shd w:val="clear" w:color="auto" w:fill="auto"/>
          </w:tcPr>
          <w:p w14:paraId="1A2171DD" w14:textId="77777777" w:rsidR="009E7664" w:rsidRPr="00BB6CFE" w:rsidRDefault="009E7664" w:rsidP="009E7664">
            <w:pPr>
              <w:jc w:val="center"/>
              <w:rPr>
                <w:sz w:val="20"/>
                <w:szCs w:val="20"/>
              </w:rPr>
            </w:pPr>
          </w:p>
        </w:tc>
        <w:tc>
          <w:tcPr>
            <w:tcW w:w="3367" w:type="dxa"/>
            <w:tcBorders>
              <w:top w:val="single" w:sz="4" w:space="0" w:color="auto"/>
            </w:tcBorders>
            <w:shd w:val="clear" w:color="auto" w:fill="auto"/>
          </w:tcPr>
          <w:p w14:paraId="1019F58B" w14:textId="77777777" w:rsidR="009E7664" w:rsidRPr="00BB6CFE" w:rsidRDefault="009E7664" w:rsidP="009E7664">
            <w:pPr>
              <w:jc w:val="center"/>
              <w:rPr>
                <w:sz w:val="20"/>
                <w:szCs w:val="20"/>
              </w:rPr>
            </w:pPr>
            <w:r w:rsidRPr="00BB6CFE">
              <w:rPr>
                <w:sz w:val="20"/>
                <w:szCs w:val="20"/>
              </w:rPr>
              <w:t>(Фамилия и инициалы)</w:t>
            </w:r>
          </w:p>
        </w:tc>
      </w:tr>
    </w:tbl>
    <w:p w14:paraId="09B529BF" w14:textId="77777777" w:rsidR="009E7664" w:rsidRDefault="009E7664" w:rsidP="009E7664"/>
    <w:tbl>
      <w:tblPr>
        <w:tblpPr w:leftFromText="180" w:rightFromText="180" w:vertAnchor="text" w:horzAnchor="margin" w:tblpY="-57"/>
        <w:tblW w:w="0" w:type="auto"/>
        <w:tblLook w:val="04A0" w:firstRow="1" w:lastRow="0" w:firstColumn="1" w:lastColumn="0" w:noHBand="0" w:noVBand="1"/>
      </w:tblPr>
      <w:tblGrid>
        <w:gridCol w:w="3016"/>
        <w:gridCol w:w="723"/>
        <w:gridCol w:w="1881"/>
        <w:gridCol w:w="453"/>
        <w:gridCol w:w="3282"/>
      </w:tblGrid>
      <w:tr w:rsidR="009E7664" w14:paraId="5F604799" w14:textId="77777777" w:rsidTr="009E7664">
        <w:tc>
          <w:tcPr>
            <w:tcW w:w="3085" w:type="dxa"/>
            <w:tcBorders>
              <w:bottom w:val="single" w:sz="4" w:space="0" w:color="auto"/>
            </w:tcBorders>
            <w:shd w:val="clear" w:color="auto" w:fill="auto"/>
          </w:tcPr>
          <w:p w14:paraId="060F2B0E" w14:textId="77777777" w:rsidR="009E7664" w:rsidRDefault="009E7664" w:rsidP="009E7664"/>
        </w:tc>
        <w:tc>
          <w:tcPr>
            <w:tcW w:w="743" w:type="dxa"/>
            <w:shd w:val="clear" w:color="auto" w:fill="auto"/>
          </w:tcPr>
          <w:p w14:paraId="0EF36113" w14:textId="77777777" w:rsidR="009E7664" w:rsidRDefault="009E7664" w:rsidP="009E7664"/>
        </w:tc>
        <w:tc>
          <w:tcPr>
            <w:tcW w:w="1914" w:type="dxa"/>
            <w:tcBorders>
              <w:bottom w:val="single" w:sz="4" w:space="0" w:color="auto"/>
            </w:tcBorders>
            <w:shd w:val="clear" w:color="auto" w:fill="auto"/>
          </w:tcPr>
          <w:p w14:paraId="29DFD717" w14:textId="77777777" w:rsidR="009E7664" w:rsidRDefault="009E7664" w:rsidP="009E7664"/>
        </w:tc>
        <w:tc>
          <w:tcPr>
            <w:tcW w:w="462" w:type="dxa"/>
            <w:shd w:val="clear" w:color="auto" w:fill="auto"/>
          </w:tcPr>
          <w:p w14:paraId="0B4B683F" w14:textId="77777777" w:rsidR="009E7664" w:rsidRDefault="009E7664" w:rsidP="009E7664"/>
        </w:tc>
        <w:tc>
          <w:tcPr>
            <w:tcW w:w="3367" w:type="dxa"/>
            <w:tcBorders>
              <w:bottom w:val="single" w:sz="4" w:space="0" w:color="auto"/>
            </w:tcBorders>
            <w:shd w:val="clear" w:color="auto" w:fill="auto"/>
          </w:tcPr>
          <w:p w14:paraId="66EAF906" w14:textId="77777777" w:rsidR="009E7664" w:rsidRDefault="009E7664" w:rsidP="009E7664"/>
        </w:tc>
      </w:tr>
      <w:tr w:rsidR="009E7664" w:rsidRPr="00BB6CFE" w14:paraId="6B024BE8" w14:textId="77777777" w:rsidTr="009E7664">
        <w:tc>
          <w:tcPr>
            <w:tcW w:w="3085" w:type="dxa"/>
            <w:tcBorders>
              <w:top w:val="single" w:sz="4" w:space="0" w:color="auto"/>
            </w:tcBorders>
            <w:shd w:val="clear" w:color="auto" w:fill="auto"/>
          </w:tcPr>
          <w:p w14:paraId="0BA7B26B" w14:textId="77777777" w:rsidR="009E7664" w:rsidRPr="00BB6CFE" w:rsidRDefault="009E7664" w:rsidP="009E7664">
            <w:pPr>
              <w:jc w:val="center"/>
              <w:rPr>
                <w:sz w:val="20"/>
                <w:szCs w:val="20"/>
              </w:rPr>
            </w:pPr>
            <w:r w:rsidRPr="00BB6CFE">
              <w:rPr>
                <w:sz w:val="20"/>
                <w:szCs w:val="20"/>
              </w:rPr>
              <w:t>(должность)</w:t>
            </w:r>
          </w:p>
        </w:tc>
        <w:tc>
          <w:tcPr>
            <w:tcW w:w="743" w:type="dxa"/>
            <w:shd w:val="clear" w:color="auto" w:fill="auto"/>
          </w:tcPr>
          <w:p w14:paraId="3B7473AF" w14:textId="77777777" w:rsidR="009E7664" w:rsidRPr="00BB6CFE" w:rsidRDefault="009E7664" w:rsidP="009E7664">
            <w:pPr>
              <w:jc w:val="center"/>
              <w:rPr>
                <w:sz w:val="20"/>
                <w:szCs w:val="20"/>
              </w:rPr>
            </w:pPr>
          </w:p>
        </w:tc>
        <w:tc>
          <w:tcPr>
            <w:tcW w:w="1914" w:type="dxa"/>
            <w:tcBorders>
              <w:top w:val="single" w:sz="4" w:space="0" w:color="auto"/>
            </w:tcBorders>
            <w:shd w:val="clear" w:color="auto" w:fill="auto"/>
          </w:tcPr>
          <w:p w14:paraId="7D86DEFB" w14:textId="77777777" w:rsidR="009E7664" w:rsidRPr="00BB6CFE" w:rsidRDefault="009E7664" w:rsidP="009E7664">
            <w:pPr>
              <w:jc w:val="center"/>
              <w:rPr>
                <w:sz w:val="20"/>
                <w:szCs w:val="20"/>
              </w:rPr>
            </w:pPr>
            <w:r w:rsidRPr="00BB6CFE">
              <w:rPr>
                <w:sz w:val="20"/>
                <w:szCs w:val="20"/>
              </w:rPr>
              <w:t>(подпись)</w:t>
            </w:r>
          </w:p>
        </w:tc>
        <w:tc>
          <w:tcPr>
            <w:tcW w:w="462" w:type="dxa"/>
            <w:shd w:val="clear" w:color="auto" w:fill="auto"/>
          </w:tcPr>
          <w:p w14:paraId="3A253E4B" w14:textId="77777777" w:rsidR="009E7664" w:rsidRPr="00BB6CFE" w:rsidRDefault="009E7664" w:rsidP="009E7664">
            <w:pPr>
              <w:jc w:val="center"/>
              <w:rPr>
                <w:sz w:val="20"/>
                <w:szCs w:val="20"/>
              </w:rPr>
            </w:pPr>
          </w:p>
        </w:tc>
        <w:tc>
          <w:tcPr>
            <w:tcW w:w="3367" w:type="dxa"/>
            <w:tcBorders>
              <w:top w:val="single" w:sz="4" w:space="0" w:color="auto"/>
            </w:tcBorders>
            <w:shd w:val="clear" w:color="auto" w:fill="auto"/>
          </w:tcPr>
          <w:p w14:paraId="41D38782" w14:textId="77777777" w:rsidR="009E7664" w:rsidRPr="00BB6CFE" w:rsidRDefault="009E7664" w:rsidP="009E7664">
            <w:pPr>
              <w:jc w:val="center"/>
              <w:rPr>
                <w:sz w:val="20"/>
                <w:szCs w:val="20"/>
              </w:rPr>
            </w:pPr>
            <w:r w:rsidRPr="00BB6CFE">
              <w:rPr>
                <w:sz w:val="20"/>
                <w:szCs w:val="20"/>
              </w:rPr>
              <w:t>(Фамилия и инициалы)</w:t>
            </w:r>
          </w:p>
        </w:tc>
      </w:tr>
    </w:tbl>
    <w:p w14:paraId="522700A3" w14:textId="77777777" w:rsidR="009E7664" w:rsidRDefault="009E7664" w:rsidP="009E7664"/>
    <w:p w14:paraId="3D5042B5" w14:textId="77777777" w:rsidR="009E7664" w:rsidRDefault="009E7664" w:rsidP="009E7664"/>
    <w:p w14:paraId="4B1BFD42" w14:textId="77777777" w:rsidR="009E7664" w:rsidRDefault="009E7664" w:rsidP="009E7664"/>
    <w:p w14:paraId="0BCFAF36" w14:textId="77777777" w:rsidR="009E7664" w:rsidRDefault="009E7664" w:rsidP="009E7664"/>
    <w:p w14:paraId="3981631D" w14:textId="77777777" w:rsidR="009E7664" w:rsidRDefault="009E7664" w:rsidP="009E7664">
      <w:pPr>
        <w:sectPr w:rsidR="009E7664" w:rsidSect="009E7664">
          <w:pgSz w:w="11906" w:h="16838"/>
          <w:pgMar w:top="993" w:right="850" w:bottom="1134" w:left="1701" w:header="708" w:footer="708" w:gutter="0"/>
          <w:cols w:space="708"/>
          <w:docGrid w:linePitch="360"/>
        </w:sectPr>
      </w:pPr>
    </w:p>
    <w:p w14:paraId="33C427BA" w14:textId="41A90F3C" w:rsidR="009E7664" w:rsidRDefault="009E7664" w:rsidP="009E7664">
      <w:pPr>
        <w:shd w:val="clear" w:color="auto" w:fill="FFFFFF"/>
        <w:spacing w:before="120"/>
        <w:ind w:left="5954"/>
        <w:rPr>
          <w:color w:val="000000"/>
        </w:rPr>
      </w:pPr>
      <w:proofErr w:type="gramStart"/>
      <w:r>
        <w:rPr>
          <w:color w:val="000000"/>
        </w:rPr>
        <w:lastRenderedPageBreak/>
        <w:t>Приложение  2</w:t>
      </w:r>
      <w:proofErr w:type="gramEnd"/>
      <w:r>
        <w:rPr>
          <w:color w:val="000000"/>
        </w:rPr>
        <w:t xml:space="preserve"> к Протоколу согласования цены</w:t>
      </w:r>
    </w:p>
    <w:p w14:paraId="7B68CB8E" w14:textId="77777777" w:rsidR="009E7664" w:rsidRDefault="009E7664" w:rsidP="009E7664">
      <w:pPr>
        <w:shd w:val="clear" w:color="auto" w:fill="FFFFFF"/>
        <w:spacing w:before="120"/>
        <w:ind w:left="5954"/>
        <w:rPr>
          <w:color w:val="000000"/>
        </w:rPr>
      </w:pPr>
    </w:p>
    <w:p w14:paraId="0734DC65" w14:textId="77777777" w:rsidR="009E7664" w:rsidRDefault="009E7664" w:rsidP="009E7664">
      <w:pPr>
        <w:jc w:val="center"/>
      </w:pPr>
      <w:r>
        <w:t xml:space="preserve">ПОЯСНИТЕЛЬНАЯ ЗАПИСКА </w:t>
      </w:r>
    </w:p>
    <w:p w14:paraId="11F7CFA8" w14:textId="77777777" w:rsidR="009E7664" w:rsidRDefault="009E7664" w:rsidP="009E7664">
      <w:pPr>
        <w:jc w:val="center"/>
      </w:pPr>
      <w:r>
        <w:t>(расчет цены)</w:t>
      </w:r>
    </w:p>
    <w:p w14:paraId="6AE62603" w14:textId="16FAB69F" w:rsidR="009E7664" w:rsidRDefault="009E7664" w:rsidP="009E7664">
      <w:pPr>
        <w:jc w:val="center"/>
      </w:pPr>
      <w:r>
        <w:t xml:space="preserve">к </w:t>
      </w:r>
      <w:r w:rsidR="00FB7661">
        <w:t xml:space="preserve">структуре цены </w:t>
      </w:r>
      <w:r>
        <w:t xml:space="preserve">на </w:t>
      </w:r>
      <w:r w:rsidR="00A17401">
        <w:t>выполнение работ</w:t>
      </w:r>
      <w:r>
        <w:t xml:space="preserve"> по договору № ___________ от __</w:t>
      </w:r>
      <w:proofErr w:type="gramStart"/>
      <w:r>
        <w:t>_._</w:t>
      </w:r>
      <w:proofErr w:type="gramEnd"/>
      <w:r>
        <w:t>__.2014 г.</w:t>
      </w:r>
    </w:p>
    <w:p w14:paraId="1A4D33F5" w14:textId="77777777" w:rsidR="009E7664" w:rsidRDefault="009E7664" w:rsidP="009E7664"/>
    <w:tbl>
      <w:tblPr>
        <w:tblW w:w="10207" w:type="dxa"/>
        <w:tblInd w:w="-34" w:type="dxa"/>
        <w:tblLook w:val="04A0" w:firstRow="1" w:lastRow="0" w:firstColumn="1" w:lastColumn="0" w:noHBand="0" w:noVBand="1"/>
      </w:tblPr>
      <w:tblGrid>
        <w:gridCol w:w="10207"/>
      </w:tblGrid>
      <w:tr w:rsidR="009E7664" w:rsidRPr="005D1B31" w14:paraId="2CB9BFDD" w14:textId="77777777" w:rsidTr="009E7664">
        <w:trPr>
          <w:trHeight w:val="340"/>
        </w:trPr>
        <w:tc>
          <w:tcPr>
            <w:tcW w:w="10207" w:type="dxa"/>
            <w:shd w:val="clear" w:color="auto" w:fill="auto"/>
            <w:vAlign w:val="center"/>
          </w:tcPr>
          <w:p w14:paraId="1ECF0304" w14:textId="77777777" w:rsidR="009E7664" w:rsidRDefault="009E7664" w:rsidP="009E7664">
            <w:pPr>
              <w:numPr>
                <w:ilvl w:val="0"/>
                <w:numId w:val="24"/>
              </w:numPr>
              <w:tabs>
                <w:tab w:val="left" w:pos="426"/>
              </w:tabs>
              <w:suppressAutoHyphens/>
              <w:ind w:left="0" w:firstLine="0"/>
              <w:jc w:val="both"/>
            </w:pPr>
            <w:r>
              <w:t>Статья «</w:t>
            </w:r>
            <w:r w:rsidRPr="005D1B31">
              <w:t>Материалы</w:t>
            </w:r>
            <w:r>
              <w:t>»</w:t>
            </w:r>
          </w:p>
          <w:p w14:paraId="06B36F19" w14:textId="77777777" w:rsidR="009E7664" w:rsidRPr="00844980" w:rsidRDefault="009E7664" w:rsidP="009E7664">
            <w:pPr>
              <w:tabs>
                <w:tab w:val="left" w:pos="426"/>
              </w:tabs>
            </w:pPr>
            <w:r>
              <w:t>Сумма затрат по данной статье определена исходя из количества и стоимости материалов по действующим на __</w:t>
            </w:r>
            <w:proofErr w:type="gramStart"/>
            <w:r>
              <w:t>_._</w:t>
            </w:r>
            <w:proofErr w:type="gramEnd"/>
            <w:r>
              <w:t>__.20__ г. ценам (расшифровки прилагаются).</w:t>
            </w:r>
          </w:p>
        </w:tc>
      </w:tr>
      <w:tr w:rsidR="009E7664" w:rsidRPr="005D1B31" w14:paraId="665B000E" w14:textId="77777777" w:rsidTr="009E7664">
        <w:trPr>
          <w:trHeight w:val="340"/>
        </w:trPr>
        <w:tc>
          <w:tcPr>
            <w:tcW w:w="10207" w:type="dxa"/>
            <w:shd w:val="clear" w:color="auto" w:fill="auto"/>
            <w:vAlign w:val="center"/>
          </w:tcPr>
          <w:p w14:paraId="6D025A73" w14:textId="77777777" w:rsidR="009E7664" w:rsidRDefault="009E7664" w:rsidP="009E7664">
            <w:pPr>
              <w:numPr>
                <w:ilvl w:val="0"/>
                <w:numId w:val="24"/>
              </w:numPr>
              <w:tabs>
                <w:tab w:val="left" w:pos="426"/>
              </w:tabs>
              <w:suppressAutoHyphens/>
              <w:spacing w:before="120"/>
              <w:ind w:left="0" w:firstLine="0"/>
              <w:jc w:val="both"/>
            </w:pPr>
            <w:r>
              <w:t>Статья</w:t>
            </w:r>
            <w:r w:rsidRPr="005D1B31">
              <w:t xml:space="preserve"> </w:t>
            </w:r>
            <w:r>
              <w:t>«</w:t>
            </w:r>
            <w:r w:rsidRPr="005D1B31">
              <w:t>Спецоборудование для научных (экспериментальных) работ</w:t>
            </w:r>
            <w:r>
              <w:t>».</w:t>
            </w:r>
          </w:p>
          <w:p w14:paraId="0E54CD77" w14:textId="77777777" w:rsidR="009E7664" w:rsidRPr="005D1B31" w:rsidRDefault="009E7664" w:rsidP="009E7664">
            <w:pPr>
              <w:tabs>
                <w:tab w:val="left" w:pos="426"/>
              </w:tabs>
            </w:pPr>
            <w:r>
              <w:t>Сумма затрат по данной статье определена исходя из количества и стоимости спецоборудования по действующим на __</w:t>
            </w:r>
            <w:proofErr w:type="gramStart"/>
            <w:r>
              <w:t>_._</w:t>
            </w:r>
            <w:proofErr w:type="gramEnd"/>
            <w:r>
              <w:t>__.20__ г. ценам (расшифровки прилагаются).</w:t>
            </w:r>
          </w:p>
        </w:tc>
      </w:tr>
      <w:tr w:rsidR="009E7664" w:rsidRPr="005D1B31" w14:paraId="0AE9C7AE" w14:textId="77777777" w:rsidTr="009E7664">
        <w:trPr>
          <w:trHeight w:val="340"/>
        </w:trPr>
        <w:tc>
          <w:tcPr>
            <w:tcW w:w="10207" w:type="dxa"/>
            <w:shd w:val="clear" w:color="auto" w:fill="auto"/>
            <w:vAlign w:val="center"/>
          </w:tcPr>
          <w:p w14:paraId="4C1E1145" w14:textId="77777777" w:rsidR="009E7664" w:rsidRDefault="009E7664" w:rsidP="009E7664">
            <w:pPr>
              <w:numPr>
                <w:ilvl w:val="0"/>
                <w:numId w:val="24"/>
              </w:numPr>
              <w:tabs>
                <w:tab w:val="left" w:pos="426"/>
              </w:tabs>
              <w:suppressAutoHyphens/>
              <w:spacing w:before="120"/>
              <w:ind w:left="0" w:firstLine="0"/>
              <w:jc w:val="both"/>
            </w:pPr>
            <w:proofErr w:type="gramStart"/>
            <w:r>
              <w:t>Статья  «</w:t>
            </w:r>
            <w:proofErr w:type="gramEnd"/>
            <w:r>
              <w:t>Фонд оплаты труда».</w:t>
            </w:r>
          </w:p>
          <w:p w14:paraId="38896B65" w14:textId="77777777" w:rsidR="009E7664" w:rsidRPr="005D1B31" w:rsidRDefault="009E7664" w:rsidP="009E7664">
            <w:pPr>
              <w:tabs>
                <w:tab w:val="left" w:pos="426"/>
              </w:tabs>
            </w:pPr>
            <w:r>
              <w:t xml:space="preserve">Сумма затрат по данной статье определена исходя из трудоемкости и среднемесячной основной зарплаты в месяц, согласованной </w:t>
            </w:r>
            <w:proofErr w:type="gramStart"/>
            <w:r>
              <w:t>с  _</w:t>
            </w:r>
            <w:proofErr w:type="gramEnd"/>
            <w:r>
              <w:t>__.___.20__ г. (расшифровки прилагаются).</w:t>
            </w:r>
          </w:p>
        </w:tc>
      </w:tr>
      <w:tr w:rsidR="009E7664" w14:paraId="01A8CFB5" w14:textId="77777777" w:rsidTr="009E7664">
        <w:trPr>
          <w:trHeight w:val="340"/>
        </w:trPr>
        <w:tc>
          <w:tcPr>
            <w:tcW w:w="10207" w:type="dxa"/>
            <w:shd w:val="clear" w:color="auto" w:fill="auto"/>
            <w:vAlign w:val="center"/>
          </w:tcPr>
          <w:p w14:paraId="459E0459" w14:textId="77777777" w:rsidR="009E7664" w:rsidRDefault="009E7664" w:rsidP="009E7664">
            <w:pPr>
              <w:numPr>
                <w:ilvl w:val="0"/>
                <w:numId w:val="24"/>
              </w:numPr>
              <w:tabs>
                <w:tab w:val="left" w:pos="426"/>
              </w:tabs>
              <w:suppressAutoHyphens/>
              <w:spacing w:before="120"/>
              <w:ind w:left="0" w:firstLine="0"/>
              <w:jc w:val="both"/>
            </w:pPr>
            <w:r>
              <w:t>Статья «Отчисления на социальное страхование» - ____ % ФОТ.</w:t>
            </w:r>
          </w:p>
          <w:p w14:paraId="5A19B5A1" w14:textId="0EA88B24" w:rsidR="009E7664" w:rsidRDefault="009E7664" w:rsidP="009E7664">
            <w:pPr>
              <w:tabs>
                <w:tab w:val="left" w:pos="426"/>
              </w:tabs>
            </w:pPr>
            <w:r>
              <w:t xml:space="preserve">Затраты по </w:t>
            </w:r>
            <w:r w:rsidR="00A17401">
              <w:t>данной</w:t>
            </w:r>
            <w:r>
              <w:t xml:space="preserve"> статье определены исходя из нормативов:</w:t>
            </w:r>
          </w:p>
          <w:p w14:paraId="2759BF86" w14:textId="77777777" w:rsidR="009E7664" w:rsidRDefault="009E7664" w:rsidP="009E7664">
            <w:pPr>
              <w:numPr>
                <w:ilvl w:val="0"/>
                <w:numId w:val="25"/>
              </w:numPr>
              <w:tabs>
                <w:tab w:val="left" w:pos="426"/>
              </w:tabs>
              <w:suppressAutoHyphens/>
              <w:jc w:val="both"/>
            </w:pPr>
            <w:r>
              <w:t>_______ % к ФОТ;</w:t>
            </w:r>
          </w:p>
          <w:p w14:paraId="39154FF2" w14:textId="77777777" w:rsidR="009E7664" w:rsidRDefault="009E7664" w:rsidP="009E7664">
            <w:pPr>
              <w:numPr>
                <w:ilvl w:val="0"/>
                <w:numId w:val="25"/>
              </w:numPr>
              <w:tabs>
                <w:tab w:val="left" w:pos="426"/>
              </w:tabs>
              <w:suppressAutoHyphens/>
              <w:jc w:val="both"/>
            </w:pPr>
            <w:r>
              <w:t>_______ % к ФОТ – отчисление на обязательное страхование от несчастных случаев на производстве (Федеральный Закон ____________________). Копия свидетельства прилагается.</w:t>
            </w:r>
          </w:p>
        </w:tc>
      </w:tr>
      <w:tr w:rsidR="009E7664" w14:paraId="369E9443" w14:textId="77777777" w:rsidTr="009E7664">
        <w:trPr>
          <w:trHeight w:val="340"/>
        </w:trPr>
        <w:tc>
          <w:tcPr>
            <w:tcW w:w="10207" w:type="dxa"/>
            <w:shd w:val="clear" w:color="auto" w:fill="auto"/>
            <w:vAlign w:val="center"/>
          </w:tcPr>
          <w:p w14:paraId="44350F99" w14:textId="77777777" w:rsidR="009E7664" w:rsidRDefault="009E7664" w:rsidP="009E7664">
            <w:pPr>
              <w:numPr>
                <w:ilvl w:val="0"/>
                <w:numId w:val="24"/>
              </w:numPr>
              <w:tabs>
                <w:tab w:val="left" w:pos="426"/>
              </w:tabs>
              <w:suppressAutoHyphens/>
              <w:spacing w:before="120"/>
              <w:ind w:left="0" w:firstLine="0"/>
              <w:jc w:val="both"/>
            </w:pPr>
            <w:proofErr w:type="gramStart"/>
            <w:r>
              <w:t>Статья  «</w:t>
            </w:r>
            <w:proofErr w:type="gramEnd"/>
            <w:r>
              <w:t>Расходы на служебные командировки».</w:t>
            </w:r>
          </w:p>
          <w:p w14:paraId="42A426F1" w14:textId="77777777" w:rsidR="009E7664" w:rsidRDefault="009E7664" w:rsidP="009E7664">
            <w:pPr>
              <w:tabs>
                <w:tab w:val="left" w:pos="426"/>
              </w:tabs>
            </w:pPr>
            <w:r>
              <w:t>Сумма затрат по данной статье определена исходя из нормативов, утвержденных _________</w:t>
            </w:r>
          </w:p>
          <w:p w14:paraId="2E76BFFF" w14:textId="77777777" w:rsidR="009E7664" w:rsidRDefault="009E7664" w:rsidP="009E7664">
            <w:pPr>
              <w:tabs>
                <w:tab w:val="left" w:pos="426"/>
              </w:tabs>
            </w:pPr>
            <w:r>
              <w:t>_____________________________ (расшифровки прилагаются).</w:t>
            </w:r>
          </w:p>
          <w:p w14:paraId="1CB06850" w14:textId="77777777" w:rsidR="009E7664" w:rsidRPr="00844980" w:rsidRDefault="009E7664" w:rsidP="009E7664">
            <w:pPr>
              <w:tabs>
                <w:tab w:val="left" w:pos="426"/>
              </w:tabs>
              <w:rPr>
                <w:sz w:val="16"/>
                <w:szCs w:val="16"/>
              </w:rPr>
            </w:pPr>
            <w:r w:rsidRPr="00BB6CFE">
              <w:rPr>
                <w:sz w:val="16"/>
                <w:szCs w:val="16"/>
              </w:rPr>
              <w:t>(</w:t>
            </w:r>
            <w:proofErr w:type="gramStart"/>
            <w:r w:rsidRPr="00BB6CFE">
              <w:rPr>
                <w:sz w:val="16"/>
                <w:szCs w:val="16"/>
              </w:rPr>
              <w:t xml:space="preserve">кем)   </w:t>
            </w:r>
            <w:proofErr w:type="gramEnd"/>
            <w:r w:rsidRPr="00BB6CFE">
              <w:rPr>
                <w:sz w:val="16"/>
                <w:szCs w:val="16"/>
              </w:rPr>
              <w:t xml:space="preserve"> (название, дата, номер документа)</w:t>
            </w:r>
          </w:p>
        </w:tc>
      </w:tr>
      <w:tr w:rsidR="009E7664" w14:paraId="4238F713" w14:textId="77777777" w:rsidTr="009E7664">
        <w:trPr>
          <w:trHeight w:val="340"/>
        </w:trPr>
        <w:tc>
          <w:tcPr>
            <w:tcW w:w="10207" w:type="dxa"/>
            <w:shd w:val="clear" w:color="auto" w:fill="auto"/>
            <w:vAlign w:val="center"/>
          </w:tcPr>
          <w:p w14:paraId="7CAAA7F3" w14:textId="77777777" w:rsidR="009E7664" w:rsidRDefault="009E7664" w:rsidP="009E7664">
            <w:pPr>
              <w:numPr>
                <w:ilvl w:val="0"/>
                <w:numId w:val="24"/>
              </w:numPr>
              <w:tabs>
                <w:tab w:val="left" w:pos="426"/>
              </w:tabs>
              <w:suppressAutoHyphens/>
              <w:spacing w:before="120"/>
              <w:ind w:left="0" w:firstLine="0"/>
              <w:jc w:val="both"/>
            </w:pPr>
            <w:r>
              <w:t>Статья «Накладные расходы».</w:t>
            </w:r>
          </w:p>
          <w:p w14:paraId="39FA1EC5" w14:textId="77777777" w:rsidR="009E7664" w:rsidRDefault="009E7664" w:rsidP="009E7664">
            <w:pPr>
              <w:tabs>
                <w:tab w:val="left" w:pos="426"/>
              </w:tabs>
            </w:pPr>
            <w:r>
              <w:t>Сумма затрат по данной статье определена согласно нормативам ________________________</w:t>
            </w:r>
          </w:p>
          <w:p w14:paraId="4B7B5165" w14:textId="77777777" w:rsidR="009E7664" w:rsidRPr="00BB6CFE" w:rsidRDefault="009E7664" w:rsidP="009E7664">
            <w:pPr>
              <w:tabs>
                <w:tab w:val="left" w:pos="426"/>
              </w:tabs>
              <w:rPr>
                <w:sz w:val="16"/>
                <w:szCs w:val="16"/>
              </w:rPr>
            </w:pPr>
            <w:r w:rsidRPr="00BB6CFE">
              <w:rPr>
                <w:sz w:val="16"/>
                <w:szCs w:val="16"/>
              </w:rPr>
              <w:t xml:space="preserve">                                                                                                                                                                             (название, дата, номер документа)</w:t>
            </w:r>
          </w:p>
          <w:p w14:paraId="54EE63C3" w14:textId="77777777" w:rsidR="009E7664" w:rsidRDefault="009E7664" w:rsidP="009E7664">
            <w:pPr>
              <w:tabs>
                <w:tab w:val="left" w:pos="426"/>
              </w:tabs>
            </w:pPr>
            <w:r>
              <w:t>в размере _____ % от ______. согласованным с _______________.</w:t>
            </w:r>
          </w:p>
          <w:p w14:paraId="58760209" w14:textId="77777777" w:rsidR="009E7664" w:rsidRPr="00844980" w:rsidRDefault="009E7664" w:rsidP="009E7664">
            <w:pPr>
              <w:tabs>
                <w:tab w:val="left" w:pos="426"/>
              </w:tabs>
              <w:rPr>
                <w:sz w:val="16"/>
                <w:szCs w:val="16"/>
              </w:rPr>
            </w:pPr>
            <w:r w:rsidRPr="00BB6CFE">
              <w:rPr>
                <w:sz w:val="16"/>
                <w:szCs w:val="16"/>
              </w:rPr>
              <w:t xml:space="preserve">                                                         (</w:t>
            </w:r>
            <w:proofErr w:type="gramStart"/>
            <w:r w:rsidRPr="00BB6CFE">
              <w:rPr>
                <w:sz w:val="16"/>
                <w:szCs w:val="16"/>
              </w:rPr>
              <w:t xml:space="preserve">база)   </w:t>
            </w:r>
            <w:proofErr w:type="gramEnd"/>
            <w:r w:rsidRPr="00BB6CFE">
              <w:rPr>
                <w:sz w:val="16"/>
                <w:szCs w:val="16"/>
              </w:rPr>
              <w:t xml:space="preserve">                                                                       (кем)</w:t>
            </w:r>
          </w:p>
        </w:tc>
      </w:tr>
      <w:tr w:rsidR="009E7664" w14:paraId="555CC486" w14:textId="77777777" w:rsidTr="009E7664">
        <w:trPr>
          <w:trHeight w:val="340"/>
        </w:trPr>
        <w:tc>
          <w:tcPr>
            <w:tcW w:w="10207" w:type="dxa"/>
            <w:shd w:val="clear" w:color="auto" w:fill="auto"/>
            <w:vAlign w:val="center"/>
          </w:tcPr>
          <w:p w14:paraId="1E6B6BA5" w14:textId="77777777" w:rsidR="009E7664" w:rsidRDefault="009E7664" w:rsidP="009E7664">
            <w:pPr>
              <w:numPr>
                <w:ilvl w:val="0"/>
                <w:numId w:val="24"/>
              </w:numPr>
              <w:tabs>
                <w:tab w:val="left" w:pos="426"/>
              </w:tabs>
              <w:suppressAutoHyphens/>
              <w:spacing w:before="120"/>
              <w:ind w:left="0" w:firstLine="0"/>
              <w:jc w:val="both"/>
            </w:pPr>
            <w:r>
              <w:t>Статья «Прибыль»</w:t>
            </w:r>
          </w:p>
          <w:p w14:paraId="1A0D6752" w14:textId="77777777" w:rsidR="009E7664" w:rsidRDefault="009E7664" w:rsidP="009E7664">
            <w:pPr>
              <w:tabs>
                <w:tab w:val="left" w:pos="426"/>
              </w:tabs>
            </w:pPr>
            <w:r>
              <w:t>В расчет цены заложен норматив рентабельности в размере ____ % от ____________,</w:t>
            </w:r>
          </w:p>
          <w:p w14:paraId="0F41681E" w14:textId="77777777" w:rsidR="009E7664" w:rsidRPr="00BB6CFE" w:rsidRDefault="009E7664" w:rsidP="009E7664">
            <w:pPr>
              <w:tabs>
                <w:tab w:val="left" w:pos="426"/>
              </w:tabs>
              <w:rPr>
                <w:sz w:val="16"/>
                <w:szCs w:val="16"/>
              </w:rPr>
            </w:pPr>
            <w:r w:rsidRPr="00BB6CFE">
              <w:rPr>
                <w:sz w:val="16"/>
                <w:szCs w:val="16"/>
              </w:rPr>
              <w:t xml:space="preserve">                                                                                                                                                                                               (база)</w:t>
            </w:r>
          </w:p>
          <w:p w14:paraId="5B440AA2" w14:textId="77777777" w:rsidR="009E7664" w:rsidRDefault="009E7664" w:rsidP="009E7664">
            <w:pPr>
              <w:tabs>
                <w:tab w:val="left" w:pos="426"/>
              </w:tabs>
            </w:pPr>
            <w:r>
              <w:t>согласованный с ______________ и утвержденный _________________.</w:t>
            </w:r>
          </w:p>
          <w:p w14:paraId="5C58CA7B" w14:textId="77777777" w:rsidR="009E7664" w:rsidRPr="00844980" w:rsidRDefault="009E7664" w:rsidP="009E7664">
            <w:pPr>
              <w:tabs>
                <w:tab w:val="left" w:pos="426"/>
              </w:tabs>
              <w:rPr>
                <w:sz w:val="16"/>
                <w:szCs w:val="16"/>
              </w:rPr>
            </w:pPr>
            <w:r w:rsidRPr="00BB6CFE">
              <w:rPr>
                <w:sz w:val="16"/>
                <w:szCs w:val="16"/>
              </w:rPr>
              <w:t xml:space="preserve">                                                     (</w:t>
            </w:r>
            <w:proofErr w:type="gramStart"/>
            <w:r w:rsidRPr="00BB6CFE">
              <w:rPr>
                <w:sz w:val="16"/>
                <w:szCs w:val="16"/>
              </w:rPr>
              <w:t xml:space="preserve">кем)   </w:t>
            </w:r>
            <w:proofErr w:type="gramEnd"/>
            <w:r w:rsidRPr="00BB6CFE">
              <w:rPr>
                <w:sz w:val="16"/>
                <w:szCs w:val="16"/>
              </w:rPr>
              <w:t xml:space="preserve">                                                                                (кем)</w:t>
            </w:r>
          </w:p>
        </w:tc>
      </w:tr>
      <w:tr w:rsidR="009E7664" w14:paraId="3317F694" w14:textId="77777777" w:rsidTr="009E7664">
        <w:trPr>
          <w:trHeight w:val="340"/>
        </w:trPr>
        <w:tc>
          <w:tcPr>
            <w:tcW w:w="10207" w:type="dxa"/>
            <w:shd w:val="clear" w:color="auto" w:fill="auto"/>
            <w:vAlign w:val="center"/>
          </w:tcPr>
          <w:p w14:paraId="62EC1B79" w14:textId="77777777" w:rsidR="009E7664" w:rsidRDefault="009E7664" w:rsidP="009E7664">
            <w:pPr>
              <w:numPr>
                <w:ilvl w:val="0"/>
                <w:numId w:val="24"/>
              </w:numPr>
              <w:tabs>
                <w:tab w:val="left" w:pos="426"/>
              </w:tabs>
              <w:suppressAutoHyphens/>
              <w:spacing w:before="120"/>
              <w:ind w:left="0" w:firstLine="0"/>
              <w:jc w:val="both"/>
            </w:pPr>
            <w:proofErr w:type="gramStart"/>
            <w:r>
              <w:t>Статья  «</w:t>
            </w:r>
            <w:proofErr w:type="gramEnd"/>
            <w:r>
              <w:t>Затраты по работам, выполняемым сторонними организациями и предприятиями».</w:t>
            </w:r>
          </w:p>
          <w:p w14:paraId="16E6E626" w14:textId="77777777" w:rsidR="009E7664" w:rsidRDefault="009E7664" w:rsidP="009E7664">
            <w:pPr>
              <w:tabs>
                <w:tab w:val="left" w:pos="426"/>
              </w:tabs>
            </w:pPr>
            <w:r>
              <w:t>Сумма затрат по данной статье определена исходя из _________________ в размере ______ руб. (расшифровки прилагаются).</w:t>
            </w:r>
          </w:p>
        </w:tc>
      </w:tr>
    </w:tbl>
    <w:p w14:paraId="395B5D23" w14:textId="77777777" w:rsidR="009E7664" w:rsidRDefault="009E7664" w:rsidP="009E7664"/>
    <w:p w14:paraId="0110EB99" w14:textId="3CC53CF5" w:rsidR="009E7664" w:rsidRDefault="009E7664" w:rsidP="009E7664">
      <w:r>
        <w:t>От Исполнителя:</w:t>
      </w:r>
    </w:p>
    <w:tbl>
      <w:tblPr>
        <w:tblpPr w:leftFromText="180" w:rightFromText="180" w:vertAnchor="text" w:horzAnchor="margin" w:tblpY="208"/>
        <w:tblW w:w="0" w:type="auto"/>
        <w:tblLook w:val="04A0" w:firstRow="1" w:lastRow="0" w:firstColumn="1" w:lastColumn="0" w:noHBand="0" w:noVBand="1"/>
      </w:tblPr>
      <w:tblGrid>
        <w:gridCol w:w="3085"/>
        <w:gridCol w:w="743"/>
        <w:gridCol w:w="1914"/>
        <w:gridCol w:w="462"/>
        <w:gridCol w:w="3367"/>
      </w:tblGrid>
      <w:tr w:rsidR="009E7664" w14:paraId="74535372" w14:textId="77777777" w:rsidTr="009E7664">
        <w:tc>
          <w:tcPr>
            <w:tcW w:w="3085" w:type="dxa"/>
            <w:tcBorders>
              <w:bottom w:val="single" w:sz="4" w:space="0" w:color="auto"/>
            </w:tcBorders>
            <w:shd w:val="clear" w:color="auto" w:fill="auto"/>
          </w:tcPr>
          <w:p w14:paraId="012B04EF" w14:textId="77777777" w:rsidR="009E7664" w:rsidRDefault="009E7664" w:rsidP="009E7664"/>
        </w:tc>
        <w:tc>
          <w:tcPr>
            <w:tcW w:w="743" w:type="dxa"/>
            <w:shd w:val="clear" w:color="auto" w:fill="auto"/>
          </w:tcPr>
          <w:p w14:paraId="6A68E8B7" w14:textId="77777777" w:rsidR="009E7664" w:rsidRDefault="009E7664" w:rsidP="009E7664"/>
        </w:tc>
        <w:tc>
          <w:tcPr>
            <w:tcW w:w="1914" w:type="dxa"/>
            <w:tcBorders>
              <w:bottom w:val="single" w:sz="4" w:space="0" w:color="auto"/>
            </w:tcBorders>
            <w:shd w:val="clear" w:color="auto" w:fill="auto"/>
          </w:tcPr>
          <w:p w14:paraId="55B49A0B" w14:textId="77777777" w:rsidR="009E7664" w:rsidRDefault="009E7664" w:rsidP="009E7664"/>
        </w:tc>
        <w:tc>
          <w:tcPr>
            <w:tcW w:w="462" w:type="dxa"/>
            <w:shd w:val="clear" w:color="auto" w:fill="auto"/>
          </w:tcPr>
          <w:p w14:paraId="0C867642" w14:textId="77777777" w:rsidR="009E7664" w:rsidRDefault="009E7664" w:rsidP="009E7664"/>
        </w:tc>
        <w:tc>
          <w:tcPr>
            <w:tcW w:w="3367" w:type="dxa"/>
            <w:tcBorders>
              <w:bottom w:val="single" w:sz="4" w:space="0" w:color="auto"/>
            </w:tcBorders>
            <w:shd w:val="clear" w:color="auto" w:fill="auto"/>
          </w:tcPr>
          <w:p w14:paraId="1D7388C9" w14:textId="77777777" w:rsidR="009E7664" w:rsidRDefault="009E7664" w:rsidP="009E7664"/>
        </w:tc>
      </w:tr>
      <w:tr w:rsidR="009E7664" w:rsidRPr="00BB6CFE" w14:paraId="6014B973" w14:textId="77777777" w:rsidTr="009E7664">
        <w:tc>
          <w:tcPr>
            <w:tcW w:w="3085" w:type="dxa"/>
            <w:tcBorders>
              <w:top w:val="single" w:sz="4" w:space="0" w:color="auto"/>
            </w:tcBorders>
            <w:shd w:val="clear" w:color="auto" w:fill="auto"/>
          </w:tcPr>
          <w:p w14:paraId="3BB520BE" w14:textId="77777777" w:rsidR="009E7664" w:rsidRPr="00BB6CFE" w:rsidRDefault="009E7664" w:rsidP="009E7664">
            <w:pPr>
              <w:jc w:val="center"/>
              <w:rPr>
                <w:sz w:val="20"/>
                <w:szCs w:val="20"/>
              </w:rPr>
            </w:pPr>
            <w:r w:rsidRPr="00BB6CFE">
              <w:rPr>
                <w:sz w:val="20"/>
                <w:szCs w:val="20"/>
              </w:rPr>
              <w:t>(должность)</w:t>
            </w:r>
          </w:p>
        </w:tc>
        <w:tc>
          <w:tcPr>
            <w:tcW w:w="743" w:type="dxa"/>
            <w:shd w:val="clear" w:color="auto" w:fill="auto"/>
          </w:tcPr>
          <w:p w14:paraId="2EB5FB41" w14:textId="77777777" w:rsidR="009E7664" w:rsidRPr="00BB6CFE" w:rsidRDefault="009E7664" w:rsidP="009E7664">
            <w:pPr>
              <w:jc w:val="center"/>
              <w:rPr>
                <w:sz w:val="20"/>
                <w:szCs w:val="20"/>
              </w:rPr>
            </w:pPr>
          </w:p>
        </w:tc>
        <w:tc>
          <w:tcPr>
            <w:tcW w:w="1914" w:type="dxa"/>
            <w:tcBorders>
              <w:top w:val="single" w:sz="4" w:space="0" w:color="auto"/>
            </w:tcBorders>
            <w:shd w:val="clear" w:color="auto" w:fill="auto"/>
          </w:tcPr>
          <w:p w14:paraId="1674CB7A" w14:textId="77777777" w:rsidR="009E7664" w:rsidRPr="00BB6CFE" w:rsidRDefault="009E7664" w:rsidP="009E7664">
            <w:pPr>
              <w:jc w:val="center"/>
              <w:rPr>
                <w:sz w:val="20"/>
                <w:szCs w:val="20"/>
              </w:rPr>
            </w:pPr>
            <w:r w:rsidRPr="00BB6CFE">
              <w:rPr>
                <w:sz w:val="20"/>
                <w:szCs w:val="20"/>
              </w:rPr>
              <w:t>(подпись)</w:t>
            </w:r>
          </w:p>
        </w:tc>
        <w:tc>
          <w:tcPr>
            <w:tcW w:w="462" w:type="dxa"/>
            <w:shd w:val="clear" w:color="auto" w:fill="auto"/>
          </w:tcPr>
          <w:p w14:paraId="19AEB926" w14:textId="77777777" w:rsidR="009E7664" w:rsidRPr="00BB6CFE" w:rsidRDefault="009E7664" w:rsidP="009E7664">
            <w:pPr>
              <w:jc w:val="center"/>
              <w:rPr>
                <w:sz w:val="20"/>
                <w:szCs w:val="20"/>
              </w:rPr>
            </w:pPr>
          </w:p>
        </w:tc>
        <w:tc>
          <w:tcPr>
            <w:tcW w:w="3367" w:type="dxa"/>
            <w:tcBorders>
              <w:top w:val="single" w:sz="4" w:space="0" w:color="auto"/>
            </w:tcBorders>
            <w:shd w:val="clear" w:color="auto" w:fill="auto"/>
          </w:tcPr>
          <w:p w14:paraId="5F01B8A0" w14:textId="77777777" w:rsidR="009E7664" w:rsidRPr="00BB6CFE" w:rsidRDefault="009E7664" w:rsidP="009E7664">
            <w:pPr>
              <w:jc w:val="center"/>
              <w:rPr>
                <w:sz w:val="20"/>
                <w:szCs w:val="20"/>
              </w:rPr>
            </w:pPr>
            <w:r w:rsidRPr="00BB6CFE">
              <w:rPr>
                <w:sz w:val="20"/>
                <w:szCs w:val="20"/>
              </w:rPr>
              <w:t>(Фамилия и инициалы)</w:t>
            </w:r>
          </w:p>
        </w:tc>
      </w:tr>
      <w:tr w:rsidR="009E7664" w:rsidRPr="00BB6CFE" w14:paraId="0F7D7F0B" w14:textId="77777777" w:rsidTr="009E7664">
        <w:tc>
          <w:tcPr>
            <w:tcW w:w="3085" w:type="dxa"/>
            <w:tcBorders>
              <w:bottom w:val="single" w:sz="4" w:space="0" w:color="auto"/>
            </w:tcBorders>
            <w:shd w:val="clear" w:color="auto" w:fill="auto"/>
          </w:tcPr>
          <w:p w14:paraId="161B5D20" w14:textId="77777777" w:rsidR="009E7664" w:rsidRPr="00BB6CFE" w:rsidRDefault="009E7664" w:rsidP="009E7664">
            <w:pPr>
              <w:jc w:val="center"/>
              <w:rPr>
                <w:sz w:val="20"/>
                <w:szCs w:val="20"/>
              </w:rPr>
            </w:pPr>
          </w:p>
        </w:tc>
        <w:tc>
          <w:tcPr>
            <w:tcW w:w="743" w:type="dxa"/>
            <w:shd w:val="clear" w:color="auto" w:fill="auto"/>
          </w:tcPr>
          <w:p w14:paraId="32D06121" w14:textId="77777777" w:rsidR="009E7664" w:rsidRPr="00BB6CFE" w:rsidRDefault="009E7664" w:rsidP="009E7664">
            <w:pPr>
              <w:jc w:val="center"/>
              <w:rPr>
                <w:sz w:val="20"/>
                <w:szCs w:val="20"/>
              </w:rPr>
            </w:pPr>
          </w:p>
        </w:tc>
        <w:tc>
          <w:tcPr>
            <w:tcW w:w="1914" w:type="dxa"/>
            <w:tcBorders>
              <w:bottom w:val="single" w:sz="4" w:space="0" w:color="auto"/>
            </w:tcBorders>
            <w:shd w:val="clear" w:color="auto" w:fill="auto"/>
          </w:tcPr>
          <w:p w14:paraId="7F2AF3EB" w14:textId="77777777" w:rsidR="009E7664" w:rsidRPr="00BB6CFE" w:rsidRDefault="009E7664" w:rsidP="009E7664">
            <w:pPr>
              <w:jc w:val="center"/>
              <w:rPr>
                <w:sz w:val="20"/>
                <w:szCs w:val="20"/>
              </w:rPr>
            </w:pPr>
          </w:p>
        </w:tc>
        <w:tc>
          <w:tcPr>
            <w:tcW w:w="462" w:type="dxa"/>
            <w:shd w:val="clear" w:color="auto" w:fill="auto"/>
          </w:tcPr>
          <w:p w14:paraId="2DDC82C5" w14:textId="77777777" w:rsidR="009E7664" w:rsidRPr="00BB6CFE" w:rsidRDefault="009E7664" w:rsidP="009E7664">
            <w:pPr>
              <w:jc w:val="center"/>
              <w:rPr>
                <w:sz w:val="20"/>
                <w:szCs w:val="20"/>
              </w:rPr>
            </w:pPr>
          </w:p>
        </w:tc>
        <w:tc>
          <w:tcPr>
            <w:tcW w:w="3367" w:type="dxa"/>
            <w:tcBorders>
              <w:bottom w:val="single" w:sz="4" w:space="0" w:color="auto"/>
            </w:tcBorders>
            <w:shd w:val="clear" w:color="auto" w:fill="auto"/>
          </w:tcPr>
          <w:p w14:paraId="7F9197E7" w14:textId="77777777" w:rsidR="009E7664" w:rsidRPr="00BB6CFE" w:rsidRDefault="009E7664" w:rsidP="009E7664">
            <w:pPr>
              <w:jc w:val="center"/>
              <w:rPr>
                <w:sz w:val="20"/>
                <w:szCs w:val="20"/>
              </w:rPr>
            </w:pPr>
          </w:p>
        </w:tc>
      </w:tr>
      <w:tr w:rsidR="009E7664" w:rsidRPr="00BB6CFE" w14:paraId="4ECBDE5D" w14:textId="77777777" w:rsidTr="009E7664">
        <w:tc>
          <w:tcPr>
            <w:tcW w:w="3085" w:type="dxa"/>
            <w:tcBorders>
              <w:top w:val="single" w:sz="4" w:space="0" w:color="auto"/>
            </w:tcBorders>
            <w:shd w:val="clear" w:color="auto" w:fill="auto"/>
          </w:tcPr>
          <w:p w14:paraId="5C7F81DE" w14:textId="77777777" w:rsidR="009E7664" w:rsidRPr="00BB6CFE" w:rsidRDefault="009E7664" w:rsidP="009E7664">
            <w:pPr>
              <w:jc w:val="center"/>
              <w:rPr>
                <w:sz w:val="20"/>
                <w:szCs w:val="20"/>
              </w:rPr>
            </w:pPr>
            <w:r w:rsidRPr="00BB6CFE">
              <w:rPr>
                <w:sz w:val="20"/>
                <w:szCs w:val="20"/>
              </w:rPr>
              <w:t>(должность)</w:t>
            </w:r>
          </w:p>
        </w:tc>
        <w:tc>
          <w:tcPr>
            <w:tcW w:w="743" w:type="dxa"/>
            <w:shd w:val="clear" w:color="auto" w:fill="auto"/>
          </w:tcPr>
          <w:p w14:paraId="22A5F652" w14:textId="77777777" w:rsidR="009E7664" w:rsidRPr="00BB6CFE" w:rsidRDefault="009E7664" w:rsidP="009E7664">
            <w:pPr>
              <w:jc w:val="center"/>
              <w:rPr>
                <w:sz w:val="20"/>
                <w:szCs w:val="20"/>
              </w:rPr>
            </w:pPr>
          </w:p>
        </w:tc>
        <w:tc>
          <w:tcPr>
            <w:tcW w:w="1914" w:type="dxa"/>
            <w:tcBorders>
              <w:top w:val="single" w:sz="4" w:space="0" w:color="auto"/>
            </w:tcBorders>
            <w:shd w:val="clear" w:color="auto" w:fill="auto"/>
          </w:tcPr>
          <w:p w14:paraId="53E76501" w14:textId="77777777" w:rsidR="009E7664" w:rsidRPr="00BB6CFE" w:rsidRDefault="009E7664" w:rsidP="009E7664">
            <w:pPr>
              <w:jc w:val="center"/>
              <w:rPr>
                <w:sz w:val="20"/>
                <w:szCs w:val="20"/>
              </w:rPr>
            </w:pPr>
            <w:r w:rsidRPr="00BB6CFE">
              <w:rPr>
                <w:sz w:val="20"/>
                <w:szCs w:val="20"/>
              </w:rPr>
              <w:t>(подпись)</w:t>
            </w:r>
          </w:p>
        </w:tc>
        <w:tc>
          <w:tcPr>
            <w:tcW w:w="462" w:type="dxa"/>
            <w:shd w:val="clear" w:color="auto" w:fill="auto"/>
          </w:tcPr>
          <w:p w14:paraId="6F1AC08F" w14:textId="77777777" w:rsidR="009E7664" w:rsidRPr="00BB6CFE" w:rsidRDefault="009E7664" w:rsidP="009E7664">
            <w:pPr>
              <w:jc w:val="center"/>
              <w:rPr>
                <w:sz w:val="20"/>
                <w:szCs w:val="20"/>
              </w:rPr>
            </w:pPr>
          </w:p>
        </w:tc>
        <w:tc>
          <w:tcPr>
            <w:tcW w:w="3367" w:type="dxa"/>
            <w:tcBorders>
              <w:top w:val="single" w:sz="4" w:space="0" w:color="auto"/>
            </w:tcBorders>
            <w:shd w:val="clear" w:color="auto" w:fill="auto"/>
          </w:tcPr>
          <w:p w14:paraId="705A2F0C" w14:textId="77777777" w:rsidR="009E7664" w:rsidRPr="00BB6CFE" w:rsidRDefault="009E7664" w:rsidP="009E7664">
            <w:pPr>
              <w:jc w:val="center"/>
              <w:rPr>
                <w:sz w:val="20"/>
                <w:szCs w:val="20"/>
              </w:rPr>
            </w:pPr>
            <w:r w:rsidRPr="00BB6CFE">
              <w:rPr>
                <w:sz w:val="20"/>
                <w:szCs w:val="20"/>
              </w:rPr>
              <w:t>(Фамилия и инициалы)</w:t>
            </w:r>
          </w:p>
        </w:tc>
      </w:tr>
    </w:tbl>
    <w:p w14:paraId="7E1E6B20" w14:textId="77777777" w:rsidR="009E7664" w:rsidRDefault="009E7664" w:rsidP="009E7664">
      <w:pPr>
        <w:rPr>
          <w:sz w:val="20"/>
          <w:szCs w:val="20"/>
        </w:rPr>
      </w:pPr>
    </w:p>
    <w:p w14:paraId="7000A68E" w14:textId="77777777" w:rsidR="009E7664" w:rsidRDefault="009E7664" w:rsidP="009E7664">
      <w:pPr>
        <w:rPr>
          <w:sz w:val="20"/>
          <w:szCs w:val="20"/>
        </w:rPr>
      </w:pPr>
    </w:p>
    <w:p w14:paraId="64028035" w14:textId="77777777" w:rsidR="009E7664" w:rsidRDefault="009E7664" w:rsidP="009E7664">
      <w:pPr>
        <w:rPr>
          <w:sz w:val="20"/>
          <w:szCs w:val="20"/>
        </w:rPr>
      </w:pPr>
    </w:p>
    <w:p w14:paraId="4EFD5D60" w14:textId="77777777" w:rsidR="009E7664" w:rsidRDefault="009E7664" w:rsidP="009E7664">
      <w:pPr>
        <w:rPr>
          <w:sz w:val="20"/>
          <w:szCs w:val="20"/>
        </w:rPr>
      </w:pPr>
    </w:p>
    <w:p w14:paraId="68F409D5" w14:textId="77777777" w:rsidR="009E7664" w:rsidRDefault="009E7664" w:rsidP="009E7664">
      <w:pPr>
        <w:rPr>
          <w:sz w:val="20"/>
          <w:szCs w:val="20"/>
        </w:rPr>
      </w:pPr>
    </w:p>
    <w:p w14:paraId="752A2809" w14:textId="77777777" w:rsidR="009E7664" w:rsidRDefault="009E7664" w:rsidP="009E7664">
      <w:pPr>
        <w:rPr>
          <w:sz w:val="20"/>
          <w:szCs w:val="20"/>
        </w:rPr>
      </w:pPr>
    </w:p>
    <w:p w14:paraId="6D4EE48B" w14:textId="77777777" w:rsidR="009E7664" w:rsidRDefault="009E7664" w:rsidP="009E7664">
      <w:pPr>
        <w:rPr>
          <w:sz w:val="20"/>
          <w:szCs w:val="20"/>
        </w:rPr>
      </w:pPr>
    </w:p>
    <w:p w14:paraId="06A28B55" w14:textId="77777777" w:rsidR="009E7664" w:rsidRPr="00CE4268" w:rsidRDefault="009E7664" w:rsidP="009E7664">
      <w:pPr>
        <w:rPr>
          <w:sz w:val="20"/>
          <w:szCs w:val="20"/>
        </w:rPr>
      </w:pPr>
      <w:r w:rsidRPr="00CE4268">
        <w:rPr>
          <w:sz w:val="20"/>
          <w:szCs w:val="20"/>
        </w:rPr>
        <w:t>Примечание: Если в структуре цены статья отсутствует</w:t>
      </w:r>
      <w:proofErr w:type="gramStart"/>
      <w:r w:rsidRPr="00CE4268">
        <w:rPr>
          <w:sz w:val="20"/>
          <w:szCs w:val="20"/>
        </w:rPr>
        <w:t>.</w:t>
      </w:r>
      <w:proofErr w:type="gramEnd"/>
      <w:r w:rsidRPr="00CE4268">
        <w:rPr>
          <w:sz w:val="20"/>
          <w:szCs w:val="20"/>
        </w:rPr>
        <w:t xml:space="preserve"> то соответствующий пункт в пояснительной записке не заполняется</w:t>
      </w:r>
      <w:r>
        <w:rPr>
          <w:sz w:val="20"/>
          <w:szCs w:val="20"/>
        </w:rPr>
        <w:t xml:space="preserve"> и расшифровка не прилагается</w:t>
      </w:r>
      <w:r w:rsidRPr="00CE4268">
        <w:rPr>
          <w:sz w:val="20"/>
          <w:szCs w:val="20"/>
        </w:rPr>
        <w:t>.</w:t>
      </w:r>
    </w:p>
    <w:p w14:paraId="24C7DF79" w14:textId="797CDE3F" w:rsidR="009E7664" w:rsidRDefault="0023344C" w:rsidP="009E7664">
      <w:pPr>
        <w:shd w:val="clear" w:color="auto" w:fill="FFFFFF"/>
        <w:spacing w:before="120"/>
        <w:ind w:left="5954"/>
        <w:rPr>
          <w:color w:val="000000"/>
        </w:rPr>
        <w:sectPr w:rsidR="009E7664" w:rsidSect="009E7664">
          <w:pgSz w:w="11906" w:h="16838" w:code="9"/>
          <w:pgMar w:top="1134" w:right="567" w:bottom="709" w:left="1134" w:header="340" w:footer="510" w:gutter="0"/>
          <w:cols w:space="708"/>
          <w:docGrid w:linePitch="360"/>
        </w:sectPr>
      </w:pPr>
      <w:r>
        <w:rPr>
          <w:color w:val="000000"/>
        </w:rPr>
        <w:t>+</w:t>
      </w:r>
    </w:p>
    <w:p w14:paraId="22D4E326" w14:textId="40550F4C" w:rsidR="009E7664" w:rsidRDefault="009E7664" w:rsidP="009E7664">
      <w:pPr>
        <w:shd w:val="clear" w:color="auto" w:fill="FFFFFF"/>
        <w:spacing w:before="120"/>
        <w:ind w:left="5954"/>
        <w:rPr>
          <w:color w:val="000000"/>
        </w:rPr>
      </w:pPr>
      <w:proofErr w:type="gramStart"/>
      <w:r>
        <w:rPr>
          <w:color w:val="000000"/>
        </w:rPr>
        <w:lastRenderedPageBreak/>
        <w:t>Приложение  3</w:t>
      </w:r>
      <w:proofErr w:type="gramEnd"/>
      <w:r>
        <w:rPr>
          <w:color w:val="000000"/>
        </w:rPr>
        <w:t xml:space="preserve"> к Протоколу согласования цены</w:t>
      </w:r>
    </w:p>
    <w:p w14:paraId="5C1AF980" w14:textId="77777777" w:rsidR="009E7664" w:rsidRDefault="009E7664" w:rsidP="009E7664">
      <w:pPr>
        <w:shd w:val="clear" w:color="auto" w:fill="FFFFFF"/>
        <w:spacing w:before="120"/>
        <w:ind w:left="5954"/>
        <w:rPr>
          <w:color w:val="000000"/>
        </w:rPr>
      </w:pPr>
    </w:p>
    <w:p w14:paraId="11E29565" w14:textId="77777777" w:rsidR="009E7664" w:rsidRDefault="009E7664" w:rsidP="009E7664">
      <w:pPr>
        <w:shd w:val="clear" w:color="auto" w:fill="FFFFFF"/>
        <w:spacing w:before="120"/>
        <w:jc w:val="center"/>
        <w:rPr>
          <w:color w:val="000000"/>
        </w:rPr>
      </w:pPr>
      <w:r>
        <w:rPr>
          <w:color w:val="000000"/>
        </w:rPr>
        <w:t xml:space="preserve">Расшифровка затрат по статье _________________ </w:t>
      </w:r>
    </w:p>
    <w:p w14:paraId="3C89FAC4" w14:textId="77777777" w:rsidR="009E7664" w:rsidRDefault="009E7664" w:rsidP="009E7664">
      <w:pPr>
        <w:shd w:val="clear" w:color="auto" w:fill="FFFFFF"/>
        <w:spacing w:before="120"/>
        <w:jc w:val="center"/>
        <w:rPr>
          <w:color w:val="000000"/>
        </w:rPr>
      </w:pPr>
      <w:r>
        <w:rPr>
          <w:color w:val="000000"/>
        </w:rPr>
        <w:t>Структуры цены по договору № _________ от ___</w:t>
      </w:r>
      <w:proofErr w:type="gramStart"/>
      <w:r>
        <w:rPr>
          <w:color w:val="000000"/>
        </w:rPr>
        <w:t>_._</w:t>
      </w:r>
      <w:proofErr w:type="gramEnd"/>
      <w:r>
        <w:rPr>
          <w:color w:val="000000"/>
        </w:rPr>
        <w:t>__.2014 г.</w:t>
      </w:r>
    </w:p>
    <w:p w14:paraId="1465F817" w14:textId="77777777" w:rsidR="009E7664" w:rsidRDefault="009E7664" w:rsidP="009E7664">
      <w:pPr>
        <w:shd w:val="clear" w:color="auto" w:fill="FFFFFF"/>
        <w:spacing w:before="120"/>
        <w:ind w:left="5954"/>
        <w:rPr>
          <w:color w:val="000000"/>
        </w:rPr>
      </w:pPr>
    </w:p>
    <w:p w14:paraId="26EB3764" w14:textId="77777777" w:rsidR="009E7664" w:rsidRDefault="009E7664" w:rsidP="009E7664">
      <w:pPr>
        <w:shd w:val="clear" w:color="auto" w:fill="FFFFFF"/>
        <w:spacing w:before="120"/>
        <w:ind w:left="5954"/>
        <w:rPr>
          <w:color w:val="000000"/>
        </w:rPr>
      </w:pPr>
    </w:p>
    <w:p w14:paraId="28B8B12D" w14:textId="77777777" w:rsidR="009E7664" w:rsidRDefault="009E7664" w:rsidP="009E7664">
      <w:pPr>
        <w:shd w:val="clear" w:color="auto" w:fill="FFFFFF"/>
        <w:spacing w:before="120"/>
        <w:ind w:left="5954"/>
        <w:rPr>
          <w:color w:val="000000"/>
        </w:rPr>
      </w:pPr>
    </w:p>
    <w:p w14:paraId="5071C784" w14:textId="77777777" w:rsidR="009E7664" w:rsidRDefault="009E7664" w:rsidP="009E7664">
      <w:pPr>
        <w:shd w:val="clear" w:color="auto" w:fill="FFFFFF"/>
        <w:spacing w:before="120"/>
        <w:ind w:left="5954"/>
        <w:rPr>
          <w:color w:val="000000"/>
        </w:rPr>
      </w:pPr>
    </w:p>
    <w:p w14:paraId="37FFE753" w14:textId="77777777" w:rsidR="009E7664" w:rsidRDefault="009E7664" w:rsidP="009E7664">
      <w:pPr>
        <w:shd w:val="clear" w:color="auto" w:fill="FFFFFF"/>
        <w:spacing w:before="120"/>
        <w:ind w:left="5954"/>
        <w:rPr>
          <w:color w:val="000000"/>
        </w:rPr>
      </w:pPr>
    </w:p>
    <w:p w14:paraId="6F5A22DB" w14:textId="77777777" w:rsidR="009E7664" w:rsidRDefault="009E7664" w:rsidP="009E7664">
      <w:pPr>
        <w:shd w:val="clear" w:color="auto" w:fill="FFFFFF"/>
        <w:spacing w:before="120"/>
        <w:ind w:left="5954"/>
        <w:rPr>
          <w:color w:val="000000"/>
        </w:rPr>
      </w:pPr>
    </w:p>
    <w:p w14:paraId="6FF8253D" w14:textId="77777777" w:rsidR="009E7664" w:rsidRDefault="009E7664" w:rsidP="009E7664">
      <w:pPr>
        <w:shd w:val="clear" w:color="auto" w:fill="FFFFFF"/>
        <w:spacing w:before="120"/>
        <w:ind w:left="5954"/>
        <w:rPr>
          <w:color w:val="000000"/>
        </w:rPr>
      </w:pPr>
    </w:p>
    <w:p w14:paraId="1DB994C4" w14:textId="77777777" w:rsidR="009E7664" w:rsidRDefault="009E7664" w:rsidP="009E7664">
      <w:pPr>
        <w:shd w:val="clear" w:color="auto" w:fill="FFFFFF"/>
        <w:spacing w:before="120"/>
        <w:ind w:left="5954"/>
        <w:rPr>
          <w:color w:val="000000"/>
        </w:rPr>
      </w:pPr>
    </w:p>
    <w:p w14:paraId="738CE390" w14:textId="77777777" w:rsidR="009E7664" w:rsidRDefault="009E7664" w:rsidP="009E7664">
      <w:pPr>
        <w:shd w:val="clear" w:color="auto" w:fill="FFFFFF"/>
        <w:spacing w:before="120"/>
        <w:ind w:left="5954"/>
        <w:rPr>
          <w:color w:val="000000"/>
        </w:rPr>
      </w:pPr>
    </w:p>
    <w:p w14:paraId="7F030CA3" w14:textId="77777777" w:rsidR="009E7664" w:rsidRDefault="009E7664" w:rsidP="009E7664">
      <w:pPr>
        <w:shd w:val="clear" w:color="auto" w:fill="FFFFFF"/>
        <w:spacing w:before="120"/>
        <w:ind w:left="5954"/>
        <w:rPr>
          <w:color w:val="000000"/>
        </w:rPr>
      </w:pPr>
    </w:p>
    <w:p w14:paraId="3308B6D6" w14:textId="77777777" w:rsidR="009E7664" w:rsidRDefault="009E7664" w:rsidP="009E7664">
      <w:pPr>
        <w:shd w:val="clear" w:color="auto" w:fill="FFFFFF"/>
        <w:spacing w:before="120"/>
        <w:ind w:left="5954"/>
        <w:rPr>
          <w:color w:val="000000"/>
        </w:rPr>
      </w:pPr>
    </w:p>
    <w:p w14:paraId="705AFFB0" w14:textId="77777777" w:rsidR="009E7664" w:rsidRDefault="009E7664" w:rsidP="009E7664">
      <w:pPr>
        <w:shd w:val="clear" w:color="auto" w:fill="FFFFFF"/>
        <w:spacing w:before="120"/>
        <w:ind w:left="5954"/>
        <w:rPr>
          <w:color w:val="000000"/>
        </w:rPr>
      </w:pPr>
    </w:p>
    <w:p w14:paraId="6E0FFBDF" w14:textId="77777777" w:rsidR="009E7664" w:rsidRDefault="009E7664" w:rsidP="009E7664">
      <w:pPr>
        <w:shd w:val="clear" w:color="auto" w:fill="FFFFFF"/>
        <w:spacing w:before="120"/>
        <w:ind w:left="5954"/>
        <w:rPr>
          <w:color w:val="000000"/>
        </w:rPr>
      </w:pPr>
    </w:p>
    <w:p w14:paraId="763E7A71" w14:textId="77777777" w:rsidR="009E7664" w:rsidRDefault="009E7664" w:rsidP="009E7664">
      <w:pPr>
        <w:shd w:val="clear" w:color="auto" w:fill="FFFFFF"/>
        <w:spacing w:before="120"/>
        <w:ind w:left="5954"/>
        <w:rPr>
          <w:color w:val="000000"/>
        </w:rPr>
      </w:pPr>
    </w:p>
    <w:p w14:paraId="55EC388F" w14:textId="77777777" w:rsidR="009E7664" w:rsidRDefault="009E7664" w:rsidP="009E7664">
      <w:pPr>
        <w:shd w:val="clear" w:color="auto" w:fill="FFFFFF"/>
        <w:spacing w:before="120"/>
        <w:ind w:left="5954"/>
        <w:rPr>
          <w:color w:val="000000"/>
        </w:rPr>
      </w:pPr>
    </w:p>
    <w:p w14:paraId="6242BB5C" w14:textId="77777777" w:rsidR="009E7664" w:rsidRDefault="009E7664" w:rsidP="009E7664">
      <w:pPr>
        <w:shd w:val="clear" w:color="auto" w:fill="FFFFFF"/>
        <w:spacing w:before="120"/>
        <w:ind w:left="5954"/>
        <w:rPr>
          <w:color w:val="000000"/>
        </w:rPr>
      </w:pPr>
    </w:p>
    <w:p w14:paraId="351AAA77" w14:textId="6D5DD72B" w:rsidR="009E7664" w:rsidRDefault="009E7664" w:rsidP="009E7664">
      <w:r>
        <w:t>От Исполнителя:</w:t>
      </w:r>
    </w:p>
    <w:tbl>
      <w:tblPr>
        <w:tblpPr w:leftFromText="180" w:rightFromText="180" w:vertAnchor="text" w:horzAnchor="margin" w:tblpY="208"/>
        <w:tblW w:w="0" w:type="auto"/>
        <w:tblLook w:val="04A0" w:firstRow="1" w:lastRow="0" w:firstColumn="1" w:lastColumn="0" w:noHBand="0" w:noVBand="1"/>
      </w:tblPr>
      <w:tblGrid>
        <w:gridCol w:w="3085"/>
        <w:gridCol w:w="743"/>
        <w:gridCol w:w="1914"/>
        <w:gridCol w:w="462"/>
        <w:gridCol w:w="3367"/>
      </w:tblGrid>
      <w:tr w:rsidR="009E7664" w14:paraId="1E44F26C" w14:textId="77777777" w:rsidTr="009E7664">
        <w:tc>
          <w:tcPr>
            <w:tcW w:w="3085" w:type="dxa"/>
            <w:tcBorders>
              <w:bottom w:val="single" w:sz="4" w:space="0" w:color="auto"/>
            </w:tcBorders>
            <w:shd w:val="clear" w:color="auto" w:fill="auto"/>
          </w:tcPr>
          <w:p w14:paraId="5B0A5C3D" w14:textId="77777777" w:rsidR="009E7664" w:rsidRDefault="009E7664" w:rsidP="009E7664"/>
        </w:tc>
        <w:tc>
          <w:tcPr>
            <w:tcW w:w="743" w:type="dxa"/>
            <w:shd w:val="clear" w:color="auto" w:fill="auto"/>
          </w:tcPr>
          <w:p w14:paraId="3781752A" w14:textId="77777777" w:rsidR="009E7664" w:rsidRDefault="009E7664" w:rsidP="009E7664"/>
        </w:tc>
        <w:tc>
          <w:tcPr>
            <w:tcW w:w="1914" w:type="dxa"/>
            <w:tcBorders>
              <w:bottom w:val="single" w:sz="4" w:space="0" w:color="auto"/>
            </w:tcBorders>
            <w:shd w:val="clear" w:color="auto" w:fill="auto"/>
          </w:tcPr>
          <w:p w14:paraId="7C78A066" w14:textId="77777777" w:rsidR="009E7664" w:rsidRDefault="009E7664" w:rsidP="009E7664"/>
        </w:tc>
        <w:tc>
          <w:tcPr>
            <w:tcW w:w="462" w:type="dxa"/>
            <w:shd w:val="clear" w:color="auto" w:fill="auto"/>
          </w:tcPr>
          <w:p w14:paraId="3AAE6895" w14:textId="77777777" w:rsidR="009E7664" w:rsidRDefault="009E7664" w:rsidP="009E7664"/>
        </w:tc>
        <w:tc>
          <w:tcPr>
            <w:tcW w:w="3367" w:type="dxa"/>
            <w:tcBorders>
              <w:bottom w:val="single" w:sz="4" w:space="0" w:color="auto"/>
            </w:tcBorders>
            <w:shd w:val="clear" w:color="auto" w:fill="auto"/>
          </w:tcPr>
          <w:p w14:paraId="4FEEFBF6" w14:textId="77777777" w:rsidR="009E7664" w:rsidRDefault="009E7664" w:rsidP="009E7664"/>
        </w:tc>
      </w:tr>
      <w:tr w:rsidR="009E7664" w:rsidRPr="00BB6CFE" w14:paraId="3D9E567D" w14:textId="77777777" w:rsidTr="009E7664">
        <w:tc>
          <w:tcPr>
            <w:tcW w:w="3085" w:type="dxa"/>
            <w:tcBorders>
              <w:top w:val="single" w:sz="4" w:space="0" w:color="auto"/>
            </w:tcBorders>
            <w:shd w:val="clear" w:color="auto" w:fill="auto"/>
          </w:tcPr>
          <w:p w14:paraId="5614DBD8" w14:textId="77777777" w:rsidR="009E7664" w:rsidRPr="00BB6CFE" w:rsidRDefault="009E7664" w:rsidP="009E7664">
            <w:pPr>
              <w:jc w:val="center"/>
              <w:rPr>
                <w:sz w:val="20"/>
                <w:szCs w:val="20"/>
              </w:rPr>
            </w:pPr>
            <w:r w:rsidRPr="00BB6CFE">
              <w:rPr>
                <w:sz w:val="20"/>
                <w:szCs w:val="20"/>
              </w:rPr>
              <w:t>(должность)</w:t>
            </w:r>
          </w:p>
        </w:tc>
        <w:tc>
          <w:tcPr>
            <w:tcW w:w="743" w:type="dxa"/>
            <w:shd w:val="clear" w:color="auto" w:fill="auto"/>
          </w:tcPr>
          <w:p w14:paraId="7942D9A9" w14:textId="77777777" w:rsidR="009E7664" w:rsidRPr="00BB6CFE" w:rsidRDefault="009E7664" w:rsidP="009E7664">
            <w:pPr>
              <w:jc w:val="center"/>
              <w:rPr>
                <w:sz w:val="20"/>
                <w:szCs w:val="20"/>
              </w:rPr>
            </w:pPr>
          </w:p>
        </w:tc>
        <w:tc>
          <w:tcPr>
            <w:tcW w:w="1914" w:type="dxa"/>
            <w:tcBorders>
              <w:top w:val="single" w:sz="4" w:space="0" w:color="auto"/>
            </w:tcBorders>
            <w:shd w:val="clear" w:color="auto" w:fill="auto"/>
          </w:tcPr>
          <w:p w14:paraId="14A533B0" w14:textId="77777777" w:rsidR="009E7664" w:rsidRPr="00BB6CFE" w:rsidRDefault="009E7664" w:rsidP="009E7664">
            <w:pPr>
              <w:jc w:val="center"/>
              <w:rPr>
                <w:sz w:val="20"/>
                <w:szCs w:val="20"/>
              </w:rPr>
            </w:pPr>
            <w:r w:rsidRPr="00BB6CFE">
              <w:rPr>
                <w:sz w:val="20"/>
                <w:szCs w:val="20"/>
              </w:rPr>
              <w:t>(подпись)</w:t>
            </w:r>
          </w:p>
        </w:tc>
        <w:tc>
          <w:tcPr>
            <w:tcW w:w="462" w:type="dxa"/>
            <w:shd w:val="clear" w:color="auto" w:fill="auto"/>
          </w:tcPr>
          <w:p w14:paraId="20BCB431" w14:textId="77777777" w:rsidR="009E7664" w:rsidRPr="00BB6CFE" w:rsidRDefault="009E7664" w:rsidP="009E7664">
            <w:pPr>
              <w:jc w:val="center"/>
              <w:rPr>
                <w:sz w:val="20"/>
                <w:szCs w:val="20"/>
              </w:rPr>
            </w:pPr>
          </w:p>
        </w:tc>
        <w:tc>
          <w:tcPr>
            <w:tcW w:w="3367" w:type="dxa"/>
            <w:tcBorders>
              <w:top w:val="single" w:sz="4" w:space="0" w:color="auto"/>
            </w:tcBorders>
            <w:shd w:val="clear" w:color="auto" w:fill="auto"/>
          </w:tcPr>
          <w:p w14:paraId="025979B2" w14:textId="77777777" w:rsidR="009E7664" w:rsidRPr="00BB6CFE" w:rsidRDefault="009E7664" w:rsidP="009E7664">
            <w:pPr>
              <w:jc w:val="center"/>
              <w:rPr>
                <w:sz w:val="20"/>
                <w:szCs w:val="20"/>
              </w:rPr>
            </w:pPr>
            <w:r w:rsidRPr="00BB6CFE">
              <w:rPr>
                <w:sz w:val="20"/>
                <w:szCs w:val="20"/>
              </w:rPr>
              <w:t>(Фамилия и инициалы)</w:t>
            </w:r>
          </w:p>
        </w:tc>
      </w:tr>
      <w:tr w:rsidR="009E7664" w:rsidRPr="00BB6CFE" w14:paraId="621B024D" w14:textId="77777777" w:rsidTr="009E7664">
        <w:tc>
          <w:tcPr>
            <w:tcW w:w="3085" w:type="dxa"/>
            <w:tcBorders>
              <w:bottom w:val="single" w:sz="4" w:space="0" w:color="auto"/>
            </w:tcBorders>
            <w:shd w:val="clear" w:color="auto" w:fill="auto"/>
          </w:tcPr>
          <w:p w14:paraId="7E68D56C" w14:textId="77777777" w:rsidR="009E7664" w:rsidRPr="00BB6CFE" w:rsidRDefault="009E7664" w:rsidP="009E7664">
            <w:pPr>
              <w:jc w:val="center"/>
              <w:rPr>
                <w:sz w:val="20"/>
                <w:szCs w:val="20"/>
              </w:rPr>
            </w:pPr>
          </w:p>
        </w:tc>
        <w:tc>
          <w:tcPr>
            <w:tcW w:w="743" w:type="dxa"/>
            <w:shd w:val="clear" w:color="auto" w:fill="auto"/>
          </w:tcPr>
          <w:p w14:paraId="16D0832D" w14:textId="77777777" w:rsidR="009E7664" w:rsidRPr="00BB6CFE" w:rsidRDefault="009E7664" w:rsidP="009E7664">
            <w:pPr>
              <w:jc w:val="center"/>
              <w:rPr>
                <w:sz w:val="20"/>
                <w:szCs w:val="20"/>
              </w:rPr>
            </w:pPr>
          </w:p>
        </w:tc>
        <w:tc>
          <w:tcPr>
            <w:tcW w:w="1914" w:type="dxa"/>
            <w:tcBorders>
              <w:bottom w:val="single" w:sz="4" w:space="0" w:color="auto"/>
            </w:tcBorders>
            <w:shd w:val="clear" w:color="auto" w:fill="auto"/>
          </w:tcPr>
          <w:p w14:paraId="58452166" w14:textId="77777777" w:rsidR="009E7664" w:rsidRPr="00BB6CFE" w:rsidRDefault="009E7664" w:rsidP="009E7664">
            <w:pPr>
              <w:jc w:val="center"/>
              <w:rPr>
                <w:sz w:val="20"/>
                <w:szCs w:val="20"/>
              </w:rPr>
            </w:pPr>
          </w:p>
        </w:tc>
        <w:tc>
          <w:tcPr>
            <w:tcW w:w="462" w:type="dxa"/>
            <w:shd w:val="clear" w:color="auto" w:fill="auto"/>
          </w:tcPr>
          <w:p w14:paraId="6F1F2DE7" w14:textId="77777777" w:rsidR="009E7664" w:rsidRPr="00BB6CFE" w:rsidRDefault="009E7664" w:rsidP="009E7664">
            <w:pPr>
              <w:jc w:val="center"/>
              <w:rPr>
                <w:sz w:val="20"/>
                <w:szCs w:val="20"/>
              </w:rPr>
            </w:pPr>
          </w:p>
        </w:tc>
        <w:tc>
          <w:tcPr>
            <w:tcW w:w="3367" w:type="dxa"/>
            <w:tcBorders>
              <w:bottom w:val="single" w:sz="4" w:space="0" w:color="auto"/>
            </w:tcBorders>
            <w:shd w:val="clear" w:color="auto" w:fill="auto"/>
          </w:tcPr>
          <w:p w14:paraId="1A30EDAF" w14:textId="77777777" w:rsidR="009E7664" w:rsidRPr="00BB6CFE" w:rsidRDefault="009E7664" w:rsidP="009E7664">
            <w:pPr>
              <w:jc w:val="center"/>
              <w:rPr>
                <w:sz w:val="20"/>
                <w:szCs w:val="20"/>
              </w:rPr>
            </w:pPr>
          </w:p>
        </w:tc>
      </w:tr>
      <w:tr w:rsidR="009E7664" w:rsidRPr="00BB6CFE" w14:paraId="2C14A7CB" w14:textId="77777777" w:rsidTr="009E7664">
        <w:tc>
          <w:tcPr>
            <w:tcW w:w="3085" w:type="dxa"/>
            <w:tcBorders>
              <w:top w:val="single" w:sz="4" w:space="0" w:color="auto"/>
            </w:tcBorders>
            <w:shd w:val="clear" w:color="auto" w:fill="auto"/>
          </w:tcPr>
          <w:p w14:paraId="413438DC" w14:textId="77777777" w:rsidR="009E7664" w:rsidRPr="00BB6CFE" w:rsidRDefault="009E7664" w:rsidP="009E7664">
            <w:pPr>
              <w:jc w:val="center"/>
              <w:rPr>
                <w:sz w:val="20"/>
                <w:szCs w:val="20"/>
              </w:rPr>
            </w:pPr>
            <w:r w:rsidRPr="00BB6CFE">
              <w:rPr>
                <w:sz w:val="20"/>
                <w:szCs w:val="20"/>
              </w:rPr>
              <w:t>(должность)</w:t>
            </w:r>
          </w:p>
        </w:tc>
        <w:tc>
          <w:tcPr>
            <w:tcW w:w="743" w:type="dxa"/>
            <w:shd w:val="clear" w:color="auto" w:fill="auto"/>
          </w:tcPr>
          <w:p w14:paraId="0B76378D" w14:textId="77777777" w:rsidR="009E7664" w:rsidRPr="00BB6CFE" w:rsidRDefault="009E7664" w:rsidP="009E7664">
            <w:pPr>
              <w:jc w:val="center"/>
              <w:rPr>
                <w:sz w:val="20"/>
                <w:szCs w:val="20"/>
              </w:rPr>
            </w:pPr>
          </w:p>
        </w:tc>
        <w:tc>
          <w:tcPr>
            <w:tcW w:w="1914" w:type="dxa"/>
            <w:tcBorders>
              <w:top w:val="single" w:sz="4" w:space="0" w:color="auto"/>
            </w:tcBorders>
            <w:shd w:val="clear" w:color="auto" w:fill="auto"/>
          </w:tcPr>
          <w:p w14:paraId="513DD7B7" w14:textId="77777777" w:rsidR="009E7664" w:rsidRPr="00BB6CFE" w:rsidRDefault="009E7664" w:rsidP="009E7664">
            <w:pPr>
              <w:jc w:val="center"/>
              <w:rPr>
                <w:sz w:val="20"/>
                <w:szCs w:val="20"/>
              </w:rPr>
            </w:pPr>
            <w:r w:rsidRPr="00BB6CFE">
              <w:rPr>
                <w:sz w:val="20"/>
                <w:szCs w:val="20"/>
              </w:rPr>
              <w:t>(подпись)</w:t>
            </w:r>
          </w:p>
        </w:tc>
        <w:tc>
          <w:tcPr>
            <w:tcW w:w="462" w:type="dxa"/>
            <w:shd w:val="clear" w:color="auto" w:fill="auto"/>
          </w:tcPr>
          <w:p w14:paraId="4C8969DC" w14:textId="77777777" w:rsidR="009E7664" w:rsidRPr="00BB6CFE" w:rsidRDefault="009E7664" w:rsidP="009E7664">
            <w:pPr>
              <w:jc w:val="center"/>
              <w:rPr>
                <w:sz w:val="20"/>
                <w:szCs w:val="20"/>
              </w:rPr>
            </w:pPr>
          </w:p>
        </w:tc>
        <w:tc>
          <w:tcPr>
            <w:tcW w:w="3367" w:type="dxa"/>
            <w:tcBorders>
              <w:top w:val="single" w:sz="4" w:space="0" w:color="auto"/>
            </w:tcBorders>
            <w:shd w:val="clear" w:color="auto" w:fill="auto"/>
          </w:tcPr>
          <w:p w14:paraId="4EAF09B8" w14:textId="77777777" w:rsidR="009E7664" w:rsidRPr="00BB6CFE" w:rsidRDefault="009E7664" w:rsidP="009E7664">
            <w:pPr>
              <w:jc w:val="center"/>
              <w:rPr>
                <w:sz w:val="20"/>
                <w:szCs w:val="20"/>
              </w:rPr>
            </w:pPr>
            <w:r w:rsidRPr="00BB6CFE">
              <w:rPr>
                <w:sz w:val="20"/>
                <w:szCs w:val="20"/>
              </w:rPr>
              <w:t>(Фамилия и инициалы)</w:t>
            </w:r>
          </w:p>
        </w:tc>
      </w:tr>
    </w:tbl>
    <w:p w14:paraId="2F75E952" w14:textId="77777777" w:rsidR="009E7664" w:rsidRDefault="009E7664" w:rsidP="009E7664">
      <w:pPr>
        <w:shd w:val="clear" w:color="auto" w:fill="FFFFFF"/>
        <w:spacing w:before="120"/>
        <w:ind w:left="5954"/>
        <w:rPr>
          <w:color w:val="000000"/>
        </w:rPr>
      </w:pPr>
    </w:p>
    <w:p w14:paraId="5984A8B5" w14:textId="77777777" w:rsidR="009E7664" w:rsidRDefault="009E7664" w:rsidP="009E7664">
      <w:pPr>
        <w:shd w:val="clear" w:color="auto" w:fill="FFFFFF"/>
        <w:spacing w:before="120"/>
        <w:ind w:left="5954"/>
        <w:rPr>
          <w:color w:val="000000"/>
        </w:rPr>
      </w:pPr>
    </w:p>
    <w:p w14:paraId="51491141" w14:textId="77777777" w:rsidR="009E7664" w:rsidRDefault="009E7664" w:rsidP="009E7664">
      <w:pPr>
        <w:shd w:val="clear" w:color="auto" w:fill="FFFFFF"/>
        <w:spacing w:before="120"/>
        <w:ind w:left="5954"/>
        <w:rPr>
          <w:color w:val="000000"/>
        </w:rPr>
      </w:pPr>
    </w:p>
    <w:p w14:paraId="7B27BADC" w14:textId="77777777" w:rsidR="009E7664" w:rsidRDefault="009E7664" w:rsidP="00CB686E">
      <w:pPr>
        <w:shd w:val="clear" w:color="auto" w:fill="FFFFFF"/>
        <w:spacing w:before="120"/>
        <w:ind w:left="5954"/>
        <w:jc w:val="both"/>
        <w:rPr>
          <w:color w:val="000000"/>
        </w:rPr>
      </w:pPr>
    </w:p>
    <w:p w14:paraId="44147765" w14:textId="77777777" w:rsidR="009E7664" w:rsidRDefault="009E7664" w:rsidP="00CB686E">
      <w:pPr>
        <w:shd w:val="clear" w:color="auto" w:fill="FFFFFF"/>
        <w:spacing w:before="120"/>
        <w:ind w:left="5954"/>
        <w:jc w:val="both"/>
        <w:rPr>
          <w:color w:val="000000"/>
        </w:rPr>
      </w:pPr>
    </w:p>
    <w:p w14:paraId="48B29F0D" w14:textId="77777777" w:rsidR="00A17401" w:rsidRDefault="00A17401" w:rsidP="009E7664">
      <w:pPr>
        <w:shd w:val="clear" w:color="auto" w:fill="FFFFFF"/>
        <w:spacing w:before="120"/>
        <w:jc w:val="both"/>
        <w:rPr>
          <w:color w:val="000000"/>
        </w:rPr>
        <w:sectPr w:rsidR="00A17401" w:rsidSect="009E7664">
          <w:headerReference w:type="default" r:id="rId10"/>
          <w:footerReference w:type="default" r:id="rId11"/>
          <w:headerReference w:type="first" r:id="rId12"/>
          <w:pgSz w:w="11906" w:h="16838" w:code="9"/>
          <w:pgMar w:top="1134" w:right="567" w:bottom="709" w:left="1134" w:header="340" w:footer="510" w:gutter="0"/>
          <w:cols w:space="708"/>
          <w:docGrid w:linePitch="360"/>
        </w:sectPr>
      </w:pPr>
    </w:p>
    <w:p w14:paraId="4196816F" w14:textId="72A23872" w:rsidR="00C060A2" w:rsidRDefault="00C060A2" w:rsidP="00A17401">
      <w:pPr>
        <w:jc w:val="right"/>
      </w:pPr>
      <w:r>
        <w:lastRenderedPageBreak/>
        <w:t xml:space="preserve">Приложение № </w:t>
      </w:r>
      <w:r w:rsidR="00F0499A">
        <w:t>4</w:t>
      </w:r>
    </w:p>
    <w:p w14:paraId="45F0569E" w14:textId="77777777" w:rsidR="00C060A2" w:rsidRDefault="00C060A2" w:rsidP="00C060A2">
      <w:pPr>
        <w:jc w:val="right"/>
      </w:pPr>
      <w:r>
        <w:t>к договору № __________ от __</w:t>
      </w:r>
      <w:proofErr w:type="gramStart"/>
      <w:r>
        <w:t>_._</w:t>
      </w:r>
      <w:proofErr w:type="gramEnd"/>
      <w:r>
        <w:t>__.201__ г.</w:t>
      </w:r>
    </w:p>
    <w:p w14:paraId="3037B654" w14:textId="77777777" w:rsidR="00AE49CE" w:rsidRPr="005F2038" w:rsidRDefault="00AE49CE" w:rsidP="00C060A2">
      <w:pPr>
        <w:pStyle w:val="1"/>
        <w:jc w:val="right"/>
      </w:pPr>
    </w:p>
    <w:p w14:paraId="645A8091" w14:textId="77777777" w:rsidR="00AE49CE" w:rsidRPr="005F2038" w:rsidRDefault="00AE49CE" w:rsidP="00AE49CE">
      <w:pPr>
        <w:jc w:val="center"/>
        <w:rPr>
          <w:b/>
        </w:rPr>
      </w:pPr>
      <w:r w:rsidRPr="005F2038">
        <w:rPr>
          <w:b/>
        </w:rPr>
        <w:t>ПОРЯДОК</w:t>
      </w:r>
    </w:p>
    <w:p w14:paraId="7F032286" w14:textId="77777777" w:rsidR="00AE49CE" w:rsidRPr="005F2038" w:rsidRDefault="00AE49CE" w:rsidP="00AE49CE">
      <w:pPr>
        <w:jc w:val="center"/>
        <w:rPr>
          <w:b/>
        </w:rPr>
      </w:pPr>
      <w:r w:rsidRPr="005F2038">
        <w:rPr>
          <w:b/>
        </w:rPr>
        <w:t xml:space="preserve">взаимодействия с </w:t>
      </w:r>
      <w:proofErr w:type="gramStart"/>
      <w:r w:rsidRPr="005F2038">
        <w:rPr>
          <w:b/>
        </w:rPr>
        <w:t>Исполнителем  по</w:t>
      </w:r>
      <w:proofErr w:type="gramEnd"/>
      <w:r w:rsidRPr="005F2038">
        <w:rPr>
          <w:b/>
        </w:rPr>
        <w:t xml:space="preserve"> обеспечению безопасных условий труда при выполнении работ на территории и объектах ФГУП «Атомфлот»</w:t>
      </w:r>
    </w:p>
    <w:p w14:paraId="36506571" w14:textId="77777777" w:rsidR="00AE49CE" w:rsidRPr="005F2038" w:rsidRDefault="00AE49CE" w:rsidP="00AE49CE">
      <w:pPr>
        <w:rPr>
          <w:b/>
        </w:rPr>
      </w:pPr>
    </w:p>
    <w:p w14:paraId="45507625"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Исполнителем </w:t>
      </w:r>
      <w:proofErr w:type="gramStart"/>
      <w:r w:rsidRPr="005F2038">
        <w:rPr>
          <w:rFonts w:ascii="Times New Roman" w:hAnsi="Times New Roman" w:cs="Times New Roman"/>
        </w:rPr>
        <w:t>всех мероприятий</w:t>
      </w:r>
      <w:proofErr w:type="gramEnd"/>
      <w:r w:rsidRPr="005F2038">
        <w:rPr>
          <w:rFonts w:ascii="Times New Roman" w:hAnsi="Times New Roman" w:cs="Times New Roman"/>
        </w:rPr>
        <w:t xml:space="preserve"> указанных в п. 1.1 Акта-допуска.</w:t>
      </w:r>
    </w:p>
    <w:p w14:paraId="3AD137F8"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Акт-допуск оформляется в соответствии </w:t>
      </w:r>
      <w:r w:rsidR="00AA37E1" w:rsidRPr="005F2038">
        <w:rPr>
          <w:rFonts w:ascii="Times New Roman" w:hAnsi="Times New Roman" w:cs="Times New Roman"/>
        </w:rPr>
        <w:t xml:space="preserve">с </w:t>
      </w:r>
      <w:r w:rsidRPr="005F2038">
        <w:rPr>
          <w:rFonts w:ascii="Times New Roman" w:hAnsi="Times New Roman" w:cs="Times New Roman"/>
        </w:rPr>
        <w:t>формой</w:t>
      </w:r>
      <w:r w:rsidR="00AA37E1" w:rsidRPr="005F2038">
        <w:rPr>
          <w:rFonts w:ascii="Times New Roman" w:hAnsi="Times New Roman" w:cs="Times New Roman"/>
        </w:rPr>
        <w:t>,</w:t>
      </w:r>
      <w:r w:rsidRPr="005F2038">
        <w:rPr>
          <w:rFonts w:ascii="Times New Roman" w:hAnsi="Times New Roman" w:cs="Times New Roman"/>
        </w:rPr>
        <w:t xml:space="preserve"> указанной </w:t>
      </w:r>
      <w:proofErr w:type="gramStart"/>
      <w:r w:rsidRPr="005F2038">
        <w:rPr>
          <w:rFonts w:ascii="Times New Roman" w:hAnsi="Times New Roman" w:cs="Times New Roman"/>
        </w:rPr>
        <w:t>в  положении</w:t>
      </w:r>
      <w:proofErr w:type="gramEnd"/>
      <w:r w:rsidRPr="005F2038">
        <w:rPr>
          <w:rFonts w:ascii="Times New Roman" w:hAnsi="Times New Roman" w:cs="Times New Roman"/>
        </w:rPr>
        <w:t xml:space="preserve"> ЖСЦК 08.78-2008 «Проведение работ с повышенной опасностью» (Приложени</w:t>
      </w:r>
      <w:r w:rsidR="00AA37E1" w:rsidRPr="005F2038">
        <w:rPr>
          <w:rFonts w:ascii="Times New Roman" w:hAnsi="Times New Roman" w:cs="Times New Roman"/>
        </w:rPr>
        <w:t>е</w:t>
      </w:r>
      <w:r w:rsidRPr="005F2038">
        <w:rPr>
          <w:rFonts w:ascii="Times New Roman" w:hAnsi="Times New Roman" w:cs="Times New Roman"/>
        </w:rPr>
        <w:t xml:space="preserve"> О).</w:t>
      </w:r>
    </w:p>
    <w:p w14:paraId="075CE65C"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Акт-допуск оформляется в двух экземплярах.</w:t>
      </w:r>
    </w:p>
    <w:p w14:paraId="11FE12EB"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Копию акта-допуска на производство </w:t>
      </w:r>
      <w:proofErr w:type="gramStart"/>
      <w:r w:rsidRPr="005F2038">
        <w:rPr>
          <w:rFonts w:ascii="Times New Roman" w:hAnsi="Times New Roman" w:cs="Times New Roman"/>
        </w:rPr>
        <w:t>работ  Исполнитель</w:t>
      </w:r>
      <w:proofErr w:type="gramEnd"/>
      <w:r w:rsidRPr="005F2038">
        <w:rPr>
          <w:rFonts w:ascii="Times New Roman" w:hAnsi="Times New Roman" w:cs="Times New Roman"/>
        </w:rPr>
        <w:t xml:space="preserve"> представляет в ОПБ с  приложением списка работников Исполнителя, выполняющих работы на выделенном участке и протокола проверки знаний работников Исполнителя требований ПОТ РМ -012-2000 «Межотраслевые правила по охране труда при работе на высоте», «Правил работы с инструментом и приспособлениями».</w:t>
      </w:r>
    </w:p>
    <w:p w14:paraId="5B287D63"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Исполнитель обязан перед началом работ:</w:t>
      </w:r>
    </w:p>
    <w:p w14:paraId="3B5F2BC3"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направить работников организации Исполнителя в </w:t>
      </w:r>
      <w:r w:rsidR="005F2038">
        <w:rPr>
          <w:rFonts w:ascii="Times New Roman" w:hAnsi="Times New Roman" w:cs="Times New Roman"/>
        </w:rPr>
        <w:t>службу охраны труда</w:t>
      </w:r>
      <w:r w:rsidRPr="005F2038">
        <w:rPr>
          <w:rFonts w:ascii="Times New Roman" w:hAnsi="Times New Roman" w:cs="Times New Roman"/>
        </w:rPr>
        <w:t xml:space="preserve"> ФГУП «Атомфлот» для проведения вводного инструктажа по охране труда и пожарной безопасности;</w:t>
      </w:r>
    </w:p>
    <w:p w14:paraId="4D1EA7CA"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14:paraId="2C17C2F5"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w:t>
      </w:r>
      <w:proofErr w:type="gramStart"/>
      <w:r w:rsidRPr="005F2038">
        <w:rPr>
          <w:rFonts w:ascii="Times New Roman" w:hAnsi="Times New Roman" w:cs="Times New Roman"/>
        </w:rPr>
        <w:t>оформлять  наряд</w:t>
      </w:r>
      <w:proofErr w:type="gramEnd"/>
      <w:r w:rsidRPr="005F2038">
        <w:rPr>
          <w:rFonts w:ascii="Times New Roman" w:hAnsi="Times New Roman" w:cs="Times New Roman"/>
        </w:rPr>
        <w:t>-допуск на производство работ в местах действия опасных или вредных факторов (один экземпляр представлять в ОПБ);</w:t>
      </w:r>
    </w:p>
    <w:p w14:paraId="269EEAED"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14:paraId="39A7493C"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Обеспечить производителей работ исправным и безопасным оборудованием, инструментом, приспособлениями, материалами;</w:t>
      </w:r>
    </w:p>
    <w:p w14:paraId="61B1530B"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Иметь проекты организации строительства (ПОС), </w:t>
      </w:r>
      <w:proofErr w:type="gramStart"/>
      <w:r w:rsidRPr="005F2038">
        <w:rPr>
          <w:rFonts w:ascii="Times New Roman" w:hAnsi="Times New Roman" w:cs="Times New Roman"/>
        </w:rPr>
        <w:t>проекты  производства</w:t>
      </w:r>
      <w:proofErr w:type="gramEnd"/>
      <w:r w:rsidRPr="005F2038">
        <w:rPr>
          <w:rFonts w:ascii="Times New Roman" w:hAnsi="Times New Roman" w:cs="Times New Roman"/>
        </w:rPr>
        <w:t xml:space="preserve"> работ (ПРР), технологические карты по безопасной технологии производства работ;</w:t>
      </w:r>
    </w:p>
    <w:p w14:paraId="6ACBBB70"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14:paraId="24E2ADDA"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14:paraId="273448E8"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14:paraId="1BDDB56A"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Исполнитель обязан во время производства работ: </w:t>
      </w:r>
    </w:p>
    <w:p w14:paraId="238561C6" w14:textId="77777777" w:rsidR="001F0C8B"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осуществлять все виды инструктажей по охране труда на рабочем месте с работниками организации Исполнителя в соответствии с д</w:t>
      </w:r>
      <w:r w:rsidR="001F0C8B" w:rsidRPr="005F2038">
        <w:rPr>
          <w:rFonts w:ascii="Times New Roman" w:hAnsi="Times New Roman" w:cs="Times New Roman"/>
        </w:rPr>
        <w:t>ействующим законодательством РФ</w:t>
      </w:r>
      <w:r w:rsidR="00C53BEB" w:rsidRPr="005F2038">
        <w:rPr>
          <w:rFonts w:ascii="Times New Roman" w:hAnsi="Times New Roman" w:cs="Times New Roman"/>
        </w:rPr>
        <w:t>;</w:t>
      </w:r>
    </w:p>
    <w:p w14:paraId="4F04C098"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14:paraId="045D74FE"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 xml:space="preserve">обеспечить применение работниками организации Исполнителя средств индивидуальной и </w:t>
      </w:r>
      <w:r w:rsidRPr="005F2038">
        <w:rPr>
          <w:rFonts w:ascii="Times New Roman" w:hAnsi="Times New Roman" w:cs="Times New Roman"/>
        </w:rPr>
        <w:lastRenderedPageBreak/>
        <w:t>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14:paraId="105DEBB9"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осуществлять постоянный контроль за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14:paraId="7E28DB90"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 xml:space="preserve">обеспечивать безопасное производство работ и безопасные условия труда для работников ФГУП «Атомфлот» </w:t>
      </w:r>
      <w:proofErr w:type="gramStart"/>
      <w:r w:rsidRPr="005F2038">
        <w:rPr>
          <w:rFonts w:ascii="Times New Roman" w:hAnsi="Times New Roman" w:cs="Times New Roman"/>
        </w:rPr>
        <w:t>и  Исполнителя</w:t>
      </w:r>
      <w:proofErr w:type="gramEnd"/>
      <w:r w:rsidRPr="005F2038">
        <w:rPr>
          <w:rFonts w:ascii="Times New Roman" w:hAnsi="Times New Roman" w:cs="Times New Roman"/>
        </w:rPr>
        <w:t>, находящихся на выделенной территории;</w:t>
      </w:r>
    </w:p>
    <w:p w14:paraId="007C2ED5"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14:paraId="371D5D3F"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14:paraId="7C8F18BE"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14:paraId="18B53B0B"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информировать руководство ФГУП «Атомфлот» о всех нештатных ситуациях (авариях, возгораниях, пожарах, несчастных случаях и т.д.) на выделенном участке (объекте) и принимаемых решениях.</w:t>
      </w:r>
    </w:p>
    <w:p w14:paraId="7BA6DEF2"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Инженерно-технические работники Исполнителя должны иметь удостоверение о проверке знаний требований охраны труда.</w:t>
      </w:r>
    </w:p>
    <w:p w14:paraId="4BC3F4D5" w14:textId="77777777" w:rsidR="00AE49CE" w:rsidRPr="005F2038" w:rsidRDefault="00AE49CE" w:rsidP="00AE49CE">
      <w:pPr>
        <w:pStyle w:val="10"/>
        <w:numPr>
          <w:ilvl w:val="0"/>
          <w:numId w:val="2"/>
        </w:numPr>
        <w:spacing w:before="240" w:after="0" w:line="240" w:lineRule="auto"/>
        <w:ind w:left="0" w:firstLine="425"/>
        <w:jc w:val="both"/>
        <w:rPr>
          <w:rFonts w:ascii="Times New Roman" w:hAnsi="Times New Roman" w:cs="Times New Roman"/>
          <w:b/>
        </w:rPr>
      </w:pPr>
      <w:r w:rsidRPr="005F2038">
        <w:rPr>
          <w:rFonts w:ascii="Times New Roman" w:hAnsi="Times New Roman" w:cs="Times New Roman"/>
          <w:b/>
        </w:rPr>
        <w:t>Исполнитель несет ответственность за:</w:t>
      </w:r>
    </w:p>
    <w:p w14:paraId="3794603A"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организацию и безопасное производство работ;</w:t>
      </w:r>
    </w:p>
    <w:p w14:paraId="523C6A89"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квалификацию своего персонала;</w:t>
      </w:r>
    </w:p>
    <w:p w14:paraId="72CFDEF6"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14:paraId="2BA9715D" w14:textId="77777777" w:rsidR="00AE49CE" w:rsidRPr="005F2038" w:rsidRDefault="00AE49CE" w:rsidP="00AE49CE">
      <w:pPr>
        <w:pStyle w:val="10"/>
        <w:numPr>
          <w:ilvl w:val="0"/>
          <w:numId w:val="2"/>
        </w:numPr>
        <w:spacing w:before="240" w:line="240" w:lineRule="auto"/>
        <w:ind w:left="0" w:firstLine="426"/>
        <w:jc w:val="both"/>
        <w:rPr>
          <w:rFonts w:ascii="Times New Roman" w:hAnsi="Times New Roman" w:cs="Times New Roman"/>
          <w:b/>
        </w:rPr>
      </w:pPr>
      <w:r w:rsidRPr="005F2038">
        <w:rPr>
          <w:rFonts w:ascii="Times New Roman" w:hAnsi="Times New Roman" w:cs="Times New Roman"/>
          <w:b/>
        </w:rPr>
        <w:t>Заказчик (сотрудники Отдела промышленной безопасности (ОПБ), куратор договора) имеет право:</w:t>
      </w:r>
    </w:p>
    <w:p w14:paraId="1E6EC924"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14:paraId="1B272114"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14:paraId="472CBC2E"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 xml:space="preserve">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w:t>
      </w:r>
      <w:proofErr w:type="gramStart"/>
      <w:r w:rsidRPr="005F2038">
        <w:rPr>
          <w:rFonts w:ascii="Times New Roman" w:hAnsi="Times New Roman" w:cs="Times New Roman"/>
        </w:rPr>
        <w:t>индивидуальной  защиты</w:t>
      </w:r>
      <w:proofErr w:type="gramEnd"/>
      <w:r w:rsidRPr="005F2038">
        <w:rPr>
          <w:rFonts w:ascii="Times New Roman" w:hAnsi="Times New Roman" w:cs="Times New Roman"/>
        </w:rPr>
        <w:t>, нарушающие требования безопасности с уведомлением об этом руководителя работ,  а также руководителя организации Исполнителя.</w:t>
      </w:r>
    </w:p>
    <w:p w14:paraId="1A3C083B"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Продолжение приостановленных работ разрешается Исполнителю только после устранения выявленных нарушений.</w:t>
      </w:r>
    </w:p>
    <w:p w14:paraId="0C1478E8" w14:textId="77777777" w:rsidR="00AE49CE" w:rsidRPr="005F2038" w:rsidRDefault="00AE49CE" w:rsidP="00AE49CE">
      <w:pPr>
        <w:pStyle w:val="10"/>
        <w:spacing w:before="120" w:after="0" w:line="240" w:lineRule="auto"/>
        <w:ind w:left="0"/>
        <w:jc w:val="both"/>
        <w:rPr>
          <w:rFonts w:ascii="Times New Roman" w:hAnsi="Times New Roman" w:cs="Times New Roman"/>
        </w:rPr>
      </w:pPr>
    </w:p>
    <w:p w14:paraId="086F1BF9" w14:textId="77777777" w:rsidR="00AE49CE" w:rsidRPr="005F2038" w:rsidRDefault="00AE49CE" w:rsidP="00AE49CE">
      <w:pPr>
        <w:jc w:val="both"/>
        <w:rPr>
          <w:b/>
        </w:rPr>
      </w:pPr>
    </w:p>
    <w:p w14:paraId="2990E212" w14:textId="77777777" w:rsidR="00AE49CE" w:rsidRPr="005F2038" w:rsidRDefault="00AE49CE" w:rsidP="00AE49CE">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14:paraId="363D9260" w14:textId="77777777" w:rsidR="00AE49CE" w:rsidRPr="005F2038" w:rsidRDefault="00AE49CE" w:rsidP="00AE49CE">
      <w:pPr>
        <w:jc w:val="both"/>
      </w:pPr>
    </w:p>
    <w:p w14:paraId="73252B70" w14:textId="77777777" w:rsidR="00AE49CE" w:rsidRPr="005F2038" w:rsidRDefault="00AE49CE" w:rsidP="00AE49CE">
      <w:pPr>
        <w:jc w:val="both"/>
      </w:pPr>
      <w:r w:rsidRPr="005F2038">
        <w:t>Генеральный директор ФГУП «Атомфлот»</w:t>
      </w:r>
      <w:r w:rsidRPr="005F2038">
        <w:tab/>
      </w:r>
      <w:r w:rsidRPr="005F2038">
        <w:tab/>
      </w:r>
    </w:p>
    <w:p w14:paraId="74005B39" w14:textId="77777777" w:rsidR="00AE49CE" w:rsidRPr="005F2038" w:rsidRDefault="00AE49CE" w:rsidP="00AE49CE">
      <w:pPr>
        <w:jc w:val="both"/>
      </w:pPr>
    </w:p>
    <w:p w14:paraId="4CB89D81" w14:textId="77777777" w:rsidR="00AE49CE" w:rsidRPr="005F2038" w:rsidRDefault="00AE49CE" w:rsidP="00AE49CE">
      <w:pPr>
        <w:jc w:val="both"/>
      </w:pPr>
      <w:r w:rsidRPr="005F2038">
        <w:t>_________________</w:t>
      </w:r>
      <w:proofErr w:type="gramStart"/>
      <w:r w:rsidRPr="005F2038">
        <w:t>_  В.В.</w:t>
      </w:r>
      <w:proofErr w:type="gramEnd"/>
      <w:r w:rsidRPr="005F2038">
        <w:t xml:space="preserve"> Рукша</w:t>
      </w:r>
      <w:r w:rsidRPr="005F2038">
        <w:tab/>
        <w:t xml:space="preserve">            </w:t>
      </w:r>
      <w:r w:rsidRPr="005F2038">
        <w:tab/>
      </w:r>
      <w:r w:rsidRPr="005F2038">
        <w:tab/>
        <w:t>_________________  ______________</w:t>
      </w:r>
    </w:p>
    <w:p w14:paraId="617F4B2F" w14:textId="77777777" w:rsidR="00AE49CE" w:rsidRPr="005F2038" w:rsidRDefault="00AE49CE" w:rsidP="00AE49CE">
      <w:pPr>
        <w:jc w:val="both"/>
        <w:rPr>
          <w:b/>
        </w:rPr>
      </w:pPr>
      <w:r w:rsidRPr="005F2038">
        <w:rPr>
          <w:b/>
        </w:rPr>
        <w:tab/>
      </w:r>
      <w:r w:rsidRPr="005F2038">
        <w:rPr>
          <w:b/>
        </w:rPr>
        <w:tab/>
      </w:r>
    </w:p>
    <w:p w14:paraId="6B74246F" w14:textId="77777777" w:rsidR="005A53A3" w:rsidRDefault="005A53A3" w:rsidP="00003746">
      <w:pPr>
        <w:pStyle w:val="1"/>
        <w:ind w:left="-284"/>
        <w:jc w:val="right"/>
        <w:rPr>
          <w:b/>
          <w:sz w:val="24"/>
          <w:szCs w:val="24"/>
        </w:rPr>
        <w:sectPr w:rsidR="005A53A3" w:rsidSect="00E80DEB">
          <w:pgSz w:w="11906" w:h="16838" w:code="9"/>
          <w:pgMar w:top="1134" w:right="567" w:bottom="1134" w:left="1134" w:header="340" w:footer="510" w:gutter="0"/>
          <w:cols w:space="708"/>
          <w:docGrid w:linePitch="360"/>
        </w:sectPr>
      </w:pPr>
    </w:p>
    <w:p w14:paraId="61A6B8C6" w14:textId="545C70B0" w:rsidR="00C060A2" w:rsidRDefault="00C060A2" w:rsidP="00C060A2">
      <w:pPr>
        <w:jc w:val="right"/>
      </w:pPr>
      <w:r>
        <w:lastRenderedPageBreak/>
        <w:t xml:space="preserve">Приложение № </w:t>
      </w:r>
      <w:r w:rsidR="00F0499A">
        <w:t>5</w:t>
      </w:r>
    </w:p>
    <w:p w14:paraId="540B66E9" w14:textId="77777777" w:rsidR="00C060A2" w:rsidRDefault="00C060A2" w:rsidP="00C060A2">
      <w:pPr>
        <w:jc w:val="right"/>
      </w:pPr>
      <w:r>
        <w:t>к договору № __________ от __</w:t>
      </w:r>
      <w:proofErr w:type="gramStart"/>
      <w:r>
        <w:t>_._</w:t>
      </w:r>
      <w:proofErr w:type="gramEnd"/>
      <w:r>
        <w:t>__.201__ г.</w:t>
      </w:r>
    </w:p>
    <w:p w14:paraId="5477D076" w14:textId="77777777" w:rsidR="00003746" w:rsidRPr="005F2038" w:rsidRDefault="00003746" w:rsidP="00A42114">
      <w:pPr>
        <w:pBdr>
          <w:bottom w:val="single" w:sz="4" w:space="1" w:color="auto"/>
        </w:pBdr>
        <w:tabs>
          <w:tab w:val="left" w:pos="0"/>
        </w:tabs>
        <w:ind w:left="-284"/>
        <w:rPr>
          <w:b/>
          <w:bCs/>
        </w:rPr>
      </w:pPr>
      <w:r w:rsidRPr="005F2038">
        <w:rPr>
          <w:b/>
          <w:bCs/>
        </w:rPr>
        <w:t>ФОРМА</w:t>
      </w:r>
    </w:p>
    <w:p w14:paraId="13851437" w14:textId="77777777" w:rsidR="002F6EDC" w:rsidRPr="005F2038" w:rsidRDefault="002F6EDC" w:rsidP="002F6EDC">
      <w:pPr>
        <w:tabs>
          <w:tab w:val="left" w:pos="0"/>
        </w:tabs>
        <w:ind w:left="-284"/>
        <w:jc w:val="right"/>
        <w:rPr>
          <w:bCs/>
          <w:i/>
        </w:rPr>
      </w:pPr>
      <w:r w:rsidRPr="005F2038">
        <w:rPr>
          <w:bCs/>
          <w:i/>
        </w:rPr>
        <w:t>УТВЕРЖДЕНО</w:t>
      </w:r>
    </w:p>
    <w:p w14:paraId="7365312F" w14:textId="77777777" w:rsidR="002F6EDC" w:rsidRPr="005F2038" w:rsidRDefault="002F6EDC" w:rsidP="002F6EDC">
      <w:pPr>
        <w:tabs>
          <w:tab w:val="left" w:pos="0"/>
        </w:tabs>
        <w:ind w:left="-284"/>
        <w:jc w:val="right"/>
        <w:rPr>
          <w:bCs/>
          <w:i/>
        </w:rPr>
      </w:pPr>
      <w:r w:rsidRPr="005F2038">
        <w:rPr>
          <w:bCs/>
          <w:i/>
        </w:rPr>
        <w:tab/>
      </w:r>
      <w:r w:rsidRPr="005F2038">
        <w:rPr>
          <w:bCs/>
          <w:i/>
        </w:rPr>
        <w:tab/>
      </w:r>
      <w:r w:rsidRPr="005F2038">
        <w:rPr>
          <w:bCs/>
          <w:i/>
        </w:rPr>
        <w:tab/>
      </w:r>
      <w:r w:rsidRPr="005F2038">
        <w:rPr>
          <w:bCs/>
          <w:i/>
        </w:rPr>
        <w:tab/>
      </w:r>
      <w:r w:rsidRPr="005F2038">
        <w:rPr>
          <w:bCs/>
          <w:i/>
        </w:rPr>
        <w:tab/>
      </w:r>
      <w:r w:rsidRPr="005F2038">
        <w:rPr>
          <w:bCs/>
          <w:i/>
        </w:rPr>
        <w:tab/>
        <w:t xml:space="preserve"> Приказом генерального </w:t>
      </w:r>
    </w:p>
    <w:p w14:paraId="0C1CC28D" w14:textId="77777777" w:rsidR="002F6EDC" w:rsidRPr="005F2038" w:rsidRDefault="002F6EDC" w:rsidP="002F6EDC">
      <w:pPr>
        <w:tabs>
          <w:tab w:val="left" w:pos="0"/>
        </w:tabs>
        <w:ind w:left="-284"/>
        <w:jc w:val="right"/>
        <w:rPr>
          <w:bCs/>
          <w:i/>
        </w:rPr>
      </w:pPr>
      <w:r w:rsidRPr="005F2038">
        <w:rPr>
          <w:bCs/>
          <w:i/>
        </w:rPr>
        <w:t>директора ФГУП «Атомфлот»</w:t>
      </w:r>
    </w:p>
    <w:p w14:paraId="4660530B" w14:textId="77777777" w:rsidR="002F6EDC" w:rsidRPr="005F2038" w:rsidRDefault="002F6EDC" w:rsidP="002F6EDC">
      <w:pPr>
        <w:tabs>
          <w:tab w:val="left" w:pos="0"/>
        </w:tabs>
        <w:ind w:left="-284"/>
        <w:jc w:val="right"/>
        <w:rPr>
          <w:bCs/>
          <w:i/>
          <w:u w:val="single"/>
        </w:rPr>
      </w:pPr>
      <w:r w:rsidRPr="005F2038">
        <w:rPr>
          <w:bCs/>
          <w:i/>
        </w:rPr>
        <w:t xml:space="preserve">               от     </w:t>
      </w:r>
      <w:r w:rsidRPr="005F2038">
        <w:rPr>
          <w:bCs/>
          <w:i/>
          <w:u w:val="single"/>
        </w:rPr>
        <w:t>01.10.2010</w:t>
      </w:r>
      <w:r w:rsidRPr="005F2038">
        <w:rPr>
          <w:bCs/>
          <w:i/>
        </w:rPr>
        <w:t xml:space="preserve">     № _</w:t>
      </w:r>
      <w:r w:rsidRPr="005F2038">
        <w:rPr>
          <w:bCs/>
          <w:i/>
          <w:u w:val="single"/>
        </w:rPr>
        <w:t>1286</w:t>
      </w:r>
    </w:p>
    <w:p w14:paraId="785EB332" w14:textId="77777777" w:rsidR="002F6EDC" w:rsidRPr="005F2038" w:rsidRDefault="002F6EDC" w:rsidP="002F6EDC">
      <w:pPr>
        <w:tabs>
          <w:tab w:val="left" w:pos="0"/>
        </w:tabs>
        <w:spacing w:line="256" w:lineRule="exact"/>
        <w:jc w:val="center"/>
        <w:rPr>
          <w:b/>
          <w:bCs/>
        </w:rPr>
      </w:pPr>
      <w:r w:rsidRPr="005F2038">
        <w:rPr>
          <w:b/>
          <w:bCs/>
        </w:rPr>
        <w:t>АНКЕТА ПО ОХРАНЕ ТРУДА</w:t>
      </w:r>
    </w:p>
    <w:p w14:paraId="640D7C13" w14:textId="77777777" w:rsidR="002F6EDC" w:rsidRPr="005F2038" w:rsidRDefault="002F6EDC" w:rsidP="002F6EDC">
      <w:pPr>
        <w:tabs>
          <w:tab w:val="left" w:pos="0"/>
        </w:tabs>
        <w:spacing w:line="256" w:lineRule="exact"/>
        <w:jc w:val="center"/>
      </w:pPr>
      <w:r w:rsidRPr="005F2038">
        <w:rPr>
          <w:b/>
          <w:bCs/>
        </w:rPr>
        <w:t xml:space="preserve">для организаций, выполняющих строительно-монтажные </w:t>
      </w:r>
      <w:proofErr w:type="gramStart"/>
      <w:r w:rsidRPr="005F2038">
        <w:rPr>
          <w:b/>
          <w:bCs/>
        </w:rPr>
        <w:t>и  ремонтные</w:t>
      </w:r>
      <w:proofErr w:type="gramEnd"/>
      <w:r w:rsidRPr="005F2038">
        <w:rPr>
          <w:b/>
          <w:bCs/>
        </w:rPr>
        <w:t xml:space="preserve"> работы на территории(объектах)  ФГУП «Атомфлот»</w:t>
      </w:r>
    </w:p>
    <w:p w14:paraId="745DC8EE" w14:textId="77777777" w:rsidR="002F6EDC" w:rsidRPr="005F2038" w:rsidRDefault="002F6EDC" w:rsidP="002F6EDC">
      <w:pPr>
        <w:tabs>
          <w:tab w:val="left" w:pos="0"/>
        </w:tabs>
        <w:spacing w:line="256" w:lineRule="exact"/>
        <w:jc w:val="both"/>
      </w:pPr>
    </w:p>
    <w:p w14:paraId="4CF23F1B" w14:textId="77777777" w:rsidR="002F6EDC" w:rsidRPr="005F2038" w:rsidRDefault="002F6EDC" w:rsidP="002F6EDC">
      <w:pPr>
        <w:tabs>
          <w:tab w:val="left" w:pos="0"/>
        </w:tabs>
        <w:spacing w:line="256" w:lineRule="exact"/>
        <w:jc w:val="both"/>
      </w:pPr>
      <w:r w:rsidRPr="005F2038">
        <w:t xml:space="preserve">Наименование организации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46BD756" w14:textId="77777777" w:rsidR="002F6EDC" w:rsidRPr="005F2038" w:rsidRDefault="002F6EDC" w:rsidP="002F6EDC">
      <w:pPr>
        <w:tabs>
          <w:tab w:val="left" w:pos="0"/>
        </w:tabs>
        <w:spacing w:line="256" w:lineRule="exact"/>
        <w:jc w:val="both"/>
        <w:rPr>
          <w:u w:val="single"/>
        </w:rPr>
      </w:pPr>
      <w:r w:rsidRPr="005F2038">
        <w:t xml:space="preserve">Дата: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830C0A1" w14:textId="77777777" w:rsidR="002F6EDC" w:rsidRPr="005F2038" w:rsidRDefault="002F6EDC" w:rsidP="002F6EDC">
      <w:pPr>
        <w:tabs>
          <w:tab w:val="left" w:pos="0"/>
        </w:tabs>
        <w:spacing w:line="256" w:lineRule="exact"/>
        <w:jc w:val="both"/>
        <w:rPr>
          <w:u w:val="single"/>
        </w:rPr>
      </w:pPr>
      <w:r w:rsidRPr="005F2038">
        <w:t xml:space="preserve">Адрес: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15AB7C8" w14:textId="77777777" w:rsidR="002F6EDC" w:rsidRPr="005F2038" w:rsidRDefault="002F6EDC" w:rsidP="002F6EDC">
      <w:pPr>
        <w:tabs>
          <w:tab w:val="left" w:pos="0"/>
        </w:tabs>
        <w:spacing w:line="256" w:lineRule="exact"/>
        <w:jc w:val="both"/>
        <w:rPr>
          <w:u w:val="single"/>
        </w:rPr>
      </w:pPr>
      <w:r w:rsidRPr="005F2038">
        <w:t xml:space="preserve">Номер телефона: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t xml:space="preserve"> Номер факса: </w:t>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0493E95" w14:textId="77777777" w:rsidR="002F6EDC" w:rsidRPr="005F2038" w:rsidRDefault="002F6EDC" w:rsidP="002F6EDC">
      <w:pPr>
        <w:tabs>
          <w:tab w:val="left" w:pos="0"/>
        </w:tabs>
        <w:spacing w:line="256" w:lineRule="exact"/>
        <w:jc w:val="both"/>
        <w:rPr>
          <w:u w:val="single"/>
        </w:rPr>
      </w:pPr>
      <w:r w:rsidRPr="005F2038">
        <w:t>e-</w:t>
      </w:r>
      <w:proofErr w:type="spellStart"/>
      <w:r w:rsidRPr="005F2038">
        <w:t>mail</w:t>
      </w:r>
      <w:proofErr w:type="spell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4F2CC8C" w14:textId="77777777" w:rsidR="002F6EDC" w:rsidRPr="005F2038" w:rsidRDefault="002F6EDC" w:rsidP="002F6EDC">
      <w:pPr>
        <w:tabs>
          <w:tab w:val="left" w:pos="0"/>
        </w:tabs>
        <w:spacing w:line="256" w:lineRule="exact"/>
        <w:jc w:val="both"/>
        <w:rPr>
          <w:u w:val="single"/>
        </w:rPr>
      </w:pPr>
      <w:r w:rsidRPr="005F2038">
        <w:t xml:space="preserve">Является ли эта «Анкета» первой, которую Вы заполняете для ФГУП «Атомфлот» (Да/Нет): </w:t>
      </w:r>
      <w:r w:rsidRPr="005F2038">
        <w:rPr>
          <w:u w:val="single"/>
        </w:rPr>
        <w:tab/>
      </w:r>
    </w:p>
    <w:p w14:paraId="119DD85A" w14:textId="77777777" w:rsidR="002F6EDC" w:rsidRPr="005F2038" w:rsidRDefault="002F6EDC" w:rsidP="002F6EDC">
      <w:pPr>
        <w:tabs>
          <w:tab w:val="left" w:pos="0"/>
        </w:tabs>
        <w:spacing w:line="256" w:lineRule="exact"/>
        <w:jc w:val="both"/>
        <w:rPr>
          <w:u w:val="single"/>
        </w:rPr>
      </w:pPr>
      <w:r w:rsidRPr="005F2038">
        <w:t xml:space="preserve">Если «нет», то сообщите дату заполнения последней анкеты: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6F819EBA" w14:textId="77777777" w:rsidR="002F6EDC" w:rsidRPr="005F2038" w:rsidRDefault="002F6EDC" w:rsidP="002F6EDC">
      <w:pPr>
        <w:tabs>
          <w:tab w:val="left" w:pos="0"/>
        </w:tabs>
        <w:spacing w:line="256" w:lineRule="exact"/>
        <w:jc w:val="both"/>
        <w:rPr>
          <w:u w:val="single"/>
        </w:rPr>
      </w:pPr>
      <w:r w:rsidRPr="005F2038">
        <w:t xml:space="preserve">Предполагаемый характер предстоящих работ по условиям договора (контракта):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AB341F3" w14:textId="77777777" w:rsidR="002F6EDC" w:rsidRPr="005F2038" w:rsidRDefault="002F6EDC" w:rsidP="002F6EDC">
      <w:pPr>
        <w:tabs>
          <w:tab w:val="left" w:pos="0"/>
        </w:tabs>
        <w:spacing w:line="256" w:lineRule="exact"/>
        <w:jc w:val="both"/>
        <w:rPr>
          <w:u w:val="single"/>
        </w:rPr>
      </w:pPr>
      <w:r w:rsidRPr="005F2038">
        <w:t xml:space="preserve">Кто в Вашей организации является уполномоченным по охране труда (ФИО,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t>______</w:t>
      </w:r>
    </w:p>
    <w:p w14:paraId="29F5F533" w14:textId="77777777" w:rsidR="002F6EDC" w:rsidRPr="005F2038" w:rsidRDefault="002F6EDC" w:rsidP="002F6EDC">
      <w:pPr>
        <w:tabs>
          <w:tab w:val="left" w:pos="0"/>
        </w:tabs>
        <w:spacing w:line="256" w:lineRule="exact"/>
        <w:jc w:val="both"/>
        <w:rPr>
          <w:u w:val="single"/>
        </w:rPr>
      </w:pPr>
      <w:r w:rsidRPr="005F2038">
        <w:t xml:space="preserve">Работа для ФГУП «Атомфлот» будет выполняться в период времени: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BCC6AE9" w14:textId="77777777" w:rsidR="002F6EDC" w:rsidRPr="005F2038" w:rsidRDefault="002F6EDC" w:rsidP="002F6EDC">
      <w:pPr>
        <w:tabs>
          <w:tab w:val="left" w:pos="0"/>
        </w:tabs>
        <w:spacing w:line="256" w:lineRule="exact"/>
        <w:jc w:val="both"/>
        <w:rPr>
          <w:u w:val="single"/>
        </w:rPr>
      </w:pPr>
      <w:r w:rsidRPr="005F2038">
        <w:t xml:space="preserve">Место проведения работ (судно, здание, сооружение, участок и т.д.)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C2E4E20" w14:textId="77777777" w:rsidR="002F6EDC" w:rsidRPr="005F2038" w:rsidRDefault="002F6EDC" w:rsidP="002F6EDC">
      <w:pPr>
        <w:tabs>
          <w:tab w:val="left" w:pos="0"/>
        </w:tabs>
        <w:spacing w:line="256" w:lineRule="exact"/>
        <w:jc w:val="both"/>
        <w:rPr>
          <w:u w:val="single"/>
        </w:rPr>
      </w:pPr>
      <w:r w:rsidRPr="005F2038">
        <w:t>Количество сотрудников: временных</w:t>
      </w:r>
      <w:r w:rsidRPr="005F2038">
        <w:rPr>
          <w:u w:val="single"/>
        </w:rPr>
        <w:t xml:space="preserve"> </w:t>
      </w:r>
      <w:r w:rsidRPr="005F2038">
        <w:rPr>
          <w:u w:val="single"/>
        </w:rPr>
        <w:tab/>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r w:rsidRPr="005F2038">
        <w:rPr>
          <w:u w:val="single"/>
        </w:rPr>
        <w:tab/>
      </w:r>
    </w:p>
    <w:p w14:paraId="27780788" w14:textId="77777777" w:rsidR="002F6EDC" w:rsidRPr="005F2038" w:rsidRDefault="002F6EDC" w:rsidP="002F6EDC">
      <w:pPr>
        <w:tabs>
          <w:tab w:val="left" w:pos="0"/>
        </w:tabs>
        <w:spacing w:line="256" w:lineRule="exact"/>
        <w:jc w:val="both"/>
        <w:rPr>
          <w:u w:val="single"/>
        </w:rPr>
      </w:pPr>
      <w:r w:rsidRPr="005F2038">
        <w:t xml:space="preserve">Организации (компании), которые могут привлекаться в качестве субподрядчиков: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2C5A115" w14:textId="77777777" w:rsidR="002F6EDC" w:rsidRPr="005F2038" w:rsidRDefault="002F6EDC" w:rsidP="002F6EDC">
      <w:pPr>
        <w:tabs>
          <w:tab w:val="left" w:pos="0"/>
        </w:tabs>
        <w:spacing w:line="256" w:lineRule="exact"/>
        <w:jc w:val="both"/>
        <w:rPr>
          <w:u w:val="single"/>
        </w:rPr>
      </w:pPr>
      <w:r w:rsidRPr="005F2038">
        <w:t xml:space="preserve">Количество сотрудников субподрядчиков: временных </w:t>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p>
    <w:p w14:paraId="32C170B5" w14:textId="77777777" w:rsidR="002F6EDC" w:rsidRPr="005F2038" w:rsidRDefault="002F6EDC" w:rsidP="002F6EDC">
      <w:pPr>
        <w:tabs>
          <w:tab w:val="left" w:pos="0"/>
        </w:tabs>
        <w:spacing w:line="256" w:lineRule="exact"/>
        <w:jc w:val="both"/>
        <w:rPr>
          <w:u w:val="single"/>
        </w:rPr>
      </w:pPr>
      <w:r w:rsidRPr="005F2038">
        <w:t xml:space="preserve">Имеете ли Вы Политику Вашей компании по Охране труда? (Да/Нет): </w:t>
      </w:r>
      <w:r w:rsidRPr="005F2038">
        <w:rPr>
          <w:u w:val="single"/>
        </w:rPr>
        <w:tab/>
      </w:r>
      <w:r w:rsidRPr="005F2038">
        <w:rPr>
          <w:u w:val="single"/>
        </w:rPr>
        <w:tab/>
      </w:r>
      <w:r w:rsidRPr="005F2038">
        <w:rPr>
          <w:u w:val="single"/>
        </w:rPr>
        <w:tab/>
      </w:r>
      <w:r w:rsidRPr="005F2038">
        <w:rPr>
          <w:u w:val="single"/>
        </w:rPr>
        <w:tab/>
      </w:r>
    </w:p>
    <w:p w14:paraId="420D8D92" w14:textId="77777777" w:rsidR="002F6EDC" w:rsidRPr="005F2038" w:rsidRDefault="002F6EDC" w:rsidP="002F6EDC">
      <w:pPr>
        <w:tabs>
          <w:tab w:val="left" w:pos="0"/>
        </w:tabs>
        <w:spacing w:line="256" w:lineRule="exact"/>
        <w:jc w:val="both"/>
        <w:rPr>
          <w:u w:val="single"/>
        </w:rPr>
      </w:pPr>
      <w:r w:rsidRPr="005F2038">
        <w:t xml:space="preserve">Приведите примеры деятельности за последние 3 года: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1CFCEE43" w14:textId="77777777" w:rsidR="002F6EDC" w:rsidRPr="005F2038" w:rsidRDefault="002F6EDC" w:rsidP="002F6EDC">
      <w:pPr>
        <w:tabs>
          <w:tab w:val="left" w:pos="0"/>
        </w:tabs>
        <w:spacing w:line="256" w:lineRule="exact"/>
        <w:jc w:val="both"/>
        <w:rPr>
          <w:u w:val="single"/>
        </w:rPr>
      </w:pPr>
      <w:r w:rsidRPr="005F2038">
        <w:t xml:space="preserve">Требуется ли специальное обучение/лицензирование для ваших видов деятельности(Да/Нет): </w:t>
      </w:r>
      <w:r w:rsidRPr="005F2038">
        <w:rPr>
          <w:u w:val="single"/>
        </w:rPr>
        <w:tab/>
      </w:r>
    </w:p>
    <w:p w14:paraId="2E4D3A1C" w14:textId="77777777" w:rsidR="002F6EDC" w:rsidRPr="005F2038" w:rsidRDefault="002F6EDC" w:rsidP="002F6EDC">
      <w:pPr>
        <w:tabs>
          <w:tab w:val="left" w:pos="0"/>
        </w:tabs>
        <w:spacing w:line="256" w:lineRule="exact"/>
        <w:jc w:val="both"/>
        <w:rPr>
          <w:u w:val="single"/>
        </w:rPr>
      </w:pPr>
      <w:r w:rsidRPr="005F2038">
        <w:t>Имеет ли ваша компания эти лицензии? (Да/</w:t>
      </w:r>
      <w:proofErr w:type="gramStart"/>
      <w:r w:rsidRPr="005F2038">
        <w:t>Нет)(</w:t>
      </w:r>
      <w:proofErr w:type="gramEnd"/>
      <w:r w:rsidRPr="005F2038">
        <w:t xml:space="preserve">если Да, то приложите копии к анкете): </w:t>
      </w:r>
      <w:r w:rsidRPr="005F2038">
        <w:rPr>
          <w:u w:val="single"/>
        </w:rPr>
        <w:tab/>
      </w:r>
    </w:p>
    <w:p w14:paraId="63BB1FBB" w14:textId="77777777" w:rsidR="002F6EDC" w:rsidRPr="005F2038" w:rsidRDefault="002F6EDC" w:rsidP="002F6EDC">
      <w:pPr>
        <w:tabs>
          <w:tab w:val="left" w:pos="0"/>
        </w:tabs>
        <w:spacing w:line="256" w:lineRule="exact"/>
        <w:jc w:val="both"/>
      </w:pPr>
    </w:p>
    <w:p w14:paraId="1CBD47CA" w14:textId="77777777" w:rsidR="002F6EDC" w:rsidRPr="005F2038" w:rsidRDefault="002F6EDC" w:rsidP="002F6EDC">
      <w:pPr>
        <w:tabs>
          <w:tab w:val="left" w:pos="0"/>
        </w:tabs>
        <w:spacing w:line="256" w:lineRule="exact"/>
        <w:jc w:val="both"/>
        <w:rPr>
          <w:u w:val="single"/>
        </w:rPr>
      </w:pPr>
      <w:r w:rsidRPr="005F2038">
        <w:t xml:space="preserve">1. Какое обучение проходят Ваши сотрудники в областях, связанных с выполняемой работой, включая специальное?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477D7B7" w14:textId="77777777" w:rsidR="002F6EDC" w:rsidRPr="005F2038" w:rsidRDefault="002F6EDC" w:rsidP="002F6EDC">
      <w:pPr>
        <w:tabs>
          <w:tab w:val="left" w:pos="0"/>
        </w:tabs>
        <w:spacing w:line="256" w:lineRule="exact"/>
        <w:jc w:val="both"/>
        <w:rPr>
          <w:u w:val="single"/>
        </w:rPr>
      </w:pP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49B5E53" w14:textId="77777777" w:rsidR="002F6EDC" w:rsidRPr="005F2038" w:rsidRDefault="002F6EDC" w:rsidP="002F6EDC">
      <w:pPr>
        <w:tabs>
          <w:tab w:val="left" w:pos="0"/>
        </w:tabs>
        <w:spacing w:line="256" w:lineRule="exact"/>
        <w:jc w:val="both"/>
        <w:rPr>
          <w:u w:val="single"/>
        </w:rPr>
      </w:pPr>
      <w:r w:rsidRPr="005F2038">
        <w:t xml:space="preserve">Проводится ли подробная регистрация проведенного обучения? (Да/Нет): </w:t>
      </w:r>
      <w:r w:rsidRPr="005F2038">
        <w:rPr>
          <w:u w:val="single"/>
        </w:rPr>
        <w:tab/>
      </w:r>
      <w:r w:rsidRPr="005F2038">
        <w:rPr>
          <w:u w:val="single"/>
        </w:rPr>
        <w:tab/>
      </w:r>
      <w:r w:rsidRPr="005F2038">
        <w:rPr>
          <w:u w:val="single"/>
        </w:rPr>
        <w:tab/>
      </w:r>
      <w:r w:rsidRPr="005F2038">
        <w:rPr>
          <w:u w:val="single"/>
        </w:rPr>
        <w:tab/>
      </w:r>
    </w:p>
    <w:p w14:paraId="777E5DA2" w14:textId="77777777" w:rsidR="002F6EDC" w:rsidRPr="005F2038" w:rsidRDefault="002F6EDC" w:rsidP="002F6EDC">
      <w:pPr>
        <w:tabs>
          <w:tab w:val="left" w:pos="0"/>
        </w:tabs>
        <w:spacing w:line="256" w:lineRule="exact"/>
        <w:jc w:val="both"/>
        <w:rPr>
          <w:u w:val="single"/>
        </w:rPr>
      </w:pPr>
      <w:r w:rsidRPr="005F2038">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14:paraId="45DAF4A1" w14:textId="77777777" w:rsidR="002F6EDC" w:rsidRPr="005F2038" w:rsidRDefault="002F6EDC" w:rsidP="002F6EDC">
      <w:pPr>
        <w:tabs>
          <w:tab w:val="left" w:pos="0"/>
        </w:tabs>
        <w:spacing w:line="256" w:lineRule="exact"/>
        <w:jc w:val="both"/>
        <w:rPr>
          <w:u w:val="single"/>
        </w:rPr>
      </w:pPr>
      <w:r w:rsidRPr="005F2038">
        <w:t xml:space="preserve">Название </w:t>
      </w:r>
      <w:proofErr w:type="gramStart"/>
      <w:r w:rsidRPr="005F2038">
        <w:t>учебной организации</w:t>
      </w:r>
      <w:proofErr w:type="gramEnd"/>
      <w:r w:rsidRPr="005F2038">
        <w:t xml:space="preserve"> проводившей обучение: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BE7AA2A" w14:textId="77777777" w:rsidR="002F6EDC" w:rsidRPr="005F2038" w:rsidRDefault="002F6EDC" w:rsidP="002F6EDC">
      <w:pPr>
        <w:tabs>
          <w:tab w:val="left" w:pos="0"/>
        </w:tabs>
        <w:spacing w:line="256" w:lineRule="exact"/>
        <w:jc w:val="both"/>
        <w:rPr>
          <w:u w:val="single"/>
        </w:rPr>
      </w:pPr>
      <w:r w:rsidRPr="005F2038">
        <w:t xml:space="preserve">2. Используете ли Вы опасные процессы/материалы? (Да/Нет): </w:t>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177F9C2" w14:textId="77777777" w:rsidR="002F6EDC" w:rsidRPr="005F2038" w:rsidRDefault="002F6EDC" w:rsidP="002F6EDC">
      <w:pPr>
        <w:tabs>
          <w:tab w:val="left" w:pos="0"/>
        </w:tabs>
        <w:spacing w:line="256" w:lineRule="exact"/>
        <w:jc w:val="both"/>
        <w:rPr>
          <w:u w:val="single"/>
        </w:rPr>
      </w:pPr>
      <w:r w:rsidRPr="005F2038">
        <w:t xml:space="preserve">2.1. Если да,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2B53B8D" w14:textId="77777777" w:rsidR="00E51DC4" w:rsidRPr="005F2038" w:rsidRDefault="002F6EDC" w:rsidP="002F6EDC">
      <w:pPr>
        <w:tabs>
          <w:tab w:val="left" w:pos="0"/>
        </w:tabs>
        <w:spacing w:line="256" w:lineRule="exact"/>
        <w:jc w:val="both"/>
        <w:rPr>
          <w:u w:val="single"/>
        </w:rPr>
      </w:pPr>
      <w:r w:rsidRPr="005F2038">
        <w:t xml:space="preserve">2.2. Какие специальные меры предосторожности должны быть предприняты?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DBA7348" w14:textId="77777777" w:rsidR="002F6EDC" w:rsidRPr="005F2038" w:rsidRDefault="002F6EDC" w:rsidP="002F6EDC">
      <w:pPr>
        <w:tabs>
          <w:tab w:val="left" w:pos="0"/>
        </w:tabs>
        <w:spacing w:line="256" w:lineRule="exact"/>
        <w:jc w:val="both"/>
        <w:rPr>
          <w:u w:val="single"/>
        </w:rPr>
      </w:pPr>
      <w:r w:rsidRPr="005F2038">
        <w:t xml:space="preserve">2.3. Есть ли у Вас «Данные о безопасности материалов»? (Да/Нет): </w:t>
      </w:r>
      <w:r w:rsidRPr="005F2038">
        <w:rPr>
          <w:u w:val="single"/>
        </w:rPr>
        <w:tab/>
      </w:r>
      <w:r w:rsidRPr="005F2038">
        <w:rPr>
          <w:u w:val="single"/>
        </w:rPr>
        <w:tab/>
      </w:r>
      <w:r w:rsidRPr="005F2038">
        <w:rPr>
          <w:u w:val="single"/>
        </w:rPr>
        <w:tab/>
      </w:r>
      <w:r w:rsidRPr="005F2038">
        <w:rPr>
          <w:u w:val="single"/>
        </w:rPr>
        <w:tab/>
      </w:r>
      <w:r w:rsidRPr="005F2038">
        <w:rPr>
          <w:u w:val="single"/>
        </w:rPr>
        <w:tab/>
      </w:r>
    </w:p>
    <w:p w14:paraId="64E5551D" w14:textId="77777777" w:rsidR="002F6EDC" w:rsidRPr="005F2038" w:rsidRDefault="002F6EDC" w:rsidP="002F6EDC">
      <w:pPr>
        <w:tabs>
          <w:tab w:val="left" w:pos="0"/>
        </w:tabs>
        <w:spacing w:line="256" w:lineRule="exact"/>
        <w:jc w:val="both"/>
        <w:rPr>
          <w:u w:val="single"/>
        </w:rPr>
      </w:pPr>
    </w:p>
    <w:p w14:paraId="4CFF3012" w14:textId="77777777" w:rsidR="002F6EDC" w:rsidRPr="005F2038" w:rsidRDefault="002F6EDC" w:rsidP="002F6EDC">
      <w:pPr>
        <w:tabs>
          <w:tab w:val="left" w:pos="0"/>
        </w:tabs>
        <w:spacing w:line="256" w:lineRule="exact"/>
        <w:jc w:val="both"/>
        <w:rPr>
          <w:u w:val="single"/>
        </w:rPr>
      </w:pPr>
      <w:r w:rsidRPr="005F2038">
        <w:lastRenderedPageBreak/>
        <w:t xml:space="preserve">3. Есть ли у Вас написанные процедуры, инструкции и руководства по охране труда?          (Да/Нет): </w:t>
      </w:r>
      <w:r w:rsidRPr="005F2038">
        <w:rPr>
          <w:u w:val="single"/>
        </w:rPr>
        <w:tab/>
      </w:r>
      <w:r w:rsidRPr="005F2038">
        <w:rPr>
          <w:u w:val="single"/>
        </w:rPr>
        <w:tab/>
      </w:r>
    </w:p>
    <w:p w14:paraId="74E40A03" w14:textId="77777777" w:rsidR="002F6EDC" w:rsidRPr="005F2038" w:rsidRDefault="002F6EDC" w:rsidP="002F6EDC">
      <w:pPr>
        <w:tabs>
          <w:tab w:val="left" w:pos="0"/>
        </w:tabs>
        <w:spacing w:line="256" w:lineRule="exact"/>
        <w:jc w:val="both"/>
      </w:pPr>
      <w:r w:rsidRPr="005F2038">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5F2038">
        <w:rPr>
          <w:u w:val="single"/>
        </w:rPr>
        <w:tab/>
      </w:r>
      <w:r w:rsidRPr="005F2038">
        <w:rPr>
          <w:u w:val="single"/>
        </w:rPr>
        <w:tab/>
      </w:r>
    </w:p>
    <w:p w14:paraId="6B610F5F" w14:textId="77777777" w:rsidR="002F6EDC" w:rsidRPr="005F2038" w:rsidRDefault="002F6EDC" w:rsidP="002F6EDC">
      <w:pPr>
        <w:tabs>
          <w:tab w:val="left" w:pos="0"/>
        </w:tabs>
        <w:spacing w:line="256" w:lineRule="exact"/>
        <w:jc w:val="both"/>
        <w:rPr>
          <w:u w:val="single"/>
        </w:rPr>
      </w:pPr>
      <w:r w:rsidRPr="005F2038">
        <w:t xml:space="preserve">Если Да, то используются ли проверочные </w:t>
      </w:r>
      <w:proofErr w:type="gramStart"/>
      <w:r w:rsidRPr="005F2038">
        <w:t>листы?:</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5979A23" w14:textId="77777777" w:rsidR="002F6EDC" w:rsidRPr="005F2038" w:rsidRDefault="002F6EDC" w:rsidP="002F6EDC">
      <w:pPr>
        <w:tabs>
          <w:tab w:val="left" w:pos="0"/>
        </w:tabs>
        <w:spacing w:line="256" w:lineRule="exact"/>
        <w:jc w:val="both"/>
        <w:rPr>
          <w:u w:val="single"/>
        </w:rPr>
      </w:pPr>
      <w:r w:rsidRPr="005F2038">
        <w:t xml:space="preserve">Кто проводит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400F67A" w14:textId="77777777" w:rsidR="002F6EDC" w:rsidRPr="005F2038" w:rsidRDefault="002F6EDC" w:rsidP="002F6EDC">
      <w:pPr>
        <w:tabs>
          <w:tab w:val="left" w:pos="0"/>
        </w:tabs>
        <w:spacing w:line="256" w:lineRule="exact"/>
        <w:jc w:val="both"/>
        <w:rPr>
          <w:u w:val="single"/>
        </w:rPr>
      </w:pPr>
      <w:r w:rsidRPr="005F2038">
        <w:t xml:space="preserve">Какая у них квалификация?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3FC5DEB" w14:textId="77777777" w:rsidR="002F6EDC" w:rsidRPr="005F2038" w:rsidRDefault="002F6EDC" w:rsidP="002F6EDC">
      <w:pPr>
        <w:tabs>
          <w:tab w:val="left" w:pos="0"/>
        </w:tabs>
        <w:spacing w:line="256" w:lineRule="exact"/>
        <w:jc w:val="both"/>
        <w:rPr>
          <w:u w:val="single"/>
        </w:rPr>
      </w:pPr>
      <w:r w:rsidRPr="005F2038">
        <w:t xml:space="preserve">Как часто проводятся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13ABD1AC" w14:textId="77777777" w:rsidR="002F6EDC" w:rsidRPr="005F2038" w:rsidRDefault="002F6EDC" w:rsidP="002F6EDC">
      <w:pPr>
        <w:tabs>
          <w:tab w:val="left" w:pos="0"/>
        </w:tabs>
        <w:spacing w:line="256" w:lineRule="exact"/>
        <w:jc w:val="both"/>
        <w:rPr>
          <w:u w:val="single"/>
        </w:rPr>
      </w:pPr>
      <w:r w:rsidRPr="005F2038">
        <w:t xml:space="preserve">4. Есть ли средства индивидуальной защиты такие как </w:t>
      </w:r>
      <w:proofErr w:type="spellStart"/>
      <w:r w:rsidRPr="005F2038">
        <w:t>беруши</w:t>
      </w:r>
      <w:proofErr w:type="spellEnd"/>
      <w:r w:rsidRPr="005F2038">
        <w:t xml:space="preserve">, средства защиты глаз, специальная одежда, обувь, каски </w:t>
      </w:r>
      <w:proofErr w:type="spellStart"/>
      <w:r w:rsidRPr="005F2038">
        <w:t>и.т.д</w:t>
      </w:r>
      <w:proofErr w:type="spellEnd"/>
      <w:r w:rsidRPr="005F2038">
        <w:t xml:space="preserve">. (Да/Нет):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1976A08" w14:textId="77777777" w:rsidR="002F6EDC" w:rsidRPr="005F2038" w:rsidRDefault="002F6EDC" w:rsidP="002F6EDC">
      <w:pPr>
        <w:tabs>
          <w:tab w:val="left" w:pos="0"/>
        </w:tabs>
        <w:spacing w:line="256" w:lineRule="exact"/>
        <w:jc w:val="both"/>
        <w:rPr>
          <w:u w:val="single"/>
        </w:rPr>
      </w:pPr>
      <w:r w:rsidRPr="005F2038">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5F2038">
        <w:t>строповочные</w:t>
      </w:r>
      <w:proofErr w:type="spellEnd"/>
      <w:r w:rsidRPr="005F2038">
        <w:t xml:space="preserve"> и грузоподъемные приспособления? (Да/Нет):</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68CB97BC" w14:textId="77777777" w:rsidR="002F6EDC" w:rsidRPr="005F2038" w:rsidRDefault="002F6EDC" w:rsidP="002F6EDC">
      <w:pPr>
        <w:tabs>
          <w:tab w:val="left" w:pos="0"/>
        </w:tabs>
        <w:spacing w:line="256" w:lineRule="exact"/>
        <w:jc w:val="both"/>
        <w:rPr>
          <w:u w:val="single"/>
        </w:rPr>
      </w:pPr>
      <w:r w:rsidRPr="005F2038">
        <w:t xml:space="preserve">Если Да,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6588F78A" w14:textId="77777777" w:rsidR="002F6EDC" w:rsidRPr="005F2038" w:rsidRDefault="002F6EDC" w:rsidP="002F6EDC">
      <w:pPr>
        <w:tabs>
          <w:tab w:val="left" w:pos="0"/>
        </w:tabs>
        <w:spacing w:line="256" w:lineRule="exact"/>
        <w:jc w:val="both"/>
        <w:rPr>
          <w:u w:val="single"/>
        </w:rPr>
      </w:pPr>
      <w:r w:rsidRPr="005F2038">
        <w:t xml:space="preserve">Если Да, имеется ли процедура регистрации результатов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28D46B8" w14:textId="77777777" w:rsidR="002F6EDC" w:rsidRPr="005F2038" w:rsidRDefault="002F6EDC" w:rsidP="002F6EDC">
      <w:pPr>
        <w:tabs>
          <w:tab w:val="left" w:pos="0"/>
        </w:tabs>
        <w:spacing w:line="256" w:lineRule="exact"/>
        <w:jc w:val="both"/>
        <w:rPr>
          <w:u w:val="single"/>
        </w:rPr>
      </w:pPr>
      <w:r w:rsidRPr="005F2038">
        <w:t xml:space="preserve">Какую квалификацию имеют лица, проводящие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10DED5AA" w14:textId="77777777" w:rsidR="002F6EDC" w:rsidRPr="005F2038" w:rsidRDefault="002F6EDC" w:rsidP="002F6EDC">
      <w:pPr>
        <w:tabs>
          <w:tab w:val="left" w:pos="0"/>
        </w:tabs>
        <w:spacing w:line="256" w:lineRule="exact"/>
        <w:jc w:val="both"/>
        <w:rPr>
          <w:u w:val="single"/>
        </w:rPr>
      </w:pPr>
      <w:r w:rsidRPr="005F2038">
        <w:t xml:space="preserve">5.Есть ли у Вас комитет по охране </w:t>
      </w:r>
      <w:proofErr w:type="gramStart"/>
      <w:r w:rsidRPr="005F2038">
        <w:t>труда?:</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FB7A5E9" w14:textId="77777777" w:rsidR="002F6EDC" w:rsidRPr="005F2038" w:rsidRDefault="002F6EDC" w:rsidP="002F6EDC">
      <w:pPr>
        <w:tabs>
          <w:tab w:val="left" w:pos="0"/>
        </w:tabs>
        <w:spacing w:line="256" w:lineRule="exact"/>
        <w:jc w:val="both"/>
        <w:rPr>
          <w:u w:val="single"/>
        </w:rPr>
      </w:pPr>
      <w:r w:rsidRPr="005F2038">
        <w:t xml:space="preserve">5.1. Принимают ли участие рабочие в этом </w:t>
      </w:r>
      <w:proofErr w:type="gramStart"/>
      <w:r w:rsidRPr="005F2038">
        <w:t>комитете?:</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364BC9A" w14:textId="77777777" w:rsidR="002F6EDC" w:rsidRPr="005F2038" w:rsidRDefault="002F6EDC" w:rsidP="002F6EDC">
      <w:pPr>
        <w:tabs>
          <w:tab w:val="left" w:pos="0"/>
        </w:tabs>
        <w:spacing w:line="256" w:lineRule="exact"/>
        <w:jc w:val="both"/>
        <w:rPr>
          <w:u w:val="single"/>
        </w:rPr>
      </w:pPr>
      <w:r w:rsidRPr="005F2038">
        <w:t xml:space="preserve">5.2. Как часто происходят заседания этого комитета? ежемесячно/более часто/менее часто: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AA43B6E" w14:textId="77777777" w:rsidR="002F6EDC" w:rsidRPr="005F2038" w:rsidRDefault="002F6EDC" w:rsidP="002F6EDC">
      <w:pPr>
        <w:tabs>
          <w:tab w:val="left" w:pos="0"/>
        </w:tabs>
        <w:spacing w:line="256" w:lineRule="exact"/>
        <w:jc w:val="both"/>
        <w:rPr>
          <w:u w:val="single"/>
        </w:rPr>
      </w:pPr>
      <w:r w:rsidRPr="005F2038">
        <w:t xml:space="preserve">6.Есть ли у вас лица, имеющие квалификацию по оказанию первой </w:t>
      </w:r>
      <w:proofErr w:type="gramStart"/>
      <w:r w:rsidRPr="005F2038">
        <w:t>помощи?:</w:t>
      </w:r>
      <w:proofErr w:type="gramEnd"/>
      <w:r w:rsidRPr="005F2038">
        <w:t xml:space="preserve"> </w:t>
      </w:r>
      <w:r w:rsidRPr="005F2038">
        <w:rPr>
          <w:u w:val="single"/>
        </w:rPr>
        <w:tab/>
      </w:r>
      <w:r w:rsidRPr="005F2038">
        <w:rPr>
          <w:u w:val="single"/>
        </w:rPr>
        <w:tab/>
      </w:r>
      <w:r w:rsidRPr="005F2038">
        <w:rPr>
          <w:u w:val="single"/>
        </w:rPr>
        <w:tab/>
      </w:r>
    </w:p>
    <w:p w14:paraId="6988E2D8" w14:textId="77777777" w:rsidR="002F6EDC" w:rsidRPr="005F2038" w:rsidRDefault="002F6EDC" w:rsidP="002F6EDC">
      <w:pPr>
        <w:tabs>
          <w:tab w:val="left" w:pos="0"/>
        </w:tabs>
        <w:spacing w:line="256" w:lineRule="exact"/>
        <w:jc w:val="both"/>
        <w:rPr>
          <w:u w:val="single"/>
        </w:rPr>
      </w:pPr>
      <w:r w:rsidRPr="005F2038">
        <w:t xml:space="preserve">6.1. Регистрируются ли случаи оказания первой </w:t>
      </w:r>
      <w:proofErr w:type="gramStart"/>
      <w:r w:rsidRPr="005F2038">
        <w:t>помощи?:</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3736A49" w14:textId="77777777" w:rsidR="002F6EDC" w:rsidRPr="005F2038" w:rsidRDefault="002F6EDC" w:rsidP="002F6EDC">
      <w:pPr>
        <w:tabs>
          <w:tab w:val="left" w:pos="0"/>
        </w:tabs>
        <w:spacing w:line="256" w:lineRule="exact"/>
        <w:jc w:val="both"/>
        <w:rPr>
          <w:u w:val="single"/>
        </w:rPr>
      </w:pPr>
      <w:r w:rsidRPr="005F2038">
        <w:t xml:space="preserve">6.2. Кто является ответственным за аптечки первой </w:t>
      </w:r>
      <w:proofErr w:type="gramStart"/>
      <w:r w:rsidRPr="005F2038">
        <w:t>помощи?:</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DC148FD" w14:textId="77777777" w:rsidR="002F6EDC" w:rsidRPr="005F2038" w:rsidRDefault="002F6EDC" w:rsidP="002F6EDC">
      <w:pPr>
        <w:tabs>
          <w:tab w:val="left" w:pos="0"/>
        </w:tabs>
        <w:spacing w:line="256" w:lineRule="exact"/>
        <w:jc w:val="both"/>
        <w:rPr>
          <w:u w:val="single"/>
        </w:rPr>
      </w:pPr>
      <w:r w:rsidRPr="005F2038">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B19DCEA" w14:textId="77777777" w:rsidR="002F6EDC" w:rsidRPr="005F2038" w:rsidRDefault="002F6EDC" w:rsidP="002F6EDC">
      <w:pPr>
        <w:tabs>
          <w:tab w:val="left" w:pos="0"/>
        </w:tabs>
        <w:spacing w:line="256" w:lineRule="exact"/>
        <w:jc w:val="both"/>
        <w:rPr>
          <w:u w:val="single"/>
        </w:rPr>
      </w:pPr>
      <w:r w:rsidRPr="005F2038">
        <w:t xml:space="preserve">7.1 Кто у Вас отвечает за расследование и предоставление отчетов по несчастным случаям, происшествиям и т.д.?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6A3CD007" w14:textId="77777777" w:rsidR="002F6EDC" w:rsidRPr="005F2038" w:rsidRDefault="002F6EDC" w:rsidP="002F6EDC">
      <w:pPr>
        <w:tabs>
          <w:tab w:val="left" w:pos="0"/>
        </w:tabs>
        <w:spacing w:line="256" w:lineRule="exact"/>
        <w:jc w:val="both"/>
        <w:rPr>
          <w:u w:val="single"/>
        </w:rPr>
      </w:pPr>
      <w:r w:rsidRPr="005F2038">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5F2038">
        <w:rPr>
          <w:u w:val="single"/>
        </w:rPr>
        <w:tab/>
      </w:r>
      <w:r w:rsidRPr="005F2038">
        <w:rPr>
          <w:u w:val="single"/>
        </w:rPr>
        <w:tab/>
      </w:r>
    </w:p>
    <w:p w14:paraId="3A058046" w14:textId="77777777" w:rsidR="002F6EDC" w:rsidRPr="005F2038" w:rsidRDefault="002F6EDC" w:rsidP="002F6EDC">
      <w:pPr>
        <w:tabs>
          <w:tab w:val="left" w:pos="0"/>
        </w:tabs>
        <w:spacing w:line="256" w:lineRule="exact"/>
        <w:jc w:val="both"/>
        <w:rPr>
          <w:u w:val="single"/>
        </w:rPr>
      </w:pPr>
      <w:r w:rsidRPr="005F2038">
        <w:t xml:space="preserve">Если Да, то приведите подробные детали: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016CE35" w14:textId="77777777" w:rsidR="002F6EDC" w:rsidRPr="005F2038" w:rsidRDefault="002F6EDC" w:rsidP="002F6EDC">
      <w:pPr>
        <w:tabs>
          <w:tab w:val="left" w:pos="0"/>
        </w:tabs>
        <w:spacing w:line="256" w:lineRule="exact"/>
        <w:jc w:val="both"/>
      </w:pPr>
      <w:r w:rsidRPr="005F2038">
        <w:t>8. Количество несчастных случаев за последние два года:</w:t>
      </w:r>
    </w:p>
    <w:p w14:paraId="05F17364" w14:textId="77777777" w:rsidR="002F6EDC" w:rsidRPr="005F2038" w:rsidRDefault="002F6EDC" w:rsidP="002F6EDC">
      <w:pPr>
        <w:tabs>
          <w:tab w:val="left" w:pos="0"/>
        </w:tabs>
        <w:spacing w:line="256" w:lineRule="exact"/>
        <w:jc w:val="both"/>
        <w:rPr>
          <w:u w:val="single"/>
        </w:rPr>
      </w:pPr>
      <w:r w:rsidRPr="005F2038">
        <w:t xml:space="preserve">персонал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1AE47649" w14:textId="77777777" w:rsidR="002F6EDC" w:rsidRPr="005F2038" w:rsidRDefault="002F6EDC" w:rsidP="002F6EDC">
      <w:pPr>
        <w:tabs>
          <w:tab w:val="left" w:pos="0"/>
        </w:tabs>
        <w:spacing w:line="256" w:lineRule="exact"/>
        <w:jc w:val="both"/>
        <w:rPr>
          <w:u w:val="single"/>
        </w:rPr>
      </w:pPr>
      <w:r w:rsidRPr="005F2038">
        <w:t xml:space="preserve">субподрядчика: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99A7D12" w14:textId="77777777" w:rsidR="002F6EDC" w:rsidRPr="005F2038" w:rsidRDefault="002F6EDC" w:rsidP="002F6EDC">
      <w:pPr>
        <w:tabs>
          <w:tab w:val="left" w:pos="0"/>
        </w:tabs>
        <w:spacing w:line="256" w:lineRule="exact"/>
        <w:jc w:val="both"/>
        <w:rPr>
          <w:u w:val="single"/>
        </w:rPr>
      </w:pPr>
      <w:r w:rsidRPr="005F2038">
        <w:t xml:space="preserve">временные работники: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6BCE5CB" w14:textId="77777777" w:rsidR="002F6EDC" w:rsidRPr="005F2038" w:rsidRDefault="002F6EDC" w:rsidP="002F6EDC">
      <w:pPr>
        <w:tabs>
          <w:tab w:val="left" w:pos="0"/>
        </w:tabs>
        <w:spacing w:line="256" w:lineRule="exact"/>
        <w:jc w:val="both"/>
        <w:rPr>
          <w:u w:val="single"/>
        </w:rPr>
      </w:pPr>
      <w:r w:rsidRPr="005F2038">
        <w:t xml:space="preserve">9. Есть ли какая-нибудь другая относящаяся к охране труда информация, о которой мы должны знать? (Да/Нет): </w:t>
      </w:r>
      <w:r w:rsidRPr="005F2038">
        <w:rPr>
          <w:u w:val="single"/>
        </w:rPr>
        <w:tab/>
      </w:r>
      <w:r w:rsidRPr="005F2038">
        <w:rPr>
          <w:u w:val="single"/>
        </w:rPr>
        <w:tab/>
      </w:r>
    </w:p>
    <w:p w14:paraId="57C876CF" w14:textId="77777777" w:rsidR="002F6EDC" w:rsidRPr="005F2038" w:rsidRDefault="002F6EDC" w:rsidP="002F6EDC">
      <w:pPr>
        <w:tabs>
          <w:tab w:val="left" w:pos="0"/>
        </w:tabs>
        <w:spacing w:line="256" w:lineRule="exact"/>
        <w:jc w:val="both"/>
        <w:rPr>
          <w:u w:val="single"/>
        </w:rPr>
      </w:pPr>
      <w:r w:rsidRPr="005F2038">
        <w:t xml:space="preserve">Если Да, то предоставьте все подробности: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082C9C7" w14:textId="77777777" w:rsidR="002F6EDC" w:rsidRPr="005F2038" w:rsidRDefault="002F6EDC" w:rsidP="002F6EDC">
      <w:pPr>
        <w:tabs>
          <w:tab w:val="left" w:pos="0"/>
        </w:tabs>
        <w:spacing w:line="256" w:lineRule="exact"/>
        <w:jc w:val="both"/>
        <w:rPr>
          <w:u w:val="single"/>
        </w:rPr>
      </w:pPr>
      <w:r w:rsidRPr="005F2038">
        <w:lastRenderedPageBreak/>
        <w:t xml:space="preserve">10. Сколько сотрудников, включая субподрядчиков и временных работников будет работать на нашей территории одновременно?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483A451" w14:textId="77777777" w:rsidR="002F6EDC" w:rsidRPr="005F2038" w:rsidRDefault="002F6EDC" w:rsidP="002F6EDC">
      <w:pPr>
        <w:tabs>
          <w:tab w:val="left" w:pos="0"/>
        </w:tabs>
        <w:spacing w:line="256" w:lineRule="exact"/>
        <w:jc w:val="both"/>
        <w:rPr>
          <w:u w:val="single"/>
        </w:rPr>
      </w:pPr>
      <w:r w:rsidRPr="005F2038">
        <w:t xml:space="preserve">11. Детали ответственности работодателя и страхования гражданской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943AD23" w14:textId="77777777" w:rsidR="002F6EDC" w:rsidRPr="005F2038" w:rsidRDefault="002F6EDC" w:rsidP="002F6EDC">
      <w:pPr>
        <w:tabs>
          <w:tab w:val="left" w:pos="0"/>
        </w:tabs>
        <w:spacing w:line="256" w:lineRule="exact"/>
        <w:jc w:val="both"/>
        <w:rPr>
          <w:u w:val="single"/>
        </w:rPr>
      </w:pPr>
      <w:r w:rsidRPr="005F2038">
        <w:t xml:space="preserve">Гражданская ответственность.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455FF57" w14:textId="77777777" w:rsidR="002F6EDC" w:rsidRPr="005F2038" w:rsidRDefault="002F6EDC" w:rsidP="002F6EDC">
      <w:pPr>
        <w:tabs>
          <w:tab w:val="left" w:pos="0"/>
        </w:tabs>
        <w:spacing w:line="256" w:lineRule="exact"/>
        <w:jc w:val="both"/>
        <w:rPr>
          <w:u w:val="single"/>
        </w:rPr>
      </w:pPr>
      <w:r w:rsidRPr="005F2038">
        <w:t xml:space="preserve">Страховая компания: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62318E89" w14:textId="77777777"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236071F" w14:textId="77777777" w:rsidR="002F6EDC" w:rsidRPr="005F2038" w:rsidRDefault="002F6EDC" w:rsidP="002F6EDC">
      <w:pPr>
        <w:tabs>
          <w:tab w:val="left" w:pos="0"/>
        </w:tabs>
        <w:spacing w:line="256" w:lineRule="exact"/>
        <w:jc w:val="both"/>
        <w:rPr>
          <w:u w:val="single"/>
        </w:rPr>
      </w:pPr>
      <w:r w:rsidRPr="005F2038">
        <w:t xml:space="preserve">Обязательства работодателя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DBBF294" w14:textId="77777777" w:rsidR="002F6EDC" w:rsidRPr="005F2038" w:rsidRDefault="002F6EDC" w:rsidP="002F6EDC">
      <w:pPr>
        <w:tabs>
          <w:tab w:val="left" w:pos="0"/>
        </w:tabs>
        <w:spacing w:line="256" w:lineRule="exact"/>
        <w:jc w:val="both"/>
        <w:rPr>
          <w:u w:val="single"/>
        </w:rPr>
      </w:pPr>
      <w:r w:rsidRPr="005F2038">
        <w:t xml:space="preserve">Страховщик: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E55C1B9" w14:textId="77777777"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AF5CB9F" w14:textId="77777777" w:rsidR="002F6EDC" w:rsidRPr="005F2038" w:rsidRDefault="002F6EDC" w:rsidP="002F6EDC">
      <w:pPr>
        <w:tabs>
          <w:tab w:val="left" w:pos="0"/>
        </w:tabs>
        <w:spacing w:line="256" w:lineRule="exact"/>
        <w:jc w:val="both"/>
      </w:pPr>
      <w:r w:rsidRPr="005F2038">
        <w:t xml:space="preserve">12. Скольким сотрудникам компании потребуется доступ на территорию ФГУП «Атомфлот»: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2915E85" w14:textId="77777777" w:rsidR="002F6EDC" w:rsidRPr="005F2038" w:rsidRDefault="002F6EDC" w:rsidP="002F6EDC">
      <w:pPr>
        <w:tabs>
          <w:tab w:val="left" w:pos="0"/>
        </w:tabs>
        <w:spacing w:line="256" w:lineRule="exact"/>
        <w:jc w:val="both"/>
      </w:pPr>
      <w:r w:rsidRPr="005F2038">
        <w:t>13. Исполнитель гарантирует, что все его работники и работники субподрядчиков будут ознакомлены с Политикой ФГУП «Атомфлот» в области Охраны труда.</w:t>
      </w:r>
    </w:p>
    <w:p w14:paraId="1DE3B9EF" w14:textId="77777777" w:rsidR="002F6EDC" w:rsidRPr="005F2038" w:rsidRDefault="002F6EDC" w:rsidP="002F6EDC">
      <w:pPr>
        <w:tabs>
          <w:tab w:val="left" w:pos="0"/>
        </w:tabs>
        <w:spacing w:line="256" w:lineRule="exact"/>
        <w:jc w:val="both"/>
      </w:pPr>
      <w:r w:rsidRPr="005F2038">
        <w:t>Подписав это заявление, Исполнитель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14:paraId="4460C058" w14:textId="77777777" w:rsidR="002F6EDC" w:rsidRPr="005F2038" w:rsidRDefault="002F6EDC" w:rsidP="002F6EDC">
      <w:pPr>
        <w:tabs>
          <w:tab w:val="left" w:pos="0"/>
        </w:tabs>
        <w:spacing w:line="256" w:lineRule="exact"/>
        <w:jc w:val="both"/>
      </w:pPr>
      <w:r w:rsidRPr="005F2038">
        <w:t>14. Исполнитель/субподрядчик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14:paraId="4EBFDB7E" w14:textId="77777777" w:rsidR="002F6EDC" w:rsidRPr="005F2038" w:rsidRDefault="002F6EDC" w:rsidP="002F6EDC">
      <w:pPr>
        <w:tabs>
          <w:tab w:val="left" w:pos="0"/>
        </w:tabs>
        <w:spacing w:line="256" w:lineRule="exact"/>
        <w:jc w:val="both"/>
      </w:pPr>
    </w:p>
    <w:p w14:paraId="31543D5A" w14:textId="77777777" w:rsidR="002F6EDC" w:rsidRPr="005F2038" w:rsidRDefault="002F6EDC" w:rsidP="002F6EDC">
      <w:pPr>
        <w:tabs>
          <w:tab w:val="left" w:pos="0"/>
        </w:tabs>
        <w:spacing w:line="256" w:lineRule="exact"/>
        <w:jc w:val="both"/>
      </w:pPr>
      <w:r w:rsidRPr="005F2038">
        <w:t>Исполнитель:</w:t>
      </w:r>
      <w:r w:rsidRPr="005F2038">
        <w:tab/>
      </w:r>
    </w:p>
    <w:p w14:paraId="07C2719A" w14:textId="77777777" w:rsidR="002F6EDC" w:rsidRPr="005F2038" w:rsidRDefault="002F6EDC" w:rsidP="002F6EDC">
      <w:pPr>
        <w:tabs>
          <w:tab w:val="left" w:pos="0"/>
        </w:tabs>
        <w:spacing w:line="256" w:lineRule="exact"/>
        <w:jc w:val="both"/>
      </w:pPr>
    </w:p>
    <w:p w14:paraId="498CD47F" w14:textId="77777777"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AC0E4C7" w14:textId="77777777"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14:paraId="15157B90" w14:textId="77777777" w:rsidR="002F6EDC" w:rsidRPr="005F2038" w:rsidRDefault="002F6EDC" w:rsidP="002F6EDC">
      <w:pPr>
        <w:tabs>
          <w:tab w:val="left" w:pos="0"/>
        </w:tabs>
        <w:spacing w:line="256" w:lineRule="exact"/>
        <w:jc w:val="both"/>
      </w:pPr>
      <w:r w:rsidRPr="005F2038">
        <w:t>Дата</w:t>
      </w:r>
      <w:r w:rsidRPr="005F2038">
        <w:tab/>
      </w:r>
    </w:p>
    <w:p w14:paraId="743211E9" w14:textId="77777777" w:rsidR="002F6EDC" w:rsidRPr="005F2038" w:rsidRDefault="002F6EDC" w:rsidP="002F6EDC">
      <w:pPr>
        <w:tabs>
          <w:tab w:val="left" w:pos="0"/>
        </w:tabs>
        <w:spacing w:line="256" w:lineRule="exact"/>
        <w:jc w:val="both"/>
      </w:pPr>
    </w:p>
    <w:p w14:paraId="3FE6063D" w14:textId="77777777" w:rsidR="002F6EDC" w:rsidRPr="005F2038" w:rsidRDefault="002F6EDC" w:rsidP="002F6EDC">
      <w:pPr>
        <w:tabs>
          <w:tab w:val="left" w:pos="0"/>
        </w:tabs>
        <w:spacing w:line="256" w:lineRule="exact"/>
        <w:jc w:val="both"/>
      </w:pPr>
      <w:r w:rsidRPr="005F2038">
        <w:t>Субподрядчики:</w:t>
      </w:r>
    </w:p>
    <w:p w14:paraId="768A2FE4" w14:textId="77777777" w:rsidR="002F6EDC" w:rsidRPr="005F2038" w:rsidRDefault="002F6EDC" w:rsidP="002F6EDC">
      <w:pPr>
        <w:tabs>
          <w:tab w:val="left" w:pos="0"/>
        </w:tabs>
        <w:spacing w:line="256" w:lineRule="exact"/>
        <w:jc w:val="both"/>
      </w:pPr>
    </w:p>
    <w:p w14:paraId="2E5C46F3" w14:textId="77777777"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51A9B57" w14:textId="77777777"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14:paraId="08C621E4" w14:textId="77777777" w:rsidR="002F6EDC" w:rsidRPr="005F2038" w:rsidRDefault="002F6EDC" w:rsidP="002F6EDC">
      <w:pPr>
        <w:tabs>
          <w:tab w:val="left" w:pos="0"/>
        </w:tabs>
        <w:spacing w:line="256" w:lineRule="exact"/>
        <w:jc w:val="both"/>
      </w:pPr>
    </w:p>
    <w:p w14:paraId="340ECDAB" w14:textId="77777777" w:rsidR="002F6EDC" w:rsidRPr="005F2038" w:rsidRDefault="002F6EDC" w:rsidP="002F6EDC">
      <w:pPr>
        <w:tabs>
          <w:tab w:val="left" w:pos="0"/>
        </w:tabs>
        <w:spacing w:line="256" w:lineRule="exact"/>
        <w:jc w:val="both"/>
      </w:pPr>
      <w:r w:rsidRPr="005F2038">
        <w:t>Компания</w:t>
      </w:r>
      <w:r w:rsidRPr="005F2038">
        <w:tab/>
      </w:r>
    </w:p>
    <w:p w14:paraId="36F4E88C" w14:textId="77777777" w:rsidR="002F6EDC" w:rsidRPr="005F2038" w:rsidRDefault="002F6EDC" w:rsidP="002F6EDC">
      <w:pPr>
        <w:tabs>
          <w:tab w:val="left" w:pos="0"/>
        </w:tabs>
        <w:spacing w:line="256" w:lineRule="exact"/>
        <w:jc w:val="both"/>
      </w:pPr>
    </w:p>
    <w:p w14:paraId="6C8A0B03" w14:textId="77777777" w:rsidR="002F6EDC" w:rsidRPr="005F2038" w:rsidRDefault="002F6EDC" w:rsidP="002F6EDC">
      <w:pPr>
        <w:tabs>
          <w:tab w:val="left" w:pos="0"/>
        </w:tabs>
        <w:spacing w:line="256" w:lineRule="exact"/>
        <w:jc w:val="both"/>
      </w:pPr>
      <w:r w:rsidRPr="005F2038">
        <w:t>Адрес:</w:t>
      </w:r>
      <w:r w:rsidRPr="005F2038">
        <w:tab/>
      </w:r>
    </w:p>
    <w:p w14:paraId="06D56F39" w14:textId="77777777" w:rsidR="00003746" w:rsidRPr="005F2038" w:rsidRDefault="00003746" w:rsidP="00A42114">
      <w:pPr>
        <w:pBdr>
          <w:bottom w:val="single" w:sz="4" w:space="1" w:color="auto"/>
        </w:pBdr>
        <w:tabs>
          <w:tab w:val="left" w:pos="0"/>
        </w:tabs>
        <w:ind w:left="-284"/>
        <w:jc w:val="both"/>
      </w:pPr>
    </w:p>
    <w:p w14:paraId="45189E5F" w14:textId="77777777" w:rsidR="00003746" w:rsidRPr="005F2038" w:rsidRDefault="00003746" w:rsidP="00003746">
      <w:pPr>
        <w:tabs>
          <w:tab w:val="left" w:pos="426"/>
        </w:tabs>
        <w:ind w:left="-284"/>
        <w:jc w:val="both"/>
      </w:pPr>
    </w:p>
    <w:p w14:paraId="5C8072FC" w14:textId="77777777" w:rsidR="002F6EDC" w:rsidRPr="005F2038" w:rsidRDefault="002F6EDC" w:rsidP="002F6EDC">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14:paraId="46C80A88" w14:textId="77777777" w:rsidR="002F6EDC" w:rsidRPr="005F2038" w:rsidRDefault="002F6EDC" w:rsidP="002F6EDC">
      <w:pPr>
        <w:jc w:val="both"/>
      </w:pPr>
    </w:p>
    <w:p w14:paraId="0348ED36" w14:textId="77777777" w:rsidR="002F6EDC" w:rsidRPr="005F2038" w:rsidRDefault="002F6EDC" w:rsidP="002F6EDC">
      <w:pPr>
        <w:jc w:val="both"/>
      </w:pPr>
      <w:r w:rsidRPr="005F2038">
        <w:t>Генеральный директор ФГУП «Атомфлот»</w:t>
      </w:r>
      <w:r w:rsidRPr="005F2038">
        <w:tab/>
      </w:r>
      <w:r w:rsidRPr="005F2038">
        <w:tab/>
      </w:r>
    </w:p>
    <w:p w14:paraId="1FC0D004" w14:textId="77777777" w:rsidR="002F6EDC" w:rsidRPr="005F2038" w:rsidRDefault="002F6EDC" w:rsidP="002F6EDC">
      <w:pPr>
        <w:jc w:val="both"/>
      </w:pPr>
    </w:p>
    <w:p w14:paraId="42F8E10D" w14:textId="77777777" w:rsidR="00003746" w:rsidRPr="005F2038" w:rsidRDefault="002F6EDC" w:rsidP="00E51DC4">
      <w:pPr>
        <w:jc w:val="both"/>
      </w:pPr>
      <w:r w:rsidRPr="005F2038">
        <w:t>_________________</w:t>
      </w:r>
      <w:proofErr w:type="gramStart"/>
      <w:r w:rsidRPr="005F2038">
        <w:t>_  В.В.</w:t>
      </w:r>
      <w:proofErr w:type="gramEnd"/>
      <w:r w:rsidRPr="005F2038">
        <w:t xml:space="preserve"> Рукша</w:t>
      </w:r>
      <w:r w:rsidRPr="005F2038">
        <w:tab/>
        <w:t xml:space="preserve">            </w:t>
      </w:r>
      <w:r w:rsidRPr="005F2038">
        <w:tab/>
      </w:r>
      <w:r w:rsidRPr="005F2038">
        <w:tab/>
        <w:t>_________________  ______________</w:t>
      </w:r>
    </w:p>
    <w:p w14:paraId="60DE9805" w14:textId="77777777" w:rsidR="005A53A3" w:rsidRDefault="005A53A3" w:rsidP="00B94349">
      <w:pPr>
        <w:ind w:firstLine="567"/>
        <w:jc w:val="right"/>
        <w:outlineLvl w:val="0"/>
        <w:rPr>
          <w:b/>
        </w:rPr>
        <w:sectPr w:rsidR="005A53A3" w:rsidSect="00E80DEB">
          <w:pgSz w:w="11906" w:h="16838" w:code="9"/>
          <w:pgMar w:top="1134" w:right="567" w:bottom="1134" w:left="1134" w:header="340" w:footer="510" w:gutter="0"/>
          <w:cols w:space="708"/>
          <w:docGrid w:linePitch="360"/>
        </w:sectPr>
      </w:pPr>
    </w:p>
    <w:p w14:paraId="567AF206" w14:textId="795BF2C4" w:rsidR="00C060A2" w:rsidRDefault="00C060A2" w:rsidP="00C060A2">
      <w:pPr>
        <w:jc w:val="right"/>
      </w:pPr>
      <w:r>
        <w:lastRenderedPageBreak/>
        <w:t xml:space="preserve">Приложение № </w:t>
      </w:r>
      <w:r w:rsidR="00F0499A">
        <w:t>6</w:t>
      </w:r>
    </w:p>
    <w:p w14:paraId="45A3B3D6" w14:textId="77777777" w:rsidR="00C060A2" w:rsidRDefault="00C060A2" w:rsidP="00C060A2">
      <w:pPr>
        <w:jc w:val="right"/>
      </w:pPr>
      <w:r>
        <w:t>к договору № __________ от __</w:t>
      </w:r>
      <w:proofErr w:type="gramStart"/>
      <w:r>
        <w:t>_._</w:t>
      </w:r>
      <w:proofErr w:type="gramEnd"/>
      <w:r>
        <w:t>__.201__ г.</w:t>
      </w:r>
    </w:p>
    <w:p w14:paraId="3436E28C" w14:textId="77777777" w:rsidR="00C060A2" w:rsidRDefault="00C060A2" w:rsidP="00C060A2">
      <w:pPr>
        <w:jc w:val="right"/>
      </w:pPr>
    </w:p>
    <w:p w14:paraId="389DEB7A" w14:textId="77777777" w:rsidR="00B94349" w:rsidRPr="005F2038" w:rsidRDefault="00B94349" w:rsidP="00B94349">
      <w:pPr>
        <w:pBdr>
          <w:bottom w:val="single" w:sz="4" w:space="1" w:color="auto"/>
        </w:pBdr>
        <w:spacing w:after="240"/>
        <w:ind w:firstLine="567"/>
        <w:jc w:val="center"/>
        <w:outlineLvl w:val="0"/>
        <w:rPr>
          <w:b/>
        </w:rPr>
      </w:pPr>
      <w:r w:rsidRPr="005F2038">
        <w:rPr>
          <w:b/>
        </w:rPr>
        <w:t>Форма заявки для сторонних организаций на оформление временных пропусков</w:t>
      </w:r>
    </w:p>
    <w:tbl>
      <w:tblPr>
        <w:tblW w:w="0" w:type="auto"/>
        <w:tblLook w:val="04A0" w:firstRow="1" w:lastRow="0" w:firstColumn="1" w:lastColumn="0" w:noHBand="0" w:noVBand="1"/>
      </w:tblPr>
      <w:tblGrid>
        <w:gridCol w:w="5070"/>
        <w:gridCol w:w="1710"/>
        <w:gridCol w:w="2568"/>
        <w:gridCol w:w="857"/>
      </w:tblGrid>
      <w:tr w:rsidR="00B94349" w:rsidRPr="005F2038" w14:paraId="67764460" w14:textId="77777777" w:rsidTr="00960E55">
        <w:trPr>
          <w:trHeight w:val="130"/>
        </w:trPr>
        <w:tc>
          <w:tcPr>
            <w:tcW w:w="5199" w:type="dxa"/>
            <w:vMerge w:val="restart"/>
          </w:tcPr>
          <w:p w14:paraId="1D5F8043" w14:textId="77777777" w:rsidR="00B94349" w:rsidRPr="005F2038" w:rsidRDefault="00B94349" w:rsidP="00960E55">
            <w:r w:rsidRPr="005F2038">
              <w:t>Угловой (продольный) штамп предприятия</w:t>
            </w:r>
          </w:p>
        </w:tc>
        <w:tc>
          <w:tcPr>
            <w:tcW w:w="5222" w:type="dxa"/>
            <w:gridSpan w:val="3"/>
          </w:tcPr>
          <w:p w14:paraId="73C8551E" w14:textId="77777777" w:rsidR="00B94349" w:rsidRPr="005F2038" w:rsidRDefault="00B94349" w:rsidP="00960E55">
            <w:pPr>
              <w:ind w:firstLine="567"/>
              <w:jc w:val="center"/>
            </w:pPr>
            <w:r w:rsidRPr="005F2038">
              <w:t xml:space="preserve">Генеральному директору </w:t>
            </w:r>
          </w:p>
        </w:tc>
      </w:tr>
      <w:tr w:rsidR="00B94349" w:rsidRPr="005F2038" w14:paraId="6DF9EAF9" w14:textId="77777777" w:rsidTr="00960E55">
        <w:trPr>
          <w:trHeight w:val="128"/>
        </w:trPr>
        <w:tc>
          <w:tcPr>
            <w:tcW w:w="5199" w:type="dxa"/>
            <w:vMerge/>
          </w:tcPr>
          <w:p w14:paraId="3F2A070B" w14:textId="77777777" w:rsidR="00B94349" w:rsidRPr="005F2038" w:rsidRDefault="00B94349" w:rsidP="00960E55"/>
        </w:tc>
        <w:tc>
          <w:tcPr>
            <w:tcW w:w="5222" w:type="dxa"/>
            <w:gridSpan w:val="3"/>
          </w:tcPr>
          <w:p w14:paraId="4A5D079D" w14:textId="77777777" w:rsidR="00B94349" w:rsidRPr="005F2038" w:rsidRDefault="00B94349" w:rsidP="00960E55">
            <w:pPr>
              <w:ind w:firstLine="567"/>
              <w:jc w:val="center"/>
            </w:pPr>
            <w:r w:rsidRPr="005F2038">
              <w:t>ФГУП «Атомфлот»</w:t>
            </w:r>
          </w:p>
        </w:tc>
      </w:tr>
      <w:tr w:rsidR="00B94349" w:rsidRPr="005F2038" w14:paraId="0B0150FD" w14:textId="77777777" w:rsidTr="00960E55">
        <w:trPr>
          <w:trHeight w:val="128"/>
        </w:trPr>
        <w:tc>
          <w:tcPr>
            <w:tcW w:w="5199" w:type="dxa"/>
            <w:vMerge/>
          </w:tcPr>
          <w:p w14:paraId="27B8439A" w14:textId="77777777" w:rsidR="00B94349" w:rsidRPr="005F2038" w:rsidRDefault="00B94349" w:rsidP="00960E55"/>
        </w:tc>
        <w:tc>
          <w:tcPr>
            <w:tcW w:w="1740" w:type="dxa"/>
          </w:tcPr>
          <w:p w14:paraId="63062935" w14:textId="77777777" w:rsidR="00B94349" w:rsidRPr="005F2038" w:rsidRDefault="00B94349" w:rsidP="00960E55">
            <w:pPr>
              <w:ind w:firstLine="567"/>
              <w:jc w:val="center"/>
            </w:pPr>
          </w:p>
        </w:tc>
        <w:tc>
          <w:tcPr>
            <w:tcW w:w="2611" w:type="dxa"/>
            <w:tcBorders>
              <w:bottom w:val="single" w:sz="4" w:space="0" w:color="auto"/>
            </w:tcBorders>
          </w:tcPr>
          <w:p w14:paraId="7E67D448" w14:textId="77777777" w:rsidR="00B94349" w:rsidRPr="005F2038" w:rsidRDefault="00B94349" w:rsidP="00960E55">
            <w:pPr>
              <w:jc w:val="center"/>
            </w:pPr>
          </w:p>
        </w:tc>
        <w:tc>
          <w:tcPr>
            <w:tcW w:w="871" w:type="dxa"/>
          </w:tcPr>
          <w:p w14:paraId="7047BBEC" w14:textId="77777777" w:rsidR="00B94349" w:rsidRPr="005F2038" w:rsidRDefault="00B94349" w:rsidP="00960E55">
            <w:pPr>
              <w:ind w:firstLine="567"/>
              <w:jc w:val="center"/>
            </w:pPr>
          </w:p>
        </w:tc>
      </w:tr>
      <w:tr w:rsidR="00B94349" w:rsidRPr="005F2038" w14:paraId="09636383" w14:textId="77777777" w:rsidTr="00960E55">
        <w:trPr>
          <w:trHeight w:val="128"/>
        </w:trPr>
        <w:tc>
          <w:tcPr>
            <w:tcW w:w="5199" w:type="dxa"/>
            <w:vMerge/>
          </w:tcPr>
          <w:p w14:paraId="4C8C9DF3" w14:textId="77777777" w:rsidR="00B94349" w:rsidRPr="005F2038" w:rsidRDefault="00B94349" w:rsidP="00960E55"/>
        </w:tc>
        <w:tc>
          <w:tcPr>
            <w:tcW w:w="1740" w:type="dxa"/>
          </w:tcPr>
          <w:p w14:paraId="49945B47" w14:textId="77777777" w:rsidR="00B94349" w:rsidRPr="005F2038" w:rsidRDefault="00B94349" w:rsidP="00960E55">
            <w:pPr>
              <w:ind w:firstLine="567"/>
              <w:jc w:val="center"/>
            </w:pPr>
          </w:p>
        </w:tc>
        <w:tc>
          <w:tcPr>
            <w:tcW w:w="2611" w:type="dxa"/>
            <w:vAlign w:val="center"/>
          </w:tcPr>
          <w:p w14:paraId="5B7E9120" w14:textId="77777777" w:rsidR="00B94349" w:rsidRPr="005F2038" w:rsidRDefault="00B94349" w:rsidP="00960E55">
            <w:pPr>
              <w:jc w:val="center"/>
              <w:rPr>
                <w:vertAlign w:val="superscript"/>
              </w:rPr>
            </w:pPr>
            <w:r w:rsidRPr="005F2038">
              <w:rPr>
                <w:vertAlign w:val="superscript"/>
              </w:rPr>
              <w:t>Ф.И.О</w:t>
            </w:r>
          </w:p>
        </w:tc>
        <w:tc>
          <w:tcPr>
            <w:tcW w:w="871" w:type="dxa"/>
          </w:tcPr>
          <w:p w14:paraId="21926CC4" w14:textId="77777777" w:rsidR="00B94349" w:rsidRPr="005F2038" w:rsidRDefault="00B94349" w:rsidP="00960E55">
            <w:pPr>
              <w:ind w:firstLine="567"/>
              <w:jc w:val="center"/>
            </w:pPr>
          </w:p>
        </w:tc>
      </w:tr>
    </w:tbl>
    <w:p w14:paraId="44ED56EE" w14:textId="77777777" w:rsidR="00B94349" w:rsidRPr="005F2038" w:rsidRDefault="00B94349" w:rsidP="00B94349">
      <w:pPr>
        <w:ind w:firstLine="567"/>
        <w:jc w:val="center"/>
        <w:rPr>
          <w:b/>
        </w:rPr>
      </w:pPr>
    </w:p>
    <w:p w14:paraId="602CC718" w14:textId="77777777" w:rsidR="00B94349" w:rsidRPr="005F2038" w:rsidRDefault="00B94349" w:rsidP="00B94349">
      <w:pPr>
        <w:ind w:firstLine="567"/>
        <w:jc w:val="center"/>
        <w:rPr>
          <w:b/>
        </w:rPr>
      </w:pPr>
      <w:r w:rsidRPr="005F2038">
        <w:rPr>
          <w:b/>
        </w:rPr>
        <w:t>ЗАЯВКА</w:t>
      </w:r>
    </w:p>
    <w:p w14:paraId="30DECD5E" w14:textId="77777777" w:rsidR="00B94349" w:rsidRPr="005F2038" w:rsidRDefault="00B94349" w:rsidP="00B94349">
      <w:pPr>
        <w:ind w:firstLine="567"/>
        <w:jc w:val="center"/>
        <w:rPr>
          <w:b/>
        </w:rPr>
      </w:pPr>
    </w:p>
    <w:p w14:paraId="6E796D55" w14:textId="77777777" w:rsidR="00B94349" w:rsidRPr="005F2038" w:rsidRDefault="00B94349" w:rsidP="00B94349">
      <w:pPr>
        <w:ind w:firstLine="567"/>
        <w:jc w:val="both"/>
      </w:pPr>
      <w:r w:rsidRPr="005F2038">
        <w:t>Прошу дать указание на оформление временных пропусков для производства работ по договору № _____ от «_____» _______ 20____ г. __________________________________________</w:t>
      </w:r>
    </w:p>
    <w:p w14:paraId="43643C15" w14:textId="77777777" w:rsidR="00B94349" w:rsidRPr="005F2038" w:rsidRDefault="00B94349" w:rsidP="00B94349">
      <w:pPr>
        <w:jc w:val="both"/>
        <w:rPr>
          <w:vertAlign w:val="superscript"/>
        </w:rPr>
      </w:pPr>
      <w:r w:rsidRPr="005F2038">
        <w:t xml:space="preserve">с ____________ 20_____г.  </w:t>
      </w:r>
      <w:proofErr w:type="gramStart"/>
      <w:r w:rsidRPr="005F2038">
        <w:t>по  _</w:t>
      </w:r>
      <w:proofErr w:type="gramEnd"/>
      <w:r w:rsidRPr="005F2038">
        <w:t>___________20_____г. _____________________________________</w:t>
      </w:r>
      <w:r w:rsidRPr="005F2038">
        <w:tab/>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(режим работы – круглосуточно, рабочее время и т.д.)</w:t>
      </w:r>
    </w:p>
    <w:p w14:paraId="7761C22C" w14:textId="77777777" w:rsidR="00B94349" w:rsidRPr="005F2038" w:rsidRDefault="00B94349" w:rsidP="00B94349">
      <w:pPr>
        <w:jc w:val="both"/>
        <w:rPr>
          <w:vertAlign w:val="superscript"/>
        </w:rPr>
      </w:pPr>
      <w:r w:rsidRPr="005F2038">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2789"/>
        <w:gridCol w:w="1755"/>
        <w:gridCol w:w="1743"/>
        <w:gridCol w:w="1755"/>
        <w:gridCol w:w="1523"/>
      </w:tblGrid>
      <w:tr w:rsidR="00B94349" w:rsidRPr="005F2038" w14:paraId="0124B137" w14:textId="77777777" w:rsidTr="00960E55">
        <w:tc>
          <w:tcPr>
            <w:tcW w:w="641" w:type="dxa"/>
            <w:vAlign w:val="center"/>
          </w:tcPr>
          <w:p w14:paraId="7C631C4C" w14:textId="77777777" w:rsidR="00B94349" w:rsidRPr="005F2038" w:rsidRDefault="00B94349" w:rsidP="00B94349">
            <w:pPr>
              <w:jc w:val="center"/>
            </w:pPr>
            <w:r w:rsidRPr="005F2038">
              <w:t>№/п</w:t>
            </w:r>
          </w:p>
        </w:tc>
        <w:tc>
          <w:tcPr>
            <w:tcW w:w="2789" w:type="dxa"/>
            <w:vAlign w:val="center"/>
          </w:tcPr>
          <w:p w14:paraId="01419BCE" w14:textId="77777777" w:rsidR="00B94349" w:rsidRPr="005F2038" w:rsidRDefault="00B94349" w:rsidP="00B94349">
            <w:pPr>
              <w:jc w:val="center"/>
            </w:pPr>
            <w:r w:rsidRPr="005F2038">
              <w:t>Фамилия, имя, отчество</w:t>
            </w:r>
          </w:p>
          <w:p w14:paraId="4D02DB9E" w14:textId="77777777" w:rsidR="00B94349" w:rsidRPr="005F2038" w:rsidRDefault="00B94349" w:rsidP="00B94349">
            <w:pPr>
              <w:jc w:val="center"/>
              <w:rPr>
                <w:sz w:val="16"/>
                <w:szCs w:val="16"/>
              </w:rPr>
            </w:pPr>
            <w:r w:rsidRPr="005F2038">
              <w:rPr>
                <w:sz w:val="16"/>
                <w:szCs w:val="16"/>
              </w:rPr>
              <w:t>(в алфавитном порядке)</w:t>
            </w:r>
          </w:p>
        </w:tc>
        <w:tc>
          <w:tcPr>
            <w:tcW w:w="1755" w:type="dxa"/>
            <w:vAlign w:val="center"/>
          </w:tcPr>
          <w:p w14:paraId="01B01592" w14:textId="77777777" w:rsidR="00B94349" w:rsidRPr="005F2038" w:rsidRDefault="00B94349" w:rsidP="00B94349">
            <w:pPr>
              <w:jc w:val="center"/>
            </w:pPr>
            <w:r w:rsidRPr="005F2038">
              <w:t>Должность</w:t>
            </w:r>
          </w:p>
        </w:tc>
        <w:tc>
          <w:tcPr>
            <w:tcW w:w="1743" w:type="dxa"/>
            <w:vAlign w:val="center"/>
          </w:tcPr>
          <w:p w14:paraId="5B382075" w14:textId="77777777" w:rsidR="00B94349" w:rsidRPr="005F2038" w:rsidRDefault="00B94349" w:rsidP="00B94349">
            <w:pPr>
              <w:jc w:val="center"/>
            </w:pPr>
            <w:r w:rsidRPr="005F2038">
              <w:t>Серия и № паспорта</w:t>
            </w:r>
          </w:p>
        </w:tc>
        <w:tc>
          <w:tcPr>
            <w:tcW w:w="1755" w:type="dxa"/>
            <w:vAlign w:val="center"/>
          </w:tcPr>
          <w:p w14:paraId="13421EF9" w14:textId="77777777" w:rsidR="00B94349" w:rsidRPr="005F2038" w:rsidRDefault="00B94349" w:rsidP="00B94349">
            <w:pPr>
              <w:jc w:val="center"/>
            </w:pPr>
            <w:r w:rsidRPr="005F2038">
              <w:t>Домашний адрес</w:t>
            </w:r>
          </w:p>
        </w:tc>
        <w:tc>
          <w:tcPr>
            <w:tcW w:w="1523" w:type="dxa"/>
            <w:vAlign w:val="center"/>
          </w:tcPr>
          <w:p w14:paraId="6AAAE13D" w14:textId="77777777" w:rsidR="00B94349" w:rsidRPr="005F2038" w:rsidRDefault="00B94349" w:rsidP="00B94349">
            <w:pPr>
              <w:jc w:val="center"/>
            </w:pPr>
            <w:r w:rsidRPr="005F2038">
              <w:t>Форма*</w:t>
            </w:r>
          </w:p>
          <w:p w14:paraId="388FD680" w14:textId="77777777" w:rsidR="00B94349" w:rsidRPr="005F2038" w:rsidRDefault="00B94349" w:rsidP="00B94349">
            <w:pPr>
              <w:jc w:val="center"/>
            </w:pPr>
            <w:r w:rsidRPr="005F2038">
              <w:t>допуска</w:t>
            </w:r>
          </w:p>
        </w:tc>
      </w:tr>
      <w:tr w:rsidR="00B94349" w:rsidRPr="005F2038" w14:paraId="3D39ADB8" w14:textId="77777777" w:rsidTr="00960E55">
        <w:tc>
          <w:tcPr>
            <w:tcW w:w="641" w:type="dxa"/>
            <w:vAlign w:val="center"/>
          </w:tcPr>
          <w:p w14:paraId="77AF2DBE"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167ADD05" w14:textId="77777777" w:rsidR="00B94349" w:rsidRPr="005F2038" w:rsidRDefault="00B94349" w:rsidP="00B94349">
            <w:pPr>
              <w:ind w:firstLine="567"/>
              <w:jc w:val="both"/>
            </w:pPr>
          </w:p>
        </w:tc>
        <w:tc>
          <w:tcPr>
            <w:tcW w:w="1755" w:type="dxa"/>
          </w:tcPr>
          <w:p w14:paraId="027DC5BD" w14:textId="77777777" w:rsidR="00B94349" w:rsidRPr="005F2038" w:rsidRDefault="00B94349" w:rsidP="00B94349">
            <w:pPr>
              <w:ind w:firstLine="567"/>
              <w:jc w:val="both"/>
            </w:pPr>
          </w:p>
        </w:tc>
        <w:tc>
          <w:tcPr>
            <w:tcW w:w="1743" w:type="dxa"/>
          </w:tcPr>
          <w:p w14:paraId="2E178AA0" w14:textId="77777777" w:rsidR="00B94349" w:rsidRPr="005F2038" w:rsidRDefault="00B94349" w:rsidP="00B94349">
            <w:pPr>
              <w:ind w:firstLine="567"/>
              <w:jc w:val="both"/>
            </w:pPr>
          </w:p>
        </w:tc>
        <w:tc>
          <w:tcPr>
            <w:tcW w:w="1755" w:type="dxa"/>
          </w:tcPr>
          <w:p w14:paraId="582DE0FC" w14:textId="77777777" w:rsidR="00B94349" w:rsidRPr="005F2038" w:rsidRDefault="00B94349" w:rsidP="00B94349">
            <w:pPr>
              <w:ind w:firstLine="567"/>
              <w:jc w:val="both"/>
            </w:pPr>
          </w:p>
        </w:tc>
        <w:tc>
          <w:tcPr>
            <w:tcW w:w="1523" w:type="dxa"/>
          </w:tcPr>
          <w:p w14:paraId="731D119D" w14:textId="77777777" w:rsidR="00B94349" w:rsidRPr="005F2038" w:rsidRDefault="00B94349" w:rsidP="00B94349">
            <w:pPr>
              <w:ind w:firstLine="567"/>
              <w:jc w:val="both"/>
            </w:pPr>
          </w:p>
        </w:tc>
      </w:tr>
      <w:tr w:rsidR="00B94349" w:rsidRPr="005F2038" w14:paraId="0F79E4F9" w14:textId="77777777" w:rsidTr="00960E55">
        <w:tc>
          <w:tcPr>
            <w:tcW w:w="641" w:type="dxa"/>
            <w:vAlign w:val="center"/>
          </w:tcPr>
          <w:p w14:paraId="68CA4515"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32C91D48" w14:textId="77777777" w:rsidR="00B94349" w:rsidRPr="005F2038" w:rsidRDefault="00B94349" w:rsidP="00B94349">
            <w:pPr>
              <w:ind w:firstLine="567"/>
              <w:jc w:val="both"/>
            </w:pPr>
          </w:p>
        </w:tc>
        <w:tc>
          <w:tcPr>
            <w:tcW w:w="1755" w:type="dxa"/>
          </w:tcPr>
          <w:p w14:paraId="68752726" w14:textId="77777777" w:rsidR="00B94349" w:rsidRPr="005F2038" w:rsidRDefault="00B94349" w:rsidP="00B94349">
            <w:pPr>
              <w:ind w:firstLine="567"/>
              <w:jc w:val="both"/>
            </w:pPr>
          </w:p>
        </w:tc>
        <w:tc>
          <w:tcPr>
            <w:tcW w:w="1743" w:type="dxa"/>
          </w:tcPr>
          <w:p w14:paraId="716BCE65" w14:textId="77777777" w:rsidR="00B94349" w:rsidRPr="005F2038" w:rsidRDefault="00B94349" w:rsidP="00B94349">
            <w:pPr>
              <w:ind w:firstLine="567"/>
              <w:jc w:val="both"/>
            </w:pPr>
          </w:p>
        </w:tc>
        <w:tc>
          <w:tcPr>
            <w:tcW w:w="1755" w:type="dxa"/>
          </w:tcPr>
          <w:p w14:paraId="4FD9E09E" w14:textId="77777777" w:rsidR="00B94349" w:rsidRPr="005F2038" w:rsidRDefault="00B94349" w:rsidP="00B94349">
            <w:pPr>
              <w:ind w:firstLine="567"/>
              <w:jc w:val="both"/>
            </w:pPr>
          </w:p>
        </w:tc>
        <w:tc>
          <w:tcPr>
            <w:tcW w:w="1523" w:type="dxa"/>
          </w:tcPr>
          <w:p w14:paraId="748AE4D6" w14:textId="77777777" w:rsidR="00B94349" w:rsidRPr="005F2038" w:rsidRDefault="00B94349" w:rsidP="00B94349">
            <w:pPr>
              <w:ind w:firstLine="567"/>
              <w:jc w:val="both"/>
            </w:pPr>
          </w:p>
        </w:tc>
      </w:tr>
      <w:tr w:rsidR="00B94349" w:rsidRPr="005F2038" w14:paraId="1E437091" w14:textId="77777777" w:rsidTr="00960E55">
        <w:tc>
          <w:tcPr>
            <w:tcW w:w="641" w:type="dxa"/>
            <w:vAlign w:val="center"/>
          </w:tcPr>
          <w:p w14:paraId="5251E86B"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2B4E210C" w14:textId="77777777" w:rsidR="00B94349" w:rsidRPr="005F2038" w:rsidRDefault="00B94349" w:rsidP="00B94349">
            <w:pPr>
              <w:ind w:firstLine="567"/>
              <w:jc w:val="both"/>
            </w:pPr>
          </w:p>
        </w:tc>
        <w:tc>
          <w:tcPr>
            <w:tcW w:w="1755" w:type="dxa"/>
          </w:tcPr>
          <w:p w14:paraId="6F568A78" w14:textId="77777777" w:rsidR="00B94349" w:rsidRPr="005F2038" w:rsidRDefault="00B94349" w:rsidP="00B94349">
            <w:pPr>
              <w:ind w:firstLine="567"/>
              <w:jc w:val="both"/>
            </w:pPr>
          </w:p>
        </w:tc>
        <w:tc>
          <w:tcPr>
            <w:tcW w:w="1743" w:type="dxa"/>
          </w:tcPr>
          <w:p w14:paraId="660B17E0" w14:textId="77777777" w:rsidR="00B94349" w:rsidRPr="005F2038" w:rsidRDefault="00B94349" w:rsidP="00B94349">
            <w:pPr>
              <w:ind w:firstLine="567"/>
              <w:jc w:val="both"/>
            </w:pPr>
          </w:p>
        </w:tc>
        <w:tc>
          <w:tcPr>
            <w:tcW w:w="1755" w:type="dxa"/>
          </w:tcPr>
          <w:p w14:paraId="529FD6FF" w14:textId="77777777" w:rsidR="00B94349" w:rsidRPr="005F2038" w:rsidRDefault="00B94349" w:rsidP="00B94349">
            <w:pPr>
              <w:ind w:firstLine="567"/>
              <w:jc w:val="both"/>
            </w:pPr>
          </w:p>
        </w:tc>
        <w:tc>
          <w:tcPr>
            <w:tcW w:w="1523" w:type="dxa"/>
          </w:tcPr>
          <w:p w14:paraId="5907E0AF" w14:textId="77777777" w:rsidR="00B94349" w:rsidRPr="005F2038" w:rsidRDefault="00B94349" w:rsidP="00B94349">
            <w:pPr>
              <w:ind w:firstLine="567"/>
              <w:jc w:val="both"/>
            </w:pPr>
          </w:p>
        </w:tc>
      </w:tr>
      <w:tr w:rsidR="00B94349" w:rsidRPr="005F2038" w14:paraId="30C2B006" w14:textId="77777777" w:rsidTr="00960E55">
        <w:tc>
          <w:tcPr>
            <w:tcW w:w="641" w:type="dxa"/>
            <w:vAlign w:val="center"/>
          </w:tcPr>
          <w:p w14:paraId="1C424019"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34A1B542" w14:textId="77777777" w:rsidR="00B94349" w:rsidRPr="005F2038" w:rsidRDefault="00B94349" w:rsidP="00B94349">
            <w:pPr>
              <w:ind w:firstLine="567"/>
              <w:jc w:val="both"/>
            </w:pPr>
          </w:p>
        </w:tc>
        <w:tc>
          <w:tcPr>
            <w:tcW w:w="1755" w:type="dxa"/>
          </w:tcPr>
          <w:p w14:paraId="3AB364F7" w14:textId="77777777" w:rsidR="00B94349" w:rsidRPr="005F2038" w:rsidRDefault="00B94349" w:rsidP="00B94349">
            <w:pPr>
              <w:ind w:firstLine="567"/>
              <w:jc w:val="both"/>
            </w:pPr>
          </w:p>
        </w:tc>
        <w:tc>
          <w:tcPr>
            <w:tcW w:w="1743" w:type="dxa"/>
          </w:tcPr>
          <w:p w14:paraId="0F353638" w14:textId="77777777" w:rsidR="00B94349" w:rsidRPr="005F2038" w:rsidRDefault="00B94349" w:rsidP="00B94349">
            <w:pPr>
              <w:ind w:firstLine="567"/>
              <w:jc w:val="both"/>
            </w:pPr>
          </w:p>
        </w:tc>
        <w:tc>
          <w:tcPr>
            <w:tcW w:w="1755" w:type="dxa"/>
          </w:tcPr>
          <w:p w14:paraId="076DB7B2" w14:textId="77777777" w:rsidR="00B94349" w:rsidRPr="005F2038" w:rsidRDefault="00B94349" w:rsidP="00B94349">
            <w:pPr>
              <w:ind w:firstLine="567"/>
              <w:jc w:val="both"/>
            </w:pPr>
          </w:p>
        </w:tc>
        <w:tc>
          <w:tcPr>
            <w:tcW w:w="1523" w:type="dxa"/>
          </w:tcPr>
          <w:p w14:paraId="172CE7BB" w14:textId="77777777" w:rsidR="00B94349" w:rsidRPr="005F2038" w:rsidRDefault="00B94349" w:rsidP="00B94349">
            <w:pPr>
              <w:ind w:firstLine="567"/>
              <w:jc w:val="both"/>
            </w:pPr>
          </w:p>
        </w:tc>
      </w:tr>
      <w:tr w:rsidR="00B94349" w:rsidRPr="005F2038" w14:paraId="62A1C419" w14:textId="77777777" w:rsidTr="00960E55">
        <w:tc>
          <w:tcPr>
            <w:tcW w:w="641" w:type="dxa"/>
            <w:vAlign w:val="center"/>
          </w:tcPr>
          <w:p w14:paraId="37E7ADC6"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4E02455E" w14:textId="77777777" w:rsidR="00B94349" w:rsidRPr="005F2038" w:rsidRDefault="00B94349" w:rsidP="00B94349">
            <w:pPr>
              <w:ind w:firstLine="567"/>
              <w:jc w:val="both"/>
            </w:pPr>
          </w:p>
        </w:tc>
        <w:tc>
          <w:tcPr>
            <w:tcW w:w="1755" w:type="dxa"/>
          </w:tcPr>
          <w:p w14:paraId="482C0914" w14:textId="77777777" w:rsidR="00B94349" w:rsidRPr="005F2038" w:rsidRDefault="00B94349" w:rsidP="00B94349">
            <w:pPr>
              <w:ind w:firstLine="567"/>
              <w:jc w:val="both"/>
            </w:pPr>
          </w:p>
        </w:tc>
        <w:tc>
          <w:tcPr>
            <w:tcW w:w="1743" w:type="dxa"/>
          </w:tcPr>
          <w:p w14:paraId="5C652D9D" w14:textId="77777777" w:rsidR="00B94349" w:rsidRPr="005F2038" w:rsidRDefault="00B94349" w:rsidP="00B94349">
            <w:pPr>
              <w:ind w:firstLine="567"/>
              <w:jc w:val="both"/>
            </w:pPr>
          </w:p>
        </w:tc>
        <w:tc>
          <w:tcPr>
            <w:tcW w:w="1755" w:type="dxa"/>
          </w:tcPr>
          <w:p w14:paraId="3093C8B6" w14:textId="77777777" w:rsidR="00B94349" w:rsidRPr="005F2038" w:rsidRDefault="00B94349" w:rsidP="00B94349">
            <w:pPr>
              <w:ind w:firstLine="567"/>
              <w:jc w:val="both"/>
            </w:pPr>
          </w:p>
        </w:tc>
        <w:tc>
          <w:tcPr>
            <w:tcW w:w="1523" w:type="dxa"/>
          </w:tcPr>
          <w:p w14:paraId="3087BE71" w14:textId="77777777" w:rsidR="00B94349" w:rsidRPr="005F2038" w:rsidRDefault="00B94349" w:rsidP="00B94349">
            <w:pPr>
              <w:ind w:firstLine="567"/>
              <w:jc w:val="both"/>
            </w:pPr>
          </w:p>
        </w:tc>
      </w:tr>
      <w:tr w:rsidR="00B94349" w:rsidRPr="005F2038" w14:paraId="23DE148E" w14:textId="77777777" w:rsidTr="00960E55">
        <w:tc>
          <w:tcPr>
            <w:tcW w:w="641" w:type="dxa"/>
            <w:vAlign w:val="center"/>
          </w:tcPr>
          <w:p w14:paraId="72ECE51F"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051EC1A3" w14:textId="77777777" w:rsidR="00B94349" w:rsidRPr="005F2038" w:rsidRDefault="00B94349" w:rsidP="00B94349">
            <w:pPr>
              <w:ind w:firstLine="567"/>
              <w:jc w:val="both"/>
            </w:pPr>
          </w:p>
        </w:tc>
        <w:tc>
          <w:tcPr>
            <w:tcW w:w="1755" w:type="dxa"/>
          </w:tcPr>
          <w:p w14:paraId="07F748EF" w14:textId="77777777" w:rsidR="00B94349" w:rsidRPr="005F2038" w:rsidRDefault="00B94349" w:rsidP="00B94349">
            <w:pPr>
              <w:ind w:firstLine="567"/>
              <w:jc w:val="both"/>
            </w:pPr>
          </w:p>
        </w:tc>
        <w:tc>
          <w:tcPr>
            <w:tcW w:w="1743" w:type="dxa"/>
          </w:tcPr>
          <w:p w14:paraId="34B5AD93" w14:textId="77777777" w:rsidR="00B94349" w:rsidRPr="005F2038" w:rsidRDefault="00B94349" w:rsidP="00B94349">
            <w:pPr>
              <w:ind w:firstLine="567"/>
              <w:jc w:val="both"/>
            </w:pPr>
          </w:p>
        </w:tc>
        <w:tc>
          <w:tcPr>
            <w:tcW w:w="1755" w:type="dxa"/>
          </w:tcPr>
          <w:p w14:paraId="38D0B572" w14:textId="77777777" w:rsidR="00B94349" w:rsidRPr="005F2038" w:rsidRDefault="00B94349" w:rsidP="00B94349">
            <w:pPr>
              <w:ind w:firstLine="567"/>
              <w:jc w:val="both"/>
            </w:pPr>
          </w:p>
        </w:tc>
        <w:tc>
          <w:tcPr>
            <w:tcW w:w="1523" w:type="dxa"/>
          </w:tcPr>
          <w:p w14:paraId="39CDB679" w14:textId="77777777" w:rsidR="00B94349" w:rsidRPr="005F2038" w:rsidRDefault="00B94349" w:rsidP="00B94349">
            <w:pPr>
              <w:ind w:firstLine="567"/>
              <w:jc w:val="both"/>
            </w:pPr>
          </w:p>
        </w:tc>
      </w:tr>
      <w:tr w:rsidR="00B94349" w:rsidRPr="005F2038" w14:paraId="4F1B606A" w14:textId="77777777" w:rsidTr="00960E55">
        <w:tc>
          <w:tcPr>
            <w:tcW w:w="641" w:type="dxa"/>
            <w:vAlign w:val="center"/>
          </w:tcPr>
          <w:p w14:paraId="19C741D6"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0C3575B4" w14:textId="77777777" w:rsidR="00B94349" w:rsidRPr="005F2038" w:rsidRDefault="00B94349" w:rsidP="00B94349">
            <w:pPr>
              <w:ind w:firstLine="567"/>
              <w:jc w:val="both"/>
            </w:pPr>
          </w:p>
        </w:tc>
        <w:tc>
          <w:tcPr>
            <w:tcW w:w="1755" w:type="dxa"/>
          </w:tcPr>
          <w:p w14:paraId="79F12E63" w14:textId="77777777" w:rsidR="00B94349" w:rsidRPr="005F2038" w:rsidRDefault="00B94349" w:rsidP="00B94349">
            <w:pPr>
              <w:ind w:firstLine="567"/>
              <w:jc w:val="both"/>
            </w:pPr>
          </w:p>
        </w:tc>
        <w:tc>
          <w:tcPr>
            <w:tcW w:w="1743" w:type="dxa"/>
          </w:tcPr>
          <w:p w14:paraId="348D8E6B" w14:textId="77777777" w:rsidR="00B94349" w:rsidRPr="005F2038" w:rsidRDefault="00B94349" w:rsidP="00B94349">
            <w:pPr>
              <w:ind w:firstLine="567"/>
              <w:jc w:val="both"/>
            </w:pPr>
          </w:p>
        </w:tc>
        <w:tc>
          <w:tcPr>
            <w:tcW w:w="1755" w:type="dxa"/>
          </w:tcPr>
          <w:p w14:paraId="359D5B7D" w14:textId="77777777" w:rsidR="00B94349" w:rsidRPr="005F2038" w:rsidRDefault="00B94349" w:rsidP="00B94349">
            <w:pPr>
              <w:ind w:firstLine="567"/>
              <w:jc w:val="both"/>
            </w:pPr>
          </w:p>
        </w:tc>
        <w:tc>
          <w:tcPr>
            <w:tcW w:w="1523" w:type="dxa"/>
          </w:tcPr>
          <w:p w14:paraId="70CBA239" w14:textId="77777777" w:rsidR="00B94349" w:rsidRPr="005F2038" w:rsidRDefault="00B94349" w:rsidP="00B94349">
            <w:pPr>
              <w:ind w:firstLine="567"/>
              <w:jc w:val="both"/>
            </w:pPr>
          </w:p>
        </w:tc>
      </w:tr>
    </w:tbl>
    <w:p w14:paraId="684E9826" w14:textId="77777777" w:rsidR="00B94349" w:rsidRPr="005F2038" w:rsidRDefault="00B94349" w:rsidP="00B94349">
      <w:pPr>
        <w:ind w:firstLine="567"/>
        <w:jc w:val="both"/>
      </w:pPr>
    </w:p>
    <w:p w14:paraId="2A2FDB3F" w14:textId="77777777" w:rsidR="00B94349" w:rsidRPr="005F2038" w:rsidRDefault="00B94349" w:rsidP="00B94349">
      <w:pPr>
        <w:ind w:firstLine="567"/>
        <w:jc w:val="both"/>
      </w:pPr>
      <w:r w:rsidRPr="005F2038">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14:paraId="08FAD9E1" w14:textId="77777777" w:rsidR="00B94349" w:rsidRPr="005F2038" w:rsidRDefault="00B94349" w:rsidP="00B94349">
      <w:pPr>
        <w:ind w:firstLine="567"/>
        <w:jc w:val="both"/>
        <w:rPr>
          <w:vertAlign w:val="superscript"/>
        </w:rPr>
      </w:pPr>
      <w:r w:rsidRPr="005F2038">
        <w:t>Руководитель предприятия</w:t>
      </w:r>
      <w:r w:rsidRPr="005F2038">
        <w:tab/>
        <w:t>_________________</w:t>
      </w:r>
      <w:r w:rsidRPr="005F2038">
        <w:tab/>
      </w:r>
      <w:r w:rsidRPr="005F2038">
        <w:tab/>
      </w:r>
      <w:r w:rsidRPr="005F2038">
        <w:tab/>
        <w:t>_________________</w:t>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p>
    <w:p w14:paraId="1A8545FC" w14:textId="77777777" w:rsidR="00B94349" w:rsidRPr="005F2038" w:rsidRDefault="00B94349" w:rsidP="00B94349">
      <w:pPr>
        <w:ind w:firstLine="567"/>
        <w:jc w:val="both"/>
      </w:pPr>
      <w:r w:rsidRPr="005F2038">
        <w:tab/>
      </w:r>
      <w:r w:rsidRPr="005F2038">
        <w:tab/>
      </w:r>
      <w:r w:rsidRPr="005F2038">
        <w:tab/>
      </w:r>
      <w:r w:rsidRPr="005F2038">
        <w:tab/>
      </w:r>
      <w:r w:rsidRPr="005F2038">
        <w:tab/>
      </w:r>
      <w:r w:rsidRPr="005F2038">
        <w:tab/>
        <w:t>М.П.</w:t>
      </w:r>
    </w:p>
    <w:p w14:paraId="05DAA5B3" w14:textId="77777777" w:rsidR="00B94349" w:rsidRPr="005F2038" w:rsidRDefault="00B94349" w:rsidP="00B94349">
      <w:pPr>
        <w:ind w:firstLine="567"/>
        <w:jc w:val="both"/>
        <w:rPr>
          <w:vertAlign w:val="superscript"/>
        </w:rPr>
      </w:pPr>
      <w:r w:rsidRPr="005F2038">
        <w:t>Начальник РСП*</w:t>
      </w:r>
      <w:r w:rsidRPr="005F2038">
        <w:tab/>
      </w:r>
      <w:r w:rsidRPr="005F2038">
        <w:tab/>
        <w:t>________________</w:t>
      </w:r>
      <w:r w:rsidRPr="005F2038">
        <w:tab/>
      </w:r>
      <w:r w:rsidRPr="005F2038">
        <w:tab/>
      </w:r>
      <w:r w:rsidRPr="005F2038">
        <w:tab/>
        <w:t>________________________</w:t>
      </w:r>
      <w:proofErr w:type="gramStart"/>
      <w:r w:rsidRPr="005F2038">
        <w:tab/>
      </w:r>
      <w:r w:rsidRPr="005F2038">
        <w:rPr>
          <w:vertAlign w:val="superscript"/>
        </w:rPr>
        <w:t>(</w:t>
      </w:r>
      <w:proofErr w:type="gramEnd"/>
      <w:r w:rsidRPr="005F2038">
        <w:rPr>
          <w:vertAlign w:val="superscript"/>
        </w:rPr>
        <w:t>самой организации или</w:t>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r w:rsidRPr="005F2038">
        <w:rPr>
          <w:vertAlign w:val="superscript"/>
        </w:rPr>
        <w:tab/>
      </w:r>
      <w:r w:rsidRPr="005F2038">
        <w:rPr>
          <w:vertAlign w:val="superscript"/>
        </w:rPr>
        <w:tab/>
        <w:t>обслуживающей данную организацию)</w:t>
      </w:r>
    </w:p>
    <w:p w14:paraId="30136CA4" w14:textId="77777777" w:rsidR="00B94349" w:rsidRPr="005F2038" w:rsidRDefault="00B94349" w:rsidP="00B94349">
      <w:pPr>
        <w:ind w:firstLine="567"/>
        <w:jc w:val="both"/>
      </w:pPr>
      <w:r w:rsidRPr="005F2038">
        <w:tab/>
      </w:r>
      <w:r w:rsidRPr="005F2038">
        <w:tab/>
      </w:r>
      <w:r w:rsidRPr="005F2038">
        <w:tab/>
      </w:r>
      <w:r w:rsidRPr="005F2038">
        <w:tab/>
        <w:t>М.П</w:t>
      </w:r>
    </w:p>
    <w:p w14:paraId="743B9449" w14:textId="77777777" w:rsidR="00B94349" w:rsidRPr="005F2038" w:rsidRDefault="00B94349" w:rsidP="00B94349">
      <w:pPr>
        <w:ind w:firstLine="567"/>
        <w:jc w:val="both"/>
      </w:pPr>
      <w:r w:rsidRPr="005F2038">
        <w:t>Согласованно:</w:t>
      </w:r>
    </w:p>
    <w:p w14:paraId="2CB4A404" w14:textId="77777777" w:rsidR="00B94349" w:rsidRPr="005F2038" w:rsidRDefault="00B94349" w:rsidP="00B94349">
      <w:r w:rsidRPr="005F2038">
        <w:t xml:space="preserve">Начальник Управления </w:t>
      </w:r>
      <w:r w:rsidRPr="005F2038">
        <w:br/>
        <w:t xml:space="preserve">(службы, отдела) ФГУП «Атомфлот» </w:t>
      </w:r>
      <w:r w:rsidRPr="005F2038">
        <w:tab/>
        <w:t>_______________</w:t>
      </w:r>
      <w:r w:rsidRPr="005F2038">
        <w:tab/>
      </w:r>
      <w:r w:rsidRPr="005F2038">
        <w:tab/>
        <w:t>_____________________</w:t>
      </w:r>
    </w:p>
    <w:p w14:paraId="2904EBB8" w14:textId="77777777" w:rsidR="00B94349" w:rsidRPr="005F2038" w:rsidRDefault="00B94349" w:rsidP="00B94349">
      <w:pPr>
        <w:ind w:left="4254" w:firstLine="709"/>
      </w:pP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t>(</w:t>
      </w:r>
      <w:proofErr w:type="spellStart"/>
      <w:r w:rsidRPr="005F2038">
        <w:rPr>
          <w:vertAlign w:val="superscript"/>
        </w:rPr>
        <w:t>ф.и.о.</w:t>
      </w:r>
      <w:proofErr w:type="spellEnd"/>
      <w:r w:rsidRPr="005F2038">
        <w:rPr>
          <w:vertAlign w:val="superscript"/>
        </w:rPr>
        <w:t>)</w:t>
      </w:r>
    </w:p>
    <w:p w14:paraId="3CD3C983" w14:textId="77777777" w:rsidR="00B94349" w:rsidRPr="005F2038" w:rsidRDefault="00B94349" w:rsidP="00B94349">
      <w:pPr>
        <w:ind w:firstLine="567"/>
        <w:jc w:val="both"/>
      </w:pPr>
      <w:r w:rsidRPr="005F2038">
        <w:rPr>
          <w:b/>
          <w:u w:val="single"/>
        </w:rPr>
        <w:t>Примечание</w:t>
      </w:r>
      <w:r w:rsidRPr="005F2038">
        <w:rPr>
          <w:u w:val="single"/>
        </w:rPr>
        <w:t>:</w:t>
      </w:r>
      <w:r w:rsidRPr="005F2038">
        <w:t xml:space="preserve"> Заявка подаётся на фирменном бланке предприятия по форме указанной выше. При отсутствии допуска </w:t>
      </w:r>
      <w:proofErr w:type="gramStart"/>
      <w:r w:rsidRPr="005F2038">
        <w:t>РСП  в</w:t>
      </w:r>
      <w:proofErr w:type="gramEnd"/>
      <w:r w:rsidRPr="005F2038">
        <w:t xml:space="preserve"> службу безопасности ФГУП «Атомфлот» предоставляется  </w:t>
      </w:r>
      <w:r w:rsidRPr="005F2038">
        <w:rPr>
          <w:b/>
          <w:u w:val="single"/>
        </w:rPr>
        <w:t>анкета</w:t>
      </w:r>
      <w:r w:rsidRPr="005F2038">
        <w:t xml:space="preserve"> на каждого работника.</w:t>
      </w:r>
    </w:p>
    <w:p w14:paraId="23E66E00" w14:textId="77777777" w:rsidR="00B94349" w:rsidRPr="005F2038" w:rsidRDefault="00B94349" w:rsidP="00B94349">
      <w:pPr>
        <w:ind w:firstLine="567"/>
        <w:jc w:val="both"/>
      </w:pPr>
      <w:r w:rsidRPr="005F2038">
        <w:t>*Заполняется при наличии допуска РСП.</w:t>
      </w:r>
    </w:p>
    <w:p w14:paraId="5A16AD72" w14:textId="77777777" w:rsidR="00B94349" w:rsidRPr="005F2038" w:rsidRDefault="00B94349" w:rsidP="00B94349">
      <w:pPr>
        <w:pBdr>
          <w:bottom w:val="single" w:sz="4" w:space="1" w:color="auto"/>
        </w:pBdr>
        <w:tabs>
          <w:tab w:val="left" w:pos="0"/>
        </w:tabs>
        <w:ind w:left="-284"/>
        <w:jc w:val="both"/>
      </w:pPr>
    </w:p>
    <w:p w14:paraId="3308D824" w14:textId="77777777" w:rsidR="00B94349" w:rsidRPr="005F2038" w:rsidRDefault="00B94349" w:rsidP="00B94349">
      <w:pPr>
        <w:tabs>
          <w:tab w:val="left" w:pos="426"/>
        </w:tabs>
        <w:ind w:left="-284"/>
        <w:jc w:val="both"/>
      </w:pPr>
    </w:p>
    <w:p w14:paraId="75589BDD" w14:textId="77777777" w:rsidR="00B94349" w:rsidRPr="005F2038" w:rsidRDefault="00B94349" w:rsidP="00B94349">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14:paraId="636075BA" w14:textId="77777777" w:rsidR="00B94349" w:rsidRPr="005F2038" w:rsidRDefault="00B94349" w:rsidP="00B94349">
      <w:pPr>
        <w:jc w:val="both"/>
      </w:pPr>
    </w:p>
    <w:p w14:paraId="069157EF" w14:textId="77777777" w:rsidR="00B94349" w:rsidRPr="005F2038" w:rsidRDefault="00B94349" w:rsidP="00B94349">
      <w:pPr>
        <w:jc w:val="both"/>
      </w:pPr>
      <w:r w:rsidRPr="005F2038">
        <w:t>Генеральный директор ФГУП «Атомфлот»</w:t>
      </w:r>
      <w:r w:rsidRPr="005F2038">
        <w:tab/>
      </w:r>
      <w:r w:rsidRPr="005F2038">
        <w:tab/>
      </w:r>
    </w:p>
    <w:p w14:paraId="10E72CDD" w14:textId="77777777" w:rsidR="00B94349" w:rsidRPr="005F2038" w:rsidRDefault="00B94349" w:rsidP="00B94349">
      <w:pPr>
        <w:jc w:val="both"/>
      </w:pPr>
    </w:p>
    <w:p w14:paraId="0FB0E73D" w14:textId="77777777" w:rsidR="00B94349" w:rsidRPr="005F2038" w:rsidRDefault="00B94349" w:rsidP="00B94349">
      <w:pPr>
        <w:jc w:val="both"/>
      </w:pPr>
      <w:r w:rsidRPr="005F2038">
        <w:t>_________________</w:t>
      </w:r>
      <w:proofErr w:type="gramStart"/>
      <w:r w:rsidRPr="005F2038">
        <w:t>_  В.В.</w:t>
      </w:r>
      <w:proofErr w:type="gramEnd"/>
      <w:r w:rsidRPr="005F2038">
        <w:t xml:space="preserve"> Рукша</w:t>
      </w:r>
      <w:r w:rsidRPr="005F2038">
        <w:tab/>
        <w:t xml:space="preserve">            </w:t>
      </w:r>
      <w:r w:rsidRPr="005F2038">
        <w:tab/>
      </w:r>
      <w:r w:rsidRPr="005F2038">
        <w:tab/>
        <w:t>_________________  _____</w:t>
      </w:r>
    </w:p>
    <w:p w14:paraId="10A3D78B" w14:textId="77777777" w:rsidR="00B94349" w:rsidRPr="005F2038" w:rsidRDefault="00B94349" w:rsidP="00E51DC4">
      <w:pPr>
        <w:jc w:val="both"/>
      </w:pPr>
    </w:p>
    <w:p w14:paraId="7890B4CD" w14:textId="77777777" w:rsidR="005A53A3" w:rsidRDefault="005A53A3" w:rsidP="00B158EC">
      <w:pPr>
        <w:jc w:val="right"/>
        <w:rPr>
          <w:b/>
          <w:sz w:val="20"/>
          <w:szCs w:val="20"/>
        </w:rPr>
        <w:sectPr w:rsidR="005A53A3" w:rsidSect="00E80DEB">
          <w:pgSz w:w="11906" w:h="16838" w:code="9"/>
          <w:pgMar w:top="1134" w:right="567" w:bottom="709" w:left="1134" w:header="340" w:footer="510" w:gutter="0"/>
          <w:cols w:space="708"/>
          <w:docGrid w:linePitch="360"/>
        </w:sectPr>
      </w:pPr>
    </w:p>
    <w:tbl>
      <w:tblPr>
        <w:tblW w:w="10701" w:type="dxa"/>
        <w:tblLook w:val="01E0" w:firstRow="1" w:lastRow="1" w:firstColumn="1" w:lastColumn="1" w:noHBand="0" w:noVBand="0"/>
      </w:tblPr>
      <w:tblGrid>
        <w:gridCol w:w="36"/>
        <w:gridCol w:w="1392"/>
        <w:gridCol w:w="558"/>
        <w:gridCol w:w="1407"/>
        <w:gridCol w:w="1766"/>
        <w:gridCol w:w="2742"/>
        <w:gridCol w:w="556"/>
        <w:gridCol w:w="1679"/>
        <w:gridCol w:w="329"/>
        <w:gridCol w:w="236"/>
      </w:tblGrid>
      <w:tr w:rsidR="00B158EC" w:rsidRPr="00C060A2" w14:paraId="1D23C4CE" w14:textId="77777777" w:rsidTr="00CB686E">
        <w:trPr>
          <w:gridAfter w:val="1"/>
          <w:wAfter w:w="236" w:type="dxa"/>
        </w:trPr>
        <w:tc>
          <w:tcPr>
            <w:tcW w:w="10465" w:type="dxa"/>
            <w:gridSpan w:val="9"/>
            <w:vAlign w:val="center"/>
          </w:tcPr>
          <w:p w14:paraId="62751D59" w14:textId="577D3972" w:rsidR="00B158EC" w:rsidRPr="00C060A2" w:rsidRDefault="00B158EC" w:rsidP="00B158EC">
            <w:pPr>
              <w:jc w:val="right"/>
            </w:pPr>
            <w:r w:rsidRPr="00C060A2">
              <w:lastRenderedPageBreak/>
              <w:t xml:space="preserve">Приложение № </w:t>
            </w:r>
            <w:r w:rsidR="00F0499A">
              <w:t>7</w:t>
            </w:r>
          </w:p>
          <w:p w14:paraId="41F3C95B" w14:textId="77777777" w:rsidR="00C060A2" w:rsidRPr="00C060A2" w:rsidRDefault="00C060A2" w:rsidP="00C060A2">
            <w:pPr>
              <w:jc w:val="right"/>
            </w:pPr>
            <w:r w:rsidRPr="00C060A2">
              <w:t>к договору № __________ от __</w:t>
            </w:r>
            <w:proofErr w:type="gramStart"/>
            <w:r w:rsidRPr="00C060A2">
              <w:t>_._</w:t>
            </w:r>
            <w:proofErr w:type="gramEnd"/>
            <w:r w:rsidRPr="00C060A2">
              <w:t>__.201__ г.</w:t>
            </w:r>
          </w:p>
          <w:p w14:paraId="408082B9" w14:textId="77777777" w:rsidR="00B158EC" w:rsidRPr="00C060A2" w:rsidRDefault="00B158EC" w:rsidP="00B158EC">
            <w:pPr>
              <w:jc w:val="right"/>
            </w:pPr>
          </w:p>
        </w:tc>
      </w:tr>
      <w:tr w:rsidR="00B158EC" w:rsidRPr="005F2038" w14:paraId="7B04E752" w14:textId="77777777" w:rsidTr="00CB686E">
        <w:trPr>
          <w:gridAfter w:val="1"/>
          <w:wAfter w:w="236" w:type="dxa"/>
        </w:trPr>
        <w:tc>
          <w:tcPr>
            <w:tcW w:w="10465" w:type="dxa"/>
            <w:gridSpan w:val="9"/>
            <w:tcBorders>
              <w:bottom w:val="single" w:sz="4" w:space="0" w:color="auto"/>
            </w:tcBorders>
            <w:vAlign w:val="center"/>
          </w:tcPr>
          <w:p w14:paraId="0041E543" w14:textId="77777777" w:rsidR="00B158EC" w:rsidRPr="005F2038" w:rsidRDefault="00B158EC" w:rsidP="00B158EC">
            <w:pPr>
              <w:jc w:val="center"/>
              <w:rPr>
                <w:b/>
                <w:sz w:val="20"/>
                <w:szCs w:val="20"/>
              </w:rPr>
            </w:pPr>
            <w:r w:rsidRPr="005F2038">
              <w:rPr>
                <w:b/>
              </w:rPr>
              <w:t>Форма анкеты для оформления временных пропусков</w:t>
            </w:r>
          </w:p>
        </w:tc>
      </w:tr>
      <w:tr w:rsidR="00B158EC" w:rsidRPr="005F2038" w14:paraId="7274C092" w14:textId="77777777" w:rsidTr="00CB686E">
        <w:trPr>
          <w:gridAfter w:val="1"/>
          <w:wAfter w:w="236" w:type="dxa"/>
        </w:trPr>
        <w:tc>
          <w:tcPr>
            <w:tcW w:w="10465" w:type="dxa"/>
            <w:gridSpan w:val="9"/>
            <w:tcBorders>
              <w:top w:val="single" w:sz="4" w:space="0" w:color="auto"/>
            </w:tcBorders>
            <w:vAlign w:val="center"/>
          </w:tcPr>
          <w:p w14:paraId="062B2689" w14:textId="77777777" w:rsidR="00B158EC" w:rsidRPr="005F2038" w:rsidRDefault="00B158EC" w:rsidP="00B158EC">
            <w:pPr>
              <w:jc w:val="center"/>
              <w:rPr>
                <w:b/>
                <w:sz w:val="40"/>
                <w:szCs w:val="40"/>
              </w:rPr>
            </w:pPr>
            <w:r w:rsidRPr="005F2038">
              <w:rPr>
                <w:b/>
                <w:sz w:val="40"/>
                <w:szCs w:val="40"/>
              </w:rPr>
              <w:t>А Н К Е Т А</w:t>
            </w:r>
          </w:p>
          <w:p w14:paraId="40720D4B" w14:textId="77777777" w:rsidR="00B158EC" w:rsidRPr="005F2038" w:rsidRDefault="00B158EC" w:rsidP="00B158EC">
            <w:pPr>
              <w:jc w:val="center"/>
              <w:rPr>
                <w:b/>
              </w:rPr>
            </w:pPr>
            <w:r w:rsidRPr="005F2038">
              <w:rPr>
                <w:b/>
                <w:sz w:val="20"/>
                <w:szCs w:val="20"/>
              </w:rPr>
              <w:t>(заполняется собственноручно)</w:t>
            </w:r>
          </w:p>
        </w:tc>
      </w:tr>
      <w:tr w:rsidR="00AF797E" w:rsidRPr="005F2038" w14:paraId="6D323811" w14:textId="77777777" w:rsidTr="00CB686E">
        <w:tc>
          <w:tcPr>
            <w:tcW w:w="1428" w:type="dxa"/>
            <w:gridSpan w:val="2"/>
            <w:vMerge w:val="restart"/>
          </w:tcPr>
          <w:p w14:paraId="040CA870" w14:textId="77777777" w:rsidR="00AF797E" w:rsidRPr="005F2038" w:rsidRDefault="00AF797E" w:rsidP="00960E55"/>
        </w:tc>
        <w:tc>
          <w:tcPr>
            <w:tcW w:w="1965" w:type="dxa"/>
            <w:gridSpan w:val="2"/>
          </w:tcPr>
          <w:p w14:paraId="74A68CDA" w14:textId="77777777" w:rsidR="00AF797E" w:rsidRPr="005F2038" w:rsidRDefault="00AF797E" w:rsidP="00960E55">
            <w:pPr>
              <w:rPr>
                <w:b/>
              </w:rPr>
            </w:pPr>
          </w:p>
        </w:tc>
        <w:tc>
          <w:tcPr>
            <w:tcW w:w="5064" w:type="dxa"/>
            <w:gridSpan w:val="3"/>
            <w:vMerge w:val="restart"/>
            <w:tcBorders>
              <w:right w:val="single" w:sz="4" w:space="0" w:color="auto"/>
            </w:tcBorders>
          </w:tcPr>
          <w:p w14:paraId="347681EE" w14:textId="77777777" w:rsidR="00AF797E" w:rsidRPr="005F2038" w:rsidRDefault="00AF797E" w:rsidP="00960E55"/>
        </w:tc>
        <w:tc>
          <w:tcPr>
            <w:tcW w:w="2008" w:type="dxa"/>
            <w:gridSpan w:val="2"/>
            <w:vMerge w:val="restart"/>
            <w:tcBorders>
              <w:top w:val="single" w:sz="4" w:space="0" w:color="auto"/>
              <w:left w:val="single" w:sz="4" w:space="0" w:color="auto"/>
              <w:bottom w:val="single" w:sz="4" w:space="0" w:color="auto"/>
              <w:right w:val="single" w:sz="4" w:space="0" w:color="auto"/>
            </w:tcBorders>
            <w:vAlign w:val="center"/>
          </w:tcPr>
          <w:p w14:paraId="41634F51" w14:textId="77777777" w:rsidR="00AF797E" w:rsidRPr="005F2038" w:rsidRDefault="00AF797E" w:rsidP="00183480">
            <w:pPr>
              <w:jc w:val="center"/>
              <w:rPr>
                <w:sz w:val="20"/>
                <w:szCs w:val="20"/>
              </w:rPr>
            </w:pPr>
            <w:r w:rsidRPr="005F2038">
              <w:rPr>
                <w:sz w:val="20"/>
                <w:szCs w:val="20"/>
              </w:rPr>
              <w:t>Место для фотографии</w:t>
            </w:r>
          </w:p>
          <w:p w14:paraId="19E6B7AF" w14:textId="77777777" w:rsidR="00AF797E" w:rsidRPr="005F2038" w:rsidRDefault="00AF797E" w:rsidP="00183480">
            <w:pPr>
              <w:jc w:val="center"/>
              <w:rPr>
                <w:sz w:val="20"/>
                <w:szCs w:val="20"/>
              </w:rPr>
            </w:pPr>
            <w:r w:rsidRPr="005F2038">
              <w:rPr>
                <w:sz w:val="20"/>
                <w:szCs w:val="20"/>
              </w:rPr>
              <w:t xml:space="preserve">(4 см х </w:t>
            </w:r>
            <w:smartTag w:uri="urn:schemas-microsoft-com:office:smarttags" w:element="metricconverter">
              <w:smartTagPr>
                <w:attr w:name="ProductID" w:val="6 см"/>
              </w:smartTagPr>
              <w:r w:rsidRPr="005F2038">
                <w:rPr>
                  <w:sz w:val="20"/>
                  <w:szCs w:val="20"/>
                </w:rPr>
                <w:t>6 см</w:t>
              </w:r>
            </w:smartTag>
            <w:r w:rsidRPr="005F2038">
              <w:rPr>
                <w:sz w:val="20"/>
                <w:szCs w:val="20"/>
              </w:rPr>
              <w:t>)</w:t>
            </w:r>
          </w:p>
          <w:p w14:paraId="43218592" w14:textId="77777777" w:rsidR="00AF797E" w:rsidRPr="005F2038" w:rsidRDefault="00AF797E" w:rsidP="00183480">
            <w:pPr>
              <w:jc w:val="center"/>
              <w:rPr>
                <w:sz w:val="20"/>
                <w:szCs w:val="20"/>
              </w:rPr>
            </w:pPr>
          </w:p>
          <w:p w14:paraId="780E1970" w14:textId="77777777" w:rsidR="00AF797E" w:rsidRPr="005F2038" w:rsidRDefault="00AF797E" w:rsidP="00183480">
            <w:pPr>
              <w:jc w:val="center"/>
              <w:rPr>
                <w:sz w:val="20"/>
                <w:szCs w:val="20"/>
              </w:rPr>
            </w:pPr>
          </w:p>
          <w:p w14:paraId="4FF2D100" w14:textId="77777777" w:rsidR="00AF797E" w:rsidRPr="005F2038" w:rsidRDefault="00AF797E" w:rsidP="00183480">
            <w:pPr>
              <w:jc w:val="center"/>
              <w:rPr>
                <w:sz w:val="20"/>
                <w:szCs w:val="20"/>
                <w:u w:val="single"/>
              </w:rPr>
            </w:pPr>
            <w:r w:rsidRPr="005F2038">
              <w:rPr>
                <w:sz w:val="20"/>
                <w:szCs w:val="20"/>
                <w:u w:val="single"/>
              </w:rPr>
              <w:t>Примечание:</w:t>
            </w:r>
          </w:p>
          <w:p w14:paraId="3148DBD2" w14:textId="77777777" w:rsidR="00AF797E" w:rsidRPr="005F2038" w:rsidRDefault="00AF797E" w:rsidP="00183480">
            <w:pPr>
              <w:jc w:val="center"/>
              <w:rPr>
                <w:sz w:val="20"/>
                <w:szCs w:val="20"/>
              </w:rPr>
            </w:pPr>
            <w:r w:rsidRPr="005F2038">
              <w:rPr>
                <w:sz w:val="20"/>
                <w:szCs w:val="20"/>
              </w:rPr>
              <w:t>фотография заверяется печатью</w:t>
            </w:r>
          </w:p>
        </w:tc>
        <w:tc>
          <w:tcPr>
            <w:tcW w:w="236" w:type="dxa"/>
            <w:vMerge w:val="restart"/>
            <w:tcBorders>
              <w:left w:val="single" w:sz="4" w:space="0" w:color="auto"/>
            </w:tcBorders>
          </w:tcPr>
          <w:p w14:paraId="5325D391" w14:textId="77777777" w:rsidR="00AF797E" w:rsidRPr="005F2038" w:rsidRDefault="00AF797E" w:rsidP="00960E55"/>
        </w:tc>
      </w:tr>
      <w:tr w:rsidR="00AF797E" w:rsidRPr="005F2038" w14:paraId="389BB8C6" w14:textId="77777777" w:rsidTr="00CB686E">
        <w:tc>
          <w:tcPr>
            <w:tcW w:w="1428" w:type="dxa"/>
            <w:gridSpan w:val="2"/>
            <w:vMerge/>
          </w:tcPr>
          <w:p w14:paraId="3A9DCE93" w14:textId="77777777" w:rsidR="00AF797E" w:rsidRPr="005F2038" w:rsidRDefault="00AF797E" w:rsidP="00960E55"/>
        </w:tc>
        <w:tc>
          <w:tcPr>
            <w:tcW w:w="558" w:type="dxa"/>
          </w:tcPr>
          <w:p w14:paraId="530AB48B" w14:textId="77777777" w:rsidR="00AF797E" w:rsidRPr="005F2038" w:rsidRDefault="00AF797E" w:rsidP="00960E55">
            <w:r w:rsidRPr="005F2038">
              <w:t>1.</w:t>
            </w:r>
          </w:p>
        </w:tc>
        <w:tc>
          <w:tcPr>
            <w:tcW w:w="1407" w:type="dxa"/>
          </w:tcPr>
          <w:p w14:paraId="5CBD1BD9" w14:textId="77777777" w:rsidR="00AF797E" w:rsidRPr="005F2038" w:rsidRDefault="00AF797E" w:rsidP="00960E55">
            <w:pPr>
              <w:rPr>
                <w:b/>
              </w:rPr>
            </w:pPr>
            <w:r w:rsidRPr="005F2038">
              <w:rPr>
                <w:b/>
              </w:rPr>
              <w:t>Фамилия</w:t>
            </w:r>
          </w:p>
        </w:tc>
        <w:tc>
          <w:tcPr>
            <w:tcW w:w="5064" w:type="dxa"/>
            <w:gridSpan w:val="3"/>
            <w:vMerge/>
            <w:tcBorders>
              <w:right w:val="single" w:sz="4" w:space="0" w:color="auto"/>
            </w:tcBorders>
          </w:tcPr>
          <w:p w14:paraId="5DE24E7D" w14:textId="77777777"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14:paraId="4DE9F883" w14:textId="77777777" w:rsidR="00AF797E" w:rsidRPr="005F2038" w:rsidRDefault="00AF797E" w:rsidP="00960E55"/>
        </w:tc>
        <w:tc>
          <w:tcPr>
            <w:tcW w:w="236" w:type="dxa"/>
            <w:vMerge/>
            <w:tcBorders>
              <w:left w:val="single" w:sz="4" w:space="0" w:color="auto"/>
            </w:tcBorders>
          </w:tcPr>
          <w:p w14:paraId="23EF9108" w14:textId="77777777" w:rsidR="00AF797E" w:rsidRPr="005F2038" w:rsidRDefault="00AF797E" w:rsidP="00960E55"/>
        </w:tc>
      </w:tr>
      <w:tr w:rsidR="00AF797E" w:rsidRPr="005F2038" w14:paraId="254F4D2B" w14:textId="77777777" w:rsidTr="00CB686E">
        <w:tc>
          <w:tcPr>
            <w:tcW w:w="1986" w:type="dxa"/>
            <w:gridSpan w:val="3"/>
            <w:vMerge w:val="restart"/>
          </w:tcPr>
          <w:p w14:paraId="490C47BD" w14:textId="77777777" w:rsidR="00AF797E" w:rsidRPr="005F2038" w:rsidRDefault="00AF797E" w:rsidP="00960E55"/>
        </w:tc>
        <w:tc>
          <w:tcPr>
            <w:tcW w:w="1407" w:type="dxa"/>
          </w:tcPr>
          <w:p w14:paraId="77290642" w14:textId="77777777" w:rsidR="00AF797E" w:rsidRPr="005F2038" w:rsidRDefault="00AF797E" w:rsidP="00960E55">
            <w:pPr>
              <w:rPr>
                <w:b/>
              </w:rPr>
            </w:pPr>
          </w:p>
        </w:tc>
        <w:tc>
          <w:tcPr>
            <w:tcW w:w="4508" w:type="dxa"/>
            <w:gridSpan w:val="2"/>
            <w:vMerge w:val="restart"/>
            <w:tcBorders>
              <w:top w:val="single" w:sz="2" w:space="0" w:color="auto"/>
            </w:tcBorders>
          </w:tcPr>
          <w:p w14:paraId="7BE201B1" w14:textId="77777777"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14:paraId="2867DCE9" w14:textId="77777777"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14:paraId="3392A8FE" w14:textId="77777777" w:rsidR="00AF797E" w:rsidRPr="005F2038" w:rsidRDefault="00AF797E" w:rsidP="00960E55"/>
        </w:tc>
        <w:tc>
          <w:tcPr>
            <w:tcW w:w="236" w:type="dxa"/>
            <w:vMerge/>
            <w:tcBorders>
              <w:left w:val="single" w:sz="4" w:space="0" w:color="auto"/>
            </w:tcBorders>
          </w:tcPr>
          <w:p w14:paraId="1C69E3A7" w14:textId="77777777" w:rsidR="00AF797E" w:rsidRPr="005F2038" w:rsidRDefault="00AF797E" w:rsidP="00960E55"/>
        </w:tc>
      </w:tr>
      <w:tr w:rsidR="00AF797E" w:rsidRPr="005F2038" w14:paraId="652DECD4" w14:textId="77777777" w:rsidTr="00CB686E">
        <w:tc>
          <w:tcPr>
            <w:tcW w:w="1986" w:type="dxa"/>
            <w:gridSpan w:val="3"/>
            <w:vMerge/>
          </w:tcPr>
          <w:p w14:paraId="6E5039BE" w14:textId="77777777" w:rsidR="00AF797E" w:rsidRPr="005F2038" w:rsidRDefault="00AF797E" w:rsidP="00960E55"/>
        </w:tc>
        <w:tc>
          <w:tcPr>
            <w:tcW w:w="1407" w:type="dxa"/>
          </w:tcPr>
          <w:p w14:paraId="16C42709" w14:textId="77777777" w:rsidR="00AF797E" w:rsidRPr="005F2038" w:rsidRDefault="00AF797E" w:rsidP="00960E55">
            <w:r w:rsidRPr="005F2038">
              <w:rPr>
                <w:b/>
              </w:rPr>
              <w:t>Имя</w:t>
            </w:r>
          </w:p>
        </w:tc>
        <w:tc>
          <w:tcPr>
            <w:tcW w:w="4508" w:type="dxa"/>
            <w:gridSpan w:val="2"/>
            <w:vMerge/>
            <w:tcBorders>
              <w:bottom w:val="single" w:sz="4" w:space="0" w:color="auto"/>
            </w:tcBorders>
          </w:tcPr>
          <w:p w14:paraId="7E1A453B" w14:textId="77777777" w:rsidR="00AF797E" w:rsidRPr="005F2038" w:rsidRDefault="00AF797E" w:rsidP="00960E55"/>
        </w:tc>
        <w:tc>
          <w:tcPr>
            <w:tcW w:w="556" w:type="dxa"/>
            <w:vMerge/>
            <w:tcBorders>
              <w:right w:val="single" w:sz="4" w:space="0" w:color="auto"/>
            </w:tcBorders>
          </w:tcPr>
          <w:p w14:paraId="50DED4C7" w14:textId="77777777"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14:paraId="0F95C950" w14:textId="77777777" w:rsidR="00AF797E" w:rsidRPr="005F2038" w:rsidRDefault="00AF797E" w:rsidP="00960E55"/>
        </w:tc>
        <w:tc>
          <w:tcPr>
            <w:tcW w:w="236" w:type="dxa"/>
            <w:vMerge/>
            <w:tcBorders>
              <w:left w:val="single" w:sz="4" w:space="0" w:color="auto"/>
            </w:tcBorders>
          </w:tcPr>
          <w:p w14:paraId="0058AE93" w14:textId="77777777" w:rsidR="00AF797E" w:rsidRPr="005F2038" w:rsidRDefault="00AF797E" w:rsidP="00960E55"/>
        </w:tc>
      </w:tr>
      <w:tr w:rsidR="00AF797E" w:rsidRPr="005F2038" w14:paraId="44EE130D" w14:textId="77777777" w:rsidTr="00CB686E">
        <w:tc>
          <w:tcPr>
            <w:tcW w:w="1986" w:type="dxa"/>
            <w:gridSpan w:val="3"/>
            <w:vMerge/>
          </w:tcPr>
          <w:p w14:paraId="2DE38066" w14:textId="77777777" w:rsidR="00AF797E" w:rsidRPr="005F2038" w:rsidRDefault="00AF797E" w:rsidP="00960E55"/>
        </w:tc>
        <w:tc>
          <w:tcPr>
            <w:tcW w:w="1407" w:type="dxa"/>
          </w:tcPr>
          <w:p w14:paraId="0BC182D4" w14:textId="77777777" w:rsidR="00AF797E" w:rsidRPr="005F2038" w:rsidRDefault="00AF797E" w:rsidP="00960E55">
            <w:pPr>
              <w:rPr>
                <w:b/>
              </w:rPr>
            </w:pPr>
          </w:p>
        </w:tc>
        <w:tc>
          <w:tcPr>
            <w:tcW w:w="4508" w:type="dxa"/>
            <w:gridSpan w:val="2"/>
            <w:vMerge w:val="restart"/>
            <w:tcBorders>
              <w:top w:val="single" w:sz="4" w:space="0" w:color="auto"/>
            </w:tcBorders>
          </w:tcPr>
          <w:p w14:paraId="19C4B438" w14:textId="77777777" w:rsidR="00AF797E" w:rsidRPr="005F2038" w:rsidRDefault="00AF797E" w:rsidP="00960E55">
            <w:pPr>
              <w:rPr>
                <w:sz w:val="20"/>
                <w:szCs w:val="20"/>
                <w:vertAlign w:val="superscript"/>
              </w:rPr>
            </w:pPr>
            <w:r w:rsidRPr="005F2038">
              <w:rPr>
                <w:sz w:val="18"/>
                <w:szCs w:val="18"/>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14:paraId="2A427A79" w14:textId="77777777"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14:paraId="53613B4A" w14:textId="77777777" w:rsidR="00AF797E" w:rsidRPr="005F2038" w:rsidRDefault="00AF797E" w:rsidP="00960E55"/>
        </w:tc>
        <w:tc>
          <w:tcPr>
            <w:tcW w:w="236" w:type="dxa"/>
            <w:vMerge/>
            <w:tcBorders>
              <w:left w:val="single" w:sz="4" w:space="0" w:color="auto"/>
            </w:tcBorders>
          </w:tcPr>
          <w:p w14:paraId="542C5CB9" w14:textId="77777777" w:rsidR="00AF797E" w:rsidRPr="005F2038" w:rsidRDefault="00AF797E" w:rsidP="00960E55"/>
        </w:tc>
      </w:tr>
      <w:tr w:rsidR="00AF797E" w:rsidRPr="005F2038" w14:paraId="2E8427DC" w14:textId="77777777" w:rsidTr="00CB686E">
        <w:tc>
          <w:tcPr>
            <w:tcW w:w="1986" w:type="dxa"/>
            <w:gridSpan w:val="3"/>
            <w:vMerge/>
          </w:tcPr>
          <w:p w14:paraId="7C5DBE7F" w14:textId="77777777" w:rsidR="00AF797E" w:rsidRPr="005F2038" w:rsidRDefault="00AF797E" w:rsidP="00960E55"/>
        </w:tc>
        <w:tc>
          <w:tcPr>
            <w:tcW w:w="1407" w:type="dxa"/>
          </w:tcPr>
          <w:p w14:paraId="33621A1B" w14:textId="77777777" w:rsidR="00AF797E" w:rsidRPr="005F2038" w:rsidRDefault="00AF797E" w:rsidP="00960E55">
            <w:r w:rsidRPr="005F2038">
              <w:rPr>
                <w:b/>
              </w:rPr>
              <w:t>Отчество</w:t>
            </w:r>
          </w:p>
        </w:tc>
        <w:tc>
          <w:tcPr>
            <w:tcW w:w="4508" w:type="dxa"/>
            <w:gridSpan w:val="2"/>
            <w:vMerge/>
            <w:tcBorders>
              <w:bottom w:val="single" w:sz="4" w:space="0" w:color="auto"/>
            </w:tcBorders>
          </w:tcPr>
          <w:p w14:paraId="55903CF9" w14:textId="77777777" w:rsidR="00AF797E" w:rsidRPr="005F2038" w:rsidRDefault="00AF797E" w:rsidP="00960E55"/>
        </w:tc>
        <w:tc>
          <w:tcPr>
            <w:tcW w:w="556" w:type="dxa"/>
            <w:vMerge/>
            <w:tcBorders>
              <w:right w:val="single" w:sz="4" w:space="0" w:color="auto"/>
            </w:tcBorders>
          </w:tcPr>
          <w:p w14:paraId="197FFB05" w14:textId="77777777"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14:paraId="5DCDAB22" w14:textId="77777777" w:rsidR="00AF797E" w:rsidRPr="005F2038" w:rsidRDefault="00AF797E" w:rsidP="00960E55"/>
        </w:tc>
        <w:tc>
          <w:tcPr>
            <w:tcW w:w="236" w:type="dxa"/>
            <w:vMerge/>
            <w:tcBorders>
              <w:left w:val="single" w:sz="4" w:space="0" w:color="auto"/>
            </w:tcBorders>
          </w:tcPr>
          <w:p w14:paraId="362B19A9" w14:textId="77777777" w:rsidR="00AF797E" w:rsidRPr="005F2038" w:rsidRDefault="00AF797E" w:rsidP="00960E55"/>
        </w:tc>
      </w:tr>
      <w:tr w:rsidR="00AF797E" w:rsidRPr="005F2038" w14:paraId="0601FC00" w14:textId="77777777" w:rsidTr="00CB686E">
        <w:trPr>
          <w:trHeight w:val="1630"/>
        </w:trPr>
        <w:tc>
          <w:tcPr>
            <w:tcW w:w="8457" w:type="dxa"/>
            <w:gridSpan w:val="7"/>
            <w:tcBorders>
              <w:right w:val="single" w:sz="4" w:space="0" w:color="auto"/>
            </w:tcBorders>
          </w:tcPr>
          <w:p w14:paraId="1EF9F6FE" w14:textId="77777777"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p w14:paraId="76854077" w14:textId="77777777" w:rsidR="00AF797E" w:rsidRPr="005F2038" w:rsidRDefault="00AF797E" w:rsidP="00960E55">
            <w:pPr>
              <w:rPr>
                <w:vertAlign w:val="superscript"/>
              </w:rPr>
            </w:pPr>
          </w:p>
          <w:p w14:paraId="71071F65" w14:textId="77777777" w:rsidR="00AF797E" w:rsidRPr="005F2038" w:rsidRDefault="00AF797E" w:rsidP="00960E55"/>
          <w:p w14:paraId="394C63CC" w14:textId="77777777" w:rsidR="00AF797E" w:rsidRPr="005F2038" w:rsidRDefault="00AF797E" w:rsidP="00960E55"/>
          <w:p w14:paraId="429D578F" w14:textId="77777777" w:rsidR="00AF797E" w:rsidRPr="005F2038" w:rsidRDefault="00AF797E" w:rsidP="00960E55"/>
          <w:p w14:paraId="2934E99C" w14:textId="77777777" w:rsidR="00AF797E" w:rsidRPr="005F2038" w:rsidRDefault="00AF797E" w:rsidP="00960E55">
            <w:r w:rsidRPr="005F2038">
              <w:t xml:space="preserve">                                                                                                                                   М.П.       </w:t>
            </w:r>
          </w:p>
        </w:tc>
        <w:tc>
          <w:tcPr>
            <w:tcW w:w="2008" w:type="dxa"/>
            <w:gridSpan w:val="2"/>
            <w:vMerge/>
            <w:tcBorders>
              <w:left w:val="single" w:sz="4" w:space="0" w:color="auto"/>
              <w:bottom w:val="single" w:sz="4" w:space="0" w:color="auto"/>
              <w:right w:val="single" w:sz="4" w:space="0" w:color="auto"/>
            </w:tcBorders>
          </w:tcPr>
          <w:p w14:paraId="6DF2C549" w14:textId="77777777" w:rsidR="00AF797E" w:rsidRPr="005F2038" w:rsidRDefault="00AF797E" w:rsidP="00960E55"/>
        </w:tc>
        <w:tc>
          <w:tcPr>
            <w:tcW w:w="236" w:type="dxa"/>
            <w:vMerge/>
            <w:tcBorders>
              <w:left w:val="single" w:sz="4" w:space="0" w:color="auto"/>
            </w:tcBorders>
          </w:tcPr>
          <w:p w14:paraId="15876387" w14:textId="77777777" w:rsidR="00AF797E" w:rsidRPr="005F2038" w:rsidRDefault="00AF797E" w:rsidP="00960E55"/>
        </w:tc>
      </w:tr>
      <w:tr w:rsidR="00AF797E" w:rsidRPr="005F2038" w14:paraId="05840A81" w14:textId="77777777" w:rsidTr="00CB686E">
        <w:trPr>
          <w:gridBefore w:val="9"/>
          <w:wBefore w:w="10465" w:type="dxa"/>
          <w:trHeight w:val="285"/>
        </w:trPr>
        <w:tc>
          <w:tcPr>
            <w:tcW w:w="236" w:type="dxa"/>
            <w:vMerge/>
            <w:tcBorders>
              <w:left w:val="nil"/>
            </w:tcBorders>
          </w:tcPr>
          <w:p w14:paraId="152D4A32" w14:textId="77777777" w:rsidR="00AF797E" w:rsidRPr="005F2038" w:rsidRDefault="00AF797E" w:rsidP="00960E55"/>
        </w:tc>
      </w:tr>
      <w:tr w:rsidR="00AF797E" w:rsidRPr="005F2038" w14:paraId="42E8B0B9" w14:textId="77777777" w:rsidTr="00CB68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35939C07" w14:textId="77777777" w:rsidR="00AF797E" w:rsidRPr="005F2038" w:rsidRDefault="00AF797E" w:rsidP="00960E55">
            <w:pPr>
              <w:pStyle w:val="ConsPlusNonformat"/>
              <w:widowControl/>
              <w:ind w:left="34" w:hanging="218"/>
              <w:jc w:val="both"/>
              <w:rPr>
                <w:rFonts w:ascii="Times New Roman" w:hAnsi="Times New Roman" w:cs="Times New Roman"/>
                <w:sz w:val="24"/>
                <w:szCs w:val="24"/>
              </w:rPr>
            </w:pPr>
            <w:r w:rsidRPr="005F2038">
              <w:rPr>
                <w:rFonts w:ascii="Times New Roman" w:hAnsi="Times New Roman" w:cs="Times New Roman"/>
                <w:sz w:val="24"/>
                <w:szCs w:val="24"/>
              </w:rPr>
              <w:t xml:space="preserve">   2. Если изменяли фамилию, имя или  отчество, то укажите их, а также когда, где и по какой причине.  </w:t>
            </w:r>
          </w:p>
        </w:tc>
        <w:tc>
          <w:tcPr>
            <w:tcW w:w="5306" w:type="dxa"/>
            <w:gridSpan w:val="4"/>
            <w:tcBorders>
              <w:right w:val="single" w:sz="4" w:space="0" w:color="auto"/>
            </w:tcBorders>
          </w:tcPr>
          <w:p w14:paraId="7AD595FA" w14:textId="77777777" w:rsidR="00AF797E" w:rsidRPr="005F2038" w:rsidRDefault="00AF797E" w:rsidP="00960E55"/>
        </w:tc>
        <w:tc>
          <w:tcPr>
            <w:tcW w:w="236" w:type="dxa"/>
            <w:tcBorders>
              <w:top w:val="nil"/>
              <w:left w:val="single" w:sz="4" w:space="0" w:color="auto"/>
              <w:bottom w:val="nil"/>
              <w:right w:val="nil"/>
            </w:tcBorders>
          </w:tcPr>
          <w:p w14:paraId="6EE78510" w14:textId="77777777" w:rsidR="00AF797E" w:rsidRPr="005F2038" w:rsidRDefault="00AF797E" w:rsidP="00960E55"/>
        </w:tc>
      </w:tr>
      <w:tr w:rsidR="00AF797E" w:rsidRPr="005F2038" w14:paraId="7A83FE0C" w14:textId="77777777" w:rsidTr="00CB68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73D0710F" w14:textId="77777777"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3.  Год, число, месяц и место  рождения </w:t>
            </w:r>
          </w:p>
          <w:p w14:paraId="1E8E5412" w14:textId="77777777"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(село, деревня, город, район, область, край,  </w:t>
            </w:r>
          </w:p>
          <w:p w14:paraId="553C07AF" w14:textId="77777777"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республика).                    </w:t>
            </w:r>
          </w:p>
        </w:tc>
        <w:tc>
          <w:tcPr>
            <w:tcW w:w="5306" w:type="dxa"/>
            <w:gridSpan w:val="4"/>
            <w:tcBorders>
              <w:right w:val="single" w:sz="4" w:space="0" w:color="auto"/>
            </w:tcBorders>
          </w:tcPr>
          <w:p w14:paraId="7AFFB9E9" w14:textId="77777777" w:rsidR="00AF797E" w:rsidRPr="005F2038" w:rsidRDefault="00AF797E" w:rsidP="00960E55"/>
        </w:tc>
        <w:tc>
          <w:tcPr>
            <w:tcW w:w="236" w:type="dxa"/>
            <w:tcBorders>
              <w:top w:val="nil"/>
              <w:left w:val="single" w:sz="4" w:space="0" w:color="auto"/>
              <w:bottom w:val="nil"/>
              <w:right w:val="nil"/>
            </w:tcBorders>
          </w:tcPr>
          <w:p w14:paraId="3F8C0AB8" w14:textId="77777777" w:rsidR="00AF797E" w:rsidRPr="005F2038" w:rsidRDefault="00AF797E" w:rsidP="00960E55"/>
        </w:tc>
      </w:tr>
      <w:tr w:rsidR="00AF797E" w:rsidRPr="005F2038" w14:paraId="1DF1F0A7" w14:textId="77777777" w:rsidTr="00CB68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14:paraId="34B5FDF5" w14:textId="77777777" w:rsidR="00AF797E" w:rsidRPr="005F2038" w:rsidRDefault="00AF797E" w:rsidP="00960E55">
            <w:pPr>
              <w:pStyle w:val="ConsPlusNonformat"/>
              <w:jc w:val="both"/>
              <w:rPr>
                <w:rFonts w:ascii="Times New Roman" w:hAnsi="Times New Roman" w:cs="Times New Roman"/>
                <w:sz w:val="24"/>
                <w:szCs w:val="24"/>
              </w:rPr>
            </w:pPr>
            <w:r w:rsidRPr="005F2038">
              <w:rPr>
                <w:rFonts w:ascii="Times New Roman" w:hAnsi="Times New Roman" w:cs="Times New Roman"/>
                <w:sz w:val="24"/>
                <w:szCs w:val="24"/>
              </w:rPr>
              <w:t xml:space="preserve">4.  Паспорт (номер, серия, кем и   когда выдан).                  </w:t>
            </w:r>
          </w:p>
        </w:tc>
        <w:tc>
          <w:tcPr>
            <w:tcW w:w="5306" w:type="dxa"/>
            <w:gridSpan w:val="4"/>
            <w:tcBorders>
              <w:right w:val="single" w:sz="4" w:space="0" w:color="auto"/>
            </w:tcBorders>
          </w:tcPr>
          <w:p w14:paraId="44DC738D" w14:textId="77777777" w:rsidR="00AF797E" w:rsidRPr="005F2038" w:rsidRDefault="00AF797E" w:rsidP="00960E55"/>
        </w:tc>
        <w:tc>
          <w:tcPr>
            <w:tcW w:w="236" w:type="dxa"/>
            <w:tcBorders>
              <w:top w:val="nil"/>
              <w:left w:val="single" w:sz="4" w:space="0" w:color="auto"/>
              <w:bottom w:val="nil"/>
              <w:right w:val="nil"/>
            </w:tcBorders>
          </w:tcPr>
          <w:p w14:paraId="5849B001" w14:textId="77777777" w:rsidR="00AF797E" w:rsidRPr="005F2038" w:rsidRDefault="00AF797E" w:rsidP="00960E55"/>
        </w:tc>
      </w:tr>
      <w:tr w:rsidR="00AF797E" w:rsidRPr="005F2038" w14:paraId="6C7B16A8" w14:textId="77777777" w:rsidTr="00CB68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65AA0BC9" w14:textId="77777777" w:rsidR="00AF797E" w:rsidRPr="005F2038" w:rsidRDefault="00AF797E" w:rsidP="00960E55">
            <w:pPr>
              <w:pStyle w:val="ConsPlusNonformat"/>
              <w:ind w:left="317" w:hanging="317"/>
              <w:jc w:val="both"/>
              <w:rPr>
                <w:rFonts w:ascii="Times New Roman" w:hAnsi="Times New Roman" w:cs="Times New Roman"/>
                <w:sz w:val="24"/>
                <w:szCs w:val="24"/>
              </w:rPr>
            </w:pPr>
            <w:r w:rsidRPr="005F2038">
              <w:rPr>
                <w:rFonts w:ascii="Times New Roman" w:hAnsi="Times New Roman" w:cs="Times New Roman"/>
                <w:sz w:val="24"/>
                <w:szCs w:val="24"/>
              </w:rPr>
              <w:t xml:space="preserve"> 5. Адрес проживания и регистрации                 </w:t>
            </w:r>
          </w:p>
        </w:tc>
        <w:tc>
          <w:tcPr>
            <w:tcW w:w="5306" w:type="dxa"/>
            <w:gridSpan w:val="4"/>
            <w:tcBorders>
              <w:right w:val="single" w:sz="4" w:space="0" w:color="auto"/>
            </w:tcBorders>
          </w:tcPr>
          <w:p w14:paraId="4793050C" w14:textId="77777777" w:rsidR="00AF797E" w:rsidRPr="005F2038" w:rsidRDefault="00AF797E" w:rsidP="00960E55"/>
        </w:tc>
        <w:tc>
          <w:tcPr>
            <w:tcW w:w="236" w:type="dxa"/>
            <w:tcBorders>
              <w:top w:val="nil"/>
              <w:left w:val="single" w:sz="4" w:space="0" w:color="auto"/>
              <w:bottom w:val="nil"/>
              <w:right w:val="nil"/>
            </w:tcBorders>
          </w:tcPr>
          <w:p w14:paraId="6E356DD4" w14:textId="77777777" w:rsidR="00AF797E" w:rsidRPr="005F2038" w:rsidRDefault="00AF797E" w:rsidP="00960E55"/>
          <w:p w14:paraId="12C3615E" w14:textId="77777777" w:rsidR="00AF797E" w:rsidRPr="005F2038" w:rsidRDefault="00AF797E" w:rsidP="00960E55"/>
        </w:tc>
      </w:tr>
      <w:tr w:rsidR="00AF797E" w:rsidRPr="005F2038" w14:paraId="5EE32049" w14:textId="77777777" w:rsidTr="00CB68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49211E1F" w14:textId="77777777" w:rsidR="00AF797E" w:rsidRPr="005F2038" w:rsidRDefault="00AF797E" w:rsidP="00960E55">
            <w:pPr>
              <w:pStyle w:val="ConsPlusNonformat"/>
              <w:widowControl/>
              <w:ind w:left="175" w:hanging="141"/>
              <w:jc w:val="both"/>
              <w:rPr>
                <w:rFonts w:ascii="Times New Roman" w:hAnsi="Times New Roman" w:cs="Times New Roman"/>
                <w:sz w:val="24"/>
                <w:szCs w:val="24"/>
              </w:rPr>
            </w:pPr>
            <w:r w:rsidRPr="005F2038">
              <w:rPr>
                <w:rFonts w:ascii="Times New Roman" w:hAnsi="Times New Roman" w:cs="Times New Roman"/>
                <w:sz w:val="24"/>
                <w:szCs w:val="24"/>
              </w:rPr>
              <w:t xml:space="preserve"> 6. Должность с указанием наименования организации</w:t>
            </w:r>
          </w:p>
        </w:tc>
        <w:tc>
          <w:tcPr>
            <w:tcW w:w="5306" w:type="dxa"/>
            <w:gridSpan w:val="4"/>
            <w:tcBorders>
              <w:right w:val="single" w:sz="4" w:space="0" w:color="auto"/>
            </w:tcBorders>
          </w:tcPr>
          <w:p w14:paraId="168D651B" w14:textId="77777777" w:rsidR="00AF797E" w:rsidRPr="005F2038" w:rsidRDefault="00AF797E" w:rsidP="00960E55"/>
        </w:tc>
        <w:tc>
          <w:tcPr>
            <w:tcW w:w="236" w:type="dxa"/>
            <w:tcBorders>
              <w:top w:val="nil"/>
              <w:left w:val="single" w:sz="4" w:space="0" w:color="auto"/>
              <w:bottom w:val="nil"/>
              <w:right w:val="nil"/>
            </w:tcBorders>
          </w:tcPr>
          <w:p w14:paraId="496C681E" w14:textId="77777777" w:rsidR="00AF797E" w:rsidRPr="005F2038" w:rsidRDefault="00AF797E" w:rsidP="00960E55"/>
        </w:tc>
      </w:tr>
      <w:tr w:rsidR="00AF797E" w:rsidRPr="005F2038" w14:paraId="004907CA" w14:textId="77777777" w:rsidTr="00CB68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14:paraId="4A5A851C" w14:textId="77777777"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7. Адрес организации (фактический, юридический, в </w:t>
            </w:r>
            <w:proofErr w:type="spellStart"/>
            <w:r w:rsidRPr="005F2038">
              <w:rPr>
                <w:rFonts w:ascii="Times New Roman" w:hAnsi="Times New Roman" w:cs="Times New Roman"/>
                <w:sz w:val="24"/>
                <w:szCs w:val="24"/>
              </w:rPr>
              <w:t>т.ч</w:t>
            </w:r>
            <w:proofErr w:type="spellEnd"/>
            <w:r w:rsidRPr="005F2038">
              <w:rPr>
                <w:rFonts w:ascii="Times New Roman" w:hAnsi="Times New Roman" w:cs="Times New Roman"/>
                <w:sz w:val="24"/>
                <w:szCs w:val="24"/>
              </w:rPr>
              <w:t xml:space="preserve">. за границей)      </w:t>
            </w:r>
          </w:p>
        </w:tc>
        <w:tc>
          <w:tcPr>
            <w:tcW w:w="5306" w:type="dxa"/>
            <w:gridSpan w:val="4"/>
            <w:tcBorders>
              <w:right w:val="single" w:sz="4" w:space="0" w:color="auto"/>
            </w:tcBorders>
          </w:tcPr>
          <w:p w14:paraId="0DB14EEE" w14:textId="77777777" w:rsidR="00AF797E" w:rsidRPr="005F2038" w:rsidRDefault="00AF797E" w:rsidP="00960E55"/>
        </w:tc>
        <w:tc>
          <w:tcPr>
            <w:tcW w:w="236" w:type="dxa"/>
            <w:tcBorders>
              <w:top w:val="nil"/>
              <w:left w:val="single" w:sz="4" w:space="0" w:color="auto"/>
              <w:bottom w:val="nil"/>
              <w:right w:val="nil"/>
            </w:tcBorders>
          </w:tcPr>
          <w:p w14:paraId="662DA613" w14:textId="77777777" w:rsidR="00AF797E" w:rsidRPr="005F2038" w:rsidRDefault="00AF797E" w:rsidP="00960E55"/>
        </w:tc>
      </w:tr>
      <w:tr w:rsidR="00AF797E" w:rsidRPr="005F2038" w14:paraId="7330FBA8" w14:textId="77777777" w:rsidTr="00CB68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0CBC7E8B" w14:textId="77777777"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8. Месяц и год поступления на работу в данную организацию                      </w:t>
            </w:r>
          </w:p>
        </w:tc>
        <w:tc>
          <w:tcPr>
            <w:tcW w:w="5306" w:type="dxa"/>
            <w:gridSpan w:val="4"/>
            <w:tcBorders>
              <w:right w:val="single" w:sz="4" w:space="0" w:color="auto"/>
            </w:tcBorders>
          </w:tcPr>
          <w:p w14:paraId="364F49C7" w14:textId="77777777" w:rsidR="00AF797E" w:rsidRPr="005F2038" w:rsidRDefault="00AF797E" w:rsidP="00960E55"/>
        </w:tc>
        <w:tc>
          <w:tcPr>
            <w:tcW w:w="236" w:type="dxa"/>
            <w:tcBorders>
              <w:top w:val="nil"/>
              <w:left w:val="single" w:sz="4" w:space="0" w:color="auto"/>
              <w:bottom w:val="nil"/>
              <w:right w:val="nil"/>
            </w:tcBorders>
          </w:tcPr>
          <w:p w14:paraId="1ACE30C0" w14:textId="77777777" w:rsidR="00AF797E" w:rsidRPr="005F2038" w:rsidRDefault="00AF797E" w:rsidP="00960E55"/>
        </w:tc>
      </w:tr>
      <w:tr w:rsidR="00AF797E" w:rsidRPr="005F2038" w14:paraId="3EA0826D" w14:textId="77777777" w:rsidTr="00CB68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14:paraId="393347EE" w14:textId="77777777"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14:paraId="7F5B3E83" w14:textId="77777777"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w:t>
            </w:r>
          </w:p>
        </w:tc>
        <w:tc>
          <w:tcPr>
            <w:tcW w:w="5306" w:type="dxa"/>
            <w:gridSpan w:val="4"/>
            <w:tcBorders>
              <w:right w:val="single" w:sz="4" w:space="0" w:color="auto"/>
            </w:tcBorders>
          </w:tcPr>
          <w:p w14:paraId="6A7A2B9C" w14:textId="77777777" w:rsidR="00AF797E" w:rsidRPr="005F2038" w:rsidRDefault="00AF797E" w:rsidP="00960E55"/>
        </w:tc>
        <w:tc>
          <w:tcPr>
            <w:tcW w:w="236" w:type="dxa"/>
            <w:tcBorders>
              <w:top w:val="nil"/>
              <w:left w:val="single" w:sz="4" w:space="0" w:color="auto"/>
              <w:bottom w:val="nil"/>
              <w:right w:val="nil"/>
            </w:tcBorders>
          </w:tcPr>
          <w:p w14:paraId="6BE801F8" w14:textId="77777777" w:rsidR="00AF797E" w:rsidRPr="005F2038" w:rsidRDefault="00AF797E" w:rsidP="00960E55"/>
        </w:tc>
      </w:tr>
      <w:tr w:rsidR="00AF797E" w:rsidRPr="005F2038" w14:paraId="5F14493D" w14:textId="77777777" w:rsidTr="00CB68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2EB868D7" w14:textId="77777777"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10. Ходатайствовали ли Вы о выезде (въезде) на постоянное место жительство в другое государство (когда и в какое).              </w:t>
            </w:r>
          </w:p>
        </w:tc>
        <w:tc>
          <w:tcPr>
            <w:tcW w:w="5306" w:type="dxa"/>
            <w:gridSpan w:val="4"/>
            <w:tcBorders>
              <w:right w:val="single" w:sz="4" w:space="0" w:color="auto"/>
            </w:tcBorders>
          </w:tcPr>
          <w:p w14:paraId="739AC064" w14:textId="77777777" w:rsidR="00AF797E" w:rsidRPr="005F2038" w:rsidRDefault="00AF797E" w:rsidP="00960E55"/>
        </w:tc>
        <w:tc>
          <w:tcPr>
            <w:tcW w:w="236" w:type="dxa"/>
            <w:tcBorders>
              <w:top w:val="nil"/>
              <w:left w:val="single" w:sz="4" w:space="0" w:color="auto"/>
              <w:bottom w:val="nil"/>
              <w:right w:val="nil"/>
            </w:tcBorders>
          </w:tcPr>
          <w:p w14:paraId="12D3B6B0" w14:textId="77777777" w:rsidR="00AF797E" w:rsidRPr="005F2038" w:rsidRDefault="00AF797E" w:rsidP="00960E55"/>
        </w:tc>
      </w:tr>
      <w:tr w:rsidR="00AF797E" w:rsidRPr="005F2038" w14:paraId="6DBDD393" w14:textId="77777777" w:rsidTr="00CB68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284A980E" w14:textId="77777777"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lastRenderedPageBreak/>
              <w:t xml:space="preserve">11. Были ли Вы за границей (где, когда и с какой целью).        </w:t>
            </w:r>
          </w:p>
        </w:tc>
        <w:tc>
          <w:tcPr>
            <w:tcW w:w="5306" w:type="dxa"/>
            <w:gridSpan w:val="4"/>
            <w:tcBorders>
              <w:right w:val="single" w:sz="4" w:space="0" w:color="auto"/>
            </w:tcBorders>
          </w:tcPr>
          <w:p w14:paraId="50B82455" w14:textId="77777777" w:rsidR="00AF797E" w:rsidRPr="005F2038" w:rsidRDefault="00AF797E" w:rsidP="00960E55"/>
        </w:tc>
        <w:tc>
          <w:tcPr>
            <w:tcW w:w="236" w:type="dxa"/>
            <w:tcBorders>
              <w:top w:val="nil"/>
              <w:left w:val="single" w:sz="4" w:space="0" w:color="auto"/>
              <w:bottom w:val="nil"/>
              <w:right w:val="nil"/>
            </w:tcBorders>
          </w:tcPr>
          <w:p w14:paraId="4356A326" w14:textId="77777777" w:rsidR="00AF797E" w:rsidRPr="005F2038" w:rsidRDefault="00AF797E" w:rsidP="00960E55"/>
        </w:tc>
      </w:tr>
      <w:tr w:rsidR="00AF797E" w:rsidRPr="005F2038" w14:paraId="0AAEBBCD" w14:textId="77777777" w:rsidTr="00CB68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14:paraId="266AA863" w14:textId="77777777"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12. Были ли Вы и Ваши близкие  родственники судимы (когда и за что).       </w:t>
            </w:r>
          </w:p>
        </w:tc>
        <w:tc>
          <w:tcPr>
            <w:tcW w:w="5306" w:type="dxa"/>
            <w:gridSpan w:val="4"/>
            <w:tcBorders>
              <w:right w:val="single" w:sz="4" w:space="0" w:color="auto"/>
            </w:tcBorders>
          </w:tcPr>
          <w:p w14:paraId="64CAACB6" w14:textId="77777777" w:rsidR="00AF797E" w:rsidRPr="005F2038" w:rsidRDefault="00AF797E" w:rsidP="00960E55"/>
        </w:tc>
        <w:tc>
          <w:tcPr>
            <w:tcW w:w="236" w:type="dxa"/>
            <w:tcBorders>
              <w:top w:val="nil"/>
              <w:left w:val="single" w:sz="4" w:space="0" w:color="auto"/>
              <w:bottom w:val="nil"/>
              <w:right w:val="nil"/>
            </w:tcBorders>
          </w:tcPr>
          <w:p w14:paraId="4E50BEA6" w14:textId="77777777" w:rsidR="00AF797E" w:rsidRPr="005F2038" w:rsidRDefault="00AF797E" w:rsidP="00960E55"/>
        </w:tc>
      </w:tr>
      <w:tr w:rsidR="00AF797E" w:rsidRPr="005F2038" w14:paraId="08B1D90E" w14:textId="77777777" w:rsidTr="00CB68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565" w:type="dxa"/>
        </w:trPr>
        <w:tc>
          <w:tcPr>
            <w:tcW w:w="10100" w:type="dxa"/>
            <w:gridSpan w:val="7"/>
            <w:tcBorders>
              <w:top w:val="nil"/>
              <w:left w:val="nil"/>
              <w:bottom w:val="nil"/>
              <w:right w:val="nil"/>
            </w:tcBorders>
          </w:tcPr>
          <w:p w14:paraId="6C67649D" w14:textId="77777777" w:rsidR="00AF797E" w:rsidRPr="005F2038" w:rsidRDefault="00AF797E" w:rsidP="00960E55">
            <w:pPr>
              <w:ind w:left="284" w:hanging="284"/>
              <w:jc w:val="both"/>
            </w:pPr>
          </w:p>
          <w:p w14:paraId="558BBD44" w14:textId="77777777" w:rsidR="00AF797E" w:rsidRPr="005F2038" w:rsidRDefault="00AF797E" w:rsidP="00960E55">
            <w:pPr>
              <w:ind w:left="284" w:hanging="284"/>
              <w:jc w:val="both"/>
            </w:pPr>
          </w:p>
          <w:p w14:paraId="6CE8B8A3" w14:textId="77777777" w:rsidR="00AF797E" w:rsidRPr="005F2038" w:rsidRDefault="00AF797E" w:rsidP="00960E55">
            <w:pPr>
              <w:ind w:left="284" w:hanging="284"/>
              <w:jc w:val="both"/>
            </w:pPr>
            <w:r w:rsidRPr="005F2038">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14:paraId="37002460" w14:textId="77777777" w:rsidR="00AF797E" w:rsidRPr="005F2038" w:rsidRDefault="00AF797E" w:rsidP="00960E55">
            <w:pPr>
              <w:ind w:left="284" w:hanging="284"/>
              <w:jc w:val="both"/>
            </w:pPr>
            <w:r w:rsidRPr="005F2038">
              <w:t xml:space="preserve">     ________________________________________________________________________________</w:t>
            </w:r>
          </w:p>
          <w:p w14:paraId="1B8044BA" w14:textId="77777777" w:rsidR="00AF797E" w:rsidRPr="005F2038" w:rsidRDefault="00AF797E" w:rsidP="00960E55">
            <w:pPr>
              <w:ind w:left="284"/>
              <w:jc w:val="both"/>
            </w:pPr>
            <w:r w:rsidRPr="005F2038">
              <w:t>________________________________________________________________________________</w:t>
            </w:r>
          </w:p>
          <w:p w14:paraId="22D962D9" w14:textId="77777777" w:rsidR="00AF797E" w:rsidRPr="005F2038" w:rsidRDefault="00AF797E" w:rsidP="00960E55">
            <w:pPr>
              <w:ind w:left="284"/>
              <w:jc w:val="both"/>
            </w:pPr>
            <w:r w:rsidRPr="005F2038">
              <w:t>________________________________________________________________________________</w:t>
            </w:r>
          </w:p>
        </w:tc>
      </w:tr>
    </w:tbl>
    <w:p w14:paraId="29E0A6BC" w14:textId="77777777" w:rsidR="00AF797E" w:rsidRPr="005F2038" w:rsidRDefault="00AF797E" w:rsidP="00AF797E">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AF797E" w:rsidRPr="005F2038" w14:paraId="46351C03" w14:textId="77777777" w:rsidTr="00440088">
        <w:trPr>
          <w:trHeight w:val="20"/>
        </w:trPr>
        <w:tc>
          <w:tcPr>
            <w:tcW w:w="10173" w:type="dxa"/>
            <w:tcBorders>
              <w:top w:val="nil"/>
              <w:left w:val="nil"/>
              <w:bottom w:val="nil"/>
              <w:right w:val="nil"/>
            </w:tcBorders>
          </w:tcPr>
          <w:p w14:paraId="2A693A10" w14:textId="77777777" w:rsidR="00AF797E" w:rsidRPr="005F2038" w:rsidRDefault="00AF797E" w:rsidP="00960E55">
            <w:pPr>
              <w:ind w:left="284" w:hanging="284"/>
              <w:rPr>
                <w:b/>
                <w:sz w:val="28"/>
                <w:szCs w:val="28"/>
              </w:rPr>
            </w:pPr>
            <w:r w:rsidRPr="005F2038">
              <w:rPr>
                <w:b/>
                <w:sz w:val="28"/>
                <w:szCs w:val="28"/>
              </w:rPr>
              <w:t xml:space="preserve">_____________________________________________________________________ </w:t>
            </w:r>
          </w:p>
          <w:p w14:paraId="21E54165" w14:textId="77777777" w:rsidR="00AF797E" w:rsidRPr="005F2038" w:rsidRDefault="00AF797E" w:rsidP="00960E55">
            <w:pPr>
              <w:ind w:left="284" w:hanging="284"/>
            </w:pPr>
          </w:p>
          <w:p w14:paraId="730A8167" w14:textId="77777777" w:rsidR="00AF797E" w:rsidRPr="005F2038" w:rsidRDefault="00AF797E" w:rsidP="00960E55">
            <w:pPr>
              <w:ind w:left="284" w:hanging="284"/>
              <w:jc w:val="both"/>
            </w:pPr>
            <w:r w:rsidRPr="005F2038">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14:paraId="751331B8" w14:textId="77777777" w:rsidR="00AF797E" w:rsidRPr="005F2038" w:rsidRDefault="00AF797E" w:rsidP="00960E55">
            <w:pPr>
              <w:ind w:left="284" w:hanging="284"/>
              <w:jc w:val="both"/>
            </w:pPr>
            <w:r w:rsidRPr="005F2038">
              <w:t xml:space="preserve"> </w:t>
            </w:r>
          </w:p>
          <w:p w14:paraId="7C674FDC" w14:textId="77777777" w:rsidR="00AF797E" w:rsidRPr="005F2038" w:rsidRDefault="00AF797E" w:rsidP="00960E55">
            <w:pPr>
              <w:ind w:left="284" w:hanging="284"/>
              <w:jc w:val="both"/>
            </w:pPr>
            <w:r w:rsidRPr="005F2038">
              <w:t>15.  Мне известно, что заведомо ложные сведения, сообщенные в анкете, могут повлечь отказ в оформлении пропуска на территорию ФГУП «Атомфлот».</w:t>
            </w:r>
          </w:p>
          <w:p w14:paraId="226F9A0B" w14:textId="77777777" w:rsidR="00AF797E" w:rsidRPr="005F2038" w:rsidRDefault="00AF797E" w:rsidP="00960E55">
            <w:pPr>
              <w:ind w:left="142" w:hanging="142"/>
              <w:jc w:val="both"/>
            </w:pPr>
          </w:p>
          <w:p w14:paraId="2E7559DC" w14:textId="77777777" w:rsidR="00AF797E" w:rsidRPr="005F2038" w:rsidRDefault="00AF797E" w:rsidP="00960E55">
            <w:pPr>
              <w:ind w:left="284" w:hanging="284"/>
              <w:jc w:val="both"/>
            </w:pPr>
            <w:r w:rsidRPr="005F2038">
              <w:t xml:space="preserve">16.   С правилами пропускного и </w:t>
            </w:r>
            <w:proofErr w:type="spellStart"/>
            <w:r w:rsidRPr="005F2038">
              <w:t>внутриобъектового</w:t>
            </w:r>
            <w:proofErr w:type="spellEnd"/>
            <w:r w:rsidRPr="005F2038">
              <w:t xml:space="preserve"> режима ФГУП «Атомфлот» ознакомлен и обязуюсь выполнять.</w:t>
            </w:r>
          </w:p>
          <w:p w14:paraId="670519CC" w14:textId="77777777" w:rsidR="00AF797E" w:rsidRPr="005F2038" w:rsidRDefault="00AF797E" w:rsidP="00960E55">
            <w:pPr>
              <w:ind w:left="142" w:hanging="142"/>
            </w:pPr>
          </w:p>
          <w:p w14:paraId="49BB8EE3" w14:textId="77777777" w:rsidR="00AF797E" w:rsidRPr="005F2038" w:rsidRDefault="00AF797E" w:rsidP="00960E55">
            <w:pPr>
              <w:ind w:left="284" w:hanging="284"/>
            </w:pPr>
            <w:r w:rsidRPr="005F2038">
              <w:t xml:space="preserve"> </w:t>
            </w:r>
          </w:p>
          <w:p w14:paraId="3B6563E5" w14:textId="77777777" w:rsidR="00AF797E" w:rsidRPr="005F2038" w:rsidRDefault="00AF797E" w:rsidP="00960E55">
            <w:pPr>
              <w:ind w:left="284" w:hanging="284"/>
            </w:pPr>
            <w:r w:rsidRPr="005F2038">
              <w:t xml:space="preserve">     « _____ » ______________ 20____ г.        Подпись ____________________</w:t>
            </w:r>
          </w:p>
          <w:p w14:paraId="3BB62255" w14:textId="77777777" w:rsidR="00AF797E" w:rsidRPr="005F2038" w:rsidRDefault="00AF797E" w:rsidP="00960E55">
            <w:pPr>
              <w:ind w:left="284" w:hanging="284"/>
            </w:pPr>
          </w:p>
          <w:p w14:paraId="554FDE0F" w14:textId="77777777" w:rsidR="00AF797E" w:rsidRPr="005F2038" w:rsidRDefault="00AF797E" w:rsidP="00960E55">
            <w:pPr>
              <w:ind w:left="284" w:hanging="284"/>
            </w:pPr>
          </w:p>
          <w:p w14:paraId="7406D4B7" w14:textId="77777777"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Фотография и сведения, изложенные в анкете, соответствуют представленным документам.</w:t>
            </w:r>
          </w:p>
          <w:p w14:paraId="451B6691" w14:textId="77777777" w:rsidR="00AF797E" w:rsidRPr="005F2038" w:rsidRDefault="00AF797E" w:rsidP="00960E55">
            <w:pPr>
              <w:pStyle w:val="ConsPlusNonformat"/>
              <w:widowControl/>
              <w:rPr>
                <w:rFonts w:ascii="Times New Roman" w:hAnsi="Times New Roman" w:cs="Times New Roman"/>
                <w:sz w:val="24"/>
                <w:szCs w:val="24"/>
              </w:rPr>
            </w:pPr>
          </w:p>
          <w:p w14:paraId="473AACB4" w14:textId="77777777"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М.П.</w:t>
            </w:r>
          </w:p>
          <w:p w14:paraId="3100620A" w14:textId="77777777" w:rsidR="00AF797E" w:rsidRPr="005F2038" w:rsidRDefault="00E80DEB" w:rsidP="00960E55">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w:t>
            </w:r>
            <w:r w:rsidR="00440088" w:rsidRPr="005F2038">
              <w:rPr>
                <w:rFonts w:ascii="Times New Roman" w:hAnsi="Times New Roman" w:cs="Times New Roman"/>
                <w:sz w:val="24"/>
                <w:szCs w:val="24"/>
              </w:rPr>
              <w:t xml:space="preserve">                      </w:t>
            </w:r>
            <w:r w:rsidR="00AF797E" w:rsidRPr="005F2038">
              <w:rPr>
                <w:rFonts w:ascii="Times New Roman" w:hAnsi="Times New Roman" w:cs="Times New Roman"/>
                <w:sz w:val="24"/>
                <w:szCs w:val="24"/>
              </w:rPr>
              <w:t xml:space="preserve">________________    </w:t>
            </w:r>
            <w:r w:rsidR="00440088" w:rsidRPr="005F2038">
              <w:rPr>
                <w:rFonts w:ascii="Times New Roman" w:hAnsi="Times New Roman" w:cs="Times New Roman"/>
                <w:sz w:val="24"/>
                <w:szCs w:val="24"/>
              </w:rPr>
              <w:t>____</w:t>
            </w:r>
            <w:r w:rsidR="00AF797E" w:rsidRPr="005F2038">
              <w:rPr>
                <w:rFonts w:ascii="Times New Roman" w:hAnsi="Times New Roman" w:cs="Times New Roman"/>
                <w:sz w:val="24"/>
                <w:szCs w:val="24"/>
              </w:rPr>
              <w:t>___________________________</w:t>
            </w:r>
          </w:p>
          <w:p w14:paraId="76BDDBA4" w14:textId="77777777" w:rsidR="00AF797E" w:rsidRPr="005F2038" w:rsidRDefault="00AF797E" w:rsidP="00960E55">
            <w:pPr>
              <w:pStyle w:val="ConsPlusNonformat"/>
              <w:widowControl/>
              <w:rPr>
                <w:rFonts w:ascii="Times New Roman" w:hAnsi="Times New Roman" w:cs="Times New Roman"/>
              </w:rPr>
            </w:pPr>
            <w:r w:rsidRPr="005F2038">
              <w:rPr>
                <w:rFonts w:ascii="Times New Roman" w:hAnsi="Times New Roman" w:cs="Times New Roman"/>
                <w:sz w:val="24"/>
                <w:szCs w:val="24"/>
              </w:rPr>
              <w:t xml:space="preserve">                             </w:t>
            </w:r>
            <w:r w:rsidRPr="005F2038">
              <w:rPr>
                <w:rFonts w:ascii="Times New Roman" w:hAnsi="Times New Roman" w:cs="Times New Roman"/>
              </w:rPr>
              <w:t>(подпись)                          (инициалы, фамилия работника  кадрового подразделения)</w:t>
            </w:r>
          </w:p>
          <w:p w14:paraId="6CA023C1" w14:textId="77777777"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w:t>
            </w:r>
          </w:p>
          <w:p w14:paraId="568882A5" w14:textId="77777777"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 _____ » ______________ 20____ г.        </w:t>
            </w:r>
          </w:p>
          <w:p w14:paraId="4E08E48F" w14:textId="77777777" w:rsidR="00AF797E" w:rsidRPr="005F2038" w:rsidRDefault="00AF797E" w:rsidP="00440088"/>
        </w:tc>
      </w:tr>
    </w:tbl>
    <w:p w14:paraId="7E8085AA" w14:textId="77777777" w:rsidR="00440088" w:rsidRPr="005F2038" w:rsidRDefault="00440088" w:rsidP="00440088">
      <w:pPr>
        <w:pBdr>
          <w:bottom w:val="single" w:sz="4" w:space="1" w:color="auto"/>
        </w:pBdr>
        <w:tabs>
          <w:tab w:val="left" w:pos="0"/>
        </w:tabs>
        <w:ind w:left="-284"/>
        <w:jc w:val="both"/>
      </w:pPr>
    </w:p>
    <w:p w14:paraId="2394BE26" w14:textId="77777777" w:rsidR="00E80DEB" w:rsidRPr="005F2038" w:rsidRDefault="00E80DEB" w:rsidP="00E80DEB">
      <w:pPr>
        <w:jc w:val="both"/>
        <w:rPr>
          <w:b/>
        </w:rPr>
      </w:pPr>
      <w:r w:rsidRPr="005F2038">
        <w:rPr>
          <w:b/>
        </w:rPr>
        <w:t>ЗАКАЗЧИК</w:t>
      </w:r>
      <w:r w:rsidRPr="005F2038">
        <w:rPr>
          <w:b/>
        </w:rPr>
        <w:tab/>
      </w:r>
      <w:r w:rsidRPr="005F2038">
        <w:rPr>
          <w:b/>
        </w:rPr>
        <w:tab/>
      </w:r>
      <w:r>
        <w:rPr>
          <w:b/>
        </w:rPr>
        <w:t xml:space="preserve">  </w:t>
      </w:r>
      <w:r w:rsidRPr="005F2038">
        <w:rPr>
          <w:b/>
        </w:rPr>
        <w:tab/>
      </w:r>
      <w:r w:rsidRPr="005F2038">
        <w:rPr>
          <w:b/>
        </w:rPr>
        <w:tab/>
      </w:r>
      <w:r w:rsidRPr="005F2038">
        <w:rPr>
          <w:b/>
        </w:rPr>
        <w:tab/>
      </w:r>
      <w:r w:rsidRPr="005F2038">
        <w:rPr>
          <w:b/>
        </w:rPr>
        <w:tab/>
      </w:r>
      <w:r w:rsidRPr="005F2038">
        <w:rPr>
          <w:b/>
        </w:rPr>
        <w:tab/>
        <w:t>ИСПОЛНИТЕЛЬ</w:t>
      </w:r>
    </w:p>
    <w:p w14:paraId="1C4F8728" w14:textId="77777777" w:rsidR="00E80DEB" w:rsidRPr="005F2038" w:rsidRDefault="00E80DEB" w:rsidP="00E80DEB">
      <w:pPr>
        <w:jc w:val="both"/>
      </w:pPr>
    </w:p>
    <w:p w14:paraId="3200CAB8" w14:textId="77777777" w:rsidR="00E80DEB" w:rsidRPr="005F2038" w:rsidRDefault="00E80DEB" w:rsidP="00E80DEB">
      <w:pPr>
        <w:jc w:val="both"/>
      </w:pPr>
      <w:r w:rsidRPr="005F2038">
        <w:t>Генеральный директор ФГУП «Атомфлот»</w:t>
      </w:r>
      <w:r w:rsidRPr="005F2038">
        <w:tab/>
      </w:r>
      <w:r w:rsidRPr="005F2038">
        <w:tab/>
      </w:r>
    </w:p>
    <w:p w14:paraId="636DCFBB" w14:textId="77777777" w:rsidR="00E80DEB" w:rsidRPr="005F2038" w:rsidRDefault="00E80DEB" w:rsidP="00E80DEB">
      <w:pPr>
        <w:jc w:val="both"/>
      </w:pPr>
    </w:p>
    <w:p w14:paraId="06C71F70" w14:textId="77777777" w:rsidR="00E80DEB" w:rsidRDefault="00E80DEB" w:rsidP="00E80DEB">
      <w:pPr>
        <w:jc w:val="both"/>
      </w:pPr>
      <w:r w:rsidRPr="005F2038">
        <w:t>__________________  В.В. Рукша</w:t>
      </w:r>
      <w:r w:rsidRPr="005F2038">
        <w:tab/>
        <w:t xml:space="preserve">            </w:t>
      </w:r>
      <w:r w:rsidRPr="005F2038">
        <w:tab/>
      </w:r>
      <w:r w:rsidRPr="005F2038">
        <w:tab/>
        <w:t>_________________  _____</w:t>
      </w:r>
    </w:p>
    <w:p w14:paraId="200DD1BF" w14:textId="77777777" w:rsidR="00440088" w:rsidRDefault="00440088" w:rsidP="00440088">
      <w:pPr>
        <w:tabs>
          <w:tab w:val="left" w:pos="426"/>
        </w:tabs>
        <w:ind w:left="-284"/>
        <w:jc w:val="both"/>
      </w:pPr>
    </w:p>
    <w:p w14:paraId="4D345FDB" w14:textId="77777777" w:rsidR="00E80DEB" w:rsidRDefault="00E80DEB" w:rsidP="00440088">
      <w:pPr>
        <w:tabs>
          <w:tab w:val="left" w:pos="426"/>
        </w:tabs>
        <w:ind w:left="-284"/>
        <w:jc w:val="both"/>
        <w:sectPr w:rsidR="00E80DEB" w:rsidSect="00E80DEB">
          <w:pgSz w:w="11906" w:h="16838" w:code="9"/>
          <w:pgMar w:top="1134" w:right="567" w:bottom="709" w:left="1134" w:header="340" w:footer="510" w:gutter="0"/>
          <w:cols w:space="708"/>
          <w:docGrid w:linePitch="360"/>
        </w:sectPr>
      </w:pPr>
    </w:p>
    <w:p w14:paraId="6D4E3BBB" w14:textId="7A11A825" w:rsidR="00E80DEB" w:rsidRDefault="00E80DEB" w:rsidP="00E80DEB">
      <w:pPr>
        <w:jc w:val="right"/>
      </w:pPr>
      <w:r>
        <w:lastRenderedPageBreak/>
        <w:t xml:space="preserve">Приложение № </w:t>
      </w:r>
      <w:r w:rsidR="00996173">
        <w:t>8</w:t>
      </w:r>
    </w:p>
    <w:p w14:paraId="6D5679B4" w14:textId="77777777" w:rsidR="00E80DEB" w:rsidRDefault="00E80DEB" w:rsidP="00E80DEB">
      <w:pPr>
        <w:jc w:val="right"/>
      </w:pPr>
      <w:r>
        <w:t>к договору № __________ от ___.___.201__ г.</w:t>
      </w:r>
    </w:p>
    <w:tbl>
      <w:tblPr>
        <w:tblW w:w="11033" w:type="dxa"/>
        <w:tblInd w:w="108" w:type="dxa"/>
        <w:tblLayout w:type="fixed"/>
        <w:tblLook w:val="04A0" w:firstRow="1" w:lastRow="0" w:firstColumn="1" w:lastColumn="0" w:noHBand="0" w:noVBand="1"/>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177"/>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14"/>
        <w:gridCol w:w="43"/>
        <w:gridCol w:w="2"/>
        <w:gridCol w:w="12"/>
        <w:gridCol w:w="1"/>
        <w:gridCol w:w="151"/>
        <w:gridCol w:w="2"/>
        <w:gridCol w:w="25"/>
        <w:gridCol w:w="126"/>
        <w:gridCol w:w="2"/>
        <w:gridCol w:w="12"/>
        <w:gridCol w:w="152"/>
        <w:gridCol w:w="2"/>
        <w:gridCol w:w="83"/>
        <w:gridCol w:w="1"/>
        <w:gridCol w:w="82"/>
        <w:gridCol w:w="435"/>
        <w:gridCol w:w="321"/>
      </w:tblGrid>
      <w:tr w:rsidR="00E80DEB" w:rsidRPr="005B50EC" w14:paraId="4EEA3263" w14:textId="77777777" w:rsidTr="00D66DAD">
        <w:trPr>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14:paraId="2987E980" w14:textId="77777777" w:rsidR="00E80DEB" w:rsidRPr="00C060A2" w:rsidRDefault="00C060A2" w:rsidP="00D66DAD">
            <w:pPr>
              <w:jc w:val="center"/>
              <w:rPr>
                <w:rFonts w:ascii="Arial" w:hAnsi="Arial" w:cs="Arial"/>
                <w:b/>
                <w:sz w:val="20"/>
              </w:rPr>
            </w:pPr>
            <w:r>
              <w:rPr>
                <w:rFonts w:ascii="Arial" w:hAnsi="Arial" w:cs="Arial"/>
                <w:b/>
                <w:sz w:val="20"/>
              </w:rPr>
              <w:t>ФОРМА</w:t>
            </w:r>
          </w:p>
        </w:tc>
        <w:tc>
          <w:tcPr>
            <w:tcW w:w="319" w:type="dxa"/>
            <w:tcBorders>
              <w:top w:val="nil"/>
              <w:left w:val="nil"/>
              <w:bottom w:val="single" w:sz="4" w:space="0" w:color="auto"/>
              <w:right w:val="nil"/>
            </w:tcBorders>
            <w:shd w:val="clear" w:color="auto" w:fill="auto"/>
            <w:noWrap/>
            <w:vAlign w:val="bottom"/>
          </w:tcPr>
          <w:p w14:paraId="5E1597C2" w14:textId="77777777" w:rsidR="00E80DEB" w:rsidRPr="005B50EC" w:rsidRDefault="00E80DEB" w:rsidP="00D66DAD">
            <w:pPr>
              <w:jc w:val="center"/>
              <w:rPr>
                <w:rFonts w:ascii="Arial" w:hAnsi="Arial" w:cs="Arial"/>
                <w:sz w:val="20"/>
              </w:rPr>
            </w:pPr>
          </w:p>
        </w:tc>
        <w:tc>
          <w:tcPr>
            <w:tcW w:w="319" w:type="dxa"/>
            <w:gridSpan w:val="5"/>
            <w:tcBorders>
              <w:top w:val="nil"/>
              <w:left w:val="nil"/>
              <w:bottom w:val="single" w:sz="4" w:space="0" w:color="auto"/>
              <w:right w:val="nil"/>
            </w:tcBorders>
            <w:shd w:val="clear" w:color="auto" w:fill="auto"/>
            <w:noWrap/>
            <w:vAlign w:val="bottom"/>
          </w:tcPr>
          <w:p w14:paraId="7D6BD985" w14:textId="77777777" w:rsidR="00E80DEB" w:rsidRPr="005B50EC" w:rsidRDefault="00E80DEB" w:rsidP="00D66DAD">
            <w:pPr>
              <w:rPr>
                <w:sz w:val="20"/>
              </w:rPr>
            </w:pPr>
          </w:p>
        </w:tc>
        <w:tc>
          <w:tcPr>
            <w:tcW w:w="236" w:type="dxa"/>
            <w:gridSpan w:val="6"/>
            <w:tcBorders>
              <w:top w:val="nil"/>
              <w:left w:val="nil"/>
              <w:bottom w:val="single" w:sz="4" w:space="0" w:color="auto"/>
              <w:right w:val="nil"/>
            </w:tcBorders>
            <w:shd w:val="clear" w:color="auto" w:fill="auto"/>
            <w:noWrap/>
            <w:vAlign w:val="bottom"/>
          </w:tcPr>
          <w:p w14:paraId="2D84C0AC" w14:textId="77777777"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14:paraId="58E05BFA" w14:textId="77777777" w:rsidR="00E80DEB" w:rsidRPr="005B50EC" w:rsidRDefault="00E80DEB" w:rsidP="00D66DAD">
            <w:pPr>
              <w:rPr>
                <w:sz w:val="20"/>
              </w:rPr>
            </w:pPr>
          </w:p>
        </w:tc>
        <w:tc>
          <w:tcPr>
            <w:tcW w:w="319" w:type="dxa"/>
            <w:gridSpan w:val="5"/>
            <w:tcBorders>
              <w:top w:val="nil"/>
              <w:left w:val="nil"/>
              <w:bottom w:val="single" w:sz="4" w:space="0" w:color="auto"/>
              <w:right w:val="nil"/>
            </w:tcBorders>
            <w:shd w:val="clear" w:color="auto" w:fill="auto"/>
            <w:noWrap/>
            <w:vAlign w:val="bottom"/>
          </w:tcPr>
          <w:p w14:paraId="32356954" w14:textId="77777777"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14:paraId="46167762" w14:textId="77777777" w:rsidR="00E80DEB" w:rsidRPr="005B50EC" w:rsidRDefault="00E80DEB" w:rsidP="00D66DAD">
            <w:pPr>
              <w:rPr>
                <w:sz w:val="20"/>
              </w:rPr>
            </w:pPr>
          </w:p>
        </w:tc>
        <w:tc>
          <w:tcPr>
            <w:tcW w:w="319" w:type="dxa"/>
            <w:gridSpan w:val="5"/>
            <w:tcBorders>
              <w:top w:val="nil"/>
              <w:left w:val="nil"/>
              <w:bottom w:val="single" w:sz="4" w:space="0" w:color="auto"/>
              <w:right w:val="nil"/>
            </w:tcBorders>
            <w:shd w:val="clear" w:color="auto" w:fill="auto"/>
            <w:noWrap/>
            <w:vAlign w:val="bottom"/>
          </w:tcPr>
          <w:p w14:paraId="66EEC975" w14:textId="77777777" w:rsidR="00E80DEB" w:rsidRPr="005B50EC" w:rsidRDefault="00E80DEB" w:rsidP="00D66DAD">
            <w:pPr>
              <w:rPr>
                <w:sz w:val="20"/>
              </w:rPr>
            </w:pPr>
          </w:p>
        </w:tc>
        <w:tc>
          <w:tcPr>
            <w:tcW w:w="236" w:type="dxa"/>
            <w:gridSpan w:val="5"/>
            <w:tcBorders>
              <w:top w:val="nil"/>
              <w:left w:val="nil"/>
              <w:bottom w:val="single" w:sz="4" w:space="0" w:color="auto"/>
              <w:right w:val="nil"/>
            </w:tcBorders>
            <w:shd w:val="clear" w:color="auto" w:fill="auto"/>
            <w:noWrap/>
            <w:vAlign w:val="bottom"/>
          </w:tcPr>
          <w:p w14:paraId="71B38C0E" w14:textId="77777777" w:rsidR="00E80DEB" w:rsidRPr="005B50EC" w:rsidRDefault="00E80DEB" w:rsidP="00D66DAD">
            <w:pPr>
              <w:rPr>
                <w:sz w:val="20"/>
              </w:rPr>
            </w:pPr>
          </w:p>
        </w:tc>
        <w:tc>
          <w:tcPr>
            <w:tcW w:w="319" w:type="dxa"/>
            <w:gridSpan w:val="5"/>
            <w:tcBorders>
              <w:top w:val="nil"/>
              <w:left w:val="nil"/>
              <w:bottom w:val="single" w:sz="4" w:space="0" w:color="auto"/>
              <w:right w:val="nil"/>
            </w:tcBorders>
            <w:shd w:val="clear" w:color="auto" w:fill="auto"/>
            <w:noWrap/>
            <w:vAlign w:val="bottom"/>
          </w:tcPr>
          <w:p w14:paraId="1010ED46" w14:textId="77777777" w:rsidR="00E80DEB" w:rsidRPr="005B50EC" w:rsidRDefault="00E80DEB" w:rsidP="00D66DAD">
            <w:pPr>
              <w:rPr>
                <w:sz w:val="20"/>
              </w:rPr>
            </w:pPr>
          </w:p>
        </w:tc>
        <w:tc>
          <w:tcPr>
            <w:tcW w:w="319" w:type="dxa"/>
            <w:gridSpan w:val="5"/>
            <w:tcBorders>
              <w:top w:val="nil"/>
              <w:left w:val="nil"/>
              <w:bottom w:val="single" w:sz="4" w:space="0" w:color="auto"/>
              <w:right w:val="nil"/>
            </w:tcBorders>
            <w:shd w:val="clear" w:color="auto" w:fill="auto"/>
            <w:noWrap/>
            <w:vAlign w:val="bottom"/>
          </w:tcPr>
          <w:p w14:paraId="746B5764" w14:textId="77777777"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14:paraId="550483AC" w14:textId="77777777" w:rsidR="00E80DEB" w:rsidRPr="005B50EC" w:rsidRDefault="00E80DEB" w:rsidP="00D66DAD">
            <w:pPr>
              <w:rPr>
                <w:sz w:val="20"/>
              </w:rPr>
            </w:pPr>
          </w:p>
        </w:tc>
        <w:tc>
          <w:tcPr>
            <w:tcW w:w="319" w:type="dxa"/>
            <w:gridSpan w:val="8"/>
            <w:tcBorders>
              <w:top w:val="nil"/>
              <w:left w:val="nil"/>
              <w:bottom w:val="single" w:sz="4" w:space="0" w:color="auto"/>
              <w:right w:val="nil"/>
            </w:tcBorders>
            <w:shd w:val="clear" w:color="auto" w:fill="auto"/>
            <w:noWrap/>
            <w:vAlign w:val="bottom"/>
          </w:tcPr>
          <w:p w14:paraId="293C5080" w14:textId="77777777"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14:paraId="09E91160" w14:textId="77777777" w:rsidR="00E80DEB" w:rsidRPr="005B50EC" w:rsidRDefault="00E80DEB" w:rsidP="00D66DAD">
            <w:pPr>
              <w:rPr>
                <w:sz w:val="20"/>
              </w:rPr>
            </w:pPr>
          </w:p>
        </w:tc>
        <w:tc>
          <w:tcPr>
            <w:tcW w:w="236" w:type="dxa"/>
            <w:gridSpan w:val="6"/>
            <w:tcBorders>
              <w:top w:val="nil"/>
              <w:left w:val="nil"/>
              <w:bottom w:val="single" w:sz="4" w:space="0" w:color="auto"/>
              <w:right w:val="nil"/>
            </w:tcBorders>
            <w:shd w:val="clear" w:color="auto" w:fill="auto"/>
            <w:noWrap/>
            <w:vAlign w:val="bottom"/>
          </w:tcPr>
          <w:p w14:paraId="4D4C3F4E" w14:textId="77777777"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14:paraId="01256C5B" w14:textId="77777777" w:rsidR="00E80DEB" w:rsidRPr="005B50EC" w:rsidRDefault="00E80DEB" w:rsidP="00D66DAD">
            <w:pPr>
              <w:rPr>
                <w:sz w:val="20"/>
              </w:rPr>
            </w:pPr>
          </w:p>
        </w:tc>
        <w:tc>
          <w:tcPr>
            <w:tcW w:w="319" w:type="dxa"/>
            <w:gridSpan w:val="7"/>
            <w:tcBorders>
              <w:top w:val="nil"/>
              <w:left w:val="nil"/>
              <w:bottom w:val="single" w:sz="4" w:space="0" w:color="auto"/>
              <w:right w:val="nil"/>
            </w:tcBorders>
            <w:shd w:val="clear" w:color="auto" w:fill="auto"/>
            <w:noWrap/>
            <w:vAlign w:val="bottom"/>
          </w:tcPr>
          <w:p w14:paraId="13BA8A72" w14:textId="77777777"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14:paraId="765DF168" w14:textId="77777777" w:rsidR="00E80DEB" w:rsidRPr="005B50EC" w:rsidRDefault="00E80DEB" w:rsidP="00D66DAD">
            <w:pPr>
              <w:rPr>
                <w:sz w:val="20"/>
              </w:rPr>
            </w:pPr>
          </w:p>
        </w:tc>
        <w:tc>
          <w:tcPr>
            <w:tcW w:w="236" w:type="dxa"/>
            <w:gridSpan w:val="6"/>
            <w:tcBorders>
              <w:top w:val="nil"/>
              <w:left w:val="nil"/>
              <w:bottom w:val="single" w:sz="4" w:space="0" w:color="auto"/>
              <w:right w:val="nil"/>
            </w:tcBorders>
            <w:shd w:val="clear" w:color="auto" w:fill="auto"/>
            <w:noWrap/>
            <w:vAlign w:val="bottom"/>
          </w:tcPr>
          <w:p w14:paraId="0D031EC1" w14:textId="77777777"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14:paraId="4BBF86A3" w14:textId="77777777"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tcPr>
          <w:p w14:paraId="0D9D01B8" w14:textId="77777777" w:rsidR="00E80DEB" w:rsidRPr="005B50EC" w:rsidRDefault="00E80DEB" w:rsidP="00D66DAD">
            <w:pPr>
              <w:rPr>
                <w:sz w:val="20"/>
              </w:rPr>
            </w:pPr>
          </w:p>
        </w:tc>
        <w:tc>
          <w:tcPr>
            <w:tcW w:w="250" w:type="dxa"/>
            <w:gridSpan w:val="5"/>
            <w:tcBorders>
              <w:top w:val="nil"/>
              <w:left w:val="nil"/>
              <w:bottom w:val="nil"/>
              <w:right w:val="nil"/>
            </w:tcBorders>
            <w:shd w:val="clear" w:color="auto" w:fill="auto"/>
            <w:noWrap/>
            <w:vAlign w:val="bottom"/>
          </w:tcPr>
          <w:p w14:paraId="5B57B5E6" w14:textId="77777777" w:rsidR="00E80DEB" w:rsidRPr="005B50EC" w:rsidRDefault="00E80DEB" w:rsidP="00D66DAD">
            <w:pPr>
              <w:rPr>
                <w:sz w:val="20"/>
              </w:rPr>
            </w:pPr>
          </w:p>
        </w:tc>
      </w:tr>
      <w:tr w:rsidR="00E80DEB" w:rsidRPr="005B50EC" w14:paraId="24A74628" w14:textId="77777777" w:rsidTr="00D66DAD">
        <w:trPr>
          <w:gridAfter w:val="13"/>
          <w:wAfter w:w="1394" w:type="dxa"/>
          <w:trHeight w:val="357"/>
        </w:trPr>
        <w:tc>
          <w:tcPr>
            <w:tcW w:w="3897" w:type="dxa"/>
            <w:gridSpan w:val="24"/>
            <w:tcBorders>
              <w:top w:val="nil"/>
              <w:left w:val="nil"/>
              <w:bottom w:val="nil"/>
              <w:right w:val="nil"/>
            </w:tcBorders>
            <w:shd w:val="clear" w:color="auto" w:fill="auto"/>
            <w:noWrap/>
            <w:vAlign w:val="center"/>
            <w:hideMark/>
          </w:tcPr>
          <w:p w14:paraId="099BE725" w14:textId="77777777" w:rsidR="00E80DEB" w:rsidRPr="005B50EC" w:rsidRDefault="00E80DEB" w:rsidP="00D66DAD">
            <w:pPr>
              <w:rPr>
                <w:sz w:val="20"/>
              </w:rPr>
            </w:pPr>
          </w:p>
        </w:tc>
        <w:tc>
          <w:tcPr>
            <w:tcW w:w="5742" w:type="dxa"/>
            <w:gridSpan w:val="108"/>
            <w:tcBorders>
              <w:top w:val="nil"/>
              <w:left w:val="nil"/>
              <w:bottom w:val="nil"/>
              <w:right w:val="nil"/>
            </w:tcBorders>
            <w:shd w:val="clear" w:color="auto" w:fill="auto"/>
            <w:vAlign w:val="center"/>
            <w:hideMark/>
          </w:tcPr>
          <w:p w14:paraId="3CFF2E7D" w14:textId="77777777" w:rsidR="00E80DEB" w:rsidRPr="005B50EC" w:rsidRDefault="00E80DEB" w:rsidP="00D66DAD">
            <w:pPr>
              <w:spacing w:before="60"/>
              <w:jc w:val="center"/>
              <w:rPr>
                <w:rFonts w:ascii="Arial" w:hAnsi="Arial" w:cs="Arial"/>
                <w:b/>
                <w:bCs/>
                <w:sz w:val="26"/>
                <w:szCs w:val="26"/>
              </w:rPr>
            </w:pPr>
            <w:r w:rsidRPr="005B50EC">
              <w:rPr>
                <w:rFonts w:ascii="Arial" w:hAnsi="Arial" w:cs="Arial"/>
                <w:b/>
                <w:bCs/>
                <w:sz w:val="26"/>
                <w:szCs w:val="26"/>
              </w:rPr>
              <w:t>АКТ СВЕРКИ</w:t>
            </w:r>
          </w:p>
        </w:tc>
      </w:tr>
      <w:tr w:rsidR="00E80DEB" w:rsidRPr="005B50EC" w14:paraId="65B6660F" w14:textId="77777777" w:rsidTr="00D66DAD">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14:paraId="403B30B7" w14:textId="77777777" w:rsidR="00E80DEB" w:rsidRPr="005B50EC" w:rsidRDefault="00E80DEB" w:rsidP="001204EF">
            <w:pPr>
              <w:jc w:val="center"/>
              <w:rPr>
                <w:rFonts w:ascii="Arial" w:hAnsi="Arial" w:cs="Arial"/>
                <w:b/>
                <w:bCs/>
                <w:sz w:val="26"/>
                <w:szCs w:val="26"/>
              </w:rPr>
            </w:pPr>
            <w:r w:rsidRPr="005B50EC">
              <w:rPr>
                <w:rFonts w:ascii="Arial" w:hAnsi="Arial" w:cs="Arial"/>
                <w:sz w:val="20"/>
              </w:rPr>
              <w:t xml:space="preserve">На бланке </w:t>
            </w:r>
            <w:r w:rsidR="001204EF">
              <w:rPr>
                <w:rFonts w:ascii="Arial" w:hAnsi="Arial" w:cs="Arial"/>
                <w:sz w:val="20"/>
              </w:rPr>
              <w:t>Исполнителя</w:t>
            </w:r>
          </w:p>
        </w:tc>
        <w:tc>
          <w:tcPr>
            <w:tcW w:w="5742" w:type="dxa"/>
            <w:gridSpan w:val="108"/>
            <w:tcBorders>
              <w:top w:val="nil"/>
              <w:left w:val="nil"/>
              <w:bottom w:val="nil"/>
              <w:right w:val="nil"/>
            </w:tcBorders>
            <w:shd w:val="clear" w:color="auto" w:fill="auto"/>
            <w:vAlign w:val="center"/>
            <w:hideMark/>
          </w:tcPr>
          <w:p w14:paraId="39C8C18F" w14:textId="77777777" w:rsidR="00E80DEB" w:rsidRPr="005B50EC" w:rsidRDefault="00E80DEB" w:rsidP="00D66DAD">
            <w:pPr>
              <w:jc w:val="center"/>
              <w:rPr>
                <w:rFonts w:ascii="Arial" w:hAnsi="Arial" w:cs="Arial"/>
                <w:sz w:val="20"/>
              </w:rPr>
            </w:pPr>
            <w:r w:rsidRPr="005B50EC">
              <w:rPr>
                <w:rFonts w:ascii="Arial" w:hAnsi="Arial" w:cs="Arial"/>
                <w:sz w:val="20"/>
              </w:rPr>
              <w:t xml:space="preserve">взаимных расчетов между </w:t>
            </w:r>
            <w:r w:rsidRPr="005B50EC">
              <w:rPr>
                <w:rFonts w:ascii="Arial" w:hAnsi="Arial" w:cs="Arial"/>
                <w:b/>
                <w:bCs/>
                <w:sz w:val="20"/>
              </w:rPr>
              <w:t xml:space="preserve">НАИМЕНОВАНИЕ </w:t>
            </w:r>
            <w:r>
              <w:rPr>
                <w:rFonts w:ascii="Arial" w:hAnsi="Arial" w:cs="Arial"/>
                <w:b/>
                <w:bCs/>
                <w:sz w:val="20"/>
              </w:rPr>
              <w:t xml:space="preserve">КОНТРАГЕНТА и </w:t>
            </w:r>
            <w:r w:rsidRPr="005B50EC">
              <w:rPr>
                <w:rFonts w:ascii="Arial" w:hAnsi="Arial" w:cs="Arial"/>
                <w:sz w:val="20"/>
              </w:rPr>
              <w:t xml:space="preserve">ФГУП "Атомфлот" </w:t>
            </w:r>
          </w:p>
        </w:tc>
      </w:tr>
      <w:tr w:rsidR="00E80DEB" w:rsidRPr="005B50EC" w14:paraId="140A56FF" w14:textId="77777777" w:rsidTr="00D66DAD">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14:paraId="217648DC" w14:textId="77777777" w:rsidR="00E80DEB" w:rsidRPr="005B50EC" w:rsidRDefault="00E80DEB" w:rsidP="00D66DAD">
            <w:pPr>
              <w:jc w:val="center"/>
              <w:rPr>
                <w:rFonts w:ascii="Arial" w:hAnsi="Arial" w:cs="Arial"/>
                <w:b/>
                <w:bCs/>
                <w:sz w:val="20"/>
              </w:rPr>
            </w:pPr>
          </w:p>
        </w:tc>
        <w:tc>
          <w:tcPr>
            <w:tcW w:w="5742" w:type="dxa"/>
            <w:gridSpan w:val="108"/>
            <w:tcBorders>
              <w:top w:val="nil"/>
              <w:left w:val="nil"/>
              <w:bottom w:val="nil"/>
              <w:right w:val="nil"/>
            </w:tcBorders>
            <w:shd w:val="clear" w:color="auto" w:fill="auto"/>
            <w:vAlign w:val="center"/>
            <w:hideMark/>
          </w:tcPr>
          <w:p w14:paraId="51D5D99E" w14:textId="77777777" w:rsidR="00E80DEB" w:rsidRPr="005B50EC" w:rsidRDefault="00E80DEB" w:rsidP="006A50A9">
            <w:pPr>
              <w:jc w:val="center"/>
              <w:rPr>
                <w:rFonts w:ascii="Arial" w:hAnsi="Arial" w:cs="Arial"/>
                <w:sz w:val="20"/>
              </w:rPr>
            </w:pPr>
            <w:r w:rsidRPr="005B50EC">
              <w:rPr>
                <w:rFonts w:ascii="Arial" w:hAnsi="Arial" w:cs="Arial"/>
                <w:sz w:val="20"/>
              </w:rPr>
              <w:t xml:space="preserve">по </w:t>
            </w:r>
            <w:r w:rsidR="006A50A9">
              <w:rPr>
                <w:rFonts w:ascii="Arial" w:hAnsi="Arial" w:cs="Arial"/>
                <w:sz w:val="20"/>
              </w:rPr>
              <w:t>договору</w:t>
            </w:r>
            <w:r w:rsidRPr="005B50EC">
              <w:rPr>
                <w:rFonts w:ascii="Arial" w:hAnsi="Arial" w:cs="Arial"/>
                <w:sz w:val="20"/>
              </w:rPr>
              <w:t xml:space="preserve"> № </w:t>
            </w:r>
            <w:r>
              <w:rPr>
                <w:rFonts w:ascii="Arial" w:hAnsi="Arial" w:cs="Arial"/>
                <w:sz w:val="20"/>
              </w:rPr>
              <w:t>________ от __.__.20___ г.</w:t>
            </w:r>
          </w:p>
        </w:tc>
      </w:tr>
      <w:tr w:rsidR="00E80DEB" w:rsidRPr="005B50EC" w14:paraId="4DD9C2AC" w14:textId="77777777" w:rsidTr="00D66DAD">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14:paraId="6BB82AE2" w14:textId="77777777" w:rsidR="00E80DEB" w:rsidRPr="005B50EC" w:rsidRDefault="00E80DEB" w:rsidP="00D66DAD">
            <w:pPr>
              <w:rPr>
                <w:sz w:val="20"/>
              </w:rPr>
            </w:pPr>
          </w:p>
        </w:tc>
        <w:tc>
          <w:tcPr>
            <w:tcW w:w="5742" w:type="dxa"/>
            <w:gridSpan w:val="108"/>
            <w:tcBorders>
              <w:top w:val="nil"/>
              <w:left w:val="nil"/>
              <w:bottom w:val="nil"/>
              <w:right w:val="nil"/>
            </w:tcBorders>
            <w:shd w:val="clear" w:color="auto" w:fill="auto"/>
            <w:vAlign w:val="center"/>
            <w:hideMark/>
          </w:tcPr>
          <w:p w14:paraId="13520D6D" w14:textId="77777777" w:rsidR="00E80DEB" w:rsidRPr="005B50EC" w:rsidRDefault="00E80DEB" w:rsidP="00D66DAD">
            <w:pPr>
              <w:jc w:val="center"/>
              <w:rPr>
                <w:rFonts w:ascii="Arial" w:hAnsi="Arial" w:cs="Arial"/>
                <w:b/>
                <w:bCs/>
                <w:sz w:val="20"/>
              </w:rPr>
            </w:pPr>
            <w:r w:rsidRPr="005B50EC">
              <w:rPr>
                <w:rFonts w:ascii="Arial" w:hAnsi="Arial" w:cs="Arial"/>
                <w:b/>
                <w:bCs/>
                <w:sz w:val="20"/>
              </w:rPr>
              <w:t xml:space="preserve">по состоянию </w:t>
            </w:r>
            <w:r w:rsidRPr="00867523">
              <w:rPr>
                <w:rFonts w:ascii="Arial" w:hAnsi="Arial" w:cs="Arial"/>
                <w:bCs/>
                <w:sz w:val="20"/>
              </w:rPr>
              <w:t>на ____(дата)____</w:t>
            </w:r>
          </w:p>
        </w:tc>
      </w:tr>
      <w:tr w:rsidR="00E80DEB" w:rsidRPr="005B50EC" w14:paraId="6F185F97" w14:textId="77777777" w:rsidTr="00D66DAD">
        <w:trPr>
          <w:gridAfter w:val="13"/>
          <w:wAfter w:w="1394" w:type="dxa"/>
          <w:trHeight w:val="267"/>
        </w:trPr>
        <w:tc>
          <w:tcPr>
            <w:tcW w:w="3897" w:type="dxa"/>
            <w:gridSpan w:val="24"/>
            <w:tcBorders>
              <w:top w:val="nil"/>
              <w:left w:val="nil"/>
              <w:bottom w:val="nil"/>
              <w:right w:val="nil"/>
            </w:tcBorders>
            <w:shd w:val="clear" w:color="auto" w:fill="auto"/>
            <w:noWrap/>
            <w:vAlign w:val="center"/>
          </w:tcPr>
          <w:p w14:paraId="360E238A" w14:textId="77777777" w:rsidR="00E80DEB" w:rsidRPr="005B50EC" w:rsidRDefault="00E80DEB" w:rsidP="00D66DAD">
            <w:pPr>
              <w:rPr>
                <w:sz w:val="20"/>
              </w:rPr>
            </w:pPr>
          </w:p>
        </w:tc>
        <w:tc>
          <w:tcPr>
            <w:tcW w:w="5742" w:type="dxa"/>
            <w:gridSpan w:val="108"/>
            <w:tcBorders>
              <w:top w:val="nil"/>
              <w:left w:val="nil"/>
              <w:bottom w:val="nil"/>
              <w:right w:val="nil"/>
            </w:tcBorders>
            <w:shd w:val="clear" w:color="auto" w:fill="auto"/>
            <w:vAlign w:val="center"/>
          </w:tcPr>
          <w:p w14:paraId="577643EA" w14:textId="77777777" w:rsidR="00E80DEB" w:rsidRPr="005B50EC" w:rsidRDefault="00E80DEB" w:rsidP="00D66DAD">
            <w:pPr>
              <w:jc w:val="center"/>
              <w:rPr>
                <w:rFonts w:ascii="Arial" w:hAnsi="Arial" w:cs="Arial"/>
                <w:b/>
                <w:bCs/>
                <w:sz w:val="20"/>
              </w:rPr>
            </w:pPr>
          </w:p>
        </w:tc>
      </w:tr>
      <w:tr w:rsidR="00E80DEB" w:rsidRPr="005B50EC" w14:paraId="5996ABEB" w14:textId="77777777" w:rsidTr="00D66DAD">
        <w:trPr>
          <w:gridAfter w:val="13"/>
          <w:wAfter w:w="1394" w:type="dxa"/>
          <w:trHeight w:val="720"/>
        </w:trPr>
        <w:tc>
          <w:tcPr>
            <w:tcW w:w="9639" w:type="dxa"/>
            <w:gridSpan w:val="132"/>
            <w:tcBorders>
              <w:top w:val="nil"/>
              <w:left w:val="nil"/>
              <w:bottom w:val="nil"/>
              <w:right w:val="nil"/>
            </w:tcBorders>
            <w:shd w:val="clear" w:color="auto" w:fill="auto"/>
            <w:vAlign w:val="bottom"/>
            <w:hideMark/>
          </w:tcPr>
          <w:p w14:paraId="1518202A" w14:textId="77777777" w:rsidR="00E80DEB" w:rsidRPr="005B50EC" w:rsidRDefault="00E80DEB" w:rsidP="00D66DAD">
            <w:pPr>
              <w:rPr>
                <w:rFonts w:ascii="Arial" w:hAnsi="Arial" w:cs="Arial"/>
                <w:sz w:val="18"/>
                <w:szCs w:val="18"/>
              </w:rPr>
            </w:pPr>
            <w:r w:rsidRPr="005B50EC">
              <w:rPr>
                <w:rFonts w:ascii="Arial" w:hAnsi="Arial" w:cs="Arial"/>
                <w:sz w:val="18"/>
                <w:szCs w:val="18"/>
              </w:rPr>
              <w:t xml:space="preserve">Мы, нижеподписавшиеся, Должность, НАИМЕНОВАНИЕ КОНТРАГЕНТА, Ф.И.О., </w:t>
            </w:r>
            <w:r>
              <w:rPr>
                <w:rFonts w:ascii="Arial" w:hAnsi="Arial" w:cs="Arial"/>
                <w:sz w:val="18"/>
                <w:szCs w:val="18"/>
              </w:rPr>
              <w:t xml:space="preserve">с одной стороны и </w:t>
            </w:r>
            <w:r w:rsidRPr="005B50EC">
              <w:rPr>
                <w:rFonts w:ascii="Arial" w:hAnsi="Arial" w:cs="Arial"/>
                <w:sz w:val="18"/>
                <w:szCs w:val="18"/>
              </w:rPr>
              <w:t>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E80DEB" w:rsidRPr="005B50EC" w14:paraId="596F4A47" w14:textId="77777777" w:rsidTr="00D66DAD">
        <w:trPr>
          <w:trHeight w:val="225"/>
        </w:trPr>
        <w:tc>
          <w:tcPr>
            <w:tcW w:w="320" w:type="dxa"/>
            <w:gridSpan w:val="2"/>
            <w:tcBorders>
              <w:top w:val="nil"/>
              <w:left w:val="nil"/>
              <w:bottom w:val="nil"/>
              <w:right w:val="nil"/>
            </w:tcBorders>
            <w:shd w:val="clear" w:color="auto" w:fill="auto"/>
            <w:noWrap/>
            <w:vAlign w:val="bottom"/>
            <w:hideMark/>
          </w:tcPr>
          <w:p w14:paraId="044E4D36" w14:textId="77777777" w:rsidR="00E80DEB" w:rsidRPr="005B50EC" w:rsidRDefault="00E80DEB" w:rsidP="00D66DAD">
            <w:pPr>
              <w:rPr>
                <w:rFonts w:ascii="Arial" w:hAnsi="Arial" w:cs="Arial"/>
                <w:sz w:val="18"/>
                <w:szCs w:val="18"/>
              </w:rPr>
            </w:pPr>
          </w:p>
        </w:tc>
        <w:tc>
          <w:tcPr>
            <w:tcW w:w="320" w:type="dxa"/>
            <w:gridSpan w:val="2"/>
            <w:tcBorders>
              <w:top w:val="nil"/>
              <w:left w:val="nil"/>
              <w:bottom w:val="nil"/>
              <w:right w:val="nil"/>
            </w:tcBorders>
            <w:shd w:val="clear" w:color="auto" w:fill="auto"/>
            <w:noWrap/>
            <w:vAlign w:val="bottom"/>
            <w:hideMark/>
          </w:tcPr>
          <w:p w14:paraId="4AF4C73D" w14:textId="77777777"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14:paraId="2B8C58F6" w14:textId="77777777"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14:paraId="423D9B20" w14:textId="77777777"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14:paraId="5074F896" w14:textId="77777777"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14:paraId="327163CA" w14:textId="77777777"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14:paraId="430E194B" w14:textId="77777777"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14:paraId="0EED3514" w14:textId="77777777" w:rsidR="00E80DEB" w:rsidRPr="005B50EC" w:rsidRDefault="00E80DEB" w:rsidP="00D66DAD">
            <w:pPr>
              <w:rPr>
                <w:sz w:val="20"/>
              </w:rPr>
            </w:pPr>
          </w:p>
        </w:tc>
        <w:tc>
          <w:tcPr>
            <w:tcW w:w="316" w:type="dxa"/>
            <w:gridSpan w:val="2"/>
            <w:tcBorders>
              <w:top w:val="nil"/>
              <w:left w:val="nil"/>
              <w:bottom w:val="nil"/>
              <w:right w:val="nil"/>
            </w:tcBorders>
            <w:shd w:val="clear" w:color="auto" w:fill="auto"/>
            <w:noWrap/>
            <w:vAlign w:val="bottom"/>
            <w:hideMark/>
          </w:tcPr>
          <w:p w14:paraId="3D1A0A25" w14:textId="77777777" w:rsidR="00E80DEB" w:rsidRPr="005B50EC" w:rsidRDefault="00E80DEB" w:rsidP="00D66DAD">
            <w:pPr>
              <w:rPr>
                <w:sz w:val="20"/>
              </w:rPr>
            </w:pPr>
          </w:p>
        </w:tc>
        <w:tc>
          <w:tcPr>
            <w:tcW w:w="236" w:type="dxa"/>
            <w:gridSpan w:val="2"/>
            <w:tcBorders>
              <w:top w:val="nil"/>
              <w:left w:val="nil"/>
              <w:bottom w:val="nil"/>
              <w:right w:val="nil"/>
            </w:tcBorders>
            <w:shd w:val="clear" w:color="auto" w:fill="auto"/>
            <w:noWrap/>
            <w:vAlign w:val="bottom"/>
            <w:hideMark/>
          </w:tcPr>
          <w:p w14:paraId="2B040B07" w14:textId="77777777" w:rsidR="00E80DEB" w:rsidRPr="005B50EC" w:rsidRDefault="00E80DEB" w:rsidP="00D66DAD">
            <w:pPr>
              <w:rPr>
                <w:sz w:val="20"/>
              </w:rPr>
            </w:pPr>
          </w:p>
        </w:tc>
        <w:tc>
          <w:tcPr>
            <w:tcW w:w="301" w:type="dxa"/>
            <w:gridSpan w:val="3"/>
            <w:tcBorders>
              <w:top w:val="nil"/>
              <w:left w:val="nil"/>
              <w:bottom w:val="nil"/>
              <w:right w:val="nil"/>
            </w:tcBorders>
            <w:shd w:val="clear" w:color="auto" w:fill="auto"/>
            <w:noWrap/>
            <w:vAlign w:val="bottom"/>
            <w:hideMark/>
          </w:tcPr>
          <w:p w14:paraId="5527E05C" w14:textId="77777777" w:rsidR="00E80DEB" w:rsidRPr="005B50EC" w:rsidRDefault="00E80DEB" w:rsidP="00D66DAD">
            <w:pPr>
              <w:rPr>
                <w:sz w:val="20"/>
              </w:rPr>
            </w:pPr>
          </w:p>
        </w:tc>
        <w:tc>
          <w:tcPr>
            <w:tcW w:w="888" w:type="dxa"/>
            <w:gridSpan w:val="4"/>
            <w:tcBorders>
              <w:top w:val="nil"/>
              <w:left w:val="nil"/>
              <w:bottom w:val="nil"/>
              <w:right w:val="nil"/>
            </w:tcBorders>
            <w:shd w:val="clear" w:color="auto" w:fill="auto"/>
            <w:noWrap/>
            <w:vAlign w:val="bottom"/>
            <w:hideMark/>
          </w:tcPr>
          <w:p w14:paraId="75D71AEF"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14:paraId="58314A25" w14:textId="77777777"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14:paraId="75F64913"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045E63BA"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14:paraId="342499EF"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7B32249C"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14:paraId="4DB37D1E" w14:textId="77777777" w:rsidR="00E80DEB" w:rsidRPr="005B50EC" w:rsidRDefault="00E80DEB" w:rsidP="00D66DAD">
            <w:pPr>
              <w:rPr>
                <w:sz w:val="20"/>
              </w:rPr>
            </w:pPr>
          </w:p>
        </w:tc>
        <w:tc>
          <w:tcPr>
            <w:tcW w:w="236" w:type="dxa"/>
            <w:gridSpan w:val="5"/>
            <w:tcBorders>
              <w:top w:val="nil"/>
              <w:left w:val="nil"/>
              <w:bottom w:val="nil"/>
              <w:right w:val="nil"/>
            </w:tcBorders>
            <w:shd w:val="clear" w:color="auto" w:fill="auto"/>
            <w:noWrap/>
            <w:vAlign w:val="bottom"/>
            <w:hideMark/>
          </w:tcPr>
          <w:p w14:paraId="79D3B8E5"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14:paraId="4A691098"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14:paraId="3BAE642C" w14:textId="77777777"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14:paraId="2C45B45E" w14:textId="77777777"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14:paraId="09253F76"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75004604" w14:textId="77777777"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14:paraId="268AF17B" w14:textId="77777777"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14:paraId="3B5EB00F"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3A950804"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02614FC2"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6A3D71D5" w14:textId="77777777" w:rsidR="00E80DEB" w:rsidRPr="005B50EC" w:rsidRDefault="00E80DEB" w:rsidP="00D66DAD">
            <w:pPr>
              <w:rPr>
                <w:sz w:val="20"/>
              </w:rPr>
            </w:pPr>
          </w:p>
        </w:tc>
        <w:tc>
          <w:tcPr>
            <w:tcW w:w="319" w:type="dxa"/>
            <w:gridSpan w:val="8"/>
            <w:tcBorders>
              <w:top w:val="nil"/>
              <w:left w:val="nil"/>
              <w:bottom w:val="nil"/>
              <w:right w:val="nil"/>
            </w:tcBorders>
            <w:shd w:val="clear" w:color="auto" w:fill="auto"/>
            <w:noWrap/>
            <w:vAlign w:val="bottom"/>
            <w:hideMark/>
          </w:tcPr>
          <w:p w14:paraId="5244E69A"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384F73D8" w14:textId="77777777" w:rsidR="00E80DEB" w:rsidRPr="005B50EC" w:rsidRDefault="00E80DEB" w:rsidP="00D66DAD">
            <w:pPr>
              <w:rPr>
                <w:sz w:val="20"/>
              </w:rPr>
            </w:pPr>
          </w:p>
        </w:tc>
        <w:tc>
          <w:tcPr>
            <w:tcW w:w="603" w:type="dxa"/>
            <w:gridSpan w:val="5"/>
            <w:tcBorders>
              <w:top w:val="nil"/>
              <w:left w:val="nil"/>
              <w:bottom w:val="nil"/>
              <w:right w:val="nil"/>
            </w:tcBorders>
            <w:shd w:val="clear" w:color="auto" w:fill="auto"/>
            <w:noWrap/>
            <w:vAlign w:val="bottom"/>
            <w:hideMark/>
          </w:tcPr>
          <w:p w14:paraId="5B1BED66" w14:textId="77777777" w:rsidR="00E80DEB" w:rsidRPr="005B50EC" w:rsidRDefault="00E80DEB" w:rsidP="00D66DAD">
            <w:pPr>
              <w:rPr>
                <w:sz w:val="20"/>
              </w:rPr>
            </w:pPr>
          </w:p>
        </w:tc>
      </w:tr>
      <w:tr w:rsidR="00E80DEB" w:rsidRPr="005B50EC" w14:paraId="31E30F44" w14:textId="77777777" w:rsidTr="00D66DAD">
        <w:trPr>
          <w:gridAfter w:val="13"/>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14:paraId="1D817909" w14:textId="77777777" w:rsidR="00E80DEB" w:rsidRPr="005B50EC" w:rsidRDefault="00E80DEB" w:rsidP="00D66DAD">
            <w:pPr>
              <w:jc w:val="center"/>
              <w:rPr>
                <w:rFonts w:ascii="Arial" w:hAnsi="Arial" w:cs="Arial"/>
                <w:sz w:val="20"/>
              </w:rPr>
            </w:pPr>
            <w:r w:rsidRPr="005B50EC">
              <w:rPr>
                <w:rFonts w:ascii="Arial" w:hAnsi="Arial" w:cs="Arial"/>
                <w:sz w:val="20"/>
              </w:rPr>
              <w:t>№ документа</w:t>
            </w:r>
          </w:p>
        </w:tc>
        <w:tc>
          <w:tcPr>
            <w:tcW w:w="2518" w:type="dxa"/>
            <w:gridSpan w:val="29"/>
            <w:tcBorders>
              <w:top w:val="single" w:sz="4" w:space="0" w:color="auto"/>
              <w:left w:val="single" w:sz="4" w:space="0" w:color="auto"/>
              <w:bottom w:val="nil"/>
              <w:right w:val="nil"/>
            </w:tcBorders>
            <w:shd w:val="clear" w:color="auto" w:fill="auto"/>
            <w:vAlign w:val="center"/>
            <w:hideMark/>
          </w:tcPr>
          <w:p w14:paraId="0B0D0FAF" w14:textId="77777777" w:rsidR="00E80DEB" w:rsidRPr="005B50EC" w:rsidRDefault="00E80DEB" w:rsidP="00D66DAD">
            <w:pPr>
              <w:jc w:val="center"/>
              <w:rPr>
                <w:rFonts w:ascii="Arial" w:hAnsi="Arial" w:cs="Arial"/>
                <w:b/>
                <w:bCs/>
                <w:sz w:val="16"/>
                <w:szCs w:val="16"/>
              </w:rPr>
            </w:pPr>
            <w:r w:rsidRPr="005B50EC">
              <w:rPr>
                <w:rFonts w:ascii="Arial" w:hAnsi="Arial" w:cs="Arial"/>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14:paraId="0F1F7602" w14:textId="77777777" w:rsidR="00E80DEB" w:rsidRPr="005B50EC" w:rsidRDefault="00E80DEB" w:rsidP="00D66DAD">
            <w:pPr>
              <w:jc w:val="center"/>
              <w:rPr>
                <w:rFonts w:ascii="Arial" w:hAnsi="Arial" w:cs="Arial"/>
                <w:sz w:val="20"/>
              </w:rPr>
            </w:pPr>
            <w:r w:rsidRPr="005B50EC">
              <w:rPr>
                <w:rFonts w:ascii="Arial" w:hAnsi="Arial" w:cs="Arial"/>
                <w:sz w:val="20"/>
              </w:rPr>
              <w:t>№ документа</w:t>
            </w:r>
          </w:p>
        </w:tc>
        <w:tc>
          <w:tcPr>
            <w:tcW w:w="2348" w:type="dxa"/>
            <w:gridSpan w:val="52"/>
            <w:tcBorders>
              <w:top w:val="single" w:sz="4" w:space="0" w:color="auto"/>
              <w:left w:val="single" w:sz="4" w:space="0" w:color="auto"/>
              <w:bottom w:val="nil"/>
              <w:right w:val="single" w:sz="4" w:space="0" w:color="auto"/>
            </w:tcBorders>
            <w:shd w:val="clear" w:color="auto" w:fill="auto"/>
            <w:vAlign w:val="center"/>
            <w:hideMark/>
          </w:tcPr>
          <w:p w14:paraId="44FEDE81" w14:textId="77777777" w:rsidR="00E80DEB" w:rsidRDefault="00E80DEB" w:rsidP="00D66DAD">
            <w:pPr>
              <w:jc w:val="center"/>
              <w:rPr>
                <w:rFonts w:ascii="Arial" w:hAnsi="Arial" w:cs="Arial"/>
                <w:b/>
                <w:bCs/>
                <w:sz w:val="16"/>
                <w:szCs w:val="16"/>
              </w:rPr>
            </w:pPr>
            <w:r w:rsidRPr="005B50EC">
              <w:rPr>
                <w:rFonts w:ascii="Arial" w:hAnsi="Arial" w:cs="Arial"/>
                <w:b/>
                <w:bCs/>
                <w:sz w:val="16"/>
                <w:szCs w:val="16"/>
              </w:rPr>
              <w:t xml:space="preserve">По данным  </w:t>
            </w:r>
          </w:p>
          <w:p w14:paraId="00AAC20D" w14:textId="77777777" w:rsidR="00E80DEB" w:rsidRPr="005B50EC" w:rsidRDefault="00E80DEB" w:rsidP="00D66DAD">
            <w:pPr>
              <w:jc w:val="center"/>
              <w:rPr>
                <w:rFonts w:ascii="Arial" w:hAnsi="Arial" w:cs="Arial"/>
                <w:b/>
                <w:bCs/>
                <w:sz w:val="16"/>
                <w:szCs w:val="16"/>
              </w:rPr>
            </w:pPr>
            <w:r w:rsidRPr="005B50EC">
              <w:rPr>
                <w:rFonts w:ascii="Arial" w:hAnsi="Arial" w:cs="Arial"/>
                <w:b/>
                <w:bCs/>
                <w:sz w:val="16"/>
                <w:szCs w:val="16"/>
              </w:rPr>
              <w:t>ФГУП "Атомфлот"</w:t>
            </w:r>
          </w:p>
        </w:tc>
      </w:tr>
      <w:tr w:rsidR="00E80DEB" w:rsidRPr="005B50EC" w14:paraId="2354DD54" w14:textId="77777777" w:rsidTr="00D66DAD">
        <w:trPr>
          <w:gridAfter w:val="13"/>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14:paraId="6ECD736D" w14:textId="77777777" w:rsidR="00E80DEB" w:rsidRPr="005B50EC" w:rsidRDefault="00E80DEB" w:rsidP="00D66DAD">
            <w:pPr>
              <w:rPr>
                <w:rFonts w:ascii="Arial" w:hAnsi="Arial" w:cs="Arial"/>
                <w:sz w:val="20"/>
              </w:rPr>
            </w:pPr>
          </w:p>
        </w:tc>
        <w:tc>
          <w:tcPr>
            <w:tcW w:w="2518" w:type="dxa"/>
            <w:gridSpan w:val="29"/>
            <w:tcBorders>
              <w:top w:val="single" w:sz="4" w:space="0" w:color="auto"/>
              <w:left w:val="single" w:sz="4" w:space="0" w:color="auto"/>
              <w:bottom w:val="single" w:sz="4" w:space="0" w:color="auto"/>
              <w:right w:val="nil"/>
            </w:tcBorders>
            <w:shd w:val="clear" w:color="auto" w:fill="auto"/>
            <w:noWrap/>
            <w:vAlign w:val="center"/>
            <w:hideMark/>
          </w:tcPr>
          <w:p w14:paraId="5AD20C21" w14:textId="77777777" w:rsidR="00E80DEB" w:rsidRPr="005B50EC" w:rsidRDefault="00E80DEB" w:rsidP="00D66DAD">
            <w:pPr>
              <w:jc w:val="center"/>
              <w:rPr>
                <w:rFonts w:ascii="Arial" w:hAnsi="Arial" w:cs="Arial"/>
                <w:sz w:val="20"/>
              </w:rPr>
            </w:pPr>
            <w:r w:rsidRPr="005B50EC">
              <w:rPr>
                <w:rFonts w:ascii="Arial" w:hAnsi="Arial" w:cs="Arial"/>
                <w:sz w:val="20"/>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14:paraId="47282308" w14:textId="77777777" w:rsidR="00E80DEB" w:rsidRPr="005B50EC" w:rsidRDefault="00E80DEB" w:rsidP="00D66DAD">
            <w:pPr>
              <w:rPr>
                <w:rFonts w:ascii="Arial" w:hAnsi="Arial" w:cs="Arial"/>
                <w:sz w:val="20"/>
              </w:rPr>
            </w:pPr>
          </w:p>
        </w:tc>
        <w:tc>
          <w:tcPr>
            <w:tcW w:w="2348" w:type="dxa"/>
            <w:gridSpan w:val="5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D4C9F6" w14:textId="77777777" w:rsidR="00E80DEB" w:rsidRPr="005B50EC" w:rsidRDefault="00E80DEB" w:rsidP="00D66DAD">
            <w:pPr>
              <w:jc w:val="center"/>
              <w:rPr>
                <w:rFonts w:ascii="Arial" w:hAnsi="Arial" w:cs="Arial"/>
                <w:sz w:val="20"/>
              </w:rPr>
            </w:pPr>
            <w:r w:rsidRPr="005B50EC">
              <w:rPr>
                <w:rFonts w:ascii="Arial" w:hAnsi="Arial" w:cs="Arial"/>
                <w:sz w:val="20"/>
              </w:rPr>
              <w:t>Обороты</w:t>
            </w:r>
          </w:p>
        </w:tc>
      </w:tr>
      <w:tr w:rsidR="00E80DEB" w:rsidRPr="005B50EC" w14:paraId="1D21292C" w14:textId="77777777" w:rsidTr="00D66DAD">
        <w:trPr>
          <w:gridAfter w:val="13"/>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14:paraId="09BB95C4" w14:textId="77777777" w:rsidR="00E80DEB" w:rsidRPr="005B50EC" w:rsidRDefault="00E80DEB" w:rsidP="00D66DAD">
            <w:pPr>
              <w:rPr>
                <w:rFonts w:ascii="Arial" w:hAnsi="Arial" w:cs="Arial"/>
                <w:sz w:val="20"/>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14:paraId="7C6D4728" w14:textId="77777777" w:rsidR="00E80DEB" w:rsidRPr="005B50EC" w:rsidRDefault="00E80DEB" w:rsidP="00D66DAD">
            <w:pPr>
              <w:jc w:val="center"/>
              <w:rPr>
                <w:rFonts w:ascii="Arial" w:hAnsi="Arial" w:cs="Arial"/>
                <w:sz w:val="20"/>
              </w:rPr>
            </w:pPr>
            <w:r w:rsidRPr="005B50EC">
              <w:rPr>
                <w:rFonts w:ascii="Arial" w:hAnsi="Arial" w:cs="Arial"/>
                <w:sz w:val="20"/>
              </w:rPr>
              <w:t>Дебет</w:t>
            </w:r>
          </w:p>
        </w:tc>
        <w:tc>
          <w:tcPr>
            <w:tcW w:w="1242" w:type="dxa"/>
            <w:gridSpan w:val="22"/>
            <w:tcBorders>
              <w:top w:val="nil"/>
              <w:left w:val="single" w:sz="4" w:space="0" w:color="auto"/>
              <w:bottom w:val="single" w:sz="4" w:space="0" w:color="auto"/>
              <w:right w:val="nil"/>
            </w:tcBorders>
            <w:shd w:val="clear" w:color="auto" w:fill="auto"/>
            <w:noWrap/>
            <w:vAlign w:val="center"/>
            <w:hideMark/>
          </w:tcPr>
          <w:p w14:paraId="074FCA43" w14:textId="77777777" w:rsidR="00E80DEB" w:rsidRPr="005B50EC" w:rsidRDefault="00E80DEB" w:rsidP="00D66DAD">
            <w:pPr>
              <w:jc w:val="center"/>
              <w:rPr>
                <w:rFonts w:ascii="Arial" w:hAnsi="Arial" w:cs="Arial"/>
                <w:sz w:val="20"/>
              </w:rPr>
            </w:pPr>
            <w:r w:rsidRPr="005B50EC">
              <w:rPr>
                <w:rFonts w:ascii="Arial" w:hAnsi="Arial" w:cs="Arial"/>
                <w:sz w:val="20"/>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14:paraId="1B0F2237" w14:textId="77777777" w:rsidR="00E80DEB" w:rsidRPr="005B50EC" w:rsidRDefault="00E80DEB" w:rsidP="00D66DAD">
            <w:pPr>
              <w:rPr>
                <w:rFonts w:ascii="Arial" w:hAnsi="Arial" w:cs="Arial"/>
                <w:sz w:val="20"/>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14:paraId="2EA06276" w14:textId="77777777" w:rsidR="00E80DEB" w:rsidRPr="005B50EC" w:rsidRDefault="00E80DEB" w:rsidP="00D66DAD">
            <w:pPr>
              <w:jc w:val="center"/>
              <w:rPr>
                <w:rFonts w:ascii="Arial" w:hAnsi="Arial" w:cs="Arial"/>
                <w:sz w:val="20"/>
              </w:rPr>
            </w:pPr>
            <w:r w:rsidRPr="005B50EC">
              <w:rPr>
                <w:rFonts w:ascii="Arial" w:hAnsi="Arial" w:cs="Arial"/>
                <w:sz w:val="20"/>
              </w:rPr>
              <w:t>Дебет</w:t>
            </w: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14:paraId="59EE1179" w14:textId="77777777" w:rsidR="00E80DEB" w:rsidRPr="005B50EC" w:rsidRDefault="00E80DEB" w:rsidP="00D66DAD">
            <w:pPr>
              <w:jc w:val="center"/>
              <w:rPr>
                <w:rFonts w:ascii="Arial" w:hAnsi="Arial" w:cs="Arial"/>
                <w:sz w:val="20"/>
              </w:rPr>
            </w:pPr>
            <w:r w:rsidRPr="005B50EC">
              <w:rPr>
                <w:rFonts w:ascii="Arial" w:hAnsi="Arial" w:cs="Arial"/>
                <w:sz w:val="20"/>
              </w:rPr>
              <w:t>Кредит</w:t>
            </w:r>
          </w:p>
        </w:tc>
      </w:tr>
      <w:tr w:rsidR="00E80DEB" w:rsidRPr="005B50EC" w14:paraId="028DE643" w14:textId="77777777" w:rsidTr="00D66DA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14:paraId="1C354B23" w14:textId="77777777" w:rsidR="00E80DEB" w:rsidRPr="005B50EC" w:rsidRDefault="00E80DEB" w:rsidP="00D66DAD">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14:paraId="43904280" w14:textId="77777777"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14:paraId="1053F89A" w14:textId="77777777"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0074E618" w14:textId="77777777" w:rsidR="00E80DEB" w:rsidRPr="005B50EC" w:rsidRDefault="00E80DEB" w:rsidP="00D66DAD">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14:paraId="1FABD866" w14:textId="77777777"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1E9984F1" w14:textId="77777777"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r>
      <w:tr w:rsidR="00E80DEB" w:rsidRPr="005B50EC" w14:paraId="7745A4B6" w14:textId="77777777" w:rsidTr="00D66DA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14:paraId="18C745DD" w14:textId="77777777"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14:paraId="2FCFDCE2" w14:textId="77777777"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14:paraId="545995AA" w14:textId="77777777"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0BCF8EDD" w14:textId="77777777"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14:paraId="34A865E4" w14:textId="77777777"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3B5998BF" w14:textId="77777777"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r>
      <w:tr w:rsidR="00E80DEB" w:rsidRPr="005B50EC" w14:paraId="5C8511FC" w14:textId="77777777" w:rsidTr="00D66DA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14:paraId="45CCC557" w14:textId="77777777"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14:paraId="5BBB71BF" w14:textId="77777777"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14:paraId="41078FBE" w14:textId="77777777"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5A224051" w14:textId="77777777"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14:paraId="6F0A4A86" w14:textId="77777777"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78D9F47B" w14:textId="77777777"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r>
      <w:tr w:rsidR="00E80DEB" w:rsidRPr="005B50EC" w14:paraId="51CBFAB6" w14:textId="77777777" w:rsidTr="00D66DA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14:paraId="780FE1C3" w14:textId="77777777" w:rsidR="00E80DEB" w:rsidRPr="005B50EC" w:rsidRDefault="00E80DEB" w:rsidP="00D66DAD">
            <w:pPr>
              <w:rPr>
                <w:rFonts w:ascii="Arial" w:hAnsi="Arial" w:cs="Arial"/>
                <w:b/>
                <w:bCs/>
                <w:sz w:val="18"/>
                <w:szCs w:val="18"/>
              </w:rPr>
            </w:pPr>
            <w:r w:rsidRPr="005B50EC">
              <w:rPr>
                <w:rFonts w:ascii="Arial" w:hAnsi="Arial" w:cs="Arial"/>
                <w:b/>
                <w:bCs/>
                <w:sz w:val="18"/>
                <w:szCs w:val="18"/>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14:paraId="1454E14A" w14:textId="77777777"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14:paraId="175399A5" w14:textId="77777777"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7D3A0689" w14:textId="77777777" w:rsidR="00E80DEB" w:rsidRPr="005B50EC" w:rsidRDefault="00E80DEB" w:rsidP="00D66DAD">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14:paraId="3619AD6E" w14:textId="77777777"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121F31F3" w14:textId="77777777"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r>
      <w:tr w:rsidR="00E80DEB" w:rsidRPr="005B50EC" w14:paraId="3AA6DEDC" w14:textId="77777777" w:rsidTr="00D66DA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14:paraId="195E043E" w14:textId="77777777" w:rsidR="00E80DEB" w:rsidRPr="005B50EC" w:rsidRDefault="00E80DEB" w:rsidP="00D66DAD">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14:paraId="46D5761F" w14:textId="77777777"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14:paraId="06215490" w14:textId="77777777"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47B5CEDC" w14:textId="77777777" w:rsidR="00E80DEB" w:rsidRPr="005B50EC" w:rsidRDefault="00E80DEB" w:rsidP="00D66DAD">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14:paraId="24CDB0C1" w14:textId="77777777"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0202A5FF" w14:textId="77777777"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r>
      <w:tr w:rsidR="00E80DEB" w:rsidRPr="005B50EC" w14:paraId="58B0E941" w14:textId="77777777" w:rsidTr="00D66DAD">
        <w:trPr>
          <w:gridAfter w:val="13"/>
          <w:wAfter w:w="1394" w:type="dxa"/>
          <w:trHeight w:val="840"/>
        </w:trPr>
        <w:tc>
          <w:tcPr>
            <w:tcW w:w="4714" w:type="dxa"/>
            <w:gridSpan w:val="34"/>
            <w:tcBorders>
              <w:top w:val="nil"/>
              <w:left w:val="nil"/>
              <w:bottom w:val="nil"/>
              <w:right w:val="nil"/>
            </w:tcBorders>
            <w:shd w:val="clear" w:color="auto" w:fill="auto"/>
            <w:hideMark/>
          </w:tcPr>
          <w:p w14:paraId="2EC072BF" w14:textId="77777777" w:rsidR="00E80DEB" w:rsidRPr="005B50EC" w:rsidRDefault="00E80DEB" w:rsidP="00D66DAD">
            <w:pPr>
              <w:rPr>
                <w:rFonts w:ascii="Arial" w:hAnsi="Arial" w:cs="Arial"/>
                <w:sz w:val="18"/>
                <w:szCs w:val="18"/>
              </w:rPr>
            </w:pPr>
            <w:r w:rsidRPr="005B50EC">
              <w:rPr>
                <w:rFonts w:ascii="Arial" w:hAnsi="Arial" w:cs="Arial"/>
                <w:sz w:val="18"/>
                <w:szCs w:val="18"/>
              </w:rPr>
              <w:t>По данным НАИМЕНОВАНИЕ КОНТРАГЕНТА в результате сверки на__________ (дата) сальдо  в</w:t>
            </w:r>
            <w:r>
              <w:rPr>
                <w:rFonts w:ascii="Arial" w:hAnsi="Arial" w:cs="Arial"/>
                <w:sz w:val="18"/>
                <w:szCs w:val="18"/>
              </w:rPr>
              <w:t xml:space="preserve"> пользу НАИМЕНОВАНИЕ СТОРОНЫ</w:t>
            </w:r>
            <w:r w:rsidRPr="005B50EC">
              <w:rPr>
                <w:rFonts w:ascii="Arial" w:hAnsi="Arial" w:cs="Arial"/>
                <w:sz w:val="18"/>
                <w:szCs w:val="18"/>
              </w:rPr>
              <w:t xml:space="preserve"> </w:t>
            </w:r>
            <w:r>
              <w:rPr>
                <w:rFonts w:ascii="Arial" w:hAnsi="Arial" w:cs="Arial"/>
                <w:sz w:val="18"/>
                <w:szCs w:val="18"/>
              </w:rPr>
              <w:t xml:space="preserve">в </w:t>
            </w:r>
            <w:r w:rsidRPr="005B50EC">
              <w:rPr>
                <w:rFonts w:ascii="Arial" w:hAnsi="Arial" w:cs="Arial"/>
                <w:sz w:val="18"/>
                <w:szCs w:val="18"/>
              </w:rPr>
              <w:t>сумме</w:t>
            </w:r>
          </w:p>
        </w:tc>
        <w:tc>
          <w:tcPr>
            <w:tcW w:w="319" w:type="dxa"/>
            <w:gridSpan w:val="6"/>
            <w:tcBorders>
              <w:top w:val="nil"/>
              <w:left w:val="nil"/>
              <w:bottom w:val="nil"/>
              <w:right w:val="nil"/>
            </w:tcBorders>
            <w:shd w:val="clear" w:color="auto" w:fill="auto"/>
            <w:noWrap/>
            <w:vAlign w:val="bottom"/>
            <w:hideMark/>
          </w:tcPr>
          <w:p w14:paraId="27FEC52E" w14:textId="77777777" w:rsidR="00E80DEB" w:rsidRPr="005B50EC" w:rsidRDefault="00E80DEB" w:rsidP="00D66DAD">
            <w:pPr>
              <w:rPr>
                <w:rFonts w:ascii="Arial" w:hAnsi="Arial" w:cs="Arial"/>
                <w:sz w:val="18"/>
                <w:szCs w:val="18"/>
              </w:rPr>
            </w:pPr>
          </w:p>
        </w:tc>
        <w:tc>
          <w:tcPr>
            <w:tcW w:w="4606" w:type="dxa"/>
            <w:gridSpan w:val="92"/>
            <w:tcBorders>
              <w:top w:val="nil"/>
              <w:left w:val="nil"/>
              <w:bottom w:val="nil"/>
              <w:right w:val="nil"/>
            </w:tcBorders>
            <w:shd w:val="clear" w:color="auto" w:fill="auto"/>
            <w:hideMark/>
          </w:tcPr>
          <w:p w14:paraId="73DF4D99" w14:textId="77777777" w:rsidR="00E80DEB" w:rsidRPr="005B50EC" w:rsidRDefault="00E80DEB" w:rsidP="00D66DAD">
            <w:pPr>
              <w:rPr>
                <w:rFonts w:ascii="Arial" w:hAnsi="Arial" w:cs="Arial"/>
                <w:sz w:val="18"/>
                <w:szCs w:val="18"/>
              </w:rPr>
            </w:pPr>
            <w:r w:rsidRPr="005B50EC">
              <w:rPr>
                <w:rFonts w:ascii="Arial" w:hAnsi="Arial" w:cs="Arial"/>
                <w:sz w:val="18"/>
                <w:szCs w:val="18"/>
              </w:rPr>
              <w:t xml:space="preserve">По данным ФГУП "Атомфлот" в результате сверки на _________(дата) сальдо в </w:t>
            </w:r>
            <w:r>
              <w:rPr>
                <w:rFonts w:ascii="Arial" w:hAnsi="Arial" w:cs="Arial"/>
                <w:sz w:val="18"/>
                <w:szCs w:val="18"/>
              </w:rPr>
              <w:t xml:space="preserve">пользу НАИМЕНОВАНИЕ СТОРОНЫ </w:t>
            </w:r>
            <w:r w:rsidRPr="005B50EC">
              <w:rPr>
                <w:rFonts w:ascii="Arial" w:hAnsi="Arial" w:cs="Arial"/>
                <w:sz w:val="18"/>
                <w:szCs w:val="18"/>
              </w:rPr>
              <w:t xml:space="preserve">сумме                     </w:t>
            </w:r>
          </w:p>
        </w:tc>
      </w:tr>
      <w:tr w:rsidR="00E80DEB" w:rsidRPr="005B50EC" w14:paraId="5691ABED" w14:textId="77777777" w:rsidTr="00D66DAD">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14:paraId="15F15A6D" w14:textId="77777777"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14:paraId="6726CC14" w14:textId="77777777" w:rsidR="00E80DEB" w:rsidRPr="005B50EC" w:rsidRDefault="00E80DEB" w:rsidP="00D66DAD">
            <w:pPr>
              <w:rPr>
                <w:rFonts w:ascii="Arial" w:hAnsi="Arial" w:cs="Arial"/>
                <w:sz w:val="18"/>
                <w:szCs w:val="18"/>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56701C37" w14:textId="77777777"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25F75AF9" w14:textId="77777777"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14:paraId="1D69D900" w14:textId="77777777"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00B6A6FA" w14:textId="77777777"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7A306D5A" w14:textId="77777777"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2EE0202A" w14:textId="77777777"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673EC40C" w14:textId="77777777"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14:paraId="6DF3E390" w14:textId="77777777"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14:paraId="406DF809" w14:textId="77777777"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55D13A53" w14:textId="77777777"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56B75FD0" w14:textId="77777777"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14:paraId="53E38A59" w14:textId="77777777"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14:paraId="5B3F65BA" w14:textId="77777777"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2A2E71E7" w14:textId="77777777"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52D482E2" w14:textId="77777777"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14:paraId="3DADFB62" w14:textId="77777777" w:rsidR="00E80DEB" w:rsidRPr="005B50EC" w:rsidRDefault="00E80DEB" w:rsidP="00D66DAD">
            <w:pPr>
              <w:rPr>
                <w:rFonts w:ascii="Arial" w:hAnsi="Arial" w:cs="Arial"/>
                <w:sz w:val="18"/>
                <w:szCs w:val="18"/>
              </w:rPr>
            </w:pPr>
            <w:r w:rsidRPr="005B50EC">
              <w:rPr>
                <w:rFonts w:ascii="Arial" w:hAnsi="Arial" w:cs="Arial"/>
                <w:sz w:val="18"/>
                <w:szCs w:val="18"/>
              </w:rPr>
              <w:t> </w:t>
            </w:r>
          </w:p>
        </w:tc>
      </w:tr>
      <w:tr w:rsidR="00E80DEB" w:rsidRPr="005B50EC" w14:paraId="13A4D73A" w14:textId="77777777" w:rsidTr="00D66DAD">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14:paraId="2D7D8E52" w14:textId="77777777"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14:paraId="44C9B6DB" w14:textId="77777777" w:rsidR="00E80DEB" w:rsidRPr="005B50EC" w:rsidRDefault="00E80DEB" w:rsidP="00D66DAD">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hideMark/>
          </w:tcPr>
          <w:p w14:paraId="0978CBF3"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7A34DB54" w14:textId="77777777" w:rsidR="00E80DEB" w:rsidRPr="005B50EC" w:rsidRDefault="00E80DEB" w:rsidP="00D66DAD">
            <w:pPr>
              <w:rPr>
                <w:sz w:val="20"/>
              </w:rPr>
            </w:pPr>
          </w:p>
        </w:tc>
        <w:tc>
          <w:tcPr>
            <w:tcW w:w="236" w:type="dxa"/>
            <w:gridSpan w:val="5"/>
            <w:tcBorders>
              <w:top w:val="nil"/>
              <w:left w:val="nil"/>
              <w:bottom w:val="nil"/>
              <w:right w:val="nil"/>
            </w:tcBorders>
            <w:shd w:val="clear" w:color="auto" w:fill="auto"/>
            <w:noWrap/>
            <w:vAlign w:val="bottom"/>
            <w:hideMark/>
          </w:tcPr>
          <w:p w14:paraId="58CF0C3E"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14:paraId="1A158190"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14:paraId="46183F63"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14:paraId="2B449D25"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14:paraId="024D68AA" w14:textId="77777777" w:rsidR="00E80DEB" w:rsidRPr="005B50EC" w:rsidRDefault="00E80DEB" w:rsidP="00D66DAD">
            <w:pPr>
              <w:rPr>
                <w:sz w:val="20"/>
              </w:rPr>
            </w:pPr>
          </w:p>
        </w:tc>
        <w:tc>
          <w:tcPr>
            <w:tcW w:w="319" w:type="dxa"/>
            <w:gridSpan w:val="9"/>
            <w:tcBorders>
              <w:top w:val="nil"/>
              <w:left w:val="nil"/>
              <w:bottom w:val="nil"/>
              <w:right w:val="nil"/>
            </w:tcBorders>
            <w:shd w:val="clear" w:color="auto" w:fill="auto"/>
            <w:noWrap/>
            <w:vAlign w:val="bottom"/>
            <w:hideMark/>
          </w:tcPr>
          <w:p w14:paraId="6EB4FB86" w14:textId="77777777"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14:paraId="3022459C"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2DD53AE1"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68408EF8" w14:textId="77777777"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14:paraId="0FB9BA01" w14:textId="77777777"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14:paraId="63218025"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173DE5BC"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14:paraId="3CA30C0D" w14:textId="77777777" w:rsidR="00E80DEB" w:rsidRPr="005B50EC" w:rsidRDefault="00E80DEB" w:rsidP="00D66DAD">
            <w:pPr>
              <w:rPr>
                <w:sz w:val="20"/>
              </w:rPr>
            </w:pPr>
          </w:p>
        </w:tc>
        <w:tc>
          <w:tcPr>
            <w:tcW w:w="250" w:type="dxa"/>
            <w:gridSpan w:val="8"/>
            <w:tcBorders>
              <w:top w:val="nil"/>
              <w:left w:val="nil"/>
              <w:bottom w:val="nil"/>
              <w:right w:val="nil"/>
            </w:tcBorders>
            <w:shd w:val="clear" w:color="auto" w:fill="auto"/>
            <w:noWrap/>
            <w:vAlign w:val="bottom"/>
            <w:hideMark/>
          </w:tcPr>
          <w:p w14:paraId="561235BF" w14:textId="77777777" w:rsidR="00E80DEB" w:rsidRPr="005B50EC" w:rsidRDefault="00E80DEB" w:rsidP="00D66DAD">
            <w:pPr>
              <w:rPr>
                <w:sz w:val="20"/>
              </w:rPr>
            </w:pPr>
          </w:p>
        </w:tc>
      </w:tr>
      <w:tr w:rsidR="00E80DEB" w:rsidRPr="005B50EC" w14:paraId="4A2341DA" w14:textId="77777777" w:rsidTr="00D66DAD">
        <w:trPr>
          <w:gridAfter w:val="14"/>
          <w:wAfter w:w="1394" w:type="dxa"/>
          <w:trHeight w:val="267"/>
        </w:trPr>
        <w:tc>
          <w:tcPr>
            <w:tcW w:w="4714" w:type="dxa"/>
            <w:gridSpan w:val="33"/>
            <w:tcBorders>
              <w:top w:val="nil"/>
              <w:left w:val="nil"/>
              <w:bottom w:val="nil"/>
              <w:right w:val="nil"/>
            </w:tcBorders>
            <w:shd w:val="clear" w:color="auto" w:fill="auto"/>
            <w:vAlign w:val="bottom"/>
            <w:hideMark/>
          </w:tcPr>
          <w:p w14:paraId="35E182B2" w14:textId="77777777" w:rsidR="00E80DEB" w:rsidRPr="005B50EC" w:rsidRDefault="00E80DEB" w:rsidP="00D66DAD">
            <w:pPr>
              <w:rPr>
                <w:rFonts w:ascii="Arial" w:hAnsi="Arial" w:cs="Arial"/>
                <w:b/>
                <w:bCs/>
                <w:sz w:val="20"/>
              </w:rPr>
            </w:pPr>
            <w:r>
              <w:rPr>
                <w:rFonts w:ascii="Arial" w:hAnsi="Arial" w:cs="Arial"/>
                <w:b/>
                <w:bCs/>
                <w:sz w:val="20"/>
              </w:rPr>
              <w:t>НАИМЕНОВАНИЕ КОНТРАГЕНТА</w:t>
            </w:r>
          </w:p>
        </w:tc>
        <w:tc>
          <w:tcPr>
            <w:tcW w:w="319" w:type="dxa"/>
            <w:gridSpan w:val="6"/>
            <w:tcBorders>
              <w:top w:val="nil"/>
              <w:left w:val="nil"/>
              <w:bottom w:val="nil"/>
              <w:right w:val="nil"/>
            </w:tcBorders>
            <w:shd w:val="clear" w:color="auto" w:fill="auto"/>
            <w:noWrap/>
            <w:vAlign w:val="bottom"/>
            <w:hideMark/>
          </w:tcPr>
          <w:p w14:paraId="275FAA1A" w14:textId="77777777" w:rsidR="00E80DEB" w:rsidRPr="005B50EC" w:rsidRDefault="00E80DEB" w:rsidP="00D66DAD">
            <w:pPr>
              <w:rPr>
                <w:rFonts w:ascii="Arial" w:hAnsi="Arial" w:cs="Arial"/>
                <w:b/>
                <w:bCs/>
                <w:sz w:val="20"/>
              </w:rPr>
            </w:pPr>
          </w:p>
        </w:tc>
        <w:tc>
          <w:tcPr>
            <w:tcW w:w="4606" w:type="dxa"/>
            <w:gridSpan w:val="92"/>
            <w:tcBorders>
              <w:top w:val="nil"/>
              <w:left w:val="nil"/>
              <w:bottom w:val="nil"/>
              <w:right w:val="nil"/>
            </w:tcBorders>
            <w:shd w:val="clear" w:color="auto" w:fill="auto"/>
            <w:vAlign w:val="bottom"/>
            <w:hideMark/>
          </w:tcPr>
          <w:p w14:paraId="1C0D6D35" w14:textId="77777777" w:rsidR="00E80DEB" w:rsidRPr="005B50EC" w:rsidRDefault="00E80DEB" w:rsidP="00D66DAD">
            <w:pPr>
              <w:rPr>
                <w:rFonts w:ascii="Arial" w:hAnsi="Arial" w:cs="Arial"/>
                <w:b/>
                <w:bCs/>
                <w:sz w:val="20"/>
              </w:rPr>
            </w:pPr>
            <w:r w:rsidRPr="005B50EC">
              <w:rPr>
                <w:rFonts w:ascii="Arial" w:hAnsi="Arial" w:cs="Arial"/>
                <w:b/>
                <w:bCs/>
                <w:sz w:val="20"/>
              </w:rPr>
              <w:t>ФГУП "Атомфлот"</w:t>
            </w:r>
          </w:p>
        </w:tc>
      </w:tr>
      <w:tr w:rsidR="00E80DEB" w:rsidRPr="005B50EC" w14:paraId="16D9F10F" w14:textId="77777777" w:rsidTr="00D66DAD">
        <w:trPr>
          <w:gridAfter w:val="1"/>
          <w:wAfter w:w="319" w:type="dxa"/>
          <w:trHeight w:val="267"/>
        </w:trPr>
        <w:tc>
          <w:tcPr>
            <w:tcW w:w="320" w:type="dxa"/>
            <w:tcBorders>
              <w:top w:val="nil"/>
              <w:left w:val="nil"/>
              <w:bottom w:val="nil"/>
              <w:right w:val="nil"/>
            </w:tcBorders>
            <w:shd w:val="clear" w:color="auto" w:fill="auto"/>
            <w:vAlign w:val="bottom"/>
            <w:hideMark/>
          </w:tcPr>
          <w:p w14:paraId="45A2197E" w14:textId="77777777" w:rsidR="00E80DEB" w:rsidRPr="005B50EC" w:rsidRDefault="00E80DEB" w:rsidP="00D66DAD">
            <w:pPr>
              <w:rPr>
                <w:rFonts w:ascii="Arial" w:hAnsi="Arial" w:cs="Arial"/>
                <w:b/>
                <w:bCs/>
                <w:sz w:val="20"/>
              </w:rPr>
            </w:pPr>
          </w:p>
        </w:tc>
        <w:tc>
          <w:tcPr>
            <w:tcW w:w="320" w:type="dxa"/>
            <w:gridSpan w:val="2"/>
            <w:tcBorders>
              <w:top w:val="nil"/>
              <w:left w:val="nil"/>
              <w:bottom w:val="nil"/>
              <w:right w:val="nil"/>
            </w:tcBorders>
            <w:shd w:val="clear" w:color="auto" w:fill="auto"/>
            <w:vAlign w:val="bottom"/>
            <w:hideMark/>
          </w:tcPr>
          <w:p w14:paraId="76B8D3AE" w14:textId="77777777" w:rsidR="00E80DEB" w:rsidRPr="005B50EC" w:rsidRDefault="00E80DEB" w:rsidP="00D66DAD">
            <w:pPr>
              <w:rPr>
                <w:sz w:val="20"/>
              </w:rPr>
            </w:pPr>
          </w:p>
        </w:tc>
        <w:tc>
          <w:tcPr>
            <w:tcW w:w="320" w:type="dxa"/>
            <w:gridSpan w:val="2"/>
            <w:tcBorders>
              <w:top w:val="nil"/>
              <w:left w:val="nil"/>
              <w:bottom w:val="nil"/>
              <w:right w:val="nil"/>
            </w:tcBorders>
            <w:shd w:val="clear" w:color="auto" w:fill="auto"/>
            <w:vAlign w:val="bottom"/>
            <w:hideMark/>
          </w:tcPr>
          <w:p w14:paraId="2B9DC368" w14:textId="77777777" w:rsidR="00E80DEB" w:rsidRPr="005B50EC" w:rsidRDefault="00E80DEB" w:rsidP="00D66DAD">
            <w:pPr>
              <w:rPr>
                <w:sz w:val="20"/>
              </w:rPr>
            </w:pPr>
          </w:p>
        </w:tc>
        <w:tc>
          <w:tcPr>
            <w:tcW w:w="320" w:type="dxa"/>
            <w:gridSpan w:val="2"/>
            <w:tcBorders>
              <w:top w:val="nil"/>
              <w:left w:val="nil"/>
              <w:bottom w:val="nil"/>
              <w:right w:val="nil"/>
            </w:tcBorders>
            <w:shd w:val="clear" w:color="auto" w:fill="auto"/>
            <w:vAlign w:val="bottom"/>
            <w:hideMark/>
          </w:tcPr>
          <w:p w14:paraId="5E5E36BC" w14:textId="77777777" w:rsidR="00E80DEB" w:rsidRPr="005B50EC" w:rsidRDefault="00E80DEB" w:rsidP="00D66DAD">
            <w:pPr>
              <w:rPr>
                <w:sz w:val="20"/>
              </w:rPr>
            </w:pPr>
          </w:p>
        </w:tc>
        <w:tc>
          <w:tcPr>
            <w:tcW w:w="320" w:type="dxa"/>
            <w:gridSpan w:val="2"/>
            <w:tcBorders>
              <w:top w:val="nil"/>
              <w:left w:val="nil"/>
              <w:bottom w:val="nil"/>
              <w:right w:val="nil"/>
            </w:tcBorders>
            <w:shd w:val="clear" w:color="auto" w:fill="auto"/>
            <w:vAlign w:val="bottom"/>
            <w:hideMark/>
          </w:tcPr>
          <w:p w14:paraId="5F66AED9" w14:textId="77777777" w:rsidR="00E80DEB" w:rsidRPr="005B50EC" w:rsidRDefault="00E80DEB" w:rsidP="00D66DAD">
            <w:pPr>
              <w:rPr>
                <w:sz w:val="20"/>
              </w:rPr>
            </w:pPr>
          </w:p>
        </w:tc>
        <w:tc>
          <w:tcPr>
            <w:tcW w:w="320" w:type="dxa"/>
            <w:gridSpan w:val="2"/>
            <w:tcBorders>
              <w:top w:val="nil"/>
              <w:left w:val="nil"/>
              <w:bottom w:val="nil"/>
              <w:right w:val="nil"/>
            </w:tcBorders>
            <w:shd w:val="clear" w:color="auto" w:fill="auto"/>
            <w:vAlign w:val="bottom"/>
            <w:hideMark/>
          </w:tcPr>
          <w:p w14:paraId="014EB1E6" w14:textId="77777777" w:rsidR="00E80DEB" w:rsidRPr="005B50EC" w:rsidRDefault="00E80DEB" w:rsidP="00D66DAD">
            <w:pPr>
              <w:rPr>
                <w:sz w:val="20"/>
              </w:rPr>
            </w:pPr>
          </w:p>
        </w:tc>
        <w:tc>
          <w:tcPr>
            <w:tcW w:w="319" w:type="dxa"/>
            <w:gridSpan w:val="2"/>
            <w:tcBorders>
              <w:top w:val="nil"/>
              <w:left w:val="nil"/>
              <w:bottom w:val="nil"/>
              <w:right w:val="nil"/>
            </w:tcBorders>
            <w:shd w:val="clear" w:color="auto" w:fill="auto"/>
            <w:vAlign w:val="bottom"/>
            <w:hideMark/>
          </w:tcPr>
          <w:p w14:paraId="430B69B8" w14:textId="77777777" w:rsidR="00E80DEB" w:rsidRPr="005B50EC" w:rsidRDefault="00E80DEB" w:rsidP="00D66DAD">
            <w:pPr>
              <w:rPr>
                <w:sz w:val="20"/>
              </w:rPr>
            </w:pPr>
          </w:p>
        </w:tc>
        <w:tc>
          <w:tcPr>
            <w:tcW w:w="319" w:type="dxa"/>
            <w:gridSpan w:val="2"/>
            <w:tcBorders>
              <w:top w:val="nil"/>
              <w:left w:val="nil"/>
              <w:bottom w:val="nil"/>
              <w:right w:val="nil"/>
            </w:tcBorders>
            <w:shd w:val="clear" w:color="auto" w:fill="auto"/>
            <w:vAlign w:val="bottom"/>
            <w:hideMark/>
          </w:tcPr>
          <w:p w14:paraId="27E39548" w14:textId="77777777" w:rsidR="00E80DEB" w:rsidRPr="005B50EC" w:rsidRDefault="00E80DEB" w:rsidP="00D66DAD">
            <w:pPr>
              <w:rPr>
                <w:sz w:val="20"/>
              </w:rPr>
            </w:pPr>
          </w:p>
        </w:tc>
        <w:tc>
          <w:tcPr>
            <w:tcW w:w="316" w:type="dxa"/>
            <w:gridSpan w:val="2"/>
            <w:tcBorders>
              <w:top w:val="nil"/>
              <w:left w:val="nil"/>
              <w:bottom w:val="nil"/>
              <w:right w:val="nil"/>
            </w:tcBorders>
            <w:shd w:val="clear" w:color="auto" w:fill="auto"/>
            <w:vAlign w:val="bottom"/>
            <w:hideMark/>
          </w:tcPr>
          <w:p w14:paraId="60E2BD80" w14:textId="77777777" w:rsidR="00E80DEB" w:rsidRPr="005B50EC" w:rsidRDefault="00E80DEB" w:rsidP="00D66DAD">
            <w:pPr>
              <w:rPr>
                <w:sz w:val="20"/>
              </w:rPr>
            </w:pPr>
          </w:p>
        </w:tc>
        <w:tc>
          <w:tcPr>
            <w:tcW w:w="236" w:type="dxa"/>
            <w:gridSpan w:val="2"/>
            <w:tcBorders>
              <w:top w:val="nil"/>
              <w:left w:val="nil"/>
              <w:bottom w:val="nil"/>
              <w:right w:val="nil"/>
            </w:tcBorders>
            <w:shd w:val="clear" w:color="auto" w:fill="auto"/>
            <w:vAlign w:val="bottom"/>
            <w:hideMark/>
          </w:tcPr>
          <w:p w14:paraId="758CC93D" w14:textId="77777777" w:rsidR="00E80DEB" w:rsidRPr="005B50EC" w:rsidRDefault="00E80DEB" w:rsidP="00D66DAD">
            <w:pPr>
              <w:rPr>
                <w:sz w:val="20"/>
              </w:rPr>
            </w:pPr>
          </w:p>
        </w:tc>
        <w:tc>
          <w:tcPr>
            <w:tcW w:w="301" w:type="dxa"/>
            <w:gridSpan w:val="3"/>
            <w:tcBorders>
              <w:top w:val="nil"/>
              <w:left w:val="nil"/>
              <w:bottom w:val="nil"/>
              <w:right w:val="nil"/>
            </w:tcBorders>
            <w:shd w:val="clear" w:color="auto" w:fill="auto"/>
            <w:vAlign w:val="bottom"/>
            <w:hideMark/>
          </w:tcPr>
          <w:p w14:paraId="35111F06" w14:textId="77777777" w:rsidR="00E80DEB" w:rsidRPr="005B50EC" w:rsidRDefault="00E80DEB" w:rsidP="00D66DAD">
            <w:pPr>
              <w:rPr>
                <w:sz w:val="20"/>
              </w:rPr>
            </w:pPr>
          </w:p>
        </w:tc>
        <w:tc>
          <w:tcPr>
            <w:tcW w:w="888" w:type="dxa"/>
            <w:gridSpan w:val="4"/>
            <w:tcBorders>
              <w:top w:val="nil"/>
              <w:left w:val="nil"/>
              <w:bottom w:val="nil"/>
              <w:right w:val="nil"/>
            </w:tcBorders>
            <w:shd w:val="clear" w:color="auto" w:fill="auto"/>
            <w:vAlign w:val="bottom"/>
            <w:hideMark/>
          </w:tcPr>
          <w:p w14:paraId="6CDFF860"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vAlign w:val="bottom"/>
            <w:hideMark/>
          </w:tcPr>
          <w:p w14:paraId="67487ADA" w14:textId="77777777" w:rsidR="00E80DEB" w:rsidRPr="005B50EC" w:rsidRDefault="00E80DEB" w:rsidP="00D66DAD">
            <w:pPr>
              <w:rPr>
                <w:sz w:val="20"/>
              </w:rPr>
            </w:pPr>
          </w:p>
        </w:tc>
        <w:tc>
          <w:tcPr>
            <w:tcW w:w="236" w:type="dxa"/>
            <w:gridSpan w:val="6"/>
            <w:tcBorders>
              <w:top w:val="nil"/>
              <w:left w:val="nil"/>
              <w:bottom w:val="nil"/>
              <w:right w:val="nil"/>
            </w:tcBorders>
            <w:shd w:val="clear" w:color="auto" w:fill="auto"/>
            <w:vAlign w:val="bottom"/>
            <w:hideMark/>
          </w:tcPr>
          <w:p w14:paraId="629DE053"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14:paraId="5DB3B5E7"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vAlign w:val="bottom"/>
            <w:hideMark/>
          </w:tcPr>
          <w:p w14:paraId="52565262"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54A34FEB"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vAlign w:val="bottom"/>
            <w:hideMark/>
          </w:tcPr>
          <w:p w14:paraId="183DCDCE" w14:textId="77777777" w:rsidR="00E80DEB" w:rsidRPr="005B50EC" w:rsidRDefault="00E80DEB" w:rsidP="00D66DAD">
            <w:pPr>
              <w:rPr>
                <w:sz w:val="20"/>
              </w:rPr>
            </w:pPr>
          </w:p>
        </w:tc>
        <w:tc>
          <w:tcPr>
            <w:tcW w:w="236" w:type="dxa"/>
            <w:gridSpan w:val="5"/>
            <w:tcBorders>
              <w:top w:val="nil"/>
              <w:left w:val="nil"/>
              <w:bottom w:val="nil"/>
              <w:right w:val="nil"/>
            </w:tcBorders>
            <w:shd w:val="clear" w:color="auto" w:fill="auto"/>
            <w:vAlign w:val="bottom"/>
            <w:hideMark/>
          </w:tcPr>
          <w:p w14:paraId="160D0CBD"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vAlign w:val="bottom"/>
            <w:hideMark/>
          </w:tcPr>
          <w:p w14:paraId="0DAE6B48"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vAlign w:val="bottom"/>
            <w:hideMark/>
          </w:tcPr>
          <w:p w14:paraId="77565A9B" w14:textId="77777777" w:rsidR="00E80DEB" w:rsidRPr="005B50EC" w:rsidRDefault="00E80DEB" w:rsidP="00D66DAD">
            <w:pPr>
              <w:rPr>
                <w:sz w:val="20"/>
              </w:rPr>
            </w:pPr>
          </w:p>
        </w:tc>
        <w:tc>
          <w:tcPr>
            <w:tcW w:w="319" w:type="dxa"/>
            <w:gridSpan w:val="7"/>
            <w:tcBorders>
              <w:top w:val="nil"/>
              <w:left w:val="nil"/>
              <w:bottom w:val="nil"/>
              <w:right w:val="nil"/>
            </w:tcBorders>
            <w:shd w:val="clear" w:color="auto" w:fill="auto"/>
            <w:vAlign w:val="bottom"/>
            <w:hideMark/>
          </w:tcPr>
          <w:p w14:paraId="46DEE804" w14:textId="77777777" w:rsidR="00E80DEB" w:rsidRPr="005B50EC" w:rsidRDefault="00E80DEB" w:rsidP="00D66DAD">
            <w:pPr>
              <w:rPr>
                <w:sz w:val="20"/>
              </w:rPr>
            </w:pPr>
          </w:p>
        </w:tc>
        <w:tc>
          <w:tcPr>
            <w:tcW w:w="319" w:type="dxa"/>
            <w:gridSpan w:val="7"/>
            <w:tcBorders>
              <w:top w:val="nil"/>
              <w:left w:val="nil"/>
              <w:bottom w:val="nil"/>
              <w:right w:val="nil"/>
            </w:tcBorders>
            <w:shd w:val="clear" w:color="auto" w:fill="auto"/>
            <w:vAlign w:val="bottom"/>
            <w:hideMark/>
          </w:tcPr>
          <w:p w14:paraId="7077B718"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14:paraId="3BB80529" w14:textId="77777777" w:rsidR="00E80DEB" w:rsidRPr="005B50EC" w:rsidRDefault="00E80DEB" w:rsidP="00D66DAD">
            <w:pPr>
              <w:rPr>
                <w:sz w:val="20"/>
              </w:rPr>
            </w:pPr>
          </w:p>
        </w:tc>
        <w:tc>
          <w:tcPr>
            <w:tcW w:w="319" w:type="dxa"/>
            <w:gridSpan w:val="7"/>
            <w:tcBorders>
              <w:top w:val="nil"/>
              <w:left w:val="nil"/>
              <w:bottom w:val="nil"/>
              <w:right w:val="nil"/>
            </w:tcBorders>
            <w:shd w:val="clear" w:color="auto" w:fill="auto"/>
            <w:vAlign w:val="bottom"/>
            <w:hideMark/>
          </w:tcPr>
          <w:p w14:paraId="1DAAD009" w14:textId="77777777" w:rsidR="00E80DEB" w:rsidRPr="005B50EC" w:rsidRDefault="00E80DEB" w:rsidP="00D66DAD">
            <w:pPr>
              <w:rPr>
                <w:sz w:val="20"/>
              </w:rPr>
            </w:pPr>
          </w:p>
        </w:tc>
        <w:tc>
          <w:tcPr>
            <w:tcW w:w="236" w:type="dxa"/>
            <w:gridSpan w:val="6"/>
            <w:tcBorders>
              <w:top w:val="nil"/>
              <w:left w:val="nil"/>
              <w:bottom w:val="nil"/>
              <w:right w:val="nil"/>
            </w:tcBorders>
            <w:shd w:val="clear" w:color="auto" w:fill="auto"/>
            <w:vAlign w:val="bottom"/>
            <w:hideMark/>
          </w:tcPr>
          <w:p w14:paraId="3CFBB074"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14:paraId="1EAD1B0C"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14:paraId="71F36B15"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14:paraId="225FE8A9" w14:textId="77777777" w:rsidR="00E80DEB" w:rsidRPr="005B50EC" w:rsidRDefault="00E80DEB" w:rsidP="00D66DAD">
            <w:pPr>
              <w:rPr>
                <w:sz w:val="20"/>
              </w:rPr>
            </w:pPr>
          </w:p>
        </w:tc>
        <w:tc>
          <w:tcPr>
            <w:tcW w:w="319" w:type="dxa"/>
            <w:gridSpan w:val="8"/>
            <w:tcBorders>
              <w:top w:val="nil"/>
              <w:left w:val="nil"/>
              <w:bottom w:val="nil"/>
              <w:right w:val="nil"/>
            </w:tcBorders>
            <w:shd w:val="clear" w:color="auto" w:fill="auto"/>
            <w:vAlign w:val="bottom"/>
            <w:hideMark/>
          </w:tcPr>
          <w:p w14:paraId="546D61C0"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14:paraId="034BF219" w14:textId="77777777" w:rsidR="00E80DEB" w:rsidRPr="005B50EC" w:rsidRDefault="00E80DEB" w:rsidP="00D66DAD">
            <w:pPr>
              <w:rPr>
                <w:sz w:val="20"/>
              </w:rPr>
            </w:pPr>
          </w:p>
        </w:tc>
        <w:tc>
          <w:tcPr>
            <w:tcW w:w="603" w:type="dxa"/>
            <w:gridSpan w:val="5"/>
            <w:tcBorders>
              <w:top w:val="nil"/>
              <w:left w:val="nil"/>
              <w:bottom w:val="nil"/>
              <w:right w:val="nil"/>
            </w:tcBorders>
            <w:shd w:val="clear" w:color="auto" w:fill="auto"/>
            <w:vAlign w:val="bottom"/>
            <w:hideMark/>
          </w:tcPr>
          <w:p w14:paraId="1393596A" w14:textId="77777777" w:rsidR="00E80DEB" w:rsidRPr="005B50EC" w:rsidRDefault="00E80DEB" w:rsidP="00D66DAD">
            <w:pPr>
              <w:rPr>
                <w:sz w:val="20"/>
              </w:rPr>
            </w:pPr>
          </w:p>
        </w:tc>
      </w:tr>
      <w:tr w:rsidR="00E80DEB" w:rsidRPr="005B50EC" w14:paraId="00B0DD93" w14:textId="77777777" w:rsidTr="00D66DAD">
        <w:trPr>
          <w:gridAfter w:val="14"/>
          <w:wAfter w:w="1394" w:type="dxa"/>
          <w:trHeight w:val="229"/>
        </w:trPr>
        <w:tc>
          <w:tcPr>
            <w:tcW w:w="4714" w:type="dxa"/>
            <w:gridSpan w:val="33"/>
            <w:tcBorders>
              <w:top w:val="nil"/>
              <w:left w:val="nil"/>
              <w:bottom w:val="nil"/>
              <w:right w:val="nil"/>
            </w:tcBorders>
            <w:shd w:val="clear" w:color="auto" w:fill="auto"/>
            <w:vAlign w:val="bottom"/>
            <w:hideMark/>
          </w:tcPr>
          <w:p w14:paraId="420183BF" w14:textId="77777777" w:rsidR="00E80DEB" w:rsidRPr="005B50EC" w:rsidRDefault="00E80DEB" w:rsidP="00D66DAD">
            <w:pPr>
              <w:rPr>
                <w:rFonts w:ascii="Arial" w:hAnsi="Arial" w:cs="Arial"/>
                <w:sz w:val="18"/>
                <w:szCs w:val="18"/>
              </w:rPr>
            </w:pPr>
            <w:r>
              <w:rPr>
                <w:rFonts w:ascii="Arial" w:hAnsi="Arial" w:cs="Arial"/>
                <w:sz w:val="18"/>
                <w:szCs w:val="18"/>
              </w:rPr>
              <w:t>Руководитель</w:t>
            </w:r>
          </w:p>
        </w:tc>
        <w:tc>
          <w:tcPr>
            <w:tcW w:w="319" w:type="dxa"/>
            <w:gridSpan w:val="6"/>
            <w:tcBorders>
              <w:top w:val="nil"/>
              <w:left w:val="nil"/>
              <w:bottom w:val="nil"/>
              <w:right w:val="nil"/>
            </w:tcBorders>
            <w:shd w:val="clear" w:color="auto" w:fill="auto"/>
            <w:noWrap/>
            <w:vAlign w:val="bottom"/>
            <w:hideMark/>
          </w:tcPr>
          <w:p w14:paraId="4F28122C" w14:textId="77777777" w:rsidR="00E80DEB" w:rsidRPr="005B50EC" w:rsidRDefault="00E80DEB" w:rsidP="00D66DAD">
            <w:pPr>
              <w:rPr>
                <w:rFonts w:ascii="Arial" w:hAnsi="Arial" w:cs="Arial"/>
                <w:sz w:val="18"/>
                <w:szCs w:val="18"/>
              </w:rPr>
            </w:pPr>
          </w:p>
        </w:tc>
        <w:tc>
          <w:tcPr>
            <w:tcW w:w="4606" w:type="dxa"/>
            <w:gridSpan w:val="92"/>
            <w:tcBorders>
              <w:top w:val="nil"/>
              <w:left w:val="nil"/>
              <w:bottom w:val="nil"/>
              <w:right w:val="nil"/>
            </w:tcBorders>
            <w:shd w:val="clear" w:color="auto" w:fill="auto"/>
            <w:vAlign w:val="bottom"/>
            <w:hideMark/>
          </w:tcPr>
          <w:p w14:paraId="4F4E0F61" w14:textId="77777777" w:rsidR="00E80DEB" w:rsidRPr="005B50EC" w:rsidRDefault="00E80DEB" w:rsidP="00D66DAD">
            <w:pPr>
              <w:rPr>
                <w:rFonts w:ascii="Arial" w:hAnsi="Arial" w:cs="Arial"/>
                <w:sz w:val="18"/>
                <w:szCs w:val="18"/>
              </w:rPr>
            </w:pPr>
            <w:r>
              <w:rPr>
                <w:rFonts w:ascii="Arial" w:hAnsi="Arial" w:cs="Arial"/>
                <w:sz w:val="18"/>
                <w:szCs w:val="18"/>
              </w:rPr>
              <w:t>Руководитель</w:t>
            </w:r>
          </w:p>
        </w:tc>
      </w:tr>
      <w:tr w:rsidR="00E80DEB" w:rsidRPr="005B50EC" w14:paraId="1BE27E14" w14:textId="77777777" w:rsidTr="00D66DAD">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14:paraId="1C310202" w14:textId="77777777" w:rsidR="00E80DEB" w:rsidRPr="005B50EC" w:rsidRDefault="00E80DEB" w:rsidP="00D66DAD">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14:paraId="1F26C3A6" w14:textId="77777777" w:rsidR="00E80DEB" w:rsidRPr="005B50EC" w:rsidRDefault="00E80DEB" w:rsidP="00D66DAD">
            <w:pPr>
              <w:jc w:val="center"/>
              <w:rPr>
                <w:rFonts w:ascii="Arial" w:hAnsi="Arial" w:cs="Arial"/>
                <w:sz w:val="14"/>
                <w:szCs w:val="14"/>
              </w:rPr>
            </w:pPr>
          </w:p>
        </w:tc>
        <w:tc>
          <w:tcPr>
            <w:tcW w:w="4606" w:type="dxa"/>
            <w:gridSpan w:val="92"/>
            <w:tcBorders>
              <w:top w:val="single" w:sz="4" w:space="0" w:color="auto"/>
              <w:left w:val="nil"/>
              <w:bottom w:val="nil"/>
              <w:right w:val="nil"/>
            </w:tcBorders>
            <w:shd w:val="clear" w:color="auto" w:fill="auto"/>
            <w:noWrap/>
            <w:hideMark/>
          </w:tcPr>
          <w:p w14:paraId="2D2C69C5" w14:textId="77777777" w:rsidR="00E80DEB" w:rsidRPr="005B50EC" w:rsidRDefault="00E80DEB" w:rsidP="00D66DAD">
            <w:pPr>
              <w:jc w:val="center"/>
              <w:rPr>
                <w:rFonts w:ascii="Arial" w:hAnsi="Arial" w:cs="Arial"/>
                <w:sz w:val="14"/>
                <w:szCs w:val="14"/>
              </w:rPr>
            </w:pPr>
            <w:r w:rsidRPr="005B50EC">
              <w:rPr>
                <w:rFonts w:ascii="Arial" w:hAnsi="Arial" w:cs="Arial"/>
                <w:sz w:val="14"/>
                <w:szCs w:val="14"/>
              </w:rPr>
              <w:t>(должность)</w:t>
            </w:r>
          </w:p>
        </w:tc>
      </w:tr>
      <w:tr w:rsidR="00E80DEB" w:rsidRPr="005B50EC" w14:paraId="60CE3095" w14:textId="77777777" w:rsidTr="00D66DAD">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14:paraId="5B0B7661"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14:paraId="61C956C4"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14:paraId="0412988A"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14:paraId="587298DC"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14:paraId="3F5F08A3"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14:paraId="3BDB3174"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14:paraId="6304F99E"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14:paraId="50E9115E"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14:paraId="184C1D5D"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1840" w:type="dxa"/>
            <w:gridSpan w:val="16"/>
            <w:tcBorders>
              <w:top w:val="nil"/>
              <w:left w:val="nil"/>
              <w:bottom w:val="nil"/>
              <w:right w:val="nil"/>
            </w:tcBorders>
            <w:shd w:val="clear" w:color="auto" w:fill="auto"/>
            <w:vAlign w:val="bottom"/>
            <w:hideMark/>
          </w:tcPr>
          <w:p w14:paraId="3B0F46F0" w14:textId="77777777" w:rsidR="00E80DEB" w:rsidRPr="005B50EC" w:rsidRDefault="00E80DEB" w:rsidP="00D66DAD">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14:paraId="542129F9" w14:textId="77777777"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hideMark/>
          </w:tcPr>
          <w:p w14:paraId="1754058F" w14:textId="77777777" w:rsidR="00E80DEB" w:rsidRPr="005B50EC" w:rsidRDefault="00E80DEB" w:rsidP="00D66DAD">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14:paraId="0D65F919"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14:paraId="1C11E5C3"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75A82DB9"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4FEF01C6"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1F23F49B"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416B9275"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right w:val="nil"/>
            </w:tcBorders>
            <w:shd w:val="clear" w:color="auto" w:fill="auto"/>
            <w:noWrap/>
            <w:vAlign w:val="bottom"/>
            <w:hideMark/>
          </w:tcPr>
          <w:p w14:paraId="56DE7C87"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236" w:type="dxa"/>
            <w:gridSpan w:val="6"/>
            <w:tcBorders>
              <w:top w:val="nil"/>
              <w:left w:val="nil"/>
              <w:bottom w:val="nil"/>
              <w:right w:val="nil"/>
            </w:tcBorders>
            <w:shd w:val="clear" w:color="auto" w:fill="auto"/>
            <w:noWrap/>
            <w:vAlign w:val="bottom"/>
            <w:hideMark/>
          </w:tcPr>
          <w:p w14:paraId="305C21B5" w14:textId="77777777" w:rsidR="00E80DEB" w:rsidRPr="005B50EC" w:rsidRDefault="00E80DEB" w:rsidP="00D66DAD">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14:paraId="5985EE59"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0215C51F" w14:textId="77777777"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14:paraId="1837E23F" w14:textId="77777777"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14:paraId="32EF5645"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22CD5535"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14:paraId="3A4A9850" w14:textId="77777777" w:rsidR="00E80DEB" w:rsidRPr="005B50EC" w:rsidRDefault="00E80DEB" w:rsidP="00D66DAD">
            <w:pPr>
              <w:rPr>
                <w:sz w:val="20"/>
              </w:rPr>
            </w:pPr>
          </w:p>
        </w:tc>
        <w:tc>
          <w:tcPr>
            <w:tcW w:w="250" w:type="dxa"/>
            <w:gridSpan w:val="8"/>
            <w:tcBorders>
              <w:top w:val="nil"/>
              <w:left w:val="nil"/>
              <w:bottom w:val="nil"/>
              <w:right w:val="nil"/>
            </w:tcBorders>
            <w:shd w:val="clear" w:color="auto" w:fill="auto"/>
            <w:noWrap/>
            <w:vAlign w:val="bottom"/>
            <w:hideMark/>
          </w:tcPr>
          <w:p w14:paraId="5AC20888" w14:textId="77777777" w:rsidR="00E80DEB" w:rsidRPr="005B50EC" w:rsidRDefault="00E80DEB" w:rsidP="00D66DAD">
            <w:pPr>
              <w:rPr>
                <w:sz w:val="20"/>
              </w:rPr>
            </w:pPr>
          </w:p>
        </w:tc>
      </w:tr>
      <w:tr w:rsidR="00E80DEB" w:rsidRPr="005B50EC" w14:paraId="0FEADF10" w14:textId="77777777" w:rsidTr="00D66DAD">
        <w:trPr>
          <w:gridAfter w:val="17"/>
          <w:wAfter w:w="1450" w:type="dxa"/>
          <w:trHeight w:val="225"/>
        </w:trPr>
        <w:tc>
          <w:tcPr>
            <w:tcW w:w="2558" w:type="dxa"/>
            <w:gridSpan w:val="15"/>
            <w:tcBorders>
              <w:top w:val="nil"/>
              <w:left w:val="nil"/>
              <w:bottom w:val="nil"/>
              <w:right w:val="nil"/>
            </w:tcBorders>
            <w:shd w:val="clear" w:color="auto" w:fill="auto"/>
            <w:noWrap/>
            <w:hideMark/>
          </w:tcPr>
          <w:p w14:paraId="612AA289" w14:textId="77777777" w:rsidR="00E80DEB" w:rsidRPr="005B50EC" w:rsidRDefault="00E80DEB" w:rsidP="00D66DAD">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14:paraId="3BAA5CE1" w14:textId="77777777" w:rsidR="00E80DEB" w:rsidRPr="005B50EC" w:rsidRDefault="00E80DEB" w:rsidP="00D66DAD">
            <w:pPr>
              <w:jc w:val="center"/>
              <w:rPr>
                <w:rFonts w:ascii="Arial" w:hAnsi="Arial" w:cs="Arial"/>
                <w:sz w:val="14"/>
                <w:szCs w:val="14"/>
              </w:rPr>
            </w:pPr>
          </w:p>
        </w:tc>
        <w:tc>
          <w:tcPr>
            <w:tcW w:w="1840" w:type="dxa"/>
            <w:gridSpan w:val="16"/>
            <w:tcBorders>
              <w:top w:val="single" w:sz="4" w:space="0" w:color="auto"/>
              <w:left w:val="nil"/>
              <w:bottom w:val="nil"/>
              <w:right w:val="nil"/>
            </w:tcBorders>
            <w:shd w:val="clear" w:color="auto" w:fill="auto"/>
            <w:noWrap/>
            <w:hideMark/>
          </w:tcPr>
          <w:p w14:paraId="11B9E7ED" w14:textId="77777777" w:rsidR="00E80DEB" w:rsidRPr="005B50EC" w:rsidRDefault="00E80DEB" w:rsidP="00D66DAD">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14:paraId="24032DD1" w14:textId="77777777" w:rsidR="00E80DEB" w:rsidRPr="005B50EC" w:rsidRDefault="00E80DEB" w:rsidP="00D66DAD">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14:paraId="29015FAD" w14:textId="77777777" w:rsidR="00E80DEB" w:rsidRPr="005B50EC" w:rsidRDefault="00E80DEB"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14:paraId="34C044E4" w14:textId="77777777" w:rsidR="00E80DEB" w:rsidRPr="005B50EC" w:rsidRDefault="00E80DEB" w:rsidP="00D66DAD">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14:paraId="4F1FBEE3" w14:textId="77777777" w:rsidR="00E80DEB" w:rsidRPr="005B50EC" w:rsidRDefault="00E80DEB"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E80DEB" w:rsidRPr="005B50EC" w14:paraId="11DBFC25" w14:textId="77777777" w:rsidTr="00D66DAD">
        <w:trPr>
          <w:gridAfter w:val="1"/>
          <w:wAfter w:w="319" w:type="dxa"/>
          <w:trHeight w:val="225"/>
        </w:trPr>
        <w:tc>
          <w:tcPr>
            <w:tcW w:w="320" w:type="dxa"/>
            <w:tcBorders>
              <w:top w:val="nil"/>
              <w:left w:val="nil"/>
              <w:bottom w:val="nil"/>
              <w:right w:val="nil"/>
            </w:tcBorders>
            <w:shd w:val="clear" w:color="auto" w:fill="auto"/>
            <w:noWrap/>
            <w:vAlign w:val="bottom"/>
            <w:hideMark/>
          </w:tcPr>
          <w:p w14:paraId="407C1F10" w14:textId="77777777"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14:paraId="74C06FC4" w14:textId="77777777"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14:paraId="158CB2EF" w14:textId="77777777"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14:paraId="51B930B2" w14:textId="77777777"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14:paraId="488E0D82" w14:textId="77777777"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14:paraId="0CA8FCD6" w14:textId="77777777"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14:paraId="49F85198" w14:textId="77777777"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14:paraId="565F025E" w14:textId="77777777" w:rsidR="00E80DEB" w:rsidRPr="005B50EC" w:rsidRDefault="00E80DEB" w:rsidP="00D66DAD">
            <w:pPr>
              <w:rPr>
                <w:sz w:val="20"/>
              </w:rPr>
            </w:pPr>
          </w:p>
        </w:tc>
        <w:tc>
          <w:tcPr>
            <w:tcW w:w="316" w:type="dxa"/>
            <w:gridSpan w:val="2"/>
            <w:tcBorders>
              <w:top w:val="nil"/>
              <w:left w:val="nil"/>
              <w:bottom w:val="nil"/>
              <w:right w:val="nil"/>
            </w:tcBorders>
            <w:shd w:val="clear" w:color="auto" w:fill="auto"/>
            <w:noWrap/>
            <w:vAlign w:val="bottom"/>
            <w:hideMark/>
          </w:tcPr>
          <w:p w14:paraId="15EABB4C" w14:textId="77777777" w:rsidR="00E80DEB" w:rsidRPr="005B50EC" w:rsidRDefault="00E80DEB" w:rsidP="00D66DAD">
            <w:pPr>
              <w:rPr>
                <w:sz w:val="20"/>
              </w:rPr>
            </w:pPr>
          </w:p>
        </w:tc>
        <w:tc>
          <w:tcPr>
            <w:tcW w:w="236" w:type="dxa"/>
            <w:gridSpan w:val="2"/>
            <w:tcBorders>
              <w:top w:val="nil"/>
              <w:left w:val="nil"/>
              <w:bottom w:val="nil"/>
              <w:right w:val="nil"/>
            </w:tcBorders>
            <w:shd w:val="clear" w:color="auto" w:fill="auto"/>
            <w:noWrap/>
            <w:vAlign w:val="bottom"/>
            <w:hideMark/>
          </w:tcPr>
          <w:p w14:paraId="692022B5" w14:textId="77777777" w:rsidR="00E80DEB" w:rsidRPr="005B50EC" w:rsidRDefault="00E80DEB" w:rsidP="00D66DAD">
            <w:pPr>
              <w:rPr>
                <w:sz w:val="20"/>
              </w:rPr>
            </w:pPr>
          </w:p>
        </w:tc>
        <w:tc>
          <w:tcPr>
            <w:tcW w:w="301" w:type="dxa"/>
            <w:gridSpan w:val="3"/>
            <w:tcBorders>
              <w:top w:val="nil"/>
              <w:left w:val="nil"/>
              <w:bottom w:val="nil"/>
              <w:right w:val="nil"/>
            </w:tcBorders>
            <w:shd w:val="clear" w:color="auto" w:fill="auto"/>
            <w:noWrap/>
            <w:vAlign w:val="bottom"/>
            <w:hideMark/>
          </w:tcPr>
          <w:p w14:paraId="10E05A44" w14:textId="77777777" w:rsidR="00E80DEB" w:rsidRPr="005B50EC" w:rsidRDefault="00E80DEB" w:rsidP="00D66DAD">
            <w:pPr>
              <w:rPr>
                <w:sz w:val="20"/>
              </w:rPr>
            </w:pPr>
          </w:p>
        </w:tc>
        <w:tc>
          <w:tcPr>
            <w:tcW w:w="888" w:type="dxa"/>
            <w:gridSpan w:val="4"/>
            <w:tcBorders>
              <w:top w:val="nil"/>
              <w:left w:val="nil"/>
              <w:bottom w:val="nil"/>
              <w:right w:val="nil"/>
            </w:tcBorders>
            <w:shd w:val="clear" w:color="auto" w:fill="auto"/>
            <w:noWrap/>
            <w:vAlign w:val="bottom"/>
            <w:hideMark/>
          </w:tcPr>
          <w:p w14:paraId="09F39462"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14:paraId="6090377C" w14:textId="77777777"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14:paraId="17AD7F9E"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760595A1"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14:paraId="4F4A3B65"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6DD57FE9"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14:paraId="3298EEE7" w14:textId="77777777" w:rsidR="00E80DEB" w:rsidRPr="005B50EC" w:rsidRDefault="00E80DEB" w:rsidP="00D66DAD">
            <w:pPr>
              <w:rPr>
                <w:sz w:val="20"/>
              </w:rPr>
            </w:pPr>
          </w:p>
        </w:tc>
        <w:tc>
          <w:tcPr>
            <w:tcW w:w="236" w:type="dxa"/>
            <w:gridSpan w:val="5"/>
            <w:tcBorders>
              <w:top w:val="nil"/>
              <w:left w:val="nil"/>
              <w:bottom w:val="nil"/>
              <w:right w:val="nil"/>
            </w:tcBorders>
            <w:shd w:val="clear" w:color="auto" w:fill="auto"/>
            <w:noWrap/>
            <w:vAlign w:val="bottom"/>
            <w:hideMark/>
          </w:tcPr>
          <w:p w14:paraId="3011E511"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14:paraId="398D8C27"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14:paraId="064678E2" w14:textId="77777777"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14:paraId="589818DE" w14:textId="77777777"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14:paraId="5DFEE147"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16153876" w14:textId="77777777"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14:paraId="4723CE46" w14:textId="77777777"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14:paraId="43AD313D"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6646DAE2"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4747F541"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2E98A0B2" w14:textId="77777777" w:rsidR="00E80DEB" w:rsidRPr="005B50EC" w:rsidRDefault="00E80DEB" w:rsidP="00D66DAD">
            <w:pPr>
              <w:rPr>
                <w:sz w:val="20"/>
              </w:rPr>
            </w:pPr>
          </w:p>
        </w:tc>
        <w:tc>
          <w:tcPr>
            <w:tcW w:w="319" w:type="dxa"/>
            <w:gridSpan w:val="8"/>
            <w:tcBorders>
              <w:top w:val="nil"/>
              <w:left w:val="nil"/>
              <w:bottom w:val="nil"/>
              <w:right w:val="nil"/>
            </w:tcBorders>
            <w:shd w:val="clear" w:color="auto" w:fill="auto"/>
            <w:noWrap/>
            <w:vAlign w:val="bottom"/>
            <w:hideMark/>
          </w:tcPr>
          <w:p w14:paraId="30599D97"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78FF63EC" w14:textId="77777777" w:rsidR="00E80DEB" w:rsidRPr="005B50EC" w:rsidRDefault="00E80DEB" w:rsidP="00D66DAD">
            <w:pPr>
              <w:rPr>
                <w:sz w:val="20"/>
              </w:rPr>
            </w:pPr>
          </w:p>
        </w:tc>
        <w:tc>
          <w:tcPr>
            <w:tcW w:w="603" w:type="dxa"/>
            <w:gridSpan w:val="5"/>
            <w:tcBorders>
              <w:top w:val="nil"/>
              <w:left w:val="nil"/>
              <w:bottom w:val="nil"/>
              <w:right w:val="nil"/>
            </w:tcBorders>
            <w:shd w:val="clear" w:color="auto" w:fill="auto"/>
            <w:noWrap/>
            <w:vAlign w:val="bottom"/>
            <w:hideMark/>
          </w:tcPr>
          <w:p w14:paraId="78A94C2B" w14:textId="77777777" w:rsidR="00E80DEB" w:rsidRPr="005B50EC" w:rsidRDefault="00E80DEB" w:rsidP="00D66DAD">
            <w:pPr>
              <w:rPr>
                <w:sz w:val="20"/>
              </w:rPr>
            </w:pPr>
          </w:p>
        </w:tc>
      </w:tr>
      <w:tr w:rsidR="00E80DEB" w:rsidRPr="005B50EC" w14:paraId="11714215" w14:textId="77777777" w:rsidTr="00D66DAD">
        <w:trPr>
          <w:gridAfter w:val="14"/>
          <w:wAfter w:w="1394" w:type="dxa"/>
          <w:trHeight w:val="240"/>
        </w:trPr>
        <w:tc>
          <w:tcPr>
            <w:tcW w:w="4714" w:type="dxa"/>
            <w:gridSpan w:val="33"/>
            <w:tcBorders>
              <w:top w:val="nil"/>
              <w:left w:val="nil"/>
              <w:bottom w:val="nil"/>
              <w:right w:val="nil"/>
            </w:tcBorders>
            <w:shd w:val="clear" w:color="auto" w:fill="auto"/>
            <w:vAlign w:val="bottom"/>
            <w:hideMark/>
          </w:tcPr>
          <w:p w14:paraId="3F64C7EC" w14:textId="77777777" w:rsidR="00E80DEB" w:rsidRPr="005B50EC" w:rsidRDefault="00E80DEB" w:rsidP="00D66DAD">
            <w:pPr>
              <w:rPr>
                <w:rFonts w:ascii="Arial" w:hAnsi="Arial" w:cs="Arial"/>
                <w:sz w:val="18"/>
                <w:szCs w:val="18"/>
              </w:rPr>
            </w:pPr>
            <w:r w:rsidRPr="005B50EC">
              <w:rPr>
                <w:rFonts w:ascii="Arial" w:hAnsi="Arial" w:cs="Arial"/>
                <w:sz w:val="18"/>
                <w:szCs w:val="18"/>
              </w:rPr>
              <w:t>Главный бухгалтер</w:t>
            </w:r>
          </w:p>
        </w:tc>
        <w:tc>
          <w:tcPr>
            <w:tcW w:w="319" w:type="dxa"/>
            <w:gridSpan w:val="6"/>
            <w:tcBorders>
              <w:top w:val="nil"/>
              <w:left w:val="nil"/>
              <w:bottom w:val="nil"/>
              <w:right w:val="nil"/>
            </w:tcBorders>
            <w:shd w:val="clear" w:color="auto" w:fill="auto"/>
            <w:noWrap/>
            <w:vAlign w:val="bottom"/>
            <w:hideMark/>
          </w:tcPr>
          <w:p w14:paraId="18567038" w14:textId="77777777" w:rsidR="00E80DEB" w:rsidRPr="005B50EC" w:rsidRDefault="00E80DEB" w:rsidP="00D66DAD">
            <w:pPr>
              <w:rPr>
                <w:rFonts w:ascii="Arial" w:hAnsi="Arial" w:cs="Arial"/>
                <w:sz w:val="18"/>
                <w:szCs w:val="18"/>
              </w:rPr>
            </w:pPr>
          </w:p>
        </w:tc>
        <w:tc>
          <w:tcPr>
            <w:tcW w:w="4606" w:type="dxa"/>
            <w:gridSpan w:val="92"/>
            <w:tcBorders>
              <w:top w:val="nil"/>
              <w:left w:val="nil"/>
              <w:bottom w:val="nil"/>
              <w:right w:val="nil"/>
            </w:tcBorders>
            <w:shd w:val="clear" w:color="auto" w:fill="auto"/>
            <w:vAlign w:val="bottom"/>
            <w:hideMark/>
          </w:tcPr>
          <w:p w14:paraId="471BD2C2" w14:textId="77777777" w:rsidR="00E80DEB" w:rsidRPr="005B50EC" w:rsidRDefault="00E80DEB" w:rsidP="00D66DAD">
            <w:pPr>
              <w:rPr>
                <w:rFonts w:ascii="Arial" w:hAnsi="Arial" w:cs="Arial"/>
                <w:sz w:val="18"/>
                <w:szCs w:val="18"/>
              </w:rPr>
            </w:pPr>
            <w:r w:rsidRPr="005B50EC">
              <w:rPr>
                <w:rFonts w:ascii="Arial" w:hAnsi="Arial" w:cs="Arial"/>
                <w:sz w:val="18"/>
                <w:szCs w:val="18"/>
              </w:rPr>
              <w:t>Главный бухгалтер</w:t>
            </w:r>
          </w:p>
        </w:tc>
      </w:tr>
      <w:tr w:rsidR="00E80DEB" w:rsidRPr="005B50EC" w14:paraId="05E052C3" w14:textId="77777777" w:rsidTr="00D66DAD">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14:paraId="4100DECB" w14:textId="77777777" w:rsidR="00E80DEB" w:rsidRPr="005B50EC" w:rsidRDefault="00E80DEB" w:rsidP="00D66DAD">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14:paraId="596FF04E" w14:textId="77777777" w:rsidR="00E80DEB" w:rsidRPr="005B50EC" w:rsidRDefault="00E80DEB" w:rsidP="00D66DAD">
            <w:pPr>
              <w:jc w:val="center"/>
              <w:rPr>
                <w:rFonts w:ascii="Arial" w:hAnsi="Arial" w:cs="Arial"/>
                <w:sz w:val="14"/>
                <w:szCs w:val="14"/>
              </w:rPr>
            </w:pPr>
          </w:p>
        </w:tc>
        <w:tc>
          <w:tcPr>
            <w:tcW w:w="4606" w:type="dxa"/>
            <w:gridSpan w:val="92"/>
            <w:tcBorders>
              <w:top w:val="single" w:sz="4" w:space="0" w:color="auto"/>
              <w:left w:val="nil"/>
              <w:bottom w:val="nil"/>
              <w:right w:val="nil"/>
            </w:tcBorders>
            <w:shd w:val="clear" w:color="auto" w:fill="auto"/>
            <w:noWrap/>
            <w:hideMark/>
          </w:tcPr>
          <w:p w14:paraId="3662C304" w14:textId="77777777" w:rsidR="00E80DEB" w:rsidRPr="005B50EC" w:rsidRDefault="00E80DEB" w:rsidP="00D66DAD">
            <w:pPr>
              <w:jc w:val="center"/>
              <w:rPr>
                <w:rFonts w:ascii="Arial" w:hAnsi="Arial" w:cs="Arial"/>
                <w:sz w:val="14"/>
                <w:szCs w:val="14"/>
              </w:rPr>
            </w:pPr>
            <w:r w:rsidRPr="005B50EC">
              <w:rPr>
                <w:rFonts w:ascii="Arial" w:hAnsi="Arial" w:cs="Arial"/>
                <w:sz w:val="14"/>
                <w:szCs w:val="14"/>
              </w:rPr>
              <w:t>(должность)</w:t>
            </w:r>
          </w:p>
        </w:tc>
      </w:tr>
      <w:tr w:rsidR="00E80DEB" w:rsidRPr="005B50EC" w14:paraId="6B869AB8" w14:textId="77777777" w:rsidTr="00D66DAD">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14:paraId="09D3C24F"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14:paraId="1BD1FE68"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14:paraId="6219ADFA"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14:paraId="0E3433A1"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14:paraId="03AD58DF"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14:paraId="2C370B06"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14:paraId="56AEBEDE"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14:paraId="08DD34C0"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14:paraId="293D6505"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1840" w:type="dxa"/>
            <w:gridSpan w:val="16"/>
            <w:tcBorders>
              <w:top w:val="nil"/>
              <w:left w:val="nil"/>
              <w:bottom w:val="nil"/>
              <w:right w:val="nil"/>
            </w:tcBorders>
            <w:shd w:val="clear" w:color="auto" w:fill="auto"/>
            <w:vAlign w:val="bottom"/>
            <w:hideMark/>
          </w:tcPr>
          <w:p w14:paraId="33593E4B" w14:textId="77777777" w:rsidR="00E80DEB" w:rsidRPr="005B50EC" w:rsidRDefault="00E80DEB" w:rsidP="00D66DAD">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14:paraId="01B7960C" w14:textId="77777777"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hideMark/>
          </w:tcPr>
          <w:p w14:paraId="7B03F2D1" w14:textId="77777777" w:rsidR="00E80DEB" w:rsidRPr="005B50EC" w:rsidRDefault="00E80DEB" w:rsidP="00D66DAD">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14:paraId="61873F6D"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14:paraId="1C9920FA"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3992CB45"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4F8CF599"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6DB6DF1F"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1B9AA1B9"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bottom w:val="single" w:sz="4" w:space="0" w:color="auto"/>
              <w:right w:val="nil"/>
            </w:tcBorders>
            <w:shd w:val="clear" w:color="auto" w:fill="auto"/>
            <w:noWrap/>
            <w:vAlign w:val="bottom"/>
            <w:hideMark/>
          </w:tcPr>
          <w:p w14:paraId="163AFA9F" w14:textId="77777777"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236" w:type="dxa"/>
            <w:gridSpan w:val="6"/>
            <w:tcBorders>
              <w:top w:val="nil"/>
              <w:left w:val="nil"/>
              <w:bottom w:val="nil"/>
              <w:right w:val="nil"/>
            </w:tcBorders>
            <w:shd w:val="clear" w:color="auto" w:fill="auto"/>
            <w:noWrap/>
            <w:vAlign w:val="bottom"/>
            <w:hideMark/>
          </w:tcPr>
          <w:p w14:paraId="6FAD5304" w14:textId="77777777" w:rsidR="00E80DEB" w:rsidRPr="005B50EC" w:rsidRDefault="00E80DEB" w:rsidP="00D66DAD">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14:paraId="6756B590"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048051EC" w14:textId="77777777"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14:paraId="49D380D5" w14:textId="77777777"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14:paraId="52024AC3"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3CFAFD72"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14:paraId="03D9D9C1" w14:textId="77777777" w:rsidR="00E80DEB" w:rsidRPr="005B50EC" w:rsidRDefault="00E80DEB" w:rsidP="00D66DAD">
            <w:pPr>
              <w:rPr>
                <w:sz w:val="20"/>
              </w:rPr>
            </w:pPr>
          </w:p>
        </w:tc>
        <w:tc>
          <w:tcPr>
            <w:tcW w:w="250" w:type="dxa"/>
            <w:gridSpan w:val="8"/>
            <w:tcBorders>
              <w:top w:val="nil"/>
              <w:left w:val="nil"/>
              <w:bottom w:val="nil"/>
              <w:right w:val="nil"/>
            </w:tcBorders>
            <w:shd w:val="clear" w:color="auto" w:fill="auto"/>
            <w:noWrap/>
            <w:vAlign w:val="bottom"/>
            <w:hideMark/>
          </w:tcPr>
          <w:p w14:paraId="578384B3" w14:textId="77777777" w:rsidR="00E80DEB" w:rsidRPr="005B50EC" w:rsidRDefault="00E80DEB" w:rsidP="00D66DAD">
            <w:pPr>
              <w:rPr>
                <w:sz w:val="20"/>
              </w:rPr>
            </w:pPr>
          </w:p>
        </w:tc>
      </w:tr>
      <w:tr w:rsidR="00E80DEB" w:rsidRPr="005B50EC" w14:paraId="26DDA49F" w14:textId="77777777" w:rsidTr="00D66DAD">
        <w:trPr>
          <w:gridAfter w:val="17"/>
          <w:wAfter w:w="1450" w:type="dxa"/>
          <w:trHeight w:val="225"/>
        </w:trPr>
        <w:tc>
          <w:tcPr>
            <w:tcW w:w="2558" w:type="dxa"/>
            <w:gridSpan w:val="15"/>
            <w:tcBorders>
              <w:top w:val="nil"/>
              <w:left w:val="nil"/>
              <w:bottom w:val="nil"/>
              <w:right w:val="nil"/>
            </w:tcBorders>
            <w:shd w:val="clear" w:color="auto" w:fill="auto"/>
            <w:noWrap/>
            <w:hideMark/>
          </w:tcPr>
          <w:p w14:paraId="25EA80ED" w14:textId="77777777" w:rsidR="00E80DEB" w:rsidRPr="005B50EC" w:rsidRDefault="00E80DEB" w:rsidP="00D66DAD">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14:paraId="3060D625" w14:textId="77777777" w:rsidR="00E80DEB" w:rsidRPr="005B50EC" w:rsidRDefault="00E80DEB" w:rsidP="00D66DAD">
            <w:pPr>
              <w:jc w:val="center"/>
              <w:rPr>
                <w:rFonts w:ascii="Arial" w:hAnsi="Arial" w:cs="Arial"/>
                <w:sz w:val="14"/>
                <w:szCs w:val="14"/>
              </w:rPr>
            </w:pPr>
          </w:p>
        </w:tc>
        <w:tc>
          <w:tcPr>
            <w:tcW w:w="1840" w:type="dxa"/>
            <w:gridSpan w:val="16"/>
            <w:tcBorders>
              <w:top w:val="single" w:sz="4" w:space="0" w:color="auto"/>
              <w:left w:val="nil"/>
              <w:bottom w:val="nil"/>
              <w:right w:val="nil"/>
            </w:tcBorders>
            <w:shd w:val="clear" w:color="auto" w:fill="auto"/>
            <w:noWrap/>
            <w:hideMark/>
          </w:tcPr>
          <w:p w14:paraId="0E041F50" w14:textId="77777777" w:rsidR="00E80DEB" w:rsidRPr="005B50EC" w:rsidRDefault="00E80DEB" w:rsidP="00D66DAD">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14:paraId="4F31F9AF" w14:textId="77777777" w:rsidR="00E80DEB" w:rsidRPr="005B50EC" w:rsidRDefault="00E80DEB" w:rsidP="00D66DAD">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14:paraId="4B447C33" w14:textId="77777777" w:rsidR="00E80DEB" w:rsidRPr="005B50EC" w:rsidRDefault="00E80DEB"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14:paraId="1D5D9143" w14:textId="77777777" w:rsidR="00E80DEB" w:rsidRPr="005B50EC" w:rsidRDefault="00E80DEB" w:rsidP="00D66DAD">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14:paraId="299A7DED" w14:textId="77777777" w:rsidR="00E80DEB" w:rsidRPr="005B50EC" w:rsidRDefault="00E80DEB"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E80DEB" w:rsidRPr="005B50EC" w14:paraId="4ADBDEDA" w14:textId="77777777" w:rsidTr="00D66DAD">
        <w:trPr>
          <w:trHeight w:val="252"/>
        </w:trPr>
        <w:tc>
          <w:tcPr>
            <w:tcW w:w="638" w:type="dxa"/>
            <w:gridSpan w:val="3"/>
            <w:tcBorders>
              <w:top w:val="nil"/>
              <w:left w:val="nil"/>
              <w:bottom w:val="nil"/>
              <w:right w:val="nil"/>
            </w:tcBorders>
            <w:shd w:val="clear" w:color="auto" w:fill="auto"/>
            <w:noWrap/>
            <w:vAlign w:val="bottom"/>
            <w:hideMark/>
          </w:tcPr>
          <w:p w14:paraId="20013218" w14:textId="77777777" w:rsidR="00E80DEB" w:rsidRPr="005B50EC" w:rsidRDefault="00E80DEB" w:rsidP="00D66DAD">
            <w:pPr>
              <w:rPr>
                <w:rFonts w:ascii="Arial" w:hAnsi="Arial" w:cs="Arial"/>
                <w:sz w:val="20"/>
              </w:rPr>
            </w:pPr>
            <w:r w:rsidRPr="005B50EC">
              <w:rPr>
                <w:rFonts w:ascii="Arial" w:hAnsi="Arial" w:cs="Arial"/>
                <w:sz w:val="20"/>
              </w:rPr>
              <w:t>М.П.</w:t>
            </w:r>
          </w:p>
        </w:tc>
        <w:tc>
          <w:tcPr>
            <w:tcW w:w="320" w:type="dxa"/>
            <w:gridSpan w:val="2"/>
            <w:tcBorders>
              <w:top w:val="nil"/>
              <w:left w:val="nil"/>
              <w:bottom w:val="nil"/>
              <w:right w:val="nil"/>
            </w:tcBorders>
            <w:shd w:val="clear" w:color="auto" w:fill="auto"/>
            <w:noWrap/>
            <w:vAlign w:val="bottom"/>
            <w:hideMark/>
          </w:tcPr>
          <w:p w14:paraId="68EB7D63" w14:textId="77777777" w:rsidR="00E80DEB" w:rsidRPr="005B50EC" w:rsidRDefault="00E80DEB" w:rsidP="00D66DAD">
            <w:pPr>
              <w:rPr>
                <w:rFonts w:ascii="Arial" w:hAnsi="Arial" w:cs="Arial"/>
                <w:sz w:val="20"/>
              </w:rPr>
            </w:pPr>
          </w:p>
        </w:tc>
        <w:tc>
          <w:tcPr>
            <w:tcW w:w="320" w:type="dxa"/>
            <w:gridSpan w:val="2"/>
            <w:tcBorders>
              <w:top w:val="nil"/>
              <w:left w:val="nil"/>
              <w:bottom w:val="nil"/>
              <w:right w:val="nil"/>
            </w:tcBorders>
            <w:shd w:val="clear" w:color="auto" w:fill="auto"/>
            <w:noWrap/>
            <w:vAlign w:val="bottom"/>
          </w:tcPr>
          <w:p w14:paraId="2D36216C" w14:textId="77777777"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14:paraId="10ACF9A3" w14:textId="77777777"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14:paraId="56F1AE0B" w14:textId="77777777"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14:paraId="10AEAEF2" w14:textId="77777777"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14:paraId="187A3051" w14:textId="77777777" w:rsidR="00E80DEB" w:rsidRPr="005B50EC" w:rsidRDefault="00E80DEB" w:rsidP="00D66DAD">
            <w:pPr>
              <w:rPr>
                <w:sz w:val="20"/>
              </w:rPr>
            </w:pPr>
          </w:p>
        </w:tc>
        <w:tc>
          <w:tcPr>
            <w:tcW w:w="316" w:type="dxa"/>
            <w:gridSpan w:val="2"/>
            <w:tcBorders>
              <w:top w:val="nil"/>
              <w:left w:val="nil"/>
              <w:bottom w:val="nil"/>
              <w:right w:val="nil"/>
            </w:tcBorders>
            <w:shd w:val="clear" w:color="auto" w:fill="auto"/>
            <w:noWrap/>
            <w:vAlign w:val="bottom"/>
            <w:hideMark/>
          </w:tcPr>
          <w:p w14:paraId="229C41F5" w14:textId="77777777" w:rsidR="00E80DEB" w:rsidRPr="005B50EC" w:rsidRDefault="00E80DEB" w:rsidP="00D66DAD">
            <w:pPr>
              <w:rPr>
                <w:sz w:val="20"/>
              </w:rPr>
            </w:pPr>
          </w:p>
        </w:tc>
        <w:tc>
          <w:tcPr>
            <w:tcW w:w="236" w:type="dxa"/>
            <w:gridSpan w:val="2"/>
            <w:tcBorders>
              <w:top w:val="nil"/>
              <w:left w:val="nil"/>
              <w:bottom w:val="nil"/>
              <w:right w:val="nil"/>
            </w:tcBorders>
            <w:shd w:val="clear" w:color="auto" w:fill="auto"/>
            <w:noWrap/>
            <w:vAlign w:val="bottom"/>
            <w:hideMark/>
          </w:tcPr>
          <w:p w14:paraId="5F9B2620" w14:textId="77777777" w:rsidR="00E80DEB" w:rsidRPr="005B50EC" w:rsidRDefault="00E80DEB" w:rsidP="00D66DAD">
            <w:pPr>
              <w:rPr>
                <w:sz w:val="20"/>
              </w:rPr>
            </w:pPr>
          </w:p>
        </w:tc>
        <w:tc>
          <w:tcPr>
            <w:tcW w:w="301" w:type="dxa"/>
            <w:gridSpan w:val="3"/>
            <w:tcBorders>
              <w:top w:val="nil"/>
              <w:left w:val="nil"/>
              <w:bottom w:val="nil"/>
              <w:right w:val="nil"/>
            </w:tcBorders>
            <w:shd w:val="clear" w:color="auto" w:fill="auto"/>
            <w:noWrap/>
            <w:vAlign w:val="bottom"/>
            <w:hideMark/>
          </w:tcPr>
          <w:p w14:paraId="5E127676" w14:textId="77777777" w:rsidR="00E80DEB" w:rsidRPr="005B50EC" w:rsidRDefault="00E80DEB" w:rsidP="00D66DAD">
            <w:pPr>
              <w:rPr>
                <w:sz w:val="20"/>
              </w:rPr>
            </w:pPr>
          </w:p>
        </w:tc>
        <w:tc>
          <w:tcPr>
            <w:tcW w:w="888" w:type="dxa"/>
            <w:gridSpan w:val="4"/>
            <w:tcBorders>
              <w:top w:val="nil"/>
              <w:left w:val="nil"/>
              <w:bottom w:val="nil"/>
              <w:right w:val="nil"/>
            </w:tcBorders>
            <w:shd w:val="clear" w:color="auto" w:fill="auto"/>
            <w:noWrap/>
            <w:vAlign w:val="bottom"/>
            <w:hideMark/>
          </w:tcPr>
          <w:p w14:paraId="055768BC"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14:paraId="05599BF0" w14:textId="77777777"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14:paraId="59BFFD09"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355B1A9C" w14:textId="77777777" w:rsidR="00E80DEB" w:rsidRPr="005B50EC" w:rsidRDefault="00E80DEB" w:rsidP="00D66DAD">
            <w:pPr>
              <w:rPr>
                <w:sz w:val="20"/>
              </w:rPr>
            </w:pPr>
          </w:p>
        </w:tc>
        <w:tc>
          <w:tcPr>
            <w:tcW w:w="2199" w:type="dxa"/>
            <w:gridSpan w:val="40"/>
            <w:tcBorders>
              <w:top w:val="nil"/>
              <w:left w:val="nil"/>
              <w:bottom w:val="nil"/>
              <w:right w:val="nil"/>
            </w:tcBorders>
            <w:shd w:val="clear" w:color="auto" w:fill="auto"/>
            <w:noWrap/>
            <w:vAlign w:val="bottom"/>
            <w:hideMark/>
          </w:tcPr>
          <w:p w14:paraId="0318B26F" w14:textId="77777777" w:rsidR="00E80DEB" w:rsidRPr="005B50EC" w:rsidRDefault="00E80DEB" w:rsidP="00D66DAD">
            <w:pPr>
              <w:rPr>
                <w:sz w:val="20"/>
              </w:rPr>
            </w:pPr>
            <w:r>
              <w:rPr>
                <w:sz w:val="20"/>
              </w:rPr>
              <w:t>М.П.</w:t>
            </w:r>
          </w:p>
        </w:tc>
        <w:tc>
          <w:tcPr>
            <w:tcW w:w="319" w:type="dxa"/>
            <w:gridSpan w:val="7"/>
            <w:tcBorders>
              <w:top w:val="nil"/>
              <w:left w:val="nil"/>
              <w:bottom w:val="nil"/>
              <w:right w:val="nil"/>
            </w:tcBorders>
            <w:shd w:val="clear" w:color="auto" w:fill="auto"/>
            <w:noWrap/>
            <w:vAlign w:val="bottom"/>
            <w:hideMark/>
          </w:tcPr>
          <w:p w14:paraId="6582050B"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48086418" w14:textId="77777777" w:rsidR="00E80DEB" w:rsidRPr="005B50EC" w:rsidRDefault="00E80DEB" w:rsidP="00D66DAD">
            <w:pPr>
              <w:rPr>
                <w:sz w:val="20"/>
              </w:rPr>
            </w:pPr>
          </w:p>
        </w:tc>
        <w:tc>
          <w:tcPr>
            <w:tcW w:w="236" w:type="dxa"/>
            <w:gridSpan w:val="4"/>
            <w:tcBorders>
              <w:top w:val="nil"/>
              <w:left w:val="nil"/>
              <w:bottom w:val="nil"/>
              <w:right w:val="nil"/>
            </w:tcBorders>
            <w:shd w:val="clear" w:color="auto" w:fill="auto"/>
            <w:noWrap/>
            <w:vAlign w:val="bottom"/>
            <w:hideMark/>
          </w:tcPr>
          <w:p w14:paraId="04F4C92F" w14:textId="77777777" w:rsidR="00E80DEB" w:rsidRPr="005B50EC" w:rsidRDefault="00E80DEB" w:rsidP="00D66DAD">
            <w:pPr>
              <w:rPr>
                <w:sz w:val="20"/>
              </w:rPr>
            </w:pPr>
          </w:p>
        </w:tc>
        <w:tc>
          <w:tcPr>
            <w:tcW w:w="319" w:type="dxa"/>
            <w:gridSpan w:val="9"/>
            <w:tcBorders>
              <w:top w:val="nil"/>
              <w:left w:val="nil"/>
              <w:bottom w:val="nil"/>
              <w:right w:val="nil"/>
            </w:tcBorders>
            <w:shd w:val="clear" w:color="auto" w:fill="auto"/>
            <w:noWrap/>
            <w:vAlign w:val="bottom"/>
            <w:hideMark/>
          </w:tcPr>
          <w:p w14:paraId="3DD6C918"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73ED8052"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7960CB7D" w14:textId="77777777" w:rsidR="00E80DEB" w:rsidRPr="005B50EC" w:rsidRDefault="00E80DEB" w:rsidP="00D66DAD">
            <w:pPr>
              <w:rPr>
                <w:sz w:val="20"/>
              </w:rPr>
            </w:pPr>
          </w:p>
        </w:tc>
        <w:tc>
          <w:tcPr>
            <w:tcW w:w="437" w:type="dxa"/>
            <w:gridSpan w:val="10"/>
            <w:tcBorders>
              <w:top w:val="nil"/>
              <w:left w:val="nil"/>
              <w:bottom w:val="nil"/>
              <w:right w:val="nil"/>
            </w:tcBorders>
            <w:shd w:val="clear" w:color="auto" w:fill="auto"/>
            <w:noWrap/>
            <w:vAlign w:val="bottom"/>
            <w:hideMark/>
          </w:tcPr>
          <w:p w14:paraId="116B6470" w14:textId="77777777"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14:paraId="5FF8D110" w14:textId="77777777" w:rsidR="00E80DEB" w:rsidRPr="005B50EC" w:rsidRDefault="00E80DEB" w:rsidP="00D66DAD">
            <w:pPr>
              <w:rPr>
                <w:sz w:val="20"/>
              </w:rPr>
            </w:pPr>
          </w:p>
        </w:tc>
        <w:tc>
          <w:tcPr>
            <w:tcW w:w="320" w:type="dxa"/>
            <w:gridSpan w:val="5"/>
            <w:tcBorders>
              <w:top w:val="nil"/>
              <w:left w:val="nil"/>
              <w:bottom w:val="nil"/>
              <w:right w:val="nil"/>
            </w:tcBorders>
            <w:shd w:val="clear" w:color="auto" w:fill="auto"/>
            <w:noWrap/>
            <w:vAlign w:val="bottom"/>
            <w:hideMark/>
          </w:tcPr>
          <w:p w14:paraId="67792B60" w14:textId="77777777" w:rsidR="00E80DEB" w:rsidRPr="005B50EC" w:rsidRDefault="00E80DEB" w:rsidP="00D66DAD">
            <w:pPr>
              <w:rPr>
                <w:sz w:val="20"/>
              </w:rPr>
            </w:pPr>
          </w:p>
        </w:tc>
        <w:tc>
          <w:tcPr>
            <w:tcW w:w="756" w:type="dxa"/>
            <w:gridSpan w:val="2"/>
            <w:tcBorders>
              <w:top w:val="nil"/>
              <w:left w:val="nil"/>
              <w:bottom w:val="nil"/>
              <w:right w:val="nil"/>
            </w:tcBorders>
            <w:shd w:val="clear" w:color="auto" w:fill="auto"/>
            <w:noWrap/>
            <w:vAlign w:val="bottom"/>
            <w:hideMark/>
          </w:tcPr>
          <w:p w14:paraId="2E81F68A" w14:textId="77777777" w:rsidR="00E80DEB" w:rsidRPr="005B50EC" w:rsidRDefault="00E80DEB" w:rsidP="00D66DAD">
            <w:pPr>
              <w:rPr>
                <w:sz w:val="20"/>
              </w:rPr>
            </w:pPr>
          </w:p>
        </w:tc>
      </w:tr>
      <w:tr w:rsidR="00E80DEB" w:rsidRPr="005B50EC" w14:paraId="5C5983CD" w14:textId="77777777" w:rsidTr="00D66DAD">
        <w:trPr>
          <w:trHeight w:val="240"/>
        </w:trPr>
        <w:tc>
          <w:tcPr>
            <w:tcW w:w="4533" w:type="dxa"/>
            <w:gridSpan w:val="29"/>
            <w:tcBorders>
              <w:top w:val="nil"/>
              <w:left w:val="nil"/>
              <w:bottom w:val="nil"/>
              <w:right w:val="nil"/>
            </w:tcBorders>
            <w:shd w:val="clear" w:color="auto" w:fill="auto"/>
            <w:noWrap/>
            <w:vAlign w:val="bottom"/>
            <w:hideMark/>
          </w:tcPr>
          <w:p w14:paraId="70013F6A" w14:textId="77777777" w:rsidR="00E80DEB" w:rsidRPr="005B50EC" w:rsidRDefault="00E80DEB" w:rsidP="00D66DAD">
            <w:pPr>
              <w:rPr>
                <w:rFonts w:ascii="Arial" w:hAnsi="Arial" w:cs="Arial"/>
                <w:sz w:val="18"/>
                <w:szCs w:val="18"/>
              </w:rPr>
            </w:pPr>
            <w:r w:rsidRPr="005B50EC">
              <w:rPr>
                <w:rFonts w:ascii="Arial" w:hAnsi="Arial" w:cs="Arial"/>
                <w:sz w:val="18"/>
                <w:szCs w:val="18"/>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14:paraId="7AEAA6C3" w14:textId="77777777" w:rsidR="00E80DEB" w:rsidRPr="005B50EC" w:rsidRDefault="00E80DEB" w:rsidP="00D66DAD">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tcPr>
          <w:p w14:paraId="170C7E5A"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14:paraId="555811BE"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2EAD9811"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14:paraId="54AF892F" w14:textId="77777777" w:rsidR="00E80DEB" w:rsidRPr="005B50EC" w:rsidRDefault="00E80DEB" w:rsidP="00D66DAD">
            <w:pPr>
              <w:rPr>
                <w:sz w:val="20"/>
              </w:rPr>
            </w:pPr>
          </w:p>
        </w:tc>
        <w:tc>
          <w:tcPr>
            <w:tcW w:w="236" w:type="dxa"/>
            <w:gridSpan w:val="5"/>
            <w:tcBorders>
              <w:top w:val="nil"/>
              <w:left w:val="nil"/>
              <w:bottom w:val="nil"/>
              <w:right w:val="nil"/>
            </w:tcBorders>
            <w:shd w:val="clear" w:color="auto" w:fill="auto"/>
            <w:noWrap/>
            <w:vAlign w:val="bottom"/>
            <w:hideMark/>
          </w:tcPr>
          <w:p w14:paraId="6D2EB513"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14:paraId="33E59469" w14:textId="77777777"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14:paraId="097B5963"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5C20EB40" w14:textId="77777777" w:rsidR="00E80DEB" w:rsidRPr="005B50EC" w:rsidRDefault="00E80DEB" w:rsidP="00D66DAD">
            <w:pPr>
              <w:rPr>
                <w:sz w:val="20"/>
              </w:rPr>
            </w:pPr>
          </w:p>
        </w:tc>
        <w:tc>
          <w:tcPr>
            <w:tcW w:w="319" w:type="dxa"/>
            <w:gridSpan w:val="8"/>
            <w:tcBorders>
              <w:top w:val="nil"/>
              <w:left w:val="nil"/>
              <w:bottom w:val="nil"/>
              <w:right w:val="nil"/>
            </w:tcBorders>
            <w:shd w:val="clear" w:color="auto" w:fill="auto"/>
            <w:noWrap/>
            <w:vAlign w:val="bottom"/>
            <w:hideMark/>
          </w:tcPr>
          <w:p w14:paraId="75EDF09B"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44345BE6" w14:textId="77777777"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14:paraId="27B66E7B"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1CB93C0D" w14:textId="77777777"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14:paraId="0941909F"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3355EBB2" w14:textId="77777777"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14:paraId="023FCD88" w14:textId="77777777"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14:paraId="64BC80EB" w14:textId="77777777"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14:paraId="2EAA9F27" w14:textId="77777777" w:rsidR="00E80DEB" w:rsidRPr="005B50EC" w:rsidRDefault="00E80DEB" w:rsidP="00D66DAD">
            <w:pPr>
              <w:rPr>
                <w:sz w:val="20"/>
              </w:rPr>
            </w:pPr>
          </w:p>
        </w:tc>
        <w:tc>
          <w:tcPr>
            <w:tcW w:w="251" w:type="dxa"/>
            <w:gridSpan w:val="5"/>
            <w:tcBorders>
              <w:top w:val="nil"/>
              <w:left w:val="nil"/>
              <w:bottom w:val="nil"/>
              <w:right w:val="nil"/>
            </w:tcBorders>
            <w:shd w:val="clear" w:color="auto" w:fill="auto"/>
            <w:noWrap/>
            <w:vAlign w:val="bottom"/>
            <w:hideMark/>
          </w:tcPr>
          <w:p w14:paraId="62A8553C" w14:textId="77777777" w:rsidR="00E80DEB" w:rsidRPr="005B50EC" w:rsidRDefault="00E80DEB" w:rsidP="00D66DAD">
            <w:pPr>
              <w:rPr>
                <w:sz w:val="20"/>
              </w:rPr>
            </w:pPr>
          </w:p>
        </w:tc>
        <w:tc>
          <w:tcPr>
            <w:tcW w:w="236" w:type="dxa"/>
            <w:gridSpan w:val="4"/>
            <w:tcBorders>
              <w:top w:val="nil"/>
              <w:left w:val="nil"/>
              <w:bottom w:val="nil"/>
              <w:right w:val="nil"/>
            </w:tcBorders>
            <w:shd w:val="clear" w:color="auto" w:fill="auto"/>
            <w:noWrap/>
            <w:vAlign w:val="bottom"/>
            <w:hideMark/>
          </w:tcPr>
          <w:p w14:paraId="6EDAD63B" w14:textId="77777777" w:rsidR="00E80DEB" w:rsidRPr="005B50EC" w:rsidRDefault="00E80DEB" w:rsidP="00D66DAD">
            <w:pPr>
              <w:rPr>
                <w:sz w:val="20"/>
              </w:rPr>
            </w:pPr>
          </w:p>
        </w:tc>
      </w:tr>
      <w:tr w:rsidR="00E80DEB" w:rsidRPr="005B50EC" w14:paraId="49CDCEBF" w14:textId="77777777" w:rsidTr="00D66DAD">
        <w:trPr>
          <w:gridAfter w:val="14"/>
          <w:wAfter w:w="1395" w:type="dxa"/>
          <w:trHeight w:val="240"/>
        </w:trPr>
        <w:tc>
          <w:tcPr>
            <w:tcW w:w="9638" w:type="dxa"/>
            <w:gridSpan w:val="131"/>
            <w:tcBorders>
              <w:top w:val="single" w:sz="4" w:space="0" w:color="auto"/>
              <w:left w:val="single" w:sz="4" w:space="0" w:color="auto"/>
              <w:right w:val="single" w:sz="4" w:space="0" w:color="auto"/>
            </w:tcBorders>
            <w:shd w:val="clear" w:color="auto" w:fill="auto"/>
            <w:vAlign w:val="bottom"/>
            <w:hideMark/>
          </w:tcPr>
          <w:p w14:paraId="71223EBD" w14:textId="77777777" w:rsidR="00E80DEB" w:rsidRPr="005B50EC" w:rsidRDefault="00E80DEB" w:rsidP="00D66DAD">
            <w:pPr>
              <w:rPr>
                <w:rFonts w:ascii="Arial" w:hAnsi="Arial" w:cs="Arial"/>
                <w:i/>
                <w:iCs/>
                <w:sz w:val="18"/>
                <w:szCs w:val="18"/>
              </w:rPr>
            </w:pPr>
            <w:r w:rsidRPr="005B50EC">
              <w:rPr>
                <w:rFonts w:ascii="Arial" w:hAnsi="Arial" w:cs="Arial"/>
                <w:i/>
                <w:iCs/>
                <w:sz w:val="18"/>
                <w:szCs w:val="18"/>
              </w:rPr>
              <w:t>Один экземпляр акта, с подтверждением сальдо или высказанными разногласиями,</w:t>
            </w:r>
          </w:p>
        </w:tc>
      </w:tr>
      <w:tr w:rsidR="00E80DEB" w:rsidRPr="005B50EC" w14:paraId="38502428" w14:textId="77777777" w:rsidTr="00D66DAD">
        <w:trPr>
          <w:gridAfter w:val="14"/>
          <w:wAfter w:w="1395" w:type="dxa"/>
          <w:trHeight w:val="240"/>
        </w:trPr>
        <w:tc>
          <w:tcPr>
            <w:tcW w:w="9638" w:type="dxa"/>
            <w:gridSpan w:val="131"/>
            <w:tcBorders>
              <w:left w:val="single" w:sz="4" w:space="0" w:color="auto"/>
              <w:bottom w:val="single" w:sz="4" w:space="0" w:color="auto"/>
              <w:right w:val="single" w:sz="4" w:space="0" w:color="auto"/>
            </w:tcBorders>
            <w:shd w:val="clear" w:color="auto" w:fill="auto"/>
            <w:vAlign w:val="bottom"/>
            <w:hideMark/>
          </w:tcPr>
          <w:p w14:paraId="7781596A" w14:textId="77777777" w:rsidR="00E80DEB" w:rsidRPr="005B50EC" w:rsidRDefault="00E80DEB" w:rsidP="00D66DAD">
            <w:pPr>
              <w:rPr>
                <w:rFonts w:ascii="Arial" w:hAnsi="Arial" w:cs="Arial"/>
                <w:i/>
                <w:iCs/>
                <w:sz w:val="18"/>
                <w:szCs w:val="18"/>
              </w:rPr>
            </w:pPr>
            <w:r w:rsidRPr="005B50EC">
              <w:rPr>
                <w:rFonts w:ascii="Arial" w:hAnsi="Arial" w:cs="Arial"/>
                <w:i/>
                <w:iCs/>
                <w:sz w:val="18"/>
                <w:szCs w:val="18"/>
              </w:rPr>
              <w:t xml:space="preserve">заверенный печатью и подписями вернуть в наш адрес: </w:t>
            </w:r>
            <w:r>
              <w:rPr>
                <w:rFonts w:ascii="Arial" w:hAnsi="Arial" w:cs="Arial"/>
                <w:i/>
                <w:iCs/>
                <w:sz w:val="18"/>
                <w:szCs w:val="18"/>
              </w:rPr>
              <w:t>_____________________</w:t>
            </w:r>
          </w:p>
        </w:tc>
      </w:tr>
      <w:tr w:rsidR="00E80DEB" w:rsidRPr="005B50EC" w14:paraId="76F7730C" w14:textId="77777777" w:rsidTr="00D66DAD">
        <w:trPr>
          <w:gridAfter w:val="14"/>
          <w:wAfter w:w="1395" w:type="dxa"/>
          <w:trHeight w:val="225"/>
        </w:trPr>
        <w:tc>
          <w:tcPr>
            <w:tcW w:w="9638" w:type="dxa"/>
            <w:gridSpan w:val="131"/>
            <w:tcBorders>
              <w:top w:val="single" w:sz="4" w:space="0" w:color="auto"/>
            </w:tcBorders>
            <w:shd w:val="clear" w:color="auto" w:fill="auto"/>
            <w:vAlign w:val="bottom"/>
            <w:hideMark/>
          </w:tcPr>
          <w:p w14:paraId="7587D4B1" w14:textId="77777777" w:rsidR="00E80DEB" w:rsidRPr="005B50EC" w:rsidRDefault="00E80DEB" w:rsidP="00D66DAD">
            <w:pPr>
              <w:rPr>
                <w:rFonts w:ascii="Arial" w:hAnsi="Arial" w:cs="Arial"/>
                <w:b/>
                <w:bCs/>
                <w:sz w:val="16"/>
                <w:szCs w:val="16"/>
              </w:rPr>
            </w:pPr>
            <w:r w:rsidRPr="005B50EC">
              <w:rPr>
                <w:rFonts w:ascii="Arial" w:hAnsi="Arial" w:cs="Arial"/>
                <w:b/>
                <w:bCs/>
                <w:sz w:val="16"/>
                <w:szCs w:val="16"/>
              </w:rPr>
              <w:t xml:space="preserve">Исполнитель:  Ф.И.О.    Телефон:  </w:t>
            </w:r>
          </w:p>
        </w:tc>
      </w:tr>
    </w:tbl>
    <w:p w14:paraId="0E05912B" w14:textId="77777777" w:rsidR="00E80DEB" w:rsidRPr="007465C6" w:rsidRDefault="00E80DEB" w:rsidP="00E80DEB">
      <w:pPr>
        <w:rPr>
          <w:vanish/>
        </w:rPr>
      </w:pPr>
    </w:p>
    <w:tbl>
      <w:tblPr>
        <w:tblpPr w:leftFromText="180" w:rightFromText="180" w:vertAnchor="page" w:horzAnchor="margin" w:tblpY="13981"/>
        <w:tblW w:w="0" w:type="auto"/>
        <w:tblBorders>
          <w:top w:val="single" w:sz="4" w:space="0" w:color="auto"/>
        </w:tblBorders>
        <w:tblLook w:val="01E0" w:firstRow="1" w:lastRow="1" w:firstColumn="1" w:lastColumn="1" w:noHBand="0" w:noVBand="0"/>
      </w:tblPr>
      <w:tblGrid>
        <w:gridCol w:w="5365"/>
        <w:gridCol w:w="4488"/>
      </w:tblGrid>
      <w:tr w:rsidR="00E80DEB" w:rsidRPr="00192772" w14:paraId="1CA7E5E4" w14:textId="77777777" w:rsidTr="00D66DAD">
        <w:tc>
          <w:tcPr>
            <w:tcW w:w="5365" w:type="dxa"/>
          </w:tcPr>
          <w:p w14:paraId="069ED134" w14:textId="77777777" w:rsidR="00E80DEB" w:rsidRDefault="00E80DEB" w:rsidP="00D66DAD">
            <w:pPr>
              <w:pStyle w:val="aa"/>
              <w:rPr>
                <w:rFonts w:ascii="Times New Roman" w:hAnsi="Times New Roman" w:cs="Times New Roman"/>
                <w:b/>
                <w:sz w:val="24"/>
                <w:szCs w:val="24"/>
              </w:rPr>
            </w:pPr>
            <w:r w:rsidRPr="00192772">
              <w:rPr>
                <w:rFonts w:ascii="Times New Roman" w:hAnsi="Times New Roman" w:cs="Times New Roman"/>
                <w:b/>
                <w:sz w:val="24"/>
                <w:szCs w:val="24"/>
              </w:rPr>
              <w:t>ЗАКАЗЧИК</w:t>
            </w:r>
          </w:p>
          <w:p w14:paraId="15CC5C4F" w14:textId="77777777" w:rsidR="00E80DEB" w:rsidRPr="00192772" w:rsidRDefault="00E80DEB" w:rsidP="00D66DAD">
            <w:pPr>
              <w:pStyle w:val="aa"/>
              <w:rPr>
                <w:rFonts w:ascii="Times New Roman" w:hAnsi="Times New Roman" w:cs="Times New Roman"/>
                <w:b/>
                <w:sz w:val="24"/>
                <w:szCs w:val="24"/>
              </w:rPr>
            </w:pPr>
          </w:p>
          <w:p w14:paraId="5BFE00D0" w14:textId="77777777" w:rsidR="00E80DEB" w:rsidRPr="00192772" w:rsidRDefault="00E80DEB" w:rsidP="00D66DAD">
            <w:pPr>
              <w:pStyle w:val="aa"/>
              <w:rPr>
                <w:rFonts w:ascii="Times New Roman" w:hAnsi="Times New Roman" w:cs="Times New Roman"/>
                <w:sz w:val="24"/>
                <w:szCs w:val="24"/>
              </w:rPr>
            </w:pPr>
            <w:r w:rsidRPr="00192772">
              <w:rPr>
                <w:rFonts w:ascii="Times New Roman" w:hAnsi="Times New Roman" w:cs="Times New Roman"/>
                <w:sz w:val="24"/>
                <w:szCs w:val="24"/>
              </w:rPr>
              <w:t>Генеральный директор ФГУП «Атомфлот»</w:t>
            </w:r>
          </w:p>
          <w:p w14:paraId="3A721BA8" w14:textId="77777777" w:rsidR="00E80DEB" w:rsidRPr="00192772" w:rsidRDefault="00E80DEB" w:rsidP="00D66DAD">
            <w:pPr>
              <w:pStyle w:val="aa"/>
              <w:rPr>
                <w:rFonts w:ascii="Times New Roman" w:hAnsi="Times New Roman" w:cs="Times New Roman"/>
                <w:sz w:val="24"/>
                <w:szCs w:val="24"/>
              </w:rPr>
            </w:pPr>
          </w:p>
          <w:p w14:paraId="469BCBAE" w14:textId="77777777" w:rsidR="00E80DEB" w:rsidRPr="00153015" w:rsidRDefault="00E80DEB" w:rsidP="00D66DAD">
            <w:pPr>
              <w:pStyle w:val="aa"/>
              <w:rPr>
                <w:rFonts w:ascii="Times New Roman" w:hAnsi="Times New Roman" w:cs="Times New Roman"/>
                <w:sz w:val="24"/>
                <w:szCs w:val="24"/>
              </w:rPr>
            </w:pPr>
            <w:r w:rsidRPr="00192772">
              <w:rPr>
                <w:rFonts w:ascii="Times New Roman" w:hAnsi="Times New Roman" w:cs="Times New Roman"/>
                <w:sz w:val="24"/>
                <w:szCs w:val="24"/>
              </w:rPr>
              <w:t xml:space="preserve"> </w:t>
            </w:r>
            <w:r>
              <w:rPr>
                <w:rFonts w:ascii="Times New Roman" w:hAnsi="Times New Roman" w:cs="Times New Roman"/>
                <w:sz w:val="24"/>
                <w:szCs w:val="24"/>
              </w:rPr>
              <w:t xml:space="preserve">___________________ </w:t>
            </w:r>
            <w:r w:rsidRPr="00192772">
              <w:rPr>
                <w:rFonts w:ascii="Times New Roman" w:hAnsi="Times New Roman" w:cs="Times New Roman"/>
                <w:sz w:val="24"/>
                <w:szCs w:val="24"/>
              </w:rPr>
              <w:t>В.В. Рукша</w:t>
            </w:r>
          </w:p>
        </w:tc>
        <w:tc>
          <w:tcPr>
            <w:tcW w:w="4488" w:type="dxa"/>
          </w:tcPr>
          <w:p w14:paraId="61E1AF45" w14:textId="77777777" w:rsidR="00E80DEB" w:rsidRPr="00192772" w:rsidRDefault="001204EF" w:rsidP="00D66DAD">
            <w:pPr>
              <w:pStyle w:val="aa"/>
              <w:rPr>
                <w:rFonts w:ascii="Times New Roman" w:hAnsi="Times New Roman" w:cs="Times New Roman"/>
                <w:b/>
                <w:sz w:val="24"/>
                <w:szCs w:val="24"/>
              </w:rPr>
            </w:pPr>
            <w:r>
              <w:rPr>
                <w:rFonts w:ascii="Times New Roman" w:hAnsi="Times New Roman" w:cs="Times New Roman"/>
                <w:b/>
                <w:sz w:val="24"/>
                <w:szCs w:val="24"/>
              </w:rPr>
              <w:t>ИСПОЛНИТЕЛЬ</w:t>
            </w:r>
          </w:p>
          <w:p w14:paraId="2A0DDAD6" w14:textId="77777777" w:rsidR="00E80DEB" w:rsidRDefault="00E80DEB" w:rsidP="00D66DAD">
            <w:pPr>
              <w:snapToGrid w:val="0"/>
              <w:ind w:left="-21"/>
              <w:rPr>
                <w:color w:val="000000"/>
              </w:rPr>
            </w:pPr>
          </w:p>
          <w:p w14:paraId="70910560" w14:textId="77777777" w:rsidR="00E80DEB" w:rsidRDefault="00E80DEB" w:rsidP="00D66DAD">
            <w:pPr>
              <w:snapToGrid w:val="0"/>
              <w:ind w:left="-21"/>
              <w:rPr>
                <w:color w:val="000000"/>
              </w:rPr>
            </w:pPr>
          </w:p>
          <w:p w14:paraId="06883894" w14:textId="77777777" w:rsidR="00E80DEB" w:rsidRDefault="00E80DEB" w:rsidP="00D66DAD">
            <w:pPr>
              <w:snapToGrid w:val="0"/>
              <w:ind w:left="-21"/>
              <w:rPr>
                <w:color w:val="000000"/>
              </w:rPr>
            </w:pPr>
          </w:p>
          <w:p w14:paraId="32EF2D41" w14:textId="77777777" w:rsidR="00E80DEB" w:rsidRPr="00A97932" w:rsidRDefault="001204EF" w:rsidP="00D66DAD">
            <w:pPr>
              <w:rPr>
                <w:color w:val="000000"/>
              </w:rPr>
            </w:pPr>
            <w:r>
              <w:t>___________________</w:t>
            </w:r>
          </w:p>
        </w:tc>
      </w:tr>
    </w:tbl>
    <w:p w14:paraId="702B160B" w14:textId="77777777" w:rsidR="00E80DEB" w:rsidRDefault="00E80DEB" w:rsidP="001204EF"/>
    <w:sectPr w:rsidR="00E80DEB" w:rsidSect="00E80DEB">
      <w:pgSz w:w="11906" w:h="16838" w:code="9"/>
      <w:pgMar w:top="1134" w:right="567" w:bottom="709" w:left="1134" w:header="34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D830E8" w14:textId="77777777" w:rsidR="00FF4395" w:rsidRDefault="00FF4395">
      <w:r>
        <w:separator/>
      </w:r>
    </w:p>
  </w:endnote>
  <w:endnote w:type="continuationSeparator" w:id="0">
    <w:p w14:paraId="4F0EF159" w14:textId="77777777" w:rsidR="00FF4395" w:rsidRDefault="00FF4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06">
    <w:charset w:val="CC"/>
    <w:family w:val="auto"/>
    <w:pitch w:val="variable"/>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4058461"/>
      <w:docPartObj>
        <w:docPartGallery w:val="Page Numbers (Bottom of Page)"/>
        <w:docPartUnique/>
      </w:docPartObj>
    </w:sdtPr>
    <w:sdtEndPr/>
    <w:sdtContent>
      <w:p w14:paraId="47937896" w14:textId="77777777" w:rsidR="00CA213C" w:rsidRDefault="00CA213C">
        <w:pPr>
          <w:pStyle w:val="a8"/>
          <w:jc w:val="right"/>
        </w:pPr>
        <w:r>
          <w:fldChar w:fldCharType="begin"/>
        </w:r>
        <w:r>
          <w:instrText>PAGE   \* MERGEFORMAT</w:instrText>
        </w:r>
        <w:r>
          <w:fldChar w:fldCharType="separate"/>
        </w:r>
        <w:r w:rsidR="00221E4D">
          <w:rPr>
            <w:noProof/>
          </w:rPr>
          <w:t>2</w:t>
        </w:r>
        <w:r>
          <w:fldChar w:fldCharType="end"/>
        </w:r>
      </w:p>
    </w:sdtContent>
  </w:sdt>
  <w:p w14:paraId="7F85FACA" w14:textId="77777777" w:rsidR="00CA213C" w:rsidRDefault="00CA213C" w:rsidP="00C53BEB">
    <w:pPr>
      <w:pStyle w:val="a8"/>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F6B195" w14:textId="1B50DEC5" w:rsidR="00CA213C" w:rsidRDefault="00CA213C">
    <w:pPr>
      <w:pStyle w:val="a8"/>
      <w:jc w:val="right"/>
    </w:pPr>
  </w:p>
  <w:p w14:paraId="37079844" w14:textId="77777777" w:rsidR="00CA213C" w:rsidRDefault="00CA213C" w:rsidP="005A53A3">
    <w:pPr>
      <w:pStyle w:val="a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16AC96" w14:textId="77777777" w:rsidR="00CA213C" w:rsidRDefault="00CA213C" w:rsidP="00E80DEB">
    <w:pPr>
      <w:pStyle w:val="a8"/>
      <w:tabs>
        <w:tab w:val="clear" w:pos="4677"/>
        <w:tab w:val="clear" w:pos="9355"/>
        <w:tab w:val="left" w:pos="1245"/>
      </w:tabs>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6BF8E" w14:textId="0254892A" w:rsidR="00CA213C" w:rsidRDefault="00CA213C">
    <w:pPr>
      <w:pStyle w:val="a8"/>
      <w:jc w:val="right"/>
    </w:pPr>
  </w:p>
  <w:p w14:paraId="0579128C" w14:textId="77777777" w:rsidR="00CA213C" w:rsidRDefault="00CA213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E594D2" w14:textId="77777777" w:rsidR="00FF4395" w:rsidRDefault="00FF4395">
      <w:r>
        <w:separator/>
      </w:r>
    </w:p>
  </w:footnote>
  <w:footnote w:type="continuationSeparator" w:id="0">
    <w:p w14:paraId="6BFB5B2D" w14:textId="77777777" w:rsidR="00FF4395" w:rsidRDefault="00FF43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6E7E1A" w14:textId="77777777" w:rsidR="00CA213C" w:rsidRDefault="00CA213C">
    <w:pPr>
      <w:pStyle w:val="a5"/>
      <w:jc w:val="right"/>
    </w:pPr>
  </w:p>
  <w:p w14:paraId="04E857A8" w14:textId="77777777" w:rsidR="00CA213C" w:rsidRDefault="00CA213C">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D9CB91" w14:textId="77777777" w:rsidR="00CA213C" w:rsidRDefault="00CA213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3">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360"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5A90396"/>
    <w:multiLevelType w:val="multilevel"/>
    <w:tmpl w:val="80B2C77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7">
    <w:nsid w:val="27786F5B"/>
    <w:multiLevelType w:val="hybridMultilevel"/>
    <w:tmpl w:val="A13636CC"/>
    <w:lvl w:ilvl="0" w:tplc="04190001">
      <w:start w:val="1"/>
      <w:numFmt w:val="bullet"/>
      <w:lvlText w:val=""/>
      <w:lvlJc w:val="left"/>
      <w:pPr>
        <w:ind w:left="644"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66769A"/>
    <w:multiLevelType w:val="hybridMultilevel"/>
    <w:tmpl w:val="6E18FB94"/>
    <w:lvl w:ilvl="0" w:tplc="620E44C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3F50B13"/>
    <w:multiLevelType w:val="multilevel"/>
    <w:tmpl w:val="F8684010"/>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hint="default"/>
        <w:b/>
      </w:rPr>
    </w:lvl>
    <w:lvl w:ilvl="2">
      <w:start w:val="1"/>
      <w:numFmt w:val="bullet"/>
      <w:lvlText w:val="-"/>
      <w:lvlJc w:val="left"/>
      <w:pPr>
        <w:tabs>
          <w:tab w:val="num" w:pos="876"/>
        </w:tabs>
        <w:ind w:left="876" w:hanging="876"/>
      </w:pPr>
      <w:rPr>
        <w:rFonts w:ascii="Times New Roman" w:hAnsi="Times New Roman" w:cs="Times New Roman"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4A60C8F"/>
    <w:multiLevelType w:val="multilevel"/>
    <w:tmpl w:val="1C9E4C30"/>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11">
    <w:nsid w:val="34C36B81"/>
    <w:multiLevelType w:val="hybridMultilevel"/>
    <w:tmpl w:val="EE443AF4"/>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64A6452"/>
    <w:multiLevelType w:val="multilevel"/>
    <w:tmpl w:val="5156C102"/>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D0061DF"/>
    <w:multiLevelType w:val="hybridMultilevel"/>
    <w:tmpl w:val="FE34C6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6027053"/>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FC4334"/>
    <w:multiLevelType w:val="multilevel"/>
    <w:tmpl w:val="3CE6CDDE"/>
    <w:lvl w:ilvl="0">
      <w:start w:val="1"/>
      <w:numFmt w:val="decimal"/>
      <w:lvlText w:val="%1."/>
      <w:lvlJc w:val="left"/>
      <w:pPr>
        <w:ind w:left="720" w:hanging="360"/>
      </w:pPr>
      <w:rPr>
        <w:b/>
      </w:rPr>
    </w:lvl>
    <w:lvl w:ilvl="1">
      <w:start w:val="1"/>
      <w:numFmt w:val="decimal"/>
      <w:isLgl/>
      <w:lvlText w:val="%1.%2."/>
      <w:lvlJc w:val="left"/>
      <w:pPr>
        <w:ind w:left="540" w:hanging="54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481920B8"/>
    <w:multiLevelType w:val="hybridMultilevel"/>
    <w:tmpl w:val="CFBE4D96"/>
    <w:lvl w:ilvl="0" w:tplc="620E44C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8C621C2"/>
    <w:multiLevelType w:val="hybridMultilevel"/>
    <w:tmpl w:val="829C00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E7478ED"/>
    <w:multiLevelType w:val="multilevel"/>
    <w:tmpl w:val="37541764"/>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hint="default"/>
        <w:b/>
      </w:rPr>
    </w:lvl>
    <w:lvl w:ilvl="2">
      <w:start w:val="1"/>
      <w:numFmt w:val="decimal"/>
      <w:lvlText w:val="%1.%2.%3."/>
      <w:lvlJc w:val="left"/>
      <w:pPr>
        <w:tabs>
          <w:tab w:val="num" w:pos="876"/>
        </w:tabs>
        <w:ind w:left="876"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553757BC"/>
    <w:multiLevelType w:val="hybridMultilevel"/>
    <w:tmpl w:val="39E8E98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561A6A20"/>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4E331BF"/>
    <w:multiLevelType w:val="multilevel"/>
    <w:tmpl w:val="6D0AB18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23">
    <w:nsid w:val="673227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E132125"/>
    <w:multiLevelType w:val="hybridMultilevel"/>
    <w:tmpl w:val="8AF0AEE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F4332DB"/>
    <w:multiLevelType w:val="multilevel"/>
    <w:tmpl w:val="90D6E684"/>
    <w:lvl w:ilvl="0">
      <w:start w:val="1"/>
      <w:numFmt w:val="decimal"/>
      <w:lvlText w:val="%1."/>
      <w:lvlJc w:val="left"/>
      <w:rPr>
        <w:rFonts w:ascii="Times New Roman" w:eastAsia="Times New Roman" w:hAnsi="Times New Roman" w:cs="Times New Roman"/>
        <w:b/>
        <w:bCs/>
        <w:i w:val="0"/>
        <w:iCs w:val="0"/>
        <w:smallCaps w:val="0"/>
        <w:strike w:val="0"/>
        <w:color w:val="000000"/>
        <w:spacing w:val="-5"/>
        <w:w w:val="100"/>
        <w:position w:val="0"/>
        <w:sz w:val="18"/>
        <w:szCs w:val="1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2"/>
        <w:w w:val="100"/>
        <w:position w:val="0"/>
        <w:sz w:val="18"/>
        <w:szCs w:val="18"/>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2"/>
        <w:w w:val="100"/>
        <w:position w:val="0"/>
        <w:sz w:val="18"/>
        <w:szCs w:val="18"/>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39E34AF"/>
    <w:multiLevelType w:val="multilevel"/>
    <w:tmpl w:val="A3E2B786"/>
    <w:lvl w:ilvl="0">
      <w:start w:val="10"/>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BC632AE"/>
    <w:multiLevelType w:val="hybridMultilevel"/>
    <w:tmpl w:val="14FE92F4"/>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8"/>
  </w:num>
  <w:num w:numId="2">
    <w:abstractNumId w:val="0"/>
  </w:num>
  <w:num w:numId="3">
    <w:abstractNumId w:val="1"/>
  </w:num>
  <w:num w:numId="4">
    <w:abstractNumId w:val="2"/>
  </w:num>
  <w:num w:numId="5">
    <w:abstractNumId w:val="21"/>
  </w:num>
  <w:num w:numId="6">
    <w:abstractNumId w:val="23"/>
  </w:num>
  <w:num w:numId="7">
    <w:abstractNumId w:val="4"/>
  </w:num>
  <w:num w:numId="8">
    <w:abstractNumId w:val="24"/>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15"/>
  </w:num>
  <w:num w:numId="13">
    <w:abstractNumId w:val="10"/>
  </w:num>
  <w:num w:numId="14">
    <w:abstractNumId w:val="6"/>
  </w:num>
  <w:num w:numId="15">
    <w:abstractNumId w:val="22"/>
  </w:num>
  <w:num w:numId="16">
    <w:abstractNumId w:val="5"/>
  </w:num>
  <w:num w:numId="17">
    <w:abstractNumId w:val="27"/>
  </w:num>
  <w:num w:numId="18">
    <w:abstractNumId w:val="9"/>
  </w:num>
  <w:num w:numId="19">
    <w:abstractNumId w:val="16"/>
  </w:num>
  <w:num w:numId="20">
    <w:abstractNumId w:val="25"/>
  </w:num>
  <w:num w:numId="21">
    <w:abstractNumId w:val="3"/>
  </w:num>
  <w:num w:numId="22">
    <w:abstractNumId w:val="13"/>
  </w:num>
  <w:num w:numId="23">
    <w:abstractNumId w:val="14"/>
  </w:num>
  <w:num w:numId="24">
    <w:abstractNumId w:val="20"/>
  </w:num>
  <w:num w:numId="25">
    <w:abstractNumId w:val="8"/>
  </w:num>
  <w:num w:numId="26">
    <w:abstractNumId w:val="12"/>
  </w:num>
  <w:num w:numId="27">
    <w:abstractNumId w:val="11"/>
  </w:num>
  <w:num w:numId="28">
    <w:abstractNumId w:val="17"/>
  </w:num>
  <w:num w:numId="29">
    <w:abstractNumId w:val="19"/>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C0C"/>
    <w:rsid w:val="00002AD3"/>
    <w:rsid w:val="0000373B"/>
    <w:rsid w:val="00003746"/>
    <w:rsid w:val="0000450C"/>
    <w:rsid w:val="0002753A"/>
    <w:rsid w:val="0003007A"/>
    <w:rsid w:val="000306E5"/>
    <w:rsid w:val="00030A05"/>
    <w:rsid w:val="00030FD0"/>
    <w:rsid w:val="000346BE"/>
    <w:rsid w:val="00061D83"/>
    <w:rsid w:val="000667D1"/>
    <w:rsid w:val="00072EBF"/>
    <w:rsid w:val="00081AD3"/>
    <w:rsid w:val="00091102"/>
    <w:rsid w:val="000A0D56"/>
    <w:rsid w:val="000B33D5"/>
    <w:rsid w:val="000C552D"/>
    <w:rsid w:val="000E6451"/>
    <w:rsid w:val="000F76A2"/>
    <w:rsid w:val="00100FF4"/>
    <w:rsid w:val="00105EBA"/>
    <w:rsid w:val="001204EF"/>
    <w:rsid w:val="00123667"/>
    <w:rsid w:val="00123E06"/>
    <w:rsid w:val="00140B83"/>
    <w:rsid w:val="00141F18"/>
    <w:rsid w:val="00143A06"/>
    <w:rsid w:val="001479ED"/>
    <w:rsid w:val="00157254"/>
    <w:rsid w:val="0015764B"/>
    <w:rsid w:val="001613BE"/>
    <w:rsid w:val="001671C1"/>
    <w:rsid w:val="00183480"/>
    <w:rsid w:val="001A6715"/>
    <w:rsid w:val="001B27AF"/>
    <w:rsid w:val="001B3F97"/>
    <w:rsid w:val="001C5396"/>
    <w:rsid w:val="001C7944"/>
    <w:rsid w:val="001E1F64"/>
    <w:rsid w:val="001E365C"/>
    <w:rsid w:val="001F0C8B"/>
    <w:rsid w:val="001F1A8C"/>
    <w:rsid w:val="001F47DF"/>
    <w:rsid w:val="00212509"/>
    <w:rsid w:val="00221E4D"/>
    <w:rsid w:val="002271AF"/>
    <w:rsid w:val="00227E4A"/>
    <w:rsid w:val="0023344C"/>
    <w:rsid w:val="002346ED"/>
    <w:rsid w:val="0024283C"/>
    <w:rsid w:val="00247212"/>
    <w:rsid w:val="0025209F"/>
    <w:rsid w:val="002551F5"/>
    <w:rsid w:val="002564A8"/>
    <w:rsid w:val="00256E9F"/>
    <w:rsid w:val="00257E42"/>
    <w:rsid w:val="00264C16"/>
    <w:rsid w:val="00266498"/>
    <w:rsid w:val="0027466F"/>
    <w:rsid w:val="00293F11"/>
    <w:rsid w:val="002B4A8C"/>
    <w:rsid w:val="002B5175"/>
    <w:rsid w:val="002B5255"/>
    <w:rsid w:val="002B574C"/>
    <w:rsid w:val="002C0751"/>
    <w:rsid w:val="002C632B"/>
    <w:rsid w:val="002C6BEF"/>
    <w:rsid w:val="002D17ED"/>
    <w:rsid w:val="002D615F"/>
    <w:rsid w:val="002F0E7B"/>
    <w:rsid w:val="002F6232"/>
    <w:rsid w:val="002F6EDC"/>
    <w:rsid w:val="00307D1E"/>
    <w:rsid w:val="003169DE"/>
    <w:rsid w:val="003241DB"/>
    <w:rsid w:val="003262D2"/>
    <w:rsid w:val="0033352C"/>
    <w:rsid w:val="00333CB0"/>
    <w:rsid w:val="00333EC2"/>
    <w:rsid w:val="00334E2C"/>
    <w:rsid w:val="00343A9B"/>
    <w:rsid w:val="00345AB8"/>
    <w:rsid w:val="003513CB"/>
    <w:rsid w:val="0036283A"/>
    <w:rsid w:val="003649D9"/>
    <w:rsid w:val="00370D2D"/>
    <w:rsid w:val="00373701"/>
    <w:rsid w:val="00381DF4"/>
    <w:rsid w:val="00395BB3"/>
    <w:rsid w:val="003A2ACF"/>
    <w:rsid w:val="003A372E"/>
    <w:rsid w:val="003C3271"/>
    <w:rsid w:val="003C6DAA"/>
    <w:rsid w:val="003F1CE5"/>
    <w:rsid w:val="003F7CD3"/>
    <w:rsid w:val="004021DD"/>
    <w:rsid w:val="004024DB"/>
    <w:rsid w:val="00411CFA"/>
    <w:rsid w:val="00416D58"/>
    <w:rsid w:val="004219CC"/>
    <w:rsid w:val="00426C44"/>
    <w:rsid w:val="00427E80"/>
    <w:rsid w:val="00431A09"/>
    <w:rsid w:val="00432531"/>
    <w:rsid w:val="00440088"/>
    <w:rsid w:val="004519F0"/>
    <w:rsid w:val="00452C8A"/>
    <w:rsid w:val="00453E7F"/>
    <w:rsid w:val="0046220E"/>
    <w:rsid w:val="00470A98"/>
    <w:rsid w:val="0048003B"/>
    <w:rsid w:val="0049142F"/>
    <w:rsid w:val="00491452"/>
    <w:rsid w:val="0049207F"/>
    <w:rsid w:val="00497BDE"/>
    <w:rsid w:val="00497DC9"/>
    <w:rsid w:val="004A27EC"/>
    <w:rsid w:val="004B2409"/>
    <w:rsid w:val="004C078F"/>
    <w:rsid w:val="004D3DE7"/>
    <w:rsid w:val="004D3FB9"/>
    <w:rsid w:val="004D4956"/>
    <w:rsid w:val="004D54EC"/>
    <w:rsid w:val="004E10EC"/>
    <w:rsid w:val="004E591F"/>
    <w:rsid w:val="004F24E6"/>
    <w:rsid w:val="004F3127"/>
    <w:rsid w:val="004F43A4"/>
    <w:rsid w:val="00501644"/>
    <w:rsid w:val="00502AA4"/>
    <w:rsid w:val="00517FD5"/>
    <w:rsid w:val="00521DF1"/>
    <w:rsid w:val="005309B4"/>
    <w:rsid w:val="00530FB2"/>
    <w:rsid w:val="00546561"/>
    <w:rsid w:val="0055128F"/>
    <w:rsid w:val="00572447"/>
    <w:rsid w:val="0057749E"/>
    <w:rsid w:val="00582243"/>
    <w:rsid w:val="005829E5"/>
    <w:rsid w:val="00591B31"/>
    <w:rsid w:val="005948E1"/>
    <w:rsid w:val="0059690A"/>
    <w:rsid w:val="005A53A3"/>
    <w:rsid w:val="005B4891"/>
    <w:rsid w:val="005C4D08"/>
    <w:rsid w:val="005D185E"/>
    <w:rsid w:val="005E02A1"/>
    <w:rsid w:val="005E2AD9"/>
    <w:rsid w:val="005F2038"/>
    <w:rsid w:val="005F4B61"/>
    <w:rsid w:val="005F7523"/>
    <w:rsid w:val="00612BFA"/>
    <w:rsid w:val="00622942"/>
    <w:rsid w:val="006341A0"/>
    <w:rsid w:val="0065502B"/>
    <w:rsid w:val="0065682C"/>
    <w:rsid w:val="00663FC9"/>
    <w:rsid w:val="0067062E"/>
    <w:rsid w:val="00672703"/>
    <w:rsid w:val="006A50A9"/>
    <w:rsid w:val="006A7882"/>
    <w:rsid w:val="006B4612"/>
    <w:rsid w:val="006B487B"/>
    <w:rsid w:val="006C1B54"/>
    <w:rsid w:val="006F3907"/>
    <w:rsid w:val="006F5536"/>
    <w:rsid w:val="00703EBC"/>
    <w:rsid w:val="00707AC5"/>
    <w:rsid w:val="00714EF9"/>
    <w:rsid w:val="0071729E"/>
    <w:rsid w:val="00720A18"/>
    <w:rsid w:val="00721567"/>
    <w:rsid w:val="007223CF"/>
    <w:rsid w:val="00733CFC"/>
    <w:rsid w:val="00742A0F"/>
    <w:rsid w:val="00753A8B"/>
    <w:rsid w:val="00754EBA"/>
    <w:rsid w:val="00766E03"/>
    <w:rsid w:val="007674A1"/>
    <w:rsid w:val="0077132A"/>
    <w:rsid w:val="007744EC"/>
    <w:rsid w:val="00783A65"/>
    <w:rsid w:val="007A39F4"/>
    <w:rsid w:val="007B14FF"/>
    <w:rsid w:val="007C028B"/>
    <w:rsid w:val="007C05DC"/>
    <w:rsid w:val="007C5AB8"/>
    <w:rsid w:val="007C6056"/>
    <w:rsid w:val="007C6970"/>
    <w:rsid w:val="007E419C"/>
    <w:rsid w:val="00806708"/>
    <w:rsid w:val="00811A85"/>
    <w:rsid w:val="00850B40"/>
    <w:rsid w:val="00857589"/>
    <w:rsid w:val="00857EDB"/>
    <w:rsid w:val="008618BF"/>
    <w:rsid w:val="00874A38"/>
    <w:rsid w:val="008753EB"/>
    <w:rsid w:val="00882B88"/>
    <w:rsid w:val="00895C23"/>
    <w:rsid w:val="00895C44"/>
    <w:rsid w:val="008B38BC"/>
    <w:rsid w:val="008B71B7"/>
    <w:rsid w:val="008C5E99"/>
    <w:rsid w:val="008D42D5"/>
    <w:rsid w:val="008E287F"/>
    <w:rsid w:val="0090708F"/>
    <w:rsid w:val="00914182"/>
    <w:rsid w:val="009173F2"/>
    <w:rsid w:val="00926235"/>
    <w:rsid w:val="009333FE"/>
    <w:rsid w:val="00943AC9"/>
    <w:rsid w:val="009510C1"/>
    <w:rsid w:val="00954938"/>
    <w:rsid w:val="00960E55"/>
    <w:rsid w:val="00961B3C"/>
    <w:rsid w:val="00967708"/>
    <w:rsid w:val="00983518"/>
    <w:rsid w:val="00983AA3"/>
    <w:rsid w:val="00993AA7"/>
    <w:rsid w:val="00996173"/>
    <w:rsid w:val="00997575"/>
    <w:rsid w:val="00997B39"/>
    <w:rsid w:val="009A20F9"/>
    <w:rsid w:val="009A4FAB"/>
    <w:rsid w:val="009C5AD0"/>
    <w:rsid w:val="009C7449"/>
    <w:rsid w:val="009D1ADF"/>
    <w:rsid w:val="009D1D54"/>
    <w:rsid w:val="009D62D4"/>
    <w:rsid w:val="009E63A3"/>
    <w:rsid w:val="009E7664"/>
    <w:rsid w:val="009E7728"/>
    <w:rsid w:val="009F08B3"/>
    <w:rsid w:val="009F547B"/>
    <w:rsid w:val="009F7F9D"/>
    <w:rsid w:val="00A10221"/>
    <w:rsid w:val="00A17401"/>
    <w:rsid w:val="00A20C1A"/>
    <w:rsid w:val="00A31E20"/>
    <w:rsid w:val="00A42114"/>
    <w:rsid w:val="00A51E48"/>
    <w:rsid w:val="00A53B67"/>
    <w:rsid w:val="00A548B4"/>
    <w:rsid w:val="00A60EEB"/>
    <w:rsid w:val="00A81A89"/>
    <w:rsid w:val="00A93944"/>
    <w:rsid w:val="00AA37E1"/>
    <w:rsid w:val="00AB5713"/>
    <w:rsid w:val="00AC6551"/>
    <w:rsid w:val="00AD728D"/>
    <w:rsid w:val="00AE0B0D"/>
    <w:rsid w:val="00AE33F0"/>
    <w:rsid w:val="00AE49CE"/>
    <w:rsid w:val="00AF11A3"/>
    <w:rsid w:val="00AF797E"/>
    <w:rsid w:val="00B0286F"/>
    <w:rsid w:val="00B06486"/>
    <w:rsid w:val="00B06996"/>
    <w:rsid w:val="00B06AA4"/>
    <w:rsid w:val="00B11701"/>
    <w:rsid w:val="00B158EC"/>
    <w:rsid w:val="00B25460"/>
    <w:rsid w:val="00B3520A"/>
    <w:rsid w:val="00B457FB"/>
    <w:rsid w:val="00B53980"/>
    <w:rsid w:val="00B64E34"/>
    <w:rsid w:val="00B729B3"/>
    <w:rsid w:val="00B75A0A"/>
    <w:rsid w:val="00B7652F"/>
    <w:rsid w:val="00B8794F"/>
    <w:rsid w:val="00B930A9"/>
    <w:rsid w:val="00B94349"/>
    <w:rsid w:val="00BB5581"/>
    <w:rsid w:val="00BC0501"/>
    <w:rsid w:val="00BC54F8"/>
    <w:rsid w:val="00BD41C4"/>
    <w:rsid w:val="00BD529D"/>
    <w:rsid w:val="00BD6645"/>
    <w:rsid w:val="00BF2BD6"/>
    <w:rsid w:val="00BF3C07"/>
    <w:rsid w:val="00C008C5"/>
    <w:rsid w:val="00C05315"/>
    <w:rsid w:val="00C060A2"/>
    <w:rsid w:val="00C064E4"/>
    <w:rsid w:val="00C12B11"/>
    <w:rsid w:val="00C234B3"/>
    <w:rsid w:val="00C268E0"/>
    <w:rsid w:val="00C3606B"/>
    <w:rsid w:val="00C426E3"/>
    <w:rsid w:val="00C46542"/>
    <w:rsid w:val="00C53BEB"/>
    <w:rsid w:val="00C61830"/>
    <w:rsid w:val="00C71204"/>
    <w:rsid w:val="00C7275A"/>
    <w:rsid w:val="00C8117E"/>
    <w:rsid w:val="00C82BEC"/>
    <w:rsid w:val="00C91DA0"/>
    <w:rsid w:val="00C94695"/>
    <w:rsid w:val="00C94E00"/>
    <w:rsid w:val="00CA213C"/>
    <w:rsid w:val="00CA2638"/>
    <w:rsid w:val="00CB3579"/>
    <w:rsid w:val="00CB45BA"/>
    <w:rsid w:val="00CB5C3B"/>
    <w:rsid w:val="00CB686E"/>
    <w:rsid w:val="00CC1223"/>
    <w:rsid w:val="00CD23BE"/>
    <w:rsid w:val="00CD40B4"/>
    <w:rsid w:val="00CD4C7C"/>
    <w:rsid w:val="00CD4E14"/>
    <w:rsid w:val="00CE33A4"/>
    <w:rsid w:val="00CF44D6"/>
    <w:rsid w:val="00D035A0"/>
    <w:rsid w:val="00D1315E"/>
    <w:rsid w:val="00D423E8"/>
    <w:rsid w:val="00D4463D"/>
    <w:rsid w:val="00D60281"/>
    <w:rsid w:val="00D66DAD"/>
    <w:rsid w:val="00D66F5A"/>
    <w:rsid w:val="00D7263C"/>
    <w:rsid w:val="00D81955"/>
    <w:rsid w:val="00D82C1E"/>
    <w:rsid w:val="00D8656B"/>
    <w:rsid w:val="00DB3EE7"/>
    <w:rsid w:val="00E06252"/>
    <w:rsid w:val="00E27FEB"/>
    <w:rsid w:val="00E30E82"/>
    <w:rsid w:val="00E445FC"/>
    <w:rsid w:val="00E4480D"/>
    <w:rsid w:val="00E51DC4"/>
    <w:rsid w:val="00E55115"/>
    <w:rsid w:val="00E614D9"/>
    <w:rsid w:val="00E66121"/>
    <w:rsid w:val="00E751E0"/>
    <w:rsid w:val="00E80DEB"/>
    <w:rsid w:val="00E85AE4"/>
    <w:rsid w:val="00EA34DA"/>
    <w:rsid w:val="00EA4103"/>
    <w:rsid w:val="00EB59D2"/>
    <w:rsid w:val="00EB6868"/>
    <w:rsid w:val="00EB6F31"/>
    <w:rsid w:val="00EC708C"/>
    <w:rsid w:val="00ED7C0C"/>
    <w:rsid w:val="00EE191D"/>
    <w:rsid w:val="00EF00F1"/>
    <w:rsid w:val="00F0499A"/>
    <w:rsid w:val="00F05ABD"/>
    <w:rsid w:val="00F067A8"/>
    <w:rsid w:val="00F06D73"/>
    <w:rsid w:val="00F24C16"/>
    <w:rsid w:val="00F309E5"/>
    <w:rsid w:val="00F31116"/>
    <w:rsid w:val="00F40B46"/>
    <w:rsid w:val="00F421E1"/>
    <w:rsid w:val="00F47888"/>
    <w:rsid w:val="00F544AA"/>
    <w:rsid w:val="00F62F41"/>
    <w:rsid w:val="00F67E40"/>
    <w:rsid w:val="00F718B4"/>
    <w:rsid w:val="00F71CF7"/>
    <w:rsid w:val="00FB18F5"/>
    <w:rsid w:val="00FB5C19"/>
    <w:rsid w:val="00FB7661"/>
    <w:rsid w:val="00FC4F84"/>
    <w:rsid w:val="00FD3062"/>
    <w:rsid w:val="00FE5C55"/>
    <w:rsid w:val="00FE5FDE"/>
    <w:rsid w:val="00FF0BEB"/>
    <w:rsid w:val="00FF3C1D"/>
    <w:rsid w:val="00FF43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74ED66C5"/>
  <w15:docId w15:val="{76A837E3-0194-42C8-86AE-D5E8BB862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5BB3"/>
    <w:rPr>
      <w:sz w:val="24"/>
      <w:szCs w:val="24"/>
    </w:rPr>
  </w:style>
  <w:style w:type="paragraph" w:styleId="1">
    <w:name w:val="heading 1"/>
    <w:basedOn w:val="a"/>
    <w:next w:val="a"/>
    <w:qFormat/>
    <w:rsid w:val="00395BB3"/>
    <w:pPr>
      <w:keepNext/>
      <w:ind w:left="-567"/>
      <w:outlineLvl w:val="0"/>
    </w:pPr>
    <w:rPr>
      <w:sz w:val="28"/>
      <w:szCs w:val="20"/>
    </w:rPr>
  </w:style>
  <w:style w:type="paragraph" w:styleId="2">
    <w:name w:val="heading 2"/>
    <w:basedOn w:val="a"/>
    <w:next w:val="a"/>
    <w:link w:val="20"/>
    <w:uiPriority w:val="9"/>
    <w:qFormat/>
    <w:rsid w:val="00BF2BD6"/>
    <w:pPr>
      <w:keepNext/>
      <w:spacing w:before="240" w:after="60"/>
      <w:outlineLvl w:val="1"/>
    </w:pPr>
    <w:rPr>
      <w:rFonts w:ascii="Cambria" w:hAnsi="Cambria"/>
      <w:b/>
      <w:bCs/>
      <w:i/>
      <w:iCs/>
      <w:sz w:val="28"/>
      <w:szCs w:val="28"/>
    </w:rPr>
  </w:style>
  <w:style w:type="paragraph" w:styleId="3">
    <w:name w:val="heading 3"/>
    <w:basedOn w:val="a"/>
    <w:next w:val="a"/>
    <w:qFormat/>
    <w:rsid w:val="00395BB3"/>
    <w:pPr>
      <w:keepNext/>
      <w:spacing w:before="240" w:after="60"/>
      <w:outlineLvl w:val="2"/>
    </w:pPr>
    <w:rPr>
      <w:rFonts w:ascii="Arial" w:hAnsi="Arial" w:cs="Arial"/>
      <w:b/>
      <w:bCs/>
      <w:sz w:val="26"/>
      <w:szCs w:val="26"/>
    </w:rPr>
  </w:style>
  <w:style w:type="paragraph" w:styleId="4">
    <w:name w:val="heading 4"/>
    <w:basedOn w:val="a"/>
    <w:next w:val="a"/>
    <w:qFormat/>
    <w:rsid w:val="00395BB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395BB3"/>
    <w:rPr>
      <w:szCs w:val="20"/>
    </w:rPr>
  </w:style>
  <w:style w:type="paragraph" w:styleId="a4">
    <w:name w:val="Body Text Indent"/>
    <w:basedOn w:val="a"/>
    <w:semiHidden/>
    <w:rsid w:val="00395BB3"/>
    <w:pPr>
      <w:widowControl w:val="0"/>
      <w:spacing w:before="220"/>
      <w:ind w:firstLine="700"/>
      <w:jc w:val="both"/>
    </w:pPr>
    <w:rPr>
      <w:rFonts w:ascii="Arial" w:hAnsi="Arial"/>
      <w:snapToGrid w:val="0"/>
      <w:szCs w:val="20"/>
    </w:rPr>
  </w:style>
  <w:style w:type="paragraph" w:styleId="21">
    <w:name w:val="Body Text 2"/>
    <w:basedOn w:val="a"/>
    <w:semiHidden/>
    <w:rsid w:val="00395BB3"/>
    <w:pPr>
      <w:shd w:val="clear" w:color="auto" w:fill="FFFFFF"/>
      <w:autoSpaceDE w:val="0"/>
      <w:autoSpaceDN w:val="0"/>
      <w:adjustRightInd w:val="0"/>
      <w:jc w:val="both"/>
    </w:pPr>
    <w:rPr>
      <w:color w:val="000000"/>
    </w:rPr>
  </w:style>
  <w:style w:type="character" w:customStyle="1" w:styleId="20">
    <w:name w:val="Заголовок 2 Знак"/>
    <w:basedOn w:val="a0"/>
    <w:link w:val="2"/>
    <w:uiPriority w:val="9"/>
    <w:semiHidden/>
    <w:rsid w:val="00BF2BD6"/>
    <w:rPr>
      <w:rFonts w:ascii="Cambria" w:eastAsia="Times New Roman" w:hAnsi="Cambria" w:cs="Times New Roman"/>
      <w:b/>
      <w:bCs/>
      <w:i/>
      <w:iCs/>
      <w:sz w:val="28"/>
      <w:szCs w:val="28"/>
    </w:rPr>
  </w:style>
  <w:style w:type="paragraph" w:styleId="a5">
    <w:name w:val="header"/>
    <w:basedOn w:val="a"/>
    <w:link w:val="a6"/>
    <w:uiPriority w:val="99"/>
    <w:rsid w:val="007C6056"/>
    <w:pPr>
      <w:tabs>
        <w:tab w:val="center" w:pos="4677"/>
        <w:tab w:val="right" w:pos="9355"/>
      </w:tabs>
    </w:pPr>
  </w:style>
  <w:style w:type="character" w:styleId="a7">
    <w:name w:val="page number"/>
    <w:basedOn w:val="a0"/>
    <w:rsid w:val="007C6056"/>
  </w:style>
  <w:style w:type="paragraph" w:styleId="a8">
    <w:name w:val="footer"/>
    <w:basedOn w:val="a"/>
    <w:link w:val="a9"/>
    <w:uiPriority w:val="99"/>
    <w:rsid w:val="00AE49CE"/>
    <w:pPr>
      <w:tabs>
        <w:tab w:val="center" w:pos="4677"/>
        <w:tab w:val="right" w:pos="9355"/>
      </w:tabs>
    </w:pPr>
  </w:style>
  <w:style w:type="paragraph" w:customStyle="1" w:styleId="10">
    <w:name w:val="Абзац списка1"/>
    <w:rsid w:val="00AE49CE"/>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a">
    <w:name w:val="Plain Text"/>
    <w:basedOn w:val="a"/>
    <w:link w:val="ab"/>
    <w:rsid w:val="009A20F9"/>
    <w:rPr>
      <w:rFonts w:ascii="Courier New" w:hAnsi="Courier New" w:cs="Courier New"/>
      <w:sz w:val="20"/>
      <w:szCs w:val="20"/>
    </w:rPr>
  </w:style>
  <w:style w:type="character" w:customStyle="1" w:styleId="ab">
    <w:name w:val="Текст Знак"/>
    <w:basedOn w:val="a0"/>
    <w:link w:val="aa"/>
    <w:rsid w:val="009A20F9"/>
    <w:rPr>
      <w:rFonts w:ascii="Courier New" w:hAnsi="Courier New" w:cs="Courier New"/>
    </w:rPr>
  </w:style>
  <w:style w:type="paragraph" w:styleId="ac">
    <w:name w:val="List Paragraph"/>
    <w:basedOn w:val="a"/>
    <w:uiPriority w:val="34"/>
    <w:qFormat/>
    <w:rsid w:val="00B94349"/>
    <w:pPr>
      <w:spacing w:after="200" w:line="276" w:lineRule="auto"/>
      <w:ind w:left="720"/>
      <w:contextualSpacing/>
    </w:pPr>
    <w:rPr>
      <w:rFonts w:ascii="Calibri" w:eastAsia="Calibri" w:hAnsi="Calibri"/>
      <w:sz w:val="22"/>
      <w:szCs w:val="22"/>
      <w:lang w:eastAsia="en-US"/>
    </w:rPr>
  </w:style>
  <w:style w:type="paragraph" w:styleId="ad">
    <w:name w:val="Balloon Text"/>
    <w:basedOn w:val="a"/>
    <w:link w:val="ae"/>
    <w:uiPriority w:val="99"/>
    <w:semiHidden/>
    <w:unhideWhenUsed/>
    <w:rsid w:val="00B94349"/>
    <w:rPr>
      <w:rFonts w:ascii="Tahoma" w:hAnsi="Tahoma" w:cs="Tahoma"/>
      <w:sz w:val="16"/>
      <w:szCs w:val="16"/>
    </w:rPr>
  </w:style>
  <w:style w:type="character" w:customStyle="1" w:styleId="ae">
    <w:name w:val="Текст выноски Знак"/>
    <w:basedOn w:val="a0"/>
    <w:link w:val="ad"/>
    <w:uiPriority w:val="99"/>
    <w:semiHidden/>
    <w:rsid w:val="00B94349"/>
    <w:rPr>
      <w:rFonts w:ascii="Tahoma" w:hAnsi="Tahoma" w:cs="Tahoma"/>
      <w:sz w:val="16"/>
      <w:szCs w:val="16"/>
    </w:rPr>
  </w:style>
  <w:style w:type="paragraph" w:customStyle="1" w:styleId="ConsPlusNonformat">
    <w:name w:val="ConsPlusNonformat"/>
    <w:rsid w:val="00AF797E"/>
    <w:pPr>
      <w:widowControl w:val="0"/>
      <w:autoSpaceDE w:val="0"/>
      <w:autoSpaceDN w:val="0"/>
      <w:adjustRightInd w:val="0"/>
    </w:pPr>
    <w:rPr>
      <w:rFonts w:ascii="Courier New" w:hAnsi="Courier New" w:cs="Courier New"/>
    </w:rPr>
  </w:style>
  <w:style w:type="character" w:customStyle="1" w:styleId="a9">
    <w:name w:val="Нижний колонтитул Знак"/>
    <w:basedOn w:val="a0"/>
    <w:link w:val="a8"/>
    <w:uiPriority w:val="99"/>
    <w:rsid w:val="00E80DEB"/>
    <w:rPr>
      <w:sz w:val="24"/>
      <w:szCs w:val="24"/>
    </w:rPr>
  </w:style>
  <w:style w:type="character" w:styleId="af">
    <w:name w:val="annotation reference"/>
    <w:basedOn w:val="a0"/>
    <w:unhideWhenUsed/>
    <w:rsid w:val="002F0E7B"/>
    <w:rPr>
      <w:sz w:val="16"/>
      <w:szCs w:val="16"/>
    </w:rPr>
  </w:style>
  <w:style w:type="paragraph" w:styleId="af0">
    <w:name w:val="annotation text"/>
    <w:basedOn w:val="a"/>
    <w:link w:val="af1"/>
    <w:unhideWhenUsed/>
    <w:rsid w:val="002F0E7B"/>
    <w:rPr>
      <w:sz w:val="20"/>
      <w:szCs w:val="20"/>
    </w:rPr>
  </w:style>
  <w:style w:type="character" w:customStyle="1" w:styleId="af1">
    <w:name w:val="Текст примечания Знак"/>
    <w:basedOn w:val="a0"/>
    <w:link w:val="af0"/>
    <w:rsid w:val="002F0E7B"/>
  </w:style>
  <w:style w:type="paragraph" w:styleId="af2">
    <w:name w:val="annotation subject"/>
    <w:basedOn w:val="af0"/>
    <w:next w:val="af0"/>
    <w:link w:val="af3"/>
    <w:uiPriority w:val="99"/>
    <w:semiHidden/>
    <w:unhideWhenUsed/>
    <w:rsid w:val="002F0E7B"/>
    <w:rPr>
      <w:b/>
      <w:bCs/>
    </w:rPr>
  </w:style>
  <w:style w:type="character" w:customStyle="1" w:styleId="af3">
    <w:name w:val="Тема примечания Знак"/>
    <w:basedOn w:val="af1"/>
    <w:link w:val="af2"/>
    <w:uiPriority w:val="99"/>
    <w:semiHidden/>
    <w:rsid w:val="002F0E7B"/>
    <w:rPr>
      <w:b/>
      <w:bCs/>
    </w:rPr>
  </w:style>
  <w:style w:type="paragraph" w:customStyle="1" w:styleId="30">
    <w:name w:val="Основной текст3"/>
    <w:basedOn w:val="a"/>
    <w:link w:val="af4"/>
    <w:rsid w:val="00416D58"/>
    <w:pPr>
      <w:widowControl w:val="0"/>
      <w:shd w:val="clear" w:color="auto" w:fill="FFFFFF"/>
      <w:spacing w:before="240" w:after="240" w:line="0" w:lineRule="atLeast"/>
      <w:ind w:hanging="360"/>
      <w:jc w:val="both"/>
    </w:pPr>
    <w:rPr>
      <w:spacing w:val="-2"/>
      <w:sz w:val="18"/>
      <w:szCs w:val="18"/>
      <w:lang w:eastAsia="en-US"/>
    </w:rPr>
  </w:style>
  <w:style w:type="character" w:customStyle="1" w:styleId="95pt0pt">
    <w:name w:val="Основной текст + 9;5 pt;Полужирный;Интервал 0 pt"/>
    <w:rsid w:val="00416D58"/>
    <w:rPr>
      <w:rFonts w:ascii="Times New Roman" w:eastAsia="Times New Roman" w:hAnsi="Times New Roman" w:cs="Times New Roman"/>
      <w:b/>
      <w:bCs/>
      <w:i w:val="0"/>
      <w:iCs w:val="0"/>
      <w:smallCaps w:val="0"/>
      <w:strike w:val="0"/>
      <w:color w:val="000000"/>
      <w:spacing w:val="-6"/>
      <w:w w:val="100"/>
      <w:position w:val="0"/>
      <w:sz w:val="19"/>
      <w:szCs w:val="19"/>
      <w:u w:val="none"/>
      <w:shd w:val="clear" w:color="auto" w:fill="FFFFFF"/>
      <w:lang w:val="ru-RU"/>
    </w:rPr>
  </w:style>
  <w:style w:type="character" w:customStyle="1" w:styleId="af4">
    <w:name w:val="Основной текст_"/>
    <w:basedOn w:val="a0"/>
    <w:link w:val="30"/>
    <w:rsid w:val="0057749E"/>
    <w:rPr>
      <w:spacing w:val="-2"/>
      <w:sz w:val="18"/>
      <w:szCs w:val="18"/>
      <w:shd w:val="clear" w:color="auto" w:fill="FFFFFF"/>
      <w:lang w:eastAsia="en-US"/>
    </w:rPr>
  </w:style>
  <w:style w:type="table" w:styleId="af5">
    <w:name w:val="Table Grid"/>
    <w:basedOn w:val="a1"/>
    <w:uiPriority w:val="59"/>
    <w:rsid w:val="009961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Верхний колонтитул Знак"/>
    <w:link w:val="a5"/>
    <w:uiPriority w:val="99"/>
    <w:rsid w:val="009E7664"/>
    <w:rPr>
      <w:sz w:val="24"/>
      <w:szCs w:val="24"/>
    </w:rPr>
  </w:style>
  <w:style w:type="paragraph" w:styleId="af6">
    <w:name w:val="Revision"/>
    <w:hidden/>
    <w:uiPriority w:val="99"/>
    <w:semiHidden/>
    <w:rsid w:val="00A1740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98876">
      <w:bodyDiv w:val="1"/>
      <w:marLeft w:val="0"/>
      <w:marRight w:val="0"/>
      <w:marTop w:val="0"/>
      <w:marBottom w:val="0"/>
      <w:divBdr>
        <w:top w:val="none" w:sz="0" w:space="0" w:color="auto"/>
        <w:left w:val="none" w:sz="0" w:space="0" w:color="auto"/>
        <w:bottom w:val="none" w:sz="0" w:space="0" w:color="auto"/>
        <w:right w:val="none" w:sz="0" w:space="0" w:color="auto"/>
      </w:divBdr>
    </w:div>
    <w:div w:id="310253907">
      <w:bodyDiv w:val="1"/>
      <w:marLeft w:val="0"/>
      <w:marRight w:val="0"/>
      <w:marTop w:val="0"/>
      <w:marBottom w:val="0"/>
      <w:divBdr>
        <w:top w:val="none" w:sz="0" w:space="0" w:color="auto"/>
        <w:left w:val="none" w:sz="0" w:space="0" w:color="auto"/>
        <w:bottom w:val="none" w:sz="0" w:space="0" w:color="auto"/>
        <w:right w:val="none" w:sz="0" w:space="0" w:color="auto"/>
      </w:divBdr>
    </w:div>
    <w:div w:id="436800445">
      <w:bodyDiv w:val="1"/>
      <w:marLeft w:val="0"/>
      <w:marRight w:val="0"/>
      <w:marTop w:val="0"/>
      <w:marBottom w:val="0"/>
      <w:divBdr>
        <w:top w:val="none" w:sz="0" w:space="0" w:color="auto"/>
        <w:left w:val="none" w:sz="0" w:space="0" w:color="auto"/>
        <w:bottom w:val="none" w:sz="0" w:space="0" w:color="auto"/>
        <w:right w:val="none" w:sz="0" w:space="0" w:color="auto"/>
      </w:divBdr>
    </w:div>
    <w:div w:id="916094896">
      <w:bodyDiv w:val="1"/>
      <w:marLeft w:val="0"/>
      <w:marRight w:val="0"/>
      <w:marTop w:val="0"/>
      <w:marBottom w:val="0"/>
      <w:divBdr>
        <w:top w:val="none" w:sz="0" w:space="0" w:color="auto"/>
        <w:left w:val="none" w:sz="0" w:space="0" w:color="auto"/>
        <w:bottom w:val="none" w:sz="0" w:space="0" w:color="auto"/>
        <w:right w:val="none" w:sz="0" w:space="0" w:color="auto"/>
      </w:divBdr>
    </w:div>
    <w:div w:id="1187403116">
      <w:bodyDiv w:val="1"/>
      <w:marLeft w:val="0"/>
      <w:marRight w:val="0"/>
      <w:marTop w:val="0"/>
      <w:marBottom w:val="0"/>
      <w:divBdr>
        <w:top w:val="none" w:sz="0" w:space="0" w:color="auto"/>
        <w:left w:val="none" w:sz="0" w:space="0" w:color="auto"/>
        <w:bottom w:val="none" w:sz="0" w:space="0" w:color="auto"/>
        <w:right w:val="none" w:sz="0" w:space="0" w:color="auto"/>
      </w:divBdr>
    </w:div>
    <w:div w:id="1200431966">
      <w:bodyDiv w:val="1"/>
      <w:marLeft w:val="0"/>
      <w:marRight w:val="0"/>
      <w:marTop w:val="0"/>
      <w:marBottom w:val="0"/>
      <w:divBdr>
        <w:top w:val="none" w:sz="0" w:space="0" w:color="auto"/>
        <w:left w:val="none" w:sz="0" w:space="0" w:color="auto"/>
        <w:bottom w:val="none" w:sz="0" w:space="0" w:color="auto"/>
        <w:right w:val="none" w:sz="0" w:space="0" w:color="auto"/>
      </w:divBdr>
    </w:div>
    <w:div w:id="1546527038">
      <w:bodyDiv w:val="1"/>
      <w:marLeft w:val="0"/>
      <w:marRight w:val="0"/>
      <w:marTop w:val="0"/>
      <w:marBottom w:val="0"/>
      <w:divBdr>
        <w:top w:val="none" w:sz="0" w:space="0" w:color="auto"/>
        <w:left w:val="none" w:sz="0" w:space="0" w:color="auto"/>
        <w:bottom w:val="none" w:sz="0" w:space="0" w:color="auto"/>
        <w:right w:val="none" w:sz="0" w:space="0" w:color="auto"/>
      </w:divBdr>
    </w:div>
    <w:div w:id="1642080922">
      <w:bodyDiv w:val="1"/>
      <w:marLeft w:val="0"/>
      <w:marRight w:val="0"/>
      <w:marTop w:val="0"/>
      <w:marBottom w:val="0"/>
      <w:divBdr>
        <w:top w:val="none" w:sz="0" w:space="0" w:color="auto"/>
        <w:left w:val="none" w:sz="0" w:space="0" w:color="auto"/>
        <w:bottom w:val="none" w:sz="0" w:space="0" w:color="auto"/>
        <w:right w:val="none" w:sz="0" w:space="0" w:color="auto"/>
      </w:divBdr>
    </w:div>
    <w:div w:id="2020621795">
      <w:bodyDiv w:val="1"/>
      <w:marLeft w:val="0"/>
      <w:marRight w:val="0"/>
      <w:marTop w:val="0"/>
      <w:marBottom w:val="0"/>
      <w:divBdr>
        <w:top w:val="none" w:sz="0" w:space="0" w:color="auto"/>
        <w:left w:val="none" w:sz="0" w:space="0" w:color="auto"/>
        <w:bottom w:val="none" w:sz="0" w:space="0" w:color="auto"/>
        <w:right w:val="none" w:sz="0" w:space="0" w:color="auto"/>
      </w:divBdr>
    </w:div>
    <w:div w:id="211046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8912</Words>
  <Characters>50802</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УАФ</Company>
  <LinksUpToDate>false</LinksUpToDate>
  <CharactersWithSpaces>59595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ЭМС</dc:creator>
  <cp:lastModifiedBy>Александр С. Мелитонов</cp:lastModifiedBy>
  <cp:revision>10</cp:revision>
  <cp:lastPrinted>2014-07-15T11:52:00Z</cp:lastPrinted>
  <dcterms:created xsi:type="dcterms:W3CDTF">2014-07-08T06:55:00Z</dcterms:created>
  <dcterms:modified xsi:type="dcterms:W3CDTF">2014-08-12T05:17:00Z</dcterms:modified>
</cp:coreProperties>
</file>