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449" w:rsidRPr="009C7449" w:rsidRDefault="00CD40B4" w:rsidP="00E80DEB">
      <w:pPr>
        <w:shd w:val="clear" w:color="auto" w:fill="FFFFFF"/>
        <w:autoSpaceDE w:val="0"/>
        <w:autoSpaceDN w:val="0"/>
        <w:adjustRightInd w:val="0"/>
        <w:jc w:val="right"/>
        <w:rPr>
          <w:b/>
          <w:bCs/>
          <w:i/>
          <w:sz w:val="16"/>
          <w:szCs w:val="16"/>
          <w:u w:val="single"/>
        </w:rPr>
      </w:pPr>
      <w:r w:rsidRPr="009C7449">
        <w:rPr>
          <w:b/>
          <w:bCs/>
          <w:i/>
          <w:sz w:val="16"/>
          <w:szCs w:val="16"/>
          <w:u w:val="single"/>
        </w:rPr>
        <w:t xml:space="preserve">Приложение № 2 </w:t>
      </w:r>
      <w:r w:rsidR="009C7449" w:rsidRPr="009C7449">
        <w:rPr>
          <w:b/>
          <w:bCs/>
          <w:i/>
          <w:sz w:val="16"/>
          <w:szCs w:val="16"/>
          <w:u w:val="single"/>
        </w:rPr>
        <w:t xml:space="preserve">к Приказу №  </w:t>
      </w:r>
      <w:r w:rsidR="00030FD0">
        <w:rPr>
          <w:b/>
          <w:bCs/>
          <w:i/>
          <w:sz w:val="16"/>
          <w:szCs w:val="16"/>
          <w:u w:val="single"/>
        </w:rPr>
        <w:t>1251</w:t>
      </w:r>
      <w:r w:rsidR="009C7449" w:rsidRPr="009C7449">
        <w:rPr>
          <w:b/>
          <w:bCs/>
          <w:i/>
          <w:sz w:val="16"/>
          <w:szCs w:val="16"/>
          <w:u w:val="single"/>
        </w:rPr>
        <w:t xml:space="preserve">-од от </w:t>
      </w:r>
      <w:r w:rsidR="00030FD0">
        <w:rPr>
          <w:b/>
          <w:bCs/>
          <w:i/>
          <w:sz w:val="16"/>
          <w:szCs w:val="16"/>
          <w:u w:val="single"/>
        </w:rPr>
        <w:t xml:space="preserve"> 30</w:t>
      </w:r>
      <w:r w:rsidR="009C7449" w:rsidRPr="009C7449">
        <w:rPr>
          <w:b/>
          <w:bCs/>
          <w:i/>
          <w:sz w:val="16"/>
          <w:szCs w:val="16"/>
          <w:u w:val="single"/>
        </w:rPr>
        <w:t>.</w:t>
      </w:r>
      <w:r w:rsidR="00030FD0">
        <w:rPr>
          <w:b/>
          <w:bCs/>
          <w:i/>
          <w:sz w:val="16"/>
          <w:szCs w:val="16"/>
          <w:u w:val="single"/>
        </w:rPr>
        <w:t>12</w:t>
      </w:r>
      <w:r w:rsidR="009C7449" w:rsidRPr="009C7449">
        <w:rPr>
          <w:b/>
          <w:bCs/>
          <w:i/>
          <w:sz w:val="16"/>
          <w:szCs w:val="16"/>
          <w:u w:val="single"/>
        </w:rPr>
        <w:t>.</w:t>
      </w:r>
      <w:r w:rsidR="009C7449" w:rsidRPr="009C7449">
        <w:rPr>
          <w:b/>
          <w:i/>
          <w:color w:val="000000"/>
          <w:sz w:val="16"/>
          <w:szCs w:val="16"/>
          <w:u w:val="single"/>
        </w:rPr>
        <w:t>2013</w:t>
      </w:r>
      <w:r w:rsidR="009C7449" w:rsidRPr="009C7449">
        <w:rPr>
          <w:b/>
          <w:bCs/>
          <w:i/>
          <w:sz w:val="16"/>
          <w:szCs w:val="16"/>
          <w:u w:val="single"/>
        </w:rPr>
        <w:t xml:space="preserve"> г.</w:t>
      </w:r>
    </w:p>
    <w:p w:rsidR="007C6056" w:rsidRPr="005F2038" w:rsidRDefault="007C6056" w:rsidP="00E80DEB">
      <w:pPr>
        <w:shd w:val="clear" w:color="auto" w:fill="FFFFFF"/>
        <w:autoSpaceDE w:val="0"/>
        <w:autoSpaceDN w:val="0"/>
        <w:adjustRightInd w:val="0"/>
        <w:jc w:val="right"/>
        <w:rPr>
          <w:b/>
          <w:i/>
          <w:color w:val="000000"/>
          <w:sz w:val="16"/>
          <w:szCs w:val="16"/>
          <w:u w:val="single"/>
        </w:rPr>
      </w:pPr>
    </w:p>
    <w:p w:rsidR="008E287F" w:rsidRPr="005F2038" w:rsidRDefault="00DC21FB" w:rsidP="00DC21FB">
      <w:pPr>
        <w:shd w:val="clear" w:color="auto" w:fill="FFFFFF"/>
        <w:tabs>
          <w:tab w:val="center" w:pos="5102"/>
        </w:tabs>
        <w:autoSpaceDE w:val="0"/>
        <w:autoSpaceDN w:val="0"/>
        <w:adjustRightInd w:val="0"/>
        <w:rPr>
          <w:b/>
          <w:color w:val="000000"/>
        </w:rPr>
      </w:pPr>
      <w:r>
        <w:rPr>
          <w:b/>
          <w:color w:val="000000"/>
        </w:rPr>
        <w:t>ПРОЕКТ</w:t>
      </w:r>
      <w:r>
        <w:rPr>
          <w:b/>
          <w:color w:val="000000"/>
        </w:rPr>
        <w:tab/>
      </w:r>
      <w:r w:rsidR="008E287F"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003A2ACF">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8E287F" w:rsidRPr="00E87E38" w:rsidRDefault="008E287F" w:rsidP="00B96CF5">
      <w:pPr>
        <w:numPr>
          <w:ilvl w:val="1"/>
          <w:numId w:val="1"/>
        </w:numPr>
        <w:shd w:val="clear" w:color="auto" w:fill="FFFFFF"/>
        <w:tabs>
          <w:tab w:val="left" w:pos="540"/>
        </w:tabs>
        <w:autoSpaceDE w:val="0"/>
        <w:autoSpaceDN w:val="0"/>
        <w:adjustRightInd w:val="0"/>
        <w:ind w:left="0" w:firstLine="0"/>
        <w:jc w:val="both"/>
        <w:rPr>
          <w:color w:val="000000"/>
        </w:rPr>
      </w:pPr>
      <w:r w:rsidRPr="00E87E38">
        <w:rPr>
          <w:color w:val="000000"/>
        </w:rPr>
        <w:t xml:space="preserve">Исполнитель обязуется на условиях, предусмотренных настоящим </w:t>
      </w:r>
      <w:r w:rsidR="00266498" w:rsidRPr="00E87E38">
        <w:rPr>
          <w:color w:val="000000"/>
        </w:rPr>
        <w:t>Договор</w:t>
      </w:r>
      <w:r w:rsidRPr="00E87E38">
        <w:rPr>
          <w:color w:val="000000"/>
        </w:rPr>
        <w:t>ом, выполнить</w:t>
      </w:r>
      <w:r w:rsidR="009A20F9" w:rsidRPr="00E87E38">
        <w:rPr>
          <w:color w:val="000000"/>
        </w:rPr>
        <w:t xml:space="preserve"> </w:t>
      </w:r>
      <w:r w:rsidRPr="00E87E38">
        <w:rPr>
          <w:color w:val="000000"/>
        </w:rPr>
        <w:t xml:space="preserve">и сдать Заказчику, а Заказчик обязуется принять и оплатить работы по </w:t>
      </w:r>
      <w:r w:rsidR="00E87E38" w:rsidRPr="00E87E38">
        <w:rPr>
          <w:color w:val="000000"/>
        </w:rPr>
        <w:t xml:space="preserve">очистке механическим способом внутренних конструкций балластных цистерн </w:t>
      </w:r>
      <w:proofErr w:type="spellStart"/>
      <w:r w:rsidR="00E87E38" w:rsidRPr="00E87E38">
        <w:rPr>
          <w:color w:val="000000"/>
        </w:rPr>
        <w:t>плавдока</w:t>
      </w:r>
      <w:proofErr w:type="spellEnd"/>
      <w:r w:rsidR="00E87E38" w:rsidRPr="00E87E38">
        <w:rPr>
          <w:color w:val="000000"/>
        </w:rPr>
        <w:t xml:space="preserve"> № 3 от пластовой окалины, ила и грязи</w:t>
      </w:r>
      <w:r w:rsidR="00E87E38">
        <w:rPr>
          <w:color w:val="000000"/>
        </w:rPr>
        <w:t xml:space="preserve"> </w:t>
      </w:r>
      <w:r w:rsidR="009A20F9" w:rsidRPr="005F2038">
        <w:t>(номенклатурная группа № -</w:t>
      </w:r>
      <w:r w:rsidR="00E87E38">
        <w:t xml:space="preserve"> 2.16</w:t>
      </w:r>
      <w:r w:rsidR="00D035A0" w:rsidRPr="005F2038">
        <w:t xml:space="preserve"> </w:t>
      </w:r>
      <w:r w:rsidR="00E87E38">
        <w:t>Очистка и покраска судовых конструкций</w:t>
      </w:r>
      <w:r w:rsidR="009A20F9" w:rsidRPr="005F2038">
        <w:t>)</w:t>
      </w:r>
      <w:r w:rsidR="00ED7C0C" w:rsidRPr="00E87E38">
        <w:rPr>
          <w:color w:val="000000"/>
        </w:rPr>
        <w:t>.</w:t>
      </w:r>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4519F0" w:rsidRPr="005F2038">
        <w:rPr>
          <w:color w:val="000000"/>
        </w:rPr>
        <w:t>согласно</w:t>
      </w:r>
      <w:r w:rsidR="00CB5C3B" w:rsidRPr="005F2038">
        <w:rPr>
          <w:color w:val="000000"/>
        </w:rPr>
        <w:t xml:space="preserve"> предоставленному Заказчиком техническому заданию (ремонтной ведомости), своими силами, из своих материалов, в соответствии с согласованными Заказчиком Технологическими указаниями (ТУ) Исполнителя</w:t>
      </w:r>
      <w:r w:rsidR="0065502B" w:rsidRPr="005F2038">
        <w:rPr>
          <w:color w:val="000000"/>
        </w:rPr>
        <w:t>,</w:t>
      </w:r>
      <w:r w:rsidR="00501644" w:rsidRPr="005F2038">
        <w:rPr>
          <w:color w:val="000000"/>
        </w:rPr>
        <w:t xml:space="preserve"> и под наблюдением </w:t>
      </w:r>
      <w:r w:rsidR="004A27EC">
        <w:rPr>
          <w:color w:val="000000"/>
        </w:rPr>
        <w:t>Российского морского регистра судоходства</w:t>
      </w:r>
      <w:r w:rsidR="00983518" w:rsidRPr="005F2038">
        <w:rPr>
          <w:color w:val="000000"/>
        </w:rPr>
        <w:t>.</w:t>
      </w:r>
    </w:p>
    <w:p w:rsidR="00100FF4" w:rsidRPr="00100FF4" w:rsidRDefault="00100FF4" w:rsidP="00E87E38">
      <w:pPr>
        <w:shd w:val="clear" w:color="auto" w:fill="FFFFFF"/>
        <w:tabs>
          <w:tab w:val="left" w:pos="540"/>
        </w:tabs>
        <w:autoSpaceDE w:val="0"/>
        <w:autoSpaceDN w:val="0"/>
        <w:adjustRightInd w:val="0"/>
        <w:jc w:val="both"/>
        <w:rPr>
          <w:color w:val="000000"/>
        </w:rPr>
      </w:pPr>
    </w:p>
    <w:p w:rsidR="00CA2638"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ОБЯЗАННОСТИ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Исполнитель обязуется: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Работы, предусмотренные настоящим </w:t>
      </w:r>
      <w:r w:rsidR="00266498" w:rsidRPr="005F2038">
        <w:rPr>
          <w:color w:val="000000"/>
        </w:rPr>
        <w:t>Договор</w:t>
      </w:r>
      <w:r w:rsidR="008E287F" w:rsidRPr="005F2038">
        <w:rPr>
          <w:color w:val="000000"/>
        </w:rPr>
        <w:t>ом</w:t>
      </w:r>
      <w:r w:rsidR="00D035A0" w:rsidRPr="005F2038">
        <w:rPr>
          <w:color w:val="000000"/>
        </w:rPr>
        <w:t xml:space="preserve"> </w:t>
      </w:r>
      <w:r w:rsidR="008E287F" w:rsidRPr="005F2038">
        <w:rPr>
          <w:color w:val="000000"/>
        </w:rPr>
        <w:t>надлежащего качества в соответствии с действующими нормами и техническими условиями и сдать Работу Заказчику в срок</w:t>
      </w:r>
      <w:r w:rsidRPr="005F2038">
        <w:rPr>
          <w:color w:val="000000"/>
        </w:rPr>
        <w:t>.</w:t>
      </w:r>
    </w:p>
    <w:p w:rsidR="004D54EC"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 и счет-фактуру в течение 3 (трёх) рабочих дней с даты завершения работ. Исполнитель имеет право в течение 1 (одного) рабочего дня с даты завершения работ предоставить по факсу факсимильные копии указанных выше документов с последующим предоставлением оригиналов.</w:t>
      </w:r>
    </w:p>
    <w:p w:rsidR="002346ED"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2B4A8C" w:rsidRPr="005F2038">
        <w:rPr>
          <w:color w:val="000000"/>
        </w:rPr>
        <w:t>2</w:t>
      </w:r>
      <w:r w:rsidR="002346ED" w:rsidRPr="005F2038">
        <w:rPr>
          <w:color w:val="000000"/>
        </w:rPr>
        <w:t xml:space="preserve"> 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895C23" w:rsidRPr="005F2038">
        <w:rPr>
          <w:color w:val="000000"/>
        </w:rPr>
        <w:t>3</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895C23" w:rsidRPr="005F2038">
        <w:rPr>
          <w:color w:val="000000"/>
        </w:rPr>
        <w:t>4</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выполненных работ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Default="0036283A"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E87E38" w:rsidRPr="005F2038" w:rsidRDefault="00E87E38" w:rsidP="00E87E38">
      <w:pPr>
        <w:shd w:val="clear" w:color="auto" w:fill="FFFFFF"/>
        <w:tabs>
          <w:tab w:val="left" w:pos="709"/>
        </w:tabs>
        <w:autoSpaceDE w:val="0"/>
        <w:autoSpaceDN w:val="0"/>
        <w:adjustRightInd w:val="0"/>
        <w:jc w:val="both"/>
        <w:rPr>
          <w:color w:val="000000"/>
        </w:rPr>
      </w:pP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lastRenderedPageBreak/>
        <w:t>Заказчик обязуется:</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426E3"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C426E3" w:rsidRPr="005F2038">
        <w:rPr>
          <w:color w:val="000000"/>
        </w:rPr>
        <w:t>беспечить выгрузку и погрузку на борт судна ремонтируемого оборудования.</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П</w:t>
      </w:r>
      <w:r w:rsidR="008E287F" w:rsidRPr="005F2038">
        <w:rPr>
          <w:color w:val="000000"/>
        </w:rPr>
        <w:t>ринять выполненные Работы в порядке, предусмотренном настоящим Договором.</w:t>
      </w:r>
    </w:p>
    <w:p w:rsidR="008E287F" w:rsidRPr="005F2038" w:rsidRDefault="00811A85" w:rsidP="00E80DEB">
      <w:pPr>
        <w:numPr>
          <w:ilvl w:val="2"/>
          <w:numId w:val="1"/>
        </w:numPr>
        <w:shd w:val="clear" w:color="auto" w:fill="FFFFFF"/>
        <w:tabs>
          <w:tab w:val="clear" w:pos="876"/>
          <w:tab w:val="left" w:pos="709"/>
        </w:tabs>
        <w:autoSpaceDE w:val="0"/>
        <w:autoSpaceDN w:val="0"/>
        <w:adjustRightInd w:val="0"/>
        <w:ind w:left="0" w:firstLine="0"/>
        <w:jc w:val="both"/>
        <w:rPr>
          <w:color w:val="000000"/>
        </w:rPr>
      </w:pPr>
      <w:r w:rsidRPr="005F2038">
        <w:rPr>
          <w:color w:val="000000"/>
        </w:rPr>
        <w:t>О</w:t>
      </w:r>
      <w:r w:rsidR="008E287F" w:rsidRPr="005F2038">
        <w:rPr>
          <w:color w:val="000000"/>
        </w:rPr>
        <w:t>платить выполненные Работы в размере, в сроки и в порядке, предусмотренные настоящим Договором.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Стоимость</w:t>
      </w:r>
      <w:r w:rsidR="00D035A0" w:rsidRPr="005F2038">
        <w:rPr>
          <w:color w:val="000000"/>
        </w:rPr>
        <w:t xml:space="preserve"> </w:t>
      </w:r>
      <w:r w:rsidR="008618BF" w:rsidRPr="005F2038">
        <w:rPr>
          <w:color w:val="000000"/>
        </w:rPr>
        <w:t>работ по</w:t>
      </w:r>
      <w:r w:rsidR="00D035A0" w:rsidRPr="005F2038">
        <w:rPr>
          <w:color w:val="000000"/>
        </w:rPr>
        <w:t xml:space="preserve"> </w:t>
      </w:r>
      <w:r w:rsidR="008618BF" w:rsidRPr="005F2038">
        <w:rPr>
          <w:color w:val="000000"/>
        </w:rPr>
        <w:t xml:space="preserve">настоящему Договору </w:t>
      </w:r>
      <w:r w:rsidRPr="005F2038">
        <w:rPr>
          <w:color w:val="000000"/>
        </w:rPr>
        <w:t>составляет ________________ (_________________________) руб. __ коп., кроме того НДС 18% - ________________ (______________________) руб. __ коп., всего с НДС - ____________ (________________) руб. __ коп.</w:t>
      </w:r>
      <w:r w:rsidR="00D035A0" w:rsidRPr="005F2038">
        <w:rPr>
          <w:color w:val="000000"/>
        </w:rPr>
        <w:t xml:space="preserve"> </w:t>
      </w:r>
      <w:r w:rsidR="008618BF" w:rsidRPr="005F2038">
        <w:rPr>
          <w:color w:val="000000"/>
        </w:rPr>
        <w:t>и подтверждается сводной калькуляцией.</w:t>
      </w:r>
    </w:p>
    <w:p w:rsidR="00BF3C07" w:rsidRPr="005F2038" w:rsidRDefault="00BF3C0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Дата начала выполнения работ</w:t>
      </w:r>
      <w:r w:rsidR="00D035A0" w:rsidRPr="005F2038">
        <w:rPr>
          <w:color w:val="000000"/>
        </w:rPr>
        <w:t xml:space="preserve"> </w:t>
      </w:r>
      <w:r w:rsidRPr="005F2038">
        <w:rPr>
          <w:color w:val="000000"/>
        </w:rPr>
        <w:t xml:space="preserve">по </w:t>
      </w:r>
      <w:r w:rsidR="00266498" w:rsidRPr="005F2038">
        <w:rPr>
          <w:color w:val="000000"/>
        </w:rPr>
        <w:t>Договор</w:t>
      </w:r>
      <w:r w:rsidRPr="005F2038">
        <w:rPr>
          <w:color w:val="000000"/>
        </w:rPr>
        <w:t xml:space="preserve">у - </w:t>
      </w:r>
      <w:r w:rsidR="00E87E38">
        <w:rPr>
          <w:color w:val="000000"/>
        </w:rPr>
        <w:t xml:space="preserve">       15 сентября</w:t>
      </w:r>
      <w:r w:rsidRPr="005F2038">
        <w:rPr>
          <w:color w:val="000000"/>
        </w:rPr>
        <w:t xml:space="preserve"> 20</w:t>
      </w:r>
      <w:r w:rsidR="00E87E38">
        <w:rPr>
          <w:color w:val="000000"/>
        </w:rPr>
        <w:t>14</w:t>
      </w:r>
      <w:r w:rsidRPr="005F2038">
        <w:rPr>
          <w:color w:val="000000"/>
        </w:rPr>
        <w:t xml:space="preserve"> г.</w:t>
      </w:r>
    </w:p>
    <w:p w:rsidR="00BF3C07" w:rsidRPr="005F2038" w:rsidRDefault="00BF3C0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Дата окончания выполнения работ по </w:t>
      </w:r>
      <w:r w:rsidR="00266498" w:rsidRPr="005F2038">
        <w:rPr>
          <w:color w:val="000000"/>
        </w:rPr>
        <w:t>Договор</w:t>
      </w:r>
      <w:r w:rsidRPr="005F2038">
        <w:rPr>
          <w:color w:val="000000"/>
        </w:rPr>
        <w:t xml:space="preserve">у - </w:t>
      </w:r>
      <w:r w:rsidR="00E87E38">
        <w:rPr>
          <w:color w:val="000000"/>
        </w:rPr>
        <w:t xml:space="preserve"> 25 декабря 2014</w:t>
      </w:r>
      <w:r w:rsidRPr="005F2038">
        <w:rPr>
          <w:color w:val="000000"/>
        </w:rPr>
        <w:t xml:space="preserve"> г.</w:t>
      </w:r>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Расчет за выполненные работы производится в течение 10 (десяти) банковских дней после подписания сторонами акта сдачи-приемки выполненных работ и получения Заказчиком счета-фактуры.</w:t>
      </w:r>
    </w:p>
    <w:p w:rsidR="004D54EC" w:rsidRPr="005F2038" w:rsidRDefault="004D54EC"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выполнения обязательств по настоящему </w:t>
      </w:r>
      <w:r w:rsidR="00266498" w:rsidRPr="005F2038">
        <w:rPr>
          <w:color w:val="000000"/>
        </w:rPr>
        <w:t>Договор</w:t>
      </w:r>
      <w:r w:rsidRPr="005F2038">
        <w:rPr>
          <w:color w:val="000000"/>
        </w:rPr>
        <w:t xml:space="preserve">у Исполнителем считается дата подписания двустороннего акта сдачи-приемки Работ по </w:t>
      </w:r>
      <w:r w:rsidR="00266498" w:rsidRPr="005F2038">
        <w:rPr>
          <w:color w:val="000000"/>
        </w:rPr>
        <w:t>Договор</w:t>
      </w:r>
      <w:r w:rsidRPr="005F2038">
        <w:rPr>
          <w:color w:val="000000"/>
        </w:rPr>
        <w:t>у.</w:t>
      </w:r>
    </w:p>
    <w:p w:rsidR="00227E4A"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Датой оплаты по настоящему </w:t>
      </w:r>
      <w:r w:rsidR="00266498" w:rsidRPr="005F2038">
        <w:rPr>
          <w:color w:val="000000"/>
        </w:rPr>
        <w:t>Договор</w:t>
      </w:r>
      <w:r w:rsidRPr="005F2038">
        <w:rPr>
          <w:color w:val="000000"/>
        </w:rPr>
        <w:t>у считается день списания денежных средств с расчетного счета Заказчика.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5 к настоящему договору в 2 (двух) экземплярах.</w:t>
      </w:r>
    </w:p>
    <w:p w:rsidR="00E80DEB" w:rsidRP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Заказчик в течение </w:t>
      </w:r>
      <w:r w:rsidR="00C426E3" w:rsidRPr="005F2038">
        <w:rPr>
          <w:color w:val="000000"/>
        </w:rPr>
        <w:t>3</w:t>
      </w:r>
      <w:r w:rsidRPr="005F2038">
        <w:rPr>
          <w:color w:val="000000"/>
        </w:rPr>
        <w:t xml:space="preserve"> (</w:t>
      </w:r>
      <w:r w:rsidR="00C426E3" w:rsidRPr="005F2038">
        <w:rPr>
          <w:color w:val="000000"/>
        </w:rPr>
        <w:t>трех</w:t>
      </w:r>
      <w:r w:rsidRPr="005F2038">
        <w:rPr>
          <w:color w:val="000000"/>
        </w:rPr>
        <w:t>)</w:t>
      </w:r>
      <w:r w:rsidR="00D035A0" w:rsidRPr="005F2038">
        <w:rPr>
          <w:color w:val="000000"/>
        </w:rPr>
        <w:t xml:space="preserve"> </w:t>
      </w:r>
      <w:r w:rsidRPr="005F2038">
        <w:rPr>
          <w:color w:val="000000"/>
        </w:rPr>
        <w:t>календарных дней со дня получения акта сдачи-приемки работ обязан направить Исполнителю подписанный акт сдачи-приемки работ (или мотивированный</w:t>
      </w:r>
      <w:r w:rsidR="00D035A0" w:rsidRPr="005F2038">
        <w:rPr>
          <w:color w:val="000000"/>
        </w:rPr>
        <w:t xml:space="preserve"> </w:t>
      </w:r>
      <w:r w:rsidRPr="005F2038">
        <w:rPr>
          <w:color w:val="000000"/>
        </w:rPr>
        <w:t>отказ</w:t>
      </w:r>
      <w:r w:rsidR="00D035A0" w:rsidRPr="005F2038">
        <w:rPr>
          <w:color w:val="000000"/>
        </w:rPr>
        <w:t xml:space="preserve"> </w:t>
      </w:r>
      <w:r w:rsidRPr="005F2038">
        <w:rPr>
          <w:color w:val="000000"/>
        </w:rPr>
        <w:t>от</w:t>
      </w:r>
      <w:r w:rsidR="00D035A0" w:rsidRPr="005F2038">
        <w:rPr>
          <w:color w:val="000000"/>
        </w:rPr>
        <w:t xml:space="preserve"> </w:t>
      </w:r>
      <w:r w:rsidRPr="005F2038">
        <w:rPr>
          <w:color w:val="000000"/>
        </w:rPr>
        <w:t>приемки</w:t>
      </w:r>
      <w:r w:rsidR="00D035A0" w:rsidRPr="005F2038">
        <w:rPr>
          <w:color w:val="000000"/>
        </w:rPr>
        <w:t xml:space="preserve"> </w:t>
      </w:r>
      <w:r w:rsidRPr="005F2038">
        <w:rPr>
          <w:color w:val="000000"/>
        </w:rPr>
        <w:t>работ).</w:t>
      </w:r>
      <w:r w:rsidR="00D035A0" w:rsidRPr="005F2038">
        <w:rPr>
          <w:color w:val="000000"/>
        </w:rPr>
        <w:t xml:space="preserve"> </w:t>
      </w:r>
      <w:r w:rsidRPr="005F2038">
        <w:rPr>
          <w:color w:val="000000"/>
        </w:rPr>
        <w:t>Работы</w:t>
      </w:r>
      <w:r w:rsidR="00D035A0" w:rsidRPr="005F2038">
        <w:rPr>
          <w:color w:val="000000"/>
        </w:rPr>
        <w:t xml:space="preserve"> </w:t>
      </w:r>
      <w:r w:rsidRPr="005F2038">
        <w:rPr>
          <w:color w:val="000000"/>
        </w:rPr>
        <w:t>считаются</w:t>
      </w:r>
      <w:r w:rsidR="00D035A0" w:rsidRPr="005F2038">
        <w:rPr>
          <w:color w:val="000000"/>
        </w:rPr>
        <w:t xml:space="preserve"> </w:t>
      </w:r>
      <w:r w:rsidRPr="005F2038">
        <w:rPr>
          <w:color w:val="000000"/>
        </w:rPr>
        <w:t>принятыми</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момента подписания Сторонами акта сдачи-приемки.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досрочного выполнения Работ Заказчик вправе досрочно принять и</w:t>
      </w:r>
      <w:r w:rsidR="00D035A0" w:rsidRPr="005F2038">
        <w:rPr>
          <w:color w:val="000000"/>
        </w:rPr>
        <w:t xml:space="preserve"> </w:t>
      </w:r>
      <w:r w:rsidRPr="005F2038">
        <w:rPr>
          <w:color w:val="000000"/>
        </w:rPr>
        <w:t xml:space="preserve">оплатить Работы по </w:t>
      </w:r>
      <w:r w:rsidR="00266498" w:rsidRPr="005F2038">
        <w:rPr>
          <w:color w:val="000000"/>
        </w:rPr>
        <w:t>договор</w:t>
      </w:r>
      <w:r w:rsidRPr="005F2038">
        <w:rPr>
          <w:color w:val="000000"/>
        </w:rPr>
        <w:t>ной цене.</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мотивированного отказа Заказчика от приемки Работ сторонами составляется</w:t>
      </w:r>
      <w:r w:rsidR="00D035A0" w:rsidRPr="005F2038">
        <w:rPr>
          <w:color w:val="000000"/>
        </w:rPr>
        <w:t xml:space="preserve"> </w:t>
      </w:r>
      <w:r w:rsidRPr="005F2038">
        <w:rPr>
          <w:color w:val="000000"/>
        </w:rPr>
        <w:t>двусторонний</w:t>
      </w:r>
      <w:r w:rsidR="00D035A0" w:rsidRPr="005F2038">
        <w:rPr>
          <w:color w:val="000000"/>
        </w:rPr>
        <w:t xml:space="preserve"> </w:t>
      </w:r>
      <w:r w:rsidRPr="005F2038">
        <w:rPr>
          <w:color w:val="000000"/>
        </w:rPr>
        <w:t>акт</w:t>
      </w:r>
      <w:r w:rsidR="00D035A0" w:rsidRPr="005F2038">
        <w:rPr>
          <w:color w:val="000000"/>
        </w:rPr>
        <w:t xml:space="preserve"> </w:t>
      </w:r>
      <w:r w:rsidRPr="005F2038">
        <w:rPr>
          <w:color w:val="000000"/>
        </w:rPr>
        <w:t>с</w:t>
      </w:r>
      <w:r w:rsidR="00D035A0" w:rsidRPr="005F2038">
        <w:rPr>
          <w:color w:val="000000"/>
        </w:rPr>
        <w:t xml:space="preserve"> </w:t>
      </w:r>
      <w:r w:rsidRPr="005F2038">
        <w:rPr>
          <w:color w:val="000000"/>
        </w:rPr>
        <w:t>перечнем</w:t>
      </w:r>
      <w:r w:rsidR="00D035A0" w:rsidRPr="005F2038">
        <w:rPr>
          <w:color w:val="000000"/>
        </w:rPr>
        <w:t xml:space="preserve"> </w:t>
      </w:r>
      <w:r w:rsidRPr="005F2038">
        <w:rPr>
          <w:color w:val="000000"/>
        </w:rPr>
        <w:t>необходимых</w:t>
      </w:r>
      <w:r w:rsidR="00D035A0" w:rsidRPr="005F2038">
        <w:rPr>
          <w:color w:val="000000"/>
        </w:rPr>
        <w:t xml:space="preserve"> </w:t>
      </w:r>
      <w:r w:rsidRPr="005F2038">
        <w:rPr>
          <w:color w:val="000000"/>
        </w:rPr>
        <w:t>доработок</w:t>
      </w:r>
      <w:r w:rsidR="00D035A0" w:rsidRPr="005F2038">
        <w:rPr>
          <w:color w:val="000000"/>
        </w:rPr>
        <w:t xml:space="preserve"> </w:t>
      </w:r>
      <w:r w:rsidRPr="005F2038">
        <w:rPr>
          <w:color w:val="000000"/>
        </w:rPr>
        <w:t>и</w:t>
      </w:r>
      <w:r w:rsidR="00D035A0" w:rsidRPr="005F2038">
        <w:rPr>
          <w:color w:val="000000"/>
        </w:rPr>
        <w:t xml:space="preserve"> </w:t>
      </w:r>
      <w:r w:rsidRPr="005F2038">
        <w:rPr>
          <w:color w:val="000000"/>
        </w:rPr>
        <w:t>сроков</w:t>
      </w:r>
      <w:r w:rsidR="00D035A0" w:rsidRPr="005F2038">
        <w:rPr>
          <w:color w:val="000000"/>
        </w:rPr>
        <w:t xml:space="preserve"> </w:t>
      </w:r>
      <w:r w:rsidRPr="005F2038">
        <w:rPr>
          <w:color w:val="000000"/>
        </w:rPr>
        <w:t>их выполнения.</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выполняются</w:t>
      </w:r>
      <w:r w:rsidR="00D035A0" w:rsidRPr="005F2038">
        <w:rPr>
          <w:color w:val="000000"/>
        </w:rPr>
        <w:t xml:space="preserve"> </w:t>
      </w:r>
      <w:r w:rsidRPr="005F2038">
        <w:rPr>
          <w:color w:val="000000"/>
        </w:rPr>
        <w:t>за</w:t>
      </w:r>
      <w:r w:rsidR="00D035A0" w:rsidRPr="005F2038">
        <w:rPr>
          <w:color w:val="000000"/>
        </w:rPr>
        <w:t xml:space="preserve"> </w:t>
      </w:r>
      <w:r w:rsidRPr="005F2038">
        <w:rPr>
          <w:color w:val="000000"/>
        </w:rPr>
        <w:t>счет</w:t>
      </w:r>
      <w:r w:rsidR="00D035A0" w:rsidRPr="005F2038">
        <w:rPr>
          <w:color w:val="000000"/>
        </w:rPr>
        <w:t xml:space="preserve"> </w:t>
      </w:r>
      <w:r w:rsidRPr="005F2038">
        <w:rPr>
          <w:color w:val="000000"/>
        </w:rPr>
        <w:t>Исполнителя.</w:t>
      </w:r>
      <w:r w:rsidR="00D035A0" w:rsidRPr="005F2038">
        <w:rPr>
          <w:color w:val="000000"/>
        </w:rPr>
        <w:t xml:space="preserve"> </w:t>
      </w:r>
      <w:r w:rsidRPr="005F2038">
        <w:rPr>
          <w:color w:val="000000"/>
        </w:rPr>
        <w:t>Если</w:t>
      </w:r>
      <w:r w:rsidR="00D035A0" w:rsidRPr="005F2038">
        <w:rPr>
          <w:color w:val="000000"/>
        </w:rPr>
        <w:t xml:space="preserve"> </w:t>
      </w:r>
      <w:r w:rsidRPr="005F2038">
        <w:rPr>
          <w:color w:val="000000"/>
        </w:rPr>
        <w:t>доработки</w:t>
      </w:r>
      <w:r w:rsidR="00D035A0" w:rsidRPr="005F2038">
        <w:rPr>
          <w:color w:val="000000"/>
        </w:rPr>
        <w:t xml:space="preserve"> </w:t>
      </w:r>
      <w:r w:rsidRPr="005F2038">
        <w:rPr>
          <w:color w:val="000000"/>
        </w:rPr>
        <w:t>будут устранены после окончания срока выполнения работ, указанного в пункте 3.</w:t>
      </w:r>
      <w:r w:rsidR="00334E2C" w:rsidRPr="005F2038">
        <w:rPr>
          <w:color w:val="000000"/>
        </w:rPr>
        <w:t>3</w:t>
      </w:r>
      <w:r w:rsidR="00427E80">
        <w:rPr>
          <w:color w:val="000000"/>
        </w:rPr>
        <w:t>.</w:t>
      </w:r>
      <w:r w:rsidR="00334E2C" w:rsidRPr="005F2038">
        <w:rPr>
          <w:color w:val="000000"/>
        </w:rPr>
        <w:t xml:space="preserve"> </w:t>
      </w:r>
      <w:r w:rsidR="00266498" w:rsidRPr="005F2038">
        <w:rPr>
          <w:color w:val="000000"/>
        </w:rPr>
        <w:t>Договор</w:t>
      </w:r>
      <w:r w:rsidR="00334E2C" w:rsidRPr="005F2038">
        <w:rPr>
          <w:color w:val="000000"/>
        </w:rPr>
        <w:t>а</w:t>
      </w:r>
      <w:r w:rsidRPr="005F2038">
        <w:rPr>
          <w:color w:val="000000"/>
        </w:rPr>
        <w:t>, то работы будут считаться выполненными с просрочкой.</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Работы 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 по Договору.</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w:t>
      </w:r>
      <w:r w:rsidRPr="005F2038">
        <w:rPr>
          <w:color w:val="000000"/>
        </w:rPr>
        <w:lastRenderedPageBreak/>
        <w:t xml:space="preserve">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Работ, указанного в п. </w:t>
      </w:r>
      <w:r w:rsidR="00BF3C07" w:rsidRPr="005F2038">
        <w:rPr>
          <w:color w:val="000000"/>
        </w:rPr>
        <w:t>3.3.</w:t>
      </w:r>
      <w:r w:rsidR="00742A0F" w:rsidRPr="005F2038">
        <w:rPr>
          <w:color w:val="000000"/>
        </w:rPr>
        <w:t xml:space="preserve"> </w:t>
      </w:r>
      <w:r w:rsidR="00266498" w:rsidRPr="005F2038">
        <w:rPr>
          <w:color w:val="000000"/>
        </w:rPr>
        <w:t>Договор</w:t>
      </w:r>
      <w:r w:rsidR="00742A0F" w:rsidRPr="005F2038">
        <w:rPr>
          <w:color w:val="000000"/>
        </w:rPr>
        <w:t>а,</w:t>
      </w:r>
      <w:r w:rsidRPr="005F2038">
        <w:rPr>
          <w:color w:val="000000"/>
        </w:rPr>
        <w:t xml:space="preserve"> Исполнитель обязан уплатить пени в размере 0,1 % от стоимости Договора за каждый день просрочки, но не более 10 % </w:t>
      </w:r>
      <w:r w:rsidR="008C5E99" w:rsidRPr="005F2038">
        <w:rPr>
          <w:color w:val="000000"/>
        </w:rPr>
        <w:t xml:space="preserve">от стоимости </w:t>
      </w:r>
      <w:r w:rsidR="00266498" w:rsidRPr="005F2038">
        <w:rPr>
          <w:color w:val="000000"/>
        </w:rPr>
        <w:t>Договор</w:t>
      </w:r>
      <w:r w:rsidR="008C5E99" w:rsidRPr="005F2038">
        <w:rPr>
          <w:color w:val="000000"/>
        </w:rPr>
        <w:t>а.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BF3C07" w:rsidRPr="005F2038">
        <w:rPr>
          <w:color w:val="000000"/>
        </w:rPr>
        <w:t>4</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субподрядчика  на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каждый  несчастный случай с персоналом Исполнителя или субподрядчика  –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оговора по вине персонала Исполнителя или субподрядчика</w:t>
      </w:r>
      <w:r w:rsidR="00427E80">
        <w:t xml:space="preserve">  –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w:t>
      </w:r>
      <w:r w:rsidRPr="005F2038">
        <w:rPr>
          <w:color w:val="000000"/>
        </w:rPr>
        <w:lastRenderedPageBreak/>
        <w:t>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КОНФИДЕНЦИАЛЬНОСТЬ ПОЛУЧЕННОЙ СТОРОНАМИ ИНФОРМАЦИИ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Сведения, касающиеся обстоятельств заключения и условий настоящего Договора, техническая,</w:t>
      </w:r>
      <w:r w:rsidR="00D035A0" w:rsidRPr="005F2038">
        <w:rPr>
          <w:color w:val="000000"/>
        </w:rPr>
        <w:t xml:space="preserve"> </w:t>
      </w:r>
      <w:r w:rsidRPr="005F2038">
        <w:rPr>
          <w:color w:val="000000"/>
        </w:rPr>
        <w:t>коммерческая и деловая информация,</w:t>
      </w:r>
      <w:r w:rsidR="00D035A0" w:rsidRPr="005F2038">
        <w:rPr>
          <w:color w:val="000000"/>
        </w:rPr>
        <w:t xml:space="preserve"> </w:t>
      </w:r>
      <w:r w:rsidRPr="005F2038">
        <w:rPr>
          <w:color w:val="000000"/>
        </w:rPr>
        <w:t>полученная</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процессе</w:t>
      </w:r>
      <w:r w:rsidR="00D035A0" w:rsidRPr="005F2038">
        <w:rPr>
          <w:color w:val="000000"/>
        </w:rPr>
        <w:t xml:space="preserve"> </w:t>
      </w:r>
      <w:r w:rsidRPr="005F2038">
        <w:rPr>
          <w:color w:val="000000"/>
        </w:rPr>
        <w:t>исполнения настоящего Договора, не могут быть переданы третьим лицам или использованы каким-либо иным способом с участием третьих лиц без согласия Сторон.</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СРОК ДЕЙСТВИЯ ДОГОВОРА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 с момента его подписания Сторонами и действует до полного исполнения Сторонами своих обязательств по Договору.</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Во</w:t>
      </w:r>
      <w:r w:rsidR="00D035A0" w:rsidRPr="005F2038">
        <w:rPr>
          <w:color w:val="000000"/>
        </w:rPr>
        <w:t xml:space="preserve"> </w:t>
      </w:r>
      <w:r w:rsidRPr="005F2038">
        <w:rPr>
          <w:color w:val="000000"/>
        </w:rPr>
        <w:t>всем</w:t>
      </w:r>
      <w:r w:rsidR="00D035A0" w:rsidRPr="005F2038">
        <w:rPr>
          <w:color w:val="000000"/>
        </w:rPr>
        <w:t xml:space="preserve"> </w:t>
      </w:r>
      <w:r w:rsidRPr="005F2038">
        <w:rPr>
          <w:color w:val="000000"/>
        </w:rPr>
        <w:t>остальном,</w:t>
      </w:r>
      <w:r w:rsidR="00D035A0" w:rsidRPr="005F2038">
        <w:rPr>
          <w:color w:val="000000"/>
        </w:rPr>
        <w:t xml:space="preserve"> </w:t>
      </w:r>
      <w:r w:rsidRPr="005F2038">
        <w:rPr>
          <w:color w:val="000000"/>
        </w:rPr>
        <w:t>что</w:t>
      </w:r>
      <w:r w:rsidR="00D035A0" w:rsidRPr="005F2038">
        <w:rPr>
          <w:color w:val="000000"/>
        </w:rPr>
        <w:t xml:space="preserve"> </w:t>
      </w:r>
      <w:r w:rsidRPr="005F2038">
        <w:rPr>
          <w:color w:val="000000"/>
        </w:rPr>
        <w:t>не</w:t>
      </w:r>
      <w:r w:rsidR="00D035A0" w:rsidRPr="005F2038">
        <w:rPr>
          <w:color w:val="000000"/>
        </w:rPr>
        <w:t xml:space="preserve"> </w:t>
      </w:r>
      <w:r w:rsidRPr="005F2038">
        <w:rPr>
          <w:color w:val="000000"/>
        </w:rPr>
        <w:t>предусмотрено</w:t>
      </w:r>
      <w:r w:rsidR="00D035A0" w:rsidRPr="005F2038">
        <w:rPr>
          <w:color w:val="000000"/>
        </w:rPr>
        <w:t xml:space="preserve"> </w:t>
      </w:r>
      <w:r w:rsidRPr="005F2038">
        <w:rPr>
          <w:color w:val="000000"/>
        </w:rPr>
        <w:t>настоящим</w:t>
      </w:r>
      <w:r w:rsidR="00D035A0" w:rsidRPr="005F2038">
        <w:rPr>
          <w:color w:val="000000"/>
        </w:rPr>
        <w:t xml:space="preserve"> </w:t>
      </w:r>
      <w:r w:rsidRPr="005F2038">
        <w:rPr>
          <w:color w:val="000000"/>
        </w:rPr>
        <w:t>Договором,</w:t>
      </w:r>
      <w:r w:rsidR="00D035A0" w:rsidRPr="005F2038">
        <w:rPr>
          <w:color w:val="000000"/>
        </w:rPr>
        <w:t xml:space="preserve"> </w:t>
      </w:r>
      <w:r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w:t>
      </w:r>
      <w:r w:rsidRPr="005F2038">
        <w:rPr>
          <w:rFonts w:ascii="Times New Roman" w:hAnsi="Times New Roman" w:cs="Times New Roman"/>
          <w:sz w:val="24"/>
          <w:szCs w:val="24"/>
        </w:rPr>
        <w:lastRenderedPageBreak/>
        <w:t xml:space="preserve">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9A20F9" w:rsidRPr="005F2038">
        <w:rPr>
          <w:rFonts w:ascii="Times New Roman" w:hAnsi="Times New Roman" w:cs="Times New Roman"/>
          <w:sz w:val="24"/>
          <w:szCs w:val="24"/>
        </w:rPr>
        <w:t>Росфинмониторингу</w:t>
      </w:r>
      <w:proofErr w:type="spellEnd"/>
      <w:r w:rsidR="009A20F9" w:rsidRPr="005F2038">
        <w:rPr>
          <w:rFonts w:ascii="Times New Roman" w:hAnsi="Times New Roman" w:cs="Times New Roman"/>
          <w:sz w:val="24"/>
          <w:szCs w:val="24"/>
        </w:rPr>
        <w:t xml:space="preserve">,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9"/>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9"/>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Default="00427E80" w:rsidP="00E80DEB">
      <w:pPr>
        <w:tabs>
          <w:tab w:val="left" w:pos="709"/>
          <w:tab w:val="left" w:pos="1418"/>
        </w:tabs>
        <w:jc w:val="both"/>
      </w:pPr>
      <w:r>
        <w:t>10.6. Подписанием настоящего Д</w:t>
      </w:r>
      <w:r w:rsidR="00AC6551">
        <w:t xml:space="preserve">оговора, Исполнитель гарантирует, </w:t>
      </w:r>
      <w:bookmarkStart w:id="0" w:name="_Ref357679270"/>
      <w:bookmarkStart w:id="1" w:name="_Ref358050951"/>
      <w:r w:rsidR="00AC6551">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0"/>
      <w:r w:rsidR="00AC6551">
        <w:t>.</w:t>
      </w:r>
      <w:bookmarkEnd w:id="1"/>
    </w:p>
    <w:p w:rsidR="00427E80" w:rsidRPr="00427E80" w:rsidRDefault="00AC6551" w:rsidP="00427E80">
      <w:pPr>
        <w:tabs>
          <w:tab w:val="left" w:pos="709"/>
          <w:tab w:val="left" w:pos="1418"/>
        </w:tabs>
        <w:jc w:val="both"/>
      </w:pPr>
      <w:r>
        <w:t xml:space="preserve">10.7. </w:t>
      </w:r>
      <w:r w:rsidR="00427E80" w:rsidRPr="00427E80">
        <w:t>Исполнитель обязуется в срок не позднее 15 (пятн</w:t>
      </w:r>
      <w:r w:rsidR="00427E80">
        <w:t>адцати) дней с даты заключения Д</w:t>
      </w:r>
      <w:r w:rsidR="00427E80" w:rsidRPr="00427E80">
        <w:t xml:space="preserve">оговора, представить Заказчику документы, подтверждающие соответствие требованию пункта </w:t>
      </w:r>
      <w:r w:rsidR="00427E80">
        <w:t>10</w:t>
      </w:r>
      <w:r w:rsidR="00427E80" w:rsidRPr="00427E80">
        <w:t xml:space="preserve">.6. настоящего </w:t>
      </w:r>
      <w:r w:rsidR="00427E80">
        <w:t>Д</w:t>
      </w:r>
      <w:r w:rsidR="00427E80" w:rsidRPr="00427E80">
        <w:t>оговора, а именно:</w:t>
      </w:r>
    </w:p>
    <w:p w:rsidR="00427E80" w:rsidRPr="00427E80" w:rsidRDefault="00427E80" w:rsidP="00427E80">
      <w:pPr>
        <w:pStyle w:val="ab"/>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10</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b"/>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b"/>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b"/>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Default="00AC6551" w:rsidP="00E80DEB">
      <w:pPr>
        <w:tabs>
          <w:tab w:val="num" w:pos="1701"/>
        </w:tabs>
        <w:jc w:val="both"/>
      </w:pPr>
      <w:bookmarkStart w:id="2" w:name="_Ref362949641"/>
      <w:r>
        <w:t>10.8. В случае непредставления Исполнителем документов в соответстви</w:t>
      </w:r>
      <w:r w:rsidR="004021DD">
        <w:t>и</w:t>
      </w:r>
      <w:r>
        <w:t xml:space="preserve"> с пунктом 10.7</w:t>
      </w:r>
      <w:r w:rsidR="00427E80">
        <w:t>.</w:t>
      </w:r>
      <w:r>
        <w:t xml:space="preserve"> настоящего </w:t>
      </w:r>
      <w:r w:rsidR="00427E80">
        <w:t>Д</w:t>
      </w:r>
      <w: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10.6</w:t>
      </w:r>
      <w:r w:rsidR="00427E80">
        <w:t>. настоящего Д</w:t>
      </w:r>
      <w:r>
        <w:t xml:space="preserve">оговора, Заказчик </w:t>
      </w:r>
      <w:r w:rsidR="00427E80">
        <w:t>вправе расторгнуть заключенный Д</w:t>
      </w:r>
      <w:r>
        <w:t>оговор.</w:t>
      </w:r>
      <w:bookmarkEnd w:id="2"/>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lastRenderedPageBreak/>
        <w:t xml:space="preserve">10.9. </w:t>
      </w:r>
      <w:r w:rsidR="008E287F"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AC6551" w:rsidP="00E80DEB">
      <w:pPr>
        <w:shd w:val="clear" w:color="auto" w:fill="FFFFFF"/>
        <w:tabs>
          <w:tab w:val="left" w:pos="540"/>
        </w:tabs>
        <w:autoSpaceDE w:val="0"/>
        <w:autoSpaceDN w:val="0"/>
        <w:adjustRightInd w:val="0"/>
        <w:jc w:val="both"/>
        <w:rPr>
          <w:color w:val="000000"/>
        </w:rPr>
      </w:pPr>
      <w:r>
        <w:rPr>
          <w:color w:val="000000"/>
        </w:rPr>
        <w:t xml:space="preserve">10.10. </w:t>
      </w:r>
      <w:r w:rsidR="008E287F" w:rsidRPr="005F2038">
        <w:rPr>
          <w:color w:val="000000"/>
        </w:rPr>
        <w:t>Настоящий</w:t>
      </w:r>
      <w:r w:rsidR="00D035A0" w:rsidRPr="005F2038">
        <w:rPr>
          <w:color w:val="000000"/>
        </w:rPr>
        <w:t xml:space="preserve"> </w:t>
      </w:r>
      <w:r w:rsidR="008E287F" w:rsidRPr="005F2038">
        <w:rPr>
          <w:color w:val="000000"/>
        </w:rPr>
        <w:t>Договор</w:t>
      </w:r>
      <w:r w:rsidR="00D035A0" w:rsidRPr="005F2038">
        <w:rPr>
          <w:color w:val="000000"/>
        </w:rPr>
        <w:t xml:space="preserve"> </w:t>
      </w:r>
      <w:r w:rsidR="008E287F" w:rsidRPr="005F2038">
        <w:rPr>
          <w:color w:val="000000"/>
        </w:rPr>
        <w:t>составлен</w:t>
      </w:r>
      <w:r w:rsidR="00D035A0" w:rsidRPr="005F2038">
        <w:rPr>
          <w:color w:val="000000"/>
        </w:rPr>
        <w:t xml:space="preserve"> </w:t>
      </w:r>
      <w:r w:rsidR="008E287F" w:rsidRPr="005F2038">
        <w:rPr>
          <w:color w:val="000000"/>
        </w:rPr>
        <w:t>в</w:t>
      </w:r>
      <w:r w:rsidR="00D035A0" w:rsidRPr="005F2038">
        <w:rPr>
          <w:color w:val="000000"/>
        </w:rPr>
        <w:t xml:space="preserve"> </w:t>
      </w:r>
      <w:r w:rsidR="008E287F" w:rsidRPr="005F2038">
        <w:rPr>
          <w:color w:val="000000"/>
        </w:rPr>
        <w:t>двух</w:t>
      </w:r>
      <w:r w:rsidR="00D035A0" w:rsidRPr="005F2038">
        <w:rPr>
          <w:color w:val="000000"/>
        </w:rPr>
        <w:t xml:space="preserve"> </w:t>
      </w:r>
      <w:r w:rsidR="008E287F" w:rsidRPr="005F2038">
        <w:rPr>
          <w:color w:val="000000"/>
        </w:rPr>
        <w:t>экземплярах,</w:t>
      </w:r>
      <w:r w:rsidR="00D035A0" w:rsidRPr="005F2038">
        <w:rPr>
          <w:color w:val="000000"/>
        </w:rPr>
        <w:t xml:space="preserve"> </w:t>
      </w:r>
      <w:r w:rsidR="008E287F" w:rsidRPr="005F2038">
        <w:rPr>
          <w:color w:val="000000"/>
        </w:rPr>
        <w:t>имеющих</w:t>
      </w:r>
      <w:r w:rsidR="00D035A0" w:rsidRPr="005F2038">
        <w:rPr>
          <w:color w:val="000000"/>
        </w:rPr>
        <w:t xml:space="preserve"> </w:t>
      </w:r>
      <w:r w:rsidR="008E287F" w:rsidRPr="005F2038">
        <w:rPr>
          <w:color w:val="000000"/>
        </w:rPr>
        <w:t>одинаковую юридическую силу, по одному экземпляру для каждой из Сторон.</w:t>
      </w:r>
    </w:p>
    <w:p w:rsidR="00585498" w:rsidRPr="00585498" w:rsidRDefault="00426C44" w:rsidP="00585498">
      <w:pPr>
        <w:pStyle w:val="ab"/>
        <w:numPr>
          <w:ilvl w:val="1"/>
          <w:numId w:val="11"/>
        </w:numPr>
        <w:shd w:val="clear" w:color="auto" w:fill="FFFFFF"/>
        <w:tabs>
          <w:tab w:val="left" w:pos="540"/>
        </w:tabs>
        <w:autoSpaceDE w:val="0"/>
        <w:autoSpaceDN w:val="0"/>
        <w:adjustRightInd w:val="0"/>
        <w:spacing w:after="0" w:line="240" w:lineRule="auto"/>
        <w:jc w:val="both"/>
        <w:rPr>
          <w:rFonts w:ascii="Times New Roman" w:hAnsi="Times New Roman"/>
          <w:color w:val="000000"/>
          <w:sz w:val="24"/>
          <w:szCs w:val="24"/>
        </w:rPr>
      </w:pPr>
      <w:r w:rsidRPr="00AC6551">
        <w:rPr>
          <w:rFonts w:ascii="Times New Roman" w:hAnsi="Times New Roman"/>
          <w:color w:val="000000"/>
          <w:sz w:val="24"/>
          <w:szCs w:val="24"/>
        </w:rPr>
        <w:t xml:space="preserve">Неотъемлемой частью настоящего </w:t>
      </w:r>
      <w:r w:rsidR="00266498" w:rsidRPr="00AC6551">
        <w:rPr>
          <w:rFonts w:ascii="Times New Roman" w:hAnsi="Times New Roman"/>
          <w:color w:val="000000"/>
          <w:sz w:val="24"/>
          <w:szCs w:val="24"/>
        </w:rPr>
        <w:t>Договор</w:t>
      </w:r>
      <w:r w:rsidRPr="00AC6551">
        <w:rPr>
          <w:rFonts w:ascii="Times New Roman" w:hAnsi="Times New Roman"/>
          <w:color w:val="000000"/>
          <w:sz w:val="24"/>
          <w:szCs w:val="24"/>
        </w:rPr>
        <w:t>а явля</w:t>
      </w:r>
      <w:r w:rsidR="007C6056" w:rsidRPr="00AC6551">
        <w:rPr>
          <w:rFonts w:ascii="Times New Roman" w:hAnsi="Times New Roman"/>
          <w:color w:val="000000"/>
          <w:sz w:val="24"/>
          <w:szCs w:val="24"/>
        </w:rPr>
        <w:t>ю</w:t>
      </w:r>
      <w:r w:rsidRPr="00AC6551">
        <w:rPr>
          <w:rFonts w:ascii="Times New Roman" w:hAnsi="Times New Roman"/>
          <w:color w:val="000000"/>
          <w:sz w:val="24"/>
          <w:szCs w:val="24"/>
        </w:rPr>
        <w:t>тся</w:t>
      </w:r>
      <w:r w:rsidR="007C6056" w:rsidRPr="00AC6551">
        <w:rPr>
          <w:rFonts w:ascii="Times New Roman" w:hAnsi="Times New Roman"/>
          <w:color w:val="000000"/>
          <w:sz w:val="24"/>
          <w:szCs w:val="24"/>
        </w:rPr>
        <w:t xml:space="preserve"> следующие приложения:</w:t>
      </w:r>
    </w:p>
    <w:p w:rsidR="008E287F" w:rsidRPr="005F2038" w:rsidRDefault="007C6056"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2B4A8C" w:rsidRPr="005F2038">
        <w:rPr>
          <w:color w:val="000000"/>
        </w:rPr>
        <w:t>1</w:t>
      </w:r>
      <w:r w:rsidRPr="005F2038">
        <w:rPr>
          <w:color w:val="000000"/>
        </w:rPr>
        <w:t>).</w:t>
      </w:r>
    </w:p>
    <w:p w:rsidR="002346ED" w:rsidRPr="005F2038" w:rsidRDefault="002346ED"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анкеты по охране труда (Приложение № </w:t>
      </w:r>
      <w:r w:rsidR="002B4A8C" w:rsidRPr="005F2038">
        <w:rPr>
          <w:color w:val="000000"/>
        </w:rPr>
        <w:t>2</w:t>
      </w:r>
      <w:r w:rsidRPr="005F2038">
        <w:rPr>
          <w:color w:val="000000"/>
        </w:rPr>
        <w:t>)</w:t>
      </w:r>
      <w:r w:rsidR="00440088" w:rsidRPr="005F2038">
        <w:rPr>
          <w:color w:val="000000"/>
        </w:rPr>
        <w:t>.</w:t>
      </w:r>
    </w:p>
    <w:p w:rsidR="00440088" w:rsidRPr="005F2038"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2B4A8C" w:rsidRPr="005F2038">
        <w:rPr>
          <w:color w:val="000000"/>
        </w:rPr>
        <w:t>3</w:t>
      </w:r>
      <w:r w:rsidRPr="005F2038">
        <w:rPr>
          <w:color w:val="000000"/>
        </w:rPr>
        <w:t>).</w:t>
      </w:r>
    </w:p>
    <w:p w:rsidR="00E614D9" w:rsidRDefault="00440088" w:rsidP="00FF0BEB">
      <w:pPr>
        <w:numPr>
          <w:ilvl w:val="2"/>
          <w:numId w:val="11"/>
        </w:numPr>
        <w:shd w:val="clear" w:color="auto" w:fill="FFFFFF"/>
        <w:tabs>
          <w:tab w:val="left" w:pos="993"/>
        </w:tabs>
        <w:autoSpaceDE w:val="0"/>
        <w:autoSpaceDN w:val="0"/>
        <w:adjustRightInd w:val="0"/>
        <w:ind w:left="0" w:firstLine="0"/>
        <w:jc w:val="both"/>
        <w:rPr>
          <w:color w:val="000000"/>
        </w:rPr>
      </w:pPr>
      <w:r w:rsidRPr="005F2038">
        <w:rPr>
          <w:color w:val="000000"/>
        </w:rPr>
        <w:t>Форма анкеты для оформления вре</w:t>
      </w:r>
      <w:r w:rsidR="002B4A8C" w:rsidRPr="005F2038">
        <w:rPr>
          <w:color w:val="000000"/>
        </w:rPr>
        <w:t>менных пропусков (Приложение № 4</w:t>
      </w:r>
      <w:r w:rsidRPr="005F2038">
        <w:rPr>
          <w:color w:val="000000"/>
        </w:rPr>
        <w:t>).</w:t>
      </w:r>
    </w:p>
    <w:p w:rsidR="00E80DEB" w:rsidRDefault="00E80DEB" w:rsidP="00FF0BEB">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Форма акта сверки (Приложение № 5)</w:t>
      </w:r>
    </w:p>
    <w:p w:rsidR="00585498" w:rsidRDefault="00585498" w:rsidP="00585498">
      <w:pPr>
        <w:numPr>
          <w:ilvl w:val="2"/>
          <w:numId w:val="11"/>
        </w:numPr>
        <w:shd w:val="clear" w:color="auto" w:fill="FFFFFF"/>
        <w:tabs>
          <w:tab w:val="left" w:pos="993"/>
        </w:tabs>
        <w:autoSpaceDE w:val="0"/>
        <w:autoSpaceDN w:val="0"/>
        <w:adjustRightInd w:val="0"/>
        <w:ind w:left="0" w:firstLine="0"/>
        <w:jc w:val="both"/>
        <w:rPr>
          <w:color w:val="000000"/>
        </w:rPr>
      </w:pPr>
      <w:r>
        <w:rPr>
          <w:color w:val="000000"/>
        </w:rPr>
        <w:t>Техническое задание (Приложение № 6)</w:t>
      </w:r>
    </w:p>
    <w:p w:rsidR="00585498" w:rsidRPr="00585498" w:rsidRDefault="00585498" w:rsidP="00585498">
      <w:pPr>
        <w:shd w:val="clear" w:color="auto" w:fill="FFFFFF"/>
        <w:tabs>
          <w:tab w:val="left" w:pos="993"/>
        </w:tabs>
        <w:autoSpaceDE w:val="0"/>
        <w:autoSpaceDN w:val="0"/>
        <w:adjustRightInd w:val="0"/>
        <w:jc w:val="both"/>
        <w:rPr>
          <w:color w:val="000000"/>
        </w:rPr>
      </w:pP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proofErr w:type="spellStart"/>
            <w:r>
              <w:rPr>
                <w:lang w:val="en-US"/>
              </w:rPr>
              <w:t>rosatomflot</w:t>
            </w:r>
            <w:proofErr w:type="spellEnd"/>
            <w:r>
              <w:t>.</w:t>
            </w:r>
            <w:proofErr w:type="spellStart"/>
            <w:r>
              <w:rPr>
                <w:lang w:val="en-US"/>
              </w:rPr>
              <w:t>ru</w:t>
            </w:r>
            <w:proofErr w:type="spellEnd"/>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85498" w:rsidP="00585498">
      <w:pPr>
        <w:pStyle w:val="1"/>
        <w:jc w:val="center"/>
        <w:rPr>
          <w:sz w:val="24"/>
          <w:szCs w:val="24"/>
        </w:rPr>
        <w:sectPr w:rsidR="005A53A3" w:rsidSect="00002AD3">
          <w:footerReference w:type="default" r:id="rId7"/>
          <w:pgSz w:w="11906" w:h="16838" w:code="9"/>
          <w:pgMar w:top="1134" w:right="567" w:bottom="1134" w:left="1134" w:header="340" w:footer="510" w:gutter="0"/>
          <w:pgNumType w:start="1"/>
          <w:cols w:space="708"/>
          <w:titlePg/>
          <w:docGrid w:linePitch="360"/>
        </w:sectPr>
      </w:pPr>
      <w:r>
        <w:rPr>
          <w:sz w:val="24"/>
          <w:szCs w:val="24"/>
        </w:rPr>
        <w:t xml:space="preserve">          </w:t>
      </w:r>
    </w:p>
    <w:p w:rsidR="00C060A2" w:rsidRDefault="00AE49CE" w:rsidP="00585498">
      <w:r w:rsidRPr="005F2038">
        <w:lastRenderedPageBreak/>
        <w:tab/>
      </w:r>
      <w:r w:rsidRPr="005F2038">
        <w:tab/>
      </w:r>
      <w:r w:rsidRPr="005F2038">
        <w:tab/>
      </w:r>
      <w:r w:rsidRPr="005F2038">
        <w:tab/>
      </w:r>
      <w:r w:rsidRPr="005F2038">
        <w:tab/>
      </w:r>
      <w:r w:rsidRPr="005F2038">
        <w:tab/>
      </w:r>
      <w:r w:rsidRPr="005F2038">
        <w:tab/>
      </w:r>
      <w:r w:rsidR="00585498">
        <w:t xml:space="preserve">                                     </w:t>
      </w:r>
      <w:bookmarkStart w:id="3" w:name="_GoBack"/>
      <w:bookmarkEnd w:id="3"/>
      <w:r w:rsidRPr="005F2038">
        <w:tab/>
      </w:r>
      <w:r w:rsidRPr="005F2038">
        <w:tab/>
      </w:r>
      <w:r w:rsidR="00C060A2">
        <w:t>Приложение № 1</w:t>
      </w:r>
    </w:p>
    <w:p w:rsidR="00C060A2" w:rsidRDefault="00C060A2" w:rsidP="00C060A2">
      <w:pPr>
        <w:jc w:val="right"/>
      </w:pPr>
      <w:r>
        <w:t>к договору № __________ от ___.___.201__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Копию акта-допуска на производство </w:t>
      </w:r>
      <w:proofErr w:type="gramStart"/>
      <w:r w:rsidRPr="005F2038">
        <w:rPr>
          <w:rFonts w:ascii="Times New Roman" w:hAnsi="Times New Roman" w:cs="Times New Roman"/>
        </w:rPr>
        <w:t>работ  Исполнитель</w:t>
      </w:r>
      <w:proofErr w:type="gramEnd"/>
      <w:r w:rsidRPr="005F2038">
        <w:rPr>
          <w:rFonts w:ascii="Times New Roman" w:hAnsi="Times New Roman" w:cs="Times New Roman"/>
        </w:rPr>
        <w:t xml:space="preserve">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Иметь проекты организации строительства (ПОС), </w:t>
      </w:r>
      <w:proofErr w:type="gramStart"/>
      <w:r w:rsidRPr="005F2038">
        <w:rPr>
          <w:rFonts w:ascii="Times New Roman" w:hAnsi="Times New Roman" w:cs="Times New Roman"/>
        </w:rPr>
        <w:t>проекты  производства</w:t>
      </w:r>
      <w:proofErr w:type="gramEnd"/>
      <w:r w:rsidRPr="005F2038">
        <w:rPr>
          <w:rFonts w:ascii="Times New Roman" w:hAnsi="Times New Roman" w:cs="Times New Roman"/>
        </w:rPr>
        <w:t xml:space="preserve">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footerReference w:type="default" r:id="rId8"/>
          <w:footerReference w:type="first" r:id="rId9"/>
          <w:pgSz w:w="11906" w:h="16838" w:code="9"/>
          <w:pgMar w:top="1134" w:right="567" w:bottom="1134" w:left="1134" w:header="340" w:footer="510" w:gutter="0"/>
          <w:cols w:space="708"/>
          <w:docGrid w:linePitch="360"/>
        </w:sectPr>
      </w:pPr>
    </w:p>
    <w:p w:rsidR="00C060A2" w:rsidRDefault="00C060A2" w:rsidP="00C060A2">
      <w:pPr>
        <w:jc w:val="right"/>
      </w:pPr>
      <w:r>
        <w:lastRenderedPageBreak/>
        <w:t>Приложение № 2</w:t>
      </w:r>
    </w:p>
    <w:p w:rsidR="00C060A2" w:rsidRDefault="00C060A2" w:rsidP="00C060A2">
      <w:pPr>
        <w:jc w:val="right"/>
      </w:pPr>
      <w:r>
        <w:t>к договору № __________ от ___.___.201__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 xml:space="preserve">для организаций, выполняющих строительно-монтажные </w:t>
      </w:r>
      <w:proofErr w:type="gramStart"/>
      <w:r w:rsidRPr="005F2038">
        <w:rPr>
          <w:b/>
          <w:bCs/>
        </w:rPr>
        <w:t>и  ремонтные</w:t>
      </w:r>
      <w:proofErr w:type="gramEnd"/>
      <w:r w:rsidRPr="005F2038">
        <w:rPr>
          <w:b/>
          <w:bCs/>
        </w:rPr>
        <w:t xml:space="preserve">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e-</w:t>
      </w:r>
      <w:proofErr w:type="spellStart"/>
      <w:r w:rsidRPr="005F2038">
        <w:t>mail</w:t>
      </w:r>
      <w:proofErr w:type="spell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Имеет ли ваша компания эти лицензии? (Да/</w:t>
      </w:r>
      <w:proofErr w:type="gramStart"/>
      <w:r w:rsidRPr="005F2038">
        <w:t>Нет)(</w:t>
      </w:r>
      <w:proofErr w:type="gramEnd"/>
      <w:r w:rsidRPr="005F2038">
        <w:t xml:space="preserve">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w:t>
      </w:r>
      <w:proofErr w:type="gramStart"/>
      <w:r w:rsidRPr="005F2038">
        <w:t>листы?:</w:t>
      </w:r>
      <w:proofErr w:type="gramEnd"/>
      <w:r w:rsidRPr="005F2038">
        <w:t xml:space="preserve">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w:t>
      </w:r>
      <w:proofErr w:type="spellStart"/>
      <w:r w:rsidRPr="005F2038">
        <w:t>беруши</w:t>
      </w:r>
      <w:proofErr w:type="spellEnd"/>
      <w:r w:rsidRPr="005F2038">
        <w:t xml:space="preserve">, средства защиты глаз, специальная одежда, обувь, каски и.т.д.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5F2038">
        <w:t>строповочные</w:t>
      </w:r>
      <w:proofErr w:type="spellEnd"/>
      <w:r w:rsidRPr="005F2038">
        <w:t xml:space="preserve">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Приложение № 3</w:t>
      </w:r>
    </w:p>
    <w:p w:rsidR="00C060A2" w:rsidRDefault="00C060A2" w:rsidP="00C060A2">
      <w:pPr>
        <w:jc w:val="right"/>
      </w:pPr>
      <w:r>
        <w:t>к договору № __________ от ___.___.201__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070"/>
        <w:gridCol w:w="1710"/>
        <w:gridCol w:w="2568"/>
        <w:gridCol w:w="857"/>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b"/>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rsidTr="00B158EC">
        <w:tc>
          <w:tcPr>
            <w:tcW w:w="10701" w:type="dxa"/>
            <w:gridSpan w:val="10"/>
            <w:vAlign w:val="center"/>
          </w:tcPr>
          <w:p w:rsidR="00B158EC" w:rsidRPr="00C060A2" w:rsidRDefault="00B158EC" w:rsidP="00B158EC">
            <w:pPr>
              <w:jc w:val="right"/>
            </w:pPr>
            <w:r w:rsidRPr="00C060A2">
              <w:lastRenderedPageBreak/>
              <w:t xml:space="preserve">Приложение № </w:t>
            </w:r>
            <w:r w:rsidR="002B4A8C" w:rsidRPr="00C060A2">
              <w:t>4</w:t>
            </w:r>
          </w:p>
          <w:p w:rsidR="00C060A2" w:rsidRPr="00C060A2" w:rsidRDefault="00C060A2" w:rsidP="00C060A2">
            <w:pPr>
              <w:jc w:val="right"/>
            </w:pPr>
            <w:r w:rsidRPr="00C060A2">
              <w:t>к договору № __________ от ___.___.201__ г.</w:t>
            </w:r>
          </w:p>
          <w:p w:rsidR="00B158EC" w:rsidRPr="00C060A2" w:rsidRDefault="00B158EC" w:rsidP="00B158EC">
            <w:pPr>
              <w:jc w:val="right"/>
            </w:pPr>
          </w:p>
        </w:tc>
      </w:tr>
      <w:tr w:rsidR="00B158EC" w:rsidRPr="005F2038" w:rsidTr="00B158EC">
        <w:tc>
          <w:tcPr>
            <w:tcW w:w="10701" w:type="dxa"/>
            <w:gridSpan w:val="10"/>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B158EC">
        <w:tc>
          <w:tcPr>
            <w:tcW w:w="10701" w:type="dxa"/>
            <w:gridSpan w:val="10"/>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B158EC">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B158EC">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B158EC">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0346BE">
        <w:trPr>
          <w:gridBefore w:val="9"/>
          <w:wBefore w:w="10465" w:type="dxa"/>
          <w:trHeight w:val="285"/>
        </w:trPr>
        <w:tc>
          <w:tcPr>
            <w:tcW w:w="236" w:type="dxa"/>
            <w:vMerge/>
            <w:tcBorders>
              <w:lef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0346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 xml:space="preserve">16.   С правилами пропускного и </w:t>
            </w:r>
            <w:proofErr w:type="spellStart"/>
            <w:r w:rsidRPr="005F2038">
              <w:t>внутриобъектового</w:t>
            </w:r>
            <w:proofErr w:type="spellEnd"/>
            <w:r w:rsidRPr="005F2038">
              <w:t xml:space="preserve"> режима ФГУП «</w:t>
            </w:r>
            <w:proofErr w:type="spellStart"/>
            <w:r w:rsidRPr="005F2038">
              <w:t>Атомфлот</w:t>
            </w:r>
            <w:proofErr w:type="spellEnd"/>
            <w:r w:rsidRPr="005F2038">
              <w:t>»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«Атомфлот»</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E80DEB" w:rsidP="00E80DEB">
      <w:pPr>
        <w:jc w:val="right"/>
      </w:pPr>
      <w:r>
        <w:lastRenderedPageBreak/>
        <w:t>Приложение № 5</w:t>
      </w:r>
    </w:p>
    <w:p w:rsidR="00E80DEB" w:rsidRDefault="00E80DEB" w:rsidP="00E80DEB">
      <w:pPr>
        <w:jc w:val="right"/>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rsidTr="00B729A1">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B729A1">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E80DEB" w:rsidRPr="005B50EC" w:rsidRDefault="00E80DEB" w:rsidP="00B729A1">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B729A1">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B729A1">
            <w:pPr>
              <w:rPr>
                <w:sz w:val="20"/>
              </w:rPr>
            </w:pPr>
          </w:p>
        </w:tc>
      </w:tr>
      <w:tr w:rsidR="00E80DEB" w:rsidRPr="005B50EC" w:rsidTr="00B729A1">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B729A1">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B729A1">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B729A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E80DEB" w:rsidRPr="005B50EC" w:rsidRDefault="00E80DEB" w:rsidP="00B729A1">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rsidTr="00B729A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B729A1">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B729A1">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B729A1">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B729A1">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B729A1">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B729A1">
            <w:pPr>
              <w:rPr>
                <w:sz w:val="20"/>
              </w:rPr>
            </w:pPr>
          </w:p>
        </w:tc>
        <w:tc>
          <w:tcPr>
            <w:tcW w:w="5742" w:type="dxa"/>
            <w:gridSpan w:val="108"/>
            <w:tcBorders>
              <w:top w:val="nil"/>
              <w:left w:val="nil"/>
              <w:bottom w:val="nil"/>
              <w:right w:val="nil"/>
            </w:tcBorders>
            <w:shd w:val="clear" w:color="auto" w:fill="auto"/>
            <w:vAlign w:val="center"/>
          </w:tcPr>
          <w:p w:rsidR="00E80DEB" w:rsidRPr="005B50EC" w:rsidRDefault="00E80DEB" w:rsidP="00B729A1">
            <w:pPr>
              <w:jc w:val="center"/>
              <w:rPr>
                <w:rFonts w:ascii="Arial" w:hAnsi="Arial" w:cs="Arial"/>
                <w:b/>
                <w:bCs/>
                <w:sz w:val="20"/>
              </w:rPr>
            </w:pPr>
          </w:p>
        </w:tc>
      </w:tr>
      <w:tr w:rsidR="00E80DEB" w:rsidRPr="005B50EC" w:rsidTr="00B729A1">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B729A1">
        <w:trPr>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E80DEB" w:rsidRPr="005B50EC" w:rsidRDefault="00E80DEB" w:rsidP="00B729A1">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B729A1">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B729A1">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rsidTr="00B729A1">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B729A1">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B729A1">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Обороты</w:t>
            </w:r>
          </w:p>
        </w:tc>
      </w:tr>
      <w:tr w:rsidR="00E80DEB" w:rsidRPr="005B50EC" w:rsidTr="00B729A1">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B729A1">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B729A1">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B729A1">
            <w:pPr>
              <w:jc w:val="center"/>
              <w:rPr>
                <w:rFonts w:ascii="Arial" w:hAnsi="Arial" w:cs="Arial"/>
                <w:sz w:val="20"/>
              </w:rPr>
            </w:pPr>
            <w:r w:rsidRPr="005B50EC">
              <w:rPr>
                <w:rFonts w:ascii="Arial" w:hAnsi="Arial" w:cs="Arial"/>
                <w:sz w:val="20"/>
              </w:rPr>
              <w:t>Кредит</w:t>
            </w:r>
          </w:p>
        </w:tc>
      </w:tr>
      <w:tr w:rsidR="00E80DEB" w:rsidRPr="005B50EC" w:rsidTr="00B729A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r>
      <w:tr w:rsidR="00E80DEB" w:rsidRPr="005B50EC" w:rsidTr="00B729A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r>
      <w:tr w:rsidR="00E80DEB" w:rsidRPr="005B50EC" w:rsidTr="00B729A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B729A1">
            <w:pPr>
              <w:jc w:val="right"/>
              <w:rPr>
                <w:rFonts w:ascii="Arial" w:hAnsi="Arial" w:cs="Arial"/>
                <w:sz w:val="18"/>
                <w:szCs w:val="18"/>
              </w:rPr>
            </w:pPr>
            <w:r w:rsidRPr="005B50EC">
              <w:rPr>
                <w:rFonts w:ascii="Arial" w:hAnsi="Arial" w:cs="Arial"/>
                <w:sz w:val="18"/>
                <w:szCs w:val="18"/>
              </w:rPr>
              <w:t> </w:t>
            </w:r>
          </w:p>
        </w:tc>
      </w:tr>
      <w:tr w:rsidR="00E80DEB" w:rsidRPr="005B50EC" w:rsidTr="00B729A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r>
      <w:tr w:rsidR="00E80DEB" w:rsidRPr="005B50EC" w:rsidTr="00B729A1">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B729A1">
            <w:pPr>
              <w:jc w:val="right"/>
              <w:rPr>
                <w:rFonts w:ascii="Arial" w:hAnsi="Arial" w:cs="Arial"/>
                <w:b/>
                <w:bCs/>
                <w:sz w:val="18"/>
                <w:szCs w:val="18"/>
              </w:rPr>
            </w:pPr>
            <w:r w:rsidRPr="005B50EC">
              <w:rPr>
                <w:rFonts w:ascii="Arial" w:hAnsi="Arial" w:cs="Arial"/>
                <w:b/>
                <w:bCs/>
                <w:sz w:val="18"/>
                <w:szCs w:val="18"/>
              </w:rPr>
              <w:t> </w:t>
            </w:r>
          </w:p>
        </w:tc>
      </w:tr>
      <w:tr w:rsidR="00E80DEB" w:rsidRPr="005B50EC" w:rsidTr="00B729A1">
        <w:trPr>
          <w:gridAfter w:val="13"/>
          <w:wAfter w:w="1394" w:type="dxa"/>
          <w:trHeight w:val="840"/>
        </w:trPr>
        <w:tc>
          <w:tcPr>
            <w:tcW w:w="4714" w:type="dxa"/>
            <w:gridSpan w:val="34"/>
            <w:tcBorders>
              <w:top w:val="nil"/>
              <w:left w:val="nil"/>
              <w:bottom w:val="nil"/>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xml:space="preserve">По данным НАИМЕНОВАНИЕ КОНТРАГЕНТА в результате сверки на__________ (дата) </w:t>
            </w:r>
            <w:proofErr w:type="gramStart"/>
            <w:r w:rsidRPr="005B50EC">
              <w:rPr>
                <w:rFonts w:ascii="Arial" w:hAnsi="Arial" w:cs="Arial"/>
                <w:sz w:val="18"/>
                <w:szCs w:val="18"/>
              </w:rPr>
              <w:t>сальдо  в</w:t>
            </w:r>
            <w:proofErr w:type="gramEnd"/>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E80DEB" w:rsidRPr="005B50EC" w:rsidRDefault="00E80DEB" w:rsidP="00B729A1">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B729A1">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r>
      <w:tr w:rsidR="00E80DEB" w:rsidRPr="005B50EC" w:rsidTr="00B729A1">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B729A1">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B729A1">
            <w:pPr>
              <w:rPr>
                <w:rFonts w:ascii="Arial" w:hAnsi="Arial" w:cs="Arial"/>
                <w:b/>
                <w:bCs/>
                <w:sz w:val="20"/>
              </w:rPr>
            </w:pPr>
            <w:r w:rsidRPr="005B50EC">
              <w:rPr>
                <w:rFonts w:ascii="Arial" w:hAnsi="Arial" w:cs="Arial"/>
                <w:b/>
                <w:bCs/>
                <w:sz w:val="20"/>
              </w:rPr>
              <w:t>ФГУП "Атомфлот"</w:t>
            </w:r>
          </w:p>
        </w:tc>
      </w:tr>
      <w:tr w:rsidR="00E80DEB" w:rsidRPr="005B50EC" w:rsidTr="00B729A1">
        <w:trPr>
          <w:gridAfter w:val="1"/>
          <w:wAfter w:w="319" w:type="dxa"/>
          <w:trHeight w:val="267"/>
        </w:trPr>
        <w:tc>
          <w:tcPr>
            <w:tcW w:w="320" w:type="dxa"/>
            <w:tcBorders>
              <w:top w:val="nil"/>
              <w:left w:val="nil"/>
              <w:bottom w:val="nil"/>
              <w:right w:val="nil"/>
            </w:tcBorders>
            <w:shd w:val="clear" w:color="auto" w:fill="auto"/>
            <w:vAlign w:val="bottom"/>
            <w:hideMark/>
          </w:tcPr>
          <w:p w:rsidR="00E80DEB" w:rsidRPr="005B50EC" w:rsidRDefault="00E80DEB" w:rsidP="00B729A1">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B729A1">
            <w:pPr>
              <w:rPr>
                <w:sz w:val="20"/>
              </w:rPr>
            </w:pPr>
          </w:p>
        </w:tc>
        <w:tc>
          <w:tcPr>
            <w:tcW w:w="888" w:type="dxa"/>
            <w:gridSpan w:val="4"/>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B729A1">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B729A1">
            <w:pPr>
              <w:rPr>
                <w:sz w:val="20"/>
              </w:rPr>
            </w:pPr>
          </w:p>
        </w:tc>
      </w:tr>
      <w:tr w:rsidR="00E80DEB" w:rsidRPr="005B50EC" w:rsidTr="00B729A1">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B729A1">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B729A1">
            <w:pPr>
              <w:rPr>
                <w:rFonts w:ascii="Arial" w:hAnsi="Arial" w:cs="Arial"/>
                <w:sz w:val="18"/>
                <w:szCs w:val="18"/>
              </w:rPr>
            </w:pPr>
            <w:r>
              <w:rPr>
                <w:rFonts w:ascii="Arial" w:hAnsi="Arial" w:cs="Arial"/>
                <w:sz w:val="18"/>
                <w:szCs w:val="18"/>
              </w:rPr>
              <w:t>Руководитель</w:t>
            </w:r>
          </w:p>
        </w:tc>
      </w:tr>
      <w:tr w:rsidR="00E80DEB" w:rsidRPr="005B50EC" w:rsidTr="00B729A1">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(должность)</w:t>
            </w:r>
          </w:p>
        </w:tc>
      </w:tr>
      <w:tr w:rsidR="00E80DEB" w:rsidRPr="005B50EC" w:rsidTr="00B729A1">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B729A1">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B729A1">
        <w:trPr>
          <w:gridAfter w:val="1"/>
          <w:wAfter w:w="319" w:type="dxa"/>
          <w:trHeight w:val="225"/>
        </w:trPr>
        <w:tc>
          <w:tcPr>
            <w:tcW w:w="320" w:type="dxa"/>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Главный бухгалтер</w:t>
            </w:r>
          </w:p>
        </w:tc>
      </w:tr>
      <w:tr w:rsidR="00E80DEB" w:rsidRPr="005B50EC" w:rsidTr="00B729A1">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(должность)</w:t>
            </w:r>
          </w:p>
        </w:tc>
      </w:tr>
      <w:tr w:rsidR="00E80DEB" w:rsidRPr="005B50EC" w:rsidTr="00B729A1">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B729A1">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B729A1">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B729A1">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B729A1">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B729A1">
        <w:trPr>
          <w:trHeight w:val="252"/>
        </w:trPr>
        <w:tc>
          <w:tcPr>
            <w:tcW w:w="638" w:type="dxa"/>
            <w:gridSpan w:val="3"/>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199" w:type="dxa"/>
            <w:gridSpan w:val="40"/>
            <w:tcBorders>
              <w:top w:val="nil"/>
              <w:left w:val="nil"/>
              <w:bottom w:val="nil"/>
              <w:right w:val="nil"/>
            </w:tcBorders>
            <w:shd w:val="clear" w:color="auto" w:fill="auto"/>
            <w:noWrap/>
            <w:vAlign w:val="bottom"/>
            <w:hideMark/>
          </w:tcPr>
          <w:p w:rsidR="00E80DEB" w:rsidRPr="005B50EC" w:rsidRDefault="00E80DEB" w:rsidP="00B729A1">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437" w:type="dxa"/>
            <w:gridSpan w:val="10"/>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756" w:type="dxa"/>
            <w:gridSpan w:val="2"/>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trHeight w:val="240"/>
        </w:trPr>
        <w:tc>
          <w:tcPr>
            <w:tcW w:w="4533" w:type="dxa"/>
            <w:gridSpan w:val="29"/>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51" w:type="dxa"/>
            <w:gridSpan w:val="5"/>
            <w:tcBorders>
              <w:top w:val="nil"/>
              <w:left w:val="nil"/>
              <w:bottom w:val="nil"/>
              <w:right w:val="nil"/>
            </w:tcBorders>
            <w:shd w:val="clear" w:color="auto" w:fill="auto"/>
            <w:noWrap/>
            <w:vAlign w:val="bottom"/>
            <w:hideMark/>
          </w:tcPr>
          <w:p w:rsidR="00E80DEB" w:rsidRPr="005B50EC" w:rsidRDefault="00E80DEB" w:rsidP="00B729A1">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B729A1">
            <w:pPr>
              <w:rPr>
                <w:sz w:val="20"/>
              </w:rPr>
            </w:pPr>
          </w:p>
        </w:tc>
      </w:tr>
      <w:tr w:rsidR="00E80DEB" w:rsidRPr="005B50EC" w:rsidTr="00B729A1">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B729A1">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B729A1">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B729A1">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B729A1">
        <w:trPr>
          <w:gridAfter w:val="14"/>
          <w:wAfter w:w="1395" w:type="dxa"/>
          <w:trHeight w:val="225"/>
        </w:trPr>
        <w:tc>
          <w:tcPr>
            <w:tcW w:w="9638" w:type="dxa"/>
            <w:gridSpan w:val="131"/>
            <w:tcBorders>
              <w:top w:val="single" w:sz="4" w:space="0" w:color="auto"/>
            </w:tcBorders>
            <w:shd w:val="clear" w:color="auto" w:fill="auto"/>
            <w:vAlign w:val="bottom"/>
            <w:hideMark/>
          </w:tcPr>
          <w:p w:rsidR="00E80DEB" w:rsidRPr="005B50EC" w:rsidRDefault="00E80DEB" w:rsidP="00B729A1">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rsidTr="00B729A1">
        <w:tc>
          <w:tcPr>
            <w:tcW w:w="5365" w:type="dxa"/>
          </w:tcPr>
          <w:p w:rsidR="00E80DEB" w:rsidRDefault="00E80DEB" w:rsidP="00B729A1">
            <w:pPr>
              <w:pStyle w:val="a9"/>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B729A1">
            <w:pPr>
              <w:pStyle w:val="a9"/>
              <w:rPr>
                <w:rFonts w:ascii="Times New Roman" w:hAnsi="Times New Roman" w:cs="Times New Roman"/>
                <w:b/>
                <w:sz w:val="24"/>
                <w:szCs w:val="24"/>
              </w:rPr>
            </w:pPr>
          </w:p>
          <w:p w:rsidR="00E80DEB" w:rsidRPr="00192772" w:rsidRDefault="00E80DEB" w:rsidP="00B729A1">
            <w:pPr>
              <w:pStyle w:val="a9"/>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E80DEB" w:rsidRPr="00192772" w:rsidRDefault="00E80DEB" w:rsidP="00B729A1">
            <w:pPr>
              <w:pStyle w:val="a9"/>
              <w:rPr>
                <w:rFonts w:ascii="Times New Roman" w:hAnsi="Times New Roman" w:cs="Times New Roman"/>
                <w:sz w:val="24"/>
                <w:szCs w:val="24"/>
              </w:rPr>
            </w:pPr>
          </w:p>
          <w:p w:rsidR="00E80DEB" w:rsidRPr="00153015" w:rsidRDefault="00E80DEB" w:rsidP="00B729A1">
            <w:pPr>
              <w:pStyle w:val="a9"/>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B729A1">
            <w:pPr>
              <w:pStyle w:val="a9"/>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B729A1">
            <w:pPr>
              <w:snapToGrid w:val="0"/>
              <w:ind w:left="-21"/>
              <w:rPr>
                <w:color w:val="000000"/>
              </w:rPr>
            </w:pPr>
          </w:p>
          <w:p w:rsidR="00E80DEB" w:rsidRDefault="00E80DEB" w:rsidP="00B729A1">
            <w:pPr>
              <w:snapToGrid w:val="0"/>
              <w:ind w:left="-21"/>
              <w:rPr>
                <w:color w:val="000000"/>
              </w:rPr>
            </w:pPr>
          </w:p>
          <w:p w:rsidR="00E80DEB" w:rsidRDefault="00E80DEB" w:rsidP="00B729A1">
            <w:pPr>
              <w:snapToGrid w:val="0"/>
              <w:ind w:left="-21"/>
              <w:rPr>
                <w:color w:val="000000"/>
              </w:rPr>
            </w:pPr>
          </w:p>
          <w:p w:rsidR="00E80DEB" w:rsidRPr="00A97932" w:rsidRDefault="001204EF" w:rsidP="00B729A1">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CE7" w:rsidRDefault="00E71CE7">
      <w:r>
        <w:separator/>
      </w:r>
    </w:p>
  </w:endnote>
  <w:endnote w:type="continuationSeparator" w:id="0">
    <w:p w:rsidR="00E71CE7" w:rsidRDefault="00E71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rsidR="00E80DEB" w:rsidRDefault="002C6BEF">
        <w:pPr>
          <w:pStyle w:val="a7"/>
          <w:jc w:val="right"/>
        </w:pPr>
        <w:r>
          <w:fldChar w:fldCharType="begin"/>
        </w:r>
        <w:r w:rsidR="00E80DEB">
          <w:instrText>PAGE   \* MERGEFORMAT</w:instrText>
        </w:r>
        <w:r>
          <w:fldChar w:fldCharType="separate"/>
        </w:r>
        <w:r w:rsidR="00585498">
          <w:rPr>
            <w:noProof/>
          </w:rPr>
          <w:t>6</w:t>
        </w:r>
        <w:r>
          <w:fldChar w:fldCharType="end"/>
        </w:r>
      </w:p>
    </w:sdtContent>
  </w:sdt>
  <w:p w:rsidR="00C53BEB" w:rsidRDefault="00C53BEB" w:rsidP="00C53BEB">
    <w:pPr>
      <w:pStyle w:val="a7"/>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174025"/>
      <w:docPartObj>
        <w:docPartGallery w:val="Page Numbers (Bottom of Page)"/>
        <w:docPartUnique/>
      </w:docPartObj>
    </w:sdtPr>
    <w:sdtEndPr/>
    <w:sdtContent>
      <w:p w:rsidR="00E80DEB" w:rsidRDefault="002C6BEF">
        <w:pPr>
          <w:pStyle w:val="a7"/>
          <w:jc w:val="right"/>
        </w:pPr>
        <w:r>
          <w:fldChar w:fldCharType="begin"/>
        </w:r>
        <w:r w:rsidR="00E80DEB">
          <w:instrText>PAGE   \* MERGEFORMAT</w:instrText>
        </w:r>
        <w:r>
          <w:fldChar w:fldCharType="separate"/>
        </w:r>
        <w:r w:rsidR="00585498">
          <w:rPr>
            <w:noProof/>
          </w:rPr>
          <w:t>15</w:t>
        </w:r>
        <w:r>
          <w:fldChar w:fldCharType="end"/>
        </w:r>
      </w:p>
    </w:sdtContent>
  </w:sdt>
  <w:p w:rsidR="005A53A3" w:rsidRDefault="005A53A3" w:rsidP="005A53A3">
    <w:pPr>
      <w:pStyle w:val="a7"/>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DEB" w:rsidRDefault="00E80DEB" w:rsidP="00E80DEB">
    <w:pPr>
      <w:pStyle w:val="a7"/>
      <w:tabs>
        <w:tab w:val="clear" w:pos="4677"/>
        <w:tab w:val="clear" w:pos="9355"/>
        <w:tab w:val="left" w:pos="124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CE7" w:rsidRDefault="00E71CE7">
      <w:r>
        <w:separator/>
      </w:r>
    </w:p>
  </w:footnote>
  <w:footnote w:type="continuationSeparator" w:id="0">
    <w:p w:rsidR="00E71CE7" w:rsidRDefault="00E71C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6">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E7478ED"/>
    <w:multiLevelType w:val="multilevel"/>
    <w:tmpl w:val="E8DC052C"/>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rPr>
    </w:lvl>
    <w:lvl w:ilvl="2">
      <w:start w:val="1"/>
      <w:numFmt w:val="decimal"/>
      <w:lvlText w:val="%1.%2.%3."/>
      <w:lvlJc w:val="left"/>
      <w:pPr>
        <w:tabs>
          <w:tab w:val="num" w:pos="876"/>
        </w:tabs>
        <w:ind w:left="876"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0"/>
  </w:num>
  <w:num w:numId="3">
    <w:abstractNumId w:val="1"/>
  </w:num>
  <w:num w:numId="4">
    <w:abstractNumId w:val="2"/>
  </w:num>
  <w:num w:numId="5">
    <w:abstractNumId w:val="9"/>
  </w:num>
  <w:num w:numId="6">
    <w:abstractNumId w:val="11"/>
  </w:num>
  <w:num w:numId="7">
    <w:abstractNumId w:val="3"/>
  </w:num>
  <w:num w:numId="8">
    <w:abstractNumId w:val="1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7"/>
  </w:num>
  <w:num w:numId="13">
    <w:abstractNumId w:val="6"/>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C0C"/>
    <w:rsid w:val="00002AD3"/>
    <w:rsid w:val="0000373B"/>
    <w:rsid w:val="00003746"/>
    <w:rsid w:val="0000450C"/>
    <w:rsid w:val="0002753A"/>
    <w:rsid w:val="0003007A"/>
    <w:rsid w:val="000306E5"/>
    <w:rsid w:val="00030A05"/>
    <w:rsid w:val="00030FD0"/>
    <w:rsid w:val="000346BE"/>
    <w:rsid w:val="00061D83"/>
    <w:rsid w:val="000667D1"/>
    <w:rsid w:val="00072EBF"/>
    <w:rsid w:val="000A0D56"/>
    <w:rsid w:val="000C552D"/>
    <w:rsid w:val="000E6451"/>
    <w:rsid w:val="00100FF4"/>
    <w:rsid w:val="00105EBA"/>
    <w:rsid w:val="001204EF"/>
    <w:rsid w:val="00123667"/>
    <w:rsid w:val="00140B83"/>
    <w:rsid w:val="00141F18"/>
    <w:rsid w:val="00157254"/>
    <w:rsid w:val="0015764B"/>
    <w:rsid w:val="001613BE"/>
    <w:rsid w:val="001671C1"/>
    <w:rsid w:val="00183480"/>
    <w:rsid w:val="001A6715"/>
    <w:rsid w:val="001B27AF"/>
    <w:rsid w:val="001B3F97"/>
    <w:rsid w:val="001C5396"/>
    <w:rsid w:val="001E1F64"/>
    <w:rsid w:val="001E365C"/>
    <w:rsid w:val="001F0C8B"/>
    <w:rsid w:val="001F1A8C"/>
    <w:rsid w:val="00212509"/>
    <w:rsid w:val="002271AF"/>
    <w:rsid w:val="00227E4A"/>
    <w:rsid w:val="002346ED"/>
    <w:rsid w:val="00247212"/>
    <w:rsid w:val="0025209F"/>
    <w:rsid w:val="002564A8"/>
    <w:rsid w:val="00256E9F"/>
    <w:rsid w:val="00264C16"/>
    <w:rsid w:val="00266498"/>
    <w:rsid w:val="00293F11"/>
    <w:rsid w:val="002B4A8C"/>
    <w:rsid w:val="002B5175"/>
    <w:rsid w:val="002B5255"/>
    <w:rsid w:val="002B574C"/>
    <w:rsid w:val="002C6BEF"/>
    <w:rsid w:val="002D17ED"/>
    <w:rsid w:val="002D615F"/>
    <w:rsid w:val="002F6232"/>
    <w:rsid w:val="002F6EDC"/>
    <w:rsid w:val="00307D1E"/>
    <w:rsid w:val="003169DE"/>
    <w:rsid w:val="0033352C"/>
    <w:rsid w:val="00333CB0"/>
    <w:rsid w:val="00333EC2"/>
    <w:rsid w:val="00334E2C"/>
    <w:rsid w:val="00343A9B"/>
    <w:rsid w:val="00345AB8"/>
    <w:rsid w:val="003513CB"/>
    <w:rsid w:val="0036283A"/>
    <w:rsid w:val="003649D9"/>
    <w:rsid w:val="00370D2D"/>
    <w:rsid w:val="00373701"/>
    <w:rsid w:val="00381DF4"/>
    <w:rsid w:val="00395BB3"/>
    <w:rsid w:val="003A2ACF"/>
    <w:rsid w:val="003A372E"/>
    <w:rsid w:val="003C3271"/>
    <w:rsid w:val="003C6DAA"/>
    <w:rsid w:val="003F1CE5"/>
    <w:rsid w:val="004021DD"/>
    <w:rsid w:val="004024DB"/>
    <w:rsid w:val="00411CFA"/>
    <w:rsid w:val="004219CC"/>
    <w:rsid w:val="00426C44"/>
    <w:rsid w:val="00427E80"/>
    <w:rsid w:val="00432531"/>
    <w:rsid w:val="00440088"/>
    <w:rsid w:val="004519F0"/>
    <w:rsid w:val="00453E7F"/>
    <w:rsid w:val="0046220E"/>
    <w:rsid w:val="00470A98"/>
    <w:rsid w:val="0048003B"/>
    <w:rsid w:val="00491452"/>
    <w:rsid w:val="0049207F"/>
    <w:rsid w:val="00497BDE"/>
    <w:rsid w:val="004A27EC"/>
    <w:rsid w:val="004B2409"/>
    <w:rsid w:val="004C078F"/>
    <w:rsid w:val="004D3FB9"/>
    <w:rsid w:val="004D4956"/>
    <w:rsid w:val="004D54EC"/>
    <w:rsid w:val="004E10EC"/>
    <w:rsid w:val="004E591F"/>
    <w:rsid w:val="004F24E6"/>
    <w:rsid w:val="004F3127"/>
    <w:rsid w:val="004F43A4"/>
    <w:rsid w:val="00501644"/>
    <w:rsid w:val="00502AA4"/>
    <w:rsid w:val="00517FD5"/>
    <w:rsid w:val="00521DF1"/>
    <w:rsid w:val="00546561"/>
    <w:rsid w:val="0055128F"/>
    <w:rsid w:val="00582243"/>
    <w:rsid w:val="00585498"/>
    <w:rsid w:val="00591B31"/>
    <w:rsid w:val="005948E1"/>
    <w:rsid w:val="0059690A"/>
    <w:rsid w:val="005A53A3"/>
    <w:rsid w:val="005C4D08"/>
    <w:rsid w:val="005D185E"/>
    <w:rsid w:val="005E02A1"/>
    <w:rsid w:val="005E2AD9"/>
    <w:rsid w:val="005F2038"/>
    <w:rsid w:val="005F4B61"/>
    <w:rsid w:val="00612BFA"/>
    <w:rsid w:val="00622942"/>
    <w:rsid w:val="0065502B"/>
    <w:rsid w:val="0065682C"/>
    <w:rsid w:val="00663FC9"/>
    <w:rsid w:val="0067062E"/>
    <w:rsid w:val="00672703"/>
    <w:rsid w:val="006A50A9"/>
    <w:rsid w:val="006A7882"/>
    <w:rsid w:val="006F5536"/>
    <w:rsid w:val="00703EBC"/>
    <w:rsid w:val="00707AC5"/>
    <w:rsid w:val="00714EF9"/>
    <w:rsid w:val="0071729E"/>
    <w:rsid w:val="00721567"/>
    <w:rsid w:val="007223CF"/>
    <w:rsid w:val="00733CFC"/>
    <w:rsid w:val="00742A0F"/>
    <w:rsid w:val="00753A8B"/>
    <w:rsid w:val="00754EBA"/>
    <w:rsid w:val="00766E03"/>
    <w:rsid w:val="007674A1"/>
    <w:rsid w:val="0077132A"/>
    <w:rsid w:val="007744EC"/>
    <w:rsid w:val="00783A65"/>
    <w:rsid w:val="007A39F4"/>
    <w:rsid w:val="007B14FF"/>
    <w:rsid w:val="007C028B"/>
    <w:rsid w:val="007C05DC"/>
    <w:rsid w:val="007C5AB8"/>
    <w:rsid w:val="007C6056"/>
    <w:rsid w:val="007C6970"/>
    <w:rsid w:val="007E419C"/>
    <w:rsid w:val="00806708"/>
    <w:rsid w:val="00811A85"/>
    <w:rsid w:val="00850B40"/>
    <w:rsid w:val="00857589"/>
    <w:rsid w:val="00857EDB"/>
    <w:rsid w:val="008618BF"/>
    <w:rsid w:val="00882B88"/>
    <w:rsid w:val="00895C23"/>
    <w:rsid w:val="00895C44"/>
    <w:rsid w:val="008B38BC"/>
    <w:rsid w:val="008C5E99"/>
    <w:rsid w:val="008D42D5"/>
    <w:rsid w:val="008E287F"/>
    <w:rsid w:val="00914182"/>
    <w:rsid w:val="009173F2"/>
    <w:rsid w:val="00926235"/>
    <w:rsid w:val="009333FE"/>
    <w:rsid w:val="009510C1"/>
    <w:rsid w:val="00954938"/>
    <w:rsid w:val="00960E55"/>
    <w:rsid w:val="00967708"/>
    <w:rsid w:val="00983518"/>
    <w:rsid w:val="00993AA7"/>
    <w:rsid w:val="00997575"/>
    <w:rsid w:val="00997B39"/>
    <w:rsid w:val="009A20F9"/>
    <w:rsid w:val="009A4FAB"/>
    <w:rsid w:val="009C7449"/>
    <w:rsid w:val="009E63A3"/>
    <w:rsid w:val="009E7728"/>
    <w:rsid w:val="009F7F9D"/>
    <w:rsid w:val="00A10221"/>
    <w:rsid w:val="00A20C1A"/>
    <w:rsid w:val="00A42114"/>
    <w:rsid w:val="00A4354D"/>
    <w:rsid w:val="00A51E48"/>
    <w:rsid w:val="00A53B67"/>
    <w:rsid w:val="00A548B4"/>
    <w:rsid w:val="00A60EEB"/>
    <w:rsid w:val="00A7366B"/>
    <w:rsid w:val="00A81A89"/>
    <w:rsid w:val="00A93944"/>
    <w:rsid w:val="00AA37E1"/>
    <w:rsid w:val="00AB5713"/>
    <w:rsid w:val="00AC6551"/>
    <w:rsid w:val="00AE0B0D"/>
    <w:rsid w:val="00AE33F0"/>
    <w:rsid w:val="00AE49CE"/>
    <w:rsid w:val="00AF11A3"/>
    <w:rsid w:val="00AF797E"/>
    <w:rsid w:val="00B0286F"/>
    <w:rsid w:val="00B06996"/>
    <w:rsid w:val="00B11701"/>
    <w:rsid w:val="00B158EC"/>
    <w:rsid w:val="00B25460"/>
    <w:rsid w:val="00B3520A"/>
    <w:rsid w:val="00B457FB"/>
    <w:rsid w:val="00B53980"/>
    <w:rsid w:val="00B64E34"/>
    <w:rsid w:val="00B729B3"/>
    <w:rsid w:val="00B75A0A"/>
    <w:rsid w:val="00B7652F"/>
    <w:rsid w:val="00B8794F"/>
    <w:rsid w:val="00B930A9"/>
    <w:rsid w:val="00B94349"/>
    <w:rsid w:val="00BB5581"/>
    <w:rsid w:val="00BC0501"/>
    <w:rsid w:val="00BC54F8"/>
    <w:rsid w:val="00BD41C4"/>
    <w:rsid w:val="00BF2BD6"/>
    <w:rsid w:val="00BF3C07"/>
    <w:rsid w:val="00C008C5"/>
    <w:rsid w:val="00C05315"/>
    <w:rsid w:val="00C060A2"/>
    <w:rsid w:val="00C064E4"/>
    <w:rsid w:val="00C12B11"/>
    <w:rsid w:val="00C234B3"/>
    <w:rsid w:val="00C268E0"/>
    <w:rsid w:val="00C3606B"/>
    <w:rsid w:val="00C426E3"/>
    <w:rsid w:val="00C46542"/>
    <w:rsid w:val="00C53BEB"/>
    <w:rsid w:val="00C61830"/>
    <w:rsid w:val="00C71204"/>
    <w:rsid w:val="00C82BEC"/>
    <w:rsid w:val="00C91DA0"/>
    <w:rsid w:val="00C94695"/>
    <w:rsid w:val="00C94E00"/>
    <w:rsid w:val="00CA2638"/>
    <w:rsid w:val="00CB5C3B"/>
    <w:rsid w:val="00CD23BE"/>
    <w:rsid w:val="00CD40B4"/>
    <w:rsid w:val="00CD4C7C"/>
    <w:rsid w:val="00CF44D6"/>
    <w:rsid w:val="00D035A0"/>
    <w:rsid w:val="00D1315E"/>
    <w:rsid w:val="00D423E8"/>
    <w:rsid w:val="00D4463D"/>
    <w:rsid w:val="00D66F5A"/>
    <w:rsid w:val="00D82C1E"/>
    <w:rsid w:val="00DB3EE7"/>
    <w:rsid w:val="00DC21FB"/>
    <w:rsid w:val="00E06252"/>
    <w:rsid w:val="00E27FEB"/>
    <w:rsid w:val="00E30E82"/>
    <w:rsid w:val="00E445FC"/>
    <w:rsid w:val="00E4480D"/>
    <w:rsid w:val="00E51DC4"/>
    <w:rsid w:val="00E55115"/>
    <w:rsid w:val="00E614D9"/>
    <w:rsid w:val="00E66121"/>
    <w:rsid w:val="00E71CE7"/>
    <w:rsid w:val="00E751E0"/>
    <w:rsid w:val="00E80DEB"/>
    <w:rsid w:val="00E85AE4"/>
    <w:rsid w:val="00E87E38"/>
    <w:rsid w:val="00EA34DA"/>
    <w:rsid w:val="00EA4103"/>
    <w:rsid w:val="00EB59D2"/>
    <w:rsid w:val="00EB6868"/>
    <w:rsid w:val="00EB6F31"/>
    <w:rsid w:val="00EC708C"/>
    <w:rsid w:val="00ED7C0C"/>
    <w:rsid w:val="00EE191D"/>
    <w:rsid w:val="00EF00F1"/>
    <w:rsid w:val="00F24C16"/>
    <w:rsid w:val="00F309E5"/>
    <w:rsid w:val="00F40B46"/>
    <w:rsid w:val="00F47888"/>
    <w:rsid w:val="00F544AA"/>
    <w:rsid w:val="00F67E40"/>
    <w:rsid w:val="00F71CF7"/>
    <w:rsid w:val="00FB18F5"/>
    <w:rsid w:val="00FB5C19"/>
    <w:rsid w:val="00FD3062"/>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B3BBFE3F-2976-4B95-89E4-89492DA57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rsid w:val="007C6056"/>
    <w:pPr>
      <w:tabs>
        <w:tab w:val="center" w:pos="4677"/>
        <w:tab w:val="right" w:pos="9355"/>
      </w:tabs>
    </w:pPr>
  </w:style>
  <w:style w:type="character" w:styleId="a6">
    <w:name w:val="page number"/>
    <w:basedOn w:val="a0"/>
    <w:rsid w:val="007C6056"/>
  </w:style>
  <w:style w:type="paragraph" w:styleId="a7">
    <w:name w:val="footer"/>
    <w:basedOn w:val="a"/>
    <w:link w:val="a8"/>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9">
    <w:name w:val="Plain Text"/>
    <w:basedOn w:val="a"/>
    <w:link w:val="aa"/>
    <w:rsid w:val="009A20F9"/>
    <w:rPr>
      <w:rFonts w:ascii="Courier New" w:hAnsi="Courier New" w:cs="Courier New"/>
      <w:sz w:val="20"/>
      <w:szCs w:val="20"/>
    </w:rPr>
  </w:style>
  <w:style w:type="character" w:customStyle="1" w:styleId="aa">
    <w:name w:val="Текст Знак"/>
    <w:basedOn w:val="a0"/>
    <w:link w:val="a9"/>
    <w:rsid w:val="009A20F9"/>
    <w:rPr>
      <w:rFonts w:ascii="Courier New" w:hAnsi="Courier New" w:cs="Courier New"/>
    </w:rPr>
  </w:style>
  <w:style w:type="paragraph" w:styleId="ab">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c">
    <w:name w:val="Balloon Text"/>
    <w:basedOn w:val="a"/>
    <w:link w:val="ad"/>
    <w:uiPriority w:val="99"/>
    <w:semiHidden/>
    <w:unhideWhenUsed/>
    <w:rsid w:val="00B94349"/>
    <w:rPr>
      <w:rFonts w:ascii="Tahoma" w:hAnsi="Tahoma" w:cs="Tahoma"/>
      <w:sz w:val="16"/>
      <w:szCs w:val="16"/>
    </w:rPr>
  </w:style>
  <w:style w:type="character" w:customStyle="1" w:styleId="ad">
    <w:name w:val="Текст выноски Знак"/>
    <w:basedOn w:val="a0"/>
    <w:link w:val="ac"/>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8">
    <w:name w:val="Нижний колонтитул Знак"/>
    <w:basedOn w:val="a0"/>
    <w:link w:val="a7"/>
    <w:uiPriority w:val="99"/>
    <w:rsid w:val="00E80DE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5941</Words>
  <Characters>33870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39732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Алексей Ф. Тихонов</cp:lastModifiedBy>
  <cp:revision>6</cp:revision>
  <cp:lastPrinted>2014-08-04T05:43:00Z</cp:lastPrinted>
  <dcterms:created xsi:type="dcterms:W3CDTF">2014-07-31T11:59:00Z</dcterms:created>
  <dcterms:modified xsi:type="dcterms:W3CDTF">2014-08-04T05:44:00Z</dcterms:modified>
</cp:coreProperties>
</file>