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B56811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976F6" w:rsidP="00B56811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434951" w:rsidP="00B56811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за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B56811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434951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B56811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6811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6811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B56811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6811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6811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976F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976F6">
              <w:rPr>
                <w:sz w:val="28"/>
                <w:lang w:eastAsia="ru-RU"/>
              </w:rPr>
              <w:t>07.07.2022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B56811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8976F6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8976F6">
              <w:rPr>
                <w:color w:val="000000"/>
                <w:sz w:val="28"/>
                <w:lang w:eastAsia="ru-RU"/>
              </w:rPr>
              <w:t>13-33/15553-ВК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56811">
        <w:rPr>
          <w:b/>
          <w:sz w:val="26"/>
          <w:szCs w:val="26"/>
        </w:rPr>
        <w:t>КРУГИ ИЗ КОНСТРУКЦИОННОЙ УГЛЕРОДИСТОЙ  СТАЛИ КАЧЕСТВЕННОЙ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238B" w:rsidRDefault="00986B03" w:rsidP="00986B03">
      <w:pPr>
        <w:jc w:val="center"/>
        <w:rPr>
          <w:sz w:val="28"/>
          <w:szCs w:val="26"/>
        </w:rPr>
      </w:pPr>
      <w:r w:rsidRPr="0098238B">
        <w:rPr>
          <w:sz w:val="28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82463" w:rsidRPr="00782463">
        <w:rPr>
          <w:b/>
          <w:sz w:val="28"/>
          <w:szCs w:val="28"/>
        </w:rPr>
        <w:t>717 876,64</w:t>
      </w:r>
      <w:r w:rsidR="0078246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lastRenderedPageBreak/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976F6">
        <w:rPr>
          <w:iCs/>
          <w:color w:val="0000FF"/>
          <w:spacing w:val="4"/>
          <w:sz w:val="28"/>
          <w:szCs w:val="28"/>
        </w:rPr>
        <w:t>18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98238B">
        <w:rPr>
          <w:iCs/>
          <w:color w:val="0000FF"/>
          <w:spacing w:val="4"/>
          <w:sz w:val="28"/>
          <w:szCs w:val="28"/>
        </w:rPr>
        <w:t>июля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782463" w:rsidRPr="002370FB" w:rsidRDefault="00782463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495BA4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1000052034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5-h11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4790,7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131 744,25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12-h11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14 160,00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1000229897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СТ20 Д32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605,03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5-h12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932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25 630,00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1000022545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30-В1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721,2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19 833,00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25-В1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15 262,50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10-h11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734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22 020,00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СТ40 Д46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0,697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19 168,51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8-h11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1589,2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43 703,00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8-h11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7 920,00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10-h11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36 720,00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20-В1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39 420,00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СТ45 Д24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2,061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56 680,49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20-В1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6 450,00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1000229904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СТ45 Д14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357894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12 210,64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36-В1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5 500,00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В1-НД-25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5 802,50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36 ГОСТ 2590-2006 / 35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5 225,28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36-В1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7 892,50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12-В1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320,8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9 624,00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9-h11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258,3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7 103,25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22-В1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139,45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4 183,50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10-h11 ст40-Б-Н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858,4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23 606,00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1000053653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18-В1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357894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12 780,00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70-В1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3726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102 465,00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8-h11 ст20 ГОСТ 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2 832,50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20-В1-II-НД ст20-3ГП-М1-ТВ1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4 800,00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26 ГОСТ 2590-2006 / 20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2 750,15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42-В1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7 122,50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1000248791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30-В1 ст40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921,25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1000265074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12-В1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2 145,00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В1-НД-16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7 305,00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30-В1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1 848,00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1000075290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16-В1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7 710,00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В1-НД-20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20 625,00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1000044695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18-В1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1 375,00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1000075292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32-В1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6 600,00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1000248859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45-В1-II-НД 45-3ГП-М1-ТВ1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5 940,00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В1-II-НД-30 35-3ГП-М2-ТВ2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715,00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42 ГОСТ 2590-2006 / 35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1 155,06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1000265174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СТ40 Д12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4 482,74</w:t>
            </w:r>
          </w:p>
        </w:tc>
      </w:tr>
      <w:tr w:rsidR="00782463" w:rsidRPr="00F6304B" w:rsidTr="00B5681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1000051909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Pr="008976F6" w:rsidRDefault="00782463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22-В1 ст45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3 840,00</w:t>
            </w:r>
          </w:p>
        </w:tc>
      </w:tr>
      <w:tr w:rsidR="00782463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C6B71" w:rsidRDefault="00782463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D40F94" w:rsidRDefault="00782463" w:rsidP="00954687">
            <w:pPr>
              <w:jc w:val="center"/>
              <w:rPr>
                <w:b/>
              </w:rPr>
            </w:pPr>
            <w:r w:rsidRPr="00782463">
              <w:rPr>
                <w:b/>
              </w:rPr>
              <w:t>717 876,64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B56811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6811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B56811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6811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56811">
              <w:rPr>
                <w:b/>
                <w:szCs w:val="24"/>
              </w:rPr>
              <w:t>КРУГИ ИЗ КОНСТРУКЦИОННОЙ УГЛЕРОДИСТОЙ  СТАЛИ КАЧЕСТВЕННОЙ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782463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782463">
              <w:rPr>
                <w:b/>
                <w:color w:val="000000"/>
                <w:sz w:val="22"/>
                <w:szCs w:val="22"/>
              </w:rPr>
              <w:t>717 876,64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B56811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976F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976F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4"/>
        <w:gridCol w:w="1416"/>
        <w:gridCol w:w="4409"/>
        <w:gridCol w:w="821"/>
        <w:gridCol w:w="821"/>
        <w:gridCol w:w="1091"/>
        <w:gridCol w:w="1101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63" w:rsidRPr="00495BA4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1000052034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5-h11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4790,7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1000265072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12-h11 ст35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1000229897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СТ20 Д32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5-h12 ст35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1000022545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30-В1 ст45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1000051889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25-В1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1000248692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10-h11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1000265175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СТ40 Д46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0,697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8-h11 ст45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8-h11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1000044997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10-h11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1000051900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20-В1 ст35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1000265184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СТ45 Д24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1000248760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20-В1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1000229904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СТ45 Д14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0,444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8D5D8B">
              <w:rPr>
                <w:color w:val="000000"/>
                <w:sz w:val="22"/>
                <w:szCs w:val="22"/>
              </w:rPr>
              <w:t>1000044735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36-В1 ст45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1000044733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В1-НД-25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36 ГОСТ 2590-2006 / 35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36-В1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1000044693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12-В1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9-h11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1000051901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22-В1 ст35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1000265064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10-h11 ст40-Б-Н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1000053653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18-В1 ст45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1000248837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70-В1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3726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8-h11 ст20 ГОСТ 1050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1000051884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20-В1-II-НД ст20-3ГП-М1-ТВ1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26 ГОСТ 2590-2006 / 20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1000044703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42-В1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1000248791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30-В1 ст40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1000265074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12-В1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1000044729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В1-НД-16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Pr="003826BB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1000051887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30-В1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1000075290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16-В1 ст35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1000044730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В1-НД-20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1000044695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18-В1 ст20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1000075292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32-В1 ст35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1000248859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45-В1-II-НД 45-3ГП-М1-ТВ1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1000051903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В1-II-НД-30 35-3ГП-М2-ТВ2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1000265139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42 ГОСТ 2590-2006 / 35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СТ40 Д12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43495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98238B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1000051909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22-В1 ст45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lastRenderedPageBreak/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B56811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951" w:rsidRDefault="00434951">
      <w:r>
        <w:separator/>
      </w:r>
    </w:p>
  </w:endnote>
  <w:endnote w:type="continuationSeparator" w:id="0">
    <w:p w:rsidR="00434951" w:rsidRDefault="0043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951" w:rsidRDefault="00434951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4951" w:rsidRDefault="00434951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976F6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434951" w:rsidRDefault="00434951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976F6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951" w:rsidRDefault="004349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951" w:rsidRDefault="00434951">
      <w:r>
        <w:separator/>
      </w:r>
    </w:p>
  </w:footnote>
  <w:footnote w:type="continuationSeparator" w:id="0">
    <w:p w:rsidR="00434951" w:rsidRDefault="00434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57894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3495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9C4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82463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976F6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23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11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31FF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66DA0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3D4C09"/>
    <w:rsid w:val="005736F4"/>
    <w:rsid w:val="005B543A"/>
    <w:rsid w:val="007D62D0"/>
    <w:rsid w:val="00CA4107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DBE1B-A09A-427C-8FE7-5A84F9407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5599</Words>
  <Characters>31917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2022-07-06T07:06:00Z</dcterms:created>
  <dcterms:modified xsi:type="dcterms:W3CDTF">2022-07-07T07:54:00Z</dcterms:modified>
</cp:coreProperties>
</file>