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8725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C8725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96F2C" w:rsidP="00C8725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8725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96F2C" w:rsidRPr="00396F2C">
              <w:rPr>
                <w:color w:val="000000"/>
                <w:sz w:val="28"/>
                <w:lang w:eastAsia="ru-RU"/>
              </w:rPr>
              <w:t>11818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C8725F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A4669">
        <w:rPr>
          <w:b/>
          <w:sz w:val="26"/>
          <w:szCs w:val="26"/>
        </w:rPr>
        <w:t>Автобус ЛАЗ-52523 к299км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AE3373">
        <w:rPr>
          <w:sz w:val="28"/>
          <w:szCs w:val="28"/>
        </w:rPr>
        <w:t>Y8А52523АY0000001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AE3373" w:rsidRPr="00AE3373">
        <w:rPr>
          <w:sz w:val="28"/>
          <w:szCs w:val="28"/>
        </w:rPr>
        <w:t>518 700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8725F">
        <w:rPr>
          <w:b/>
          <w:sz w:val="28"/>
          <w:szCs w:val="28"/>
        </w:rPr>
        <w:t>281 800,00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8725F">
        <w:rPr>
          <w:iCs/>
          <w:color w:val="0000FF"/>
          <w:spacing w:val="4"/>
          <w:sz w:val="28"/>
          <w:szCs w:val="28"/>
        </w:rPr>
        <w:t>17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E33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A466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к299км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8725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8725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281 800,00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8725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281 800,00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BB61B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BC712FF" wp14:editId="4F30BFDD">
            <wp:simplePos x="0" y="0"/>
            <wp:positionH relativeFrom="column">
              <wp:posOffset>-87246</wp:posOffset>
            </wp:positionH>
            <wp:positionV relativeFrom="paragraph">
              <wp:posOffset>22210</wp:posOffset>
            </wp:positionV>
            <wp:extent cx="3104707" cy="2737233"/>
            <wp:effectExtent l="0" t="0" r="635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246" cy="2736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BB61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C3D6B76" wp14:editId="7B50501A">
            <wp:simplePos x="0" y="0"/>
            <wp:positionH relativeFrom="column">
              <wp:posOffset>2900045</wp:posOffset>
            </wp:positionH>
            <wp:positionV relativeFrom="paragraph">
              <wp:posOffset>72390</wp:posOffset>
            </wp:positionV>
            <wp:extent cx="3497580" cy="3961765"/>
            <wp:effectExtent l="0" t="0" r="7620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31DE52A" wp14:editId="3CED4F81">
            <wp:simplePos x="0" y="0"/>
            <wp:positionH relativeFrom="column">
              <wp:posOffset>-87630</wp:posOffset>
            </wp:positionH>
            <wp:positionV relativeFrom="paragraph">
              <wp:posOffset>49530</wp:posOffset>
            </wp:positionV>
            <wp:extent cx="3265805" cy="4374515"/>
            <wp:effectExtent l="0" t="0" r="0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805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70FDA22" wp14:editId="36303520">
            <wp:simplePos x="0" y="0"/>
            <wp:positionH relativeFrom="column">
              <wp:posOffset>1166893</wp:posOffset>
            </wp:positionH>
            <wp:positionV relativeFrom="paragraph">
              <wp:posOffset>-61595</wp:posOffset>
            </wp:positionV>
            <wp:extent cx="4057228" cy="5401340"/>
            <wp:effectExtent l="0" t="0" r="635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228" cy="540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272E051" wp14:editId="3C147F82">
            <wp:simplePos x="0" y="0"/>
            <wp:positionH relativeFrom="column">
              <wp:posOffset>549910</wp:posOffset>
            </wp:positionH>
            <wp:positionV relativeFrom="paragraph">
              <wp:posOffset>163830</wp:posOffset>
            </wp:positionV>
            <wp:extent cx="5316220" cy="40366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A4669">
              <w:rPr>
                <w:b/>
                <w:szCs w:val="24"/>
              </w:rPr>
              <w:t>Автобус ЛАЗ-52523 к299км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8725F">
              <w:rPr>
                <w:b/>
                <w:szCs w:val="24"/>
              </w:rPr>
              <w:t>281 800,00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A466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A4669" w:rsidRPr="00FA4669">
            <w:rPr>
              <w:sz w:val="28"/>
            </w:rPr>
            <w:t xml:space="preserve">имущество: Автобус ЛАЗ-52523, 2000 </w:t>
          </w:r>
          <w:proofErr w:type="spellStart"/>
          <w:r w:rsidR="00FA4669" w:rsidRPr="00FA4669">
            <w:rPr>
              <w:sz w:val="28"/>
            </w:rPr>
            <w:t>г.в</w:t>
          </w:r>
          <w:proofErr w:type="spellEnd"/>
          <w:r w:rsidR="00FA4669" w:rsidRPr="00FA4669">
            <w:rPr>
              <w:sz w:val="28"/>
            </w:rPr>
            <w:t xml:space="preserve">., инв.№ 1801867, VIN № Y8А52523АY0000001, модель, номер двигателя </w:t>
          </w:r>
          <w:r w:rsidR="00FA4669" w:rsidRPr="00FA4669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FA4669" w:rsidRPr="004222C9">
            <w:rPr>
              <w:sz w:val="28"/>
            </w:rPr>
            <w:t>к299км</w:t>
          </w:r>
          <w:r w:rsidR="00FA4669" w:rsidRPr="00FA4669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8725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8725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8725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8725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6F2C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725F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2C721-E8FF-44A4-8EEF-7CB9EA5D5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16</Pages>
  <Words>4844</Words>
  <Characters>27615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2022-05-20T08:54:00Z</dcterms:created>
  <dcterms:modified xsi:type="dcterms:W3CDTF">2022-06-03T07:34:00Z</dcterms:modified>
</cp:coreProperties>
</file>