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491FE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A804CA" w:rsidP="00491FE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491FE9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491FE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BB333C" w:rsidP="00E421A6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18.09.2022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BB333C" w:rsidP="00E938E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BB333C">
              <w:rPr>
                <w:color w:val="000000"/>
                <w:sz w:val="28"/>
                <w:lang w:eastAsia="ru-RU"/>
              </w:rPr>
              <w:t>13-20.К/20745-ВК</w:t>
            </w:r>
            <w:r w:rsidR="00A804CA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E81921">
        <w:rPr>
          <w:b/>
          <w:sz w:val="26"/>
          <w:szCs w:val="26"/>
        </w:rPr>
        <w:t>КОНТЕЙНЕР 4</w:t>
      </w:r>
      <w:r w:rsidR="002D29C8">
        <w:rPr>
          <w:b/>
          <w:sz w:val="26"/>
          <w:szCs w:val="26"/>
        </w:rPr>
        <w:t xml:space="preserve">0-ФУТОВЫЙ ЗАВ.№ </w:t>
      </w:r>
      <w:r w:rsidR="000C73EB">
        <w:rPr>
          <w:b/>
          <w:sz w:val="26"/>
          <w:szCs w:val="26"/>
        </w:rPr>
        <w:t>417338</w:t>
      </w:r>
      <w:proofErr w:type="gramStart"/>
      <w:r w:rsidR="000C73EB">
        <w:rPr>
          <w:b/>
          <w:sz w:val="26"/>
          <w:szCs w:val="26"/>
        </w:rPr>
        <w:t xml:space="preserve"> С</w:t>
      </w:r>
      <w:proofErr w:type="gramEnd"/>
      <w:r w:rsidR="002D29C8">
        <w:rPr>
          <w:b/>
          <w:sz w:val="26"/>
          <w:szCs w:val="26"/>
        </w:rPr>
        <w:t xml:space="preserve"> </w:t>
      </w:r>
      <w:r w:rsidR="000C73EB">
        <w:rPr>
          <w:b/>
          <w:sz w:val="26"/>
          <w:szCs w:val="26"/>
        </w:rPr>
        <w:t>ЭЛЕКТРОННЫМИ</w:t>
      </w:r>
      <w:r w:rsidR="00E81921" w:rsidRPr="00E81921">
        <w:rPr>
          <w:b/>
          <w:sz w:val="26"/>
          <w:szCs w:val="26"/>
        </w:rPr>
        <w:t xml:space="preserve"> </w:t>
      </w:r>
      <w:r w:rsidR="000C73EB">
        <w:rPr>
          <w:b/>
          <w:sz w:val="26"/>
          <w:szCs w:val="26"/>
        </w:rPr>
        <w:t>КОМПОНЕНТАМИ</w:t>
      </w:r>
      <w:r w:rsidR="002D29C8">
        <w:rPr>
          <w:b/>
          <w:sz w:val="26"/>
          <w:szCs w:val="26"/>
        </w:rPr>
        <w:t>,</w:t>
      </w:r>
      <w:r w:rsidR="00F868C5">
        <w:rPr>
          <w:b/>
          <w:sz w:val="26"/>
          <w:szCs w:val="26"/>
        </w:rPr>
        <w:t xml:space="preserve">  </w:t>
      </w:r>
      <w:r w:rsidR="000C73EB">
        <w:rPr>
          <w:b/>
          <w:sz w:val="26"/>
          <w:szCs w:val="26"/>
        </w:rPr>
        <w:t xml:space="preserve">КРЕПЕЖНЫМИ </w:t>
      </w:r>
      <w:r w:rsidR="000C73EB" w:rsidRPr="000C73EB">
        <w:rPr>
          <w:b/>
          <w:sz w:val="26"/>
          <w:szCs w:val="26"/>
        </w:rPr>
        <w:t>И</w:t>
      </w:r>
      <w:r w:rsidR="000C73EB">
        <w:rPr>
          <w:b/>
          <w:sz w:val="26"/>
          <w:szCs w:val="26"/>
        </w:rPr>
        <w:t xml:space="preserve"> СВЕТОТЕХНИЧЕСКИМИ </w:t>
      </w:r>
      <w:r w:rsidR="002D29C8">
        <w:rPr>
          <w:b/>
          <w:sz w:val="26"/>
          <w:szCs w:val="26"/>
        </w:rPr>
        <w:t>ИЗДЕЛИЯ</w:t>
      </w:r>
      <w:r w:rsidR="000C73EB">
        <w:rPr>
          <w:b/>
          <w:sz w:val="26"/>
          <w:szCs w:val="26"/>
        </w:rPr>
        <w:t>МИ</w:t>
      </w:r>
      <w:r w:rsidR="00E308CB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0C73EB">
        <w:rPr>
          <w:b/>
          <w:sz w:val="28"/>
          <w:szCs w:val="28"/>
        </w:rPr>
        <w:t>КОНТЕЙНЕР 40-ФУТОВЫЙ ЗАВ.№ 417338</w:t>
      </w:r>
      <w:proofErr w:type="gramStart"/>
      <w:r w:rsidR="000C73EB">
        <w:rPr>
          <w:b/>
          <w:sz w:val="28"/>
          <w:szCs w:val="28"/>
        </w:rPr>
        <w:t xml:space="preserve"> С</w:t>
      </w:r>
      <w:proofErr w:type="gramEnd"/>
      <w:r w:rsidR="000C73EB">
        <w:rPr>
          <w:b/>
          <w:sz w:val="28"/>
          <w:szCs w:val="28"/>
        </w:rPr>
        <w:t xml:space="preserve"> ЭЛЕКТРОННЫМИ КОМПОНЕНТАМИ,  КРЕПЕЖНЫМИ И СВЕТОТЕХНИЧЕСКИМИ ИЗДЕЛИЯМИ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0C73EB">
        <w:rPr>
          <w:b/>
          <w:sz w:val="28"/>
          <w:szCs w:val="28"/>
        </w:rPr>
        <w:t>КОНТЕЙНЕР 40-ФУТОВЫЙ ЗАВ.№ 417338</w:t>
      </w:r>
      <w:proofErr w:type="gramStart"/>
      <w:r w:rsidR="000C73EB">
        <w:rPr>
          <w:b/>
          <w:sz w:val="28"/>
          <w:szCs w:val="28"/>
        </w:rPr>
        <w:t xml:space="preserve"> С</w:t>
      </w:r>
      <w:proofErr w:type="gramEnd"/>
      <w:r w:rsidR="000C73EB">
        <w:rPr>
          <w:b/>
          <w:sz w:val="28"/>
          <w:szCs w:val="28"/>
        </w:rPr>
        <w:t xml:space="preserve"> ЭЛЕКТРОННЫМИ КОМПОНЕНТАМИ,  КРЕПЕЖНЫМИ И СВЕТОТЕХНИЧЕСКИМИ ИЗДЕЛИЯМИ</w:t>
      </w:r>
      <w:r w:rsidR="00513D90" w:rsidRPr="00F5554D">
        <w:rPr>
          <w:b/>
          <w:sz w:val="28"/>
          <w:szCs w:val="28"/>
        </w:rPr>
        <w:t>»</w:t>
      </w:r>
    </w:p>
    <w:p w:rsidR="00EC104F" w:rsidRDefault="00E22475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0C73EB">
        <w:rPr>
          <w:b/>
          <w:sz w:val="28"/>
          <w:szCs w:val="28"/>
        </w:rPr>
        <w:t>КОНТЕЙНЕР 40-ФУТОВЫЙ ЗАВ.№ 417338</w:t>
      </w:r>
      <w:proofErr w:type="gramStart"/>
      <w:r w:rsidR="000C73EB">
        <w:rPr>
          <w:b/>
          <w:sz w:val="28"/>
          <w:szCs w:val="28"/>
        </w:rPr>
        <w:t xml:space="preserve"> С</w:t>
      </w:r>
      <w:proofErr w:type="gramEnd"/>
      <w:r w:rsidR="000C73EB">
        <w:rPr>
          <w:b/>
          <w:sz w:val="28"/>
          <w:szCs w:val="28"/>
        </w:rPr>
        <w:t xml:space="preserve"> ЭЛЕКТРОННЫМИ КОМПОНЕНТАМИ,  КРЕПЕЖНЫМИ И СВЕТОТЕХНИЧЕСКИМИ ИЗДЕЛИЯМИ</w:t>
      </w:r>
      <w:r w:rsidR="00EC104F">
        <w:rPr>
          <w:b/>
          <w:sz w:val="28"/>
          <w:szCs w:val="28"/>
        </w:rPr>
        <w:t xml:space="preserve"> </w:t>
      </w:r>
    </w:p>
    <w:p w:rsidR="00EC104F" w:rsidRDefault="00EC104F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Контейнер 40-футовый б/у – </w:t>
      </w:r>
      <w:r w:rsidRPr="00EC104F">
        <w:rPr>
          <w:sz w:val="28"/>
          <w:szCs w:val="28"/>
        </w:rPr>
        <w:t>состояние удовлетворительное</w:t>
      </w:r>
      <w:r>
        <w:rPr>
          <w:sz w:val="28"/>
          <w:szCs w:val="28"/>
        </w:rPr>
        <w:t xml:space="preserve"> (фото).</w:t>
      </w:r>
    </w:p>
    <w:p w:rsidR="00E22475" w:rsidRPr="00EA2643" w:rsidRDefault="00EC104F" w:rsidP="00986B03">
      <w:pPr>
        <w:widowControl/>
        <w:autoSpaceDE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НТМЦ -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 xml:space="preserve">Реализация НТМЦ в контейнере производится неделимым лотом. Выкуп отдельных номенклатурных позиций невозможен. </w:t>
      </w:r>
      <w:r w:rsidR="00EC104F" w:rsidRPr="00ED14AF">
        <w:rPr>
          <w:sz w:val="28"/>
          <w:szCs w:val="28"/>
        </w:rPr>
        <w:t>Пере</w:t>
      </w:r>
      <w:r w:rsidR="00EC104F" w:rsidRPr="00EC104F">
        <w:rPr>
          <w:sz w:val="28"/>
          <w:szCs w:val="28"/>
        </w:rPr>
        <w:t xml:space="preserve">д участием в процедуре </w:t>
      </w:r>
      <w:r w:rsidR="00EC104F">
        <w:rPr>
          <w:sz w:val="28"/>
          <w:szCs w:val="28"/>
        </w:rPr>
        <w:t>рекомендуется</w:t>
      </w:r>
      <w:r w:rsidR="00EC104F" w:rsidRPr="00EC104F">
        <w:rPr>
          <w:sz w:val="28"/>
          <w:szCs w:val="28"/>
        </w:rPr>
        <w:t xml:space="preserve"> осмотр предмета продажи</w:t>
      </w:r>
      <w:r w:rsidR="00EC104F">
        <w:rPr>
          <w:sz w:val="28"/>
          <w:szCs w:val="28"/>
        </w:rPr>
        <w:t xml:space="preserve">. </w:t>
      </w:r>
      <w:r w:rsidR="00EC104F">
        <w:rPr>
          <w:b/>
          <w:sz w:val="28"/>
          <w:szCs w:val="28"/>
        </w:rPr>
        <w:t>О</w:t>
      </w:r>
      <w:r w:rsidR="00EC104F">
        <w:rPr>
          <w:sz w:val="28"/>
          <w:szCs w:val="28"/>
        </w:rPr>
        <w:t>смотр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НТМЦ</w:t>
      </w:r>
      <w:r w:rsidR="00EC104F">
        <w:rPr>
          <w:b/>
          <w:sz w:val="28"/>
          <w:szCs w:val="28"/>
        </w:rPr>
        <w:t xml:space="preserve"> </w:t>
      </w:r>
      <w:r w:rsidR="00710E74" w:rsidRPr="00710E74">
        <w:rPr>
          <w:sz w:val="28"/>
          <w:szCs w:val="28"/>
        </w:rPr>
        <w:t>ограничен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по причине</w:t>
      </w:r>
      <w:r w:rsidR="00EC104F">
        <w:rPr>
          <w:b/>
          <w:sz w:val="28"/>
          <w:szCs w:val="28"/>
        </w:rPr>
        <w:t xml:space="preserve"> </w:t>
      </w:r>
      <w:r w:rsidR="00EC104F">
        <w:rPr>
          <w:sz w:val="28"/>
          <w:szCs w:val="28"/>
        </w:rPr>
        <w:t>затаривания в контейнер</w:t>
      </w:r>
      <w:r w:rsidR="00EC104F">
        <w:rPr>
          <w:b/>
          <w:sz w:val="28"/>
          <w:szCs w:val="28"/>
        </w:rPr>
        <w:t xml:space="preserve">, </w:t>
      </w:r>
      <w:r w:rsidR="00EC104F">
        <w:rPr>
          <w:sz w:val="28"/>
          <w:szCs w:val="28"/>
        </w:rPr>
        <w:t>возможен</w:t>
      </w:r>
      <w:r w:rsidR="00EC104F" w:rsidRPr="00EC104F">
        <w:rPr>
          <w:sz w:val="28"/>
          <w:szCs w:val="28"/>
        </w:rPr>
        <w:t xml:space="preserve"> </w:t>
      </w:r>
      <w:r w:rsidR="00EC104F">
        <w:rPr>
          <w:sz w:val="28"/>
          <w:szCs w:val="28"/>
        </w:rPr>
        <w:t xml:space="preserve">наружный </w:t>
      </w:r>
      <w:r w:rsidR="00EC104F" w:rsidRPr="00EC104F">
        <w:rPr>
          <w:sz w:val="28"/>
          <w:szCs w:val="28"/>
        </w:rPr>
        <w:t xml:space="preserve">осмотр </w:t>
      </w:r>
      <w:r w:rsidR="00EC104F">
        <w:rPr>
          <w:sz w:val="28"/>
          <w:szCs w:val="28"/>
        </w:rPr>
        <w:t>контейнера.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>Приемка покупателем НТМЦ производится согласно упаковочной ведомости</w:t>
      </w:r>
      <w:r w:rsidR="00ED14AF">
        <w:rPr>
          <w:sz w:val="28"/>
          <w:szCs w:val="28"/>
        </w:rPr>
        <w:t xml:space="preserve"> без возможности </w:t>
      </w:r>
      <w:r w:rsidR="00ED14AF">
        <w:rPr>
          <w:sz w:val="28"/>
          <w:szCs w:val="28"/>
        </w:rPr>
        <w:lastRenderedPageBreak/>
        <w:t>пересчета на складе Продавца</w:t>
      </w:r>
      <w:r w:rsidR="00ED14AF" w:rsidRPr="00ED14AF">
        <w:rPr>
          <w:sz w:val="28"/>
          <w:szCs w:val="28"/>
        </w:rPr>
        <w:t>.</w:t>
      </w:r>
      <w:r w:rsidR="00ED14AF">
        <w:rPr>
          <w:b/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>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A804CA" w:rsidRPr="00A804CA">
        <w:rPr>
          <w:b/>
          <w:sz w:val="28"/>
          <w:szCs w:val="28"/>
        </w:rPr>
        <w:t xml:space="preserve">2 004 964,73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EC104F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BB333C">
        <w:rPr>
          <w:iCs/>
          <w:color w:val="0000FF"/>
          <w:spacing w:val="4"/>
          <w:sz w:val="28"/>
          <w:szCs w:val="28"/>
        </w:rPr>
        <w:t>1</w:t>
      </w:r>
      <w:r w:rsidR="00A804CA">
        <w:rPr>
          <w:iCs/>
          <w:color w:val="0000FF"/>
          <w:spacing w:val="4"/>
          <w:sz w:val="28"/>
          <w:szCs w:val="28"/>
        </w:rPr>
        <w:t>7</w:t>
      </w:r>
      <w:r w:rsidR="000C73EB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A804CA">
        <w:rPr>
          <w:iCs/>
          <w:color w:val="0000FF"/>
          <w:spacing w:val="4"/>
          <w:sz w:val="28"/>
          <w:szCs w:val="28"/>
        </w:rPr>
        <w:t>октя</w:t>
      </w:r>
      <w:r w:rsidR="000C73EB">
        <w:rPr>
          <w:iCs/>
          <w:color w:val="0000FF"/>
          <w:spacing w:val="4"/>
          <w:sz w:val="28"/>
          <w:szCs w:val="28"/>
        </w:rPr>
        <w:t>бря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</w:t>
      </w:r>
      <w:r w:rsidR="00F868C5">
        <w:rPr>
          <w:iCs/>
          <w:color w:val="0000FF"/>
          <w:spacing w:val="4"/>
          <w:sz w:val="28"/>
          <w:szCs w:val="28"/>
        </w:rPr>
        <w:t>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lastRenderedPageBreak/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Количество товара, указанное в настоящем извещении, на момент 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1E2D8E">
      <w:pPr>
        <w:tabs>
          <w:tab w:val="left" w:pos="3402"/>
        </w:tabs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1E2D8E" w:rsidRPr="001E2D8E">
          <w:rPr>
            <w:rStyle w:val="a3"/>
            <w:sz w:val="28"/>
          </w:rPr>
          <w:t>045@rosatom.ru</w:t>
        </w:r>
      </w:hyperlink>
      <w:r w:rsidR="001E2D8E" w:rsidRPr="001E2D8E">
        <w:rPr>
          <w:sz w:val="28"/>
          <w:szCs w:val="28"/>
        </w:rPr>
        <w:t xml:space="preserve"> </w:t>
      </w:r>
    </w:p>
    <w:p w:rsidR="005634B4" w:rsidRPr="00C5110C" w:rsidRDefault="005634B4" w:rsidP="00BE789C">
      <w:pPr>
        <w:ind w:firstLine="709"/>
        <w:jc w:val="both"/>
        <w:rPr>
          <w:sz w:val="1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0C73EB">
        <w:rPr>
          <w:b/>
          <w:sz w:val="28"/>
          <w:szCs w:val="28"/>
        </w:rPr>
        <w:t>КОНТЕЙНЕР 40-ФУТОВЫЙ ЗАВ.№ 417338</w:t>
      </w:r>
      <w:proofErr w:type="gramStart"/>
      <w:r w:rsidR="000C73EB">
        <w:rPr>
          <w:b/>
          <w:sz w:val="28"/>
          <w:szCs w:val="28"/>
        </w:rPr>
        <w:t xml:space="preserve"> С</w:t>
      </w:r>
      <w:proofErr w:type="gramEnd"/>
      <w:r w:rsidR="000C73EB">
        <w:rPr>
          <w:b/>
          <w:sz w:val="28"/>
          <w:szCs w:val="28"/>
        </w:rPr>
        <w:t xml:space="preserve"> ЭЛЕКТРОННЫМИ КОМПОНЕНТАМИ,  КРЕПЕЖНЫМИ И СВЕТОТЕХНИЧЕСКИМИ ИЗДЕЛИЯМИ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2370FB" w:rsidRPr="00C5110C" w:rsidRDefault="002370FB" w:rsidP="00F12451">
      <w:pPr>
        <w:jc w:val="center"/>
        <w:rPr>
          <w:b/>
          <w:sz w:val="22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lastRenderedPageBreak/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DF6A22" w:rsidRPr="002370FB" w:rsidRDefault="00DF6A22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0C73EB">
        <w:rPr>
          <w:b/>
          <w:sz w:val="28"/>
          <w:szCs w:val="28"/>
        </w:rPr>
        <w:t>КОНТЕЙНЕР 40-ФУТОВЫЙ ЗАВ.№ 417338</w:t>
      </w:r>
      <w:proofErr w:type="gramStart"/>
      <w:r w:rsidR="000C73EB">
        <w:rPr>
          <w:b/>
          <w:sz w:val="28"/>
          <w:szCs w:val="28"/>
        </w:rPr>
        <w:t xml:space="preserve"> С</w:t>
      </w:r>
      <w:proofErr w:type="gramEnd"/>
      <w:r w:rsidR="000C73EB">
        <w:rPr>
          <w:b/>
          <w:sz w:val="28"/>
          <w:szCs w:val="28"/>
        </w:rPr>
        <w:t xml:space="preserve"> ЭЛЕКТРОННЫМИ КОМПОНЕНТАМИ,  КРЕПЕЖНЫМИ И СВЕТОТЕХНИЧЕСКИМИ ИЗДЕЛИЯМИ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</w:tblGrid>
      <w:tr w:rsidR="00513D90" w:rsidTr="006C0F1F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  <w:proofErr w:type="gramStart"/>
            <w:r w:rsidR="004B6E3C">
              <w:t>//И</w:t>
            </w:r>
            <w:proofErr w:type="gramEnd"/>
            <w:r w:rsidR="004B6E3C">
              <w:t>нв.№/зав№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6C0F1F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DF6A22" w:rsidRPr="00F6304B" w:rsidTr="00DF6A22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Pr="00495BA4" w:rsidRDefault="00DF6A22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Default="00DF6A2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1923327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Default="00DF6A22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Контейнер 40-футовый, зав. № 417338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Pr="003826BB" w:rsidRDefault="00DF6A22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1000248803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Круг 41 150х2х32 14А 80-Н 41-43 BF М 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Pr="003826BB" w:rsidRDefault="00DF6A22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ВПТ6-35 1,6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Pr="003826BB" w:rsidRDefault="00DF6A22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ВПБ6-40 6,3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Pr="003826BB" w:rsidRDefault="00DF6A22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ВПБ6-42 10А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Pr="003826BB" w:rsidRDefault="00DF6A22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1000005479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Картридж 51649A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Color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HP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Pr="003826BB" w:rsidRDefault="00DF6A22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1000046102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Манометр МП4-У-25кгс/см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Pr="003826BB" w:rsidRDefault="00DF6A22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1000053414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Предохранитель ПК-45 1А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Pr="003826BB" w:rsidRDefault="00DF6A22" w:rsidP="003826B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1000241598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Вилка 721-606/019-000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Pr="003826BB" w:rsidRDefault="00DF6A22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1000241619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Вилка прямая 3К+Н+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З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арт.58139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Pr="003826BB" w:rsidRDefault="00DF6A22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1000241917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Вкладыш ВК7117-Д1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Pr="003826BB" w:rsidRDefault="00DF6A22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1000241918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Вкладыш ВК7117-Н2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Pr="003826BB" w:rsidRDefault="00DF6A22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1000241952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Влагомер ВПК-12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Pr="003826BB" w:rsidRDefault="00DF6A22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1000241958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Водосчетчик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СКБ-20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Pr="003826BB" w:rsidRDefault="00DF6A22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1000241962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Воздуховод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Sonodec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25 арт.DS-203 DEC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Pr="003826BB" w:rsidRDefault="00DF6A22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ВПБ6-36 2А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ВПТ6-1 0,16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ВПТ6-2 0,25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ВПТ6-3 0,315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ВП1-2 1А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ВП1-2 3,15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ВП1-2 4А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ВП4 0,25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2А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ВПБ6-24 3,15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ВПБ6-41 8А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ВПТ6-14 0,16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ВПТ6-16 0,315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ВПТ6-17 0,4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ВПТ6-18 0,5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ВПТ6-19 0,63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ВПТ6-21 1,25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ВПТ6-28 0,25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ВПТ6-29 0,315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ВПТ6-30 0,4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ВПТ6-31 0,5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ВПТ6-32 0,63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ВПТ6-7 1А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ПВДI-1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1000242099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ПВДI-2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1000242102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ПВДIII-63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1000242103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ППН-33 100/80А EKF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1000242108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ПР-2-15/15А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1000242110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ПР-2-60/25А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1000242111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Вставка плавкая ПР-2-60/60А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1000242161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Втулка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оконцовки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труб В22 Ду3/4" МЗЭИ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1000242162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Втулка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оконцовки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труб В82 Ду3" ПНД МЗЭИ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1000242163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Втулка под фланец ПЭ 100 Ду63мм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1000242189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Втулка 56.01/01-0000024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1000242211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Вывод 1SDA066911R1 ABB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КМП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1000243371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Гетинакс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лист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арки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 2,0мм сорт высший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1000243372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Гетинакс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лист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арки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 30,0мм сорт высший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1000243412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Гильза DI 0,34-6 GPH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7750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1000243416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Гильза DI 1,5-8 GPH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1000243455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Гнездо BLD-60 2х30 шаг 2,54мм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1000243459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Гнездо ВР119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1000243460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Гнездо ГИ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1000243461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Гнездо МГК-1-1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1000243473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Головка AW 10х10 24А 25-Н СТ1 6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К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А 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1000243529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Горшок для цветов 2л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1000243530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Горшок цвет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.В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асоКоринто9033107Plastecnic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1000243531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Горючее сухое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Зажигайка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1000243753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Датчик перепада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давл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.в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оздуха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QBM 81-10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1000243754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Датчик перепада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давл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.в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оздуха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QBM 81-3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1000243766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Датчик скорости ветра ДСВ-2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1000243771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Датчик тока ТДЗЛ-0,66 УТ3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1000243994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Держатель вставки плавкой НП2-100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1000244012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Держатель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пред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ПР-2 УХЛ3 60А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1000244013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Держатель предохранителя НПН2-60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1000244016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Держатель трубы ф16-17 арт.53341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1000244018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Держатель ф48-50мм код 53348 ДКС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1000244267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Дифманометр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ДСП-УС-1,5-16кгс/см2-160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1000244297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Дозатор пластиковый DS 2000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Skincare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1000244355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Дроссель 1И250 ДРЛ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1000244356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Дроссель 1И400ДРЛ ПРА для ламп ДРЛ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1000244386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Дюбель 12х100 У-663 распорный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1000244388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Дюбель 25-4-6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БЖТИ.723225.001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1000244391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Дюбель 45-5-8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БЖТИ.723225.001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1000244392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Дюбель 55/60-6-9 БЖТИ.723225.001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1000244396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Дюбель MBR-SS 10х120/70 1121512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Mungo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1000244400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Дюбель MF 10182 арт. 71203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1000244402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Дюбель MMS 10х130/90 1210131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Mungo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1000244404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Дюбель MMS 10х90/50 1210091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Mungo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1000244416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Емкость 2л БЖТИ.323244.005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1000244436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Ерш для унитазов Малютка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1000244510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Завеса ЭЗ/200-50М ПК Ирбис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1000244511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Завихритель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АС110 КЭ для ДС-120П.3М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1000244512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Завихритель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АС110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Технотрон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1000244535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Заглушка LAN 100х60 W0 арт.00874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1000244553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Заглушка ПЭ 100 SDR17 Ду110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1000244554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Заглушка ПЭ 100 SDR17 Ду160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1000244555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Заглушка ПЭ 100 SDR17 Ду90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1000244559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Заглушка удлиненная ПЭ 100 SDR17 Ду110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1000244560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Заглушка удлиненная ПЭ 100 SDR17 Ду160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1000244561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Заглушка удлиненная ПЭ 100 SDR17 Ду90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Заглушка 351-14-1402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1000244648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Зажим арт.53200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1000244649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Зажим арт.53400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1000244657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Зажим ЗК-10х2 к выключателю ВА61-29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1000244658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Зажим ЗК-25х2 к выключателю ВА61-29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1000244672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Зажим люстровый КЛ-2,5У3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1000244673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Зажим наборный 3Н27-16М80Д/Д У3 тип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1000244674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Зажим наборный 3Н27-4М32Д/Д У3 тип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1000244675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Зажим наборный 3Н27-95М250Д/Д У3 тип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1000244713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Заклепка пластиковая TS 8800.530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Rittal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УПК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1000244718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Закручиватель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ИВ.0145-99.00.00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1000244758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Запор арт.GIE0016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Giesse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Извещатель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ИО 409-10 Астра-5А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Извещатель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ИО-309-11 Астра-5Б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КМП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Извещатель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ИО-329-5 Астра-С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Извещатель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ИП 212-3СР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Извещатель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ИПР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Извещатель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охранный Пик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Извещатель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пожарный Астра-10 исп. М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Извещатель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пожарный ИП-103-4/1-А2 исп.01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Извещатель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пожарный ИП-104-1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Извещатель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пожарный ИПД3.1 Радиан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Оповещатель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световой пожарный Маяк-12С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Извещатель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пожарный Пульсар 3-015Н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КМП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Извещатель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пожарный ручной ИПР-К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Измеритель влажности ИВ-1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531F04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Изолятор SM25 арт.YIS10-25-06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Изолятор SM30 арт.YIS10-30-08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Изолятор опорный А-632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Изолятор ПР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еК7.890.074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Изолятор ТФ-12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Изоляторы бусы чешуйчатые БФЧ-6/8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ТШТ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37,06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1000244991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Изоляция Ду50 арт. 1062585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Oventrop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1000245006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Индикатор SC1602Bp KULT-EHG В20.11-00.1Х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1000245007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Индикатор WG12232 C-YGH-N В76.02-01.00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1000245008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Индикатор WH-1202 A NQJ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1000245084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Интерфейс RS485 RS485.020.021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1000245085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Интерфейс RS485 В20.11-00.2Х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1000245620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Канал кабельный 100х60 01786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1000245623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Канал кабельный 60х40 арт. 01780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1000245682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Канат хлопчатобумажный Ф30мм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1000245719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Каркас P26х16 артикул B65672BT1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Epcos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1000245738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Картон КАОН-1 3х1000х1000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1000245760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Картридж 51604A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Black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HP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1000245775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Картридж CBC-10 SL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1000245842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Картридж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арт.D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35 BL CD (#2) IDDIS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1000245850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Картридж ФПП М-10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1000245883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Керн 5ПБ.267.011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1000245964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Клавиатура В35.04-03.00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1000245965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Клавиатура В76.01-03.10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1000245966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Клавиатура В76.22-03.10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1000245967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Клавиатура В79.06-00.00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1000246454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Клемма BT1 DLS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1000246459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Клемма MKDS 1.5/2 1715022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Phoenix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Contac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1000246460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Клемма MPT 0.5/2-2.54 1725656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1000246461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Клемма PTSA 0.5/2-2.5-Z 1990009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1000246476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P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Клемма</w:t>
            </w:r>
            <w:r w:rsidRPr="00DF6A2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UT 4-TG 3046142 Phoenix Contact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1000246477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P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Клемма</w:t>
            </w:r>
            <w:r w:rsidRPr="00DF6A2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UT 4-TWIN BU 3044550 Phoenix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1000246525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Клемма-отвод 3047125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Phoenix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Contact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1000246529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Клеммник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MSTBVA 2,5/2-G 1755516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1000246692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Кнопка FE5-3721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RPr="00F6304B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1000246693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Кнопка FE5-3725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1000246694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Кнопка FE5-3727-000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1000246700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Кнопка АЕА-22 BBG30-AEA-KO6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1000246732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Кнопка МPМР3-10R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1000246820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Колесо 103К.02.01.260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1000246821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Колесо 103К.03.01.020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1000246857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Колодка КИ50х2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1000246859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Колодка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клеммная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к выключателю ВА61-29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1000246885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Колпачок арт. 72420835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Messer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1000246901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Кольцо 026.167.006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1000247102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Кольцо тип 1 77-9500-4020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1000247106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Кольцо УМ-3 ЦФСК.425921.000-01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1000247388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Комплект зажимов №2 к выкл. ВА57-35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1000247399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Комплект колец ВД код 4080080000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Fiac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1000247415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Комплект приспособлений ZK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Pola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Bear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1000247996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Коннектор RF-M 608/PC 0,25-1,5мм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GPH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1000248016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Контакт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Faston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RF-M308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1000248018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P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Контакт</w:t>
            </w:r>
            <w:r w:rsidRPr="00DF6A2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арт</w:t>
            </w:r>
            <w:r w:rsidRPr="00DF6A2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.LADN10 Schneider Electric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1000248034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Контакт КЭМ-1 В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Гр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.А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1000248144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Контроллер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Synco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TM 200 RLU220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Siemens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1000248151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Контроллер доступа С-2000-2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1000248182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Короб TA-GN120х40 код 01783 ДКС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1000248186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Короб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перфорир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T1 15х60 арт. 00676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1000248188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Короб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перфорир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T1 40х40 арт. 00134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1000248191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Короб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перфорир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T1-E 60х60 арт.01108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1000248192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Короб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перфорир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 T1-F 40х80 арт.00149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1000248195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Короб плинтусный код AIR10040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1000248222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P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Коробка</w:t>
            </w:r>
            <w:r w:rsidRPr="00DF6A2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кат</w:t>
            </w:r>
            <w:r w:rsidRPr="00DF6A2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.№L90 Schneider Electric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1000248225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Коробка КЭМ 1-10-3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1000248247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Коротрон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артикул 4034-0755-00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1000248253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Корпус 25-4-6 ВЗО БЖТИ.753225.001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37729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1000248254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Корпус 300х200х146 арт. 532201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1000248255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Корпус 35-5-8 БЖТИ.753225.001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51154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1000248256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Корпус 55-6-9 ВЗО БЖТИ.753225.001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1000248261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Корпус G968G(O)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Gainta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1000248281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Корпус КП102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арт.BKP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10-2-K01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1000248282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Корпус КП103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арт.BKP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10-3-K01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1000248283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Корпус МЕР2-0 арт.1SFA611812R1000 ABB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1000248299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Корпус БЖТИ.753225.001-02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1000248314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Корпус-вставка 280-802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1000248591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Кронштейн 288-002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1000248613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Круг 1 13х13х4 24А F60 K 7 V 35м/с 2кл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1000248616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Круг 1 150х20х32 24А 50-16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1000248620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Круг 1 150х20х32 63С 40-25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1000248626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Круг 1 16х16х6 24А F60 K 6 V 40м/с 2кл.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1000248689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Круг 1 8х10х2,5 24А F60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К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7 V 50м/с 2кл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1000248703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Круг 11 50х25х13 25А F60 K 6 V 40м/с 2кл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1000248864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Круг отрезной 41 200х3х22 14А 50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СТ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1000248870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Круг шлиф. 1 150х10х32 14А 32 ГМ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1000248872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Круг шлиф. 1 150х20х32 24А 25 СМ F60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1000248898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Круг шлиф. 11 200х80х76 25А 25-40 СМ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1000248915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Крышка 5ST2-155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Siemens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1000248918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Крышка COV 15 G арт. 00701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1000248920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Крышка D-UT 2,5/10 арт. 3047028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Phoenix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1000248921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Крышка D-UT 2.5/1Р арт. 3047154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1000248924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Крышка FM5-0712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Canon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1000248925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P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Крышка</w:t>
            </w:r>
            <w:r w:rsidRPr="00DF6A2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KLM2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арт</w:t>
            </w:r>
            <w:r w:rsidRPr="00DF6A2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.807575 Phoenix Contact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1000248931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Крышка арт. 5ST2-156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Siemens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1000248932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Крышка арт. SZ2493.000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Rittal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1000248938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Крышка изоляционная 280-313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Wago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1000248942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Крышка КТ-5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1000248944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Крышка СО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25 G арт. 00702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1000248945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Крышка торцевая арт. 5ST3 748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Siemens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1000248946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Крышка торцевая арт. 5ST3 750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Siemens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1000248947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Крышка торцевая КТ-2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1000248948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Крышка торцевая КТ-3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1000248949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Крышка торцевая КТ-7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1000249054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H19-0601 6В 0,6Вт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1000249099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А24-1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А6-5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авт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.А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-12-21-3 ВА15s/19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Лампа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авт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.А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КГ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12-60+55-1 P43t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Лампа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авт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.А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МН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12-3/А12-3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автомобильная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А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12-50+21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бактерицидная ДБ-30-1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ДРЛ-1000 Е40 К-8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ДРЛ-400 Е40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ДРТ-400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КМ 6-60 Т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ЛБ-30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ЛС-47М MLS20-230-K06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МН 2,5-0,29 В10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МН 36-0,12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P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</w:t>
            </w:r>
            <w:r w:rsidRPr="00DF6A2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МР</w:t>
            </w:r>
            <w:r w:rsidRPr="00DF6A22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W-TD70 RX7s Philips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накаливания МН 2,5-0,068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накаливания ОП4-4-2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накаливания РН8-35 P20d/21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ОП-33-0,3 Е-14 УХЛ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Лампа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Р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3,75-1+0,5 B15d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1000249188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самолетная СМ-26-15 B15d/18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1000249273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СМН 10-55-2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1000249874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Манометр МП2-У-25кгс/см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1000249872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Манометр МП2-УУ2-6кгс/см2-2,5-КИС-IP40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1000230990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_ММ-0411002 ДЕРЖАТЕЛЬ НАПИЛЬНИКА РИФЛЕНЫ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1000247298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Коммутатор TK-401R KVM </w:t>
            </w: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TRENDnet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1000249275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Лампа СМН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,3-20-2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1000249753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Мановак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.М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>ВП4-УУ2 -1...0,6кГс/см2 кл.1,5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E81921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1000253202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Плата DI PCL-730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DF6A22" w:rsidP="00E81921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F6A22" w:rsidTr="006C0F1F">
        <w:trPr>
          <w:trHeight w:val="444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A22" w:rsidRDefault="00DF6A22" w:rsidP="00C5110C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6A22" w:rsidRDefault="00A804CA" w:rsidP="00C5110C">
            <w:pPr>
              <w:jc w:val="right"/>
              <w:rPr>
                <w:color w:val="000000"/>
                <w:sz w:val="22"/>
                <w:szCs w:val="22"/>
              </w:rPr>
            </w:pPr>
            <w:r w:rsidRPr="00A804CA">
              <w:rPr>
                <w:color w:val="000000"/>
                <w:sz w:val="22"/>
                <w:szCs w:val="22"/>
              </w:rPr>
              <w:t xml:space="preserve">2 004 964,73 </w:t>
            </w: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31F04" w:rsidRDefault="00531F04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31F04" w:rsidRDefault="00F15028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F1502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Default="00DF6A22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DF6A22" w:rsidRPr="00DF6A22" w:rsidRDefault="00DF6A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98141" cy="8470890"/>
            <wp:effectExtent l="0" t="0" r="0" b="6985"/>
            <wp:docPr id="2" name="Рисунок 2" descr="H:\Извещения 2022\Контейнеры\8_417338\IMG-20220907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Извещения 2022\Контейнеры\8_417338\IMG-20220907-WA0007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0217" cy="8474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997768" cy="6167717"/>
            <wp:effectExtent l="0" t="0" r="0" b="5080"/>
            <wp:docPr id="3" name="Рисунок 3" descr="H:\Извещения 2022\Контейнеры\8_417338\IMG-20220907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Извещения 2022\Контейнеры\8_417338\IMG-20220907-WA0006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395" cy="6175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44A3F"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4D291426" wp14:editId="3BF6DA82">
            <wp:extent cx="2997768" cy="6167718"/>
            <wp:effectExtent l="0" t="0" r="0" b="5080"/>
            <wp:docPr id="5" name="Рисунок 5" descr="H:\Извещения 2022\Контейнеры\8_417338\IMG-20220907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Извещения 2022\Контейнеры\8_417338\IMG-20220907-WA0008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768" cy="6167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412FD5" w:rsidP="00677722">
      <w:pPr>
        <w:autoSpaceDN w:val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 w:rsidRPr="00412FD5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</w:p>
    <w:p w:rsidR="00F15028" w:rsidRDefault="00F15028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DF6A22" w:rsidRDefault="00DF6A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DF6A22" w:rsidRDefault="00DF6A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DF6A22" w:rsidRDefault="00DF6A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DF6A22" w:rsidRDefault="00DF6A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DF6A22" w:rsidRDefault="00DF6A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DF6A22" w:rsidRDefault="00DF6A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DF6A22" w:rsidRDefault="00DF6A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DF6A22" w:rsidRDefault="00DF6A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804CA" w:rsidRDefault="00A804C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A804CA" w:rsidRDefault="00A804C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DF6A22" w:rsidRDefault="00DF6A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DF6A22" w:rsidRDefault="00DF6A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DF6A22" w:rsidRDefault="00DF6A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DF6A22" w:rsidRPr="00F15028" w:rsidRDefault="00DF6A22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F15028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 w:rsidRPr="00F15028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491FE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0C73EB">
        <w:rPr>
          <w:b/>
          <w:sz w:val="28"/>
          <w:szCs w:val="28"/>
        </w:rPr>
        <w:t>КОНТЕЙНЕР 40-ФУТОВЫЙ ЗАВ.№ 417338</w:t>
      </w:r>
      <w:proofErr w:type="gramStart"/>
      <w:r w:rsidR="000C73EB">
        <w:rPr>
          <w:b/>
          <w:sz w:val="28"/>
          <w:szCs w:val="28"/>
        </w:rPr>
        <w:t xml:space="preserve"> С</w:t>
      </w:r>
      <w:proofErr w:type="gramEnd"/>
      <w:r w:rsidR="000C73EB">
        <w:rPr>
          <w:b/>
          <w:sz w:val="28"/>
          <w:szCs w:val="28"/>
        </w:rPr>
        <w:t xml:space="preserve"> ЭЛЕКТРОННЫМИ КОМПОНЕНТАМИ,  КРЕПЕЖНЫМИ И СВЕТОТЕХНИЧЕСКИМИ ИЗДЕЛИЯМИ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0C73EB">
        <w:rPr>
          <w:b/>
          <w:sz w:val="28"/>
          <w:szCs w:val="28"/>
        </w:rPr>
        <w:t>КОНТЕЙНЕР 40-ФУТОВЫЙ ЗАВ.№ 417338</w:t>
      </w:r>
      <w:proofErr w:type="gramStart"/>
      <w:r w:rsidR="000C73EB">
        <w:rPr>
          <w:b/>
          <w:sz w:val="28"/>
          <w:szCs w:val="28"/>
        </w:rPr>
        <w:t xml:space="preserve"> С</w:t>
      </w:r>
      <w:proofErr w:type="gramEnd"/>
      <w:r w:rsidR="000C73EB">
        <w:rPr>
          <w:b/>
          <w:sz w:val="28"/>
          <w:szCs w:val="28"/>
        </w:rPr>
        <w:t xml:space="preserve"> ЭЛЕКТРОННЫМИ КОМПОНЕНТАМИ,  КРЕПЕЖНЫМИ И СВЕТОТЕХНИЧЕСКИМИ ИЗДЕЛИЯМИ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0C73EB">
              <w:rPr>
                <w:b/>
                <w:szCs w:val="24"/>
              </w:rPr>
              <w:t>КОНТЕЙНЕР 40-ФУТОВЫЙ ЗАВ.№ 417338</w:t>
            </w:r>
            <w:proofErr w:type="gramStart"/>
            <w:r w:rsidR="000C73EB">
              <w:rPr>
                <w:b/>
                <w:szCs w:val="24"/>
              </w:rPr>
              <w:t xml:space="preserve"> С</w:t>
            </w:r>
            <w:proofErr w:type="gramEnd"/>
            <w:r w:rsidR="000C73EB">
              <w:rPr>
                <w:b/>
                <w:szCs w:val="24"/>
              </w:rPr>
              <w:t xml:space="preserve"> ЭЛЕКТРОННЫМИ КОМПОНЕНТАМИ,  КРЕПЕЖНЫМИ И СВЕТОТЕХНИЧЕСКИМИ ИЗДЕЛИЯМИ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A804CA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A804CA">
              <w:rPr>
                <w:b/>
                <w:szCs w:val="24"/>
              </w:rPr>
              <w:t xml:space="preserve">2 004 964,73 </w:t>
            </w:r>
            <w:bookmarkStart w:id="0" w:name="_GoBack"/>
            <w:bookmarkEnd w:id="0"/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0C73EB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0C73EB">
              <w:rPr>
                <w:szCs w:val="24"/>
              </w:rPr>
              <w:t>254</w:t>
            </w:r>
            <w:r w:rsidR="00973725">
              <w:rPr>
                <w:szCs w:val="24"/>
              </w:rPr>
              <w:t xml:space="preserve"> </w:t>
            </w:r>
            <w:r w:rsidR="00B06CB9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491FE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A804CA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B06CB9">
        <w:rPr>
          <w:sz w:val="28"/>
          <w:szCs w:val="28"/>
          <w:lang w:eastAsia="ru-RU"/>
        </w:rPr>
        <w:t>Погрузка осуществляется силами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4.3. За нарушение срока передачи предварительно оплаченного Покупателем Товара Продавец по требованию Покупателя уплачивает неустойку </w:t>
      </w:r>
      <w:r w:rsidRPr="00F76B2A">
        <w:rPr>
          <w:sz w:val="28"/>
          <w:szCs w:val="28"/>
          <w:lang w:eastAsia="ru-RU"/>
        </w:rPr>
        <w:lastRenderedPageBreak/>
        <w:t>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8.2. С момента подписания настоящего Договора Покупатель считается осведомленным о готовности Товара к передаче к сроку, предусмотренному </w:t>
      </w:r>
      <w:r w:rsidRPr="00F76B2A">
        <w:rPr>
          <w:sz w:val="28"/>
          <w:szCs w:val="28"/>
          <w:lang w:eastAsia="ru-RU"/>
        </w:rPr>
        <w:lastRenderedPageBreak/>
        <w:t>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A804CA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826BB" w:rsidRPr="000652FF" w:rsidTr="00491FE9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6BB" w:rsidRPr="00495BA4" w:rsidRDefault="003826BB" w:rsidP="00491FE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491FE9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C5110C">
      <w:footerReference w:type="default" r:id="rId15"/>
      <w:footerReference w:type="first" r:id="rId16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6A22" w:rsidRDefault="00DF6A22">
      <w:r>
        <w:separator/>
      </w:r>
    </w:p>
  </w:endnote>
  <w:endnote w:type="continuationSeparator" w:id="0">
    <w:p w:rsidR="00DF6A22" w:rsidRDefault="00DF6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A22" w:rsidRDefault="00DF6A22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6BD7977F" wp14:editId="48DBD1F5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F6A22" w:rsidRDefault="00DF6A22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A804CA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DF6A22" w:rsidRDefault="00DF6A22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A804CA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A22" w:rsidRDefault="00DF6A22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6A22" w:rsidRDefault="00DF6A22">
      <w:r>
        <w:separator/>
      </w:r>
    </w:p>
  </w:footnote>
  <w:footnote w:type="continuationSeparator" w:id="0">
    <w:p w:rsidR="00DF6A22" w:rsidRDefault="00DF6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51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259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C73EB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22DF"/>
    <w:rsid w:val="001E133A"/>
    <w:rsid w:val="001E2D8E"/>
    <w:rsid w:val="001E570B"/>
    <w:rsid w:val="001E66AF"/>
    <w:rsid w:val="001F1932"/>
    <w:rsid w:val="001F218A"/>
    <w:rsid w:val="00203D36"/>
    <w:rsid w:val="00206B94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47AC4"/>
    <w:rsid w:val="00250F35"/>
    <w:rsid w:val="00251308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29C8"/>
    <w:rsid w:val="002D6C2A"/>
    <w:rsid w:val="002E40F9"/>
    <w:rsid w:val="002E74B5"/>
    <w:rsid w:val="002F27AF"/>
    <w:rsid w:val="002F5163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0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2FD5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27F"/>
    <w:rsid w:val="004919C0"/>
    <w:rsid w:val="00491FE9"/>
    <w:rsid w:val="00495BA4"/>
    <w:rsid w:val="00495EC2"/>
    <w:rsid w:val="004B071A"/>
    <w:rsid w:val="004B3EB3"/>
    <w:rsid w:val="004B6E3C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23C8C"/>
    <w:rsid w:val="00531F04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0F1F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E74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9A1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0B16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4653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0417"/>
    <w:rsid w:val="00973725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37B1E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04CA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4CE1"/>
    <w:rsid w:val="00AC61AF"/>
    <w:rsid w:val="00AC684F"/>
    <w:rsid w:val="00AE0B37"/>
    <w:rsid w:val="00B00EA2"/>
    <w:rsid w:val="00B04AD1"/>
    <w:rsid w:val="00B057C3"/>
    <w:rsid w:val="00B06CB9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333C"/>
    <w:rsid w:val="00BB5417"/>
    <w:rsid w:val="00BB5C98"/>
    <w:rsid w:val="00BB6CC7"/>
    <w:rsid w:val="00BC0E1F"/>
    <w:rsid w:val="00BC19CB"/>
    <w:rsid w:val="00BC33F0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110C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94C41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DF6A22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08CB"/>
    <w:rsid w:val="00E35D5F"/>
    <w:rsid w:val="00E421A6"/>
    <w:rsid w:val="00E42A2A"/>
    <w:rsid w:val="00E44A3F"/>
    <w:rsid w:val="00E51106"/>
    <w:rsid w:val="00E52A84"/>
    <w:rsid w:val="00E6467B"/>
    <w:rsid w:val="00E64753"/>
    <w:rsid w:val="00E67BCA"/>
    <w:rsid w:val="00E73AC3"/>
    <w:rsid w:val="00E752B6"/>
    <w:rsid w:val="00E755D0"/>
    <w:rsid w:val="00E81921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104F"/>
    <w:rsid w:val="00EC24EF"/>
    <w:rsid w:val="00EC32BD"/>
    <w:rsid w:val="00EC5B11"/>
    <w:rsid w:val="00EC5D77"/>
    <w:rsid w:val="00EC6804"/>
    <w:rsid w:val="00EC764A"/>
    <w:rsid w:val="00ED139F"/>
    <w:rsid w:val="00ED14A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028"/>
    <w:rsid w:val="00F15F54"/>
    <w:rsid w:val="00F1785F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910"/>
    <w:rsid w:val="00F77FF1"/>
    <w:rsid w:val="00F82667"/>
    <w:rsid w:val="00F85335"/>
    <w:rsid w:val="00F868C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155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0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0E0E6B"/>
    <w:rsid w:val="001E1C01"/>
    <w:rsid w:val="002952C7"/>
    <w:rsid w:val="002B64AF"/>
    <w:rsid w:val="002F70BB"/>
    <w:rsid w:val="003B6D6E"/>
    <w:rsid w:val="005736F4"/>
    <w:rsid w:val="005B543A"/>
    <w:rsid w:val="0064128C"/>
    <w:rsid w:val="006A2009"/>
    <w:rsid w:val="007D62D0"/>
    <w:rsid w:val="00D83F09"/>
    <w:rsid w:val="00D9534F"/>
    <w:rsid w:val="00DF0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FC18C8-574A-4AA4-B500-22CC7C066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27</Pages>
  <Words>7065</Words>
  <Characters>40277</Characters>
  <Application>Microsoft Office Word</Application>
  <DocSecurity>0</DocSecurity>
  <Lines>335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47248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3</cp:revision>
  <cp:lastPrinted>2019-03-22T03:22:00Z</cp:lastPrinted>
  <dcterms:created xsi:type="dcterms:W3CDTF">2022-10-07T08:31:00Z</dcterms:created>
  <dcterms:modified xsi:type="dcterms:W3CDTF">2022-10-07T08:33:00Z</dcterms:modified>
</cp:coreProperties>
</file>