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436C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BC7E2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F5C8A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C7E2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F5C8A">
              <w:rPr>
                <w:color w:val="000000"/>
                <w:sz w:val="28"/>
                <w:lang w:eastAsia="ru-RU"/>
              </w:rPr>
              <w:t>138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436C0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E29E1">
        <w:rPr>
          <w:b/>
          <w:sz w:val="26"/>
          <w:szCs w:val="26"/>
        </w:rPr>
        <w:t>Автомобиль МАЗ-64229-032 а763ет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</w:t>
      </w:r>
      <w:bookmarkStart w:id="0" w:name="_GoBack"/>
      <w:bookmarkEnd w:id="0"/>
      <w:r w:rsidRPr="004D021B">
        <w:rPr>
          <w:sz w:val="28"/>
          <w:szCs w:val="28"/>
          <w:lang w:eastAsia="ru-RU"/>
        </w:rPr>
        <w:t>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E29E1">
        <w:rPr>
          <w:b/>
          <w:sz w:val="28"/>
          <w:szCs w:val="28"/>
        </w:rPr>
        <w:t>Автомобиль МАЗ-64229-032 а763ет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E29E1">
        <w:rPr>
          <w:sz w:val="28"/>
          <w:szCs w:val="28"/>
        </w:rPr>
        <w:t>543 400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436C0">
        <w:rPr>
          <w:b/>
          <w:sz w:val="28"/>
          <w:szCs w:val="28"/>
        </w:rPr>
        <w:t>202 000,00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436C0">
        <w:rPr>
          <w:iCs/>
          <w:color w:val="0000FF"/>
          <w:spacing w:val="4"/>
          <w:sz w:val="28"/>
          <w:szCs w:val="28"/>
        </w:rPr>
        <w:t>21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BC7E26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6E29E1">
        <w:rPr>
          <w:b/>
          <w:sz w:val="28"/>
          <w:szCs w:val="28"/>
        </w:rPr>
        <w:t>Автомобиль МАЗ-64229-032 а763ет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Приложение 1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E29E1">
        <w:rPr>
          <w:b/>
          <w:sz w:val="28"/>
          <w:szCs w:val="28"/>
        </w:rPr>
        <w:t>Автомобиль МАЗ-64229-032 а763ет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851"/>
        <w:gridCol w:w="4536"/>
        <w:gridCol w:w="851"/>
        <w:gridCol w:w="850"/>
        <w:gridCol w:w="1276"/>
        <w:gridCol w:w="1133"/>
      </w:tblGrid>
      <w:tr w:rsidR="00513D90" w:rsidTr="00DA5BA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A5BA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A5BA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E29E1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E29E1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МАЗ-64229-032 а763ет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F0230"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436C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436C0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202 000,00</w:t>
            </w:r>
          </w:p>
        </w:tc>
      </w:tr>
      <w:tr w:rsidR="003C4352" w:rsidRPr="00842835" w:rsidTr="00DA5BA7">
        <w:trPr>
          <w:trHeight w:val="415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436C0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202 000,00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F58918A" wp14:editId="63D44EBF">
            <wp:simplePos x="0" y="0"/>
            <wp:positionH relativeFrom="column">
              <wp:posOffset>3618658</wp:posOffset>
            </wp:positionH>
            <wp:positionV relativeFrom="paragraph">
              <wp:posOffset>945</wp:posOffset>
            </wp:positionV>
            <wp:extent cx="2737426" cy="3678865"/>
            <wp:effectExtent l="0" t="0" r="6350" b="0"/>
            <wp:wrapNone/>
            <wp:docPr id="44" name="Рисунок 44" descr="H:\73\ИЗВЕЩЕНИЯ ОС\АВТОМОБИЛИ\Декабрь 2021_Автобусы и грузовики\Извещения\ФОТО\а763е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:\73\ИЗВЕЩЕНИЯ ОС\АВТОМОБИЛИ\Декабрь 2021_Автобусы и грузовики\Извещения\ФОТО\а763ет 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691" cy="3684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2DDD9A4" wp14:editId="73F343C3">
            <wp:simplePos x="0" y="0"/>
            <wp:positionH relativeFrom="column">
              <wp:posOffset>-23495</wp:posOffset>
            </wp:positionH>
            <wp:positionV relativeFrom="paragraph">
              <wp:posOffset>5080</wp:posOffset>
            </wp:positionV>
            <wp:extent cx="3699510" cy="3674110"/>
            <wp:effectExtent l="0" t="0" r="0" b="2540"/>
            <wp:wrapNone/>
            <wp:docPr id="41" name="Рисунок 41" descr="H:\73\ИЗВЕЩЕНИЯ ОС\АВТОМОБИЛИ\Декабрь 2021_Автобусы и грузовики\Извещения\ФОТО\а763е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:\73\ИЗВЕЩЕНИЯ ОС\АВТОМОБИЛИ\Декабрь 2021_Автобусы и грузовики\Извещения\ФОТО\а763ет 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510" cy="367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7B9237" wp14:editId="5DA523EA">
            <wp:simplePos x="0" y="0"/>
            <wp:positionH relativeFrom="column">
              <wp:posOffset>-238480</wp:posOffset>
            </wp:positionH>
            <wp:positionV relativeFrom="paragraph">
              <wp:posOffset>95117</wp:posOffset>
            </wp:positionV>
            <wp:extent cx="6593840" cy="3642995"/>
            <wp:effectExtent l="0" t="0" r="0" b="0"/>
            <wp:wrapNone/>
            <wp:docPr id="42" name="Рисунок 42" descr="H:\73\ИЗВЕЩЕНИЯ ОС\АВТОМОБИЛИ\Декабрь 2021_Автобусы и грузовики\Извещения\ФОТО\а763е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:\73\ИЗВЕЩЕНИЯ ОС\АВТОМОБИЛИ\Декабрь 2021_Автобусы и грузовики\Извещения\ФОТО\а763ет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840" cy="364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35FC358" wp14:editId="2BD5B9B2">
            <wp:simplePos x="0" y="0"/>
            <wp:positionH relativeFrom="column">
              <wp:posOffset>98979</wp:posOffset>
            </wp:positionH>
            <wp:positionV relativeFrom="paragraph">
              <wp:posOffset>-142846</wp:posOffset>
            </wp:positionV>
            <wp:extent cx="6007100" cy="4916805"/>
            <wp:effectExtent l="0" t="0" r="0" b="0"/>
            <wp:wrapNone/>
            <wp:docPr id="43" name="Рисунок 43" descr="H:\73\ИЗВЕЩЕНИЯ ОС\АВТОМОБИЛИ\Декабрь 2021_Автобусы и грузовики\Извещения\ФОТО\а763е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:\73\ИЗВЕЩЕНИЯ ОС\АВТОМОБИЛИ\Декабрь 2021_Автобусы и грузовики\Извещения\ФОТО\а763ет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491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141BA61" wp14:editId="1197F77A">
            <wp:simplePos x="0" y="0"/>
            <wp:positionH relativeFrom="column">
              <wp:posOffset>157199</wp:posOffset>
            </wp:positionH>
            <wp:positionV relativeFrom="paragraph">
              <wp:posOffset>6217</wp:posOffset>
            </wp:positionV>
            <wp:extent cx="5943600" cy="4727575"/>
            <wp:effectExtent l="0" t="0" r="0" b="0"/>
            <wp:wrapNone/>
            <wp:docPr id="45" name="Рисунок 45" descr="H:\73\ИЗВЕЩЕНИЯ ОС\АВТОМОБИЛИ\Декабрь 2021_Автобусы и грузовики\Извещения\ФОТО\а763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:\73\ИЗВЕЩЕНИЯ ОС\АВТОМОБИЛИ\Декабрь 2021_Автобусы и грузовики\Извещения\ФОТО\а763ет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2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E29E1">
        <w:rPr>
          <w:b/>
          <w:sz w:val="28"/>
          <w:szCs w:val="28"/>
        </w:rPr>
        <w:t>Автомобиль МАЗ-64229-032 а763ет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E29E1">
              <w:rPr>
                <w:b/>
                <w:szCs w:val="24"/>
              </w:rPr>
              <w:t>Автомобиль МАЗ-64229-032 а763ет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436C0">
              <w:rPr>
                <w:b/>
                <w:szCs w:val="24"/>
              </w:rPr>
              <w:t>202 000,00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E29E1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E29E1" w:rsidRPr="006E29E1">
            <w:rPr>
              <w:sz w:val="28"/>
            </w:rPr>
            <w:t xml:space="preserve">имущество: Автомобиль МАЗ-64229-032, 1999 </w:t>
          </w:r>
          <w:proofErr w:type="spellStart"/>
          <w:r w:rsidR="006E29E1" w:rsidRPr="006E29E1">
            <w:rPr>
              <w:sz w:val="28"/>
            </w:rPr>
            <w:t>г.в</w:t>
          </w:r>
          <w:proofErr w:type="spellEnd"/>
          <w:r w:rsidR="006E29E1" w:rsidRPr="006E29E1">
            <w:rPr>
              <w:sz w:val="28"/>
            </w:rPr>
            <w:t xml:space="preserve">., инв.№ </w:t>
          </w:r>
          <w:r w:rsidR="006E29E1">
            <w:rPr>
              <w:sz w:val="28"/>
            </w:rPr>
            <w:t>1801817</w:t>
          </w:r>
          <w:r w:rsidR="006E29E1" w:rsidRPr="006E29E1">
            <w:rPr>
              <w:sz w:val="28"/>
            </w:rPr>
            <w:t xml:space="preserve">, VIN № YЗМ642290Х0014927, модель, номер двигателя </w:t>
          </w:r>
          <w:r w:rsidR="006E29E1" w:rsidRPr="006E29E1">
            <w:rPr>
              <w:sz w:val="28"/>
            </w:rPr>
            <w:tab/>
            <w:t>, шасси (рама), кузов № 0014927, цвет «     »,  государственный регистрационный номер а763ет, паспорт транспортного средства №      от</w:t>
          </w:r>
          <w:proofErr w:type="gramStart"/>
          <w:r w:rsidR="006E29E1" w:rsidRPr="006E29E1">
            <w:rPr>
              <w:sz w:val="28"/>
            </w:rPr>
            <w:t xml:space="preserve">       ,</w:t>
          </w:r>
          <w:proofErr w:type="gramEnd"/>
          <w:r w:rsidR="006E29E1" w:rsidRPr="006E29E1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436C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436C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436C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436C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2C2F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36C0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F5C8A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C7E26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4784C-76DF-44C5-9C0C-2427F17C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4780</Words>
  <Characters>27246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2021-12-30T07:21:00Z</dcterms:created>
  <dcterms:modified xsi:type="dcterms:W3CDTF">2022-02-10T06:39:00Z</dcterms:modified>
</cp:coreProperties>
</file>