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513CE7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января 2014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НА ПОСТАВКУ КАНЦТОВАРОВ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волжский государственный </w:t>
            </w:r>
            <w:proofErr w:type="spellStart"/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B5BE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B5BE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564B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513CE7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канцелярских товаров и принадлежностей.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3C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125600, 53</w:t>
            </w:r>
            <w:r>
              <w:rPr>
                <w:b/>
                <w:bCs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513CE7">
              <w:rPr>
                <w:rFonts w:ascii="Times New Roman" w:hAnsi="Times New Roman" w:cs="Times New Roman"/>
                <w:sz w:val="24"/>
                <w:szCs w:val="24"/>
              </w:rPr>
              <w:t>Сто двадцать пять тысяч шестьсот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513CE7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3699120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канцелярские широкого использования прочие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1741CE" w:rsidRDefault="001741CE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41CE">
              <w:rPr>
                <w:rFonts w:ascii="Times New Roman" w:hAnsi="Times New Roman" w:cs="Times New Roman"/>
                <w:sz w:val="24"/>
                <w:szCs w:val="24"/>
              </w:rPr>
              <w:t>течение 5-ти календарных дней с момента заключения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724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7240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7240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января 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21086" w:rsidRPr="00021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января 2014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021086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21086" w:rsidRPr="00021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января 2014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724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72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210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2B2A49" w:rsidRPr="00E902D0" w:rsidRDefault="002B2A4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B2A49" w:rsidRPr="002B2A49" w:rsidRDefault="002B2A49" w:rsidP="002B2A49">
      <w:pPr>
        <w:pStyle w:val="Standard"/>
        <w:tabs>
          <w:tab w:val="left" w:pos="284"/>
        </w:tabs>
        <w:ind w:firstLine="0"/>
        <w:rPr>
          <w:b/>
          <w:bCs/>
          <w:sz w:val="24"/>
          <w:szCs w:val="24"/>
        </w:rPr>
      </w:pPr>
      <w:r>
        <w:tab/>
      </w:r>
      <w:r w:rsidRPr="002B2A49">
        <w:rPr>
          <w:b/>
          <w:bCs/>
          <w:sz w:val="24"/>
          <w:szCs w:val="24"/>
        </w:rPr>
        <w:t xml:space="preserve">Контактное лицо: </w:t>
      </w:r>
      <w:r w:rsidRPr="002B2A49">
        <w:rPr>
          <w:sz w:val="24"/>
          <w:szCs w:val="24"/>
        </w:rPr>
        <w:t>Пименова Галина Алексеевна, тел.:8(84639)61016</w:t>
      </w:r>
    </w:p>
    <w:p w:rsidR="002B2A49" w:rsidRPr="002B2A49" w:rsidRDefault="002B2A49" w:rsidP="002B2A49">
      <w:pPr>
        <w:pStyle w:val="Standard"/>
        <w:tabs>
          <w:tab w:val="left" w:pos="284"/>
        </w:tabs>
        <w:ind w:firstLine="0"/>
        <w:rPr>
          <w:b/>
          <w:bCs/>
          <w:sz w:val="24"/>
          <w:szCs w:val="24"/>
        </w:rPr>
      </w:pPr>
      <w:r w:rsidRPr="002B2A49">
        <w:rPr>
          <w:sz w:val="24"/>
          <w:szCs w:val="24"/>
        </w:rPr>
        <w:tab/>
      </w:r>
      <w:r w:rsidRPr="002B2A49">
        <w:rPr>
          <w:b/>
          <w:bCs/>
          <w:sz w:val="24"/>
          <w:szCs w:val="24"/>
        </w:rPr>
        <w:t xml:space="preserve">Предмет заключения договора: </w:t>
      </w:r>
      <w:proofErr w:type="spellStart"/>
      <w:r w:rsidRPr="002B2A49">
        <w:rPr>
          <w:sz w:val="24"/>
          <w:szCs w:val="24"/>
        </w:rPr>
        <w:t>Канц</w:t>
      </w:r>
      <w:proofErr w:type="gramStart"/>
      <w:r w:rsidRPr="002B2A49">
        <w:rPr>
          <w:sz w:val="24"/>
          <w:szCs w:val="24"/>
        </w:rPr>
        <w:t>.т</w:t>
      </w:r>
      <w:proofErr w:type="gramEnd"/>
      <w:r w:rsidRPr="002B2A49">
        <w:rPr>
          <w:sz w:val="24"/>
          <w:szCs w:val="24"/>
        </w:rPr>
        <w:t>овары</w:t>
      </w:r>
      <w:proofErr w:type="spellEnd"/>
    </w:p>
    <w:p w:rsidR="002B2A49" w:rsidRPr="002B2A49" w:rsidRDefault="002B2A49" w:rsidP="002B2A49">
      <w:pPr>
        <w:pStyle w:val="Standard"/>
        <w:tabs>
          <w:tab w:val="left" w:pos="284"/>
        </w:tabs>
        <w:ind w:firstLine="0"/>
        <w:rPr>
          <w:b/>
          <w:bCs/>
          <w:sz w:val="24"/>
          <w:szCs w:val="24"/>
        </w:rPr>
      </w:pPr>
      <w:r w:rsidRPr="002B2A49">
        <w:rPr>
          <w:sz w:val="24"/>
          <w:szCs w:val="24"/>
        </w:rPr>
        <w:tab/>
      </w:r>
      <w:r w:rsidRPr="002B2A49">
        <w:rPr>
          <w:b/>
          <w:bCs/>
          <w:sz w:val="24"/>
          <w:szCs w:val="24"/>
        </w:rPr>
        <w:t>Начальная (максимальная) цена:125600руб.53 коп</w:t>
      </w:r>
      <w:proofErr w:type="gramStart"/>
      <w:r w:rsidRPr="002B2A49">
        <w:rPr>
          <w:b/>
          <w:bCs/>
          <w:sz w:val="24"/>
          <w:szCs w:val="24"/>
        </w:rPr>
        <w:t>.</w:t>
      </w:r>
      <w:r w:rsidRPr="002B2A49">
        <w:rPr>
          <w:sz w:val="24"/>
          <w:szCs w:val="24"/>
        </w:rPr>
        <w:t>(</w:t>
      </w:r>
      <w:proofErr w:type="gramEnd"/>
      <w:r w:rsidRPr="002B2A49">
        <w:rPr>
          <w:sz w:val="24"/>
          <w:szCs w:val="24"/>
        </w:rPr>
        <w:t>Сто двадцать пять тысяч шестьсот рублей 53 копеек)</w:t>
      </w:r>
    </w:p>
    <w:p w:rsidR="002B2A49" w:rsidRPr="002B2A49" w:rsidRDefault="002B2A49" w:rsidP="002B2A49">
      <w:pPr>
        <w:pStyle w:val="Standard"/>
        <w:tabs>
          <w:tab w:val="left" w:pos="284"/>
        </w:tabs>
        <w:ind w:firstLine="0"/>
        <w:rPr>
          <w:b/>
          <w:bCs/>
          <w:sz w:val="24"/>
          <w:szCs w:val="24"/>
        </w:rPr>
      </w:pPr>
      <w:r w:rsidRPr="002B2A49">
        <w:rPr>
          <w:sz w:val="24"/>
          <w:szCs w:val="24"/>
        </w:rPr>
        <w:tab/>
      </w:r>
      <w:r w:rsidRPr="002B2A49">
        <w:rPr>
          <w:b/>
          <w:bCs/>
          <w:sz w:val="24"/>
          <w:szCs w:val="24"/>
        </w:rPr>
        <w:t>Требования к техническим характеристикам:</w:t>
      </w:r>
    </w:p>
    <w:p w:rsidR="00C05A67" w:rsidRPr="00C05A67" w:rsidRDefault="00C05A67" w:rsidP="003F6FF8">
      <w:pPr>
        <w:pStyle w:val="Standard"/>
        <w:ind w:right="-2" w:firstLine="0"/>
        <w:rPr>
          <w:b/>
          <w:bCs/>
          <w:sz w:val="24"/>
          <w:szCs w:val="24"/>
        </w:rPr>
      </w:pPr>
      <w:r w:rsidRPr="00C05A67">
        <w:rPr>
          <w:sz w:val="24"/>
          <w:szCs w:val="24"/>
        </w:rPr>
        <w:t>1. Бумага  «</w:t>
      </w:r>
      <w:proofErr w:type="spellStart"/>
      <w:r w:rsidRPr="00C05A67">
        <w:rPr>
          <w:sz w:val="24"/>
          <w:szCs w:val="24"/>
          <w:lang w:val="en-US"/>
        </w:rPr>
        <w:t>Sveto</w:t>
      </w:r>
      <w:proofErr w:type="spellEnd"/>
      <w:r w:rsidRPr="00C05A67">
        <w:rPr>
          <w:sz w:val="24"/>
          <w:szCs w:val="24"/>
        </w:rPr>
        <w:t xml:space="preserve"> </w:t>
      </w:r>
      <w:r w:rsidRPr="00C05A67">
        <w:rPr>
          <w:sz w:val="24"/>
          <w:szCs w:val="24"/>
          <w:lang w:val="en-US"/>
        </w:rPr>
        <w:t>Copy</w:t>
      </w:r>
      <w:r w:rsidRPr="00C05A67">
        <w:rPr>
          <w:sz w:val="24"/>
          <w:szCs w:val="24"/>
        </w:rPr>
        <w:t xml:space="preserve"> » формат</w:t>
      </w:r>
      <w:proofErr w:type="gramStart"/>
      <w:r w:rsidRPr="00C05A67">
        <w:rPr>
          <w:sz w:val="24"/>
          <w:szCs w:val="24"/>
        </w:rPr>
        <w:t xml:space="preserve">  А</w:t>
      </w:r>
      <w:proofErr w:type="gramEnd"/>
      <w:r w:rsidRPr="00C05A67">
        <w:rPr>
          <w:sz w:val="24"/>
          <w:szCs w:val="24"/>
        </w:rPr>
        <w:t xml:space="preserve"> 4 (210х297), 80 г/м белая                        </w:t>
      </w:r>
      <w:r w:rsidR="000B29AE">
        <w:rPr>
          <w:sz w:val="24"/>
          <w:szCs w:val="24"/>
        </w:rPr>
        <w:t xml:space="preserve">            </w:t>
      </w:r>
      <w:r w:rsidRPr="00C05A67">
        <w:rPr>
          <w:sz w:val="24"/>
          <w:szCs w:val="24"/>
        </w:rPr>
        <w:t xml:space="preserve"> 500 </w:t>
      </w:r>
      <w:proofErr w:type="spellStart"/>
      <w:r w:rsidRPr="00C05A67">
        <w:rPr>
          <w:sz w:val="24"/>
          <w:szCs w:val="24"/>
        </w:rPr>
        <w:t>пач</w:t>
      </w:r>
      <w:proofErr w:type="spellEnd"/>
      <w:r w:rsidRPr="00C05A67">
        <w:rPr>
          <w:sz w:val="24"/>
          <w:szCs w:val="24"/>
        </w:rPr>
        <w:t xml:space="preserve">. </w:t>
      </w:r>
    </w:p>
    <w:p w:rsidR="00C05A67" w:rsidRPr="00C05A67" w:rsidRDefault="00C05A67" w:rsidP="003F6FF8">
      <w:pPr>
        <w:pStyle w:val="Standard"/>
        <w:ind w:right="-2" w:firstLine="0"/>
        <w:rPr>
          <w:b/>
          <w:bCs/>
          <w:sz w:val="24"/>
          <w:szCs w:val="24"/>
        </w:rPr>
      </w:pPr>
      <w:r w:rsidRPr="00C05A67">
        <w:rPr>
          <w:sz w:val="24"/>
          <w:szCs w:val="24"/>
        </w:rPr>
        <w:t>2.Бумага «</w:t>
      </w:r>
      <w:proofErr w:type="spellStart"/>
      <w:r w:rsidRPr="00C05A67">
        <w:rPr>
          <w:sz w:val="24"/>
          <w:szCs w:val="24"/>
          <w:lang w:val="en-US"/>
        </w:rPr>
        <w:t>Sveto</w:t>
      </w:r>
      <w:proofErr w:type="spellEnd"/>
      <w:r w:rsidRPr="00C05A67">
        <w:rPr>
          <w:sz w:val="24"/>
          <w:szCs w:val="24"/>
        </w:rPr>
        <w:t xml:space="preserve"> </w:t>
      </w:r>
      <w:r w:rsidRPr="00C05A67">
        <w:rPr>
          <w:sz w:val="24"/>
          <w:szCs w:val="24"/>
          <w:lang w:val="en-US"/>
        </w:rPr>
        <w:t>Copy</w:t>
      </w:r>
      <w:r w:rsidRPr="00C05A67">
        <w:rPr>
          <w:sz w:val="24"/>
          <w:szCs w:val="24"/>
        </w:rPr>
        <w:t xml:space="preserve">» формат А 3 (297х420),80 г/м белая                           </w:t>
      </w:r>
      <w:r w:rsidR="000B29AE">
        <w:rPr>
          <w:sz w:val="24"/>
          <w:szCs w:val="24"/>
        </w:rPr>
        <w:t xml:space="preserve">               </w:t>
      </w:r>
      <w:r w:rsidRPr="00C05A67">
        <w:rPr>
          <w:sz w:val="24"/>
          <w:szCs w:val="24"/>
        </w:rPr>
        <w:t xml:space="preserve">20 </w:t>
      </w:r>
      <w:proofErr w:type="spellStart"/>
      <w:r w:rsidRPr="00C05A67">
        <w:rPr>
          <w:sz w:val="24"/>
          <w:szCs w:val="24"/>
        </w:rPr>
        <w:t>пач</w:t>
      </w:r>
      <w:proofErr w:type="spellEnd"/>
      <w:proofErr w:type="gramStart"/>
      <w:r w:rsidRPr="00C05A67">
        <w:rPr>
          <w:sz w:val="24"/>
          <w:szCs w:val="24"/>
        </w:rPr>
        <w:t>..</w:t>
      </w:r>
      <w:proofErr w:type="gramEnd"/>
    </w:p>
    <w:p w:rsidR="00C05A67" w:rsidRPr="00C05A67" w:rsidRDefault="00C05A67" w:rsidP="003F6FF8">
      <w:pPr>
        <w:pStyle w:val="Standard"/>
        <w:ind w:right="-2" w:firstLine="0"/>
        <w:rPr>
          <w:b/>
          <w:bCs/>
          <w:sz w:val="24"/>
          <w:szCs w:val="24"/>
        </w:rPr>
      </w:pPr>
      <w:r w:rsidRPr="00C05A67">
        <w:rPr>
          <w:sz w:val="24"/>
          <w:szCs w:val="24"/>
        </w:rPr>
        <w:t xml:space="preserve">3.Пластиковая папка с пружинным скоросшивателем </w:t>
      </w:r>
      <w:proofErr w:type="spellStart"/>
      <w:r w:rsidRPr="00C05A67">
        <w:rPr>
          <w:sz w:val="24"/>
          <w:szCs w:val="24"/>
          <w:lang w:val="en-US"/>
        </w:rPr>
        <w:t>Comix</w:t>
      </w:r>
      <w:proofErr w:type="spellEnd"/>
      <w:r w:rsidRPr="00C05A67">
        <w:rPr>
          <w:sz w:val="24"/>
          <w:szCs w:val="24"/>
        </w:rPr>
        <w:t xml:space="preserve"> </w:t>
      </w:r>
      <w:r w:rsidRPr="00C05A67">
        <w:rPr>
          <w:sz w:val="24"/>
          <w:szCs w:val="24"/>
          <w:lang w:val="en-US"/>
        </w:rPr>
        <w:t>Premium</w:t>
      </w:r>
      <w:r w:rsidRPr="00C05A67">
        <w:rPr>
          <w:sz w:val="24"/>
          <w:szCs w:val="24"/>
        </w:rPr>
        <w:t xml:space="preserve"> </w:t>
      </w:r>
      <w:r w:rsidRPr="00C05A67">
        <w:rPr>
          <w:sz w:val="24"/>
          <w:szCs w:val="24"/>
          <w:lang w:val="en-US"/>
        </w:rPr>
        <w:t>AR</w:t>
      </w:r>
      <w:r w:rsidRPr="00C05A67">
        <w:rPr>
          <w:sz w:val="24"/>
          <w:szCs w:val="24"/>
        </w:rPr>
        <w:t xml:space="preserve"> 151</w:t>
      </w:r>
      <w:r w:rsidRPr="00C05A67">
        <w:rPr>
          <w:sz w:val="24"/>
          <w:szCs w:val="24"/>
          <w:lang w:val="en-US"/>
        </w:rPr>
        <w:t>A</w:t>
      </w:r>
      <w:r w:rsidRPr="00C05A67">
        <w:rPr>
          <w:sz w:val="24"/>
          <w:szCs w:val="24"/>
        </w:rPr>
        <w:t>/</w:t>
      </w:r>
      <w:r w:rsidRPr="00C05A67">
        <w:rPr>
          <w:sz w:val="24"/>
          <w:szCs w:val="24"/>
          <w:lang w:val="en-US"/>
        </w:rPr>
        <w:t>P</w:t>
      </w:r>
      <w:r>
        <w:rPr>
          <w:b/>
          <w:bCs/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ширина корешка  24 мм (цвет </w:t>
      </w:r>
      <w:proofErr w:type="spellStart"/>
      <w:r w:rsidRPr="00C05A67">
        <w:rPr>
          <w:sz w:val="24"/>
          <w:szCs w:val="24"/>
        </w:rPr>
        <w:t>голубой</w:t>
      </w:r>
      <w:proofErr w:type="gramStart"/>
      <w:r w:rsidRPr="00C05A67">
        <w:rPr>
          <w:sz w:val="24"/>
          <w:szCs w:val="24"/>
        </w:rPr>
        <w:t>,к</w:t>
      </w:r>
      <w:proofErr w:type="gramEnd"/>
      <w:r w:rsidRPr="00C05A67">
        <w:rPr>
          <w:sz w:val="24"/>
          <w:szCs w:val="24"/>
        </w:rPr>
        <w:t>расный,зелен</w:t>
      </w:r>
      <w:r>
        <w:rPr>
          <w:sz w:val="24"/>
          <w:szCs w:val="24"/>
        </w:rPr>
        <w:t>ый</w:t>
      </w:r>
      <w:proofErr w:type="spellEnd"/>
      <w:r>
        <w:rPr>
          <w:sz w:val="24"/>
          <w:szCs w:val="24"/>
        </w:rPr>
        <w:t xml:space="preserve">)                        </w:t>
      </w:r>
      <w:r w:rsidRPr="00C05A6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            </w:t>
      </w:r>
      <w:r w:rsidRPr="00C05A67">
        <w:rPr>
          <w:sz w:val="24"/>
          <w:szCs w:val="24"/>
        </w:rPr>
        <w:t>60 шт.</w:t>
      </w:r>
    </w:p>
    <w:p w:rsidR="00C05A67" w:rsidRPr="00C05A67" w:rsidRDefault="00C05A67" w:rsidP="003F6FF8">
      <w:pPr>
        <w:pStyle w:val="Standard"/>
        <w:ind w:right="-2" w:firstLine="0"/>
        <w:rPr>
          <w:b/>
          <w:bCs/>
          <w:sz w:val="24"/>
          <w:szCs w:val="24"/>
        </w:rPr>
      </w:pPr>
      <w:r w:rsidRPr="00C05A67">
        <w:rPr>
          <w:sz w:val="24"/>
          <w:szCs w:val="24"/>
        </w:rPr>
        <w:t xml:space="preserve">4.Папка-регистратор 70мм </w:t>
      </w:r>
      <w:r w:rsidRPr="00C05A67">
        <w:rPr>
          <w:sz w:val="24"/>
          <w:szCs w:val="24"/>
          <w:lang w:val="en-US"/>
        </w:rPr>
        <w:t>ERICH</w:t>
      </w:r>
      <w:r w:rsidRPr="00C05A67">
        <w:rPr>
          <w:sz w:val="24"/>
          <w:szCs w:val="24"/>
        </w:rPr>
        <w:t xml:space="preserve">  </w:t>
      </w:r>
      <w:r w:rsidRPr="00C05A67">
        <w:rPr>
          <w:sz w:val="24"/>
          <w:szCs w:val="24"/>
          <w:lang w:val="en-US"/>
        </w:rPr>
        <w:t>KRAUSE</w:t>
      </w:r>
      <w:r w:rsidRPr="00C05A67">
        <w:rPr>
          <w:sz w:val="24"/>
          <w:szCs w:val="24"/>
        </w:rPr>
        <w:t xml:space="preserve"> разборная (цвет мраморная синяя, мраморная</w:t>
      </w:r>
      <w:r>
        <w:rPr>
          <w:b/>
          <w:bCs/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черная)                                                                                                         </w:t>
      </w:r>
      <w:r w:rsidR="000B29AE">
        <w:rPr>
          <w:sz w:val="24"/>
          <w:szCs w:val="24"/>
        </w:rPr>
        <w:t xml:space="preserve">                       </w:t>
      </w:r>
      <w:r w:rsidRPr="00C05A67">
        <w:rPr>
          <w:sz w:val="24"/>
          <w:szCs w:val="24"/>
        </w:rPr>
        <w:t xml:space="preserve"> 60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5. Калькулятор </w:t>
      </w:r>
      <w:r w:rsidRPr="00C05A67">
        <w:rPr>
          <w:sz w:val="24"/>
          <w:szCs w:val="24"/>
          <w:lang w:val="en-US"/>
        </w:rPr>
        <w:t>SITIZEN</w:t>
      </w:r>
      <w:r w:rsidRPr="00C05A67">
        <w:rPr>
          <w:sz w:val="24"/>
          <w:szCs w:val="24"/>
        </w:rPr>
        <w:t xml:space="preserve"> </w:t>
      </w:r>
      <w:r w:rsidRPr="00C05A67">
        <w:rPr>
          <w:sz w:val="24"/>
          <w:szCs w:val="24"/>
          <w:lang w:val="en-US"/>
        </w:rPr>
        <w:t>SDC</w:t>
      </w:r>
      <w:r w:rsidR="00847E21">
        <w:rPr>
          <w:sz w:val="24"/>
          <w:szCs w:val="24"/>
        </w:rPr>
        <w:t xml:space="preserve"> -62011,64011,66011 </w:t>
      </w:r>
      <w:r w:rsidRPr="00C05A67">
        <w:rPr>
          <w:sz w:val="24"/>
          <w:szCs w:val="24"/>
        </w:rPr>
        <w:t xml:space="preserve">16 разрядов                  </w:t>
      </w:r>
      <w:r w:rsidR="00847E21">
        <w:rPr>
          <w:sz w:val="24"/>
          <w:szCs w:val="24"/>
        </w:rPr>
        <w:t xml:space="preserve">   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       </w:t>
      </w:r>
      <w:r w:rsidRPr="00C05A67">
        <w:rPr>
          <w:sz w:val="24"/>
          <w:szCs w:val="24"/>
        </w:rPr>
        <w:t xml:space="preserve">   10 шт</w:t>
      </w:r>
      <w:r>
        <w:rPr>
          <w:sz w:val="24"/>
          <w:szCs w:val="24"/>
        </w:rPr>
        <w:t>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6.Скобы для </w:t>
      </w:r>
      <w:proofErr w:type="spellStart"/>
      <w:r w:rsidRPr="00C05A67">
        <w:rPr>
          <w:sz w:val="24"/>
          <w:szCs w:val="24"/>
        </w:rPr>
        <w:t>степлера</w:t>
      </w:r>
      <w:proofErr w:type="spellEnd"/>
      <w:r w:rsidRPr="00C05A67">
        <w:rPr>
          <w:sz w:val="24"/>
          <w:szCs w:val="24"/>
        </w:rPr>
        <w:t xml:space="preserve"> № 10                                                                            </w:t>
      </w:r>
      <w:r w:rsidR="000B29AE">
        <w:rPr>
          <w:sz w:val="24"/>
          <w:szCs w:val="24"/>
        </w:rPr>
        <w:t xml:space="preserve">                 </w:t>
      </w:r>
      <w:r w:rsidRPr="00C05A67">
        <w:rPr>
          <w:sz w:val="24"/>
          <w:szCs w:val="24"/>
        </w:rPr>
        <w:t xml:space="preserve">  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7.Скобы для </w:t>
      </w:r>
      <w:proofErr w:type="spellStart"/>
      <w:r w:rsidRPr="00C05A67">
        <w:rPr>
          <w:sz w:val="24"/>
          <w:szCs w:val="24"/>
        </w:rPr>
        <w:t>степлера</w:t>
      </w:r>
      <w:proofErr w:type="spellEnd"/>
      <w:r w:rsidRPr="00C05A67">
        <w:rPr>
          <w:sz w:val="24"/>
          <w:szCs w:val="24"/>
        </w:rPr>
        <w:t xml:space="preserve"> № 24                                                                                        </w:t>
      </w:r>
      <w:r w:rsidR="000B29AE">
        <w:rPr>
          <w:sz w:val="24"/>
          <w:szCs w:val="24"/>
        </w:rPr>
        <w:t xml:space="preserve">     </w:t>
      </w:r>
      <w:r w:rsidRPr="00C05A67">
        <w:rPr>
          <w:sz w:val="24"/>
          <w:szCs w:val="24"/>
        </w:rPr>
        <w:t xml:space="preserve">  50 шт.</w:t>
      </w:r>
    </w:p>
    <w:p w:rsidR="00C05A67" w:rsidRPr="00C05A67" w:rsidRDefault="00847E21" w:rsidP="003F6FF8">
      <w:pPr>
        <w:pStyle w:val="Standard"/>
        <w:ind w:right="-2" w:firstLine="0"/>
        <w:rPr>
          <w:sz w:val="24"/>
          <w:szCs w:val="24"/>
        </w:rPr>
      </w:pPr>
      <w:r>
        <w:rPr>
          <w:sz w:val="24"/>
          <w:szCs w:val="24"/>
        </w:rPr>
        <w:t xml:space="preserve">8.Корректирующая жидкость </w:t>
      </w:r>
      <w:r w:rsidR="00C05A67" w:rsidRPr="00C05A67">
        <w:rPr>
          <w:sz w:val="24"/>
          <w:szCs w:val="24"/>
        </w:rPr>
        <w:t xml:space="preserve">20 мл.                                                            </w:t>
      </w:r>
      <w:r w:rsidR="00C05A67">
        <w:rPr>
          <w:sz w:val="24"/>
          <w:szCs w:val="24"/>
        </w:rPr>
        <w:t xml:space="preserve">  </w:t>
      </w:r>
      <w:r w:rsidR="000B29AE">
        <w:rPr>
          <w:sz w:val="24"/>
          <w:szCs w:val="24"/>
        </w:rPr>
        <w:t xml:space="preserve">               </w:t>
      </w:r>
      <w:r w:rsidR="00C05A67">
        <w:rPr>
          <w:sz w:val="24"/>
          <w:szCs w:val="24"/>
        </w:rPr>
        <w:t xml:space="preserve">  </w:t>
      </w:r>
      <w:r w:rsidR="00C05A67" w:rsidRPr="00C05A67">
        <w:rPr>
          <w:sz w:val="24"/>
          <w:szCs w:val="24"/>
        </w:rPr>
        <w:t>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9.Тетрадь</w:t>
      </w:r>
      <w:proofErr w:type="gramStart"/>
      <w:r w:rsidRPr="00C05A67">
        <w:rPr>
          <w:sz w:val="24"/>
          <w:szCs w:val="24"/>
        </w:rPr>
        <w:t xml:space="preserve"> А</w:t>
      </w:r>
      <w:proofErr w:type="gramEnd"/>
      <w:r w:rsidRPr="00C05A67">
        <w:rPr>
          <w:sz w:val="24"/>
          <w:szCs w:val="24"/>
        </w:rPr>
        <w:t xml:space="preserve"> 4  96л. клетка скоба </w:t>
      </w:r>
      <w:proofErr w:type="spellStart"/>
      <w:r w:rsidRPr="00C05A67">
        <w:rPr>
          <w:sz w:val="24"/>
          <w:szCs w:val="24"/>
        </w:rPr>
        <w:t>бумвинил</w:t>
      </w:r>
      <w:proofErr w:type="spellEnd"/>
      <w:r w:rsidRPr="00C05A67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     </w:t>
      </w:r>
      <w:r w:rsidRPr="00C05A67">
        <w:rPr>
          <w:sz w:val="24"/>
          <w:szCs w:val="24"/>
        </w:rPr>
        <w:t xml:space="preserve">         </w:t>
      </w:r>
      <w:r w:rsidR="000B29AE">
        <w:rPr>
          <w:sz w:val="24"/>
          <w:szCs w:val="24"/>
        </w:rPr>
        <w:t xml:space="preserve">            </w:t>
      </w:r>
      <w:r w:rsidRPr="00C05A67">
        <w:rPr>
          <w:sz w:val="24"/>
          <w:szCs w:val="24"/>
        </w:rPr>
        <w:t xml:space="preserve">      50 шт.</w:t>
      </w:r>
    </w:p>
    <w:p w:rsidR="000B29AE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10.Папка-вкладыш с перфорацией</w:t>
      </w:r>
      <w:proofErr w:type="gramStart"/>
      <w:r w:rsidRPr="00C05A67">
        <w:rPr>
          <w:sz w:val="24"/>
          <w:szCs w:val="24"/>
        </w:rPr>
        <w:t xml:space="preserve"> А</w:t>
      </w:r>
      <w:proofErr w:type="gramEnd"/>
      <w:r w:rsidRPr="00C05A67">
        <w:rPr>
          <w:sz w:val="24"/>
          <w:szCs w:val="24"/>
        </w:rPr>
        <w:t xml:space="preserve"> 4 0.4 мм (100 шт.)         </w:t>
      </w:r>
      <w:r w:rsidR="000B29AE">
        <w:rPr>
          <w:sz w:val="24"/>
          <w:szCs w:val="24"/>
        </w:rPr>
        <w:t xml:space="preserve">                                   </w:t>
      </w:r>
      <w:r w:rsidR="00B072BC"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50шт. 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11.Скоросшиватель «Дело» 450г/м</w:t>
      </w:r>
      <w:proofErr w:type="gramStart"/>
      <w:r w:rsidRPr="00C05A67">
        <w:rPr>
          <w:sz w:val="24"/>
          <w:szCs w:val="24"/>
        </w:rPr>
        <w:t>2</w:t>
      </w:r>
      <w:proofErr w:type="gramEnd"/>
      <w:r w:rsidRPr="00C05A67">
        <w:rPr>
          <w:sz w:val="24"/>
          <w:szCs w:val="24"/>
        </w:rPr>
        <w:t xml:space="preserve"> белый мелованный                     </w:t>
      </w:r>
      <w:r>
        <w:rPr>
          <w:sz w:val="24"/>
          <w:szCs w:val="24"/>
        </w:rPr>
        <w:t xml:space="preserve">          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     </w:t>
      </w:r>
      <w:r w:rsidRPr="00C05A67">
        <w:rPr>
          <w:sz w:val="24"/>
          <w:szCs w:val="24"/>
        </w:rPr>
        <w:t xml:space="preserve">    400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12.Скрепки 28 мм  (100шт.) оцинкованные                                                 </w:t>
      </w:r>
      <w:r>
        <w:rPr>
          <w:sz w:val="24"/>
          <w:szCs w:val="24"/>
        </w:rPr>
        <w:t xml:space="preserve">   </w:t>
      </w:r>
      <w:r w:rsidR="000B29AE">
        <w:rPr>
          <w:sz w:val="24"/>
          <w:szCs w:val="24"/>
        </w:rPr>
        <w:t xml:space="preserve">            </w:t>
      </w:r>
      <w:r w:rsidRPr="00C05A67">
        <w:rPr>
          <w:sz w:val="24"/>
          <w:szCs w:val="24"/>
        </w:rPr>
        <w:t xml:space="preserve">   80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13.Факс-бумага 216х30х12                                                                         </w:t>
      </w:r>
      <w:r w:rsidR="000B29AE">
        <w:rPr>
          <w:sz w:val="24"/>
          <w:szCs w:val="24"/>
        </w:rPr>
        <w:t xml:space="preserve">                  </w:t>
      </w:r>
      <w:r w:rsidRPr="00C05A67">
        <w:rPr>
          <w:sz w:val="24"/>
          <w:szCs w:val="24"/>
        </w:rPr>
        <w:t xml:space="preserve">    25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14.Папка — скоросшиватель  пластиковый (цвет серый</w:t>
      </w:r>
      <w:proofErr w:type="gramStart"/>
      <w:r w:rsidRPr="00C05A67">
        <w:rPr>
          <w:sz w:val="24"/>
          <w:szCs w:val="24"/>
        </w:rPr>
        <w:t xml:space="preserve"> ,</w:t>
      </w:r>
      <w:proofErr w:type="gramEnd"/>
      <w:r w:rsidRPr="00C05A67">
        <w:rPr>
          <w:sz w:val="24"/>
          <w:szCs w:val="24"/>
        </w:rPr>
        <w:t xml:space="preserve">голубой)      </w:t>
      </w:r>
      <w:r>
        <w:rPr>
          <w:sz w:val="24"/>
          <w:szCs w:val="24"/>
        </w:rPr>
        <w:t xml:space="preserve">           </w:t>
      </w:r>
      <w:r w:rsidR="000B29AE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 100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15.Набор настольный 9 предметов                                                             </w:t>
      </w:r>
      <w:r>
        <w:rPr>
          <w:sz w:val="24"/>
          <w:szCs w:val="24"/>
        </w:rPr>
        <w:t xml:space="preserve">  </w:t>
      </w:r>
      <w:r w:rsidR="000B29AE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3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16.Папка с зажимом (цвет разный)                                    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           </w:t>
      </w:r>
      <w:r w:rsidR="000B29AE">
        <w:rPr>
          <w:sz w:val="24"/>
          <w:szCs w:val="24"/>
        </w:rPr>
        <w:t xml:space="preserve">               </w:t>
      </w:r>
      <w:r w:rsidRPr="00C05A67">
        <w:rPr>
          <w:sz w:val="24"/>
          <w:szCs w:val="24"/>
        </w:rPr>
        <w:t xml:space="preserve"> 10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17.Папка-уголок  0,16 мм (цвет различный)                                            </w:t>
      </w:r>
      <w:r>
        <w:rPr>
          <w:sz w:val="24"/>
          <w:szCs w:val="24"/>
        </w:rPr>
        <w:t xml:space="preserve">   </w:t>
      </w:r>
      <w:r w:rsidR="000B29AE">
        <w:rPr>
          <w:sz w:val="24"/>
          <w:szCs w:val="24"/>
        </w:rPr>
        <w:t xml:space="preserve">           </w:t>
      </w:r>
      <w:r w:rsidRPr="00C05A67">
        <w:rPr>
          <w:sz w:val="24"/>
          <w:szCs w:val="24"/>
        </w:rPr>
        <w:t xml:space="preserve">       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18.Скотч 18мм Х 33м прозрачный                                                          </w:t>
      </w:r>
      <w:r w:rsidR="000B29AE">
        <w:rPr>
          <w:sz w:val="24"/>
          <w:szCs w:val="24"/>
        </w:rPr>
        <w:t xml:space="preserve">              </w:t>
      </w:r>
      <w:r w:rsidRPr="00C05A67">
        <w:rPr>
          <w:sz w:val="24"/>
          <w:szCs w:val="24"/>
        </w:rPr>
        <w:t xml:space="preserve">    </w:t>
      </w:r>
      <w:r w:rsidR="000B29AE"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  20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19.Скотч 48мм Х 66м. Прозрачный                                               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          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 10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20.Зажим для бумаг 32 мм цвет черный                                              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 </w:t>
      </w:r>
      <w:r w:rsidR="000B29AE">
        <w:rPr>
          <w:sz w:val="24"/>
          <w:szCs w:val="24"/>
        </w:rPr>
        <w:t xml:space="preserve">            </w:t>
      </w:r>
      <w:r w:rsidRPr="00C05A67">
        <w:rPr>
          <w:sz w:val="24"/>
          <w:szCs w:val="24"/>
        </w:rPr>
        <w:t xml:space="preserve">     </w:t>
      </w:r>
      <w:r w:rsidR="000B29AE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60шт.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21.Книга учета 96 л. </w:t>
      </w:r>
      <w:proofErr w:type="spellStart"/>
      <w:r w:rsidRPr="00C05A67">
        <w:rPr>
          <w:sz w:val="24"/>
          <w:szCs w:val="24"/>
        </w:rPr>
        <w:t>жестк</w:t>
      </w:r>
      <w:proofErr w:type="spellEnd"/>
      <w:r w:rsidRPr="00C05A67">
        <w:rPr>
          <w:sz w:val="24"/>
          <w:szCs w:val="24"/>
        </w:rPr>
        <w:t xml:space="preserve"> </w:t>
      </w:r>
      <w:proofErr w:type="spellStart"/>
      <w:r w:rsidRPr="00C05A67">
        <w:rPr>
          <w:sz w:val="24"/>
          <w:szCs w:val="24"/>
        </w:rPr>
        <w:t>бумвинил</w:t>
      </w:r>
      <w:proofErr w:type="spellEnd"/>
      <w:proofErr w:type="gramStart"/>
      <w:r w:rsidRPr="00C05A67">
        <w:rPr>
          <w:sz w:val="24"/>
          <w:szCs w:val="24"/>
        </w:rPr>
        <w:t xml:space="preserve"> ,</w:t>
      </w:r>
      <w:proofErr w:type="gramEnd"/>
      <w:r w:rsidRPr="00C05A67">
        <w:rPr>
          <w:sz w:val="24"/>
          <w:szCs w:val="24"/>
        </w:rPr>
        <w:t xml:space="preserve">скоба и клей               </w:t>
      </w:r>
      <w:r>
        <w:rPr>
          <w:sz w:val="24"/>
          <w:szCs w:val="24"/>
        </w:rPr>
        <w:t xml:space="preserve">                  </w:t>
      </w:r>
      <w:r w:rsidR="000B29AE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</w:t>
      </w:r>
      <w:r w:rsidR="000B29A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>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22. Подушка штемпельная  70х110                                                      </w:t>
      </w:r>
      <w:r w:rsidR="000B29AE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   10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23.Ежедневник  недатированный                                       </w:t>
      </w:r>
      <w:r>
        <w:rPr>
          <w:sz w:val="24"/>
          <w:szCs w:val="24"/>
        </w:rPr>
        <w:t xml:space="preserve">               </w:t>
      </w:r>
      <w:r w:rsidR="000B29AE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</w:t>
      </w:r>
      <w:r w:rsidR="000B29A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24.Ручка шариковая автоматическая</w:t>
      </w:r>
      <w:proofErr w:type="gramStart"/>
      <w:r w:rsidRPr="00C05A67">
        <w:rPr>
          <w:sz w:val="24"/>
          <w:szCs w:val="24"/>
        </w:rPr>
        <w:t xml:space="preserve"> ,</w:t>
      </w:r>
      <w:proofErr w:type="gramEnd"/>
      <w:r w:rsidRPr="00C05A67">
        <w:rPr>
          <w:sz w:val="24"/>
          <w:szCs w:val="24"/>
        </w:rPr>
        <w:t xml:space="preserve">синяя                                      </w:t>
      </w:r>
      <w:r w:rsidR="000B29AE">
        <w:rPr>
          <w:sz w:val="24"/>
          <w:szCs w:val="24"/>
        </w:rPr>
        <w:t xml:space="preserve">         </w:t>
      </w:r>
      <w:r w:rsidRPr="00C05A67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      </w:t>
      </w:r>
      <w:r w:rsidR="000B29AE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10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25.Сменный стержень, синий                                     </w:t>
      </w:r>
      <w:r>
        <w:rPr>
          <w:sz w:val="24"/>
          <w:szCs w:val="24"/>
        </w:rPr>
        <w:t xml:space="preserve">                         </w:t>
      </w:r>
      <w:r w:rsidR="000B29AE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</w:t>
      </w:r>
      <w:r w:rsidRPr="00C05A67">
        <w:rPr>
          <w:sz w:val="24"/>
          <w:szCs w:val="24"/>
        </w:rPr>
        <w:t xml:space="preserve">  </w:t>
      </w:r>
      <w:r w:rsidR="000B29AE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30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26.Бумага для  заметок с клеевым краем  76х101                              </w:t>
      </w:r>
      <w:r w:rsidR="000B29AE">
        <w:rPr>
          <w:sz w:val="24"/>
          <w:szCs w:val="24"/>
        </w:rPr>
        <w:t xml:space="preserve">        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</w:t>
      </w:r>
      <w:r w:rsidR="000B29A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30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lastRenderedPageBreak/>
        <w:t xml:space="preserve">27.Бумага для заметок без клеевого края 90х90х50 </w:t>
      </w:r>
      <w:proofErr w:type="gramStart"/>
      <w:r w:rsidRPr="00C05A67">
        <w:rPr>
          <w:sz w:val="24"/>
          <w:szCs w:val="24"/>
        </w:rPr>
        <w:t>белый</w:t>
      </w:r>
      <w:proofErr w:type="gramEnd"/>
      <w:r w:rsidRPr="00C05A67">
        <w:rPr>
          <w:sz w:val="24"/>
          <w:szCs w:val="24"/>
        </w:rPr>
        <w:t xml:space="preserve">              </w:t>
      </w:r>
      <w:r w:rsidR="000B29AE">
        <w:rPr>
          <w:sz w:val="24"/>
          <w:szCs w:val="24"/>
        </w:rPr>
        <w:t xml:space="preserve">      </w:t>
      </w:r>
      <w:r w:rsidRPr="00C05A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C05A67">
        <w:rPr>
          <w:sz w:val="24"/>
          <w:szCs w:val="24"/>
        </w:rPr>
        <w:t xml:space="preserve">     </w:t>
      </w:r>
      <w:r w:rsidR="000B29AE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10 шт. 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28.Закладки цветные 4 цвета по 100л.                            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         </w:t>
      </w:r>
      <w:r w:rsidR="000B29AE">
        <w:rPr>
          <w:sz w:val="24"/>
          <w:szCs w:val="24"/>
        </w:rPr>
        <w:t xml:space="preserve">             </w:t>
      </w:r>
      <w:r w:rsidRPr="00C05A67">
        <w:rPr>
          <w:sz w:val="24"/>
          <w:szCs w:val="24"/>
        </w:rPr>
        <w:t xml:space="preserve">      30 </w:t>
      </w:r>
      <w:proofErr w:type="spellStart"/>
      <w:r w:rsidRPr="00C05A67">
        <w:rPr>
          <w:sz w:val="24"/>
          <w:szCs w:val="24"/>
        </w:rPr>
        <w:t>уп</w:t>
      </w:r>
      <w:proofErr w:type="spellEnd"/>
      <w:r w:rsidRPr="00C05A67">
        <w:rPr>
          <w:sz w:val="24"/>
          <w:szCs w:val="24"/>
        </w:rPr>
        <w:t>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29.Лоток для бумаг двойной (цвет черный)                                     </w:t>
      </w:r>
      <w:r w:rsidR="000B29AE">
        <w:rPr>
          <w:sz w:val="24"/>
          <w:szCs w:val="24"/>
        </w:rPr>
        <w:t xml:space="preserve">                   </w:t>
      </w:r>
      <w:r w:rsidRPr="00C05A67">
        <w:rPr>
          <w:sz w:val="24"/>
          <w:szCs w:val="24"/>
        </w:rPr>
        <w:t xml:space="preserve">  </w:t>
      </w:r>
      <w:r w:rsidR="000B29AE"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5 шт. 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30.Точилка для карандашей                                      </w:t>
      </w:r>
      <w:r w:rsidR="00B072BC">
        <w:rPr>
          <w:sz w:val="24"/>
          <w:szCs w:val="24"/>
        </w:rPr>
        <w:t xml:space="preserve">                         </w:t>
      </w:r>
      <w:r w:rsidR="000B29AE">
        <w:rPr>
          <w:sz w:val="24"/>
          <w:szCs w:val="24"/>
        </w:rPr>
        <w:t xml:space="preserve">             </w:t>
      </w:r>
      <w:r w:rsidR="00B072BC">
        <w:rPr>
          <w:sz w:val="24"/>
          <w:szCs w:val="24"/>
        </w:rPr>
        <w:t xml:space="preserve">     </w:t>
      </w:r>
      <w:r w:rsidRPr="00C05A67">
        <w:rPr>
          <w:sz w:val="24"/>
          <w:szCs w:val="24"/>
        </w:rPr>
        <w:t xml:space="preserve">     </w:t>
      </w:r>
      <w:r w:rsidR="000B29AE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30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31.Папка из </w:t>
      </w:r>
      <w:proofErr w:type="spellStart"/>
      <w:r w:rsidRPr="00C05A67">
        <w:rPr>
          <w:sz w:val="24"/>
          <w:szCs w:val="24"/>
        </w:rPr>
        <w:t>кож</w:t>
      </w:r>
      <w:proofErr w:type="gramStart"/>
      <w:r w:rsidRPr="00C05A67">
        <w:rPr>
          <w:sz w:val="24"/>
          <w:szCs w:val="24"/>
        </w:rPr>
        <w:t>.з</w:t>
      </w:r>
      <w:proofErr w:type="gramEnd"/>
      <w:r w:rsidRPr="00C05A67">
        <w:rPr>
          <w:sz w:val="24"/>
          <w:szCs w:val="24"/>
        </w:rPr>
        <w:t>аменителя</w:t>
      </w:r>
      <w:proofErr w:type="spellEnd"/>
      <w:r w:rsidRPr="00C05A67">
        <w:rPr>
          <w:sz w:val="24"/>
          <w:szCs w:val="24"/>
        </w:rPr>
        <w:t xml:space="preserve"> А4 цвет черный на молнии                </w:t>
      </w:r>
      <w:r>
        <w:rPr>
          <w:sz w:val="24"/>
          <w:szCs w:val="24"/>
        </w:rPr>
        <w:t xml:space="preserve">       </w:t>
      </w:r>
      <w:r w:rsidR="000B29AE"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            3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32. Папка с вкладышами (60 шт.)                                                              </w:t>
      </w:r>
      <w:r w:rsidR="000B29AE">
        <w:rPr>
          <w:sz w:val="24"/>
          <w:szCs w:val="24"/>
        </w:rPr>
        <w:t xml:space="preserve">          </w:t>
      </w:r>
      <w:r w:rsidRPr="00C05A67">
        <w:rPr>
          <w:sz w:val="24"/>
          <w:szCs w:val="24"/>
        </w:rPr>
        <w:t xml:space="preserve">      5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33.Маркер текстовый (красный, розовый)                                              </w:t>
      </w:r>
      <w:r w:rsidR="000B29AE">
        <w:rPr>
          <w:sz w:val="24"/>
          <w:szCs w:val="24"/>
        </w:rPr>
        <w:t xml:space="preserve">       </w:t>
      </w:r>
      <w:r w:rsidRPr="00C05A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     30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34.Маркер перманентный 5 мл</w:t>
      </w:r>
      <w:proofErr w:type="gramStart"/>
      <w:r w:rsidRPr="00C05A67">
        <w:rPr>
          <w:sz w:val="24"/>
          <w:szCs w:val="24"/>
        </w:rPr>
        <w:t>.</w:t>
      </w:r>
      <w:proofErr w:type="gramEnd"/>
      <w:r w:rsidRPr="00C05A67">
        <w:rPr>
          <w:sz w:val="24"/>
          <w:szCs w:val="24"/>
        </w:rPr>
        <w:t xml:space="preserve"> </w:t>
      </w:r>
      <w:proofErr w:type="gramStart"/>
      <w:r w:rsidRPr="00C05A67">
        <w:rPr>
          <w:sz w:val="24"/>
          <w:szCs w:val="24"/>
        </w:rPr>
        <w:t>ч</w:t>
      </w:r>
      <w:proofErr w:type="gramEnd"/>
      <w:r w:rsidRPr="00C05A67">
        <w:rPr>
          <w:sz w:val="24"/>
          <w:szCs w:val="24"/>
        </w:rPr>
        <w:t xml:space="preserve">ерный                                                </w:t>
      </w:r>
      <w:r w:rsidR="000B29AE">
        <w:rPr>
          <w:sz w:val="24"/>
          <w:szCs w:val="24"/>
        </w:rPr>
        <w:t xml:space="preserve">           </w:t>
      </w:r>
      <w:r w:rsidRPr="00C05A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C05A67">
        <w:rPr>
          <w:sz w:val="24"/>
          <w:szCs w:val="24"/>
        </w:rPr>
        <w:t xml:space="preserve">  2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35.Сменная подушка для печати </w:t>
      </w:r>
      <w:r w:rsidRPr="00C05A67">
        <w:rPr>
          <w:sz w:val="24"/>
          <w:szCs w:val="24"/>
          <w:lang w:val="en-US"/>
        </w:rPr>
        <w:t>COLOP</w:t>
      </w:r>
      <w:r w:rsidRPr="00C05A67">
        <w:rPr>
          <w:sz w:val="24"/>
          <w:szCs w:val="24"/>
        </w:rPr>
        <w:t xml:space="preserve"> для </w:t>
      </w:r>
      <w:r w:rsidRPr="00C05A67">
        <w:rPr>
          <w:sz w:val="24"/>
          <w:szCs w:val="24"/>
          <w:lang w:val="en-US"/>
        </w:rPr>
        <w:t>R</w:t>
      </w:r>
      <w:r w:rsidRPr="00C05A67">
        <w:rPr>
          <w:sz w:val="24"/>
          <w:szCs w:val="24"/>
        </w:rPr>
        <w:t xml:space="preserve">50 синяя                    </w:t>
      </w:r>
      <w:r w:rsidR="000B29AE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       2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36.Бумага копировальная  А</w:t>
      </w:r>
      <w:proofErr w:type="gramStart"/>
      <w:r w:rsidRPr="00C05A67">
        <w:rPr>
          <w:sz w:val="24"/>
          <w:szCs w:val="24"/>
        </w:rPr>
        <w:t>4</w:t>
      </w:r>
      <w:proofErr w:type="gramEnd"/>
      <w:r w:rsidRPr="00C05A67">
        <w:rPr>
          <w:sz w:val="24"/>
          <w:szCs w:val="24"/>
        </w:rPr>
        <w:t xml:space="preserve">  сиреневая                             </w:t>
      </w:r>
      <w:r>
        <w:rPr>
          <w:sz w:val="24"/>
          <w:szCs w:val="24"/>
        </w:rPr>
        <w:t xml:space="preserve">     </w:t>
      </w:r>
      <w:r w:rsidRPr="00C05A67">
        <w:rPr>
          <w:sz w:val="24"/>
          <w:szCs w:val="24"/>
        </w:rPr>
        <w:t xml:space="preserve">                   </w:t>
      </w:r>
      <w:r w:rsidR="000B29AE">
        <w:rPr>
          <w:sz w:val="24"/>
          <w:szCs w:val="24"/>
        </w:rPr>
        <w:t xml:space="preserve">      </w:t>
      </w:r>
      <w:r w:rsidRPr="00C05A67">
        <w:rPr>
          <w:sz w:val="24"/>
          <w:szCs w:val="24"/>
        </w:rPr>
        <w:t xml:space="preserve">     2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37. Калька  под карандаш (880мм х  40м)                                          </w:t>
      </w:r>
      <w:r>
        <w:rPr>
          <w:sz w:val="24"/>
          <w:szCs w:val="24"/>
        </w:rPr>
        <w:t xml:space="preserve">     </w:t>
      </w:r>
      <w:r w:rsidRPr="00C05A67">
        <w:rPr>
          <w:sz w:val="24"/>
          <w:szCs w:val="24"/>
        </w:rPr>
        <w:t xml:space="preserve">        </w:t>
      </w:r>
      <w:r w:rsidR="000B29AE">
        <w:rPr>
          <w:sz w:val="24"/>
          <w:szCs w:val="24"/>
        </w:rPr>
        <w:t xml:space="preserve">       </w:t>
      </w:r>
      <w:r w:rsidRPr="00C05A67">
        <w:rPr>
          <w:sz w:val="24"/>
          <w:szCs w:val="24"/>
        </w:rPr>
        <w:t xml:space="preserve">  2 </w:t>
      </w:r>
      <w:proofErr w:type="spellStart"/>
      <w:r w:rsidRPr="00C05A67">
        <w:rPr>
          <w:sz w:val="24"/>
          <w:szCs w:val="24"/>
        </w:rPr>
        <w:t>рул</w:t>
      </w:r>
      <w:proofErr w:type="spellEnd"/>
      <w:r w:rsidRPr="00C05A67">
        <w:rPr>
          <w:sz w:val="24"/>
          <w:szCs w:val="24"/>
        </w:rPr>
        <w:t>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38.Папка архивная с завязками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(твердый </w:t>
      </w:r>
      <w:proofErr w:type="spellStart"/>
      <w:r w:rsidRPr="00C05A67">
        <w:rPr>
          <w:sz w:val="24"/>
          <w:szCs w:val="24"/>
        </w:rPr>
        <w:t>бум</w:t>
      </w:r>
      <w:r w:rsidR="000B29AE">
        <w:rPr>
          <w:sz w:val="24"/>
          <w:szCs w:val="24"/>
        </w:rPr>
        <w:t>винил</w:t>
      </w:r>
      <w:proofErr w:type="spellEnd"/>
      <w:r w:rsidR="000B29AE">
        <w:rPr>
          <w:sz w:val="24"/>
          <w:szCs w:val="24"/>
        </w:rPr>
        <w:t>, полная оклейка</w:t>
      </w:r>
      <w:proofErr w:type="gramStart"/>
      <w:r w:rsidR="000B29AE">
        <w:rPr>
          <w:sz w:val="24"/>
          <w:szCs w:val="24"/>
        </w:rPr>
        <w:t>,А</w:t>
      </w:r>
      <w:proofErr w:type="gramEnd"/>
      <w:r w:rsidR="000B29AE">
        <w:rPr>
          <w:sz w:val="24"/>
          <w:szCs w:val="24"/>
        </w:rPr>
        <w:t>4,200мм)</w:t>
      </w:r>
      <w:r>
        <w:rPr>
          <w:sz w:val="24"/>
          <w:szCs w:val="24"/>
        </w:rPr>
        <w:t>10шт.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39.Подставка под календарь                                         </w:t>
      </w:r>
      <w:r>
        <w:rPr>
          <w:sz w:val="24"/>
          <w:szCs w:val="24"/>
        </w:rPr>
        <w:t xml:space="preserve">                            </w:t>
      </w:r>
      <w:r w:rsidR="000B29AE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5шт.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40.Конверт с кнопкой (пластик,0,2мм)                           </w:t>
      </w:r>
      <w:r w:rsidR="000B29AE">
        <w:rPr>
          <w:sz w:val="24"/>
          <w:szCs w:val="24"/>
        </w:rPr>
        <w:t xml:space="preserve">                                   </w:t>
      </w:r>
      <w:r w:rsidRPr="00C05A67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  </w:t>
      </w:r>
      <w:r w:rsidRPr="00C05A67">
        <w:rPr>
          <w:sz w:val="24"/>
          <w:szCs w:val="24"/>
        </w:rPr>
        <w:t xml:space="preserve"> 30 </w:t>
      </w:r>
      <w:proofErr w:type="spellStart"/>
      <w:proofErr w:type="gramStart"/>
      <w:r w:rsidRPr="00C05A67">
        <w:rPr>
          <w:sz w:val="24"/>
          <w:szCs w:val="24"/>
        </w:rPr>
        <w:t>шт</w:t>
      </w:r>
      <w:proofErr w:type="spellEnd"/>
      <w:proofErr w:type="gramEnd"/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41.Ручка шариковая 1мм.</w:t>
      </w:r>
      <w:proofErr w:type="gramStart"/>
      <w:r w:rsidRPr="00C05A67">
        <w:rPr>
          <w:sz w:val="24"/>
          <w:szCs w:val="24"/>
        </w:rPr>
        <w:t>,с</w:t>
      </w:r>
      <w:proofErr w:type="gramEnd"/>
      <w:r w:rsidRPr="00C05A67">
        <w:rPr>
          <w:sz w:val="24"/>
          <w:szCs w:val="24"/>
        </w:rPr>
        <w:t xml:space="preserve">иняя,смен/стержень 142мм                  </w:t>
      </w:r>
      <w:r>
        <w:rPr>
          <w:sz w:val="24"/>
          <w:szCs w:val="24"/>
        </w:rPr>
        <w:t xml:space="preserve">        </w:t>
      </w:r>
      <w:r w:rsidRPr="00C05A67">
        <w:rPr>
          <w:sz w:val="24"/>
          <w:szCs w:val="24"/>
        </w:rPr>
        <w:t xml:space="preserve">        </w:t>
      </w:r>
      <w:r w:rsidR="000B29AE">
        <w:rPr>
          <w:sz w:val="24"/>
          <w:szCs w:val="24"/>
        </w:rPr>
        <w:t xml:space="preserve">    </w:t>
      </w:r>
      <w:r w:rsidRPr="00C05A67">
        <w:rPr>
          <w:sz w:val="24"/>
          <w:szCs w:val="24"/>
        </w:rPr>
        <w:t xml:space="preserve">    100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42.Стержень шариковый 142мм</w:t>
      </w:r>
      <w:proofErr w:type="gramStart"/>
      <w:r w:rsidRPr="00C05A67">
        <w:rPr>
          <w:sz w:val="24"/>
          <w:szCs w:val="24"/>
        </w:rPr>
        <w:t>,с</w:t>
      </w:r>
      <w:proofErr w:type="gramEnd"/>
      <w:r w:rsidRPr="00C05A67">
        <w:rPr>
          <w:sz w:val="24"/>
          <w:szCs w:val="24"/>
        </w:rPr>
        <w:t xml:space="preserve">иний                          </w:t>
      </w:r>
      <w:r>
        <w:rPr>
          <w:sz w:val="24"/>
          <w:szCs w:val="24"/>
        </w:rPr>
        <w:t xml:space="preserve">                           </w:t>
      </w:r>
      <w:r w:rsidR="000B29AE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      200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43.Ручка </w:t>
      </w:r>
      <w:proofErr w:type="spellStart"/>
      <w:r w:rsidRPr="00C05A67">
        <w:rPr>
          <w:sz w:val="24"/>
          <w:szCs w:val="24"/>
        </w:rPr>
        <w:t>гелевая</w:t>
      </w:r>
      <w:proofErr w:type="spellEnd"/>
      <w:r w:rsidRPr="00C05A67">
        <w:rPr>
          <w:sz w:val="24"/>
          <w:szCs w:val="24"/>
        </w:rPr>
        <w:t xml:space="preserve"> 0,5 </w:t>
      </w:r>
      <w:proofErr w:type="spellStart"/>
      <w:r w:rsidRPr="00C05A67">
        <w:rPr>
          <w:sz w:val="24"/>
          <w:szCs w:val="24"/>
        </w:rPr>
        <w:t>пласт</w:t>
      </w:r>
      <w:proofErr w:type="gramStart"/>
      <w:r w:rsidRPr="00C05A67">
        <w:rPr>
          <w:sz w:val="24"/>
          <w:szCs w:val="24"/>
        </w:rPr>
        <w:t>.н</w:t>
      </w:r>
      <w:proofErr w:type="gramEnd"/>
      <w:r w:rsidRPr="00C05A67">
        <w:rPr>
          <w:sz w:val="24"/>
          <w:szCs w:val="24"/>
        </w:rPr>
        <w:t>аконечник,резиновый</w:t>
      </w:r>
      <w:proofErr w:type="spellEnd"/>
      <w:r w:rsidRPr="00C05A67">
        <w:rPr>
          <w:sz w:val="24"/>
          <w:szCs w:val="24"/>
        </w:rPr>
        <w:t xml:space="preserve"> держатель, черная синяя</w:t>
      </w:r>
      <w:r w:rsidR="000B29AE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30шт</w:t>
      </w:r>
      <w:r>
        <w:rPr>
          <w:sz w:val="24"/>
          <w:szCs w:val="24"/>
        </w:rPr>
        <w:t>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44.Стержни  для </w:t>
      </w:r>
      <w:proofErr w:type="spellStart"/>
      <w:r w:rsidRPr="00C05A67">
        <w:rPr>
          <w:sz w:val="24"/>
          <w:szCs w:val="24"/>
        </w:rPr>
        <w:t>гелевых</w:t>
      </w:r>
      <w:proofErr w:type="spellEnd"/>
      <w:r w:rsidRPr="00C05A67">
        <w:rPr>
          <w:sz w:val="24"/>
          <w:szCs w:val="24"/>
        </w:rPr>
        <w:t xml:space="preserve"> ручек  черная, синяя             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             </w:t>
      </w:r>
      <w:r w:rsidR="000B29AE">
        <w:rPr>
          <w:sz w:val="24"/>
          <w:szCs w:val="24"/>
        </w:rPr>
        <w:t xml:space="preserve">      </w:t>
      </w:r>
      <w:r w:rsidRPr="00C05A67">
        <w:rPr>
          <w:sz w:val="24"/>
          <w:szCs w:val="24"/>
        </w:rPr>
        <w:t xml:space="preserve">      30 </w:t>
      </w:r>
      <w:proofErr w:type="spellStart"/>
      <w:proofErr w:type="gramStart"/>
      <w:r w:rsidRPr="00C05A67">
        <w:rPr>
          <w:sz w:val="24"/>
          <w:szCs w:val="24"/>
        </w:rPr>
        <w:t>шт</w:t>
      </w:r>
      <w:proofErr w:type="spellEnd"/>
      <w:proofErr w:type="gramEnd"/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45.Клей ПВА 80 гр.                                                     </w:t>
      </w:r>
      <w:r>
        <w:rPr>
          <w:sz w:val="24"/>
          <w:szCs w:val="24"/>
        </w:rPr>
        <w:t xml:space="preserve">                              </w:t>
      </w:r>
      <w:r w:rsidR="000B29AE">
        <w:rPr>
          <w:sz w:val="24"/>
          <w:szCs w:val="24"/>
        </w:rPr>
        <w:t xml:space="preserve">             </w:t>
      </w:r>
      <w:r w:rsidRPr="00C05A67">
        <w:rPr>
          <w:sz w:val="24"/>
          <w:szCs w:val="24"/>
        </w:rPr>
        <w:t xml:space="preserve">    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46.Ластик                                                      </w:t>
      </w:r>
      <w:r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</w:t>
      </w:r>
      <w:r w:rsidR="000B29AE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    50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47.Линейка  пластмассовая 30 см                                                           </w:t>
      </w:r>
      <w:r w:rsidR="000B29AE">
        <w:rPr>
          <w:sz w:val="24"/>
          <w:szCs w:val="24"/>
        </w:rPr>
        <w:t xml:space="preserve">         </w:t>
      </w:r>
      <w:r w:rsidRPr="00C05A67">
        <w:rPr>
          <w:sz w:val="24"/>
          <w:szCs w:val="24"/>
        </w:rPr>
        <w:t xml:space="preserve">         30 шт.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48.Кнопки  12 мм                                                          </w:t>
      </w:r>
      <w:r w:rsidR="00B072BC">
        <w:rPr>
          <w:sz w:val="24"/>
          <w:szCs w:val="24"/>
        </w:rPr>
        <w:t xml:space="preserve">                            </w:t>
      </w:r>
      <w:r w:rsidR="000B29AE">
        <w:rPr>
          <w:sz w:val="24"/>
          <w:szCs w:val="24"/>
        </w:rPr>
        <w:t xml:space="preserve">              </w:t>
      </w:r>
      <w:r w:rsidRPr="00C05A67">
        <w:rPr>
          <w:sz w:val="24"/>
          <w:szCs w:val="24"/>
        </w:rPr>
        <w:t xml:space="preserve">    10 шт.</w:t>
      </w:r>
    </w:p>
    <w:p w:rsidR="000B29AE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49.Карандаши простые                                             </w:t>
      </w:r>
      <w:r w:rsidR="00B072BC">
        <w:rPr>
          <w:sz w:val="24"/>
          <w:szCs w:val="24"/>
        </w:rPr>
        <w:t xml:space="preserve">                   </w:t>
      </w:r>
      <w:r w:rsidR="000B29AE">
        <w:rPr>
          <w:sz w:val="24"/>
          <w:szCs w:val="24"/>
        </w:rPr>
        <w:t xml:space="preserve">              </w:t>
      </w:r>
      <w:r w:rsidR="00B072BC">
        <w:rPr>
          <w:sz w:val="24"/>
          <w:szCs w:val="24"/>
        </w:rPr>
        <w:t xml:space="preserve">  </w:t>
      </w:r>
      <w:r w:rsidR="000B29AE">
        <w:rPr>
          <w:sz w:val="24"/>
          <w:szCs w:val="24"/>
        </w:rPr>
        <w:t xml:space="preserve">   </w:t>
      </w:r>
      <w:r w:rsidR="00B072BC">
        <w:rPr>
          <w:sz w:val="24"/>
          <w:szCs w:val="24"/>
        </w:rPr>
        <w:t xml:space="preserve">       </w:t>
      </w:r>
      <w:r w:rsidRPr="00C05A67">
        <w:rPr>
          <w:sz w:val="24"/>
          <w:szCs w:val="24"/>
        </w:rPr>
        <w:t xml:space="preserve">     100 шт. 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50.Почетные грамоты                                                                    </w:t>
      </w:r>
      <w:r w:rsidR="00B072BC">
        <w:rPr>
          <w:sz w:val="24"/>
          <w:szCs w:val="24"/>
        </w:rPr>
        <w:t xml:space="preserve">      </w:t>
      </w:r>
      <w:r w:rsidR="000B29AE">
        <w:rPr>
          <w:sz w:val="24"/>
          <w:szCs w:val="24"/>
        </w:rPr>
        <w:t xml:space="preserve">   </w:t>
      </w:r>
      <w:r w:rsidR="00B072BC">
        <w:rPr>
          <w:sz w:val="24"/>
          <w:szCs w:val="24"/>
        </w:rPr>
        <w:t xml:space="preserve"> </w:t>
      </w:r>
      <w:r w:rsidR="000B29AE">
        <w:rPr>
          <w:sz w:val="24"/>
          <w:szCs w:val="24"/>
        </w:rPr>
        <w:t xml:space="preserve">   </w:t>
      </w:r>
      <w:r w:rsidRPr="00C05A67">
        <w:rPr>
          <w:sz w:val="24"/>
          <w:szCs w:val="24"/>
        </w:rPr>
        <w:t xml:space="preserve">               </w:t>
      </w:r>
      <w:r w:rsidR="00B072BC"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>100 шт.</w:t>
      </w:r>
    </w:p>
    <w:p w:rsidR="000B29AE" w:rsidRDefault="00C05A67" w:rsidP="003F6FF8">
      <w:pPr>
        <w:pStyle w:val="Standard"/>
        <w:tabs>
          <w:tab w:val="left" w:pos="8364"/>
        </w:tabs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51.Конверт из </w:t>
      </w:r>
      <w:proofErr w:type="spellStart"/>
      <w:proofErr w:type="gramStart"/>
      <w:r w:rsidRPr="00C05A67">
        <w:rPr>
          <w:sz w:val="24"/>
          <w:szCs w:val="24"/>
        </w:rPr>
        <w:t>крафт</w:t>
      </w:r>
      <w:proofErr w:type="spellEnd"/>
      <w:r w:rsidRPr="00C05A67">
        <w:rPr>
          <w:sz w:val="24"/>
          <w:szCs w:val="24"/>
        </w:rPr>
        <w:t xml:space="preserve"> бумаги</w:t>
      </w:r>
      <w:proofErr w:type="gramEnd"/>
      <w:r w:rsidRPr="00C05A67">
        <w:rPr>
          <w:sz w:val="24"/>
          <w:szCs w:val="24"/>
        </w:rPr>
        <w:t xml:space="preserve"> 162х229 (треугольный клапан,</w:t>
      </w:r>
    </w:p>
    <w:p w:rsidR="00C05A67" w:rsidRPr="00C05A67" w:rsidRDefault="00C05A67" w:rsidP="003F6FF8">
      <w:pPr>
        <w:pStyle w:val="Standard"/>
        <w:tabs>
          <w:tab w:val="left" w:pos="8364"/>
        </w:tabs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 коричневы</w:t>
      </w:r>
      <w:r w:rsidR="000B29AE">
        <w:rPr>
          <w:sz w:val="24"/>
          <w:szCs w:val="24"/>
        </w:rPr>
        <w:t xml:space="preserve">й </w:t>
      </w:r>
      <w:proofErr w:type="spellStart"/>
      <w:r w:rsidR="000B29AE">
        <w:rPr>
          <w:sz w:val="24"/>
          <w:szCs w:val="24"/>
        </w:rPr>
        <w:t>краф</w:t>
      </w:r>
      <w:proofErr w:type="spellEnd"/>
      <w:r w:rsidR="000B29AE">
        <w:rPr>
          <w:sz w:val="24"/>
          <w:szCs w:val="24"/>
        </w:rPr>
        <w:t xml:space="preserve">, клей </w:t>
      </w:r>
      <w:proofErr w:type="spellStart"/>
      <w:r w:rsidR="000B29AE">
        <w:rPr>
          <w:sz w:val="24"/>
          <w:szCs w:val="24"/>
        </w:rPr>
        <w:t>дестрин</w:t>
      </w:r>
      <w:proofErr w:type="spellEnd"/>
      <w:r w:rsidR="000B29AE">
        <w:rPr>
          <w:sz w:val="24"/>
          <w:szCs w:val="24"/>
        </w:rPr>
        <w:t xml:space="preserve">)  </w:t>
      </w:r>
      <w:r w:rsidRPr="00C05A67">
        <w:rPr>
          <w:sz w:val="24"/>
          <w:szCs w:val="24"/>
        </w:rPr>
        <w:t xml:space="preserve"> </w:t>
      </w:r>
      <w:r w:rsidR="00B072BC">
        <w:rPr>
          <w:sz w:val="24"/>
          <w:szCs w:val="24"/>
        </w:rPr>
        <w:t xml:space="preserve">      </w:t>
      </w:r>
      <w:r w:rsidRPr="00C05A67">
        <w:rPr>
          <w:sz w:val="24"/>
          <w:szCs w:val="24"/>
        </w:rPr>
        <w:t xml:space="preserve">                                                                    200шт</w:t>
      </w:r>
      <w:r>
        <w:rPr>
          <w:sz w:val="24"/>
          <w:szCs w:val="24"/>
        </w:rPr>
        <w:t>.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52.Конверты полиэтиленовые трехслойные</w:t>
      </w:r>
      <w:proofErr w:type="gramStart"/>
      <w:r w:rsidRPr="00C05A67">
        <w:rPr>
          <w:sz w:val="24"/>
          <w:szCs w:val="24"/>
        </w:rPr>
        <w:t xml:space="preserve"> ,</w:t>
      </w:r>
      <w:proofErr w:type="gramEnd"/>
      <w:r w:rsidRPr="00C05A67">
        <w:rPr>
          <w:sz w:val="24"/>
          <w:szCs w:val="24"/>
        </w:rPr>
        <w:t xml:space="preserve">отрывная лента  320х355   </w:t>
      </w:r>
      <w:r w:rsidR="000B29AE">
        <w:rPr>
          <w:sz w:val="24"/>
          <w:szCs w:val="24"/>
        </w:rPr>
        <w:t xml:space="preserve">      </w:t>
      </w:r>
      <w:r w:rsidR="00B072BC">
        <w:rPr>
          <w:sz w:val="24"/>
          <w:szCs w:val="24"/>
        </w:rPr>
        <w:t xml:space="preserve">      </w:t>
      </w:r>
      <w:r w:rsidRPr="00C05A67">
        <w:rPr>
          <w:sz w:val="24"/>
          <w:szCs w:val="24"/>
        </w:rPr>
        <w:t>200 шт.</w:t>
      </w:r>
    </w:p>
    <w:p w:rsidR="000B29AE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>53.Конверты полиэтиленовые трехслойные</w:t>
      </w:r>
      <w:proofErr w:type="gramStart"/>
      <w:r w:rsidRPr="00C05A67">
        <w:rPr>
          <w:sz w:val="24"/>
          <w:szCs w:val="24"/>
        </w:rPr>
        <w:t xml:space="preserve"> ,</w:t>
      </w:r>
      <w:proofErr w:type="gramEnd"/>
      <w:r w:rsidRPr="00C05A67">
        <w:rPr>
          <w:sz w:val="24"/>
          <w:szCs w:val="24"/>
        </w:rPr>
        <w:t xml:space="preserve">отрывная лента  360х500 </w:t>
      </w:r>
      <w:r w:rsidR="00B072BC">
        <w:rPr>
          <w:sz w:val="24"/>
          <w:szCs w:val="24"/>
        </w:rPr>
        <w:t xml:space="preserve">    </w:t>
      </w:r>
      <w:r w:rsidR="000B29AE">
        <w:rPr>
          <w:sz w:val="24"/>
          <w:szCs w:val="24"/>
        </w:rPr>
        <w:t xml:space="preserve">        </w:t>
      </w:r>
      <w:r w:rsidR="00B072BC">
        <w:rPr>
          <w:sz w:val="24"/>
          <w:szCs w:val="24"/>
        </w:rPr>
        <w:t xml:space="preserve">  </w:t>
      </w:r>
      <w:r w:rsidRPr="00C05A67">
        <w:rPr>
          <w:sz w:val="24"/>
          <w:szCs w:val="24"/>
        </w:rPr>
        <w:t>200 шт.</w:t>
      </w:r>
      <w:r w:rsidR="00B072BC" w:rsidRPr="00C05A67">
        <w:rPr>
          <w:sz w:val="24"/>
          <w:szCs w:val="24"/>
        </w:rPr>
        <w:t xml:space="preserve"> 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54.Ножницы (эргономичные ручки с резиновыми вставками)     </w:t>
      </w:r>
      <w:r w:rsidR="000B29AE">
        <w:rPr>
          <w:sz w:val="24"/>
          <w:szCs w:val="24"/>
        </w:rPr>
        <w:t xml:space="preserve">                  </w:t>
      </w:r>
      <w:r w:rsidR="00B072BC">
        <w:rPr>
          <w:sz w:val="24"/>
          <w:szCs w:val="24"/>
        </w:rPr>
        <w:t xml:space="preserve">      15 шт. </w:t>
      </w:r>
    </w:p>
    <w:p w:rsidR="00C05A67" w:rsidRPr="00C05A67" w:rsidRDefault="00C05A67" w:rsidP="003F6FF8">
      <w:pPr>
        <w:pStyle w:val="Standard"/>
        <w:ind w:right="-2" w:firstLine="0"/>
        <w:rPr>
          <w:sz w:val="24"/>
          <w:szCs w:val="24"/>
        </w:rPr>
      </w:pPr>
      <w:r w:rsidRPr="00C05A67">
        <w:rPr>
          <w:sz w:val="24"/>
          <w:szCs w:val="24"/>
        </w:rPr>
        <w:t xml:space="preserve">55.Антистеплер для удаления скоб № 10;24                                                          </w:t>
      </w:r>
      <w:r w:rsidR="000B29AE">
        <w:rPr>
          <w:sz w:val="24"/>
          <w:szCs w:val="24"/>
        </w:rPr>
        <w:t xml:space="preserve"> </w:t>
      </w:r>
      <w:r w:rsidRPr="00C05A67">
        <w:rPr>
          <w:sz w:val="24"/>
          <w:szCs w:val="24"/>
        </w:rPr>
        <w:t xml:space="preserve">  15шт. 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902D0" w:rsidRPr="00E902D0" w:rsidRDefault="00E902D0" w:rsidP="00E902D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5 календарных дней с момента подачи заявки. </w:t>
      </w:r>
    </w:p>
    <w:p w:rsidR="00E902D0" w:rsidRPr="00B072BC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072BC">
        <w:rPr>
          <w:rFonts w:ascii="Times New Roman" w:eastAsia="Times New Roman" w:hAnsi="Times New Roman" w:cs="Times New Roman"/>
          <w:b/>
          <w:szCs w:val="24"/>
          <w:lang w:eastAsia="ru-RU"/>
        </w:rPr>
        <w:t>Место поставки: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 w:rsidR="006D20BB"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 w:rsidR="006D20BB"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Доставка и разгрузка </w:t>
      </w:r>
      <w:r w:rsidR="00B072BC">
        <w:rPr>
          <w:rFonts w:ascii="Times New Roman" w:eastAsia="Times New Roman" w:hAnsi="Times New Roman" w:cs="Times New Roman"/>
          <w:szCs w:val="24"/>
          <w:lang w:eastAsia="ru-RU"/>
        </w:rPr>
        <w:t>производится силами Поставщика.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</w:t>
      </w:r>
      <w:r w:rsidR="00660BC4">
        <w:rPr>
          <w:rFonts w:ascii="Times New Roman" w:eastAsia="Times New Roman" w:hAnsi="Times New Roman" w:cs="Times New Roman"/>
          <w:szCs w:val="24"/>
          <w:lang w:eastAsia="ru-RU"/>
        </w:rPr>
        <w:t xml:space="preserve">ыке.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</w:t>
      </w:r>
      <w:r w:rsidR="00660BC4">
        <w:rPr>
          <w:rFonts w:ascii="Times New Roman" w:eastAsia="Times New Roman" w:hAnsi="Times New Roman" w:cs="Times New Roman"/>
          <w:szCs w:val="24"/>
          <w:lang w:eastAsia="ru-RU"/>
        </w:rPr>
        <w:t>использованию на территории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</w:t>
      </w:r>
      <w:r w:rsidR="00660BC4">
        <w:rPr>
          <w:rFonts w:ascii="Times New Roman" w:eastAsia="Times New Roman" w:hAnsi="Times New Roman" w:cs="Times New Roman"/>
          <w:szCs w:val="24"/>
          <w:lang w:eastAsia="ru-RU"/>
        </w:rPr>
        <w:t>оответствии и ее регистрации»).</w:t>
      </w:r>
      <w:proofErr w:type="gramEnd"/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</w:t>
      </w:r>
      <w:r w:rsidR="00660BC4">
        <w:rPr>
          <w:rFonts w:ascii="Times New Roman" w:eastAsia="Times New Roman" w:hAnsi="Times New Roman" w:cs="Times New Roman"/>
          <w:szCs w:val="24"/>
          <w:lang w:eastAsia="ru-RU"/>
        </w:rPr>
        <w:t>тветствовать маркировке товара.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</w:t>
      </w:r>
      <w:r w:rsidR="00B072BC">
        <w:rPr>
          <w:rFonts w:ascii="Times New Roman" w:eastAsia="Times New Roman" w:hAnsi="Times New Roman" w:cs="Times New Roman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(</w:t>
      </w:r>
      <w:r w:rsidR="00B072BC">
        <w:rPr>
          <w:rFonts w:ascii="Times New Roman" w:eastAsia="Times New Roman" w:hAnsi="Times New Roman" w:cs="Times New Roman"/>
          <w:szCs w:val="24"/>
          <w:lang w:eastAsia="ru-RU"/>
        </w:rPr>
        <w:t>Трех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) </w:t>
      </w:r>
      <w:r w:rsidR="00B072BC">
        <w:rPr>
          <w:rFonts w:ascii="Times New Roman" w:eastAsia="Times New Roman" w:hAnsi="Times New Roman" w:cs="Times New Roman"/>
          <w:szCs w:val="24"/>
          <w:lang w:eastAsia="ru-RU"/>
        </w:rPr>
        <w:t>банковских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B072BC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B072BC" w:rsidRPr="00B072BC" w:rsidRDefault="00B072BC" w:rsidP="00B072BC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B072BC">
        <w:rPr>
          <w:rFonts w:ascii="Times New Roman" w:eastAsia="Times New Roman" w:hAnsi="Times New Roman" w:cs="Times New Roman"/>
          <w:b/>
          <w:szCs w:val="24"/>
          <w:lang w:eastAsia="ru-RU"/>
        </w:rPr>
        <w:t>Документы отчетности:</w:t>
      </w:r>
      <w:r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  <w:proofErr w:type="gramStart"/>
      <w:r w:rsidRPr="00B072BC">
        <w:rPr>
          <w:rFonts w:ascii="Times New Roman" w:eastAsia="Times New Roman" w:hAnsi="Times New Roman" w:cs="Times New Roman"/>
          <w:szCs w:val="24"/>
          <w:lang w:eastAsia="ru-RU"/>
        </w:rPr>
        <w:t>счет-фактур</w:t>
      </w:r>
      <w:proofErr w:type="gramEnd"/>
      <w:r w:rsidRPr="00B072BC">
        <w:rPr>
          <w:rFonts w:ascii="Times New Roman" w:eastAsia="Times New Roman" w:hAnsi="Times New Roman" w:cs="Times New Roman"/>
          <w:szCs w:val="24"/>
          <w:lang w:eastAsia="ru-RU"/>
        </w:rPr>
        <w:t>, товарная накладная ТОРГ-12,  сертификат соответствия на Товар.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______________                                                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«___»_____________ 2014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поставляет канцелярские товары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поступившую партию</w:t>
      </w:r>
      <w:r w:rsidR="00660B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 производится в течение 3 (Трех)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60B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банковских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поставки товара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Срок поставки: отдельными партиями на основании заявки Покупателя в течение 5 (Пяти) дней календарных дней с момента получения такой заявки.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3C3589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 товары должны соответствовать по своему качеству ГОСТу,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</w:t>
      </w:r>
      <w:r w:rsidR="00660BC4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660BC4">
        <w:rPr>
          <w:rFonts w:ascii="Times New Roman" w:hAnsi="Times New Roman" w:cs="Times New Roman"/>
        </w:rPr>
        <w:t xml:space="preserve"> а в части расчетов до 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660BC4" w:rsidRDefault="00E902D0" w:rsidP="00660BC4">
      <w:pPr>
        <w:pStyle w:val="aff8"/>
        <w:widowControl w:val="0"/>
        <w:numPr>
          <w:ilvl w:val="0"/>
          <w:numId w:val="10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660BC4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660BC4" w:rsidRPr="00660BC4" w:rsidRDefault="00660BC4" w:rsidP="00660BC4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3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10172" w:type="dxa"/>
        <w:tblLayout w:type="fixed"/>
        <w:tblLook w:val="0000" w:firstRow="0" w:lastRow="0" w:firstColumn="0" w:lastColumn="0" w:noHBand="0" w:noVBand="0"/>
      </w:tblPr>
      <w:tblGrid>
        <w:gridCol w:w="5245"/>
        <w:gridCol w:w="4820"/>
        <w:gridCol w:w="107"/>
      </w:tblGrid>
      <w:tr w:rsidR="00660BC4" w:rsidRPr="00660BC4" w:rsidTr="00660BC4">
        <w:trPr>
          <w:trHeight w:val="274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Заказчик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</w:tr>
      <w:tr w:rsidR="00660BC4" w:rsidRPr="00660BC4" w:rsidTr="00660BC4">
        <w:trPr>
          <w:trHeight w:val="561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ФКП «ПГБИП»</w:t>
            </w:r>
          </w:p>
        </w:tc>
      </w:tr>
      <w:tr w:rsidR="00660BC4" w:rsidRPr="00660BC4" w:rsidTr="00660BC4">
        <w:trPr>
          <w:gridAfter w:val="1"/>
          <w:wAfter w:w="107" w:type="dxa"/>
          <w:trHeight w:val="3057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</w:tcPr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446104, </w:t>
            </w:r>
            <w:proofErr w:type="gramStart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Самарская</w:t>
            </w:r>
            <w:proofErr w:type="gramEnd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 обл., г. Чапаевск, </w:t>
            </w:r>
          </w:p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 ,14</w:t>
            </w:r>
          </w:p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 40502810800280000001</w:t>
            </w:r>
          </w:p>
          <w:p w:rsidR="00660BC4" w:rsidRPr="00660BC4" w:rsidRDefault="00660BC4" w:rsidP="00660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Средневолжский</w:t>
            </w:r>
            <w:proofErr w:type="spellEnd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 филиал ОАО «Балтийский Банк» г. Саратов</w:t>
            </w:r>
          </w:p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 30101810300000000849</w:t>
            </w:r>
          </w:p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БИК 046311849, ОКПО 93594015</w:t>
            </w:r>
          </w:p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BC4">
              <w:rPr>
                <w:rFonts w:ascii="Times New Roman" w:hAnsi="Times New Roman" w:cs="Times New Roman"/>
                <w:sz w:val="24"/>
                <w:szCs w:val="24"/>
              </w:rPr>
              <w:t xml:space="preserve">ИНН 6330280371, КПП 633001001 </w:t>
            </w:r>
          </w:p>
          <w:p w:rsidR="00660BC4" w:rsidRPr="00660BC4" w:rsidRDefault="00660BC4" w:rsidP="00660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sz w:val="24"/>
                <w:szCs w:val="24"/>
              </w:rPr>
              <w:t>Тел./Факс(84639)6-11-85/6-11-80,4-40-17</w:t>
            </w:r>
          </w:p>
        </w:tc>
      </w:tr>
      <w:tr w:rsidR="00660BC4" w:rsidRPr="00660BC4" w:rsidTr="00660BC4">
        <w:trPr>
          <w:trHeight w:val="547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 ________________/Д.В. </w:t>
            </w:r>
            <w:proofErr w:type="spellStart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___.__.2014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BEA" w:rsidRDefault="00EB5BEA">
      <w:pPr>
        <w:spacing w:after="0" w:line="240" w:lineRule="auto"/>
      </w:pPr>
      <w:r>
        <w:separator/>
      </w:r>
    </w:p>
  </w:endnote>
  <w:endnote w:type="continuationSeparator" w:id="0">
    <w:p w:rsidR="00EB5BEA" w:rsidRDefault="00EB5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EA" w:rsidRDefault="00EB5BE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B5BEA" w:rsidRDefault="00EB5BEA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EA" w:rsidRDefault="00EB5BE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21086">
      <w:rPr>
        <w:rStyle w:val="af4"/>
        <w:noProof/>
      </w:rPr>
      <w:t>14</w:t>
    </w:r>
    <w:r>
      <w:rPr>
        <w:rStyle w:val="af4"/>
      </w:rPr>
      <w:fldChar w:fldCharType="end"/>
    </w:r>
  </w:p>
  <w:p w:rsidR="00EB5BEA" w:rsidRDefault="00EB5BEA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BEA" w:rsidRDefault="00EB5BEA">
      <w:pPr>
        <w:spacing w:after="0" w:line="240" w:lineRule="auto"/>
      </w:pPr>
      <w:r>
        <w:separator/>
      </w:r>
    </w:p>
  </w:footnote>
  <w:footnote w:type="continuationSeparator" w:id="0">
    <w:p w:rsidR="00EB5BEA" w:rsidRDefault="00EB5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21086"/>
    <w:rsid w:val="00087EC4"/>
    <w:rsid w:val="000B29AE"/>
    <w:rsid w:val="001741CE"/>
    <w:rsid w:val="00191407"/>
    <w:rsid w:val="002B2A49"/>
    <w:rsid w:val="00352775"/>
    <w:rsid w:val="003C3589"/>
    <w:rsid w:val="003F6FF8"/>
    <w:rsid w:val="0043428D"/>
    <w:rsid w:val="00453EED"/>
    <w:rsid w:val="00482206"/>
    <w:rsid w:val="00483228"/>
    <w:rsid w:val="0051287B"/>
    <w:rsid w:val="00513CE7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D282E"/>
    <w:rsid w:val="00800DF5"/>
    <w:rsid w:val="00847E21"/>
    <w:rsid w:val="00855D4A"/>
    <w:rsid w:val="00AC749A"/>
    <w:rsid w:val="00B072BC"/>
    <w:rsid w:val="00B372A5"/>
    <w:rsid w:val="00B56C03"/>
    <w:rsid w:val="00C05A67"/>
    <w:rsid w:val="00D46FAB"/>
    <w:rsid w:val="00DB290F"/>
    <w:rsid w:val="00E4753D"/>
    <w:rsid w:val="00E71126"/>
    <w:rsid w:val="00E902D0"/>
    <w:rsid w:val="00EB5BEA"/>
    <w:rsid w:val="00F40F85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F3B80-A457-4CB9-93A4-9CB09EB94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22</Pages>
  <Words>8744</Words>
  <Characters>49846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9</cp:revision>
  <cp:lastPrinted>2014-01-15T10:51:00Z</cp:lastPrinted>
  <dcterms:created xsi:type="dcterms:W3CDTF">2014-01-15T08:04:00Z</dcterms:created>
  <dcterms:modified xsi:type="dcterms:W3CDTF">2014-01-16T05:02:00Z</dcterms:modified>
</cp:coreProperties>
</file>