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C673A1" w:rsidRDefault="00B530D4" w:rsidP="00B530D4">
      <w:pPr>
        <w:pStyle w:val="1"/>
        <w:keepNext w:val="0"/>
        <w:widowControl w:val="0"/>
      </w:pPr>
      <w:r w:rsidRPr="00C673A1">
        <w:t>Протокол №</w:t>
      </w:r>
      <w:r w:rsidR="00786D86" w:rsidRPr="00C673A1">
        <w:t xml:space="preserve"> </w:t>
      </w:r>
      <w:r w:rsidR="001131DA" w:rsidRPr="00C673A1">
        <w:t>1</w:t>
      </w:r>
      <w:r w:rsidR="00DB3076" w:rsidRPr="00C673A1">
        <w:t>2</w:t>
      </w:r>
      <w:r w:rsidR="00A363E4" w:rsidRPr="00C673A1">
        <w:t>5</w:t>
      </w:r>
      <w:r w:rsidR="001B2296" w:rsidRPr="00C673A1">
        <w:t>-1</w:t>
      </w:r>
    </w:p>
    <w:p w:rsidR="00D61D7B" w:rsidRPr="00C673A1" w:rsidRDefault="00D61D7B" w:rsidP="00D61D7B">
      <w:pPr>
        <w:jc w:val="center"/>
        <w:rPr>
          <w:rFonts w:ascii="Times New Roman" w:hAnsi="Times New Roman" w:cs="Times New Roman"/>
          <w:b/>
        </w:rPr>
      </w:pPr>
      <w:r w:rsidRPr="00C673A1">
        <w:rPr>
          <w:rFonts w:ascii="Times New Roman" w:hAnsi="Times New Roman" w:cs="Times New Roman"/>
          <w:b/>
        </w:rPr>
        <w:t>подведения итогов открытого запроса предложений в электронной форме</w:t>
      </w:r>
    </w:p>
    <w:p w:rsidR="00B530D4" w:rsidRPr="00C673A1" w:rsidRDefault="00077BA7" w:rsidP="00D61D7B">
      <w:pPr>
        <w:spacing w:after="0"/>
        <w:jc w:val="center"/>
        <w:rPr>
          <w:rFonts w:ascii="Times New Roman" w:hAnsi="Times New Roman" w:cs="Times New Roman"/>
        </w:rPr>
      </w:pPr>
      <w:r w:rsidRPr="00C673A1">
        <w:rPr>
          <w:rFonts w:ascii="Times New Roman" w:hAnsi="Times New Roman" w:cs="Times New Roman"/>
        </w:rPr>
        <w:t>«</w:t>
      </w:r>
      <w:r w:rsidR="00A363E4" w:rsidRPr="00C673A1">
        <w:rPr>
          <w:rFonts w:ascii="Times New Roman" w:hAnsi="Times New Roman" w:cs="Times New Roman"/>
        </w:rPr>
        <w:t>10</w:t>
      </w:r>
      <w:r w:rsidR="00162E70" w:rsidRPr="00C673A1">
        <w:rPr>
          <w:rFonts w:ascii="Times New Roman" w:hAnsi="Times New Roman" w:cs="Times New Roman"/>
        </w:rPr>
        <w:t xml:space="preserve">» </w:t>
      </w:r>
      <w:r w:rsidR="00DB3076" w:rsidRPr="00C673A1">
        <w:rPr>
          <w:rFonts w:ascii="Times New Roman" w:hAnsi="Times New Roman" w:cs="Times New Roman"/>
        </w:rPr>
        <w:t>октября</w:t>
      </w:r>
      <w:r w:rsidR="00E06EF4" w:rsidRPr="00C673A1">
        <w:rPr>
          <w:rFonts w:ascii="Times New Roman" w:hAnsi="Times New Roman" w:cs="Times New Roman"/>
        </w:rPr>
        <w:t xml:space="preserve"> </w:t>
      </w:r>
      <w:r w:rsidR="00B530D4" w:rsidRPr="00C673A1">
        <w:rPr>
          <w:rFonts w:ascii="Times New Roman" w:hAnsi="Times New Roman" w:cs="Times New Roman"/>
        </w:rPr>
        <w:t>201</w:t>
      </w:r>
      <w:r w:rsidR="00E06EF4" w:rsidRPr="00C673A1">
        <w:rPr>
          <w:rFonts w:ascii="Times New Roman" w:hAnsi="Times New Roman" w:cs="Times New Roman"/>
        </w:rPr>
        <w:t>3</w:t>
      </w:r>
      <w:r w:rsidRPr="00C673A1">
        <w:rPr>
          <w:rFonts w:ascii="Times New Roman" w:hAnsi="Times New Roman" w:cs="Times New Roman"/>
        </w:rPr>
        <w:t xml:space="preserve"> года</w:t>
      </w:r>
      <w:r w:rsidR="00B530D4" w:rsidRPr="00C673A1">
        <w:rPr>
          <w:rFonts w:ascii="Times New Roman" w:hAnsi="Times New Roman" w:cs="Times New Roman"/>
        </w:rPr>
        <w:t xml:space="preserve">       </w:t>
      </w:r>
      <w:r w:rsidR="001B4D47" w:rsidRPr="00C673A1">
        <w:rPr>
          <w:rFonts w:ascii="Times New Roman" w:hAnsi="Times New Roman" w:cs="Times New Roman"/>
        </w:rPr>
        <w:t xml:space="preserve">      </w:t>
      </w:r>
      <w:r w:rsidR="00B530D4" w:rsidRPr="00C673A1">
        <w:rPr>
          <w:rFonts w:ascii="Times New Roman" w:hAnsi="Times New Roman" w:cs="Times New Roman"/>
        </w:rPr>
        <w:t xml:space="preserve">   </w:t>
      </w:r>
      <w:r w:rsidR="00C673A1">
        <w:rPr>
          <w:rFonts w:ascii="Times New Roman" w:hAnsi="Times New Roman" w:cs="Times New Roman"/>
        </w:rPr>
        <w:t xml:space="preserve">            </w:t>
      </w:r>
      <w:r w:rsidR="00B530D4" w:rsidRPr="00C673A1">
        <w:rPr>
          <w:rFonts w:ascii="Times New Roman" w:hAnsi="Times New Roman" w:cs="Times New Roman"/>
        </w:rPr>
        <w:t xml:space="preserve">         </w:t>
      </w:r>
      <w:r w:rsidR="005075AD" w:rsidRPr="00C673A1">
        <w:rPr>
          <w:rFonts w:ascii="Times New Roman" w:hAnsi="Times New Roman" w:cs="Times New Roman"/>
        </w:rPr>
        <w:t xml:space="preserve">   </w:t>
      </w:r>
      <w:r w:rsidR="00841CEF" w:rsidRPr="00C673A1">
        <w:rPr>
          <w:rFonts w:ascii="Times New Roman" w:hAnsi="Times New Roman" w:cs="Times New Roman"/>
        </w:rPr>
        <w:t xml:space="preserve">   </w:t>
      </w:r>
      <w:r w:rsidRPr="00C673A1">
        <w:rPr>
          <w:rFonts w:ascii="Times New Roman" w:hAnsi="Times New Roman" w:cs="Times New Roman"/>
        </w:rPr>
        <w:t xml:space="preserve">       </w:t>
      </w:r>
      <w:r w:rsidR="00B530D4" w:rsidRPr="00C673A1">
        <w:rPr>
          <w:rFonts w:ascii="Times New Roman" w:hAnsi="Times New Roman" w:cs="Times New Roman"/>
        </w:rPr>
        <w:t xml:space="preserve">         </w:t>
      </w:r>
      <w:r w:rsidR="005A2CD2" w:rsidRPr="00C673A1">
        <w:rPr>
          <w:rFonts w:ascii="Times New Roman" w:hAnsi="Times New Roman" w:cs="Times New Roman"/>
        </w:rPr>
        <w:t xml:space="preserve">          </w:t>
      </w:r>
      <w:r w:rsidR="009B3E9E" w:rsidRPr="00C673A1">
        <w:rPr>
          <w:rFonts w:ascii="Times New Roman" w:hAnsi="Times New Roman" w:cs="Times New Roman"/>
        </w:rPr>
        <w:t xml:space="preserve">     </w:t>
      </w:r>
      <w:r w:rsidR="005A2CD2" w:rsidRPr="00C673A1">
        <w:rPr>
          <w:rFonts w:ascii="Times New Roman" w:hAnsi="Times New Roman" w:cs="Times New Roman"/>
        </w:rPr>
        <w:t xml:space="preserve">     </w:t>
      </w:r>
      <w:r w:rsidR="00B530D4" w:rsidRPr="00C673A1">
        <w:rPr>
          <w:rFonts w:ascii="Times New Roman" w:hAnsi="Times New Roman" w:cs="Times New Roman"/>
        </w:rPr>
        <w:t xml:space="preserve"> </w:t>
      </w:r>
      <w:r w:rsidR="006A4AF9" w:rsidRPr="00C673A1">
        <w:rPr>
          <w:rFonts w:ascii="Times New Roman" w:hAnsi="Times New Roman" w:cs="Times New Roman"/>
        </w:rPr>
        <w:t xml:space="preserve">г. </w:t>
      </w:r>
      <w:r w:rsidR="005A2CD2" w:rsidRPr="00C673A1">
        <w:rPr>
          <w:rFonts w:ascii="Times New Roman" w:hAnsi="Times New Roman" w:cs="Times New Roman"/>
        </w:rPr>
        <w:t xml:space="preserve">Омск, </w:t>
      </w:r>
      <w:r w:rsidR="009B3E9E" w:rsidRPr="00C673A1">
        <w:rPr>
          <w:rFonts w:ascii="Times New Roman" w:hAnsi="Times New Roman" w:cs="Times New Roman"/>
        </w:rPr>
        <w:t xml:space="preserve">ул. </w:t>
      </w:r>
      <w:proofErr w:type="gramStart"/>
      <w:r w:rsidR="009B3E9E" w:rsidRPr="00C673A1">
        <w:rPr>
          <w:rFonts w:ascii="Times New Roman" w:hAnsi="Times New Roman" w:cs="Times New Roman"/>
        </w:rPr>
        <w:t>Транссибирская</w:t>
      </w:r>
      <w:proofErr w:type="gramEnd"/>
      <w:r w:rsidR="009B3E9E" w:rsidRPr="00C673A1">
        <w:rPr>
          <w:rFonts w:ascii="Times New Roman" w:hAnsi="Times New Roman" w:cs="Times New Roman"/>
        </w:rPr>
        <w:t>, 7</w:t>
      </w:r>
    </w:p>
    <w:p w:rsidR="009A6FD2" w:rsidRPr="00C673A1" w:rsidRDefault="009A6FD2" w:rsidP="0046645A">
      <w:pPr>
        <w:spacing w:after="0"/>
        <w:jc w:val="center"/>
        <w:rPr>
          <w:rFonts w:ascii="Times New Roman" w:hAnsi="Times New Roman" w:cs="Times New Roman"/>
        </w:rPr>
      </w:pPr>
    </w:p>
    <w:p w:rsidR="00B530D4" w:rsidRPr="00C673A1" w:rsidRDefault="00B530D4" w:rsidP="005F66AB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</w:pPr>
      <w:r w:rsidRPr="00C673A1">
        <w:rPr>
          <w:bCs/>
          <w:spacing w:val="1"/>
        </w:rPr>
        <w:t>Заказчик:</w:t>
      </w:r>
      <w:r w:rsidRPr="00C673A1">
        <w:rPr>
          <w:b/>
          <w:bCs/>
          <w:spacing w:val="1"/>
        </w:rPr>
        <w:t xml:space="preserve"> </w:t>
      </w:r>
      <w:r w:rsidR="009B3E9E" w:rsidRPr="00C673A1">
        <w:rPr>
          <w:bCs/>
          <w:spacing w:val="1"/>
        </w:rPr>
        <w:t>ОАО «Омский аэропорт»</w:t>
      </w:r>
      <w:r w:rsidR="00397828" w:rsidRPr="00C673A1">
        <w:rPr>
          <w:bCs/>
          <w:spacing w:val="1"/>
        </w:rPr>
        <w:t>.</w:t>
      </w:r>
    </w:p>
    <w:p w:rsidR="00184494" w:rsidRPr="00C673A1" w:rsidRDefault="00B530D4" w:rsidP="005F66AB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rPr>
          <w:bCs/>
          <w:spacing w:val="1"/>
        </w:rPr>
      </w:pPr>
      <w:r w:rsidRPr="00C673A1">
        <w:rPr>
          <w:bCs/>
          <w:spacing w:val="1"/>
        </w:rPr>
        <w:t xml:space="preserve">Предмет </w:t>
      </w:r>
      <w:r w:rsidR="000667B7" w:rsidRPr="00C673A1">
        <w:rPr>
          <w:bCs/>
          <w:spacing w:val="1"/>
        </w:rPr>
        <w:t>открытого</w:t>
      </w:r>
      <w:r w:rsidR="006A4991" w:rsidRPr="00C673A1">
        <w:rPr>
          <w:bCs/>
          <w:spacing w:val="1"/>
        </w:rPr>
        <w:t xml:space="preserve"> </w:t>
      </w:r>
      <w:r w:rsidR="009B3E9E" w:rsidRPr="00C673A1">
        <w:rPr>
          <w:bCs/>
          <w:spacing w:val="1"/>
        </w:rPr>
        <w:t>запроса предложений:</w:t>
      </w:r>
      <w:r w:rsidR="00B02A01" w:rsidRPr="00C673A1">
        <w:rPr>
          <w:bCs/>
          <w:spacing w:val="1"/>
        </w:rPr>
        <w:t xml:space="preserve"> </w:t>
      </w:r>
      <w:r w:rsidR="00A363E4" w:rsidRPr="00C673A1">
        <w:rPr>
          <w:bCs/>
          <w:spacing w:val="1"/>
        </w:rPr>
        <w:t>изготовление и поставку номерных стикеров для маркировки багажа, грузов, почты и бортовых запасов в количестве 720 000 экземпляров.</w:t>
      </w:r>
    </w:p>
    <w:p w:rsidR="00B85056" w:rsidRPr="00C673A1" w:rsidRDefault="00B85056" w:rsidP="005F66AB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</w:pPr>
      <w:r w:rsidRPr="00C673A1">
        <w:t xml:space="preserve">Поставка Товара осуществляется </w:t>
      </w:r>
      <w:r w:rsidR="00A363E4" w:rsidRPr="00C673A1">
        <w:t>в течение 2014 года, по мере поступления заявок Заказчика, при этом срок поставки каждой партии товара должен составлять не более 10 рабочих дней с момента получения Поставщиком предоплаты.</w:t>
      </w:r>
    </w:p>
    <w:p w:rsidR="002C73AD" w:rsidRPr="00C673A1" w:rsidRDefault="00D61D7B" w:rsidP="005F66AB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</w:pPr>
      <w:r w:rsidRPr="00C673A1">
        <w:t xml:space="preserve">Рассмотрение заявок на участие в открытом запросе предложений в электронной форме на соответствие требованиям и условиям, установленным документацией о запросе предложений </w:t>
      </w:r>
      <w:r w:rsidR="0017308E" w:rsidRPr="00C673A1">
        <w:t>№</w:t>
      </w:r>
      <w:r w:rsidR="00DB3076" w:rsidRPr="00C673A1">
        <w:t>12</w:t>
      </w:r>
      <w:r w:rsidR="00A363E4" w:rsidRPr="00C673A1">
        <w:t>5</w:t>
      </w:r>
      <w:r w:rsidR="00881231" w:rsidRPr="00C673A1">
        <w:t xml:space="preserve"> от </w:t>
      </w:r>
      <w:r w:rsidR="00A363E4" w:rsidRPr="00C673A1">
        <w:t>24</w:t>
      </w:r>
      <w:r w:rsidR="001B2296" w:rsidRPr="00C673A1">
        <w:t>.0</w:t>
      </w:r>
      <w:r w:rsidR="00FE5EBC" w:rsidRPr="00C673A1">
        <w:t>9.</w:t>
      </w:r>
      <w:r w:rsidR="00E06EF4" w:rsidRPr="00C673A1">
        <w:t>2013</w:t>
      </w:r>
      <w:r w:rsidR="008035F1" w:rsidRPr="00C673A1">
        <w:t> </w:t>
      </w:r>
      <w:r w:rsidR="002C73AD" w:rsidRPr="00C673A1">
        <w:t>г. проводилось Единой комиссией по размещению заказов в следующем составе</w:t>
      </w:r>
      <w:r w:rsidR="000F0D01" w:rsidRPr="00C673A1">
        <w:t>:</w:t>
      </w:r>
    </w:p>
    <w:p w:rsidR="002C73AD" w:rsidRPr="00C673A1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C673A1">
        <w:rPr>
          <w:rFonts w:ascii="Times New Roman" w:hAnsi="Times New Roman" w:cs="Times New Roman"/>
        </w:rPr>
        <w:t xml:space="preserve">Председатель Единой комиссии:                                  </w:t>
      </w:r>
      <w:r w:rsidR="007B6025" w:rsidRPr="00C673A1">
        <w:rPr>
          <w:rFonts w:ascii="Times New Roman" w:hAnsi="Times New Roman" w:cs="Times New Roman"/>
        </w:rPr>
        <w:t xml:space="preserve">        </w:t>
      </w:r>
      <w:r w:rsidRPr="00C673A1">
        <w:rPr>
          <w:rFonts w:ascii="Times New Roman" w:hAnsi="Times New Roman" w:cs="Times New Roman"/>
        </w:rPr>
        <w:t>Майоров Андрей Михайлович</w:t>
      </w:r>
    </w:p>
    <w:p w:rsidR="002C73AD" w:rsidRPr="00C673A1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C673A1">
        <w:rPr>
          <w:rFonts w:ascii="Times New Roman" w:hAnsi="Times New Roman" w:cs="Times New Roman"/>
        </w:rPr>
        <w:t>Члены Единой комиссии:</w:t>
      </w:r>
      <w:r w:rsidRPr="00C673A1">
        <w:rPr>
          <w:rFonts w:ascii="Times New Roman" w:hAnsi="Times New Roman" w:cs="Times New Roman"/>
        </w:rPr>
        <w:tab/>
        <w:t>Орешков Николай Петрович</w:t>
      </w:r>
    </w:p>
    <w:p w:rsidR="00A363E4" w:rsidRPr="00C673A1" w:rsidRDefault="001131DA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C673A1">
        <w:rPr>
          <w:rFonts w:ascii="Times New Roman" w:hAnsi="Times New Roman" w:cs="Times New Roman"/>
        </w:rPr>
        <w:tab/>
      </w:r>
      <w:bookmarkStart w:id="0" w:name="_GoBack"/>
      <w:bookmarkEnd w:id="0"/>
      <w:proofErr w:type="spellStart"/>
      <w:r w:rsidR="00A363E4" w:rsidRPr="00C673A1">
        <w:rPr>
          <w:rFonts w:ascii="Times New Roman" w:hAnsi="Times New Roman" w:cs="Times New Roman"/>
        </w:rPr>
        <w:t>Рау</w:t>
      </w:r>
      <w:proofErr w:type="spellEnd"/>
      <w:r w:rsidR="00A363E4" w:rsidRPr="00C673A1">
        <w:rPr>
          <w:rFonts w:ascii="Times New Roman" w:hAnsi="Times New Roman" w:cs="Times New Roman"/>
        </w:rPr>
        <w:t xml:space="preserve"> Оксана Викторовна</w:t>
      </w:r>
    </w:p>
    <w:p w:rsidR="002C73AD" w:rsidRPr="00C673A1" w:rsidRDefault="004209A5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C673A1">
        <w:rPr>
          <w:rFonts w:ascii="Times New Roman" w:hAnsi="Times New Roman" w:cs="Times New Roman"/>
        </w:rPr>
        <w:tab/>
      </w:r>
      <w:proofErr w:type="spellStart"/>
      <w:r w:rsidR="000F0D01" w:rsidRPr="00C673A1">
        <w:rPr>
          <w:rFonts w:ascii="Times New Roman" w:hAnsi="Times New Roman" w:cs="Times New Roman"/>
        </w:rPr>
        <w:t>Онкурова</w:t>
      </w:r>
      <w:proofErr w:type="spellEnd"/>
      <w:r w:rsidR="000F0D01" w:rsidRPr="00C673A1">
        <w:rPr>
          <w:rFonts w:ascii="Times New Roman" w:hAnsi="Times New Roman" w:cs="Times New Roman"/>
        </w:rPr>
        <w:t xml:space="preserve"> Екатерина Николаевна</w:t>
      </w:r>
    </w:p>
    <w:p w:rsidR="002C73AD" w:rsidRPr="00C673A1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C673A1">
        <w:rPr>
          <w:rFonts w:ascii="Times New Roman" w:hAnsi="Times New Roman" w:cs="Times New Roman"/>
        </w:rPr>
        <w:t>Секретарь Единой комиссии</w:t>
      </w:r>
      <w:r w:rsidR="000F0D01" w:rsidRPr="00C673A1">
        <w:rPr>
          <w:rFonts w:ascii="Times New Roman" w:hAnsi="Times New Roman" w:cs="Times New Roman"/>
        </w:rPr>
        <w:t>:</w:t>
      </w:r>
      <w:r w:rsidR="000F0D01" w:rsidRPr="00C673A1">
        <w:rPr>
          <w:rFonts w:ascii="Times New Roman" w:hAnsi="Times New Roman" w:cs="Times New Roman"/>
        </w:rPr>
        <w:tab/>
      </w:r>
      <w:proofErr w:type="spellStart"/>
      <w:r w:rsidR="000F0D01" w:rsidRPr="00C673A1">
        <w:rPr>
          <w:rFonts w:ascii="Times New Roman" w:hAnsi="Times New Roman" w:cs="Times New Roman"/>
        </w:rPr>
        <w:t>Онкурова</w:t>
      </w:r>
      <w:proofErr w:type="spellEnd"/>
      <w:r w:rsidR="000F0D01" w:rsidRPr="00C673A1">
        <w:rPr>
          <w:rFonts w:ascii="Times New Roman" w:hAnsi="Times New Roman" w:cs="Times New Roman"/>
        </w:rPr>
        <w:t xml:space="preserve"> Екатерина Николаевна</w:t>
      </w:r>
    </w:p>
    <w:p w:rsidR="002C73AD" w:rsidRPr="00C673A1" w:rsidRDefault="002C73AD" w:rsidP="002C73AD">
      <w:pPr>
        <w:pStyle w:val="a3"/>
        <w:spacing w:after="120"/>
        <w:rPr>
          <w:sz w:val="22"/>
          <w:szCs w:val="22"/>
        </w:rPr>
      </w:pPr>
      <w:r w:rsidRPr="00C673A1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2C73AD" w:rsidRPr="00C673A1" w:rsidRDefault="00D61D7B" w:rsidP="005F66AB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</w:pPr>
      <w:proofErr w:type="gramStart"/>
      <w:r w:rsidRPr="00C673A1">
        <w:t>До окончания указанного в документации срока подачи заявок на участие в запросе предложений в электронной форме «</w:t>
      </w:r>
      <w:r w:rsidR="00A363E4" w:rsidRPr="00C673A1">
        <w:t>04</w:t>
      </w:r>
      <w:r w:rsidRPr="00C673A1">
        <w:t xml:space="preserve">» </w:t>
      </w:r>
      <w:r w:rsidR="00A363E4" w:rsidRPr="00C673A1">
        <w:t>октября</w:t>
      </w:r>
      <w:r w:rsidRPr="00C673A1">
        <w:t xml:space="preserve"> 2013 года 17 часов 30 минут (московского</w:t>
      </w:r>
      <w:proofErr w:type="gramEnd"/>
      <w:r w:rsidRPr="00C673A1">
        <w:t xml:space="preserve"> времени) была подана 1 (одна) заявка: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119"/>
        <w:gridCol w:w="4394"/>
      </w:tblGrid>
      <w:tr w:rsidR="002C73AD" w:rsidRPr="00C673A1" w:rsidTr="00B55FA5">
        <w:tc>
          <w:tcPr>
            <w:tcW w:w="2410" w:type="dxa"/>
          </w:tcPr>
          <w:p w:rsidR="002C73AD" w:rsidRPr="00C673A1" w:rsidRDefault="002C73AD" w:rsidP="005075AD">
            <w:pPr>
              <w:jc w:val="center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Дата, время поступления заявки, рег. номер</w:t>
            </w:r>
          </w:p>
        </w:tc>
        <w:tc>
          <w:tcPr>
            <w:tcW w:w="3119" w:type="dxa"/>
          </w:tcPr>
          <w:p w:rsidR="002C73AD" w:rsidRPr="00C673A1" w:rsidRDefault="002C73AD" w:rsidP="005075AD">
            <w:pPr>
              <w:jc w:val="center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Фирменное наименование участника закупки</w:t>
            </w:r>
          </w:p>
        </w:tc>
        <w:tc>
          <w:tcPr>
            <w:tcW w:w="4394" w:type="dxa"/>
          </w:tcPr>
          <w:p w:rsidR="002C73AD" w:rsidRPr="00C673A1" w:rsidRDefault="00881231" w:rsidP="005075AD">
            <w:pPr>
              <w:jc w:val="center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А</w:t>
            </w:r>
            <w:r w:rsidR="002C73AD" w:rsidRPr="00C673A1">
              <w:rPr>
                <w:rFonts w:ascii="Times New Roman" w:hAnsi="Times New Roman" w:cs="Times New Roman"/>
              </w:rPr>
              <w:t>дрес участника закупки</w:t>
            </w:r>
          </w:p>
        </w:tc>
      </w:tr>
      <w:tr w:rsidR="003F583F" w:rsidRPr="00C673A1" w:rsidTr="00B55FA5">
        <w:tc>
          <w:tcPr>
            <w:tcW w:w="2410" w:type="dxa"/>
          </w:tcPr>
          <w:p w:rsidR="003F583F" w:rsidRPr="00C673A1" w:rsidRDefault="00A363E4" w:rsidP="00B705A9">
            <w:pPr>
              <w:jc w:val="center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04</w:t>
            </w:r>
            <w:r w:rsidR="003F583F" w:rsidRPr="00C673A1">
              <w:rPr>
                <w:rFonts w:ascii="Times New Roman" w:hAnsi="Times New Roman" w:cs="Times New Roman"/>
              </w:rPr>
              <w:t>.</w:t>
            </w:r>
            <w:r w:rsidRPr="00C673A1">
              <w:rPr>
                <w:rFonts w:ascii="Times New Roman" w:hAnsi="Times New Roman" w:cs="Times New Roman"/>
              </w:rPr>
              <w:t>10</w:t>
            </w:r>
            <w:r w:rsidR="003F583F" w:rsidRPr="00C673A1">
              <w:rPr>
                <w:rFonts w:ascii="Times New Roman" w:hAnsi="Times New Roman" w:cs="Times New Roman"/>
              </w:rPr>
              <w:t xml:space="preserve">.2013 г. </w:t>
            </w:r>
            <w:r w:rsidRPr="00C673A1">
              <w:rPr>
                <w:rFonts w:ascii="Times New Roman" w:hAnsi="Times New Roman" w:cs="Times New Roman"/>
              </w:rPr>
              <w:t>13:10</w:t>
            </w:r>
          </w:p>
          <w:p w:rsidR="003F583F" w:rsidRPr="00C673A1" w:rsidRDefault="003F583F" w:rsidP="00A363E4">
            <w:pPr>
              <w:jc w:val="center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№</w:t>
            </w:r>
            <w:r w:rsidR="00A363E4" w:rsidRPr="00C673A1">
              <w:rPr>
                <w:rFonts w:ascii="Times New Roman" w:hAnsi="Times New Roman" w:cs="Times New Roman"/>
              </w:rPr>
              <w:t>2928</w:t>
            </w:r>
            <w:r w:rsidR="004E5C56" w:rsidRPr="00C673A1">
              <w:rPr>
                <w:rFonts w:ascii="Times New Roman" w:hAnsi="Times New Roman" w:cs="Times New Roman"/>
              </w:rPr>
              <w:t>_</w:t>
            </w:r>
            <w:r w:rsidR="004E5C56" w:rsidRPr="00C673A1">
              <w:rPr>
                <w:rFonts w:ascii="Times New Roman" w:hAnsi="Times New Roman" w:cs="Times New Roman"/>
                <w:lang w:val="en-US"/>
              </w:rPr>
              <w:t>R0219</w:t>
            </w:r>
            <w:r w:rsidR="00A363E4" w:rsidRPr="00C673A1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119" w:type="dxa"/>
          </w:tcPr>
          <w:p w:rsidR="003F583F" w:rsidRPr="00C673A1" w:rsidRDefault="00FE5EBC" w:rsidP="00A363E4">
            <w:pPr>
              <w:jc w:val="center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ООО «</w:t>
            </w:r>
            <w:proofErr w:type="spellStart"/>
            <w:r w:rsidR="00A363E4" w:rsidRPr="00C673A1">
              <w:rPr>
                <w:rFonts w:ascii="Times New Roman" w:hAnsi="Times New Roman" w:cs="Times New Roman"/>
              </w:rPr>
              <w:t>БизнесБланкСервис</w:t>
            </w:r>
            <w:proofErr w:type="spellEnd"/>
            <w:proofErr w:type="gramStart"/>
            <w:r w:rsidR="00A363E4" w:rsidRPr="00C673A1">
              <w:rPr>
                <w:rFonts w:ascii="Times New Roman" w:hAnsi="Times New Roman" w:cs="Times New Roman"/>
              </w:rPr>
              <w:t xml:space="preserve"> С</w:t>
            </w:r>
            <w:proofErr w:type="gramEnd"/>
            <w:r w:rsidRPr="00C673A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394" w:type="dxa"/>
          </w:tcPr>
          <w:p w:rsidR="003F583F" w:rsidRPr="00C673A1" w:rsidRDefault="00A363E4" w:rsidP="00A363E4">
            <w:pPr>
              <w:jc w:val="both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119361</w:t>
            </w:r>
            <w:r w:rsidR="00B55FA5" w:rsidRPr="00C673A1">
              <w:rPr>
                <w:rFonts w:ascii="Times New Roman" w:hAnsi="Times New Roman" w:cs="Times New Roman"/>
              </w:rPr>
              <w:t>, РФ, г. </w:t>
            </w:r>
            <w:r w:rsidRPr="00C673A1">
              <w:rPr>
                <w:rFonts w:ascii="Times New Roman" w:hAnsi="Times New Roman" w:cs="Times New Roman"/>
              </w:rPr>
              <w:t>Москва</w:t>
            </w:r>
            <w:r w:rsidR="00B55FA5" w:rsidRPr="00C673A1">
              <w:rPr>
                <w:rFonts w:ascii="Times New Roman" w:hAnsi="Times New Roman" w:cs="Times New Roman"/>
              </w:rPr>
              <w:t xml:space="preserve">, </w:t>
            </w:r>
            <w:r w:rsidRPr="00C673A1">
              <w:rPr>
                <w:rFonts w:ascii="Times New Roman" w:hAnsi="Times New Roman" w:cs="Times New Roman"/>
              </w:rPr>
              <w:t>ул. Озерная, 42.</w:t>
            </w:r>
          </w:p>
        </w:tc>
      </w:tr>
    </w:tbl>
    <w:p w:rsidR="002C73AD" w:rsidRPr="00C673A1" w:rsidRDefault="002C73AD" w:rsidP="002C73AD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C673A1">
        <w:rPr>
          <w:rFonts w:ascii="Times New Roman" w:hAnsi="Times New Roman" w:cs="Times New Roman"/>
        </w:rPr>
        <w:t xml:space="preserve">Единая комиссия по размещению заказов,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01A62" w:rsidRPr="00C673A1">
        <w:rPr>
          <w:rFonts w:ascii="Times New Roman" w:hAnsi="Times New Roman" w:cs="Times New Roman"/>
        </w:rPr>
        <w:t>аэропорт» рассмотрела поступившее предложение</w:t>
      </w:r>
      <w:r w:rsidRPr="00C673A1">
        <w:rPr>
          <w:rFonts w:ascii="Times New Roman" w:hAnsi="Times New Roman" w:cs="Times New Roman"/>
        </w:rPr>
        <w:t>: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4111"/>
        <w:gridCol w:w="5812"/>
      </w:tblGrid>
      <w:tr w:rsidR="002709AE" w:rsidRPr="00C673A1" w:rsidTr="00285311">
        <w:tc>
          <w:tcPr>
            <w:tcW w:w="9923" w:type="dxa"/>
            <w:gridSpan w:val="2"/>
          </w:tcPr>
          <w:p w:rsidR="002709AE" w:rsidRPr="00C673A1" w:rsidRDefault="002709AE" w:rsidP="00B36811">
            <w:pPr>
              <w:pStyle w:val="a3"/>
              <w:widowControl w:val="0"/>
              <w:jc w:val="center"/>
              <w:rPr>
                <w:b/>
                <w:sz w:val="22"/>
                <w:szCs w:val="22"/>
              </w:rPr>
            </w:pPr>
            <w:r w:rsidRPr="00C673A1">
              <w:rPr>
                <w:b/>
                <w:sz w:val="22"/>
                <w:szCs w:val="22"/>
              </w:rPr>
              <w:t>Предложение</w:t>
            </w:r>
            <w:r w:rsidRPr="00C673A1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r w:rsidR="00A363E4" w:rsidRPr="00C673A1">
              <w:rPr>
                <w:b/>
                <w:sz w:val="22"/>
                <w:szCs w:val="22"/>
              </w:rPr>
              <w:t>ООО «</w:t>
            </w:r>
            <w:proofErr w:type="spellStart"/>
            <w:r w:rsidR="00A363E4" w:rsidRPr="00C673A1">
              <w:rPr>
                <w:b/>
                <w:sz w:val="22"/>
                <w:szCs w:val="22"/>
              </w:rPr>
              <w:t>БизнесБланкСервис</w:t>
            </w:r>
            <w:proofErr w:type="spellEnd"/>
            <w:proofErr w:type="gramStart"/>
            <w:r w:rsidR="00A363E4" w:rsidRPr="00C673A1">
              <w:rPr>
                <w:b/>
                <w:sz w:val="22"/>
                <w:szCs w:val="22"/>
              </w:rPr>
              <w:t xml:space="preserve"> С</w:t>
            </w:r>
            <w:proofErr w:type="gramEnd"/>
            <w:r w:rsidR="00A363E4" w:rsidRPr="00C673A1">
              <w:rPr>
                <w:b/>
                <w:sz w:val="22"/>
                <w:szCs w:val="22"/>
              </w:rPr>
              <w:t>»</w:t>
            </w:r>
            <w:r w:rsidRPr="00C673A1">
              <w:rPr>
                <w:b/>
                <w:sz w:val="22"/>
                <w:szCs w:val="22"/>
              </w:rPr>
              <w:t>, заявка №</w:t>
            </w:r>
            <w:r w:rsidR="00A363E4" w:rsidRPr="00C673A1">
              <w:rPr>
                <w:b/>
                <w:sz w:val="22"/>
                <w:szCs w:val="22"/>
              </w:rPr>
              <w:t>2928_</w:t>
            </w:r>
            <w:r w:rsidR="00A363E4" w:rsidRPr="00C673A1">
              <w:rPr>
                <w:b/>
                <w:sz w:val="22"/>
                <w:szCs w:val="22"/>
                <w:lang w:val="en-US"/>
              </w:rPr>
              <w:t>R</w:t>
            </w:r>
            <w:r w:rsidR="00A363E4" w:rsidRPr="00C673A1">
              <w:rPr>
                <w:b/>
                <w:sz w:val="22"/>
                <w:szCs w:val="22"/>
              </w:rPr>
              <w:t>021996</w:t>
            </w:r>
          </w:p>
        </w:tc>
      </w:tr>
      <w:tr w:rsidR="002709AE" w:rsidRPr="00C673A1" w:rsidTr="00285311">
        <w:tc>
          <w:tcPr>
            <w:tcW w:w="4111" w:type="dxa"/>
          </w:tcPr>
          <w:p w:rsidR="002709AE" w:rsidRPr="00C673A1" w:rsidRDefault="002709AE" w:rsidP="00285311">
            <w:pPr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Наименование</w:t>
            </w:r>
            <w:r w:rsidR="00F66DA3" w:rsidRPr="00C673A1">
              <w:rPr>
                <w:rFonts w:ascii="Times New Roman" w:hAnsi="Times New Roman" w:cs="Times New Roman"/>
              </w:rPr>
              <w:t xml:space="preserve"> и характеристики</w:t>
            </w:r>
            <w:r w:rsidRPr="00C673A1">
              <w:rPr>
                <w:rFonts w:ascii="Times New Roman" w:hAnsi="Times New Roman" w:cs="Times New Roman"/>
              </w:rPr>
              <w:t xml:space="preserve"> товара</w:t>
            </w:r>
          </w:p>
        </w:tc>
        <w:tc>
          <w:tcPr>
            <w:tcW w:w="5812" w:type="dxa"/>
            <w:shd w:val="clear" w:color="auto" w:fill="auto"/>
          </w:tcPr>
          <w:p w:rsidR="002709AE" w:rsidRPr="00C673A1" w:rsidRDefault="00F66DA3" w:rsidP="00A363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С</w:t>
            </w:r>
            <w:r w:rsidR="002709AE" w:rsidRPr="00C673A1">
              <w:rPr>
                <w:rFonts w:ascii="Times New Roman" w:hAnsi="Times New Roman" w:cs="Times New Roman"/>
              </w:rPr>
              <w:t>оответству</w:t>
            </w:r>
            <w:r w:rsidRPr="00C673A1">
              <w:rPr>
                <w:rFonts w:ascii="Times New Roman" w:hAnsi="Times New Roman" w:cs="Times New Roman"/>
              </w:rPr>
              <w:t>ю</w:t>
            </w:r>
            <w:r w:rsidR="002709AE" w:rsidRPr="00C673A1">
              <w:rPr>
                <w:rFonts w:ascii="Times New Roman" w:hAnsi="Times New Roman" w:cs="Times New Roman"/>
              </w:rPr>
              <w:t xml:space="preserve">т требованиям документации о запросе предложений </w:t>
            </w:r>
            <w:r w:rsidR="005A0E39" w:rsidRPr="00C673A1">
              <w:rPr>
                <w:rFonts w:ascii="Times New Roman" w:hAnsi="Times New Roman" w:cs="Times New Roman"/>
              </w:rPr>
              <w:t>№1</w:t>
            </w:r>
            <w:r w:rsidRPr="00C673A1">
              <w:rPr>
                <w:rFonts w:ascii="Times New Roman" w:hAnsi="Times New Roman" w:cs="Times New Roman"/>
              </w:rPr>
              <w:t>2</w:t>
            </w:r>
            <w:r w:rsidR="00A363E4" w:rsidRPr="00C673A1">
              <w:rPr>
                <w:rFonts w:ascii="Times New Roman" w:hAnsi="Times New Roman" w:cs="Times New Roman"/>
              </w:rPr>
              <w:t>5</w:t>
            </w:r>
            <w:r w:rsidR="005A0E39" w:rsidRPr="00C673A1">
              <w:rPr>
                <w:rFonts w:ascii="Times New Roman" w:hAnsi="Times New Roman" w:cs="Times New Roman"/>
              </w:rPr>
              <w:t xml:space="preserve"> от</w:t>
            </w:r>
            <w:r w:rsidR="001075FE" w:rsidRPr="00C673A1">
              <w:rPr>
                <w:rFonts w:ascii="Times New Roman" w:hAnsi="Times New Roman" w:cs="Times New Roman"/>
              </w:rPr>
              <w:t xml:space="preserve"> </w:t>
            </w:r>
            <w:r w:rsidR="00A363E4" w:rsidRPr="00C673A1">
              <w:rPr>
                <w:rFonts w:ascii="Times New Roman" w:hAnsi="Times New Roman" w:cs="Times New Roman"/>
              </w:rPr>
              <w:t>24</w:t>
            </w:r>
            <w:r w:rsidR="005A0E39" w:rsidRPr="00C673A1">
              <w:rPr>
                <w:rFonts w:ascii="Times New Roman" w:hAnsi="Times New Roman" w:cs="Times New Roman"/>
              </w:rPr>
              <w:t>.0</w:t>
            </w:r>
            <w:r w:rsidRPr="00C673A1">
              <w:rPr>
                <w:rFonts w:ascii="Times New Roman" w:hAnsi="Times New Roman" w:cs="Times New Roman"/>
              </w:rPr>
              <w:t>9</w:t>
            </w:r>
            <w:r w:rsidR="005A0E39" w:rsidRPr="00C673A1">
              <w:rPr>
                <w:rFonts w:ascii="Times New Roman" w:hAnsi="Times New Roman" w:cs="Times New Roman"/>
              </w:rPr>
              <w:t>.2013 г.</w:t>
            </w:r>
          </w:p>
        </w:tc>
      </w:tr>
      <w:tr w:rsidR="00F66DA3" w:rsidRPr="00C673A1" w:rsidTr="00285311">
        <w:trPr>
          <w:trHeight w:val="643"/>
        </w:trPr>
        <w:tc>
          <w:tcPr>
            <w:tcW w:w="4111" w:type="dxa"/>
          </w:tcPr>
          <w:p w:rsidR="00F66DA3" w:rsidRPr="00C673A1" w:rsidRDefault="00F66DA3" w:rsidP="00285311">
            <w:pPr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Количество товара</w:t>
            </w:r>
          </w:p>
        </w:tc>
        <w:tc>
          <w:tcPr>
            <w:tcW w:w="5812" w:type="dxa"/>
            <w:shd w:val="clear" w:color="auto" w:fill="auto"/>
          </w:tcPr>
          <w:p w:rsidR="00F66DA3" w:rsidRPr="00C673A1" w:rsidRDefault="00F66DA3" w:rsidP="00A363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Соответствуют требованиям документации о запросе предложений №12</w:t>
            </w:r>
            <w:r w:rsidR="00A363E4" w:rsidRPr="00C673A1">
              <w:rPr>
                <w:rFonts w:ascii="Times New Roman" w:hAnsi="Times New Roman" w:cs="Times New Roman"/>
              </w:rPr>
              <w:t>5</w:t>
            </w:r>
            <w:r w:rsidRPr="00C673A1">
              <w:rPr>
                <w:rFonts w:ascii="Times New Roman" w:hAnsi="Times New Roman" w:cs="Times New Roman"/>
              </w:rPr>
              <w:t xml:space="preserve"> от</w:t>
            </w:r>
            <w:r w:rsidR="001075FE" w:rsidRPr="00C673A1">
              <w:rPr>
                <w:rFonts w:ascii="Times New Roman" w:hAnsi="Times New Roman" w:cs="Times New Roman"/>
              </w:rPr>
              <w:t xml:space="preserve"> </w:t>
            </w:r>
            <w:r w:rsidR="00A363E4" w:rsidRPr="00C673A1">
              <w:rPr>
                <w:rFonts w:ascii="Times New Roman" w:hAnsi="Times New Roman" w:cs="Times New Roman"/>
              </w:rPr>
              <w:t>24</w:t>
            </w:r>
            <w:r w:rsidRPr="00C673A1">
              <w:rPr>
                <w:rFonts w:ascii="Times New Roman" w:hAnsi="Times New Roman" w:cs="Times New Roman"/>
              </w:rPr>
              <w:t>.09.2013 г.</w:t>
            </w:r>
          </w:p>
        </w:tc>
      </w:tr>
      <w:tr w:rsidR="002709AE" w:rsidRPr="00C673A1" w:rsidTr="00285311">
        <w:tc>
          <w:tcPr>
            <w:tcW w:w="4111" w:type="dxa"/>
          </w:tcPr>
          <w:p w:rsidR="002709AE" w:rsidRPr="00C673A1" w:rsidRDefault="002709AE" w:rsidP="00285311">
            <w:pPr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 xml:space="preserve">Цена договора, </w:t>
            </w:r>
            <w:r w:rsidRPr="00C673A1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5812" w:type="dxa"/>
            <w:shd w:val="clear" w:color="auto" w:fill="auto"/>
          </w:tcPr>
          <w:p w:rsidR="002709AE" w:rsidRPr="00C673A1" w:rsidRDefault="00A363E4" w:rsidP="00FD2FAC">
            <w:pPr>
              <w:pStyle w:val="a3"/>
              <w:widowControl w:val="0"/>
              <w:rPr>
                <w:sz w:val="22"/>
                <w:szCs w:val="22"/>
              </w:rPr>
            </w:pPr>
            <w:r w:rsidRPr="00C673A1">
              <w:rPr>
                <w:sz w:val="22"/>
                <w:szCs w:val="22"/>
              </w:rPr>
              <w:t>345 600,00</w:t>
            </w:r>
            <w:r w:rsidR="002709AE" w:rsidRPr="00C673A1">
              <w:rPr>
                <w:sz w:val="22"/>
                <w:szCs w:val="22"/>
              </w:rPr>
              <w:t xml:space="preserve"> с учетом НДС</w:t>
            </w:r>
          </w:p>
        </w:tc>
      </w:tr>
      <w:tr w:rsidR="002709AE" w:rsidRPr="00C673A1" w:rsidTr="00285311">
        <w:tc>
          <w:tcPr>
            <w:tcW w:w="4111" w:type="dxa"/>
          </w:tcPr>
          <w:p w:rsidR="002709AE" w:rsidRPr="00C673A1" w:rsidRDefault="002709AE" w:rsidP="00285311">
            <w:pPr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 xml:space="preserve">Размер аванса, </w:t>
            </w:r>
            <w:r w:rsidRPr="00C673A1">
              <w:rPr>
                <w:rFonts w:ascii="Times New Roman" w:hAnsi="Times New Roman" w:cs="Times New Roman"/>
                <w:i/>
              </w:rPr>
              <w:t>% от цены договора</w:t>
            </w:r>
          </w:p>
        </w:tc>
        <w:tc>
          <w:tcPr>
            <w:tcW w:w="5812" w:type="dxa"/>
            <w:shd w:val="clear" w:color="auto" w:fill="auto"/>
          </w:tcPr>
          <w:p w:rsidR="002709AE" w:rsidRPr="00C673A1" w:rsidRDefault="00A363E4" w:rsidP="00285311">
            <w:pPr>
              <w:pStyle w:val="a3"/>
              <w:widowControl w:val="0"/>
              <w:rPr>
                <w:sz w:val="22"/>
                <w:szCs w:val="22"/>
              </w:rPr>
            </w:pPr>
            <w:r w:rsidRPr="00C673A1">
              <w:rPr>
                <w:sz w:val="22"/>
                <w:szCs w:val="22"/>
              </w:rPr>
              <w:t>25</w:t>
            </w:r>
            <w:r w:rsidR="002709AE" w:rsidRPr="00C673A1">
              <w:rPr>
                <w:sz w:val="22"/>
                <w:szCs w:val="22"/>
              </w:rPr>
              <w:t>%</w:t>
            </w:r>
          </w:p>
        </w:tc>
      </w:tr>
      <w:tr w:rsidR="002709AE" w:rsidRPr="00C673A1" w:rsidTr="00285311">
        <w:tc>
          <w:tcPr>
            <w:tcW w:w="4111" w:type="dxa"/>
          </w:tcPr>
          <w:p w:rsidR="002709AE" w:rsidRPr="00C673A1" w:rsidRDefault="00FC19B4" w:rsidP="00FC19B4">
            <w:pPr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5812" w:type="dxa"/>
            <w:shd w:val="clear" w:color="auto" w:fill="auto"/>
          </w:tcPr>
          <w:p w:rsidR="002709AE" w:rsidRPr="00C673A1" w:rsidRDefault="00FC19B4" w:rsidP="001075FE">
            <w:pPr>
              <w:pStyle w:val="a3"/>
              <w:widowControl w:val="0"/>
              <w:rPr>
                <w:sz w:val="22"/>
                <w:szCs w:val="22"/>
              </w:rPr>
            </w:pPr>
            <w:r w:rsidRPr="00C673A1">
              <w:rPr>
                <w:sz w:val="22"/>
                <w:szCs w:val="22"/>
              </w:rPr>
              <w:t>в течение 2014 года, по мере поступления заявок Заказчика, при этом срок поставки каждой партии товара должен составлять не более 10 рабочих дней с момента получения Поставщиком предоплаты.</w:t>
            </w:r>
          </w:p>
        </w:tc>
      </w:tr>
      <w:tr w:rsidR="002709AE" w:rsidRPr="00C673A1" w:rsidTr="00285311">
        <w:tc>
          <w:tcPr>
            <w:tcW w:w="4111" w:type="dxa"/>
          </w:tcPr>
          <w:p w:rsidR="002709AE" w:rsidRPr="00C673A1" w:rsidRDefault="002709AE" w:rsidP="00285311">
            <w:pPr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5812" w:type="dxa"/>
            <w:shd w:val="clear" w:color="auto" w:fill="auto"/>
          </w:tcPr>
          <w:p w:rsidR="002709AE" w:rsidRPr="00C673A1" w:rsidRDefault="00BA4884" w:rsidP="00BA4884">
            <w:pPr>
              <w:pStyle w:val="a3"/>
              <w:widowControl w:val="0"/>
              <w:rPr>
                <w:sz w:val="22"/>
                <w:szCs w:val="22"/>
              </w:rPr>
            </w:pPr>
            <w:r w:rsidRPr="00C673A1">
              <w:rPr>
                <w:sz w:val="22"/>
                <w:szCs w:val="22"/>
              </w:rPr>
              <w:t>12</w:t>
            </w:r>
            <w:r w:rsidR="00F66DA3" w:rsidRPr="00C673A1">
              <w:rPr>
                <w:sz w:val="22"/>
                <w:szCs w:val="22"/>
              </w:rPr>
              <w:t xml:space="preserve"> месяц</w:t>
            </w:r>
            <w:r w:rsidRPr="00C673A1">
              <w:rPr>
                <w:sz w:val="22"/>
                <w:szCs w:val="22"/>
              </w:rPr>
              <w:t>ев</w:t>
            </w:r>
          </w:p>
        </w:tc>
      </w:tr>
    </w:tbl>
    <w:p w:rsidR="002C73AD" w:rsidRPr="00C673A1" w:rsidRDefault="002C73AD" w:rsidP="009A6FD2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C673A1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</w:t>
      </w:r>
      <w:r w:rsidR="00D61D7B" w:rsidRPr="00C673A1">
        <w:rPr>
          <w:sz w:val="22"/>
          <w:szCs w:val="22"/>
        </w:rPr>
        <w:t xml:space="preserve"> в электронной форме</w:t>
      </w:r>
      <w:r w:rsidRPr="00C673A1">
        <w:rPr>
          <w:sz w:val="22"/>
          <w:szCs w:val="22"/>
        </w:rPr>
        <w:t>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3119"/>
        <w:gridCol w:w="2126"/>
        <w:gridCol w:w="3544"/>
      </w:tblGrid>
      <w:tr w:rsidR="002C73AD" w:rsidRPr="00C673A1" w:rsidTr="00882A08">
        <w:trPr>
          <w:trHeight w:val="483"/>
        </w:trPr>
        <w:tc>
          <w:tcPr>
            <w:tcW w:w="1134" w:type="dxa"/>
          </w:tcPr>
          <w:p w:rsidR="002C73AD" w:rsidRPr="00C673A1" w:rsidRDefault="002C73AD" w:rsidP="009B76A4">
            <w:pPr>
              <w:jc w:val="center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lastRenderedPageBreak/>
              <w:t>Рег. номер заявки</w:t>
            </w:r>
          </w:p>
        </w:tc>
        <w:tc>
          <w:tcPr>
            <w:tcW w:w="3119" w:type="dxa"/>
          </w:tcPr>
          <w:p w:rsidR="002C73AD" w:rsidRPr="00C673A1" w:rsidRDefault="002C73AD" w:rsidP="009B76A4">
            <w:pPr>
              <w:jc w:val="center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Наименование участника закупки</w:t>
            </w:r>
          </w:p>
        </w:tc>
        <w:tc>
          <w:tcPr>
            <w:tcW w:w="2126" w:type="dxa"/>
          </w:tcPr>
          <w:p w:rsidR="002C73AD" w:rsidRPr="00C673A1" w:rsidRDefault="004209A5" w:rsidP="004209A5">
            <w:pPr>
              <w:jc w:val="center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Единогласное р</w:t>
            </w:r>
            <w:r w:rsidR="002C73AD" w:rsidRPr="00C673A1">
              <w:rPr>
                <w:rFonts w:ascii="Times New Roman" w:hAnsi="Times New Roman" w:cs="Times New Roman"/>
              </w:rPr>
              <w:t>ешение Единой комиссии о допуске/ не допуске участников закупки</w:t>
            </w:r>
          </w:p>
        </w:tc>
        <w:tc>
          <w:tcPr>
            <w:tcW w:w="3544" w:type="dxa"/>
          </w:tcPr>
          <w:p w:rsidR="002C73AD" w:rsidRPr="00C673A1" w:rsidRDefault="002C73AD" w:rsidP="009B76A4">
            <w:pPr>
              <w:jc w:val="center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Основания принятого решения</w:t>
            </w:r>
          </w:p>
        </w:tc>
      </w:tr>
      <w:tr w:rsidR="006E7C5D" w:rsidRPr="00C673A1" w:rsidTr="00882A08">
        <w:tc>
          <w:tcPr>
            <w:tcW w:w="1134" w:type="dxa"/>
          </w:tcPr>
          <w:p w:rsidR="006E7C5D" w:rsidRPr="00C673A1" w:rsidRDefault="006E7C5D" w:rsidP="00F66DA3">
            <w:pPr>
              <w:jc w:val="center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№2928_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673A1">
              <w:rPr>
                <w:rFonts w:ascii="Times New Roman" w:hAnsi="Times New Roman" w:cs="Times New Roman"/>
                <w:lang w:val="en-US"/>
              </w:rPr>
              <w:t>R0219</w:t>
            </w:r>
            <w:r w:rsidRPr="00C673A1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119" w:type="dxa"/>
          </w:tcPr>
          <w:p w:rsidR="006E7C5D" w:rsidRPr="00C673A1" w:rsidRDefault="006E7C5D" w:rsidP="003D169A">
            <w:pPr>
              <w:jc w:val="center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C673A1">
              <w:rPr>
                <w:rFonts w:ascii="Times New Roman" w:hAnsi="Times New Roman" w:cs="Times New Roman"/>
              </w:rPr>
              <w:t>БизнесБланкСервис</w:t>
            </w:r>
            <w:proofErr w:type="spellEnd"/>
            <w:proofErr w:type="gramStart"/>
            <w:r w:rsidRPr="00C673A1">
              <w:rPr>
                <w:rFonts w:ascii="Times New Roman" w:hAnsi="Times New Roman" w:cs="Times New Roman"/>
              </w:rPr>
              <w:t xml:space="preserve"> С</w:t>
            </w:r>
            <w:proofErr w:type="gramEnd"/>
            <w:r w:rsidRPr="00C673A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</w:tcPr>
          <w:p w:rsidR="006E7C5D" w:rsidRPr="00205873" w:rsidRDefault="006E7C5D" w:rsidP="00EA24A5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3544" w:type="dxa"/>
          </w:tcPr>
          <w:p w:rsidR="006E7C5D" w:rsidRPr="005912F8" w:rsidRDefault="006E7C5D" w:rsidP="00EA24A5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______</w:t>
            </w:r>
            <w:r>
              <w:rPr>
                <w:rFonts w:ascii="Times New Roman" w:hAnsi="Times New Roman" w:cs="Times New Roman"/>
              </w:rPr>
              <w:t>___</w:t>
            </w:r>
            <w:r w:rsidRPr="009B21B2">
              <w:rPr>
                <w:rFonts w:ascii="Times New Roman" w:hAnsi="Times New Roman" w:cs="Times New Roman"/>
              </w:rPr>
              <w:t>______</w:t>
            </w:r>
          </w:p>
        </w:tc>
      </w:tr>
    </w:tbl>
    <w:p w:rsidR="000A4CB2" w:rsidRDefault="000A4CB2" w:rsidP="005F66AB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</w:pPr>
      <w:r w:rsidRPr="00C673A1">
        <w:t>В результате рассмотрения заявок Единая комиссия по размещению заказов приняла решение:</w:t>
      </w:r>
    </w:p>
    <w:p w:rsidR="000A4CB2" w:rsidRPr="005F66AB" w:rsidRDefault="000A4CB2" w:rsidP="005F66AB">
      <w:pPr>
        <w:pStyle w:val="Default"/>
        <w:tabs>
          <w:tab w:val="left" w:pos="284"/>
        </w:tabs>
        <w:spacing w:before="120" w:after="120"/>
        <w:jc w:val="both"/>
        <w:rPr>
          <w:sz w:val="22"/>
          <w:szCs w:val="22"/>
        </w:rPr>
      </w:pPr>
      <w:r w:rsidRPr="00C673A1">
        <w:t xml:space="preserve">- </w:t>
      </w:r>
      <w:r w:rsidRPr="005F66AB">
        <w:rPr>
          <w:sz w:val="22"/>
          <w:szCs w:val="22"/>
        </w:rPr>
        <w:t>признать запрос предложений не состоявшимся;</w:t>
      </w:r>
    </w:p>
    <w:p w:rsidR="006E7C5D" w:rsidRPr="00D61D7B" w:rsidRDefault="000A4CB2" w:rsidP="006E7C5D">
      <w:pPr>
        <w:jc w:val="both"/>
        <w:rPr>
          <w:rFonts w:ascii="Times New Roman" w:hAnsi="Times New Roman" w:cs="Times New Roman"/>
        </w:rPr>
      </w:pPr>
      <w:r w:rsidRPr="00C673A1">
        <w:t xml:space="preserve">- </w:t>
      </w:r>
      <w:r w:rsidR="006E7C5D" w:rsidRPr="00D61D7B">
        <w:rPr>
          <w:rFonts w:ascii="Times New Roman" w:hAnsi="Times New Roman" w:cs="Times New Roman"/>
        </w:rPr>
        <w:t xml:space="preserve">заключить договор </w:t>
      </w:r>
      <w:r w:rsidR="006E7C5D" w:rsidRPr="006E7C5D">
        <w:rPr>
          <w:rFonts w:ascii="Times New Roman" w:hAnsi="Times New Roman" w:cs="Times New Roman"/>
          <w:b/>
        </w:rPr>
        <w:t>на изготовление и поставку номерных стикеров для маркировки багажа, грузов, почты и бортовых запасов</w:t>
      </w:r>
      <w:r w:rsidR="006E7C5D" w:rsidRPr="00D61D7B">
        <w:rPr>
          <w:rFonts w:ascii="Times New Roman" w:hAnsi="Times New Roman" w:cs="Times New Roman"/>
        </w:rPr>
        <w:t xml:space="preserve"> с единственным участником запроса предложений в электронной форме </w:t>
      </w:r>
      <w:r w:rsidR="006E7C5D" w:rsidRPr="006E7C5D">
        <w:rPr>
          <w:rFonts w:ascii="Times New Roman" w:hAnsi="Times New Roman" w:cs="Times New Roman"/>
          <w:b/>
        </w:rPr>
        <w:t>ООО «</w:t>
      </w:r>
      <w:proofErr w:type="spellStart"/>
      <w:r w:rsidR="006E7C5D" w:rsidRPr="006E7C5D">
        <w:rPr>
          <w:rFonts w:ascii="Times New Roman" w:hAnsi="Times New Roman" w:cs="Times New Roman"/>
          <w:b/>
        </w:rPr>
        <w:t>БизнесБланкСервис</w:t>
      </w:r>
      <w:proofErr w:type="spellEnd"/>
      <w:r w:rsidR="006E7C5D" w:rsidRPr="006E7C5D">
        <w:rPr>
          <w:rFonts w:ascii="Times New Roman" w:hAnsi="Times New Roman" w:cs="Times New Roman"/>
          <w:b/>
        </w:rPr>
        <w:t xml:space="preserve"> С»</w:t>
      </w:r>
      <w:r w:rsidR="006E7C5D" w:rsidRPr="00D61D7B">
        <w:rPr>
          <w:rFonts w:ascii="Times New Roman" w:hAnsi="Times New Roman" w:cs="Times New Roman"/>
          <w:b/>
        </w:rPr>
        <w:t xml:space="preserve">, ИНН </w:t>
      </w:r>
      <w:r w:rsidR="006E7C5D">
        <w:rPr>
          <w:rFonts w:ascii="Times New Roman" w:hAnsi="Times New Roman" w:cs="Times New Roman"/>
          <w:b/>
        </w:rPr>
        <w:t>7730151446</w:t>
      </w:r>
      <w:r w:rsidR="006E7C5D" w:rsidRPr="00D61D7B">
        <w:rPr>
          <w:rFonts w:ascii="Times New Roman" w:hAnsi="Times New Roman" w:cs="Times New Roman"/>
        </w:rPr>
        <w:t xml:space="preserve"> на условиях, указанных в его заявке №</w:t>
      </w:r>
      <w:r w:rsidR="006E7C5D">
        <w:rPr>
          <w:rFonts w:ascii="Times New Roman" w:hAnsi="Times New Roman" w:cs="Times New Roman"/>
        </w:rPr>
        <w:t>2928</w:t>
      </w:r>
      <w:r w:rsidR="006E7C5D" w:rsidRPr="00D61D7B">
        <w:rPr>
          <w:rFonts w:ascii="Times New Roman" w:hAnsi="Times New Roman" w:cs="Times New Roman"/>
        </w:rPr>
        <w:t>_</w:t>
      </w:r>
      <w:r w:rsidR="006E7C5D" w:rsidRPr="00D61D7B">
        <w:rPr>
          <w:rFonts w:ascii="Times New Roman" w:hAnsi="Times New Roman" w:cs="Times New Roman"/>
          <w:lang w:val="en-US"/>
        </w:rPr>
        <w:t>R</w:t>
      </w:r>
      <w:r w:rsidR="006E7C5D" w:rsidRPr="00D61D7B">
        <w:rPr>
          <w:rFonts w:ascii="Times New Roman" w:hAnsi="Times New Roman" w:cs="Times New Roman"/>
        </w:rPr>
        <w:t>021</w:t>
      </w:r>
      <w:r w:rsidR="006E7C5D">
        <w:rPr>
          <w:rFonts w:ascii="Times New Roman" w:hAnsi="Times New Roman" w:cs="Times New Roman"/>
        </w:rPr>
        <w:t>996</w:t>
      </w:r>
      <w:r w:rsidR="006E7C5D" w:rsidRPr="00D61D7B">
        <w:rPr>
          <w:rFonts w:ascii="Times New Roman" w:hAnsi="Times New Roman" w:cs="Times New Roman"/>
        </w:rPr>
        <w:t xml:space="preserve"> и документации о запросе предложений</w:t>
      </w:r>
      <w:r w:rsidR="006E7C5D">
        <w:rPr>
          <w:rFonts w:ascii="Times New Roman" w:hAnsi="Times New Roman" w:cs="Times New Roman"/>
        </w:rPr>
        <w:t xml:space="preserve"> </w:t>
      </w:r>
      <w:r w:rsidR="006E7C5D" w:rsidRPr="006E7C5D">
        <w:rPr>
          <w:rFonts w:ascii="Times New Roman" w:hAnsi="Times New Roman" w:cs="Times New Roman"/>
        </w:rPr>
        <w:t>№125 от 24.09.2013 г.</w:t>
      </w:r>
    </w:p>
    <w:p w:rsidR="002018D5" w:rsidRPr="00C673A1" w:rsidRDefault="002018D5" w:rsidP="005F66AB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C673A1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2018D5" w:rsidRPr="00C673A1" w:rsidTr="00285311">
        <w:tc>
          <w:tcPr>
            <w:tcW w:w="4500" w:type="dxa"/>
          </w:tcPr>
          <w:p w:rsidR="002018D5" w:rsidRPr="00C673A1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0" w:hanging="108"/>
              <w:rPr>
                <w:rFonts w:ascii="Times New Roman" w:hAnsi="Times New Roman"/>
              </w:rPr>
            </w:pPr>
            <w:r w:rsidRPr="00C673A1">
              <w:rPr>
                <w:rFonts w:ascii="Times New Roman" w:hAnsi="Times New Roman"/>
              </w:rPr>
              <w:t>Председатель Единой комиссии:</w:t>
            </w:r>
          </w:p>
          <w:p w:rsidR="002018D5" w:rsidRPr="00C673A1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2018D5" w:rsidRPr="00C673A1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-108"/>
              <w:jc w:val="both"/>
              <w:rPr>
                <w:rFonts w:ascii="Times New Roman" w:hAnsi="Times New Roman"/>
              </w:rPr>
            </w:pPr>
            <w:r w:rsidRPr="00C673A1">
              <w:rPr>
                <w:rFonts w:ascii="Times New Roman" w:hAnsi="Times New Roman"/>
              </w:rPr>
              <w:t>Члены Единой комиссии:</w:t>
            </w:r>
          </w:p>
          <w:p w:rsidR="002018D5" w:rsidRPr="00C673A1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2018D5" w:rsidRPr="00C673A1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2018D5" w:rsidRPr="00C673A1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2018D5" w:rsidRPr="00C673A1" w:rsidRDefault="002018D5" w:rsidP="00285311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C673A1">
              <w:rPr>
                <w:rFonts w:ascii="Times New Roman" w:hAnsi="Times New Roman"/>
              </w:rPr>
              <w:t>_____________________ А.М. Майоров</w:t>
            </w:r>
          </w:p>
          <w:p w:rsidR="002018D5" w:rsidRPr="00C673A1" w:rsidRDefault="002018D5" w:rsidP="00285311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C673A1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2018D5" w:rsidRPr="00C673A1" w:rsidRDefault="002018D5" w:rsidP="00285311">
            <w:pPr>
              <w:pStyle w:val="a8"/>
              <w:ind w:left="0"/>
              <w:rPr>
                <w:rFonts w:ascii="Times New Roman" w:hAnsi="Times New Roman"/>
              </w:rPr>
            </w:pPr>
            <w:r w:rsidRPr="00C673A1">
              <w:rPr>
                <w:rFonts w:ascii="Times New Roman" w:hAnsi="Times New Roman"/>
              </w:rPr>
              <w:t>_____________________Н.П. Орешков</w:t>
            </w:r>
          </w:p>
          <w:p w:rsidR="002018D5" w:rsidRPr="00C673A1" w:rsidRDefault="002018D5" w:rsidP="00285311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C673A1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E12E2D" w:rsidRPr="00C673A1" w:rsidRDefault="00E12E2D" w:rsidP="00E12E2D">
            <w:pPr>
              <w:pStyle w:val="a8"/>
              <w:ind w:left="0"/>
              <w:rPr>
                <w:rFonts w:ascii="Times New Roman" w:hAnsi="Times New Roman"/>
              </w:rPr>
            </w:pPr>
            <w:r w:rsidRPr="00C673A1">
              <w:rPr>
                <w:rFonts w:ascii="Times New Roman" w:hAnsi="Times New Roman"/>
              </w:rPr>
              <w:t xml:space="preserve">_____________________О.В. </w:t>
            </w:r>
            <w:proofErr w:type="spellStart"/>
            <w:r w:rsidRPr="00C673A1">
              <w:rPr>
                <w:rFonts w:ascii="Times New Roman" w:hAnsi="Times New Roman"/>
              </w:rPr>
              <w:t>Рау</w:t>
            </w:r>
            <w:proofErr w:type="spellEnd"/>
          </w:p>
          <w:p w:rsidR="00E12E2D" w:rsidRPr="00C673A1" w:rsidRDefault="00E12E2D" w:rsidP="00E12E2D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C673A1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2018D5" w:rsidRPr="00C673A1" w:rsidRDefault="00613290" w:rsidP="00285311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C673A1">
              <w:rPr>
                <w:rFonts w:ascii="Times New Roman" w:hAnsi="Times New Roman"/>
              </w:rPr>
              <w:t xml:space="preserve"> </w:t>
            </w:r>
            <w:r w:rsidR="002018D5" w:rsidRPr="00C673A1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="002018D5" w:rsidRPr="00C673A1">
              <w:rPr>
                <w:rFonts w:ascii="Times New Roman" w:hAnsi="Times New Roman"/>
              </w:rPr>
              <w:t>Онкурова</w:t>
            </w:r>
            <w:proofErr w:type="spellEnd"/>
          </w:p>
          <w:p w:rsidR="002018D5" w:rsidRPr="00C673A1" w:rsidRDefault="002018D5" w:rsidP="00285311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C673A1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2018D5" w:rsidRPr="00C673A1" w:rsidRDefault="002018D5" w:rsidP="002018D5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2018D5" w:rsidRPr="00C673A1" w:rsidRDefault="00866025" w:rsidP="002018D5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proofErr w:type="spellStart"/>
      <w:r>
        <w:rPr>
          <w:rFonts w:ascii="Times New Roman" w:hAnsi="Times New Roman"/>
        </w:rPr>
        <w:t>И.о</w:t>
      </w:r>
      <w:proofErr w:type="spellEnd"/>
      <w:r>
        <w:rPr>
          <w:rFonts w:ascii="Times New Roman" w:hAnsi="Times New Roman"/>
        </w:rPr>
        <w:t>. г</w:t>
      </w:r>
      <w:r w:rsidR="002018D5" w:rsidRPr="00C673A1">
        <w:rPr>
          <w:rFonts w:ascii="Times New Roman" w:hAnsi="Times New Roman"/>
        </w:rPr>
        <w:t>енеральн</w:t>
      </w:r>
      <w:r>
        <w:rPr>
          <w:rFonts w:ascii="Times New Roman" w:hAnsi="Times New Roman"/>
        </w:rPr>
        <w:t>ого</w:t>
      </w:r>
      <w:r w:rsidR="002018D5" w:rsidRPr="00C673A1">
        <w:rPr>
          <w:rFonts w:ascii="Times New Roman" w:hAnsi="Times New Roman"/>
        </w:rPr>
        <w:t xml:space="preserve"> директор</w:t>
      </w:r>
      <w:r>
        <w:rPr>
          <w:rFonts w:ascii="Times New Roman" w:hAnsi="Times New Roman"/>
        </w:rPr>
        <w:t>а</w:t>
      </w:r>
      <w:r w:rsidR="002018D5" w:rsidRPr="00C673A1">
        <w:rPr>
          <w:rFonts w:ascii="Times New Roman" w:hAnsi="Times New Roman"/>
        </w:rPr>
        <w:t xml:space="preserve"> ОАО «Омский аэропорт»: _____________________ </w:t>
      </w:r>
      <w:r>
        <w:rPr>
          <w:rFonts w:ascii="Times New Roman" w:hAnsi="Times New Roman"/>
        </w:rPr>
        <w:t xml:space="preserve">С.Н. </w:t>
      </w:r>
      <w:proofErr w:type="spellStart"/>
      <w:r>
        <w:rPr>
          <w:rFonts w:ascii="Times New Roman" w:hAnsi="Times New Roman"/>
        </w:rPr>
        <w:t>Зезюля</w:t>
      </w:r>
      <w:proofErr w:type="spellEnd"/>
    </w:p>
    <w:p w:rsidR="002018D5" w:rsidRPr="00C673A1" w:rsidRDefault="002018D5" w:rsidP="002018D5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C673A1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2018D5" w:rsidRPr="00C673A1" w:rsidRDefault="002018D5" w:rsidP="002018D5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C673A1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C673A1">
        <w:rPr>
          <w:rFonts w:ascii="Times New Roman" w:hAnsi="Times New Roman"/>
        </w:rPr>
        <w:t>Онкурова</w:t>
      </w:r>
      <w:proofErr w:type="spellEnd"/>
    </w:p>
    <w:p w:rsidR="002018D5" w:rsidRPr="00C673A1" w:rsidRDefault="002018D5" w:rsidP="00EC62A3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vertAlign w:val="superscript"/>
        </w:rPr>
      </w:pPr>
      <w:r w:rsidRPr="00C673A1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sectPr w:rsidR="002018D5" w:rsidRPr="00C673A1" w:rsidSect="00B705A9">
      <w:pgSz w:w="11906" w:h="16838"/>
      <w:pgMar w:top="709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cs="Symbol"/>
      </w:rPr>
    </w:lvl>
    <w:lvl w:ilvl="1">
      <w:start w:val="1"/>
      <w:numFmt w:val="bullet"/>
      <w:lvlText w:val=""/>
      <w:lvlJc w:val="left"/>
      <w:pPr>
        <w:tabs>
          <w:tab w:val="num" w:pos="1713"/>
        </w:tabs>
        <w:ind w:left="1713" w:hanging="360"/>
      </w:pPr>
      <w:rPr>
        <w:rFonts w:ascii="Wingdings" w:hAnsi="Wingdings" w:cs="Courier New"/>
      </w:rPr>
    </w:lvl>
    <w:lvl w:ilvl="2">
      <w:start w:val="1"/>
      <w:numFmt w:val="bullet"/>
      <w:lvlText w:val=""/>
      <w:lvlJc w:val="left"/>
      <w:pPr>
        <w:tabs>
          <w:tab w:val="num" w:pos="2073"/>
        </w:tabs>
        <w:ind w:left="2073" w:hanging="360"/>
      </w:pPr>
      <w:rPr>
        <w:rFonts w:ascii="Wingdings" w:hAnsi="Wingdings" w:cs="Courier New"/>
      </w:rPr>
    </w:lvl>
    <w:lvl w:ilvl="3">
      <w:start w:val="1"/>
      <w:numFmt w:val="bullet"/>
      <w:lvlText w:val=""/>
      <w:lvlJc w:val="left"/>
      <w:pPr>
        <w:tabs>
          <w:tab w:val="num" w:pos="2433"/>
        </w:tabs>
        <w:ind w:left="2433" w:hanging="360"/>
      </w:pPr>
      <w:rPr>
        <w:rFonts w:ascii="Wingdings" w:hAnsi="Wingdings" w:cs="Courier New"/>
      </w:rPr>
    </w:lvl>
    <w:lvl w:ilvl="4">
      <w:start w:val="1"/>
      <w:numFmt w:val="bullet"/>
      <w:lvlText w:val=""/>
      <w:lvlJc w:val="left"/>
      <w:pPr>
        <w:tabs>
          <w:tab w:val="num" w:pos="2793"/>
        </w:tabs>
        <w:ind w:left="2793" w:hanging="360"/>
      </w:pPr>
      <w:rPr>
        <w:rFonts w:ascii="Wingdings" w:hAnsi="Wingdings" w:cs="Courier New"/>
      </w:rPr>
    </w:lvl>
    <w:lvl w:ilvl="5">
      <w:start w:val="1"/>
      <w:numFmt w:val="bullet"/>
      <w:lvlText w:val=""/>
      <w:lvlJc w:val="left"/>
      <w:pPr>
        <w:tabs>
          <w:tab w:val="num" w:pos="3153"/>
        </w:tabs>
        <w:ind w:left="3153" w:hanging="360"/>
      </w:pPr>
      <w:rPr>
        <w:rFonts w:ascii="Wingdings" w:hAnsi="Wingdings" w:cs="Courier New"/>
      </w:rPr>
    </w:lvl>
    <w:lvl w:ilvl="6">
      <w:start w:val="1"/>
      <w:numFmt w:val="bullet"/>
      <w:lvlText w:val=""/>
      <w:lvlJc w:val="left"/>
      <w:pPr>
        <w:tabs>
          <w:tab w:val="num" w:pos="3513"/>
        </w:tabs>
        <w:ind w:left="3513" w:hanging="360"/>
      </w:pPr>
      <w:rPr>
        <w:rFonts w:ascii="Wingdings" w:hAnsi="Wingdings" w:cs="Courier New"/>
      </w:rPr>
    </w:lvl>
    <w:lvl w:ilvl="7">
      <w:start w:val="1"/>
      <w:numFmt w:val="bullet"/>
      <w:lvlText w:val=""/>
      <w:lvlJc w:val="left"/>
      <w:pPr>
        <w:tabs>
          <w:tab w:val="num" w:pos="3873"/>
        </w:tabs>
        <w:ind w:left="3873" w:hanging="360"/>
      </w:pPr>
      <w:rPr>
        <w:rFonts w:ascii="Wingdings" w:hAnsi="Wingdings" w:cs="Courier New"/>
      </w:rPr>
    </w:lvl>
    <w:lvl w:ilvl="8">
      <w:start w:val="1"/>
      <w:numFmt w:val="bullet"/>
      <w:lvlText w:val=""/>
      <w:lvlJc w:val="left"/>
      <w:pPr>
        <w:tabs>
          <w:tab w:val="num" w:pos="4233"/>
        </w:tabs>
        <w:ind w:left="4233" w:hanging="360"/>
      </w:pPr>
      <w:rPr>
        <w:rFonts w:ascii="Wingdings" w:hAnsi="Wingdings" w:cs="Courier New"/>
      </w:rPr>
    </w:lvl>
  </w:abstractNum>
  <w:abstractNum w:abstractNumId="3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4">
    <w:nsid w:val="08891E44"/>
    <w:multiLevelType w:val="hybridMultilevel"/>
    <w:tmpl w:val="6F44DE0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>
    <w:nsid w:val="0CC87567"/>
    <w:multiLevelType w:val="hybridMultilevel"/>
    <w:tmpl w:val="80B63DFA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2E46CB"/>
    <w:multiLevelType w:val="multilevel"/>
    <w:tmpl w:val="429A6FC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8">
    <w:nsid w:val="16B145A0"/>
    <w:multiLevelType w:val="hybridMultilevel"/>
    <w:tmpl w:val="BA24B0D0"/>
    <w:lvl w:ilvl="0" w:tplc="F01634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B640AD6"/>
    <w:multiLevelType w:val="hybridMultilevel"/>
    <w:tmpl w:val="AE0EC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20180D"/>
    <w:multiLevelType w:val="hybridMultilevel"/>
    <w:tmpl w:val="C55E30DC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64464C"/>
    <w:multiLevelType w:val="hybridMultilevel"/>
    <w:tmpl w:val="21681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8D7A28"/>
    <w:multiLevelType w:val="hybridMultilevel"/>
    <w:tmpl w:val="5BFE9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15">
    <w:nsid w:val="50DD6711"/>
    <w:multiLevelType w:val="hybridMultilevel"/>
    <w:tmpl w:val="84C61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C95A72"/>
    <w:multiLevelType w:val="hybridMultilevel"/>
    <w:tmpl w:val="125485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B71051"/>
    <w:multiLevelType w:val="hybridMultilevel"/>
    <w:tmpl w:val="38544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CB7D0D"/>
    <w:multiLevelType w:val="hybridMultilevel"/>
    <w:tmpl w:val="3E686800"/>
    <w:lvl w:ilvl="0" w:tplc="F016346A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0"/>
  </w:num>
  <w:num w:numId="5">
    <w:abstractNumId w:val="13"/>
  </w:num>
  <w:num w:numId="6">
    <w:abstractNumId w:val="9"/>
  </w:num>
  <w:num w:numId="7">
    <w:abstractNumId w:val="12"/>
  </w:num>
  <w:num w:numId="8">
    <w:abstractNumId w:val="6"/>
  </w:num>
  <w:num w:numId="9">
    <w:abstractNumId w:val="8"/>
  </w:num>
  <w:num w:numId="10">
    <w:abstractNumId w:val="14"/>
  </w:num>
  <w:num w:numId="11">
    <w:abstractNumId w:val="15"/>
  </w:num>
  <w:num w:numId="12">
    <w:abstractNumId w:val="11"/>
  </w:num>
  <w:num w:numId="13">
    <w:abstractNumId w:val="17"/>
  </w:num>
  <w:num w:numId="14">
    <w:abstractNumId w:val="0"/>
  </w:num>
  <w:num w:numId="15">
    <w:abstractNumId w:val="1"/>
  </w:num>
  <w:num w:numId="16">
    <w:abstractNumId w:val="2"/>
  </w:num>
  <w:num w:numId="17">
    <w:abstractNumId w:val="7"/>
  </w:num>
  <w:num w:numId="18">
    <w:abstractNumId w:val="18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01863"/>
    <w:rsid w:val="00003022"/>
    <w:rsid w:val="00012EAB"/>
    <w:rsid w:val="00014C44"/>
    <w:rsid w:val="00020C47"/>
    <w:rsid w:val="00020E25"/>
    <w:rsid w:val="00034D7C"/>
    <w:rsid w:val="000450D9"/>
    <w:rsid w:val="000568C7"/>
    <w:rsid w:val="00064062"/>
    <w:rsid w:val="000667B7"/>
    <w:rsid w:val="00077BA7"/>
    <w:rsid w:val="00090DCA"/>
    <w:rsid w:val="00093481"/>
    <w:rsid w:val="00093DC3"/>
    <w:rsid w:val="000A4CB2"/>
    <w:rsid w:val="000B7033"/>
    <w:rsid w:val="000C702A"/>
    <w:rsid w:val="000F0D01"/>
    <w:rsid w:val="000F426E"/>
    <w:rsid w:val="001075FE"/>
    <w:rsid w:val="001131DA"/>
    <w:rsid w:val="0011421A"/>
    <w:rsid w:val="001441CC"/>
    <w:rsid w:val="00162E70"/>
    <w:rsid w:val="0017308E"/>
    <w:rsid w:val="00176D46"/>
    <w:rsid w:val="00177214"/>
    <w:rsid w:val="00177675"/>
    <w:rsid w:val="0018440C"/>
    <w:rsid w:val="00184494"/>
    <w:rsid w:val="001B2296"/>
    <w:rsid w:val="001B4D47"/>
    <w:rsid w:val="001C5516"/>
    <w:rsid w:val="001F3454"/>
    <w:rsid w:val="001F4B6F"/>
    <w:rsid w:val="002018D5"/>
    <w:rsid w:val="00205AF0"/>
    <w:rsid w:val="002178AA"/>
    <w:rsid w:val="002209E3"/>
    <w:rsid w:val="0025440E"/>
    <w:rsid w:val="0026327F"/>
    <w:rsid w:val="00265DEE"/>
    <w:rsid w:val="002670FB"/>
    <w:rsid w:val="002709AE"/>
    <w:rsid w:val="00277A8C"/>
    <w:rsid w:val="00291E3B"/>
    <w:rsid w:val="00295198"/>
    <w:rsid w:val="002C170C"/>
    <w:rsid w:val="002C2175"/>
    <w:rsid w:val="002C3505"/>
    <w:rsid w:val="002C73AD"/>
    <w:rsid w:val="002D22CF"/>
    <w:rsid w:val="002E5CB3"/>
    <w:rsid w:val="002F0AB3"/>
    <w:rsid w:val="002F318E"/>
    <w:rsid w:val="00322627"/>
    <w:rsid w:val="00363552"/>
    <w:rsid w:val="00380111"/>
    <w:rsid w:val="003850D0"/>
    <w:rsid w:val="00397828"/>
    <w:rsid w:val="003B7DD1"/>
    <w:rsid w:val="003C2B37"/>
    <w:rsid w:val="003C4A15"/>
    <w:rsid w:val="003C5DEC"/>
    <w:rsid w:val="003D169A"/>
    <w:rsid w:val="003D5320"/>
    <w:rsid w:val="003F583F"/>
    <w:rsid w:val="00406279"/>
    <w:rsid w:val="0041127A"/>
    <w:rsid w:val="004209A5"/>
    <w:rsid w:val="00446043"/>
    <w:rsid w:val="0046645A"/>
    <w:rsid w:val="004751D5"/>
    <w:rsid w:val="00483FAF"/>
    <w:rsid w:val="0048486F"/>
    <w:rsid w:val="004972BE"/>
    <w:rsid w:val="004B6A40"/>
    <w:rsid w:val="004C2BB4"/>
    <w:rsid w:val="004C4C3C"/>
    <w:rsid w:val="004C70C1"/>
    <w:rsid w:val="004E5C56"/>
    <w:rsid w:val="004E6D43"/>
    <w:rsid w:val="004F2DE1"/>
    <w:rsid w:val="004F668E"/>
    <w:rsid w:val="00501B7D"/>
    <w:rsid w:val="005075AD"/>
    <w:rsid w:val="00523450"/>
    <w:rsid w:val="00525B2F"/>
    <w:rsid w:val="0053248A"/>
    <w:rsid w:val="00536590"/>
    <w:rsid w:val="00540A77"/>
    <w:rsid w:val="005473B0"/>
    <w:rsid w:val="00554F19"/>
    <w:rsid w:val="005569BB"/>
    <w:rsid w:val="005653F4"/>
    <w:rsid w:val="005A0E39"/>
    <w:rsid w:val="005A2CD2"/>
    <w:rsid w:val="005A3980"/>
    <w:rsid w:val="005D0C51"/>
    <w:rsid w:val="005D1B2B"/>
    <w:rsid w:val="005D46AB"/>
    <w:rsid w:val="005D6F05"/>
    <w:rsid w:val="005F66AB"/>
    <w:rsid w:val="00607AB8"/>
    <w:rsid w:val="00613290"/>
    <w:rsid w:val="00617F7E"/>
    <w:rsid w:val="00625D56"/>
    <w:rsid w:val="00630439"/>
    <w:rsid w:val="00632A1F"/>
    <w:rsid w:val="006403A2"/>
    <w:rsid w:val="006472E3"/>
    <w:rsid w:val="0065417D"/>
    <w:rsid w:val="006570BA"/>
    <w:rsid w:val="00667EAE"/>
    <w:rsid w:val="006951F5"/>
    <w:rsid w:val="006A065A"/>
    <w:rsid w:val="006A4991"/>
    <w:rsid w:val="006A4AF9"/>
    <w:rsid w:val="006C2D36"/>
    <w:rsid w:val="006C2F39"/>
    <w:rsid w:val="006C626A"/>
    <w:rsid w:val="006C636E"/>
    <w:rsid w:val="006D034A"/>
    <w:rsid w:val="006E477C"/>
    <w:rsid w:val="006E7C5D"/>
    <w:rsid w:val="006F0E3A"/>
    <w:rsid w:val="006F2A3E"/>
    <w:rsid w:val="00700105"/>
    <w:rsid w:val="00712228"/>
    <w:rsid w:val="00763531"/>
    <w:rsid w:val="00765CBE"/>
    <w:rsid w:val="00784D0F"/>
    <w:rsid w:val="00786D86"/>
    <w:rsid w:val="00791622"/>
    <w:rsid w:val="007B6025"/>
    <w:rsid w:val="007E058F"/>
    <w:rsid w:val="007E2C2F"/>
    <w:rsid w:val="008035F1"/>
    <w:rsid w:val="00803E14"/>
    <w:rsid w:val="00804FD2"/>
    <w:rsid w:val="00816A17"/>
    <w:rsid w:val="008319C8"/>
    <w:rsid w:val="00832E52"/>
    <w:rsid w:val="0083592F"/>
    <w:rsid w:val="00841CEF"/>
    <w:rsid w:val="00855F72"/>
    <w:rsid w:val="00866025"/>
    <w:rsid w:val="00875300"/>
    <w:rsid w:val="00881231"/>
    <w:rsid w:val="00882A08"/>
    <w:rsid w:val="0088545A"/>
    <w:rsid w:val="008C23F3"/>
    <w:rsid w:val="008C7D6F"/>
    <w:rsid w:val="008D4FC8"/>
    <w:rsid w:val="0090556E"/>
    <w:rsid w:val="00926F61"/>
    <w:rsid w:val="00935085"/>
    <w:rsid w:val="009350BE"/>
    <w:rsid w:val="0093573A"/>
    <w:rsid w:val="00942013"/>
    <w:rsid w:val="009441D9"/>
    <w:rsid w:val="00956924"/>
    <w:rsid w:val="0095711E"/>
    <w:rsid w:val="009717A7"/>
    <w:rsid w:val="009754D8"/>
    <w:rsid w:val="00977F79"/>
    <w:rsid w:val="00990B78"/>
    <w:rsid w:val="00994612"/>
    <w:rsid w:val="0099508C"/>
    <w:rsid w:val="009A14AF"/>
    <w:rsid w:val="009A23E9"/>
    <w:rsid w:val="009A3D39"/>
    <w:rsid w:val="009A6FD2"/>
    <w:rsid w:val="009B3E9E"/>
    <w:rsid w:val="009B76A4"/>
    <w:rsid w:val="009C1399"/>
    <w:rsid w:val="009C1E24"/>
    <w:rsid w:val="009E2070"/>
    <w:rsid w:val="009F2987"/>
    <w:rsid w:val="009F4305"/>
    <w:rsid w:val="00A1170B"/>
    <w:rsid w:val="00A15E5D"/>
    <w:rsid w:val="00A20555"/>
    <w:rsid w:val="00A329F6"/>
    <w:rsid w:val="00A363E4"/>
    <w:rsid w:val="00A376C0"/>
    <w:rsid w:val="00A4149C"/>
    <w:rsid w:val="00A505AB"/>
    <w:rsid w:val="00A51B89"/>
    <w:rsid w:val="00A544BF"/>
    <w:rsid w:val="00A66D78"/>
    <w:rsid w:val="00A947D0"/>
    <w:rsid w:val="00AC3F4B"/>
    <w:rsid w:val="00AC62C5"/>
    <w:rsid w:val="00AD2F15"/>
    <w:rsid w:val="00AD351E"/>
    <w:rsid w:val="00AF26F3"/>
    <w:rsid w:val="00B01A62"/>
    <w:rsid w:val="00B02A01"/>
    <w:rsid w:val="00B14185"/>
    <w:rsid w:val="00B22AB5"/>
    <w:rsid w:val="00B36811"/>
    <w:rsid w:val="00B372E4"/>
    <w:rsid w:val="00B47509"/>
    <w:rsid w:val="00B502B9"/>
    <w:rsid w:val="00B530D4"/>
    <w:rsid w:val="00B53547"/>
    <w:rsid w:val="00B55FA5"/>
    <w:rsid w:val="00B57C26"/>
    <w:rsid w:val="00B62FFC"/>
    <w:rsid w:val="00B705A9"/>
    <w:rsid w:val="00B80AF7"/>
    <w:rsid w:val="00B85056"/>
    <w:rsid w:val="00B93431"/>
    <w:rsid w:val="00B93AD2"/>
    <w:rsid w:val="00BA36F1"/>
    <w:rsid w:val="00BA4884"/>
    <w:rsid w:val="00BB6AB4"/>
    <w:rsid w:val="00BD031B"/>
    <w:rsid w:val="00BD7352"/>
    <w:rsid w:val="00BF1E85"/>
    <w:rsid w:val="00BF3AF8"/>
    <w:rsid w:val="00BF77B9"/>
    <w:rsid w:val="00C03B4C"/>
    <w:rsid w:val="00C26AFB"/>
    <w:rsid w:val="00C35A4F"/>
    <w:rsid w:val="00C425A6"/>
    <w:rsid w:val="00C62C20"/>
    <w:rsid w:val="00C673A1"/>
    <w:rsid w:val="00C6791E"/>
    <w:rsid w:val="00C83A20"/>
    <w:rsid w:val="00C925C3"/>
    <w:rsid w:val="00CA77C8"/>
    <w:rsid w:val="00CB5726"/>
    <w:rsid w:val="00CE6233"/>
    <w:rsid w:val="00CE6BBB"/>
    <w:rsid w:val="00CF05F1"/>
    <w:rsid w:val="00D01E49"/>
    <w:rsid w:val="00D17CD9"/>
    <w:rsid w:val="00D37808"/>
    <w:rsid w:val="00D458B3"/>
    <w:rsid w:val="00D541C6"/>
    <w:rsid w:val="00D57E8C"/>
    <w:rsid w:val="00D61D7B"/>
    <w:rsid w:val="00D64D17"/>
    <w:rsid w:val="00D77FD4"/>
    <w:rsid w:val="00D81FB7"/>
    <w:rsid w:val="00D826BF"/>
    <w:rsid w:val="00D82DDE"/>
    <w:rsid w:val="00D916F8"/>
    <w:rsid w:val="00D95E80"/>
    <w:rsid w:val="00DA1F82"/>
    <w:rsid w:val="00DB3076"/>
    <w:rsid w:val="00DC25C8"/>
    <w:rsid w:val="00DC7183"/>
    <w:rsid w:val="00DD768E"/>
    <w:rsid w:val="00DE6D8E"/>
    <w:rsid w:val="00DF41AC"/>
    <w:rsid w:val="00E03563"/>
    <w:rsid w:val="00E06EF4"/>
    <w:rsid w:val="00E12E2D"/>
    <w:rsid w:val="00E12FA9"/>
    <w:rsid w:val="00E26B30"/>
    <w:rsid w:val="00E3100C"/>
    <w:rsid w:val="00E45D34"/>
    <w:rsid w:val="00E47E72"/>
    <w:rsid w:val="00E566BA"/>
    <w:rsid w:val="00E7245C"/>
    <w:rsid w:val="00E8123A"/>
    <w:rsid w:val="00E948AB"/>
    <w:rsid w:val="00E97241"/>
    <w:rsid w:val="00EA048D"/>
    <w:rsid w:val="00EA0EAD"/>
    <w:rsid w:val="00EA12DF"/>
    <w:rsid w:val="00EC62A3"/>
    <w:rsid w:val="00EE41D5"/>
    <w:rsid w:val="00EF327B"/>
    <w:rsid w:val="00F14943"/>
    <w:rsid w:val="00F1583C"/>
    <w:rsid w:val="00F31548"/>
    <w:rsid w:val="00F32149"/>
    <w:rsid w:val="00F416C9"/>
    <w:rsid w:val="00F462DA"/>
    <w:rsid w:val="00F62FEF"/>
    <w:rsid w:val="00F66DA3"/>
    <w:rsid w:val="00F73291"/>
    <w:rsid w:val="00F96290"/>
    <w:rsid w:val="00FA10C3"/>
    <w:rsid w:val="00FA37D9"/>
    <w:rsid w:val="00FA704D"/>
    <w:rsid w:val="00FB4540"/>
    <w:rsid w:val="00FC1148"/>
    <w:rsid w:val="00FC19B4"/>
    <w:rsid w:val="00FC42B4"/>
    <w:rsid w:val="00FD1101"/>
    <w:rsid w:val="00FD2FAC"/>
    <w:rsid w:val="00FD670F"/>
    <w:rsid w:val="00FD6F14"/>
    <w:rsid w:val="00FE088E"/>
    <w:rsid w:val="00FE572D"/>
    <w:rsid w:val="00FE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4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2A18F-F546-4E36-93B3-337C41C6B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rsk01</cp:lastModifiedBy>
  <cp:revision>37</cp:revision>
  <cp:lastPrinted>2013-10-04T03:32:00Z</cp:lastPrinted>
  <dcterms:created xsi:type="dcterms:W3CDTF">2013-09-26T04:22:00Z</dcterms:created>
  <dcterms:modified xsi:type="dcterms:W3CDTF">2013-10-11T00:53:00Z</dcterms:modified>
</cp:coreProperties>
</file>