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1D218B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501D8" w:rsidRDefault="00302FC4" w:rsidP="00F5745C">
      <w:pPr>
        <w:pStyle w:val="a9"/>
        <w:spacing w:before="0" w:after="0"/>
        <w:jc w:val="both"/>
      </w:pPr>
      <w:r w:rsidRPr="008836DD">
        <w:t>№</w:t>
      </w:r>
      <w:r w:rsidRPr="00302FC4">
        <w:rPr>
          <w:b/>
        </w:rPr>
        <w:t xml:space="preserve">  </w:t>
      </w:r>
      <w:r w:rsidR="007F1672" w:rsidRPr="007F1672">
        <w:t>140626/0506/402</w:t>
      </w:r>
    </w:p>
    <w:p w:rsidR="00225659" w:rsidRPr="000E7261" w:rsidRDefault="00225659" w:rsidP="00F5745C">
      <w:pPr>
        <w:pStyle w:val="a9"/>
        <w:spacing w:before="0" w:after="0"/>
        <w:jc w:val="both"/>
      </w:pPr>
      <w:r>
        <w:t xml:space="preserve">№ </w:t>
      </w:r>
      <w:r w:rsidR="007F1672" w:rsidRPr="007F1672">
        <w:t>31401286205</w:t>
      </w:r>
    </w:p>
    <w:p w:rsidR="00FE592B" w:rsidRDefault="007F1672" w:rsidP="00F5745C">
      <w:pPr>
        <w:pStyle w:val="a9"/>
        <w:spacing w:before="0" w:after="0"/>
        <w:jc w:val="both"/>
        <w:rPr>
          <w:lang w:val="en-US"/>
        </w:rPr>
      </w:pPr>
      <w:r w:rsidRPr="007F1672">
        <w:rPr>
          <w:lang w:val="en-US"/>
        </w:rPr>
        <w:t>Z032234</w:t>
      </w:r>
    </w:p>
    <w:p w:rsidR="007F1672" w:rsidRPr="00FE592B" w:rsidRDefault="007F1672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FE592B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FE592B">
        <w:rPr>
          <w:b/>
        </w:rPr>
        <w:t>ЦЕН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7F1672">
        <w:rPr>
          <w:b/>
          <w:lang w:val="en-US"/>
        </w:rPr>
        <w:t>08</w:t>
      </w:r>
      <w:r w:rsidR="001501D8">
        <w:rPr>
          <w:b/>
        </w:rPr>
        <w:t>.</w:t>
      </w:r>
      <w:r w:rsidR="007F1672">
        <w:rPr>
          <w:b/>
          <w:lang w:val="en-US"/>
        </w:rPr>
        <w:t>07</w:t>
      </w:r>
      <w:r w:rsidR="00D43944" w:rsidRPr="00302FC4">
        <w:rPr>
          <w:b/>
        </w:rPr>
        <w:t>.201</w:t>
      </w:r>
      <w:r w:rsidR="000E7261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8836DD" w:rsidRDefault="005D12C2" w:rsidP="008836DD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 xml:space="preserve">решении ОАО «СХК» </w:t>
      </w:r>
      <w:r w:rsidR="008836DD">
        <w:rPr>
          <w:b/>
        </w:rPr>
        <w:t xml:space="preserve">провести данную закупку </w:t>
      </w:r>
    </w:p>
    <w:p w:rsidR="008836DD" w:rsidRPr="008836DD" w:rsidRDefault="008836DD" w:rsidP="008836DD">
      <w:pPr>
        <w:spacing w:line="360" w:lineRule="auto"/>
        <w:ind w:firstLine="539"/>
        <w:jc w:val="center"/>
        <w:rPr>
          <w:b/>
        </w:rPr>
      </w:pPr>
      <w:r>
        <w:rPr>
          <w:b/>
        </w:rPr>
        <w:t>не у</w:t>
      </w:r>
      <w:r w:rsidRPr="008836DD">
        <w:rPr>
          <w:b/>
        </w:rPr>
        <w:t xml:space="preserve"> субъектов малого и среднего предпринимательства</w:t>
      </w:r>
      <w:r>
        <w:rPr>
          <w:b/>
        </w:rPr>
        <w:t>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AC6B0D" w:rsidRPr="00A30504" w:rsidRDefault="00AC6B0D" w:rsidP="000E7261">
      <w:pPr>
        <w:pStyle w:val="a9"/>
        <w:spacing w:before="0" w:after="0" w:line="360" w:lineRule="auto"/>
      </w:pPr>
      <w:r w:rsidRPr="00302FC4">
        <w:t>Зам.</w:t>
      </w:r>
      <w:r w:rsidR="000E7261">
        <w:t>ген.</w:t>
      </w:r>
      <w:r w:rsidRPr="00302FC4">
        <w:t xml:space="preserve">директора </w:t>
      </w:r>
      <w:r w:rsidR="000E7261">
        <w:t xml:space="preserve">по закупкам и логистике </w:t>
      </w:r>
      <w:r w:rsidRPr="00302FC4">
        <w:t xml:space="preserve">ОАО СХК                                         </w:t>
      </w:r>
      <w:r>
        <w:t>Н.Н.</w:t>
      </w:r>
      <w:r w:rsidR="00F523C6">
        <w:t>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D218B"/>
    <w:rsid w:val="00225659"/>
    <w:rsid w:val="0024503E"/>
    <w:rsid w:val="002A01BA"/>
    <w:rsid w:val="002C4B46"/>
    <w:rsid w:val="002E43B9"/>
    <w:rsid w:val="002F7B93"/>
    <w:rsid w:val="00302FC4"/>
    <w:rsid w:val="0039277F"/>
    <w:rsid w:val="004470E3"/>
    <w:rsid w:val="00504F0E"/>
    <w:rsid w:val="00595D1F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7F1672"/>
    <w:rsid w:val="008323C5"/>
    <w:rsid w:val="008836DD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  <w:rsid w:val="00FE5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chiblis</cp:lastModifiedBy>
  <cp:revision>3</cp:revision>
  <cp:lastPrinted>2013-03-12T11:32:00Z</cp:lastPrinted>
  <dcterms:created xsi:type="dcterms:W3CDTF">2014-07-08T03:27:00Z</dcterms:created>
  <dcterms:modified xsi:type="dcterms:W3CDTF">2014-07-08T04:07:00Z</dcterms:modified>
</cp:coreProperties>
</file>